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7C55F4" w14:textId="77777777" w:rsidR="004B2021" w:rsidRPr="004E121D" w:rsidRDefault="00174615" w:rsidP="0024037B">
      <w:pPr>
        <w:spacing w:after="0" w:line="240" w:lineRule="auto"/>
        <w:jc w:val="both"/>
        <w:rPr>
          <w:rFonts w:ascii="Times New Roman" w:hAnsi="Times New Roman" w:cs="Times New Roman"/>
          <w:b/>
          <w:color w:val="000000" w:themeColor="text1"/>
        </w:rPr>
      </w:pPr>
      <w:r>
        <w:rPr>
          <w:noProof/>
          <w:color w:val="000000" w:themeColor="text1"/>
          <w:lang w:eastAsia="ru-RU"/>
        </w:rPr>
        <mc:AlternateContent>
          <mc:Choice Requires="wps">
            <w:drawing>
              <wp:anchor distT="0" distB="0" distL="114300" distR="114300" simplePos="0" relativeHeight="251648000" behindDoc="0" locked="0" layoutInCell="1" allowOverlap="1" wp14:anchorId="22DFDA47" wp14:editId="00C58E4B">
                <wp:simplePos x="0" y="0"/>
                <wp:positionH relativeFrom="column">
                  <wp:posOffset>-3810</wp:posOffset>
                </wp:positionH>
                <wp:positionV relativeFrom="paragraph">
                  <wp:posOffset>61595</wp:posOffset>
                </wp:positionV>
                <wp:extent cx="6994525" cy="1701165"/>
                <wp:effectExtent l="13335" t="13335" r="12065" b="9525"/>
                <wp:wrapNone/>
                <wp:docPr id="4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4525" cy="1701165"/>
                        </a:xfrm>
                        <a:prstGeom prst="rect">
                          <a:avLst/>
                        </a:prstGeom>
                        <a:solidFill>
                          <a:srgbClr val="FFFFFF"/>
                        </a:solidFill>
                        <a:ln w="9525">
                          <a:solidFill>
                            <a:srgbClr val="000000"/>
                          </a:solidFill>
                          <a:miter lim="800000"/>
                          <a:headEnd/>
                          <a:tailEnd/>
                        </a:ln>
                      </wps:spPr>
                      <wps:txbx>
                        <w:txbxContent>
                          <w:p w14:paraId="279AF5D8" w14:textId="77777777" w:rsidR="00604AE0" w:rsidRPr="00BE3DBB" w:rsidRDefault="00604AE0"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ED63436" w14:textId="77777777" w:rsidR="00604AE0" w:rsidRPr="00977DA6" w:rsidRDefault="00604AE0"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7A9DE629" w14:textId="7CF96215" w:rsidR="00604AE0" w:rsidRDefault="00604AE0" w:rsidP="0024037B">
                            <w:pPr>
                              <w:spacing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sidR="00302D6D">
                              <w:rPr>
                                <w:rFonts w:ascii="Times New Roman" w:hAnsi="Times New Roman" w:cs="Times New Roman"/>
                                <w:sz w:val="24"/>
                                <w:szCs w:val="24"/>
                              </w:rPr>
                              <w:t>10</w:t>
                            </w:r>
                            <w:r w:rsidRPr="00027372">
                              <w:rPr>
                                <w:rFonts w:ascii="Times New Roman" w:hAnsi="Times New Roman" w:cs="Times New Roman"/>
                                <w:sz w:val="24"/>
                                <w:szCs w:val="24"/>
                              </w:rPr>
                              <w:t xml:space="preserve"> (</w:t>
                            </w:r>
                            <w:r>
                              <w:rPr>
                                <w:rFonts w:ascii="Times New Roman" w:hAnsi="Times New Roman" w:cs="Times New Roman"/>
                                <w:sz w:val="24"/>
                                <w:szCs w:val="24"/>
                              </w:rPr>
                              <w:t>2</w:t>
                            </w:r>
                            <w:r w:rsidR="00E46CCA">
                              <w:rPr>
                                <w:rFonts w:ascii="Times New Roman" w:hAnsi="Times New Roman" w:cs="Times New Roman"/>
                                <w:sz w:val="24"/>
                                <w:szCs w:val="24"/>
                              </w:rPr>
                              <w:t>2</w:t>
                            </w:r>
                            <w:r w:rsidR="00302D6D">
                              <w:rPr>
                                <w:rFonts w:ascii="Times New Roman" w:hAnsi="Times New Roman" w:cs="Times New Roman"/>
                                <w:sz w:val="24"/>
                                <w:szCs w:val="24"/>
                              </w:rPr>
                              <w:t>1</w:t>
                            </w:r>
                            <w:r w:rsidRPr="00027372">
                              <w:rPr>
                                <w:rFonts w:ascii="Times New Roman" w:hAnsi="Times New Roman" w:cs="Times New Roman"/>
                                <w:sz w:val="24"/>
                                <w:szCs w:val="24"/>
                              </w:rPr>
                              <w:t>)</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sidR="00DD7DAC">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00E46CCA">
                              <w:rPr>
                                <w:rFonts w:ascii="Times New Roman" w:hAnsi="Times New Roman" w:cs="Times New Roman"/>
                                <w:sz w:val="24"/>
                                <w:szCs w:val="24"/>
                              </w:rPr>
                              <w:t xml:space="preserve">  </w:t>
                            </w:r>
                            <w:r>
                              <w:rPr>
                                <w:rFonts w:ascii="Times New Roman" w:hAnsi="Times New Roman" w:cs="Times New Roman"/>
                                <w:sz w:val="24"/>
                                <w:szCs w:val="24"/>
                              </w:rPr>
                              <w:t xml:space="preserve">         </w:t>
                            </w:r>
                            <w:r w:rsidR="00E46CCA">
                              <w:rPr>
                                <w:rFonts w:ascii="Times New Roman" w:hAnsi="Times New Roman" w:cs="Times New Roman"/>
                                <w:sz w:val="24"/>
                                <w:szCs w:val="24"/>
                              </w:rPr>
                              <w:t>0</w:t>
                            </w:r>
                            <w:r w:rsidR="00302D6D">
                              <w:rPr>
                                <w:rFonts w:ascii="Times New Roman" w:hAnsi="Times New Roman" w:cs="Times New Roman"/>
                                <w:sz w:val="24"/>
                                <w:szCs w:val="24"/>
                              </w:rPr>
                              <w:t>9</w:t>
                            </w:r>
                            <w:r>
                              <w:rPr>
                                <w:rFonts w:ascii="Times New Roman" w:hAnsi="Times New Roman" w:cs="Times New Roman"/>
                                <w:sz w:val="24"/>
                                <w:szCs w:val="24"/>
                              </w:rPr>
                              <w:t xml:space="preserve"> </w:t>
                            </w:r>
                            <w:r w:rsidR="00E46CCA">
                              <w:rPr>
                                <w:rFonts w:ascii="Times New Roman" w:hAnsi="Times New Roman" w:cs="Times New Roman"/>
                                <w:sz w:val="24"/>
                                <w:szCs w:val="24"/>
                              </w:rPr>
                              <w:t>апреля</w:t>
                            </w:r>
                            <w:r>
                              <w:rPr>
                                <w:rFonts w:ascii="Times New Roman" w:hAnsi="Times New Roman" w:cs="Times New Roman"/>
                                <w:sz w:val="24"/>
                                <w:szCs w:val="24"/>
                              </w:rPr>
                              <w:t xml:space="preserve"> 2021 года</w:t>
                            </w:r>
                          </w:p>
                          <w:p w14:paraId="1693BE7D" w14:textId="77777777" w:rsidR="00604AE0" w:rsidRDefault="00604AE0"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DFDA47" id="Rectangle 2" o:spid="_x0000_s1026" style="position:absolute;left:0;text-align:left;margin-left:-.3pt;margin-top:4.85pt;width:550.75pt;height:133.9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">
                <v:textbox>
                  <w:txbxContent>
                    <w:p w14:paraId="279AF5D8" w14:textId="77777777" w:rsidR="00604AE0" w:rsidRPr="00BE3DBB" w:rsidRDefault="00604AE0"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ED63436" w14:textId="77777777" w:rsidR="00604AE0" w:rsidRPr="00977DA6" w:rsidRDefault="00604AE0"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7A9DE629" w14:textId="7CF96215" w:rsidR="00604AE0" w:rsidRDefault="00604AE0" w:rsidP="0024037B">
                      <w:pPr>
                        <w:spacing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sidR="00302D6D">
                        <w:rPr>
                          <w:rFonts w:ascii="Times New Roman" w:hAnsi="Times New Roman" w:cs="Times New Roman"/>
                          <w:sz w:val="24"/>
                          <w:szCs w:val="24"/>
                        </w:rPr>
                        <w:t>10</w:t>
                      </w:r>
                      <w:r w:rsidRPr="00027372">
                        <w:rPr>
                          <w:rFonts w:ascii="Times New Roman" w:hAnsi="Times New Roman" w:cs="Times New Roman"/>
                          <w:sz w:val="24"/>
                          <w:szCs w:val="24"/>
                        </w:rPr>
                        <w:t xml:space="preserve"> (</w:t>
                      </w:r>
                      <w:r>
                        <w:rPr>
                          <w:rFonts w:ascii="Times New Roman" w:hAnsi="Times New Roman" w:cs="Times New Roman"/>
                          <w:sz w:val="24"/>
                          <w:szCs w:val="24"/>
                        </w:rPr>
                        <w:t>2</w:t>
                      </w:r>
                      <w:r w:rsidR="00E46CCA">
                        <w:rPr>
                          <w:rFonts w:ascii="Times New Roman" w:hAnsi="Times New Roman" w:cs="Times New Roman"/>
                          <w:sz w:val="24"/>
                          <w:szCs w:val="24"/>
                        </w:rPr>
                        <w:t>2</w:t>
                      </w:r>
                      <w:r w:rsidR="00302D6D">
                        <w:rPr>
                          <w:rFonts w:ascii="Times New Roman" w:hAnsi="Times New Roman" w:cs="Times New Roman"/>
                          <w:sz w:val="24"/>
                          <w:szCs w:val="24"/>
                        </w:rPr>
                        <w:t>1</w:t>
                      </w:r>
                      <w:r w:rsidRPr="00027372">
                        <w:rPr>
                          <w:rFonts w:ascii="Times New Roman" w:hAnsi="Times New Roman" w:cs="Times New Roman"/>
                          <w:sz w:val="24"/>
                          <w:szCs w:val="24"/>
                        </w:rPr>
                        <w:t>)</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sidR="00DD7DAC">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00E46CCA">
                        <w:rPr>
                          <w:rFonts w:ascii="Times New Roman" w:hAnsi="Times New Roman" w:cs="Times New Roman"/>
                          <w:sz w:val="24"/>
                          <w:szCs w:val="24"/>
                        </w:rPr>
                        <w:t xml:space="preserve">  </w:t>
                      </w:r>
                      <w:r>
                        <w:rPr>
                          <w:rFonts w:ascii="Times New Roman" w:hAnsi="Times New Roman" w:cs="Times New Roman"/>
                          <w:sz w:val="24"/>
                          <w:szCs w:val="24"/>
                        </w:rPr>
                        <w:t xml:space="preserve">         </w:t>
                      </w:r>
                      <w:r w:rsidR="00E46CCA">
                        <w:rPr>
                          <w:rFonts w:ascii="Times New Roman" w:hAnsi="Times New Roman" w:cs="Times New Roman"/>
                          <w:sz w:val="24"/>
                          <w:szCs w:val="24"/>
                        </w:rPr>
                        <w:t>0</w:t>
                      </w:r>
                      <w:r w:rsidR="00302D6D">
                        <w:rPr>
                          <w:rFonts w:ascii="Times New Roman" w:hAnsi="Times New Roman" w:cs="Times New Roman"/>
                          <w:sz w:val="24"/>
                          <w:szCs w:val="24"/>
                        </w:rPr>
                        <w:t>9</w:t>
                      </w:r>
                      <w:r>
                        <w:rPr>
                          <w:rFonts w:ascii="Times New Roman" w:hAnsi="Times New Roman" w:cs="Times New Roman"/>
                          <w:sz w:val="24"/>
                          <w:szCs w:val="24"/>
                        </w:rPr>
                        <w:t xml:space="preserve"> </w:t>
                      </w:r>
                      <w:r w:rsidR="00E46CCA">
                        <w:rPr>
                          <w:rFonts w:ascii="Times New Roman" w:hAnsi="Times New Roman" w:cs="Times New Roman"/>
                          <w:sz w:val="24"/>
                          <w:szCs w:val="24"/>
                        </w:rPr>
                        <w:t>апреля</w:t>
                      </w:r>
                      <w:r>
                        <w:rPr>
                          <w:rFonts w:ascii="Times New Roman" w:hAnsi="Times New Roman" w:cs="Times New Roman"/>
                          <w:sz w:val="24"/>
                          <w:szCs w:val="24"/>
                        </w:rPr>
                        <w:t xml:space="preserve"> 2021 года</w:t>
                      </w:r>
                    </w:p>
                    <w:p w14:paraId="1693BE7D" w14:textId="77777777" w:rsidR="00604AE0" w:rsidRDefault="00604AE0"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mc:Fallback>
        </mc:AlternateContent>
      </w:r>
    </w:p>
    <w:p w14:paraId="7CFA590A" w14:textId="77777777" w:rsidR="008456DD" w:rsidRPr="004E121D" w:rsidRDefault="008456DD" w:rsidP="0024037B">
      <w:pPr>
        <w:spacing w:after="0" w:line="240" w:lineRule="auto"/>
        <w:jc w:val="both"/>
        <w:rPr>
          <w:rFonts w:ascii="Times New Roman" w:hAnsi="Times New Roman" w:cs="Times New Roman"/>
          <w:b/>
          <w:color w:val="000000" w:themeColor="text1"/>
        </w:rPr>
      </w:pPr>
    </w:p>
    <w:p w14:paraId="2B36C7F3"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6FA17DBB"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21616193"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2FE91AF2"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1CBB87E3"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6158DE5D"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295779E4"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1BEBED15"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44F2FC85" w14:textId="77777777" w:rsidR="0024037B" w:rsidRPr="004E121D" w:rsidRDefault="0024037B" w:rsidP="00F028BC">
      <w:pPr>
        <w:spacing w:after="0" w:line="240" w:lineRule="auto"/>
        <w:jc w:val="both"/>
        <w:rPr>
          <w:rFonts w:ascii="Times New Roman" w:hAnsi="Times New Roman" w:cs="Times New Roman"/>
          <w:b/>
          <w:color w:val="000000" w:themeColor="text1"/>
        </w:rPr>
      </w:pPr>
    </w:p>
    <w:p w14:paraId="38CE5581" w14:textId="77777777" w:rsidR="006F51FE" w:rsidRPr="004E121D" w:rsidRDefault="006F51FE" w:rsidP="00292F77">
      <w:pPr>
        <w:tabs>
          <w:tab w:val="num" w:pos="200"/>
        </w:tabs>
        <w:spacing w:after="0" w:line="240" w:lineRule="auto"/>
        <w:outlineLvl w:val="0"/>
        <w:rPr>
          <w:rFonts w:ascii="Times New Roman" w:hAnsi="Times New Roman" w:cs="Times New Roman"/>
          <w:color w:val="000000" w:themeColor="text1"/>
          <w:sz w:val="8"/>
          <w:szCs w:val="8"/>
        </w:rPr>
      </w:pPr>
      <w:bookmarkStart w:id="0" w:name="Par54"/>
      <w:bookmarkStart w:id="1" w:name="_Hlk508874418"/>
      <w:bookmarkEnd w:id="0"/>
      <w:r w:rsidRPr="004E121D">
        <w:rPr>
          <w:rFonts w:ascii="Times New Roman" w:hAnsi="Times New Roman" w:cs="Times New Roman"/>
          <w:color w:val="000000" w:themeColor="text1"/>
          <w:sz w:val="8"/>
          <w:szCs w:val="8"/>
        </w:rPr>
        <w:t xml:space="preserve">                                                    </w:t>
      </w:r>
    </w:p>
    <w:bookmarkEnd w:id="1"/>
    <w:p w14:paraId="5EB311E0" w14:textId="77777777" w:rsidR="007164AC" w:rsidRDefault="007164AC" w:rsidP="007164AC">
      <w:pPr>
        <w:spacing w:after="0" w:line="240" w:lineRule="auto"/>
        <w:jc w:val="center"/>
        <w:rPr>
          <w:rFonts w:ascii="Times New Roman" w:hAnsi="Times New Roman" w:cs="Times New Roman"/>
          <w:b/>
        </w:rPr>
      </w:pPr>
      <w:r>
        <w:rPr>
          <w:rFonts w:ascii="Times New Roman" w:hAnsi="Times New Roman" w:cs="Times New Roman"/>
          <w:b/>
        </w:rPr>
        <w:t>ОФИЦИАЛЬНОЕ  ОПУБЛИКОВАНИЕ</w:t>
      </w:r>
    </w:p>
    <w:p w14:paraId="177F8A83" w14:textId="77777777" w:rsidR="00061BA4" w:rsidRPr="00061BA4" w:rsidRDefault="00061BA4" w:rsidP="0052731D">
      <w:pPr>
        <w:spacing w:after="0" w:line="240" w:lineRule="auto"/>
        <w:jc w:val="both"/>
        <w:rPr>
          <w:rFonts w:ascii="Times New Roman" w:hAnsi="Times New Roman" w:cs="Times New Roman"/>
          <w:b/>
          <w:sz w:val="8"/>
          <w:szCs w:val="8"/>
        </w:rPr>
      </w:pPr>
    </w:p>
    <w:p w14:paraId="5100511C" w14:textId="7BF0FF09" w:rsidR="009C1893" w:rsidRPr="00396C44" w:rsidRDefault="009C1893" w:rsidP="009C1893">
      <w:pPr>
        <w:spacing w:after="0" w:line="240" w:lineRule="auto"/>
        <w:jc w:val="both"/>
        <w:outlineLvl w:val="0"/>
        <w:rPr>
          <w:rFonts w:ascii="Times New Roman" w:eastAsia="Calibri" w:hAnsi="Times New Roman" w:cs="Times New Roman"/>
          <w:b/>
        </w:rPr>
      </w:pPr>
      <w:bookmarkStart w:id="2" w:name="_Hlk56432835"/>
      <w:r w:rsidRPr="00396C44">
        <w:rPr>
          <w:rFonts w:ascii="Times New Roman" w:eastAsia="Calibri" w:hAnsi="Times New Roman" w:cs="Times New Roman"/>
          <w:b/>
        </w:rPr>
        <w:t xml:space="preserve">Постановление </w:t>
      </w:r>
      <w:r w:rsidR="00C15734" w:rsidRPr="00396C44">
        <w:rPr>
          <w:rFonts w:ascii="Times New Roman" w:eastAsia="Calibri" w:hAnsi="Times New Roman" w:cs="Times New Roman"/>
          <w:b/>
        </w:rPr>
        <w:t>Администрации</w:t>
      </w:r>
      <w:r w:rsidRPr="00396C44">
        <w:rPr>
          <w:rFonts w:ascii="Times New Roman" w:eastAsia="Calibri" w:hAnsi="Times New Roman" w:cs="Times New Roman"/>
          <w:b/>
        </w:rPr>
        <w:t xml:space="preserve"> городского поселения Безенчук муниципального района Безенчукский Самарской области от 0</w:t>
      </w:r>
      <w:r w:rsidR="00396C44" w:rsidRPr="00396C44">
        <w:rPr>
          <w:rFonts w:ascii="Times New Roman" w:eastAsia="Calibri" w:hAnsi="Times New Roman" w:cs="Times New Roman"/>
          <w:b/>
        </w:rPr>
        <w:t>9</w:t>
      </w:r>
      <w:r w:rsidRPr="00396C44">
        <w:rPr>
          <w:rFonts w:ascii="Times New Roman" w:eastAsia="Calibri" w:hAnsi="Times New Roman" w:cs="Times New Roman"/>
          <w:b/>
        </w:rPr>
        <w:t>.04.2021г № 1</w:t>
      </w:r>
      <w:r w:rsidR="00396C44" w:rsidRPr="00396C44">
        <w:rPr>
          <w:rFonts w:ascii="Times New Roman" w:eastAsia="Calibri" w:hAnsi="Times New Roman" w:cs="Times New Roman"/>
          <w:b/>
        </w:rPr>
        <w:t>49</w:t>
      </w:r>
    </w:p>
    <w:p w14:paraId="6D7A7E32" w14:textId="7A3C94B5" w:rsidR="00396C44" w:rsidRPr="00396C44" w:rsidRDefault="009C1893" w:rsidP="00396C44">
      <w:pPr>
        <w:tabs>
          <w:tab w:val="left" w:pos="9600"/>
        </w:tabs>
        <w:spacing w:after="0" w:line="240" w:lineRule="auto"/>
        <w:jc w:val="both"/>
        <w:rPr>
          <w:rFonts w:ascii="Times New Roman" w:eastAsia="Times New Roman" w:hAnsi="Times New Roman" w:cs="Times New Roman"/>
          <w:lang w:eastAsia="ru-RU"/>
        </w:rPr>
      </w:pPr>
      <w:r w:rsidRPr="00396C44">
        <w:rPr>
          <w:rFonts w:ascii="Times New Roman" w:hAnsi="Times New Roman" w:cs="Times New Roman"/>
        </w:rPr>
        <w:t>«</w:t>
      </w:r>
      <w:r w:rsidR="00396C44" w:rsidRPr="00396C44">
        <w:rPr>
          <w:rFonts w:ascii="Times New Roman" w:eastAsia="Times New Roman" w:hAnsi="Times New Roman" w:cs="Times New Roman"/>
          <w:lang w:eastAsia="ru-RU"/>
        </w:rPr>
        <w:t>О подготовке проекта решения Собрания представителей городского поселения Безенчук о внесении изменений в Правила землепользования и застройки городского поселения Безенчук муниципального района Безенчукский Самарской области</w:t>
      </w:r>
      <w:bookmarkStart w:id="3" w:name="_Hlk491628673"/>
      <w:bookmarkStart w:id="4" w:name="_Hlk23837062"/>
      <w:r w:rsidR="00396C44" w:rsidRPr="00396C44">
        <w:rPr>
          <w:rFonts w:ascii="Times New Roman" w:eastAsia="Times New Roman" w:hAnsi="Times New Roman" w:cs="Times New Roman"/>
          <w:lang w:eastAsia="ru-RU"/>
        </w:rPr>
        <w:t xml:space="preserve">, </w:t>
      </w:r>
      <w:bookmarkStart w:id="5" w:name="_Hlk519605259"/>
      <w:bookmarkStart w:id="6" w:name="_Hlk31726297"/>
      <w:bookmarkEnd w:id="3"/>
      <w:bookmarkEnd w:id="4"/>
      <w:r w:rsidR="00396C44" w:rsidRPr="00396C44">
        <w:rPr>
          <w:rFonts w:ascii="Times New Roman" w:eastAsia="Times New Roman" w:hAnsi="Times New Roman" w:cs="Times New Roman"/>
          <w:lang w:eastAsia="ru-RU"/>
        </w:rPr>
        <w:t>в части изменения статьи 53»</w:t>
      </w:r>
    </w:p>
    <w:bookmarkEnd w:id="5"/>
    <w:bookmarkEnd w:id="6"/>
    <w:p w14:paraId="6034B5C2" w14:textId="77777777" w:rsidR="00396C44" w:rsidRPr="00396C44" w:rsidRDefault="00396C44" w:rsidP="00396C44">
      <w:pPr>
        <w:widowControl w:val="0"/>
        <w:autoSpaceDE w:val="0"/>
        <w:autoSpaceDN w:val="0"/>
        <w:adjustRightInd w:val="0"/>
        <w:spacing w:after="0" w:line="240" w:lineRule="auto"/>
        <w:ind w:firstLine="708"/>
        <w:jc w:val="both"/>
        <w:rPr>
          <w:rFonts w:ascii="Times New Roman" w:eastAsia="Times New Roman" w:hAnsi="Times New Roman" w:cs="Times New Roman"/>
          <w:bCs/>
          <w:lang w:eastAsia="ru-RU"/>
        </w:rPr>
      </w:pPr>
      <w:r w:rsidRPr="00396C44">
        <w:rPr>
          <w:rFonts w:ascii="Times New Roman" w:eastAsia="Times New Roman" w:hAnsi="Times New Roman" w:cs="Times New Roman"/>
          <w:bCs/>
          <w:lang w:eastAsia="ru-RU"/>
        </w:rPr>
        <w:t>В соответствии со ст. 31, 32, 33 Градостроительного кодекса РФ, ст. 14 Федерального закона РФ №131-ФЗ от 06.10.2003 г. «Об общих принципах организации местного самоуправления в Российской Федерации», ст. 49, 50 Правил землепользования и застройки городского поселения Безенчук муниципального района Безенчукский Самарской области, утвержденных Решением Собрания Представителей городского поселения Безенчук от 12.12.2013г. № 4/52, руководствуясь Уставом городского поселения Безенчук муниципального района Безенчукский, Самарской области, рассмотрев представленные постоянно действующей комиссией по подготовке и внесении изменений в Правила землепользованию и застройки городского поселения Безенчук муниципального района Безенчукский Самарской области проекты от 02.04.2021г. №5,</w:t>
      </w:r>
    </w:p>
    <w:p w14:paraId="3421C2C6" w14:textId="77777777" w:rsidR="00396C44" w:rsidRPr="00396C44" w:rsidRDefault="00396C44" w:rsidP="00396C44">
      <w:pPr>
        <w:spacing w:after="0" w:line="240" w:lineRule="auto"/>
        <w:jc w:val="center"/>
        <w:rPr>
          <w:rFonts w:ascii="Times New Roman" w:eastAsia="Times New Roman" w:hAnsi="Times New Roman" w:cs="Times New Roman"/>
          <w:bCs/>
          <w:lang w:eastAsia="ru-RU"/>
        </w:rPr>
      </w:pPr>
      <w:r w:rsidRPr="00396C44">
        <w:rPr>
          <w:rFonts w:ascii="Times New Roman" w:eastAsia="Times New Roman" w:hAnsi="Times New Roman" w:cs="Times New Roman"/>
          <w:bCs/>
          <w:lang w:eastAsia="ru-RU"/>
        </w:rPr>
        <w:t>ПОСТАНОВЛЯЮ:</w:t>
      </w:r>
    </w:p>
    <w:p w14:paraId="6218DA1B" w14:textId="77777777" w:rsidR="00396C44" w:rsidRPr="00396C44" w:rsidRDefault="00396C44" w:rsidP="00130E64">
      <w:pPr>
        <w:numPr>
          <w:ilvl w:val="0"/>
          <w:numId w:val="15"/>
        </w:numPr>
        <w:tabs>
          <w:tab w:val="left" w:pos="284"/>
          <w:tab w:val="left" w:pos="9214"/>
        </w:tabs>
        <w:spacing w:after="0" w:line="240" w:lineRule="auto"/>
        <w:ind w:left="0" w:firstLine="0"/>
        <w:jc w:val="both"/>
        <w:rPr>
          <w:rFonts w:ascii="Times New Roman" w:eastAsia="Times New Roman" w:hAnsi="Times New Roman" w:cs="Times New Roman"/>
          <w:lang w:eastAsia="ru-RU"/>
        </w:rPr>
      </w:pPr>
      <w:r w:rsidRPr="00396C44">
        <w:rPr>
          <w:rFonts w:ascii="Times New Roman" w:eastAsia="Times New Roman" w:hAnsi="Times New Roman" w:cs="Times New Roman"/>
          <w:bCs/>
          <w:lang w:eastAsia="ru-RU"/>
        </w:rPr>
        <w:t>Приступить к подготовке проекта решения Собрания представителей городского поселения Безенчук о внесении изменений в Правила землепользования и застройки городского поселения Безенчук муниципального района Безенчукский Самарской области, утвержденные Решением Собрания Представителей городского поселения Безенчук от 12.12.2013г. №4/52,</w:t>
      </w:r>
      <w:r w:rsidRPr="00396C44">
        <w:rPr>
          <w:rFonts w:ascii="Times New Roman" w:eastAsia="Times New Roman" w:hAnsi="Times New Roman" w:cs="Times New Roman"/>
          <w:lang w:eastAsia="ru-RU"/>
        </w:rPr>
        <w:t xml:space="preserve"> в части изменения статьи 53.</w:t>
      </w:r>
    </w:p>
    <w:p w14:paraId="6E743970" w14:textId="77777777" w:rsidR="00396C44" w:rsidRPr="00396C44" w:rsidRDefault="00396C44" w:rsidP="00396C44">
      <w:pPr>
        <w:tabs>
          <w:tab w:val="left" w:pos="284"/>
        </w:tabs>
        <w:spacing w:after="0" w:line="240" w:lineRule="auto"/>
        <w:jc w:val="both"/>
        <w:rPr>
          <w:rFonts w:ascii="Times New Roman" w:eastAsia="Times New Roman" w:hAnsi="Times New Roman" w:cs="Times New Roman"/>
          <w:lang w:eastAsia="ru-RU"/>
        </w:rPr>
      </w:pPr>
      <w:r w:rsidRPr="00396C44">
        <w:rPr>
          <w:rFonts w:ascii="Times New Roman" w:eastAsia="Times New Roman" w:hAnsi="Times New Roman" w:cs="Times New Roman"/>
          <w:lang w:eastAsia="ru-RU"/>
        </w:rPr>
        <w:t>2.</w:t>
      </w:r>
      <w:r w:rsidRPr="00396C44">
        <w:rPr>
          <w:rFonts w:ascii="Times New Roman" w:eastAsia="Times New Roman" w:hAnsi="Times New Roman" w:cs="Times New Roman"/>
          <w:lang w:eastAsia="ru-RU"/>
        </w:rPr>
        <w:tab/>
        <w:t>Утвердить срок проведения работ по подготовке проекта решения Собрания представителей городского поселения Безенчук - 14 дней.</w:t>
      </w:r>
    </w:p>
    <w:p w14:paraId="7BCC72A6" w14:textId="77777777" w:rsidR="00396C44" w:rsidRPr="00396C44" w:rsidRDefault="00396C44" w:rsidP="00396C44">
      <w:pPr>
        <w:tabs>
          <w:tab w:val="left" w:pos="284"/>
        </w:tabs>
        <w:spacing w:after="0" w:line="240" w:lineRule="auto"/>
        <w:jc w:val="both"/>
        <w:rPr>
          <w:rFonts w:ascii="Times New Roman" w:eastAsia="Times New Roman" w:hAnsi="Times New Roman" w:cs="Times New Roman"/>
          <w:lang w:eastAsia="ru-RU"/>
        </w:rPr>
      </w:pPr>
      <w:r w:rsidRPr="00396C44">
        <w:rPr>
          <w:rFonts w:ascii="Times New Roman" w:eastAsia="Times New Roman" w:hAnsi="Times New Roman" w:cs="Times New Roman"/>
          <w:lang w:eastAsia="ru-RU"/>
        </w:rPr>
        <w:t>3.  Направить копию настоящего Постановления заинтересованным лицам.</w:t>
      </w:r>
    </w:p>
    <w:p w14:paraId="6D5738F9" w14:textId="77777777" w:rsidR="00396C44" w:rsidRPr="00396C44" w:rsidRDefault="00396C44" w:rsidP="00396C44">
      <w:pPr>
        <w:tabs>
          <w:tab w:val="left" w:pos="284"/>
        </w:tabs>
        <w:spacing w:after="0" w:line="240" w:lineRule="auto"/>
        <w:jc w:val="both"/>
        <w:rPr>
          <w:rFonts w:ascii="Times New Roman" w:eastAsia="Times New Roman" w:hAnsi="Times New Roman" w:cs="Times New Roman"/>
          <w:lang w:eastAsia="ru-RU"/>
        </w:rPr>
      </w:pPr>
      <w:r w:rsidRPr="00396C44">
        <w:rPr>
          <w:rFonts w:ascii="Times New Roman" w:eastAsia="Times New Roman" w:hAnsi="Times New Roman" w:cs="Times New Roman"/>
          <w:lang w:eastAsia="ru-RU"/>
        </w:rPr>
        <w:t xml:space="preserve">4. Разместить настоящее Постановление на официальном сайте Администрации городского поселения Безенчук муниципального района Безенчукский в сети Интернет. </w:t>
      </w:r>
    </w:p>
    <w:p w14:paraId="46318D3C" w14:textId="77777777" w:rsidR="00396C44" w:rsidRPr="00396C44" w:rsidRDefault="00396C44" w:rsidP="00396C44">
      <w:pPr>
        <w:tabs>
          <w:tab w:val="left" w:pos="284"/>
        </w:tabs>
        <w:autoSpaceDE w:val="0"/>
        <w:autoSpaceDN w:val="0"/>
        <w:adjustRightInd w:val="0"/>
        <w:spacing w:after="0" w:line="240" w:lineRule="auto"/>
        <w:jc w:val="both"/>
        <w:rPr>
          <w:rFonts w:ascii="Times New Roman" w:eastAsia="Times New Roman" w:hAnsi="Times New Roman" w:cs="Times New Roman"/>
          <w:lang w:eastAsia="ru-RU"/>
        </w:rPr>
      </w:pPr>
      <w:r w:rsidRPr="00396C44">
        <w:rPr>
          <w:rFonts w:ascii="Times New Roman" w:eastAsia="Times New Roman" w:hAnsi="Times New Roman" w:cs="Times New Roman"/>
          <w:lang w:eastAsia="ru-RU"/>
        </w:rPr>
        <w:t xml:space="preserve">5. Опубликовать настоящее Постановление в газете «Вестник городского поселения Безенчук». </w:t>
      </w:r>
    </w:p>
    <w:p w14:paraId="76041C79" w14:textId="77777777" w:rsidR="00396C44" w:rsidRPr="00396C44" w:rsidRDefault="00396C44" w:rsidP="00396C44">
      <w:pPr>
        <w:tabs>
          <w:tab w:val="left" w:pos="284"/>
        </w:tabs>
        <w:autoSpaceDE w:val="0"/>
        <w:autoSpaceDN w:val="0"/>
        <w:adjustRightInd w:val="0"/>
        <w:spacing w:after="0" w:line="240" w:lineRule="auto"/>
        <w:jc w:val="both"/>
        <w:rPr>
          <w:rFonts w:ascii="Times New Roman" w:eastAsia="Times New Roman" w:hAnsi="Times New Roman" w:cs="Times New Roman"/>
          <w:lang w:eastAsia="ru-RU"/>
        </w:rPr>
      </w:pPr>
      <w:r w:rsidRPr="00396C44">
        <w:rPr>
          <w:rFonts w:ascii="Times New Roman" w:eastAsia="Times New Roman" w:hAnsi="Times New Roman" w:cs="Times New Roman"/>
          <w:lang w:eastAsia="ru-RU"/>
        </w:rPr>
        <w:t>6. Контроль за выполнением настоящего постановления оставляю за собой.</w:t>
      </w:r>
    </w:p>
    <w:p w14:paraId="6189F687" w14:textId="16C53A75" w:rsidR="009C1893" w:rsidRPr="00396C44" w:rsidRDefault="009C1893" w:rsidP="00396C44">
      <w:pPr>
        <w:pStyle w:val="p8"/>
        <w:spacing w:before="0" w:beforeAutospacing="0" w:after="0" w:afterAutospacing="0"/>
        <w:jc w:val="both"/>
        <w:rPr>
          <w:sz w:val="22"/>
          <w:szCs w:val="22"/>
        </w:rPr>
      </w:pPr>
      <w:proofErr w:type="spellStart"/>
      <w:r w:rsidRPr="00396C44">
        <w:rPr>
          <w:sz w:val="22"/>
          <w:szCs w:val="22"/>
        </w:rPr>
        <w:t>И.о.Главы</w:t>
      </w:r>
      <w:proofErr w:type="spellEnd"/>
      <w:r w:rsidRPr="00396C44">
        <w:rPr>
          <w:sz w:val="22"/>
          <w:szCs w:val="22"/>
        </w:rPr>
        <w:t xml:space="preserve"> городского поселения</w:t>
      </w:r>
      <w:r w:rsidRPr="00396C44">
        <w:rPr>
          <w:sz w:val="22"/>
          <w:szCs w:val="22"/>
        </w:rPr>
        <w:tab/>
        <w:t xml:space="preserve">                                                                                  </w:t>
      </w:r>
      <w:proofErr w:type="spellStart"/>
      <w:r w:rsidRPr="00396C44">
        <w:rPr>
          <w:sz w:val="22"/>
          <w:szCs w:val="22"/>
        </w:rPr>
        <w:t>А.В.Пичужкин</w:t>
      </w:r>
      <w:proofErr w:type="spellEnd"/>
    </w:p>
    <w:p w14:paraId="507E269E" w14:textId="77777777" w:rsidR="009C1893" w:rsidRPr="00AC26C1" w:rsidRDefault="009C1893" w:rsidP="00FF60F8">
      <w:pPr>
        <w:spacing w:after="0" w:line="240" w:lineRule="auto"/>
        <w:jc w:val="both"/>
        <w:outlineLvl w:val="0"/>
        <w:rPr>
          <w:rFonts w:ascii="Times New Roman" w:eastAsia="Calibri" w:hAnsi="Times New Roman" w:cs="Times New Roman"/>
          <w:b/>
          <w:color w:val="FF0000"/>
          <w:sz w:val="8"/>
          <w:szCs w:val="8"/>
        </w:rPr>
      </w:pPr>
    </w:p>
    <w:p w14:paraId="22DE7044" w14:textId="3584E3EB" w:rsidR="00754914" w:rsidRPr="007111BC" w:rsidRDefault="00754914" w:rsidP="007111BC">
      <w:pPr>
        <w:spacing w:after="0" w:line="240" w:lineRule="auto"/>
        <w:jc w:val="both"/>
        <w:outlineLvl w:val="0"/>
        <w:rPr>
          <w:rFonts w:ascii="Times New Roman" w:eastAsia="Calibri" w:hAnsi="Times New Roman" w:cs="Times New Roman"/>
          <w:b/>
        </w:rPr>
      </w:pPr>
      <w:r w:rsidRPr="007111BC">
        <w:rPr>
          <w:rFonts w:ascii="Times New Roman" w:eastAsia="Calibri" w:hAnsi="Times New Roman" w:cs="Times New Roman"/>
          <w:b/>
        </w:rPr>
        <w:t xml:space="preserve">Постановление </w:t>
      </w:r>
      <w:r w:rsidR="00FB5491" w:rsidRPr="007111BC">
        <w:rPr>
          <w:rFonts w:ascii="Times New Roman" w:eastAsia="Calibri" w:hAnsi="Times New Roman" w:cs="Times New Roman"/>
          <w:b/>
        </w:rPr>
        <w:t>Главы</w:t>
      </w:r>
      <w:r w:rsidRPr="007111BC">
        <w:rPr>
          <w:rFonts w:ascii="Times New Roman" w:eastAsia="Calibri" w:hAnsi="Times New Roman" w:cs="Times New Roman"/>
          <w:b/>
        </w:rPr>
        <w:t xml:space="preserve"> городского поселения Безенчук муниципального района Безенчукский Самарской области от </w:t>
      </w:r>
      <w:r w:rsidR="00882829" w:rsidRPr="007111BC">
        <w:rPr>
          <w:rFonts w:ascii="Times New Roman" w:eastAsia="Calibri" w:hAnsi="Times New Roman" w:cs="Times New Roman"/>
          <w:b/>
        </w:rPr>
        <w:t>0</w:t>
      </w:r>
      <w:r w:rsidR="00605855" w:rsidRPr="007111BC">
        <w:rPr>
          <w:rFonts w:ascii="Times New Roman" w:eastAsia="Calibri" w:hAnsi="Times New Roman" w:cs="Times New Roman"/>
          <w:b/>
        </w:rPr>
        <w:t>9</w:t>
      </w:r>
      <w:r w:rsidRPr="007111BC">
        <w:rPr>
          <w:rFonts w:ascii="Times New Roman" w:eastAsia="Calibri" w:hAnsi="Times New Roman" w:cs="Times New Roman"/>
          <w:b/>
        </w:rPr>
        <w:t>.</w:t>
      </w:r>
      <w:r w:rsidR="00AB0FE9" w:rsidRPr="007111BC">
        <w:rPr>
          <w:rFonts w:ascii="Times New Roman" w:eastAsia="Calibri" w:hAnsi="Times New Roman" w:cs="Times New Roman"/>
          <w:b/>
        </w:rPr>
        <w:t>0</w:t>
      </w:r>
      <w:r w:rsidR="00882829" w:rsidRPr="007111BC">
        <w:rPr>
          <w:rFonts w:ascii="Times New Roman" w:eastAsia="Calibri" w:hAnsi="Times New Roman" w:cs="Times New Roman"/>
          <w:b/>
        </w:rPr>
        <w:t>4</w:t>
      </w:r>
      <w:r w:rsidRPr="007111BC">
        <w:rPr>
          <w:rFonts w:ascii="Times New Roman" w:eastAsia="Calibri" w:hAnsi="Times New Roman" w:cs="Times New Roman"/>
          <w:b/>
        </w:rPr>
        <w:t>.202</w:t>
      </w:r>
      <w:r w:rsidR="00AB0FE9" w:rsidRPr="007111BC">
        <w:rPr>
          <w:rFonts w:ascii="Times New Roman" w:eastAsia="Calibri" w:hAnsi="Times New Roman" w:cs="Times New Roman"/>
          <w:b/>
        </w:rPr>
        <w:t>1</w:t>
      </w:r>
      <w:r w:rsidRPr="007111BC">
        <w:rPr>
          <w:rFonts w:ascii="Times New Roman" w:eastAsia="Calibri" w:hAnsi="Times New Roman" w:cs="Times New Roman"/>
          <w:b/>
        </w:rPr>
        <w:t xml:space="preserve">г № </w:t>
      </w:r>
      <w:r w:rsidR="008C3CDE" w:rsidRPr="007111BC">
        <w:rPr>
          <w:rFonts w:ascii="Times New Roman" w:eastAsia="Calibri" w:hAnsi="Times New Roman" w:cs="Times New Roman"/>
          <w:b/>
        </w:rPr>
        <w:t>1</w:t>
      </w:r>
      <w:r w:rsidR="00605855" w:rsidRPr="007111BC">
        <w:rPr>
          <w:rFonts w:ascii="Times New Roman" w:eastAsia="Calibri" w:hAnsi="Times New Roman" w:cs="Times New Roman"/>
          <w:b/>
        </w:rPr>
        <w:t>50</w:t>
      </w:r>
    </w:p>
    <w:p w14:paraId="5699EDFE" w14:textId="29FD1BCC" w:rsidR="007111BC" w:rsidRPr="007111BC" w:rsidRDefault="00754914" w:rsidP="007111BC">
      <w:pPr>
        <w:tabs>
          <w:tab w:val="left" w:pos="1701"/>
          <w:tab w:val="left" w:pos="9356"/>
        </w:tabs>
        <w:spacing w:after="0" w:line="240" w:lineRule="auto"/>
        <w:jc w:val="both"/>
        <w:rPr>
          <w:rFonts w:ascii="Times New Roman" w:eastAsia="Times New Roman" w:hAnsi="Times New Roman" w:cs="Times New Roman"/>
          <w:bCs/>
          <w:lang w:eastAsia="ru-RU"/>
        </w:rPr>
      </w:pPr>
      <w:r w:rsidRPr="007111BC">
        <w:rPr>
          <w:rFonts w:ascii="Times New Roman" w:hAnsi="Times New Roman" w:cs="Times New Roman"/>
        </w:rPr>
        <w:t>«</w:t>
      </w:r>
      <w:r w:rsidR="007111BC" w:rsidRPr="007111BC">
        <w:rPr>
          <w:rFonts w:ascii="Times New Roman" w:eastAsia="Arial Unicode MS" w:hAnsi="Times New Roman" w:cs="Times New Roman"/>
          <w:bCs/>
          <w:kern w:val="1"/>
          <w:lang w:eastAsia="ar-SA"/>
        </w:rPr>
        <w:t>О проведении публичных слушаний</w:t>
      </w:r>
      <w:r w:rsidR="007111BC" w:rsidRPr="007111BC">
        <w:rPr>
          <w:rFonts w:ascii="Times New Roman" w:eastAsia="Times New Roman" w:hAnsi="Times New Roman" w:cs="Times New Roman"/>
          <w:bCs/>
          <w:kern w:val="1"/>
          <w:lang w:eastAsia="ar-SA"/>
        </w:rPr>
        <w:t xml:space="preserve"> </w:t>
      </w:r>
      <w:r w:rsidR="007111BC" w:rsidRPr="007111BC">
        <w:rPr>
          <w:rFonts w:ascii="Times New Roman" w:eastAsia="Arial Unicode MS" w:hAnsi="Times New Roman" w:cs="Times New Roman"/>
          <w:bCs/>
          <w:kern w:val="1"/>
          <w:lang w:eastAsia="ar-SA"/>
        </w:rPr>
        <w:t xml:space="preserve">по вопросу о внесении изменений в Правила землепользования и застройки </w:t>
      </w:r>
      <w:r w:rsidR="007111BC" w:rsidRPr="007111BC">
        <w:rPr>
          <w:rFonts w:ascii="Times New Roman" w:eastAsia="Arial Unicode MS" w:hAnsi="Times New Roman" w:cs="Times New Roman"/>
          <w:bCs/>
          <w:kern w:val="1"/>
          <w:lang/>
        </w:rPr>
        <w:t>городского поселения Безенчук муниципального района Безенчукский Самарской области</w:t>
      </w:r>
      <w:r w:rsidR="007111BC" w:rsidRPr="007111BC">
        <w:rPr>
          <w:rFonts w:ascii="Times New Roman" w:eastAsia="Times New Roman" w:hAnsi="Times New Roman" w:cs="Times New Roman"/>
          <w:lang w:eastAsia="ru-RU"/>
        </w:rPr>
        <w:t xml:space="preserve"> в части изменения статьи 53</w:t>
      </w:r>
      <w:r w:rsidR="007111BC">
        <w:rPr>
          <w:rFonts w:ascii="Times New Roman" w:eastAsia="Times New Roman" w:hAnsi="Times New Roman" w:cs="Times New Roman"/>
          <w:lang w:eastAsia="ru-RU"/>
        </w:rPr>
        <w:t>»</w:t>
      </w:r>
    </w:p>
    <w:p w14:paraId="0076BFD8" w14:textId="77777777" w:rsidR="007111BC" w:rsidRPr="007111BC" w:rsidRDefault="007111BC" w:rsidP="007111BC">
      <w:pPr>
        <w:widowControl w:val="0"/>
        <w:autoSpaceDE w:val="0"/>
        <w:autoSpaceDN w:val="0"/>
        <w:adjustRightInd w:val="0"/>
        <w:spacing w:after="0" w:line="240" w:lineRule="auto"/>
        <w:ind w:firstLine="708"/>
        <w:jc w:val="both"/>
        <w:rPr>
          <w:rFonts w:ascii="Times New Roman" w:eastAsia="Times New Roman" w:hAnsi="Times New Roman" w:cs="Times New Roman"/>
          <w:bCs/>
          <w:lang w:eastAsia="ru-RU"/>
        </w:rPr>
      </w:pPr>
      <w:r w:rsidRPr="007111BC">
        <w:rPr>
          <w:rFonts w:ascii="Times New Roman" w:eastAsia="Times New Roman" w:hAnsi="Times New Roman" w:cs="Times New Roman"/>
          <w:bCs/>
          <w:lang w:eastAsia="ru-RU"/>
        </w:rPr>
        <w:t>В соответствии со ст. 31, 32, 33 Градостроительного кодекса РФ, ст. 14 Федерального закона РФ №131-ФЗ от 06.10.2003 г. «Об общих принципах организации местного самоуправления в Российской Федерации», ст. 49, 50 Правил землепользования и застройки городского поселения Безенчук муниципального района Безенчукский Самарской области, утвержденных Решением Собрания Представителей городского поселения Безенчук от 12.12.2013г. № 4/52, руководствуясь Уставом городского поселения Безенчук муниципального района Безенчукский, Самарской области, рассмотрев представленные постоянно действующей комиссией по подготовке и внесении изменений в Правила землепользованию и застройки городского поселения Безенчук муниципального района Безенчукский Самарской области проекты от 02.04.2021г. №5,</w:t>
      </w:r>
    </w:p>
    <w:p w14:paraId="66AA7864" w14:textId="77777777" w:rsidR="007111BC" w:rsidRPr="007111BC" w:rsidRDefault="007111BC" w:rsidP="007111BC">
      <w:pPr>
        <w:widowControl w:val="0"/>
        <w:suppressAutoHyphens/>
        <w:spacing w:after="0" w:line="240" w:lineRule="auto"/>
        <w:ind w:firstLine="709"/>
        <w:jc w:val="center"/>
        <w:rPr>
          <w:rFonts w:ascii="Times New Roman" w:eastAsia="Times New Roman" w:hAnsi="Times New Roman" w:cs="Times New Roman"/>
          <w:bCs/>
          <w:kern w:val="1"/>
          <w:lang w:eastAsia="ar-SA"/>
        </w:rPr>
      </w:pPr>
      <w:r w:rsidRPr="007111BC">
        <w:rPr>
          <w:rFonts w:ascii="Times New Roman" w:eastAsia="Arial Unicode MS" w:hAnsi="Times New Roman" w:cs="Times New Roman"/>
          <w:bCs/>
          <w:kern w:val="1"/>
          <w:lang w:eastAsia="ar-SA"/>
        </w:rPr>
        <w:t>ПОСТАНОВЛЯЮ</w:t>
      </w:r>
      <w:r w:rsidRPr="007111BC">
        <w:rPr>
          <w:rFonts w:ascii="Times New Roman" w:eastAsia="Times New Roman" w:hAnsi="Times New Roman" w:cs="Times New Roman"/>
          <w:bCs/>
          <w:kern w:val="1"/>
          <w:lang w:eastAsia="ar-SA"/>
        </w:rPr>
        <w:t>:</w:t>
      </w:r>
    </w:p>
    <w:p w14:paraId="15361B52" w14:textId="77777777" w:rsidR="007111BC" w:rsidRPr="007111BC" w:rsidRDefault="007111BC" w:rsidP="007111BC">
      <w:pPr>
        <w:tabs>
          <w:tab w:val="left" w:pos="709"/>
          <w:tab w:val="left" w:pos="6946"/>
          <w:tab w:val="left" w:pos="9072"/>
        </w:tabs>
        <w:spacing w:after="0" w:line="240" w:lineRule="auto"/>
        <w:jc w:val="both"/>
        <w:rPr>
          <w:rFonts w:ascii="Times New Roman" w:eastAsia="Arial Unicode MS" w:hAnsi="Times New Roman" w:cs="Times New Roman"/>
          <w:bCs/>
          <w:kern w:val="1"/>
          <w:lang w:eastAsia="ar-SA"/>
        </w:rPr>
      </w:pPr>
      <w:r w:rsidRPr="007111BC">
        <w:rPr>
          <w:rFonts w:ascii="Times New Roman" w:eastAsia="Arial Unicode MS" w:hAnsi="Times New Roman" w:cs="Times New Roman"/>
          <w:bCs/>
          <w:kern w:val="1"/>
          <w:lang w:eastAsia="ar-SA"/>
        </w:rPr>
        <w:tab/>
        <w:t xml:space="preserve">1. Провести на территории </w:t>
      </w:r>
      <w:r w:rsidRPr="007111BC">
        <w:rPr>
          <w:rFonts w:ascii="Times New Roman" w:eastAsia="Arial Unicode MS" w:hAnsi="Times New Roman" w:cs="Times New Roman"/>
          <w:bCs/>
          <w:kern w:val="1"/>
          <w:lang/>
        </w:rPr>
        <w:t>городского поселения Безенчук муниципального района Безенчукский</w:t>
      </w:r>
      <w:r w:rsidRPr="007111BC">
        <w:rPr>
          <w:rFonts w:ascii="Times New Roman" w:eastAsia="Arial Unicode MS" w:hAnsi="Times New Roman" w:cs="Times New Roman"/>
          <w:bCs/>
          <w:kern w:val="1"/>
          <w:lang w:eastAsia="ar-SA"/>
        </w:rPr>
        <w:t xml:space="preserve"> Самарской области публичные слушания</w:t>
      </w:r>
      <w:r w:rsidRPr="007111BC">
        <w:rPr>
          <w:rFonts w:ascii="Times New Roman" w:eastAsia="Times New Roman" w:hAnsi="Times New Roman" w:cs="Times New Roman"/>
          <w:bCs/>
          <w:kern w:val="1"/>
          <w:lang w:eastAsia="ar-SA"/>
        </w:rPr>
        <w:t xml:space="preserve"> </w:t>
      </w:r>
      <w:r w:rsidRPr="007111BC">
        <w:rPr>
          <w:rFonts w:ascii="Times New Roman" w:eastAsia="Arial Unicode MS" w:hAnsi="Times New Roman" w:cs="Times New Roman"/>
          <w:bCs/>
          <w:kern w:val="1"/>
          <w:lang w:eastAsia="ar-SA"/>
        </w:rPr>
        <w:t xml:space="preserve">по </w:t>
      </w:r>
      <w:r w:rsidRPr="007111BC">
        <w:rPr>
          <w:rFonts w:ascii="Times New Roman" w:eastAsia="Arial Unicode MS" w:hAnsi="Times New Roman" w:cs="Times New Roman"/>
          <w:bCs/>
          <w:kern w:val="1"/>
          <w:lang/>
        </w:rPr>
        <w:t>проекту решения Собрания представителей городского поселения Безенчук муниципального района Безенчукский Самарской области «О внесении изменений в Правила землепользования и застройки городского поселения Безенчук муниципального района Безенчукский Самарской области</w:t>
      </w:r>
      <w:r w:rsidRPr="007111BC">
        <w:rPr>
          <w:rFonts w:ascii="Times New Roman" w:eastAsia="Times New Roman" w:hAnsi="Times New Roman" w:cs="Times New Roman"/>
          <w:lang w:eastAsia="ru-RU"/>
        </w:rPr>
        <w:t xml:space="preserve"> в части изменения статьи 53.</w:t>
      </w:r>
    </w:p>
    <w:p w14:paraId="57C2C9DE" w14:textId="77777777" w:rsidR="007111BC" w:rsidRPr="007111BC" w:rsidRDefault="007111BC" w:rsidP="007111BC">
      <w:pPr>
        <w:widowControl w:val="0"/>
        <w:suppressAutoHyphens/>
        <w:spacing w:after="0" w:line="240" w:lineRule="auto"/>
        <w:ind w:firstLine="709"/>
        <w:jc w:val="both"/>
        <w:rPr>
          <w:rFonts w:ascii="Times New Roman" w:eastAsia="Arial Unicode MS" w:hAnsi="Times New Roman" w:cs="Times New Roman"/>
          <w:bCs/>
          <w:kern w:val="1"/>
          <w:lang w:eastAsia="ar-SA"/>
        </w:rPr>
      </w:pPr>
      <w:r w:rsidRPr="007111BC">
        <w:rPr>
          <w:rFonts w:ascii="Times New Roman" w:eastAsia="Arial Unicode MS" w:hAnsi="Times New Roman" w:cs="Times New Roman"/>
          <w:bCs/>
          <w:kern w:val="1"/>
          <w:lang w:eastAsia="ar-SA"/>
        </w:rPr>
        <w:t xml:space="preserve">2. </w:t>
      </w:r>
      <w:r w:rsidRPr="007111BC">
        <w:rPr>
          <w:rFonts w:ascii="Times New Roman" w:eastAsia="Arial Unicode MS" w:hAnsi="Times New Roman" w:cs="Times New Roman"/>
          <w:bCs/>
          <w:kern w:val="1"/>
          <w:lang/>
        </w:rPr>
        <w:t xml:space="preserve">Информационные материалы к </w:t>
      </w:r>
      <w:r w:rsidRPr="007111BC">
        <w:rPr>
          <w:rFonts w:ascii="Times New Roman" w:eastAsia="Arial Unicode MS" w:hAnsi="Times New Roman" w:cs="Times New Roman"/>
          <w:bCs/>
          <w:kern w:val="1"/>
          <w:lang w:eastAsia="ar-SA"/>
        </w:rPr>
        <w:t xml:space="preserve">Проекту решения </w:t>
      </w:r>
      <w:r w:rsidRPr="007111BC">
        <w:rPr>
          <w:rFonts w:ascii="Times New Roman" w:eastAsia="Arial Unicode MS" w:hAnsi="Times New Roman" w:cs="Times New Roman"/>
          <w:bCs/>
          <w:kern w:val="1"/>
          <w:lang/>
        </w:rPr>
        <w:t>включают в себя Проект решения и пояснительную записку к нему.</w:t>
      </w:r>
    </w:p>
    <w:p w14:paraId="66C72283" w14:textId="77777777" w:rsidR="007111BC" w:rsidRPr="007111BC" w:rsidRDefault="007111BC" w:rsidP="007111BC">
      <w:pPr>
        <w:widowControl w:val="0"/>
        <w:suppressAutoHyphens/>
        <w:spacing w:after="0" w:line="240" w:lineRule="auto"/>
        <w:ind w:firstLine="709"/>
        <w:jc w:val="both"/>
        <w:rPr>
          <w:rFonts w:ascii="Times New Roman" w:eastAsia="Arial Unicode MS" w:hAnsi="Times New Roman" w:cs="Times New Roman"/>
          <w:bCs/>
          <w:kern w:val="1"/>
          <w:lang w:eastAsia="ar-SA"/>
        </w:rPr>
      </w:pPr>
      <w:r w:rsidRPr="007111BC">
        <w:rPr>
          <w:rFonts w:ascii="Times New Roman" w:eastAsia="Arial Unicode MS" w:hAnsi="Times New Roman" w:cs="Times New Roman"/>
          <w:bCs/>
          <w:kern w:val="1"/>
          <w:lang w:eastAsia="ar-SA"/>
        </w:rPr>
        <w:t xml:space="preserve">3. Срок проведения </w:t>
      </w:r>
      <w:bookmarkStart w:id="7" w:name="_Hlk48231150"/>
      <w:r w:rsidRPr="007111BC">
        <w:rPr>
          <w:rFonts w:ascii="Times New Roman" w:eastAsia="Arial Unicode MS" w:hAnsi="Times New Roman" w:cs="Times New Roman"/>
          <w:bCs/>
          <w:kern w:val="1"/>
          <w:lang w:eastAsia="ar-SA"/>
        </w:rPr>
        <w:t>публичных слушаний</w:t>
      </w:r>
      <w:r w:rsidRPr="007111BC">
        <w:rPr>
          <w:rFonts w:ascii="Times New Roman" w:eastAsia="Times New Roman" w:hAnsi="Times New Roman" w:cs="Times New Roman"/>
          <w:bCs/>
          <w:kern w:val="1"/>
          <w:lang w:eastAsia="ar-SA"/>
        </w:rPr>
        <w:t xml:space="preserve"> </w:t>
      </w:r>
      <w:bookmarkEnd w:id="7"/>
      <w:r w:rsidRPr="007111BC">
        <w:rPr>
          <w:rFonts w:ascii="Times New Roman" w:eastAsia="Arial Unicode MS" w:hAnsi="Times New Roman" w:cs="Times New Roman"/>
          <w:bCs/>
          <w:kern w:val="1"/>
          <w:lang w:eastAsia="ar-SA"/>
        </w:rPr>
        <w:t xml:space="preserve">по Проекту решения о внесении изменений в Правила – </w:t>
      </w:r>
      <w:r w:rsidRPr="007111BC">
        <w:rPr>
          <w:rFonts w:ascii="Times New Roman" w:eastAsia="Arial Unicode MS" w:hAnsi="Times New Roman" w:cs="Times New Roman"/>
          <w:bCs/>
          <w:kern w:val="1"/>
          <w:lang/>
        </w:rPr>
        <w:t>с 10.04.2021 года до 14.05</w:t>
      </w:r>
      <w:r w:rsidRPr="007111BC">
        <w:rPr>
          <w:rFonts w:ascii="Times New Roman" w:eastAsia="Arial Unicode MS" w:hAnsi="Times New Roman" w:cs="Times New Roman"/>
          <w:bCs/>
          <w:kern w:val="1"/>
          <w:lang w:eastAsia="ar-SA"/>
        </w:rPr>
        <w:t>.2021 года.</w:t>
      </w:r>
    </w:p>
    <w:p w14:paraId="0083E5C4" w14:textId="77777777" w:rsidR="007111BC" w:rsidRPr="007111BC" w:rsidRDefault="007111BC" w:rsidP="007111BC">
      <w:pPr>
        <w:widowControl w:val="0"/>
        <w:suppressAutoHyphens/>
        <w:spacing w:after="0" w:line="240" w:lineRule="auto"/>
        <w:ind w:firstLine="709"/>
        <w:jc w:val="both"/>
        <w:rPr>
          <w:rFonts w:ascii="Times New Roman" w:eastAsia="Arial Unicode MS" w:hAnsi="Times New Roman" w:cs="Times New Roman"/>
          <w:bCs/>
          <w:kern w:val="1"/>
          <w:lang w:eastAsia="ar-SA"/>
        </w:rPr>
      </w:pPr>
      <w:r w:rsidRPr="007111BC">
        <w:rPr>
          <w:rFonts w:ascii="Times New Roman" w:eastAsia="Times New Roman" w:hAnsi="Times New Roman" w:cs="Times New Roman"/>
          <w:bCs/>
          <w:kern w:val="1"/>
          <w:lang w:eastAsia="ar-SA"/>
        </w:rPr>
        <w:t xml:space="preserve">4. </w:t>
      </w:r>
      <w:r w:rsidRPr="007111BC">
        <w:rPr>
          <w:rFonts w:ascii="Times New Roman" w:eastAsia="Arial Unicode MS" w:hAnsi="Times New Roman" w:cs="Times New Roman"/>
          <w:bCs/>
          <w:kern w:val="1"/>
          <w:lang/>
        </w:rPr>
        <w:t xml:space="preserve">Срок проведения общественных обсуждений исчисляется со дня официального опубликования настоящего </w:t>
      </w:r>
      <w:r w:rsidRPr="007111BC">
        <w:rPr>
          <w:rFonts w:ascii="Times New Roman" w:eastAsia="Arial Unicode MS" w:hAnsi="Times New Roman" w:cs="Times New Roman"/>
          <w:bCs/>
          <w:kern w:val="1"/>
          <w:lang/>
        </w:rPr>
        <w:lastRenderedPageBreak/>
        <w:t>постановления и проекта Решения до дня официального опубликования заключения о результатах общественных обсуждений.</w:t>
      </w:r>
    </w:p>
    <w:p w14:paraId="5F125270" w14:textId="77777777" w:rsidR="007111BC" w:rsidRPr="007111BC" w:rsidRDefault="007111BC" w:rsidP="007111BC">
      <w:pPr>
        <w:widowControl w:val="0"/>
        <w:suppressAutoHyphens/>
        <w:spacing w:after="0" w:line="240" w:lineRule="auto"/>
        <w:ind w:firstLine="709"/>
        <w:jc w:val="both"/>
        <w:rPr>
          <w:rFonts w:ascii="Times New Roman" w:eastAsia="Times New Roman" w:hAnsi="Times New Roman" w:cs="Times New Roman"/>
          <w:bCs/>
          <w:kern w:val="1"/>
          <w:lang w:eastAsia="ar-SA"/>
        </w:rPr>
      </w:pPr>
      <w:r w:rsidRPr="007111BC">
        <w:rPr>
          <w:rFonts w:ascii="Times New Roman" w:eastAsia="Arial Unicode MS" w:hAnsi="Times New Roman" w:cs="Times New Roman"/>
          <w:bCs/>
          <w:kern w:val="1"/>
          <w:lang w:eastAsia="ar-SA"/>
        </w:rPr>
        <w:t>5. Органом, уполномоченным на организацию и публичных слушаний</w:t>
      </w:r>
      <w:r w:rsidRPr="007111BC">
        <w:rPr>
          <w:rFonts w:ascii="Times New Roman" w:eastAsia="Times New Roman" w:hAnsi="Times New Roman" w:cs="Times New Roman"/>
          <w:bCs/>
          <w:kern w:val="1"/>
          <w:lang w:eastAsia="ar-SA"/>
        </w:rPr>
        <w:t xml:space="preserve"> </w:t>
      </w:r>
      <w:r w:rsidRPr="007111BC">
        <w:rPr>
          <w:rFonts w:ascii="Times New Roman" w:eastAsia="Arial Unicode MS" w:hAnsi="Times New Roman" w:cs="Times New Roman"/>
          <w:bCs/>
          <w:kern w:val="1"/>
          <w:lang w:eastAsia="ar-SA"/>
        </w:rPr>
        <w:t xml:space="preserve">обсуждений в соответствии с настоящим постановлением (организатором публичных слушаний), является </w:t>
      </w:r>
      <w:r w:rsidRPr="007111BC">
        <w:rPr>
          <w:rFonts w:ascii="Times New Roman" w:eastAsia="Arial Unicode MS" w:hAnsi="Times New Roman" w:cs="Times New Roman"/>
          <w:bCs/>
          <w:kern w:val="1"/>
          <w:lang/>
        </w:rPr>
        <w:t>Комиссия по подготовке проекта правил землепользования и застройки городского поселения Безенчук муниципального района Безенчукский Самарской области (далее – Комиссия)</w:t>
      </w:r>
      <w:r w:rsidRPr="007111BC">
        <w:rPr>
          <w:rFonts w:ascii="Times New Roman" w:eastAsia="Times New Roman" w:hAnsi="Times New Roman" w:cs="Times New Roman"/>
          <w:bCs/>
          <w:kern w:val="1"/>
          <w:lang w:eastAsia="ar-SA"/>
        </w:rPr>
        <w:t>.</w:t>
      </w:r>
    </w:p>
    <w:p w14:paraId="5CF18268" w14:textId="77777777" w:rsidR="007111BC" w:rsidRPr="007111BC" w:rsidRDefault="007111BC" w:rsidP="007111BC">
      <w:pPr>
        <w:widowControl w:val="0"/>
        <w:tabs>
          <w:tab w:val="num" w:pos="1134"/>
        </w:tabs>
        <w:suppressAutoHyphens/>
        <w:spacing w:after="0" w:line="240" w:lineRule="auto"/>
        <w:ind w:firstLine="709"/>
        <w:jc w:val="both"/>
        <w:rPr>
          <w:rFonts w:ascii="Times New Roman" w:eastAsia="Arial Unicode MS" w:hAnsi="Times New Roman" w:cs="Times New Roman"/>
          <w:bCs/>
          <w:kern w:val="1"/>
          <w:lang w:eastAsia="ar-SA"/>
        </w:rPr>
      </w:pPr>
      <w:r w:rsidRPr="007111BC">
        <w:rPr>
          <w:rFonts w:ascii="Times New Roman" w:eastAsia="Times New Roman" w:hAnsi="Times New Roman" w:cs="Times New Roman"/>
          <w:bCs/>
          <w:kern w:val="1"/>
          <w:lang w:eastAsia="ar-SA"/>
        </w:rPr>
        <w:t xml:space="preserve">6. </w:t>
      </w:r>
      <w:r w:rsidRPr="007111BC">
        <w:rPr>
          <w:rFonts w:ascii="Times New Roman" w:eastAsia="Arial Unicode MS" w:hAnsi="Times New Roman" w:cs="Times New Roman"/>
          <w:bCs/>
          <w:kern w:val="1"/>
          <w:lang/>
        </w:rPr>
        <w:t xml:space="preserve">Представление участниками </w:t>
      </w:r>
      <w:r w:rsidRPr="007111BC">
        <w:rPr>
          <w:rFonts w:ascii="Times New Roman" w:eastAsia="Arial Unicode MS" w:hAnsi="Times New Roman" w:cs="Times New Roman"/>
          <w:bCs/>
          <w:kern w:val="1"/>
          <w:lang w:eastAsia="ar-SA"/>
        </w:rPr>
        <w:t>публичных слушаний</w:t>
      </w:r>
      <w:r w:rsidRPr="007111BC">
        <w:rPr>
          <w:rFonts w:ascii="Times New Roman" w:eastAsia="Times New Roman" w:hAnsi="Times New Roman" w:cs="Times New Roman"/>
          <w:bCs/>
          <w:kern w:val="1"/>
          <w:lang w:eastAsia="ar-SA"/>
        </w:rPr>
        <w:t xml:space="preserve"> </w:t>
      </w:r>
      <w:r w:rsidRPr="007111BC">
        <w:rPr>
          <w:rFonts w:ascii="Times New Roman" w:eastAsia="Arial Unicode MS" w:hAnsi="Times New Roman" w:cs="Times New Roman"/>
          <w:bCs/>
          <w:kern w:val="1"/>
          <w:lang/>
        </w:rPr>
        <w:t xml:space="preserve">предложений и замечаний по </w:t>
      </w:r>
      <w:r w:rsidRPr="007111BC">
        <w:rPr>
          <w:rFonts w:ascii="Times New Roman" w:eastAsia="Arial Unicode MS" w:hAnsi="Times New Roman" w:cs="Times New Roman"/>
          <w:bCs/>
          <w:kern w:val="1"/>
          <w:lang w:eastAsia="ar-SA"/>
        </w:rPr>
        <w:t>Проекту решения</w:t>
      </w:r>
      <w:r w:rsidRPr="007111BC">
        <w:rPr>
          <w:rFonts w:ascii="Times New Roman" w:eastAsia="Arial Unicode MS" w:hAnsi="Times New Roman" w:cs="Times New Roman"/>
          <w:bCs/>
          <w:kern w:val="1"/>
          <w:lang/>
        </w:rPr>
        <w:t>, а также их учет осуществляется в соответствии со статьей 5.1 Градостроительного кодекса Российской Федерации</w:t>
      </w:r>
      <w:r w:rsidRPr="007111BC">
        <w:rPr>
          <w:rFonts w:ascii="Times New Roman" w:eastAsia="Arial Unicode MS" w:hAnsi="Times New Roman" w:cs="Times New Roman"/>
          <w:bCs/>
          <w:kern w:val="1"/>
          <w:lang w:eastAsia="ar-SA"/>
        </w:rPr>
        <w:t>.</w:t>
      </w:r>
    </w:p>
    <w:p w14:paraId="3824AE6B" w14:textId="77777777" w:rsidR="007111BC" w:rsidRPr="007111BC" w:rsidRDefault="007111BC" w:rsidP="007111BC">
      <w:pPr>
        <w:widowControl w:val="0"/>
        <w:suppressAutoHyphens/>
        <w:spacing w:after="0" w:line="240" w:lineRule="auto"/>
        <w:ind w:firstLine="709"/>
        <w:jc w:val="both"/>
        <w:rPr>
          <w:rFonts w:ascii="Times New Roman" w:eastAsia="Arial Unicode MS" w:hAnsi="Times New Roman" w:cs="Times New Roman"/>
          <w:bCs/>
          <w:kern w:val="1"/>
          <w:lang/>
        </w:rPr>
      </w:pPr>
      <w:r w:rsidRPr="007111BC">
        <w:rPr>
          <w:rFonts w:ascii="Times New Roman" w:eastAsia="Times New Roman" w:hAnsi="Times New Roman" w:cs="Times New Roman"/>
          <w:bCs/>
          <w:kern w:val="1"/>
          <w:lang w:eastAsia="ar-SA"/>
        </w:rPr>
        <w:t xml:space="preserve">7. </w:t>
      </w:r>
      <w:r w:rsidRPr="007111BC">
        <w:rPr>
          <w:rFonts w:ascii="Times New Roman" w:eastAsia="Arial Unicode MS" w:hAnsi="Times New Roman" w:cs="Times New Roman"/>
          <w:bCs/>
          <w:kern w:val="1"/>
          <w:lang/>
        </w:rPr>
        <w:t xml:space="preserve">Место проведения экспозиции Проекта </w:t>
      </w:r>
      <w:r w:rsidRPr="007111BC">
        <w:rPr>
          <w:rFonts w:ascii="Times New Roman" w:eastAsia="Arial Unicode MS" w:hAnsi="Times New Roman" w:cs="Times New Roman"/>
          <w:bCs/>
          <w:kern w:val="1"/>
          <w:lang w:eastAsia="ar-SA"/>
        </w:rPr>
        <w:t>решения</w:t>
      </w:r>
      <w:r w:rsidRPr="007111BC">
        <w:rPr>
          <w:rFonts w:ascii="Times New Roman" w:eastAsia="Arial Unicode MS" w:hAnsi="Times New Roman" w:cs="Times New Roman"/>
          <w:bCs/>
          <w:kern w:val="1"/>
          <w:lang/>
        </w:rPr>
        <w:t xml:space="preserve"> в городском поселении Безенчук муниципального района Безенчукский Самарской области: </w:t>
      </w:r>
      <w:r w:rsidRPr="007111BC">
        <w:rPr>
          <w:rFonts w:ascii="Times New Roman" w:eastAsia="Arial Unicode MS" w:hAnsi="Times New Roman" w:cs="Times New Roman"/>
          <w:bCs/>
          <w:noProof/>
          <w:kern w:val="1"/>
          <w:lang w:eastAsia="ru-RU"/>
        </w:rPr>
        <w:t>446250, Самарская область, Безенчукский район, поселок городского типа Безенчук, ул. Нефтяников, д.12</w:t>
      </w:r>
      <w:r w:rsidRPr="007111BC">
        <w:rPr>
          <w:rFonts w:ascii="Times New Roman" w:eastAsia="Times New Roman" w:hAnsi="Times New Roman" w:cs="Times New Roman"/>
          <w:bCs/>
          <w:kern w:val="1"/>
          <w:lang/>
        </w:rPr>
        <w:t>.</w:t>
      </w:r>
      <w:r w:rsidRPr="007111BC">
        <w:rPr>
          <w:rFonts w:ascii="Times New Roman" w:eastAsia="Arial Unicode MS" w:hAnsi="Times New Roman" w:cs="Times New Roman"/>
          <w:bCs/>
          <w:kern w:val="1"/>
          <w:lang/>
        </w:rPr>
        <w:t xml:space="preserve"> </w:t>
      </w:r>
    </w:p>
    <w:p w14:paraId="72440227" w14:textId="77777777" w:rsidR="007111BC" w:rsidRPr="007111BC" w:rsidRDefault="007111BC" w:rsidP="007111BC">
      <w:pPr>
        <w:widowControl w:val="0"/>
        <w:suppressAutoHyphens/>
        <w:spacing w:after="0" w:line="240" w:lineRule="auto"/>
        <w:ind w:firstLine="709"/>
        <w:jc w:val="both"/>
        <w:rPr>
          <w:rFonts w:ascii="Times New Roman" w:eastAsia="Arial Unicode MS" w:hAnsi="Times New Roman" w:cs="Times New Roman"/>
          <w:bCs/>
          <w:kern w:val="1"/>
          <w:lang/>
        </w:rPr>
      </w:pPr>
      <w:r w:rsidRPr="007111BC">
        <w:rPr>
          <w:rFonts w:ascii="Times New Roman" w:eastAsia="Arial Unicode MS" w:hAnsi="Times New Roman" w:cs="Times New Roman"/>
          <w:bCs/>
          <w:kern w:val="1"/>
          <w:lang/>
        </w:rPr>
        <w:t xml:space="preserve">8. Датой открытия экспозиции считается дата размещения Проекта </w:t>
      </w:r>
      <w:r w:rsidRPr="007111BC">
        <w:rPr>
          <w:rFonts w:ascii="Times New Roman" w:eastAsia="Arial Unicode MS" w:hAnsi="Times New Roman" w:cs="Times New Roman"/>
          <w:bCs/>
          <w:kern w:val="1"/>
          <w:lang w:eastAsia="ar-SA"/>
        </w:rPr>
        <w:t xml:space="preserve">решения </w:t>
      </w:r>
      <w:r w:rsidRPr="007111BC">
        <w:rPr>
          <w:rFonts w:ascii="Times New Roman" w:eastAsia="Arial Unicode MS" w:hAnsi="Times New Roman" w:cs="Times New Roman"/>
          <w:bCs/>
          <w:kern w:val="1"/>
          <w:lang/>
        </w:rPr>
        <w:t xml:space="preserve">на официальном сайте Администрации городского поселения Безенчук муниципального района Безенчукский Самарской области в сети «Интернет»: http://www.bezenchukgp.ru/ в порядке, установленном пунктом 1 части 8 статьи 5.1 Градостроительного кодекса Российской Федерации. </w:t>
      </w:r>
    </w:p>
    <w:p w14:paraId="361396B8" w14:textId="77777777" w:rsidR="007111BC" w:rsidRPr="007111BC" w:rsidRDefault="007111BC" w:rsidP="007111BC">
      <w:pPr>
        <w:widowControl w:val="0"/>
        <w:suppressAutoHyphens/>
        <w:spacing w:after="0" w:line="240" w:lineRule="auto"/>
        <w:ind w:firstLine="709"/>
        <w:jc w:val="both"/>
        <w:rPr>
          <w:rFonts w:ascii="Times New Roman" w:eastAsia="Arial Unicode MS" w:hAnsi="Times New Roman" w:cs="Times New Roman"/>
          <w:bCs/>
          <w:kern w:val="1"/>
          <w:lang/>
        </w:rPr>
      </w:pPr>
      <w:r w:rsidRPr="007111BC">
        <w:rPr>
          <w:rFonts w:ascii="Times New Roman" w:eastAsia="Arial Unicode MS" w:hAnsi="Times New Roman" w:cs="Times New Roman"/>
          <w:bCs/>
          <w:kern w:val="1"/>
          <w:lang/>
        </w:rPr>
        <w:t xml:space="preserve">Экспозиция проводится в срок до даты окончания </w:t>
      </w:r>
      <w:r w:rsidRPr="007111BC">
        <w:rPr>
          <w:rFonts w:ascii="Times New Roman" w:eastAsia="Arial Unicode MS" w:hAnsi="Times New Roman" w:cs="Times New Roman"/>
          <w:bCs/>
          <w:kern w:val="1"/>
          <w:lang w:eastAsia="ar-SA"/>
        </w:rPr>
        <w:t>публичных слушаний</w:t>
      </w:r>
      <w:r w:rsidRPr="007111BC">
        <w:rPr>
          <w:rFonts w:ascii="Times New Roman" w:eastAsia="Arial Unicode MS" w:hAnsi="Times New Roman" w:cs="Times New Roman"/>
          <w:bCs/>
          <w:kern w:val="1"/>
          <w:lang/>
        </w:rPr>
        <w:t>. Посещение экспозиции возможно в рабочие дни с 10.00 до 16.00 часов.</w:t>
      </w:r>
    </w:p>
    <w:p w14:paraId="2889D0C2" w14:textId="77777777" w:rsidR="007111BC" w:rsidRPr="007111BC" w:rsidRDefault="007111BC" w:rsidP="007111BC">
      <w:pPr>
        <w:spacing w:after="0" w:line="240" w:lineRule="auto"/>
        <w:ind w:firstLine="709"/>
        <w:jc w:val="both"/>
        <w:rPr>
          <w:rFonts w:ascii="Times New Roman" w:eastAsia="MS Mincho" w:hAnsi="Times New Roman" w:cs="Times New Roman"/>
          <w:lang w:eastAsia="ru-RU"/>
        </w:rPr>
      </w:pPr>
      <w:r w:rsidRPr="007111BC">
        <w:rPr>
          <w:rFonts w:ascii="Times New Roman" w:eastAsia="MS Mincho" w:hAnsi="Times New Roman" w:cs="Times New Roman"/>
          <w:lang w:eastAsia="ru-RU"/>
        </w:rPr>
        <w:t xml:space="preserve">9. Собрания участников публичных слушаний по проекту состоятся в населенных пунктах городского поселения Безенчук  муниципального района Безенчукский Самарской области по адресам: </w:t>
      </w:r>
    </w:p>
    <w:p w14:paraId="4A1A79FE" w14:textId="77777777" w:rsidR="007111BC" w:rsidRPr="007111BC" w:rsidRDefault="007111BC" w:rsidP="007111BC">
      <w:pPr>
        <w:spacing w:after="0" w:line="240" w:lineRule="auto"/>
        <w:ind w:firstLine="709"/>
        <w:jc w:val="both"/>
        <w:rPr>
          <w:rFonts w:ascii="Times New Roman" w:eastAsia="Times New Roman" w:hAnsi="Times New Roman" w:cs="Times New Roman"/>
          <w:lang w:eastAsia="ru-RU"/>
        </w:rPr>
      </w:pPr>
      <w:r w:rsidRPr="007111BC">
        <w:rPr>
          <w:rFonts w:ascii="Times New Roman" w:eastAsia="Times New Roman" w:hAnsi="Times New Roman" w:cs="Times New Roman"/>
          <w:lang w:eastAsia="ru-RU"/>
        </w:rPr>
        <w:t xml:space="preserve">в поселке городского типа Безенчук </w:t>
      </w:r>
      <w:bookmarkStart w:id="8" w:name="_Hlk49859561"/>
      <w:bookmarkStart w:id="9" w:name="_Hlk63234106"/>
      <w:r w:rsidRPr="007111BC">
        <w:rPr>
          <w:rFonts w:ascii="Times New Roman" w:eastAsia="Times New Roman" w:hAnsi="Times New Roman" w:cs="Times New Roman"/>
          <w:lang w:eastAsia="ru-RU"/>
        </w:rPr>
        <w:t xml:space="preserve">«13» апреля </w:t>
      </w:r>
      <w:bookmarkEnd w:id="8"/>
      <w:r w:rsidRPr="007111BC">
        <w:rPr>
          <w:rFonts w:ascii="Times New Roman" w:eastAsia="Times New Roman" w:hAnsi="Times New Roman" w:cs="Times New Roman"/>
          <w:lang w:eastAsia="ru-RU"/>
        </w:rPr>
        <w:t xml:space="preserve">2021 </w:t>
      </w:r>
      <w:bookmarkEnd w:id="9"/>
      <w:r w:rsidRPr="007111BC">
        <w:rPr>
          <w:rFonts w:ascii="Times New Roman" w:eastAsia="Times New Roman" w:hAnsi="Times New Roman" w:cs="Times New Roman"/>
          <w:lang w:eastAsia="ru-RU"/>
        </w:rPr>
        <w:t>года в 10.00  часов по адресу: Самарская область, Безенчукский район, поселок городского типа Безенчук, ул. Нефтяников, д. 12;</w:t>
      </w:r>
    </w:p>
    <w:p w14:paraId="74C6E51B" w14:textId="77777777" w:rsidR="007111BC" w:rsidRPr="007111BC" w:rsidRDefault="007111BC" w:rsidP="007111BC">
      <w:pPr>
        <w:spacing w:after="0" w:line="240" w:lineRule="auto"/>
        <w:ind w:firstLine="709"/>
        <w:jc w:val="both"/>
        <w:rPr>
          <w:rFonts w:ascii="Times New Roman" w:eastAsia="Times New Roman" w:hAnsi="Times New Roman" w:cs="Times New Roman"/>
          <w:lang w:eastAsia="ru-RU"/>
        </w:rPr>
      </w:pPr>
      <w:r w:rsidRPr="007111BC">
        <w:rPr>
          <w:rFonts w:ascii="Times New Roman" w:eastAsia="Times New Roman" w:hAnsi="Times New Roman" w:cs="Times New Roman"/>
          <w:lang w:eastAsia="ru-RU"/>
        </w:rPr>
        <w:t>в деревне Дмитриевка «14» апреля 2021 года в 14.00 часов по адресу: Самарская область, Безенчукский район, деревня Дмитриевка, ул. Гражданская, д. 9;</w:t>
      </w:r>
    </w:p>
    <w:p w14:paraId="0D5022DD" w14:textId="77777777" w:rsidR="007111BC" w:rsidRPr="007111BC" w:rsidRDefault="007111BC" w:rsidP="007111BC">
      <w:pPr>
        <w:spacing w:after="0" w:line="240" w:lineRule="auto"/>
        <w:ind w:firstLine="709"/>
        <w:jc w:val="both"/>
        <w:rPr>
          <w:rFonts w:ascii="Times New Roman" w:eastAsia="Times New Roman" w:hAnsi="Times New Roman" w:cs="Times New Roman"/>
          <w:lang w:eastAsia="ru-RU"/>
        </w:rPr>
      </w:pPr>
      <w:r w:rsidRPr="007111BC">
        <w:rPr>
          <w:rFonts w:ascii="Times New Roman" w:eastAsia="Times New Roman" w:hAnsi="Times New Roman" w:cs="Times New Roman"/>
          <w:lang w:eastAsia="ru-RU"/>
        </w:rPr>
        <w:t xml:space="preserve">в поселке </w:t>
      </w:r>
      <w:proofErr w:type="spellStart"/>
      <w:r w:rsidRPr="007111BC">
        <w:rPr>
          <w:rFonts w:ascii="Times New Roman" w:eastAsia="Times New Roman" w:hAnsi="Times New Roman" w:cs="Times New Roman"/>
          <w:lang w:eastAsia="ru-RU"/>
        </w:rPr>
        <w:t>Новооренбургский</w:t>
      </w:r>
      <w:proofErr w:type="spellEnd"/>
      <w:r w:rsidRPr="007111BC">
        <w:rPr>
          <w:rFonts w:ascii="Times New Roman" w:eastAsia="Times New Roman" w:hAnsi="Times New Roman" w:cs="Times New Roman"/>
          <w:lang w:eastAsia="ru-RU"/>
        </w:rPr>
        <w:t xml:space="preserve"> «15» апреля 2021 года в 10.00  часов</w:t>
      </w:r>
      <w:r w:rsidRPr="007111BC">
        <w:rPr>
          <w:rFonts w:ascii="Times New Roman" w:eastAsia="Times New Roman" w:hAnsi="Times New Roman" w:cs="Times New Roman"/>
          <w:i/>
          <w:lang w:eastAsia="ru-RU"/>
        </w:rPr>
        <w:t xml:space="preserve"> </w:t>
      </w:r>
      <w:r w:rsidRPr="007111BC">
        <w:rPr>
          <w:rFonts w:ascii="Times New Roman" w:eastAsia="Times New Roman" w:hAnsi="Times New Roman" w:cs="Times New Roman"/>
          <w:lang w:eastAsia="ru-RU"/>
        </w:rPr>
        <w:t xml:space="preserve">по адресу: Самарская область, Безенчукский район, поселок </w:t>
      </w:r>
      <w:proofErr w:type="spellStart"/>
      <w:r w:rsidRPr="007111BC">
        <w:rPr>
          <w:rFonts w:ascii="Times New Roman" w:eastAsia="Times New Roman" w:hAnsi="Times New Roman" w:cs="Times New Roman"/>
          <w:lang w:eastAsia="ru-RU"/>
        </w:rPr>
        <w:t>Новооренбургский</w:t>
      </w:r>
      <w:proofErr w:type="spellEnd"/>
      <w:r w:rsidRPr="007111BC">
        <w:rPr>
          <w:rFonts w:ascii="Times New Roman" w:eastAsia="Times New Roman" w:hAnsi="Times New Roman" w:cs="Times New Roman"/>
          <w:lang w:eastAsia="ru-RU"/>
        </w:rPr>
        <w:t>, ул. Оренбургская, д. 22;</w:t>
      </w:r>
    </w:p>
    <w:p w14:paraId="56563B0C" w14:textId="77777777" w:rsidR="007111BC" w:rsidRPr="007111BC" w:rsidRDefault="007111BC" w:rsidP="007111BC">
      <w:pPr>
        <w:spacing w:after="0" w:line="240" w:lineRule="auto"/>
        <w:ind w:firstLine="709"/>
        <w:jc w:val="both"/>
        <w:rPr>
          <w:rFonts w:ascii="Times New Roman" w:eastAsia="Times New Roman" w:hAnsi="Times New Roman" w:cs="Times New Roman"/>
          <w:lang w:eastAsia="ru-RU"/>
        </w:rPr>
      </w:pPr>
      <w:r w:rsidRPr="007111BC">
        <w:rPr>
          <w:rFonts w:ascii="Times New Roman" w:eastAsia="Times New Roman" w:hAnsi="Times New Roman" w:cs="Times New Roman"/>
          <w:lang w:eastAsia="ru-RU"/>
        </w:rPr>
        <w:t>в поселке Сосновка «16» апреля 2021 года в 14.00  часов</w:t>
      </w:r>
      <w:r w:rsidRPr="007111BC">
        <w:rPr>
          <w:rFonts w:ascii="Times New Roman" w:eastAsia="Times New Roman" w:hAnsi="Times New Roman" w:cs="Times New Roman"/>
          <w:i/>
          <w:lang w:eastAsia="ru-RU"/>
        </w:rPr>
        <w:t xml:space="preserve"> </w:t>
      </w:r>
      <w:r w:rsidRPr="007111BC">
        <w:rPr>
          <w:rFonts w:ascii="Times New Roman" w:eastAsia="Times New Roman" w:hAnsi="Times New Roman" w:cs="Times New Roman"/>
          <w:lang w:eastAsia="ru-RU"/>
        </w:rPr>
        <w:t xml:space="preserve">по адресу: </w:t>
      </w:r>
      <w:bookmarkStart w:id="10" w:name="_Hlk11661306"/>
      <w:r w:rsidRPr="007111BC">
        <w:rPr>
          <w:rFonts w:ascii="Times New Roman" w:eastAsia="Times New Roman" w:hAnsi="Times New Roman" w:cs="Times New Roman"/>
          <w:lang w:eastAsia="ru-RU"/>
        </w:rPr>
        <w:t xml:space="preserve">Самарская область, Безенчукский район, поселок Сосновка, </w:t>
      </w:r>
      <w:bookmarkEnd w:id="10"/>
      <w:r w:rsidRPr="007111BC">
        <w:rPr>
          <w:rFonts w:ascii="Times New Roman" w:eastAsia="Times New Roman" w:hAnsi="Times New Roman" w:cs="Times New Roman"/>
          <w:lang w:eastAsia="ru-RU"/>
        </w:rPr>
        <w:t>д. 13;</w:t>
      </w:r>
    </w:p>
    <w:p w14:paraId="45240F21" w14:textId="77777777" w:rsidR="007111BC" w:rsidRPr="007111BC" w:rsidRDefault="007111BC" w:rsidP="007111BC">
      <w:pPr>
        <w:spacing w:after="0" w:line="240" w:lineRule="auto"/>
        <w:ind w:firstLine="709"/>
        <w:jc w:val="both"/>
        <w:rPr>
          <w:rFonts w:ascii="Times New Roman" w:eastAsia="Times New Roman" w:hAnsi="Times New Roman" w:cs="Times New Roman"/>
          <w:lang w:eastAsia="ru-RU"/>
        </w:rPr>
      </w:pPr>
      <w:bookmarkStart w:id="11" w:name="_Hlk10542511"/>
      <w:r w:rsidRPr="007111BC">
        <w:rPr>
          <w:rFonts w:ascii="Times New Roman" w:eastAsia="Times New Roman" w:hAnsi="Times New Roman" w:cs="Times New Roman"/>
          <w:lang w:eastAsia="ru-RU"/>
        </w:rPr>
        <w:t>на железнодорожном разъезде Восток «17» апреля 2021 года в 10.00  часов</w:t>
      </w:r>
      <w:r w:rsidRPr="007111BC">
        <w:rPr>
          <w:rFonts w:ascii="Times New Roman" w:eastAsia="Times New Roman" w:hAnsi="Times New Roman" w:cs="Times New Roman"/>
          <w:i/>
          <w:lang w:eastAsia="ru-RU"/>
        </w:rPr>
        <w:t xml:space="preserve"> </w:t>
      </w:r>
      <w:r w:rsidRPr="007111BC">
        <w:rPr>
          <w:rFonts w:ascii="Times New Roman" w:eastAsia="Times New Roman" w:hAnsi="Times New Roman" w:cs="Times New Roman"/>
          <w:lang w:eastAsia="ru-RU"/>
        </w:rPr>
        <w:t>по адресу: Самарская область, Безенчукский район, железнодорожный разъезд Восток, д. 2.</w:t>
      </w:r>
    </w:p>
    <w:bookmarkEnd w:id="11"/>
    <w:p w14:paraId="136541AD" w14:textId="77777777" w:rsidR="007111BC" w:rsidRPr="007111BC" w:rsidRDefault="007111BC" w:rsidP="007111BC">
      <w:pPr>
        <w:widowControl w:val="0"/>
        <w:suppressAutoHyphens/>
        <w:spacing w:after="0" w:line="240" w:lineRule="auto"/>
        <w:ind w:firstLine="709"/>
        <w:jc w:val="both"/>
        <w:rPr>
          <w:rFonts w:ascii="Times New Roman" w:eastAsia="Arial Unicode MS" w:hAnsi="Times New Roman" w:cs="Times New Roman"/>
          <w:bCs/>
          <w:kern w:val="1"/>
          <w:lang/>
        </w:rPr>
      </w:pPr>
      <w:r w:rsidRPr="007111BC">
        <w:rPr>
          <w:rFonts w:ascii="Times New Roman" w:eastAsia="Arial Unicode MS" w:hAnsi="Times New Roman" w:cs="Times New Roman"/>
          <w:bCs/>
          <w:kern w:val="1"/>
          <w:lang/>
        </w:rPr>
        <w:t xml:space="preserve">10. Прием замечаний и предложений от жителей поселения и иных заинтересованных лиц по </w:t>
      </w:r>
      <w:r w:rsidRPr="007111BC">
        <w:rPr>
          <w:rFonts w:ascii="Times New Roman" w:eastAsia="Arial Unicode MS" w:hAnsi="Times New Roman" w:cs="Times New Roman"/>
          <w:bCs/>
          <w:kern w:val="1"/>
          <w:lang w:eastAsia="ar-SA"/>
        </w:rPr>
        <w:t xml:space="preserve">Проекту решения </w:t>
      </w:r>
      <w:r w:rsidRPr="007111BC">
        <w:rPr>
          <w:rFonts w:ascii="Times New Roman" w:eastAsia="Arial Unicode MS" w:hAnsi="Times New Roman" w:cs="Times New Roman"/>
          <w:bCs/>
          <w:kern w:val="1"/>
          <w:lang/>
        </w:rPr>
        <w:t xml:space="preserve">осуществляется по адресу, указанному в пункте 7 настоящего постановления, в рабочие дни с 10 часов до 16 часов. </w:t>
      </w:r>
    </w:p>
    <w:p w14:paraId="2E9557C6" w14:textId="77777777" w:rsidR="007111BC" w:rsidRPr="007111BC" w:rsidRDefault="007111BC" w:rsidP="007111BC">
      <w:pPr>
        <w:widowControl w:val="0"/>
        <w:suppressAutoHyphens/>
        <w:spacing w:after="0" w:line="240" w:lineRule="auto"/>
        <w:ind w:firstLine="709"/>
        <w:jc w:val="both"/>
        <w:rPr>
          <w:rFonts w:ascii="Times New Roman" w:eastAsia="Arial Unicode MS" w:hAnsi="Times New Roman" w:cs="Times New Roman"/>
          <w:bCs/>
          <w:kern w:val="1"/>
          <w:lang/>
        </w:rPr>
      </w:pPr>
      <w:r w:rsidRPr="007111BC">
        <w:rPr>
          <w:rFonts w:ascii="Times New Roman" w:eastAsia="Arial Unicode MS" w:hAnsi="Times New Roman" w:cs="Times New Roman"/>
          <w:bCs/>
          <w:kern w:val="1"/>
          <w:lang/>
        </w:rPr>
        <w:t xml:space="preserve">11. Замечания и предложения участниками </w:t>
      </w:r>
      <w:r w:rsidRPr="007111BC">
        <w:rPr>
          <w:rFonts w:ascii="Times New Roman" w:eastAsia="Arial Unicode MS" w:hAnsi="Times New Roman" w:cs="Times New Roman"/>
          <w:bCs/>
          <w:kern w:val="1"/>
          <w:lang w:eastAsia="ar-SA"/>
        </w:rPr>
        <w:t>публичных слушаний</w:t>
      </w:r>
      <w:r w:rsidRPr="007111BC">
        <w:rPr>
          <w:rFonts w:ascii="Times New Roman" w:eastAsia="Times New Roman" w:hAnsi="Times New Roman" w:cs="Times New Roman"/>
          <w:bCs/>
          <w:kern w:val="1"/>
          <w:lang w:eastAsia="ar-SA"/>
        </w:rPr>
        <w:t xml:space="preserve"> </w:t>
      </w:r>
      <w:r w:rsidRPr="007111BC">
        <w:rPr>
          <w:rFonts w:ascii="Times New Roman" w:eastAsia="Arial Unicode MS" w:hAnsi="Times New Roman" w:cs="Times New Roman"/>
          <w:bCs/>
          <w:kern w:val="1"/>
          <w:lang/>
        </w:rPr>
        <w:t xml:space="preserve">могут быть внесены: </w:t>
      </w:r>
    </w:p>
    <w:p w14:paraId="32551D2C" w14:textId="77777777" w:rsidR="007111BC" w:rsidRPr="007111BC" w:rsidRDefault="007111BC" w:rsidP="007111BC">
      <w:pPr>
        <w:widowControl w:val="0"/>
        <w:suppressAutoHyphens/>
        <w:spacing w:after="0" w:line="240" w:lineRule="auto"/>
        <w:ind w:firstLine="709"/>
        <w:jc w:val="both"/>
        <w:rPr>
          <w:rFonts w:ascii="Times New Roman" w:eastAsia="Arial Unicode MS" w:hAnsi="Times New Roman" w:cs="Times New Roman"/>
          <w:bCs/>
          <w:kern w:val="1"/>
          <w:lang/>
        </w:rPr>
      </w:pPr>
      <w:r w:rsidRPr="007111BC">
        <w:rPr>
          <w:rFonts w:ascii="Times New Roman" w:eastAsia="Arial Unicode MS" w:hAnsi="Times New Roman" w:cs="Times New Roman"/>
          <w:bCs/>
          <w:kern w:val="1"/>
          <w:lang/>
        </w:rPr>
        <w:t xml:space="preserve">1) посредством официального сайта Администрации городского поселения Безенчук муниципального района Безенчукский Самарской области в сети «Интернет»: http://www.bezenchukgp.ru; </w:t>
      </w:r>
    </w:p>
    <w:p w14:paraId="064CFD73" w14:textId="77777777" w:rsidR="007111BC" w:rsidRPr="007111BC" w:rsidRDefault="007111BC" w:rsidP="007111BC">
      <w:pPr>
        <w:widowControl w:val="0"/>
        <w:suppressAutoHyphens/>
        <w:spacing w:after="0" w:line="240" w:lineRule="auto"/>
        <w:ind w:firstLine="709"/>
        <w:jc w:val="both"/>
        <w:rPr>
          <w:rFonts w:ascii="Times New Roman" w:eastAsia="Arial Unicode MS" w:hAnsi="Times New Roman" w:cs="Times New Roman"/>
          <w:bCs/>
          <w:kern w:val="1"/>
          <w:lang/>
        </w:rPr>
      </w:pPr>
      <w:r w:rsidRPr="007111BC">
        <w:rPr>
          <w:rFonts w:ascii="Times New Roman" w:eastAsia="Arial Unicode MS" w:hAnsi="Times New Roman" w:cs="Times New Roman"/>
          <w:bCs/>
          <w:kern w:val="1"/>
          <w:lang/>
        </w:rPr>
        <w:t xml:space="preserve">2) в письменной форме в адрес организатора </w:t>
      </w:r>
      <w:r w:rsidRPr="007111BC">
        <w:rPr>
          <w:rFonts w:ascii="Times New Roman" w:eastAsia="Arial Unicode MS" w:hAnsi="Times New Roman" w:cs="Times New Roman"/>
          <w:bCs/>
          <w:kern w:val="1"/>
          <w:lang w:eastAsia="ar-SA"/>
        </w:rPr>
        <w:t>публичных слушаний</w:t>
      </w:r>
      <w:r w:rsidRPr="007111BC">
        <w:rPr>
          <w:rFonts w:ascii="Times New Roman" w:eastAsia="Arial Unicode MS" w:hAnsi="Times New Roman" w:cs="Times New Roman"/>
          <w:bCs/>
          <w:kern w:val="1"/>
          <w:lang/>
        </w:rPr>
        <w:t xml:space="preserve">; </w:t>
      </w:r>
    </w:p>
    <w:p w14:paraId="52A3DDCC" w14:textId="77777777" w:rsidR="007111BC" w:rsidRPr="007111BC" w:rsidRDefault="007111BC" w:rsidP="007111BC">
      <w:pPr>
        <w:widowControl w:val="0"/>
        <w:suppressAutoHyphens/>
        <w:spacing w:after="0" w:line="240" w:lineRule="auto"/>
        <w:ind w:firstLine="709"/>
        <w:jc w:val="both"/>
        <w:rPr>
          <w:rFonts w:ascii="Times New Roman" w:eastAsia="Arial Unicode MS" w:hAnsi="Times New Roman" w:cs="Times New Roman"/>
          <w:bCs/>
          <w:kern w:val="1"/>
          <w:lang/>
        </w:rPr>
      </w:pPr>
      <w:r w:rsidRPr="007111BC">
        <w:rPr>
          <w:rFonts w:ascii="Times New Roman" w:eastAsia="Arial Unicode MS" w:hAnsi="Times New Roman" w:cs="Times New Roman"/>
          <w:bCs/>
          <w:kern w:val="1"/>
          <w:lang/>
        </w:rPr>
        <w:t>3) посредством записи в книге (журнале) учета посетителей экспозиции проекта, подлежащего рассмотрению на общественных обсуждениях.</w:t>
      </w:r>
    </w:p>
    <w:p w14:paraId="7380BDB6" w14:textId="77777777" w:rsidR="007111BC" w:rsidRPr="007111BC" w:rsidRDefault="007111BC" w:rsidP="007111BC">
      <w:pPr>
        <w:widowControl w:val="0"/>
        <w:suppressAutoHyphens/>
        <w:spacing w:after="0" w:line="240" w:lineRule="auto"/>
        <w:ind w:firstLine="709"/>
        <w:jc w:val="both"/>
        <w:rPr>
          <w:rFonts w:ascii="Times New Roman" w:eastAsia="Arial Unicode MS" w:hAnsi="Times New Roman" w:cs="Times New Roman"/>
          <w:bCs/>
          <w:kern w:val="1"/>
          <w:lang/>
        </w:rPr>
      </w:pPr>
      <w:r w:rsidRPr="007111BC">
        <w:rPr>
          <w:rFonts w:ascii="Times New Roman" w:eastAsia="Arial Unicode MS" w:hAnsi="Times New Roman" w:cs="Times New Roman"/>
          <w:bCs/>
          <w:kern w:val="1"/>
          <w:lang/>
        </w:rPr>
        <w:t xml:space="preserve">12. Прием замечаний и предложений от участников </w:t>
      </w:r>
      <w:r w:rsidRPr="007111BC">
        <w:rPr>
          <w:rFonts w:ascii="Times New Roman" w:eastAsia="Arial Unicode MS" w:hAnsi="Times New Roman" w:cs="Times New Roman"/>
          <w:bCs/>
          <w:kern w:val="1"/>
          <w:lang w:eastAsia="ar-SA"/>
        </w:rPr>
        <w:t>публичных слушаний</w:t>
      </w:r>
      <w:r w:rsidRPr="007111BC">
        <w:rPr>
          <w:rFonts w:ascii="Times New Roman" w:eastAsia="Times New Roman" w:hAnsi="Times New Roman" w:cs="Times New Roman"/>
          <w:bCs/>
          <w:kern w:val="1"/>
          <w:lang w:eastAsia="ar-SA"/>
        </w:rPr>
        <w:t xml:space="preserve"> </w:t>
      </w:r>
      <w:r w:rsidRPr="007111BC">
        <w:rPr>
          <w:rFonts w:ascii="Times New Roman" w:eastAsia="Arial Unicode MS" w:hAnsi="Times New Roman" w:cs="Times New Roman"/>
          <w:bCs/>
          <w:kern w:val="1"/>
          <w:lang/>
        </w:rPr>
        <w:t xml:space="preserve">по </w:t>
      </w:r>
      <w:r w:rsidRPr="007111BC">
        <w:rPr>
          <w:rFonts w:ascii="Times New Roman" w:eastAsia="Arial Unicode MS" w:hAnsi="Times New Roman" w:cs="Times New Roman"/>
          <w:bCs/>
          <w:kern w:val="1"/>
          <w:lang w:eastAsia="ar-SA"/>
        </w:rPr>
        <w:t xml:space="preserve">Проекту решения </w:t>
      </w:r>
      <w:r w:rsidRPr="007111BC">
        <w:rPr>
          <w:rFonts w:ascii="Times New Roman" w:eastAsia="Arial Unicode MS" w:hAnsi="Times New Roman" w:cs="Times New Roman"/>
          <w:bCs/>
          <w:kern w:val="1"/>
          <w:lang/>
        </w:rPr>
        <w:t>осуществляется в срок до 11.05.2021 года.</w:t>
      </w:r>
    </w:p>
    <w:p w14:paraId="2CFAF0D2" w14:textId="77777777" w:rsidR="007111BC" w:rsidRPr="007111BC" w:rsidRDefault="007111BC" w:rsidP="007111BC">
      <w:pPr>
        <w:widowControl w:val="0"/>
        <w:suppressAutoHyphens/>
        <w:spacing w:after="0" w:line="240" w:lineRule="auto"/>
        <w:ind w:firstLine="709"/>
        <w:jc w:val="both"/>
        <w:rPr>
          <w:rFonts w:ascii="Times New Roman" w:eastAsia="Arial Unicode MS" w:hAnsi="Times New Roman" w:cs="Times New Roman"/>
          <w:bCs/>
          <w:kern w:val="1"/>
          <w:lang/>
        </w:rPr>
      </w:pPr>
      <w:r w:rsidRPr="007111BC">
        <w:rPr>
          <w:rFonts w:ascii="Times New Roman" w:eastAsia="Times New Roman" w:hAnsi="Times New Roman" w:cs="Times New Roman"/>
          <w:lang w:eastAsia="ru-RU"/>
        </w:rPr>
        <w:t xml:space="preserve">13. Назначить лицом, уполномоченным председательствовать на собраниях участников публичных слушаний, </w:t>
      </w:r>
      <w:proofErr w:type="spellStart"/>
      <w:r w:rsidRPr="007111BC">
        <w:rPr>
          <w:rFonts w:ascii="Times New Roman" w:eastAsia="Times New Roman" w:hAnsi="Times New Roman" w:cs="Times New Roman"/>
          <w:lang w:eastAsia="ru-RU"/>
        </w:rPr>
        <w:t>И.о.Главы</w:t>
      </w:r>
      <w:proofErr w:type="spellEnd"/>
      <w:r w:rsidRPr="007111BC">
        <w:rPr>
          <w:rFonts w:ascii="Times New Roman" w:eastAsia="Times New Roman" w:hAnsi="Times New Roman" w:cs="Times New Roman"/>
          <w:lang w:eastAsia="ru-RU"/>
        </w:rPr>
        <w:t xml:space="preserve"> городского поселения Безенчук </w:t>
      </w:r>
      <w:proofErr w:type="spellStart"/>
      <w:r w:rsidRPr="007111BC">
        <w:rPr>
          <w:rFonts w:ascii="Times New Roman" w:eastAsia="Times New Roman" w:hAnsi="Times New Roman" w:cs="Times New Roman"/>
          <w:lang w:eastAsia="ru-RU"/>
        </w:rPr>
        <w:t>А.В.Пичужкина</w:t>
      </w:r>
      <w:proofErr w:type="spellEnd"/>
      <w:r w:rsidRPr="007111BC">
        <w:rPr>
          <w:rFonts w:ascii="Times New Roman" w:eastAsia="Times New Roman" w:hAnsi="Times New Roman" w:cs="Times New Roman"/>
          <w:i/>
          <w:lang w:eastAsia="ru-RU"/>
        </w:rPr>
        <w:t>.</w:t>
      </w:r>
    </w:p>
    <w:p w14:paraId="31F56BF3" w14:textId="77777777" w:rsidR="007111BC" w:rsidRPr="007111BC" w:rsidRDefault="007111BC" w:rsidP="007111BC">
      <w:pPr>
        <w:widowControl w:val="0"/>
        <w:suppressAutoHyphens/>
        <w:spacing w:after="0" w:line="240" w:lineRule="auto"/>
        <w:ind w:firstLine="709"/>
        <w:jc w:val="both"/>
        <w:rPr>
          <w:rFonts w:ascii="Times New Roman" w:eastAsia="Arial Unicode MS" w:hAnsi="Times New Roman" w:cs="Times New Roman"/>
          <w:bCs/>
          <w:kern w:val="1"/>
          <w:lang/>
        </w:rPr>
      </w:pPr>
      <w:r w:rsidRPr="007111BC">
        <w:rPr>
          <w:rFonts w:ascii="Times New Roman" w:eastAsia="Arial Unicode MS" w:hAnsi="Times New Roman" w:cs="Times New Roman"/>
          <w:bCs/>
          <w:kern w:val="1"/>
          <w:lang/>
        </w:rPr>
        <w:t xml:space="preserve">14. Назначить лицом, ответственным за ведение протокола </w:t>
      </w:r>
      <w:r w:rsidRPr="007111BC">
        <w:rPr>
          <w:rFonts w:ascii="Times New Roman" w:eastAsia="Arial Unicode MS" w:hAnsi="Times New Roman" w:cs="Times New Roman"/>
          <w:bCs/>
          <w:kern w:val="1"/>
          <w:lang w:eastAsia="ar-SA"/>
        </w:rPr>
        <w:t>публичных слушаний</w:t>
      </w:r>
      <w:r w:rsidRPr="007111BC">
        <w:rPr>
          <w:rFonts w:ascii="Times New Roman" w:eastAsia="Times New Roman" w:hAnsi="Times New Roman" w:cs="Times New Roman"/>
          <w:bCs/>
          <w:kern w:val="1"/>
          <w:lang w:eastAsia="ar-SA"/>
        </w:rPr>
        <w:t xml:space="preserve"> </w:t>
      </w:r>
      <w:r w:rsidRPr="007111BC">
        <w:rPr>
          <w:rFonts w:ascii="Times New Roman" w:eastAsia="Arial Unicode MS" w:hAnsi="Times New Roman" w:cs="Times New Roman"/>
          <w:bCs/>
          <w:kern w:val="1"/>
          <w:lang/>
        </w:rPr>
        <w:t xml:space="preserve">по </w:t>
      </w:r>
      <w:r w:rsidRPr="007111BC">
        <w:rPr>
          <w:rFonts w:ascii="Times New Roman" w:eastAsia="Arial Unicode MS" w:hAnsi="Times New Roman" w:cs="Times New Roman"/>
          <w:bCs/>
          <w:kern w:val="1"/>
          <w:lang w:eastAsia="ar-SA"/>
        </w:rPr>
        <w:t xml:space="preserve">Проекту решения, </w:t>
      </w:r>
      <w:r w:rsidRPr="007111BC">
        <w:rPr>
          <w:rFonts w:ascii="Times New Roman" w:eastAsia="Times New Roman" w:hAnsi="Times New Roman" w:cs="Times New Roman"/>
          <w:lang w:eastAsia="ru-RU"/>
        </w:rPr>
        <w:t xml:space="preserve">главного специалиста Администрации городского поселения </w:t>
      </w:r>
      <w:proofErr w:type="spellStart"/>
      <w:r w:rsidRPr="007111BC">
        <w:rPr>
          <w:rFonts w:ascii="Times New Roman" w:eastAsia="Times New Roman" w:hAnsi="Times New Roman" w:cs="Times New Roman"/>
          <w:lang w:eastAsia="ru-RU"/>
        </w:rPr>
        <w:t>И.Н.Левина</w:t>
      </w:r>
      <w:proofErr w:type="spellEnd"/>
      <w:r w:rsidRPr="007111BC">
        <w:rPr>
          <w:rFonts w:ascii="Times New Roman" w:eastAsia="Arial Unicode MS" w:hAnsi="Times New Roman" w:cs="Times New Roman"/>
          <w:bCs/>
          <w:kern w:val="1"/>
          <w:lang/>
        </w:rPr>
        <w:t>.</w:t>
      </w:r>
    </w:p>
    <w:p w14:paraId="2F3B23F1" w14:textId="77777777" w:rsidR="007111BC" w:rsidRPr="007111BC" w:rsidRDefault="007111BC" w:rsidP="007111BC">
      <w:pPr>
        <w:widowControl w:val="0"/>
        <w:suppressAutoHyphens/>
        <w:spacing w:after="0" w:line="240" w:lineRule="auto"/>
        <w:ind w:firstLine="709"/>
        <w:jc w:val="both"/>
        <w:rPr>
          <w:rFonts w:ascii="Times New Roman" w:eastAsia="Arial Unicode MS" w:hAnsi="Times New Roman" w:cs="Times New Roman"/>
          <w:bCs/>
          <w:kern w:val="1"/>
          <w:u w:color="FFFFFF"/>
          <w:lang/>
        </w:rPr>
      </w:pPr>
      <w:r w:rsidRPr="007111BC">
        <w:rPr>
          <w:rFonts w:ascii="Times New Roman" w:eastAsia="Times New Roman" w:hAnsi="Times New Roman" w:cs="Times New Roman"/>
          <w:bCs/>
          <w:kern w:val="1"/>
          <w:lang w:eastAsia="ar-SA"/>
        </w:rPr>
        <w:t xml:space="preserve">15. </w:t>
      </w:r>
      <w:r w:rsidRPr="007111BC">
        <w:rPr>
          <w:rFonts w:ascii="Times New Roman" w:eastAsia="Arial Unicode MS" w:hAnsi="Times New Roman" w:cs="Times New Roman"/>
          <w:bCs/>
          <w:kern w:val="1"/>
          <w:u w:color="FFFFFF"/>
          <w:lang/>
        </w:rPr>
        <w:t xml:space="preserve">Комиссии в целях заблаговременного ознакомления жителей поселения и иных заинтересованных лиц с </w:t>
      </w:r>
      <w:r w:rsidRPr="007111BC">
        <w:rPr>
          <w:rFonts w:ascii="Times New Roman" w:eastAsia="Arial Unicode MS" w:hAnsi="Times New Roman" w:cs="Times New Roman"/>
          <w:bCs/>
          <w:kern w:val="1"/>
          <w:lang w:eastAsia="ar-SA"/>
        </w:rPr>
        <w:t xml:space="preserve">Проектом решения </w:t>
      </w:r>
      <w:r w:rsidRPr="007111BC">
        <w:rPr>
          <w:rFonts w:ascii="Times New Roman" w:eastAsia="Arial Unicode MS" w:hAnsi="Times New Roman" w:cs="Times New Roman"/>
          <w:bCs/>
          <w:kern w:val="1"/>
          <w:u w:color="FFFFFF"/>
          <w:lang/>
        </w:rPr>
        <w:t>обеспечить:</w:t>
      </w:r>
    </w:p>
    <w:p w14:paraId="0ADEA627" w14:textId="77777777" w:rsidR="007111BC" w:rsidRPr="007111BC" w:rsidRDefault="007111BC" w:rsidP="007111BC">
      <w:pPr>
        <w:widowControl w:val="0"/>
        <w:suppressAutoHyphens/>
        <w:spacing w:after="0" w:line="240" w:lineRule="auto"/>
        <w:ind w:firstLine="709"/>
        <w:jc w:val="both"/>
        <w:rPr>
          <w:rFonts w:ascii="Times New Roman" w:eastAsia="Arial Unicode MS" w:hAnsi="Times New Roman" w:cs="Times New Roman"/>
          <w:bCs/>
          <w:kern w:val="1"/>
          <w:lang/>
        </w:rPr>
      </w:pPr>
      <w:r w:rsidRPr="007111BC">
        <w:rPr>
          <w:rFonts w:ascii="Times New Roman" w:eastAsia="Arial Unicode MS" w:hAnsi="Times New Roman" w:cs="Times New Roman"/>
          <w:bCs/>
          <w:kern w:val="1"/>
          <w:lang/>
        </w:rPr>
        <w:t>официальное опубликование Проекта решения в газете «</w:t>
      </w:r>
      <w:r w:rsidRPr="007111BC">
        <w:rPr>
          <w:rFonts w:ascii="Times New Roman" w:eastAsia="Arial Unicode MS" w:hAnsi="Times New Roman" w:cs="Times New Roman"/>
          <w:bCs/>
          <w:noProof/>
          <w:kern w:val="1"/>
          <w:lang/>
        </w:rPr>
        <w:t>Вестник городского поселения Безенчук</w:t>
      </w:r>
      <w:r w:rsidRPr="007111BC">
        <w:rPr>
          <w:rFonts w:ascii="Times New Roman" w:eastAsia="Arial Unicode MS" w:hAnsi="Times New Roman" w:cs="Times New Roman"/>
          <w:bCs/>
          <w:kern w:val="1"/>
          <w:lang/>
        </w:rPr>
        <w:t>»;</w:t>
      </w:r>
    </w:p>
    <w:p w14:paraId="1A98D23A" w14:textId="77777777" w:rsidR="007111BC" w:rsidRPr="007111BC" w:rsidRDefault="007111BC" w:rsidP="007111BC">
      <w:pPr>
        <w:widowControl w:val="0"/>
        <w:suppressAutoHyphens/>
        <w:spacing w:after="0" w:line="240" w:lineRule="auto"/>
        <w:ind w:firstLine="709"/>
        <w:jc w:val="both"/>
        <w:rPr>
          <w:rFonts w:ascii="Times New Roman" w:eastAsia="Arial Unicode MS" w:hAnsi="Times New Roman" w:cs="Times New Roman"/>
          <w:bCs/>
          <w:kern w:val="1"/>
          <w:lang/>
        </w:rPr>
      </w:pPr>
      <w:r w:rsidRPr="007111BC">
        <w:rPr>
          <w:rFonts w:ascii="Times New Roman" w:eastAsia="Arial Unicode MS" w:hAnsi="Times New Roman" w:cs="Times New Roman"/>
          <w:bCs/>
          <w:kern w:val="1"/>
          <w:lang/>
        </w:rPr>
        <w:t xml:space="preserve">размещение Проекта </w:t>
      </w:r>
      <w:r w:rsidRPr="007111BC">
        <w:rPr>
          <w:rFonts w:ascii="Times New Roman" w:eastAsia="Arial Unicode MS" w:hAnsi="Times New Roman" w:cs="Times New Roman"/>
          <w:bCs/>
          <w:kern w:val="1"/>
          <w:lang w:eastAsia="ar-SA"/>
        </w:rPr>
        <w:t xml:space="preserve">решения </w:t>
      </w:r>
      <w:r w:rsidRPr="007111BC">
        <w:rPr>
          <w:rFonts w:ascii="Times New Roman" w:eastAsia="Arial Unicode MS" w:hAnsi="Times New Roman" w:cs="Times New Roman"/>
          <w:bCs/>
          <w:kern w:val="1"/>
          <w:lang/>
        </w:rPr>
        <w:t>на официальном сайте Администрации городского поселения Безенчук муниципального района Безенчукский Самарской области в сети «Интернет»: http://www.bezenchukgp.ru;</w:t>
      </w:r>
    </w:p>
    <w:p w14:paraId="73C5CD6A" w14:textId="77777777" w:rsidR="007111BC" w:rsidRPr="007111BC" w:rsidRDefault="007111BC" w:rsidP="007111BC">
      <w:pPr>
        <w:widowControl w:val="0"/>
        <w:suppressAutoHyphens/>
        <w:spacing w:after="0" w:line="240" w:lineRule="auto"/>
        <w:ind w:firstLine="709"/>
        <w:jc w:val="both"/>
        <w:rPr>
          <w:rFonts w:ascii="Times New Roman" w:eastAsia="Arial Unicode MS" w:hAnsi="Times New Roman" w:cs="Times New Roman"/>
          <w:bCs/>
          <w:kern w:val="1"/>
          <w:lang/>
        </w:rPr>
      </w:pPr>
      <w:r w:rsidRPr="007111BC">
        <w:rPr>
          <w:rFonts w:ascii="Times New Roman" w:eastAsia="Arial Unicode MS" w:hAnsi="Times New Roman" w:cs="Times New Roman"/>
          <w:bCs/>
          <w:kern w:val="1"/>
          <w:lang/>
        </w:rPr>
        <w:t xml:space="preserve">беспрепятственный доступ к ознакомлению с </w:t>
      </w:r>
      <w:r w:rsidRPr="007111BC">
        <w:rPr>
          <w:rFonts w:ascii="Times New Roman" w:eastAsia="Arial Unicode MS" w:hAnsi="Times New Roman" w:cs="Times New Roman"/>
          <w:bCs/>
          <w:kern w:val="1"/>
          <w:lang w:eastAsia="ar-SA"/>
        </w:rPr>
        <w:t xml:space="preserve">Проектом решения </w:t>
      </w:r>
      <w:r w:rsidRPr="007111BC">
        <w:rPr>
          <w:rFonts w:ascii="Times New Roman" w:eastAsia="Arial Unicode MS" w:hAnsi="Times New Roman" w:cs="Times New Roman"/>
          <w:bCs/>
          <w:kern w:val="1"/>
          <w:lang/>
        </w:rPr>
        <w:t>в здании Администрации поселения (в соответствии с режимом работы Администрации поселения).</w:t>
      </w:r>
    </w:p>
    <w:p w14:paraId="06664D41" w14:textId="77777777" w:rsidR="007111BC" w:rsidRPr="007111BC" w:rsidRDefault="007111BC" w:rsidP="007111BC">
      <w:pPr>
        <w:widowControl w:val="0"/>
        <w:autoSpaceDE w:val="0"/>
        <w:autoSpaceDN w:val="0"/>
        <w:adjustRightInd w:val="0"/>
        <w:spacing w:after="0" w:line="240" w:lineRule="auto"/>
        <w:ind w:firstLine="709"/>
        <w:contextualSpacing/>
        <w:jc w:val="both"/>
        <w:rPr>
          <w:rFonts w:ascii="Times New Roman" w:eastAsia="Times New Roman" w:hAnsi="Times New Roman" w:cs="Times New Roman"/>
          <w:bCs/>
          <w:lang w:eastAsia="ru-RU"/>
        </w:rPr>
      </w:pPr>
      <w:r w:rsidRPr="007111BC">
        <w:rPr>
          <w:rFonts w:ascii="Times New Roman" w:eastAsia="Times New Roman" w:hAnsi="Times New Roman" w:cs="Times New Roman"/>
          <w:bCs/>
          <w:lang w:eastAsia="ar-SA"/>
        </w:rPr>
        <w:t xml:space="preserve">16. </w:t>
      </w:r>
      <w:r w:rsidRPr="007111BC">
        <w:rPr>
          <w:rFonts w:ascii="Times New Roman" w:eastAsia="Times New Roman" w:hAnsi="Times New Roman" w:cs="Times New Roman"/>
          <w:bCs/>
          <w:lang w:eastAsia="ru-RU"/>
        </w:rPr>
        <w:t xml:space="preserve">В случае, если настоящее постановление, проект Решения будут опубликованы позднее календарной даты начала </w:t>
      </w:r>
      <w:r w:rsidRPr="007111BC">
        <w:rPr>
          <w:rFonts w:ascii="Times New Roman" w:eastAsia="Arial Unicode MS" w:hAnsi="Times New Roman" w:cs="Times New Roman"/>
          <w:bCs/>
          <w:kern w:val="1"/>
          <w:lang w:eastAsia="ar-SA"/>
        </w:rPr>
        <w:t>публичных слушаний</w:t>
      </w:r>
      <w:r w:rsidRPr="007111BC">
        <w:rPr>
          <w:rFonts w:ascii="Times New Roman" w:eastAsia="Times New Roman" w:hAnsi="Times New Roman" w:cs="Times New Roman"/>
          <w:bCs/>
          <w:lang w:eastAsia="ru-RU"/>
        </w:rPr>
        <w:t xml:space="preserve">, указанной в пункте 3 настоящего постановления, то дата начала </w:t>
      </w:r>
      <w:r w:rsidRPr="007111BC">
        <w:rPr>
          <w:rFonts w:ascii="Times New Roman" w:eastAsia="Arial Unicode MS" w:hAnsi="Times New Roman" w:cs="Times New Roman"/>
          <w:bCs/>
          <w:kern w:val="1"/>
          <w:lang w:eastAsia="ar-SA"/>
        </w:rPr>
        <w:t>публичных слушаний</w:t>
      </w:r>
      <w:r w:rsidRPr="007111BC">
        <w:rPr>
          <w:rFonts w:ascii="Times New Roman" w:eastAsia="Times New Roman" w:hAnsi="Times New Roman" w:cs="Times New Roman"/>
          <w:bCs/>
          <w:kern w:val="1"/>
          <w:lang w:eastAsia="ar-SA"/>
        </w:rPr>
        <w:t xml:space="preserve"> </w:t>
      </w:r>
      <w:r w:rsidRPr="007111BC">
        <w:rPr>
          <w:rFonts w:ascii="Times New Roman" w:eastAsia="Times New Roman" w:hAnsi="Times New Roman" w:cs="Times New Roman"/>
          <w:bCs/>
          <w:lang w:eastAsia="ru-RU"/>
        </w:rPr>
        <w:t xml:space="preserve">исчисляется со дня официального опубликования настоящего постановления, проекта Решения. При этом установленные в настоящем постановлении календарная дата размещения проекта Решения на официальном сайте, дата открытия экспозиции проекта Решения, дата до которой осуществляется прием замечаний и предложений от участников </w:t>
      </w:r>
      <w:r w:rsidRPr="007111BC">
        <w:rPr>
          <w:rFonts w:ascii="Times New Roman" w:eastAsia="Arial Unicode MS" w:hAnsi="Times New Roman" w:cs="Times New Roman"/>
          <w:bCs/>
          <w:kern w:val="1"/>
          <w:lang w:eastAsia="ar-SA"/>
        </w:rPr>
        <w:t>публичных слушаний</w:t>
      </w:r>
      <w:r w:rsidRPr="007111BC">
        <w:rPr>
          <w:rFonts w:ascii="Times New Roman" w:eastAsia="Times New Roman" w:hAnsi="Times New Roman" w:cs="Times New Roman"/>
          <w:bCs/>
          <w:lang w:eastAsia="ru-RU"/>
        </w:rPr>
        <w:t xml:space="preserve">, а также дата окончания </w:t>
      </w:r>
      <w:r w:rsidRPr="007111BC">
        <w:rPr>
          <w:rFonts w:ascii="Times New Roman" w:eastAsia="Arial Unicode MS" w:hAnsi="Times New Roman" w:cs="Times New Roman"/>
          <w:bCs/>
          <w:kern w:val="1"/>
          <w:lang w:eastAsia="ar-SA"/>
        </w:rPr>
        <w:t>публичных слушаний</w:t>
      </w:r>
      <w:r w:rsidRPr="007111BC">
        <w:rPr>
          <w:rFonts w:ascii="Times New Roman" w:eastAsia="Times New Roman" w:hAnsi="Times New Roman" w:cs="Times New Roman"/>
          <w:bCs/>
          <w:kern w:val="1"/>
          <w:lang w:eastAsia="ar-SA"/>
        </w:rPr>
        <w:t xml:space="preserve"> </w:t>
      </w:r>
      <w:r w:rsidRPr="007111BC">
        <w:rPr>
          <w:rFonts w:ascii="Times New Roman" w:eastAsia="Times New Roman" w:hAnsi="Times New Roman" w:cs="Times New Roman"/>
          <w:bCs/>
          <w:lang w:eastAsia="ru-RU"/>
        </w:rPr>
        <w:t>переносятся на соответствующее количество дней.</w:t>
      </w:r>
    </w:p>
    <w:p w14:paraId="1DAE5FE7" w14:textId="77777777" w:rsidR="007111BC" w:rsidRPr="007111BC" w:rsidRDefault="007111BC" w:rsidP="007111BC">
      <w:pPr>
        <w:tabs>
          <w:tab w:val="left" w:pos="284"/>
        </w:tabs>
        <w:spacing w:after="0" w:line="240" w:lineRule="auto"/>
        <w:ind w:firstLine="709"/>
        <w:jc w:val="both"/>
        <w:rPr>
          <w:rFonts w:ascii="Times New Roman" w:eastAsia="Times New Roman" w:hAnsi="Times New Roman" w:cs="Times New Roman"/>
          <w:lang w:eastAsia="ru-RU"/>
        </w:rPr>
      </w:pPr>
      <w:r w:rsidRPr="007111BC">
        <w:rPr>
          <w:rFonts w:ascii="Times New Roman" w:eastAsia="Times New Roman" w:hAnsi="Times New Roman" w:cs="Times New Roman"/>
          <w:lang w:eastAsia="ru-RU"/>
        </w:rPr>
        <w:t>17. Опубликовать настоящее постановление в газете «Вестник городского поселения Безенчук».</w:t>
      </w:r>
    </w:p>
    <w:p w14:paraId="45A1D79E" w14:textId="77777777" w:rsidR="007111BC" w:rsidRPr="007111BC" w:rsidRDefault="007111BC" w:rsidP="007111BC">
      <w:pPr>
        <w:tabs>
          <w:tab w:val="left" w:pos="284"/>
        </w:tabs>
        <w:spacing w:after="0" w:line="240" w:lineRule="auto"/>
        <w:ind w:firstLine="709"/>
        <w:jc w:val="both"/>
        <w:rPr>
          <w:rFonts w:ascii="Times New Roman" w:eastAsia="Times New Roman" w:hAnsi="Times New Roman" w:cs="Times New Roman"/>
          <w:lang w:eastAsia="ru-RU"/>
        </w:rPr>
      </w:pPr>
      <w:r w:rsidRPr="007111BC">
        <w:rPr>
          <w:rFonts w:ascii="Times New Roman" w:eastAsia="Times New Roman" w:hAnsi="Times New Roman" w:cs="Times New Roman"/>
          <w:lang w:eastAsia="ru-RU"/>
        </w:rPr>
        <w:t>18. Настоящее постановление вступает в силу со дня его официального опубликования.</w:t>
      </w:r>
    </w:p>
    <w:p w14:paraId="6CD992CD" w14:textId="77777777" w:rsidR="007111BC" w:rsidRPr="007111BC" w:rsidRDefault="007111BC" w:rsidP="007111BC">
      <w:pPr>
        <w:keepNext/>
        <w:tabs>
          <w:tab w:val="left" w:pos="284"/>
        </w:tabs>
        <w:spacing w:after="0" w:line="240" w:lineRule="auto"/>
        <w:ind w:firstLine="709"/>
        <w:jc w:val="both"/>
        <w:outlineLvl w:val="7"/>
        <w:rPr>
          <w:rFonts w:ascii="Times New Roman" w:eastAsia="Times New Roman" w:hAnsi="Times New Roman" w:cs="Times New Roman"/>
          <w:b/>
          <w:bCs/>
          <w:lang w:eastAsia="ru-RU"/>
        </w:rPr>
      </w:pPr>
      <w:r w:rsidRPr="007111BC">
        <w:rPr>
          <w:rFonts w:ascii="Times New Roman" w:eastAsia="Times New Roman" w:hAnsi="Times New Roman" w:cs="Times New Roman"/>
          <w:bCs/>
          <w:lang w:eastAsia="ru-RU"/>
        </w:rPr>
        <w:t>19. Контроль за выполнением настоящего Постановления оставляю за собой.</w:t>
      </w:r>
    </w:p>
    <w:p w14:paraId="74C8BBB0" w14:textId="71E1AA78" w:rsidR="00FB5491" w:rsidRPr="00FB5491" w:rsidRDefault="00FB5491" w:rsidP="007111BC">
      <w:pPr>
        <w:pStyle w:val="afffff2"/>
        <w:spacing w:after="0" w:line="100" w:lineRule="atLeast"/>
        <w:jc w:val="both"/>
        <w:rPr>
          <w:rFonts w:ascii="Times New Roman" w:hAnsi="Times New Roman" w:cs="Times New Roman"/>
          <w:lang w:eastAsia="ru-RU"/>
        </w:rPr>
      </w:pPr>
      <w:proofErr w:type="spellStart"/>
      <w:r w:rsidRPr="00FB5491">
        <w:rPr>
          <w:rFonts w:ascii="Times New Roman" w:hAnsi="Times New Roman" w:cs="Times New Roman"/>
          <w:lang w:eastAsia="ru-RU"/>
        </w:rPr>
        <w:t>И.о.Главы</w:t>
      </w:r>
      <w:proofErr w:type="spellEnd"/>
      <w:r w:rsidRPr="00FB5491">
        <w:rPr>
          <w:rFonts w:ascii="Times New Roman" w:hAnsi="Times New Roman" w:cs="Times New Roman"/>
          <w:lang w:eastAsia="ru-RU"/>
        </w:rPr>
        <w:t xml:space="preserve"> городского поселения</w:t>
      </w:r>
      <w:r w:rsidRPr="00FB5491">
        <w:rPr>
          <w:rFonts w:ascii="Times New Roman" w:hAnsi="Times New Roman" w:cs="Times New Roman"/>
          <w:lang w:eastAsia="ru-RU"/>
        </w:rPr>
        <w:tab/>
        <w:t xml:space="preserve">                                                                                  </w:t>
      </w:r>
      <w:proofErr w:type="spellStart"/>
      <w:r w:rsidRPr="00FB5491">
        <w:rPr>
          <w:rFonts w:ascii="Times New Roman" w:hAnsi="Times New Roman" w:cs="Times New Roman"/>
          <w:lang w:eastAsia="ru-RU"/>
        </w:rPr>
        <w:t>А.В.Пичужкин</w:t>
      </w:r>
      <w:proofErr w:type="spellEnd"/>
    </w:p>
    <w:p w14:paraId="1B3BEB83" w14:textId="77777777" w:rsidR="00FB5491" w:rsidRPr="00FB5491" w:rsidRDefault="00FB5491" w:rsidP="00FB5491">
      <w:pPr>
        <w:autoSpaceDE w:val="0"/>
        <w:autoSpaceDN w:val="0"/>
        <w:adjustRightInd w:val="0"/>
        <w:spacing w:after="0" w:line="240" w:lineRule="auto"/>
        <w:ind w:left="6663"/>
        <w:jc w:val="right"/>
        <w:rPr>
          <w:rFonts w:ascii="Times New Roman" w:eastAsia="Times New Roman" w:hAnsi="Times New Roman" w:cs="Times New Roman"/>
          <w:bCs/>
        </w:rPr>
      </w:pPr>
      <w:r w:rsidRPr="00FB5491">
        <w:rPr>
          <w:rFonts w:ascii="Times New Roman" w:eastAsia="Times New Roman" w:hAnsi="Times New Roman" w:cs="Times New Roman"/>
          <w:bCs/>
        </w:rPr>
        <w:t xml:space="preserve">Приложение №1 </w:t>
      </w:r>
    </w:p>
    <w:p w14:paraId="64C6C419" w14:textId="77777777" w:rsidR="00FB5491" w:rsidRPr="00FB5491" w:rsidRDefault="00FB5491" w:rsidP="00FB5491">
      <w:pPr>
        <w:autoSpaceDE w:val="0"/>
        <w:autoSpaceDN w:val="0"/>
        <w:adjustRightInd w:val="0"/>
        <w:spacing w:after="0" w:line="240" w:lineRule="auto"/>
        <w:ind w:left="6663"/>
        <w:jc w:val="right"/>
        <w:rPr>
          <w:rFonts w:ascii="Times New Roman" w:eastAsia="Times New Roman" w:hAnsi="Times New Roman" w:cs="Times New Roman"/>
          <w:bCs/>
        </w:rPr>
      </w:pPr>
      <w:r w:rsidRPr="00FB5491">
        <w:rPr>
          <w:rFonts w:ascii="Times New Roman" w:eastAsia="Times New Roman" w:hAnsi="Times New Roman" w:cs="Times New Roman"/>
          <w:bCs/>
        </w:rPr>
        <w:lastRenderedPageBreak/>
        <w:t>к постановлению Главы</w:t>
      </w:r>
    </w:p>
    <w:p w14:paraId="385DE62C" w14:textId="4BA573DD" w:rsidR="00FB5491" w:rsidRPr="00FB5491" w:rsidRDefault="00FB5491" w:rsidP="00FB5491">
      <w:pPr>
        <w:autoSpaceDE w:val="0"/>
        <w:autoSpaceDN w:val="0"/>
        <w:adjustRightInd w:val="0"/>
        <w:spacing w:after="0" w:line="240" w:lineRule="auto"/>
        <w:ind w:left="6663"/>
        <w:jc w:val="right"/>
        <w:rPr>
          <w:rFonts w:ascii="Times New Roman" w:eastAsia="Times New Roman" w:hAnsi="Times New Roman" w:cs="Times New Roman"/>
          <w:bCs/>
        </w:rPr>
      </w:pPr>
      <w:r w:rsidRPr="00FB5491">
        <w:rPr>
          <w:rFonts w:ascii="Times New Roman" w:eastAsia="Times New Roman" w:hAnsi="Times New Roman" w:cs="Times New Roman"/>
          <w:bCs/>
        </w:rPr>
        <w:t xml:space="preserve">городского поселения Безенчук </w:t>
      </w:r>
      <w:r w:rsidRPr="00FB5491">
        <w:rPr>
          <w:rFonts w:ascii="Times New Roman" w:eastAsia="Times New Roman" w:hAnsi="Times New Roman" w:cs="Times New Roman"/>
          <w:bCs/>
        </w:rPr>
        <w:br/>
        <w:t xml:space="preserve">от  </w:t>
      </w:r>
      <w:r w:rsidR="009D0BD8">
        <w:rPr>
          <w:rFonts w:ascii="Times New Roman" w:eastAsia="Times New Roman" w:hAnsi="Times New Roman" w:cs="Times New Roman"/>
          <w:bCs/>
        </w:rPr>
        <w:t>0</w:t>
      </w:r>
      <w:r w:rsidR="007111BC">
        <w:rPr>
          <w:rFonts w:ascii="Times New Roman" w:eastAsia="Times New Roman" w:hAnsi="Times New Roman" w:cs="Times New Roman"/>
          <w:bCs/>
        </w:rPr>
        <w:t>9</w:t>
      </w:r>
      <w:r w:rsidR="009D0BD8">
        <w:rPr>
          <w:rFonts w:ascii="Times New Roman" w:eastAsia="Times New Roman" w:hAnsi="Times New Roman" w:cs="Times New Roman"/>
          <w:bCs/>
        </w:rPr>
        <w:t>.04.</w:t>
      </w:r>
      <w:r w:rsidRPr="00FB5491">
        <w:rPr>
          <w:rFonts w:ascii="Times New Roman" w:eastAsia="Times New Roman" w:hAnsi="Times New Roman" w:cs="Times New Roman"/>
          <w:bCs/>
        </w:rPr>
        <w:t>2021 года №1</w:t>
      </w:r>
      <w:r w:rsidR="007111BC">
        <w:rPr>
          <w:rFonts w:ascii="Times New Roman" w:eastAsia="Times New Roman" w:hAnsi="Times New Roman" w:cs="Times New Roman"/>
          <w:bCs/>
        </w:rPr>
        <w:t>50</w:t>
      </w:r>
      <w:r w:rsidRPr="00FB5491">
        <w:rPr>
          <w:rFonts w:ascii="Times New Roman" w:eastAsia="Times New Roman" w:hAnsi="Times New Roman" w:cs="Times New Roman"/>
          <w:bCs/>
        </w:rPr>
        <w:t xml:space="preserve">  </w:t>
      </w:r>
    </w:p>
    <w:p w14:paraId="41B85557" w14:textId="77777777" w:rsidR="001D1394" w:rsidRPr="001D1394" w:rsidRDefault="001D1394" w:rsidP="001D1394">
      <w:pPr>
        <w:spacing w:after="0" w:line="240" w:lineRule="auto"/>
        <w:jc w:val="center"/>
        <w:outlineLvl w:val="0"/>
        <w:rPr>
          <w:rFonts w:ascii="Times New Roman" w:eastAsia="Times New Roman" w:hAnsi="Times New Roman" w:cs="Times New Roman"/>
          <w:bCs/>
          <w:caps/>
          <w:lang w:eastAsia="ru-RU"/>
        </w:rPr>
      </w:pPr>
      <w:r w:rsidRPr="001D1394">
        <w:rPr>
          <w:rFonts w:ascii="Times New Roman" w:eastAsia="Times New Roman" w:hAnsi="Times New Roman" w:cs="Times New Roman"/>
          <w:bCs/>
          <w:caps/>
          <w:lang w:eastAsia="ru-RU"/>
        </w:rPr>
        <w:t xml:space="preserve">Собрание представителей городского поселения безенчук </w:t>
      </w:r>
      <w:r w:rsidRPr="001D1394">
        <w:rPr>
          <w:rFonts w:ascii="Times New Roman" w:eastAsia="Times New Roman" w:hAnsi="Times New Roman" w:cs="Times New Roman"/>
          <w:bCs/>
          <w:caps/>
          <w:lang w:eastAsia="ru-RU"/>
        </w:rPr>
        <w:br/>
        <w:t>муниципального района Безенчукский</w:t>
      </w:r>
    </w:p>
    <w:p w14:paraId="57AED035" w14:textId="77777777" w:rsidR="001D1394" w:rsidRPr="001D1394" w:rsidRDefault="001D1394" w:rsidP="001D1394">
      <w:pPr>
        <w:spacing w:after="0" w:line="240" w:lineRule="auto"/>
        <w:jc w:val="center"/>
        <w:outlineLvl w:val="0"/>
        <w:rPr>
          <w:rFonts w:ascii="Times New Roman" w:eastAsia="Times New Roman" w:hAnsi="Times New Roman" w:cs="Times New Roman"/>
          <w:bCs/>
          <w:caps/>
          <w:lang w:eastAsia="ru-RU"/>
        </w:rPr>
      </w:pPr>
      <w:r w:rsidRPr="001D1394">
        <w:rPr>
          <w:rFonts w:ascii="Times New Roman" w:eastAsia="Times New Roman" w:hAnsi="Times New Roman" w:cs="Times New Roman"/>
          <w:bCs/>
          <w:caps/>
          <w:lang w:eastAsia="ru-RU"/>
        </w:rPr>
        <w:t>Самарской области</w:t>
      </w:r>
    </w:p>
    <w:p w14:paraId="0EF0A2B4" w14:textId="2FFF9ABD" w:rsidR="001D1394" w:rsidRPr="001D1394" w:rsidRDefault="001D1394" w:rsidP="001D1394">
      <w:pPr>
        <w:spacing w:after="0" w:line="240" w:lineRule="auto"/>
        <w:jc w:val="center"/>
        <w:outlineLvl w:val="0"/>
        <w:rPr>
          <w:rFonts w:ascii="Times New Roman" w:eastAsia="Times New Roman" w:hAnsi="Times New Roman" w:cs="Times New Roman"/>
          <w:lang w:eastAsia="ru-RU"/>
        </w:rPr>
      </w:pPr>
      <w:r w:rsidRPr="001D1394">
        <w:rPr>
          <w:rFonts w:ascii="Times New Roman" w:eastAsia="Times New Roman" w:hAnsi="Times New Roman" w:cs="Times New Roman"/>
          <w:lang w:eastAsia="ru-RU"/>
        </w:rPr>
        <w:t>РЕШЕНИЕ</w:t>
      </w:r>
      <w:r w:rsidRPr="001D1394">
        <w:rPr>
          <w:rFonts w:ascii="Times New Roman" w:eastAsia="Times New Roman" w:hAnsi="Times New Roman" w:cs="Times New Roman"/>
          <w:bCs/>
          <w:caps/>
          <w:lang w:eastAsia="ru-RU"/>
        </w:rPr>
        <w:t xml:space="preserve"> (ПРОЕКТ)</w:t>
      </w:r>
      <w:r>
        <w:rPr>
          <w:rFonts w:ascii="Times New Roman" w:eastAsia="Times New Roman" w:hAnsi="Times New Roman" w:cs="Times New Roman"/>
          <w:bCs/>
          <w:caps/>
          <w:lang w:eastAsia="ru-RU"/>
        </w:rPr>
        <w:t xml:space="preserve">     </w:t>
      </w:r>
      <w:r w:rsidRPr="001D1394">
        <w:rPr>
          <w:rFonts w:ascii="Times New Roman" w:eastAsia="Times New Roman" w:hAnsi="Times New Roman" w:cs="Times New Roman"/>
          <w:lang w:eastAsia="ru-RU"/>
        </w:rPr>
        <w:t>от __________________ № ________</w:t>
      </w:r>
    </w:p>
    <w:p w14:paraId="1E74AFA1" w14:textId="77777777" w:rsidR="001D1394" w:rsidRPr="001D1394" w:rsidRDefault="001D1394" w:rsidP="001D1394">
      <w:pPr>
        <w:spacing w:after="0" w:line="240" w:lineRule="auto"/>
        <w:jc w:val="center"/>
        <w:outlineLvl w:val="0"/>
        <w:rPr>
          <w:rFonts w:ascii="Times New Roman" w:eastAsia="Times New Roman" w:hAnsi="Times New Roman" w:cs="Times New Roman"/>
          <w:lang w:eastAsia="ru-RU"/>
        </w:rPr>
      </w:pPr>
      <w:r w:rsidRPr="001D1394">
        <w:rPr>
          <w:rFonts w:ascii="Times New Roman" w:eastAsia="Times New Roman" w:hAnsi="Times New Roman" w:cs="Times New Roman"/>
          <w:lang w:eastAsia="ru-RU"/>
        </w:rPr>
        <w:t>О внесении изменений в Правила землепользования и застройки городского поселения Безенчук муниципального района Безенчукский Самарской области, утвержденные решением Собрания представителей городского поселения Безенчук муниципального района Безенчукский Самарской области</w:t>
      </w:r>
      <w:r w:rsidRPr="001D1394">
        <w:rPr>
          <w:rFonts w:ascii="Times New Roman" w:eastAsia="Times New Roman" w:hAnsi="Times New Roman" w:cs="Times New Roman"/>
          <w:bCs/>
          <w:lang w:eastAsia="ru-RU"/>
        </w:rPr>
        <w:t xml:space="preserve"> от 12.12.2013г № 4/52</w:t>
      </w:r>
    </w:p>
    <w:p w14:paraId="134F6E62" w14:textId="77777777" w:rsidR="001D1394" w:rsidRPr="001D1394" w:rsidRDefault="001D1394" w:rsidP="001D1394">
      <w:pPr>
        <w:spacing w:after="0" w:line="240" w:lineRule="auto"/>
        <w:ind w:firstLine="709"/>
        <w:jc w:val="both"/>
        <w:rPr>
          <w:rFonts w:ascii="Times New Roman" w:eastAsia="Times New Roman" w:hAnsi="Times New Roman" w:cs="Times New Roman"/>
          <w:lang w:eastAsia="ru-RU"/>
        </w:rPr>
      </w:pPr>
      <w:r w:rsidRPr="001D1394">
        <w:rPr>
          <w:rFonts w:ascii="Times New Roman" w:eastAsia="Times New Roman" w:hAnsi="Times New Roman" w:cs="Times New Roman"/>
          <w:lang w:eastAsia="ru-RU"/>
        </w:rPr>
        <w:t>В соответствии со статьей 33 Градостроительного кодекса Российской Федерации, пунктом 20 части 1 статьи 14 Федерального закона от 6 октября 2003 года № 131-ФЗ «Об общих принципах организации местного самоуправления в Российской Федерации», с учетом заключения о результатах общественных обсуждений по проекту изменений в Правила землепользования и застройки городского поселения Безенчук муниципального района Безенчукский</w:t>
      </w:r>
      <w:r w:rsidRPr="001D1394" w:rsidDel="00D70CBE">
        <w:rPr>
          <w:rFonts w:ascii="Times New Roman" w:eastAsia="Times New Roman" w:hAnsi="Times New Roman" w:cs="Times New Roman"/>
          <w:lang w:eastAsia="ru-RU"/>
        </w:rPr>
        <w:t xml:space="preserve"> </w:t>
      </w:r>
      <w:r w:rsidRPr="001D1394">
        <w:rPr>
          <w:rFonts w:ascii="Times New Roman" w:eastAsia="Times New Roman" w:hAnsi="Times New Roman" w:cs="Times New Roman"/>
          <w:lang w:eastAsia="ru-RU"/>
        </w:rPr>
        <w:t>Самарской области, Собрание представителей городского поселения Безенчук муниципального района Безенчукский Самарской области четвертого созыва</w:t>
      </w:r>
    </w:p>
    <w:p w14:paraId="63F7A98F" w14:textId="77777777" w:rsidR="001D1394" w:rsidRPr="001D1394" w:rsidRDefault="001D1394" w:rsidP="001D1394">
      <w:pPr>
        <w:autoSpaceDE w:val="0"/>
        <w:autoSpaceDN w:val="0"/>
        <w:adjustRightInd w:val="0"/>
        <w:spacing w:after="0" w:line="240" w:lineRule="auto"/>
        <w:ind w:firstLine="709"/>
        <w:jc w:val="center"/>
        <w:rPr>
          <w:rFonts w:ascii="Times New Roman" w:eastAsia="Times New Roman" w:hAnsi="Times New Roman" w:cs="Times New Roman"/>
          <w:lang w:eastAsia="ru-RU"/>
        </w:rPr>
      </w:pPr>
      <w:r w:rsidRPr="001D1394">
        <w:rPr>
          <w:rFonts w:ascii="Times New Roman" w:eastAsia="Times New Roman" w:hAnsi="Times New Roman" w:cs="Times New Roman"/>
          <w:lang w:eastAsia="ru-RU"/>
        </w:rPr>
        <w:t>РЕШИЛО:</w:t>
      </w:r>
    </w:p>
    <w:p w14:paraId="795BD34F" w14:textId="77777777" w:rsidR="001D1394" w:rsidRPr="001D1394" w:rsidRDefault="001D1394" w:rsidP="001D1394">
      <w:pPr>
        <w:spacing w:after="0" w:line="240" w:lineRule="auto"/>
        <w:ind w:firstLine="700"/>
        <w:jc w:val="both"/>
        <w:rPr>
          <w:rFonts w:ascii="Times New Roman" w:eastAsia="Times New Roman" w:hAnsi="Times New Roman" w:cs="Times New Roman"/>
          <w:lang w:eastAsia="ru-RU"/>
        </w:rPr>
      </w:pPr>
      <w:r w:rsidRPr="001D1394">
        <w:rPr>
          <w:rFonts w:ascii="Times New Roman" w:eastAsia="Times New Roman" w:hAnsi="Times New Roman" w:cs="Times New Roman"/>
          <w:lang w:eastAsia="ru-RU"/>
        </w:rPr>
        <w:t xml:space="preserve">1. </w:t>
      </w:r>
      <w:r w:rsidRPr="001D1394">
        <w:rPr>
          <w:rFonts w:ascii="Times New Roman" w:eastAsia="MS Mincho" w:hAnsi="Times New Roman" w:cs="Times New Roman"/>
          <w:lang w:eastAsia="ru-RU"/>
        </w:rPr>
        <w:t xml:space="preserve">Внести следующие изменения в Правила землепользования и застройки </w:t>
      </w:r>
      <w:r w:rsidRPr="001D1394">
        <w:rPr>
          <w:rFonts w:ascii="Times New Roman" w:eastAsia="MS Mincho" w:hAnsi="Times New Roman" w:cs="Times New Roman"/>
          <w:bCs/>
          <w:lang w:eastAsia="ru-RU"/>
        </w:rPr>
        <w:t>городского</w:t>
      </w:r>
      <w:r w:rsidRPr="001D1394">
        <w:rPr>
          <w:rFonts w:ascii="Times New Roman" w:eastAsia="MS Mincho" w:hAnsi="Times New Roman" w:cs="Times New Roman"/>
          <w:lang w:eastAsia="ru-RU"/>
        </w:rPr>
        <w:t xml:space="preserve"> поселения Безенчук</w:t>
      </w:r>
      <w:r w:rsidRPr="001D1394">
        <w:rPr>
          <w:rFonts w:ascii="Times New Roman" w:eastAsia="MS Mincho" w:hAnsi="Times New Roman" w:cs="Times New Roman"/>
          <w:bCs/>
          <w:lang w:eastAsia="ru-RU"/>
        </w:rPr>
        <w:t xml:space="preserve"> муниципального района </w:t>
      </w:r>
      <w:r w:rsidRPr="001D1394">
        <w:rPr>
          <w:rFonts w:ascii="Times New Roman" w:eastAsia="MS Mincho" w:hAnsi="Times New Roman" w:cs="Times New Roman"/>
          <w:bCs/>
          <w:noProof/>
          <w:lang w:eastAsia="ru-RU"/>
        </w:rPr>
        <w:t>Безенчукский</w:t>
      </w:r>
      <w:r w:rsidRPr="001D1394">
        <w:rPr>
          <w:rFonts w:ascii="Times New Roman" w:eastAsia="MS Mincho" w:hAnsi="Times New Roman" w:cs="Times New Roman"/>
          <w:bCs/>
          <w:lang w:eastAsia="ru-RU"/>
        </w:rPr>
        <w:t xml:space="preserve"> </w:t>
      </w:r>
      <w:r w:rsidRPr="001D1394">
        <w:rPr>
          <w:rFonts w:ascii="Times New Roman" w:eastAsia="MS Mincho" w:hAnsi="Times New Roman" w:cs="Times New Roman"/>
          <w:lang w:eastAsia="ru-RU"/>
        </w:rPr>
        <w:t xml:space="preserve">Самарской области, утвержденные Собранием представителей </w:t>
      </w:r>
      <w:r w:rsidRPr="001D1394">
        <w:rPr>
          <w:rFonts w:ascii="Times New Roman" w:eastAsia="MS Mincho" w:hAnsi="Times New Roman" w:cs="Times New Roman"/>
          <w:bCs/>
          <w:lang w:eastAsia="ru-RU"/>
        </w:rPr>
        <w:t>городского</w:t>
      </w:r>
      <w:r w:rsidRPr="001D1394">
        <w:rPr>
          <w:rFonts w:ascii="Times New Roman" w:eastAsia="MS Mincho" w:hAnsi="Times New Roman" w:cs="Times New Roman"/>
          <w:lang w:eastAsia="ru-RU"/>
        </w:rPr>
        <w:t xml:space="preserve"> поселения Безенчук</w:t>
      </w:r>
      <w:r w:rsidRPr="001D1394">
        <w:rPr>
          <w:rFonts w:ascii="Times New Roman" w:eastAsia="MS Mincho" w:hAnsi="Times New Roman" w:cs="Times New Roman"/>
          <w:bCs/>
          <w:lang w:eastAsia="ru-RU"/>
        </w:rPr>
        <w:t xml:space="preserve"> муниципального района </w:t>
      </w:r>
      <w:r w:rsidRPr="001D1394">
        <w:rPr>
          <w:rFonts w:ascii="Times New Roman" w:eastAsia="MS Mincho" w:hAnsi="Times New Roman" w:cs="Times New Roman"/>
          <w:bCs/>
          <w:noProof/>
          <w:lang w:eastAsia="ru-RU"/>
        </w:rPr>
        <w:t>Безенчукский</w:t>
      </w:r>
      <w:r w:rsidRPr="001D1394">
        <w:rPr>
          <w:rFonts w:ascii="Times New Roman" w:eastAsia="MS Mincho" w:hAnsi="Times New Roman" w:cs="Times New Roman"/>
          <w:lang w:eastAsia="ru-RU"/>
        </w:rPr>
        <w:t xml:space="preserve"> Самарской области</w:t>
      </w:r>
      <w:r w:rsidRPr="001D1394">
        <w:rPr>
          <w:rFonts w:ascii="Times New Roman" w:eastAsia="MS Mincho" w:hAnsi="Times New Roman" w:cs="Times New Roman"/>
          <w:bCs/>
          <w:lang w:eastAsia="ru-RU"/>
        </w:rPr>
        <w:t xml:space="preserve"> от 12.12.2013 № 4/52 (далее по тексту – Правила):</w:t>
      </w:r>
    </w:p>
    <w:p w14:paraId="52C685B1" w14:textId="77777777" w:rsidR="001D1394" w:rsidRPr="001D1394" w:rsidRDefault="001D1394" w:rsidP="001D1394">
      <w:pPr>
        <w:spacing w:after="0" w:line="240" w:lineRule="auto"/>
        <w:ind w:firstLine="700"/>
        <w:jc w:val="both"/>
        <w:rPr>
          <w:rFonts w:ascii="Times New Roman" w:eastAsia="MS Mincho" w:hAnsi="Times New Roman" w:cs="Times New Roman"/>
          <w:u w:color="FFFFFF"/>
          <w:lang w:eastAsia="ru-RU"/>
        </w:rPr>
      </w:pPr>
      <w:r w:rsidRPr="001D1394">
        <w:rPr>
          <w:rFonts w:ascii="Times New Roman" w:eastAsia="MS Mincho" w:hAnsi="Times New Roman" w:cs="Times New Roman"/>
          <w:u w:color="FFFFFF"/>
          <w:lang w:eastAsia="ru-RU"/>
        </w:rPr>
        <w:t xml:space="preserve">1.1. в статье 53 </w:t>
      </w:r>
    </w:p>
    <w:p w14:paraId="2503CB38" w14:textId="77777777" w:rsidR="001D1394" w:rsidRPr="001D1394" w:rsidRDefault="001D1394" w:rsidP="001D1394">
      <w:pPr>
        <w:spacing w:after="0" w:line="240" w:lineRule="auto"/>
        <w:ind w:firstLine="709"/>
        <w:jc w:val="both"/>
        <w:rPr>
          <w:rFonts w:ascii="Times New Roman" w:eastAsia="Times New Roman" w:hAnsi="Times New Roman" w:cs="Times New Roman"/>
          <w:lang w:eastAsia="ru-RU"/>
        </w:rPr>
      </w:pPr>
      <w:r w:rsidRPr="001D1394">
        <w:rPr>
          <w:rFonts w:ascii="Times New Roman" w:eastAsia="Times New Roman" w:hAnsi="Times New Roman" w:cs="Times New Roman"/>
          <w:lang w:eastAsia="ru-RU"/>
        </w:rPr>
        <w:t xml:space="preserve">в зоне застройки индивидуальными жилыми домами с индексом «Ж1» добавить условно разрешенный вид использования земельных участков и объектов капитального строительства: </w:t>
      </w:r>
    </w:p>
    <w:tbl>
      <w:tblPr>
        <w:tblW w:w="9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5"/>
        <w:gridCol w:w="5530"/>
        <w:gridCol w:w="1695"/>
        <w:gridCol w:w="7"/>
      </w:tblGrid>
      <w:tr w:rsidR="001D1394" w:rsidRPr="001D1394" w14:paraId="65162817" w14:textId="77777777" w:rsidTr="000D58FD">
        <w:tc>
          <w:tcPr>
            <w:tcW w:w="9777" w:type="dxa"/>
            <w:gridSpan w:val="4"/>
            <w:shd w:val="clear" w:color="auto" w:fill="auto"/>
          </w:tcPr>
          <w:p w14:paraId="1D97D6BF" w14:textId="77777777" w:rsidR="001D1394" w:rsidRPr="001D1394" w:rsidRDefault="001D1394" w:rsidP="001D1394">
            <w:pPr>
              <w:spacing w:after="0" w:line="240" w:lineRule="auto"/>
              <w:jc w:val="center"/>
              <w:rPr>
                <w:rFonts w:ascii="Times New Roman" w:eastAsia="MS Mincho" w:hAnsi="Times New Roman" w:cs="Times New Roman"/>
                <w:b/>
                <w:lang w:eastAsia="ru-RU"/>
              </w:rPr>
            </w:pPr>
            <w:r w:rsidRPr="001D1394">
              <w:rPr>
                <w:rFonts w:ascii="Times New Roman" w:eastAsia="MS Mincho" w:hAnsi="Times New Roman" w:cs="Times New Roman"/>
                <w:b/>
                <w:lang w:eastAsia="ru-RU"/>
              </w:rPr>
              <w:t>Условно разрешенные виды использования земельных участков и объектов капитального строительства</w:t>
            </w:r>
          </w:p>
        </w:tc>
      </w:tr>
      <w:tr w:rsidR="001D1394" w:rsidRPr="001D1394" w14:paraId="5105CAA9" w14:textId="77777777" w:rsidTr="000D58FD">
        <w:trPr>
          <w:gridAfter w:val="1"/>
          <w:wAfter w:w="7" w:type="dxa"/>
        </w:trPr>
        <w:tc>
          <w:tcPr>
            <w:tcW w:w="2545" w:type="dxa"/>
            <w:shd w:val="clear" w:color="auto" w:fill="auto"/>
          </w:tcPr>
          <w:p w14:paraId="1E0CD7DE" w14:textId="77777777" w:rsidR="001D1394" w:rsidRPr="001D1394" w:rsidRDefault="001D1394" w:rsidP="001D1394">
            <w:pPr>
              <w:spacing w:after="0" w:line="240" w:lineRule="auto"/>
              <w:jc w:val="center"/>
              <w:rPr>
                <w:rFonts w:ascii="Times New Roman" w:eastAsia="MS Mincho" w:hAnsi="Times New Roman" w:cs="Times New Roman"/>
                <w:lang w:eastAsia="ru-RU"/>
              </w:rPr>
            </w:pPr>
            <w:r w:rsidRPr="001D1394">
              <w:rPr>
                <w:rFonts w:ascii="Times New Roman" w:eastAsia="MS Mincho" w:hAnsi="Times New Roman" w:cs="Times New Roman"/>
                <w:lang w:eastAsia="ru-RU"/>
              </w:rPr>
              <w:t>Наименование</w:t>
            </w:r>
          </w:p>
        </w:tc>
        <w:tc>
          <w:tcPr>
            <w:tcW w:w="5530" w:type="dxa"/>
            <w:shd w:val="clear" w:color="auto" w:fill="auto"/>
          </w:tcPr>
          <w:p w14:paraId="6DC22D7F" w14:textId="77777777" w:rsidR="001D1394" w:rsidRPr="001D1394" w:rsidRDefault="001D1394" w:rsidP="001D1394">
            <w:pPr>
              <w:spacing w:after="0" w:line="240" w:lineRule="auto"/>
              <w:jc w:val="center"/>
              <w:rPr>
                <w:rFonts w:ascii="Times New Roman" w:eastAsia="MS Mincho" w:hAnsi="Times New Roman" w:cs="Times New Roman"/>
                <w:lang w:eastAsia="ru-RU"/>
              </w:rPr>
            </w:pPr>
            <w:r w:rsidRPr="001D1394">
              <w:rPr>
                <w:rFonts w:ascii="Times New Roman" w:eastAsia="MS Mincho" w:hAnsi="Times New Roman" w:cs="Times New Roman"/>
                <w:lang w:eastAsia="ru-RU"/>
              </w:rPr>
              <w:t>Описание</w:t>
            </w:r>
          </w:p>
        </w:tc>
        <w:tc>
          <w:tcPr>
            <w:tcW w:w="1695" w:type="dxa"/>
            <w:shd w:val="clear" w:color="auto" w:fill="auto"/>
          </w:tcPr>
          <w:p w14:paraId="4D5856C6" w14:textId="77777777" w:rsidR="001D1394" w:rsidRPr="001D1394" w:rsidRDefault="001D1394" w:rsidP="001D1394">
            <w:pPr>
              <w:spacing w:after="0" w:line="240" w:lineRule="auto"/>
              <w:jc w:val="center"/>
              <w:rPr>
                <w:rFonts w:ascii="Times New Roman" w:eastAsia="MS Mincho" w:hAnsi="Times New Roman" w:cs="Times New Roman"/>
                <w:lang w:eastAsia="ru-RU"/>
              </w:rPr>
            </w:pPr>
            <w:r w:rsidRPr="001D1394">
              <w:rPr>
                <w:rFonts w:ascii="Times New Roman" w:eastAsia="MS Mincho" w:hAnsi="Times New Roman" w:cs="Times New Roman"/>
                <w:lang w:eastAsia="ru-RU"/>
              </w:rPr>
              <w:t>Код (числовое обозначение)</w:t>
            </w:r>
          </w:p>
        </w:tc>
      </w:tr>
      <w:tr w:rsidR="001D1394" w:rsidRPr="001D1394" w14:paraId="314144B2" w14:textId="77777777" w:rsidTr="000D58FD">
        <w:trPr>
          <w:gridAfter w:val="1"/>
          <w:wAfter w:w="7" w:type="dxa"/>
          <w:trHeight w:val="65"/>
        </w:trPr>
        <w:tc>
          <w:tcPr>
            <w:tcW w:w="2545" w:type="dxa"/>
            <w:shd w:val="clear" w:color="auto" w:fill="auto"/>
          </w:tcPr>
          <w:p w14:paraId="663CA257" w14:textId="77777777" w:rsidR="001D1394" w:rsidRPr="001D1394" w:rsidRDefault="001D1394" w:rsidP="001D1394">
            <w:pPr>
              <w:spacing w:after="0" w:line="240" w:lineRule="auto"/>
              <w:rPr>
                <w:rFonts w:ascii="Times New Roman" w:eastAsia="MS Mincho" w:hAnsi="Times New Roman" w:cs="Times New Roman"/>
                <w:lang w:eastAsia="ru-RU"/>
              </w:rPr>
            </w:pPr>
            <w:r w:rsidRPr="001D1394">
              <w:rPr>
                <w:rFonts w:ascii="Times New Roman" w:eastAsia="MS Mincho" w:hAnsi="Times New Roman" w:cs="Times New Roman"/>
                <w:lang w:eastAsia="ru-RU"/>
              </w:rPr>
              <w:t>Малоэтажная многоквартирная жилая застройка</w:t>
            </w:r>
          </w:p>
        </w:tc>
        <w:tc>
          <w:tcPr>
            <w:tcW w:w="5530" w:type="dxa"/>
            <w:shd w:val="clear" w:color="auto" w:fill="auto"/>
          </w:tcPr>
          <w:p w14:paraId="3F2CC17E" w14:textId="77777777" w:rsidR="001D1394" w:rsidRPr="001D1394" w:rsidRDefault="001D1394" w:rsidP="001D1394">
            <w:pPr>
              <w:autoSpaceDE w:val="0"/>
              <w:autoSpaceDN w:val="0"/>
              <w:adjustRightInd w:val="0"/>
              <w:spacing w:after="0" w:line="240" w:lineRule="auto"/>
              <w:rPr>
                <w:rFonts w:ascii="Times New Roman" w:eastAsia="MS Mincho" w:hAnsi="Times New Roman" w:cs="Times New Roman"/>
                <w:lang w:eastAsia="ru-RU"/>
              </w:rPr>
            </w:pPr>
            <w:r w:rsidRPr="001D1394">
              <w:rPr>
                <w:rFonts w:ascii="Times New Roman" w:eastAsia="MS Mincho" w:hAnsi="Times New Roman" w:cs="Times New Roman"/>
                <w:lang w:eastAsia="ru-RU"/>
              </w:rPr>
              <w:t>Размещение малоэтажных многоквартирных домов (многоквартирные дома высотой до 4 этажей, включая мансардный);</w:t>
            </w:r>
          </w:p>
          <w:p w14:paraId="3307C91A" w14:textId="77777777" w:rsidR="001D1394" w:rsidRPr="001D1394" w:rsidRDefault="001D1394" w:rsidP="001D1394">
            <w:pPr>
              <w:autoSpaceDE w:val="0"/>
              <w:autoSpaceDN w:val="0"/>
              <w:adjustRightInd w:val="0"/>
              <w:spacing w:after="0" w:line="240" w:lineRule="auto"/>
              <w:rPr>
                <w:rFonts w:ascii="Times New Roman" w:eastAsia="MS Mincho" w:hAnsi="Times New Roman" w:cs="Times New Roman"/>
                <w:lang w:eastAsia="ru-RU"/>
              </w:rPr>
            </w:pPr>
            <w:r w:rsidRPr="001D1394">
              <w:rPr>
                <w:rFonts w:ascii="Times New Roman" w:eastAsia="MS Mincho" w:hAnsi="Times New Roman" w:cs="Times New Roman"/>
                <w:lang w:eastAsia="ru-RU"/>
              </w:rPr>
              <w:t>обустройство спортивных и детских площадок, площадок для отдыха;</w:t>
            </w:r>
          </w:p>
          <w:p w14:paraId="4CBACB7A" w14:textId="77777777" w:rsidR="001D1394" w:rsidRPr="001D1394" w:rsidRDefault="001D1394" w:rsidP="001D1394">
            <w:pPr>
              <w:autoSpaceDE w:val="0"/>
              <w:autoSpaceDN w:val="0"/>
              <w:adjustRightInd w:val="0"/>
              <w:spacing w:after="0" w:line="240" w:lineRule="auto"/>
              <w:rPr>
                <w:rFonts w:ascii="Times New Roman" w:eastAsia="MS Mincho" w:hAnsi="Times New Roman" w:cs="Times New Roman"/>
                <w:lang w:eastAsia="ru-RU"/>
              </w:rPr>
            </w:pPr>
            <w:r w:rsidRPr="001D1394">
              <w:rPr>
                <w:rFonts w:ascii="Times New Roman" w:eastAsia="MS Mincho" w:hAnsi="Times New Roman" w:cs="Times New Roman"/>
                <w:lang w:eastAsia="ru-RU"/>
              </w:rPr>
              <w:t>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c>
          <w:tcPr>
            <w:tcW w:w="1695" w:type="dxa"/>
            <w:shd w:val="clear" w:color="auto" w:fill="auto"/>
          </w:tcPr>
          <w:p w14:paraId="351CE9C7" w14:textId="77777777" w:rsidR="001D1394" w:rsidRPr="001D1394" w:rsidRDefault="001D1394" w:rsidP="001D1394">
            <w:pPr>
              <w:spacing w:after="0" w:line="240" w:lineRule="auto"/>
              <w:jc w:val="center"/>
              <w:rPr>
                <w:rFonts w:ascii="Times New Roman" w:eastAsia="MS Mincho" w:hAnsi="Times New Roman" w:cs="Times New Roman"/>
                <w:lang w:eastAsia="ru-RU"/>
              </w:rPr>
            </w:pPr>
            <w:r w:rsidRPr="001D1394">
              <w:rPr>
                <w:rFonts w:ascii="Times New Roman" w:eastAsia="MS Mincho" w:hAnsi="Times New Roman" w:cs="Times New Roman"/>
                <w:lang w:eastAsia="ru-RU"/>
              </w:rPr>
              <w:t>2.1.1</w:t>
            </w:r>
          </w:p>
        </w:tc>
      </w:tr>
    </w:tbl>
    <w:p w14:paraId="6BB8B0B7" w14:textId="77777777" w:rsidR="001D1394" w:rsidRPr="001D1394" w:rsidRDefault="001D1394" w:rsidP="001D1394">
      <w:pPr>
        <w:spacing w:after="0" w:line="240" w:lineRule="auto"/>
        <w:ind w:firstLine="709"/>
        <w:jc w:val="both"/>
        <w:rPr>
          <w:rFonts w:ascii="Times New Roman" w:eastAsia="Times New Roman" w:hAnsi="Times New Roman" w:cs="Times New Roman"/>
          <w:lang w:eastAsia="ru-RU"/>
        </w:rPr>
      </w:pPr>
      <w:r w:rsidRPr="001D1394">
        <w:rPr>
          <w:rFonts w:ascii="Times New Roman" w:eastAsia="Times New Roman" w:hAnsi="Times New Roman" w:cs="Times New Roman"/>
          <w:lang w:eastAsia="ru-RU"/>
        </w:rPr>
        <w:t>2. Опубликовать настоящее решение в газете «Вестник городского поселения Безенчук» в течение десяти дней со дня издания.</w:t>
      </w:r>
    </w:p>
    <w:p w14:paraId="27605F9B" w14:textId="77777777" w:rsidR="001D1394" w:rsidRPr="001D1394" w:rsidRDefault="001D1394" w:rsidP="001D1394">
      <w:pPr>
        <w:spacing w:after="0" w:line="240" w:lineRule="auto"/>
        <w:ind w:firstLine="709"/>
        <w:jc w:val="both"/>
        <w:rPr>
          <w:rFonts w:ascii="Times New Roman" w:eastAsia="Times New Roman" w:hAnsi="Times New Roman" w:cs="Times New Roman"/>
          <w:lang w:eastAsia="ru-RU"/>
        </w:rPr>
      </w:pPr>
      <w:r w:rsidRPr="001D1394">
        <w:rPr>
          <w:rFonts w:ascii="Times New Roman" w:eastAsia="Times New Roman" w:hAnsi="Times New Roman" w:cs="Times New Roman"/>
          <w:lang w:eastAsia="ru-RU"/>
        </w:rPr>
        <w:t>3. Разместить настоящее решение на официальном сайте городского поселения Безенчук в сети Интернет.</w:t>
      </w:r>
    </w:p>
    <w:p w14:paraId="3740925A" w14:textId="77777777" w:rsidR="001D1394" w:rsidRPr="001D1394" w:rsidRDefault="001D1394" w:rsidP="001D1394">
      <w:pPr>
        <w:spacing w:after="0" w:line="240" w:lineRule="auto"/>
        <w:ind w:firstLine="709"/>
        <w:jc w:val="both"/>
        <w:rPr>
          <w:rFonts w:ascii="Times New Roman" w:eastAsia="Times New Roman" w:hAnsi="Times New Roman" w:cs="Times New Roman"/>
          <w:lang w:eastAsia="ru-RU"/>
        </w:rPr>
      </w:pPr>
      <w:r w:rsidRPr="001D1394">
        <w:rPr>
          <w:rFonts w:ascii="Times New Roman" w:eastAsia="Times New Roman" w:hAnsi="Times New Roman" w:cs="Times New Roman"/>
          <w:lang w:eastAsia="ru-RU"/>
        </w:rPr>
        <w:t>4. Настоящее решение вступает в силу со дня его официального опубликования.</w:t>
      </w:r>
    </w:p>
    <w:p w14:paraId="186A271C" w14:textId="0E76B035" w:rsidR="001D1394" w:rsidRPr="001D1394" w:rsidRDefault="001D1394" w:rsidP="001D1394">
      <w:pPr>
        <w:spacing w:after="0" w:line="240" w:lineRule="auto"/>
        <w:jc w:val="both"/>
        <w:rPr>
          <w:rFonts w:ascii="Times New Roman" w:eastAsia="Times New Roman" w:hAnsi="Times New Roman" w:cs="Times New Roman"/>
          <w:lang w:eastAsia="ru-RU"/>
        </w:rPr>
      </w:pPr>
      <w:proofErr w:type="spellStart"/>
      <w:r w:rsidRPr="001D1394">
        <w:rPr>
          <w:rFonts w:ascii="Times New Roman" w:eastAsia="Times New Roman" w:hAnsi="Times New Roman" w:cs="Times New Roman"/>
          <w:lang w:eastAsia="ru-RU"/>
        </w:rPr>
        <w:t>И.о.Главы</w:t>
      </w:r>
      <w:proofErr w:type="spellEnd"/>
      <w:r w:rsidRPr="001D1394">
        <w:rPr>
          <w:rFonts w:ascii="Times New Roman" w:eastAsia="Times New Roman" w:hAnsi="Times New Roman" w:cs="Times New Roman"/>
          <w:lang w:eastAsia="ru-RU"/>
        </w:rPr>
        <w:t xml:space="preserve">  городского поселения Безенчук                                                                </w:t>
      </w:r>
      <w:proofErr w:type="spellStart"/>
      <w:r w:rsidRPr="001D1394">
        <w:rPr>
          <w:rFonts w:ascii="Times New Roman" w:eastAsia="Times New Roman" w:hAnsi="Times New Roman" w:cs="Times New Roman"/>
          <w:lang w:eastAsia="ru-RU"/>
        </w:rPr>
        <w:t>А.В.Пичужкин</w:t>
      </w:r>
      <w:proofErr w:type="spellEnd"/>
    </w:p>
    <w:p w14:paraId="3C2E7043" w14:textId="26BEEBE4" w:rsidR="001D1394" w:rsidRPr="001D1394" w:rsidRDefault="001D1394" w:rsidP="001D1394">
      <w:pPr>
        <w:spacing w:after="0" w:line="240" w:lineRule="auto"/>
        <w:jc w:val="both"/>
        <w:rPr>
          <w:rFonts w:ascii="Times New Roman" w:eastAsia="Times New Roman" w:hAnsi="Times New Roman" w:cs="Times New Roman"/>
          <w:b/>
          <w:lang w:eastAsia="ru-RU"/>
        </w:rPr>
      </w:pPr>
      <w:r w:rsidRPr="001D1394">
        <w:rPr>
          <w:rFonts w:ascii="Times New Roman" w:eastAsia="Times New Roman" w:hAnsi="Times New Roman" w:cs="Times New Roman"/>
          <w:lang w:eastAsia="ru-RU"/>
        </w:rPr>
        <w:t>Председатель Собрания представителей  городского поселения Безенчук</w:t>
      </w:r>
      <w:r w:rsidR="00972954">
        <w:rPr>
          <w:rFonts w:ascii="Times New Roman" w:eastAsia="Times New Roman" w:hAnsi="Times New Roman" w:cs="Times New Roman"/>
          <w:lang w:eastAsia="ru-RU"/>
        </w:rPr>
        <w:t xml:space="preserve"> </w:t>
      </w:r>
      <w:r w:rsidRPr="001D1394">
        <w:rPr>
          <w:rFonts w:ascii="Times New Roman" w:eastAsia="Times New Roman" w:hAnsi="Times New Roman" w:cs="Times New Roman"/>
          <w:lang w:eastAsia="ru-RU"/>
        </w:rPr>
        <w:t xml:space="preserve">            </w:t>
      </w:r>
      <w:proofErr w:type="spellStart"/>
      <w:r w:rsidRPr="001D1394">
        <w:rPr>
          <w:rFonts w:ascii="Times New Roman" w:eastAsia="Times New Roman" w:hAnsi="Times New Roman" w:cs="Times New Roman"/>
          <w:lang w:eastAsia="ru-RU"/>
        </w:rPr>
        <w:t>А.Г.Кантеев</w:t>
      </w:r>
      <w:proofErr w:type="spellEnd"/>
    </w:p>
    <w:p w14:paraId="5C9593CE" w14:textId="77777777" w:rsidR="001D1394" w:rsidRPr="001D1394" w:rsidRDefault="001D1394" w:rsidP="001D1394">
      <w:pPr>
        <w:widowControl w:val="0"/>
        <w:autoSpaceDE w:val="0"/>
        <w:autoSpaceDN w:val="0"/>
        <w:adjustRightInd w:val="0"/>
        <w:spacing w:after="0" w:line="240" w:lineRule="auto"/>
        <w:jc w:val="right"/>
        <w:rPr>
          <w:rFonts w:ascii="Times New Roman" w:eastAsia="Times New Roman" w:hAnsi="Times New Roman" w:cs="Times New Roman"/>
          <w:sz w:val="8"/>
          <w:szCs w:val="8"/>
          <w:lang w:eastAsia="ru-RU"/>
        </w:rPr>
      </w:pPr>
    </w:p>
    <w:p w14:paraId="5BAF71C0" w14:textId="3D1CCB80" w:rsidR="00D85DCA" w:rsidRPr="00EB0CF2" w:rsidRDefault="00D85DCA" w:rsidP="00EB0CF2">
      <w:pPr>
        <w:spacing w:after="0" w:line="240" w:lineRule="auto"/>
        <w:jc w:val="both"/>
        <w:outlineLvl w:val="0"/>
        <w:rPr>
          <w:rFonts w:ascii="Times New Roman" w:eastAsia="Calibri" w:hAnsi="Times New Roman" w:cs="Times New Roman"/>
          <w:b/>
        </w:rPr>
      </w:pPr>
      <w:r w:rsidRPr="00EB0CF2">
        <w:rPr>
          <w:rFonts w:ascii="Times New Roman" w:eastAsia="Calibri" w:hAnsi="Times New Roman" w:cs="Times New Roman"/>
          <w:b/>
        </w:rPr>
        <w:t xml:space="preserve">Постановление </w:t>
      </w:r>
      <w:r w:rsidR="009D6FD1" w:rsidRPr="00EB0CF2">
        <w:rPr>
          <w:rFonts w:ascii="Times New Roman" w:eastAsia="Calibri" w:hAnsi="Times New Roman" w:cs="Times New Roman"/>
          <w:b/>
        </w:rPr>
        <w:t>Администрации</w:t>
      </w:r>
      <w:r w:rsidRPr="00EB0CF2">
        <w:rPr>
          <w:rFonts w:ascii="Times New Roman" w:eastAsia="Calibri" w:hAnsi="Times New Roman" w:cs="Times New Roman"/>
          <w:b/>
        </w:rPr>
        <w:t xml:space="preserve"> городского поселения Безенчук муниципального района Безенчукский Самарской области от 0</w:t>
      </w:r>
      <w:r w:rsidR="009D6FD1" w:rsidRPr="00EB0CF2">
        <w:rPr>
          <w:rFonts w:ascii="Times New Roman" w:eastAsia="Calibri" w:hAnsi="Times New Roman" w:cs="Times New Roman"/>
          <w:b/>
        </w:rPr>
        <w:t>9</w:t>
      </w:r>
      <w:r w:rsidRPr="00EB0CF2">
        <w:rPr>
          <w:rFonts w:ascii="Times New Roman" w:eastAsia="Calibri" w:hAnsi="Times New Roman" w:cs="Times New Roman"/>
          <w:b/>
        </w:rPr>
        <w:t>.04.2021г № 1</w:t>
      </w:r>
      <w:r w:rsidR="009D6FD1" w:rsidRPr="00EB0CF2">
        <w:rPr>
          <w:rFonts w:ascii="Times New Roman" w:eastAsia="Calibri" w:hAnsi="Times New Roman" w:cs="Times New Roman"/>
          <w:b/>
        </w:rPr>
        <w:t>51</w:t>
      </w:r>
    </w:p>
    <w:p w14:paraId="0C6F0DD5" w14:textId="77777777" w:rsidR="00EB0CF2" w:rsidRPr="00EB0CF2" w:rsidRDefault="00D85DCA" w:rsidP="00EB0CF2">
      <w:pPr>
        <w:tabs>
          <w:tab w:val="left" w:pos="284"/>
        </w:tabs>
        <w:spacing w:after="0" w:line="240" w:lineRule="auto"/>
        <w:jc w:val="both"/>
        <w:rPr>
          <w:rFonts w:ascii="Times New Roman" w:eastAsia="Times New Roman" w:hAnsi="Times New Roman" w:cs="Times New Roman"/>
          <w:bCs/>
          <w:lang w:eastAsia="ru-RU"/>
        </w:rPr>
      </w:pPr>
      <w:r w:rsidRPr="00EB0CF2">
        <w:rPr>
          <w:rFonts w:ascii="Times New Roman" w:hAnsi="Times New Roman" w:cs="Times New Roman"/>
          <w:bCs/>
        </w:rPr>
        <w:t>«</w:t>
      </w:r>
      <w:r w:rsidR="00EB0CF2" w:rsidRPr="00EB0CF2">
        <w:rPr>
          <w:rFonts w:ascii="Times New Roman" w:eastAsia="Times New Roman" w:hAnsi="Times New Roman" w:cs="Times New Roman"/>
          <w:bCs/>
          <w:lang w:eastAsia="ru-RU"/>
        </w:rPr>
        <w:t xml:space="preserve">Об установлении особого противопожарного режима на </w:t>
      </w:r>
      <w:bookmarkStart w:id="12" w:name="_Hlk37232498"/>
      <w:r w:rsidR="00EB0CF2" w:rsidRPr="00EB0CF2">
        <w:rPr>
          <w:rFonts w:ascii="Times New Roman" w:eastAsia="Times New Roman" w:hAnsi="Times New Roman" w:cs="Times New Roman"/>
          <w:bCs/>
          <w:lang w:eastAsia="ru-RU"/>
        </w:rPr>
        <w:t xml:space="preserve">территории городского поселения Безенчук </w:t>
      </w:r>
      <w:bookmarkEnd w:id="12"/>
    </w:p>
    <w:p w14:paraId="0B930A64" w14:textId="77777777" w:rsidR="00EB0CF2" w:rsidRPr="00EB0CF2" w:rsidRDefault="00EB0CF2" w:rsidP="00EB0CF2">
      <w:pPr>
        <w:widowControl w:val="0"/>
        <w:tabs>
          <w:tab w:val="left" w:pos="284"/>
        </w:tabs>
        <w:autoSpaceDE w:val="0"/>
        <w:autoSpaceDN w:val="0"/>
        <w:spacing w:after="0" w:line="240" w:lineRule="auto"/>
        <w:jc w:val="both"/>
        <w:rPr>
          <w:rFonts w:ascii="Times New Roman" w:eastAsia="Times New Roman" w:hAnsi="Times New Roman" w:cs="Times New Roman"/>
          <w:bCs/>
          <w:lang w:eastAsia="ru-RU"/>
        </w:rPr>
      </w:pPr>
      <w:r w:rsidRPr="00EB0CF2">
        <w:rPr>
          <w:rFonts w:ascii="Times New Roman" w:eastAsia="Times New Roman" w:hAnsi="Times New Roman" w:cs="Times New Roman"/>
          <w:bCs/>
          <w:lang w:eastAsia="ru-RU"/>
        </w:rPr>
        <w:tab/>
        <w:t>В соответствии со статьей 30 Федерального закона от 21.12.1994 года № 69-ФЗ «О пожарной безопасности», статьей 12 Закона Самарской области от 27.09.2005 года № 177 – ГД «О пожарной безопасности», постановлением Правительства Самарской области от 08.04.2021г. № 195 «Об особом противопожарном режиме на территории Самарской области», в целях предотвращения возможных чрезвычайных ситуаций, связанных с возникновением пожаров на территории городского поселения Безенчук и предупреждения угрозы жизни и здоровью людей, а также ущерба материальным ценностям,</w:t>
      </w:r>
      <w:r w:rsidRPr="00EB0CF2">
        <w:rPr>
          <w:rFonts w:ascii="Times New Roman" w:eastAsia="Times New Roman" w:hAnsi="Times New Roman" w:cs="Calibri"/>
          <w:bCs/>
          <w:lang w:eastAsia="ru-RU"/>
        </w:rPr>
        <w:t xml:space="preserve"> руководствуясь Уставом территории городского поселения Безенчук</w:t>
      </w:r>
    </w:p>
    <w:p w14:paraId="2302551A" w14:textId="77777777" w:rsidR="00EB0CF2" w:rsidRPr="00EB0CF2" w:rsidRDefault="00EB0CF2" w:rsidP="00EB0CF2">
      <w:pPr>
        <w:tabs>
          <w:tab w:val="left" w:pos="284"/>
        </w:tabs>
        <w:spacing w:after="0" w:line="240" w:lineRule="auto"/>
        <w:jc w:val="center"/>
        <w:rPr>
          <w:rFonts w:ascii="Times New Roman" w:eastAsia="Calibri" w:hAnsi="Times New Roman" w:cs="Times New Roman"/>
          <w:bCs/>
        </w:rPr>
      </w:pPr>
      <w:r w:rsidRPr="00EB0CF2">
        <w:rPr>
          <w:rFonts w:ascii="Times New Roman" w:eastAsia="Calibri" w:hAnsi="Times New Roman" w:cs="Times New Roman"/>
          <w:bCs/>
        </w:rPr>
        <w:t>ПОСТАНОВЛЯЮ:</w:t>
      </w:r>
    </w:p>
    <w:p w14:paraId="0BD810CF" w14:textId="77777777" w:rsidR="00EB0CF2" w:rsidRPr="00EB0CF2" w:rsidRDefault="00EB0CF2" w:rsidP="00130E64">
      <w:pPr>
        <w:numPr>
          <w:ilvl w:val="0"/>
          <w:numId w:val="16"/>
        </w:numPr>
        <w:tabs>
          <w:tab w:val="left" w:pos="284"/>
        </w:tabs>
        <w:spacing w:after="0" w:line="240" w:lineRule="auto"/>
        <w:ind w:left="0" w:firstLine="0"/>
        <w:jc w:val="both"/>
        <w:rPr>
          <w:rFonts w:ascii="Times New Roman" w:eastAsia="Calibri" w:hAnsi="Times New Roman" w:cs="Times New Roman"/>
          <w:bCs/>
          <w:lang w:eastAsia="ru-RU"/>
        </w:rPr>
      </w:pPr>
      <w:r w:rsidRPr="00EB0CF2">
        <w:rPr>
          <w:rFonts w:ascii="Times New Roman" w:eastAsia="Calibri" w:hAnsi="Times New Roman" w:cs="Times New Roman"/>
          <w:bCs/>
          <w:lang w:eastAsia="ru-RU"/>
        </w:rPr>
        <w:t xml:space="preserve">Установить на </w:t>
      </w:r>
      <w:r w:rsidRPr="00EB0CF2">
        <w:rPr>
          <w:rFonts w:ascii="Times New Roman" w:eastAsia="Times New Roman" w:hAnsi="Times New Roman" w:cs="Times New Roman"/>
          <w:bCs/>
          <w:lang w:eastAsia="ru-RU"/>
        </w:rPr>
        <w:t xml:space="preserve">территории городского поселения Безенчук особый противопожарный режим </w:t>
      </w:r>
      <w:r w:rsidRPr="00EB0CF2">
        <w:rPr>
          <w:rFonts w:ascii="Times New Roman" w:eastAsia="Calibri" w:hAnsi="Times New Roman" w:cs="Times New Roman"/>
          <w:bCs/>
        </w:rPr>
        <w:t>с 15 апреля по 15 октября 2021 года</w:t>
      </w:r>
      <w:r w:rsidRPr="00EB0CF2">
        <w:rPr>
          <w:rFonts w:ascii="Times New Roman" w:eastAsia="Calibri" w:hAnsi="Times New Roman" w:cs="Times New Roman"/>
          <w:bCs/>
          <w:lang w:eastAsia="ru-RU"/>
        </w:rPr>
        <w:t>.</w:t>
      </w:r>
    </w:p>
    <w:p w14:paraId="7B098D8B" w14:textId="77777777" w:rsidR="00EB0CF2" w:rsidRPr="00EB0CF2" w:rsidRDefault="00EB0CF2" w:rsidP="00EB0CF2">
      <w:pPr>
        <w:tabs>
          <w:tab w:val="left" w:pos="284"/>
        </w:tabs>
        <w:spacing w:after="0" w:line="240" w:lineRule="auto"/>
        <w:jc w:val="both"/>
        <w:rPr>
          <w:rFonts w:ascii="Times New Roman" w:eastAsia="Calibri" w:hAnsi="Times New Roman" w:cs="Times New Roman"/>
          <w:bCs/>
          <w:lang w:eastAsia="ru-RU"/>
        </w:rPr>
      </w:pPr>
      <w:r w:rsidRPr="00EB0CF2">
        <w:rPr>
          <w:rFonts w:ascii="Times New Roman" w:eastAsia="Calibri" w:hAnsi="Times New Roman" w:cs="Times New Roman"/>
          <w:bCs/>
          <w:lang w:eastAsia="ru-RU"/>
        </w:rPr>
        <w:t>1.1.</w:t>
      </w:r>
      <w:r w:rsidRPr="00EB0CF2">
        <w:rPr>
          <w:rFonts w:ascii="Calibri" w:eastAsia="Calibri" w:hAnsi="Calibri" w:cs="Times New Roman"/>
          <w:bCs/>
        </w:rPr>
        <w:t xml:space="preserve"> </w:t>
      </w:r>
      <w:r w:rsidRPr="00EB0CF2">
        <w:rPr>
          <w:rFonts w:ascii="Times New Roman" w:eastAsia="Calibri" w:hAnsi="Times New Roman" w:cs="Times New Roman"/>
          <w:bCs/>
          <w:lang w:eastAsia="ru-RU"/>
        </w:rPr>
        <w:t>Запретить сжигание мусора, проведение пала сухой растительности и отходов на территориях населенных пунктов, организаций, индивидуальных предпринимателей, приусадебных, садовых и дачных участках.</w:t>
      </w:r>
    </w:p>
    <w:p w14:paraId="3887FE1D" w14:textId="77777777" w:rsidR="00EB0CF2" w:rsidRPr="00EB0CF2" w:rsidRDefault="00EB0CF2" w:rsidP="00EB0CF2">
      <w:pPr>
        <w:tabs>
          <w:tab w:val="left" w:pos="284"/>
        </w:tabs>
        <w:spacing w:after="0" w:line="240" w:lineRule="auto"/>
        <w:jc w:val="both"/>
        <w:rPr>
          <w:rFonts w:ascii="Times New Roman" w:eastAsia="Calibri" w:hAnsi="Times New Roman" w:cs="Times New Roman"/>
          <w:bCs/>
          <w:lang w:eastAsia="ru-RU"/>
        </w:rPr>
      </w:pPr>
      <w:r w:rsidRPr="00EB0CF2">
        <w:rPr>
          <w:rFonts w:ascii="Times New Roman" w:eastAsia="Calibri" w:hAnsi="Times New Roman" w:cs="Times New Roman"/>
          <w:bCs/>
          <w:lang w:eastAsia="ru-RU"/>
        </w:rPr>
        <w:t>1.2. Рекомендовать руководителям предприятий, организаций, учреждений всех форм собственности:</w:t>
      </w:r>
    </w:p>
    <w:p w14:paraId="542C78AC" w14:textId="77777777" w:rsidR="00EB0CF2" w:rsidRPr="00EB0CF2" w:rsidRDefault="00EB0CF2" w:rsidP="00EB0CF2">
      <w:pPr>
        <w:tabs>
          <w:tab w:val="left" w:pos="284"/>
        </w:tabs>
        <w:spacing w:after="0" w:line="240" w:lineRule="auto"/>
        <w:jc w:val="both"/>
        <w:rPr>
          <w:rFonts w:ascii="Times New Roman" w:eastAsia="Calibri" w:hAnsi="Times New Roman" w:cs="Times New Roman"/>
          <w:bCs/>
          <w:lang w:eastAsia="ru-RU"/>
        </w:rPr>
      </w:pPr>
      <w:r w:rsidRPr="00EB0CF2">
        <w:rPr>
          <w:rFonts w:ascii="Times New Roman" w:eastAsia="Calibri" w:hAnsi="Times New Roman" w:cs="Times New Roman"/>
          <w:bCs/>
          <w:lang w:eastAsia="ru-RU"/>
        </w:rPr>
        <w:t>- провести внеплановые противопожарные инструктажи и дополнительные практические занятия для работников по отработке действий при возникновении пожаров и эвакуации из зданий (сооружений);</w:t>
      </w:r>
    </w:p>
    <w:p w14:paraId="491E4C08" w14:textId="77777777" w:rsidR="00EB0CF2" w:rsidRPr="00EB0CF2" w:rsidRDefault="00EB0CF2" w:rsidP="00EB0CF2">
      <w:pPr>
        <w:tabs>
          <w:tab w:val="left" w:pos="284"/>
        </w:tabs>
        <w:spacing w:after="0" w:line="240" w:lineRule="auto"/>
        <w:jc w:val="both"/>
        <w:rPr>
          <w:rFonts w:ascii="Times New Roman" w:eastAsia="Calibri" w:hAnsi="Times New Roman" w:cs="Times New Roman"/>
          <w:bCs/>
          <w:lang w:eastAsia="ru-RU"/>
        </w:rPr>
      </w:pPr>
      <w:r w:rsidRPr="00EB0CF2">
        <w:rPr>
          <w:rFonts w:ascii="Times New Roman" w:eastAsia="Calibri" w:hAnsi="Times New Roman" w:cs="Times New Roman"/>
          <w:bCs/>
          <w:lang w:eastAsia="ru-RU"/>
        </w:rPr>
        <w:lastRenderedPageBreak/>
        <w:t>- привести в исправное состояние источники противопожарного водоснабжения и первичные средства тушения пожаров;</w:t>
      </w:r>
    </w:p>
    <w:p w14:paraId="2A5797D0" w14:textId="77777777" w:rsidR="00EB0CF2" w:rsidRPr="00EB0CF2" w:rsidRDefault="00EB0CF2" w:rsidP="00EB0CF2">
      <w:pPr>
        <w:tabs>
          <w:tab w:val="left" w:pos="284"/>
        </w:tabs>
        <w:spacing w:after="0" w:line="240" w:lineRule="auto"/>
        <w:jc w:val="both"/>
        <w:rPr>
          <w:rFonts w:ascii="Times New Roman" w:eastAsia="Times New Roman" w:hAnsi="Times New Roman" w:cs="Times New Roman"/>
          <w:bCs/>
          <w:lang w:eastAsia="ru-RU"/>
        </w:rPr>
      </w:pPr>
      <w:r w:rsidRPr="00EB0CF2">
        <w:rPr>
          <w:rFonts w:ascii="Times New Roman" w:eastAsia="Calibri" w:hAnsi="Times New Roman" w:cs="Times New Roman"/>
          <w:bCs/>
          <w:lang w:eastAsia="ru-RU"/>
        </w:rPr>
        <w:t xml:space="preserve">- принять меры по наведению порядка на всех территориях, поддерживать порядок в течении всего </w:t>
      </w:r>
      <w:r w:rsidRPr="00EB0CF2">
        <w:rPr>
          <w:rFonts w:ascii="Times New Roman" w:eastAsia="Times New Roman" w:hAnsi="Times New Roman" w:cs="Times New Roman"/>
          <w:bCs/>
          <w:lang w:eastAsia="ru-RU"/>
        </w:rPr>
        <w:t>особого противопожарного режима;</w:t>
      </w:r>
    </w:p>
    <w:p w14:paraId="7D67D648" w14:textId="77777777" w:rsidR="00EB0CF2" w:rsidRPr="00EB0CF2" w:rsidRDefault="00EB0CF2" w:rsidP="00EB0CF2">
      <w:pPr>
        <w:tabs>
          <w:tab w:val="left" w:pos="284"/>
        </w:tabs>
        <w:spacing w:after="0" w:line="240" w:lineRule="auto"/>
        <w:jc w:val="both"/>
        <w:rPr>
          <w:rFonts w:ascii="Times New Roman" w:eastAsia="Times New Roman" w:hAnsi="Times New Roman" w:cs="Times New Roman"/>
          <w:bCs/>
          <w:lang w:eastAsia="ru-RU"/>
        </w:rPr>
      </w:pPr>
      <w:r w:rsidRPr="00EB0CF2">
        <w:rPr>
          <w:rFonts w:ascii="Times New Roman" w:eastAsia="Times New Roman" w:hAnsi="Times New Roman" w:cs="Times New Roman"/>
          <w:bCs/>
          <w:lang w:eastAsia="ru-RU"/>
        </w:rPr>
        <w:t>- провести работу по созданию минерализованных полос на подведомственных территориях;</w:t>
      </w:r>
    </w:p>
    <w:p w14:paraId="1394928D" w14:textId="77777777" w:rsidR="00EB0CF2" w:rsidRPr="00EB0CF2" w:rsidRDefault="00EB0CF2" w:rsidP="00EB0CF2">
      <w:pPr>
        <w:tabs>
          <w:tab w:val="left" w:pos="284"/>
        </w:tabs>
        <w:spacing w:after="0" w:line="240" w:lineRule="auto"/>
        <w:jc w:val="both"/>
        <w:rPr>
          <w:rFonts w:ascii="Times New Roman" w:eastAsia="Times New Roman" w:hAnsi="Times New Roman" w:cs="Times New Roman"/>
          <w:bCs/>
          <w:lang w:eastAsia="ru-RU"/>
        </w:rPr>
      </w:pPr>
      <w:r w:rsidRPr="00EB0CF2">
        <w:rPr>
          <w:rFonts w:ascii="Times New Roman" w:eastAsia="Times New Roman" w:hAnsi="Times New Roman" w:cs="Times New Roman"/>
          <w:bCs/>
          <w:lang w:eastAsia="ru-RU"/>
        </w:rPr>
        <w:t>- обеспечить территории наружным освещением;</w:t>
      </w:r>
    </w:p>
    <w:p w14:paraId="45C6F195" w14:textId="77777777" w:rsidR="00EB0CF2" w:rsidRPr="00EB0CF2" w:rsidRDefault="00EB0CF2" w:rsidP="00EB0CF2">
      <w:pPr>
        <w:tabs>
          <w:tab w:val="left" w:pos="284"/>
        </w:tabs>
        <w:spacing w:after="0" w:line="240" w:lineRule="auto"/>
        <w:jc w:val="both"/>
        <w:rPr>
          <w:rFonts w:ascii="Times New Roman" w:eastAsia="Calibri" w:hAnsi="Times New Roman" w:cs="Times New Roman"/>
          <w:bCs/>
          <w:lang w:eastAsia="ru-RU"/>
        </w:rPr>
      </w:pPr>
      <w:r w:rsidRPr="00EB0CF2">
        <w:rPr>
          <w:rFonts w:ascii="Times New Roman" w:eastAsia="Times New Roman" w:hAnsi="Times New Roman" w:cs="Times New Roman"/>
          <w:bCs/>
          <w:lang w:eastAsia="ru-RU"/>
        </w:rPr>
        <w:t>- не допускать складирования мусора и отходов в не отведенных местах.</w:t>
      </w:r>
    </w:p>
    <w:p w14:paraId="7C2EAA1B" w14:textId="77777777" w:rsidR="00EB0CF2" w:rsidRPr="00EB0CF2" w:rsidRDefault="00EB0CF2" w:rsidP="00130E64">
      <w:pPr>
        <w:numPr>
          <w:ilvl w:val="0"/>
          <w:numId w:val="16"/>
        </w:numPr>
        <w:tabs>
          <w:tab w:val="left" w:pos="284"/>
        </w:tabs>
        <w:spacing w:after="0" w:line="240" w:lineRule="auto"/>
        <w:ind w:left="0" w:firstLine="0"/>
        <w:jc w:val="both"/>
        <w:rPr>
          <w:rFonts w:ascii="Times New Roman" w:eastAsia="Calibri" w:hAnsi="Times New Roman" w:cs="Times New Roman"/>
          <w:bCs/>
          <w:lang w:eastAsia="ru-RU"/>
        </w:rPr>
      </w:pPr>
      <w:r w:rsidRPr="00EB0CF2">
        <w:rPr>
          <w:rFonts w:ascii="Times New Roman" w:eastAsia="Calibri" w:hAnsi="Times New Roman" w:cs="Times New Roman"/>
          <w:bCs/>
          <w:lang w:eastAsia="ru-RU"/>
        </w:rPr>
        <w:t>Утвердить План дополнительных мероприятий в связи с установлением особого противопожарного режима на территории городского поселения Безенчук (приложение №1).</w:t>
      </w:r>
    </w:p>
    <w:p w14:paraId="2540CADE" w14:textId="77777777" w:rsidR="00EB0CF2" w:rsidRPr="00EB0CF2" w:rsidRDefault="00EB0CF2" w:rsidP="00EB0CF2">
      <w:pPr>
        <w:tabs>
          <w:tab w:val="left" w:pos="284"/>
          <w:tab w:val="left" w:pos="851"/>
        </w:tabs>
        <w:spacing w:after="0" w:line="240" w:lineRule="auto"/>
        <w:jc w:val="both"/>
        <w:rPr>
          <w:rFonts w:ascii="Times New Roman" w:eastAsia="Calibri" w:hAnsi="Times New Roman" w:cs="Times New Roman"/>
          <w:bCs/>
        </w:rPr>
      </w:pPr>
      <w:r w:rsidRPr="00EB0CF2">
        <w:rPr>
          <w:rFonts w:ascii="Times New Roman" w:eastAsia="Calibri" w:hAnsi="Times New Roman" w:cs="Times New Roman"/>
          <w:bCs/>
        </w:rPr>
        <w:t>3. Опубликовать настоящее постановление в газете «Вестник городского поселения Безенчук» и разместить на официальном сайте городского поселения Безенчук.</w:t>
      </w:r>
    </w:p>
    <w:p w14:paraId="41B36045" w14:textId="77777777" w:rsidR="00EB0CF2" w:rsidRPr="00EB0CF2" w:rsidRDefault="00EB0CF2" w:rsidP="00EB0CF2">
      <w:pPr>
        <w:tabs>
          <w:tab w:val="left" w:pos="284"/>
        </w:tabs>
        <w:spacing w:after="0" w:line="240" w:lineRule="auto"/>
        <w:jc w:val="both"/>
        <w:rPr>
          <w:rFonts w:ascii="Times New Roman" w:eastAsia="Calibri" w:hAnsi="Times New Roman" w:cs="Times New Roman"/>
          <w:bCs/>
        </w:rPr>
      </w:pPr>
      <w:r w:rsidRPr="00EB0CF2">
        <w:rPr>
          <w:rFonts w:ascii="Times New Roman" w:eastAsia="Calibri" w:hAnsi="Times New Roman" w:cs="Times New Roman"/>
          <w:bCs/>
        </w:rPr>
        <w:t>4. Настоящее постановление вступает в силу с момента его подписания.</w:t>
      </w:r>
    </w:p>
    <w:p w14:paraId="198104B2" w14:textId="77777777" w:rsidR="00EB0CF2" w:rsidRPr="00EB0CF2" w:rsidRDefault="00EB0CF2" w:rsidP="00EB0CF2">
      <w:pPr>
        <w:tabs>
          <w:tab w:val="left" w:pos="284"/>
        </w:tabs>
        <w:spacing w:after="0" w:line="240" w:lineRule="auto"/>
        <w:jc w:val="both"/>
        <w:rPr>
          <w:rFonts w:ascii="Times New Roman" w:eastAsia="Calibri" w:hAnsi="Times New Roman" w:cs="Times New Roman"/>
          <w:bCs/>
        </w:rPr>
      </w:pPr>
      <w:r w:rsidRPr="00EB0CF2">
        <w:rPr>
          <w:rFonts w:ascii="Times New Roman" w:eastAsia="Calibri" w:hAnsi="Times New Roman" w:cs="Times New Roman"/>
          <w:bCs/>
        </w:rPr>
        <w:t>5. Контроль за выполнением настоящего постановления оставляю за собой.</w:t>
      </w:r>
    </w:p>
    <w:p w14:paraId="1CD34380" w14:textId="059DDB09" w:rsidR="00D85DCA" w:rsidRPr="00FB5491" w:rsidRDefault="00D85DCA" w:rsidP="00EB0CF2">
      <w:pPr>
        <w:pStyle w:val="afffff2"/>
        <w:spacing w:after="0" w:line="100" w:lineRule="atLeast"/>
        <w:jc w:val="both"/>
        <w:rPr>
          <w:rFonts w:ascii="Times New Roman" w:hAnsi="Times New Roman" w:cs="Times New Roman"/>
          <w:lang w:eastAsia="ru-RU"/>
        </w:rPr>
      </w:pPr>
      <w:proofErr w:type="spellStart"/>
      <w:r w:rsidRPr="00FB5491">
        <w:rPr>
          <w:rFonts w:ascii="Times New Roman" w:hAnsi="Times New Roman" w:cs="Times New Roman"/>
          <w:lang w:eastAsia="ru-RU"/>
        </w:rPr>
        <w:t>И.о.Главы</w:t>
      </w:r>
      <w:proofErr w:type="spellEnd"/>
      <w:r w:rsidRPr="00FB5491">
        <w:rPr>
          <w:rFonts w:ascii="Times New Roman" w:hAnsi="Times New Roman" w:cs="Times New Roman"/>
          <w:lang w:eastAsia="ru-RU"/>
        </w:rPr>
        <w:t xml:space="preserve"> городского поселения</w:t>
      </w:r>
      <w:r w:rsidRPr="00FB5491">
        <w:rPr>
          <w:rFonts w:ascii="Times New Roman" w:hAnsi="Times New Roman" w:cs="Times New Roman"/>
          <w:lang w:eastAsia="ru-RU"/>
        </w:rPr>
        <w:tab/>
        <w:t xml:space="preserve">                                                                                  </w:t>
      </w:r>
      <w:proofErr w:type="spellStart"/>
      <w:r w:rsidRPr="00FB5491">
        <w:rPr>
          <w:rFonts w:ascii="Times New Roman" w:hAnsi="Times New Roman" w:cs="Times New Roman"/>
          <w:lang w:eastAsia="ru-RU"/>
        </w:rPr>
        <w:t>А.В.Пичужкин</w:t>
      </w:r>
      <w:proofErr w:type="spellEnd"/>
    </w:p>
    <w:p w14:paraId="6FD1476F" w14:textId="77777777" w:rsidR="00D85DCA" w:rsidRPr="009A31CE" w:rsidRDefault="00D85DCA" w:rsidP="009A31CE">
      <w:pPr>
        <w:autoSpaceDE w:val="0"/>
        <w:autoSpaceDN w:val="0"/>
        <w:adjustRightInd w:val="0"/>
        <w:spacing w:after="0" w:line="240" w:lineRule="auto"/>
        <w:jc w:val="right"/>
        <w:rPr>
          <w:rFonts w:ascii="Times New Roman" w:eastAsia="Times New Roman" w:hAnsi="Times New Roman" w:cs="Times New Roman"/>
          <w:bCs/>
          <w:sz w:val="20"/>
          <w:szCs w:val="20"/>
        </w:rPr>
      </w:pPr>
      <w:r w:rsidRPr="009A31CE">
        <w:rPr>
          <w:rFonts w:ascii="Times New Roman" w:eastAsia="Times New Roman" w:hAnsi="Times New Roman" w:cs="Times New Roman"/>
          <w:bCs/>
          <w:sz w:val="20"/>
          <w:szCs w:val="20"/>
        </w:rPr>
        <w:t xml:space="preserve">Приложение №1 </w:t>
      </w:r>
    </w:p>
    <w:p w14:paraId="4AAE6788" w14:textId="0B4B2BE5" w:rsidR="00D85DCA" w:rsidRPr="009A31CE" w:rsidRDefault="00D85DCA" w:rsidP="009A31CE">
      <w:pPr>
        <w:autoSpaceDE w:val="0"/>
        <w:autoSpaceDN w:val="0"/>
        <w:adjustRightInd w:val="0"/>
        <w:spacing w:after="0" w:line="240" w:lineRule="auto"/>
        <w:jc w:val="right"/>
        <w:rPr>
          <w:rFonts w:ascii="Times New Roman" w:eastAsia="Times New Roman" w:hAnsi="Times New Roman" w:cs="Times New Roman"/>
          <w:bCs/>
          <w:sz w:val="20"/>
          <w:szCs w:val="20"/>
        </w:rPr>
      </w:pPr>
      <w:r w:rsidRPr="009A31CE">
        <w:rPr>
          <w:rFonts w:ascii="Times New Roman" w:eastAsia="Times New Roman" w:hAnsi="Times New Roman" w:cs="Times New Roman"/>
          <w:bCs/>
          <w:sz w:val="20"/>
          <w:szCs w:val="20"/>
        </w:rPr>
        <w:t xml:space="preserve">к постановлению </w:t>
      </w:r>
      <w:r w:rsidR="00EB0CF2" w:rsidRPr="009A31CE">
        <w:rPr>
          <w:rFonts w:ascii="Times New Roman" w:eastAsia="Times New Roman" w:hAnsi="Times New Roman" w:cs="Times New Roman"/>
          <w:bCs/>
          <w:sz w:val="20"/>
          <w:szCs w:val="20"/>
        </w:rPr>
        <w:t>Администрации</w:t>
      </w:r>
    </w:p>
    <w:p w14:paraId="1FC6B023" w14:textId="56DCBEC9" w:rsidR="00D85DCA" w:rsidRPr="009A31CE" w:rsidRDefault="00D85DCA" w:rsidP="009A31CE">
      <w:pPr>
        <w:autoSpaceDE w:val="0"/>
        <w:autoSpaceDN w:val="0"/>
        <w:adjustRightInd w:val="0"/>
        <w:spacing w:after="0" w:line="240" w:lineRule="auto"/>
        <w:jc w:val="right"/>
        <w:rPr>
          <w:rFonts w:ascii="Times New Roman" w:eastAsia="Times New Roman" w:hAnsi="Times New Roman" w:cs="Times New Roman"/>
          <w:bCs/>
          <w:sz w:val="20"/>
          <w:szCs w:val="20"/>
        </w:rPr>
      </w:pPr>
      <w:r w:rsidRPr="009A31CE">
        <w:rPr>
          <w:rFonts w:ascii="Times New Roman" w:eastAsia="Times New Roman" w:hAnsi="Times New Roman" w:cs="Times New Roman"/>
          <w:bCs/>
          <w:sz w:val="20"/>
          <w:szCs w:val="20"/>
        </w:rPr>
        <w:t xml:space="preserve">городского поселения Безенчук </w:t>
      </w:r>
      <w:r w:rsidRPr="009A31CE">
        <w:rPr>
          <w:rFonts w:ascii="Times New Roman" w:eastAsia="Times New Roman" w:hAnsi="Times New Roman" w:cs="Times New Roman"/>
          <w:bCs/>
          <w:sz w:val="20"/>
          <w:szCs w:val="20"/>
        </w:rPr>
        <w:br/>
        <w:t>от  0</w:t>
      </w:r>
      <w:r w:rsidR="00EB0CF2" w:rsidRPr="009A31CE">
        <w:rPr>
          <w:rFonts w:ascii="Times New Roman" w:eastAsia="Times New Roman" w:hAnsi="Times New Roman" w:cs="Times New Roman"/>
          <w:bCs/>
          <w:sz w:val="20"/>
          <w:szCs w:val="20"/>
        </w:rPr>
        <w:t>9</w:t>
      </w:r>
      <w:r w:rsidRPr="009A31CE">
        <w:rPr>
          <w:rFonts w:ascii="Times New Roman" w:eastAsia="Times New Roman" w:hAnsi="Times New Roman" w:cs="Times New Roman"/>
          <w:bCs/>
          <w:sz w:val="20"/>
          <w:szCs w:val="20"/>
        </w:rPr>
        <w:t>.04.2021 года №1</w:t>
      </w:r>
      <w:r w:rsidR="00EB0CF2" w:rsidRPr="009A31CE">
        <w:rPr>
          <w:rFonts w:ascii="Times New Roman" w:eastAsia="Times New Roman" w:hAnsi="Times New Roman" w:cs="Times New Roman"/>
          <w:bCs/>
          <w:sz w:val="20"/>
          <w:szCs w:val="20"/>
        </w:rPr>
        <w:t>51</w:t>
      </w:r>
      <w:r w:rsidRPr="009A31CE">
        <w:rPr>
          <w:rFonts w:ascii="Times New Roman" w:eastAsia="Times New Roman" w:hAnsi="Times New Roman" w:cs="Times New Roman"/>
          <w:bCs/>
          <w:sz w:val="20"/>
          <w:szCs w:val="20"/>
        </w:rPr>
        <w:t xml:space="preserve">  </w:t>
      </w:r>
    </w:p>
    <w:p w14:paraId="275E69E5" w14:textId="77777777" w:rsidR="009A31CE" w:rsidRPr="009A31CE" w:rsidRDefault="009A31CE" w:rsidP="009A31CE">
      <w:pPr>
        <w:spacing w:after="0" w:line="240" w:lineRule="auto"/>
        <w:jc w:val="center"/>
        <w:rPr>
          <w:rFonts w:ascii="Times New Roman" w:eastAsia="Calibri" w:hAnsi="Times New Roman" w:cs="Times New Roman"/>
        </w:rPr>
      </w:pPr>
      <w:r w:rsidRPr="009A31CE">
        <w:rPr>
          <w:rFonts w:ascii="Times New Roman" w:eastAsia="Calibri" w:hAnsi="Times New Roman" w:cs="Times New Roman"/>
        </w:rPr>
        <w:t>ПЛАН</w:t>
      </w:r>
    </w:p>
    <w:p w14:paraId="6C114889" w14:textId="77777777" w:rsidR="009A31CE" w:rsidRPr="009A31CE" w:rsidRDefault="009A31CE" w:rsidP="009A31CE">
      <w:pPr>
        <w:spacing w:after="0" w:line="240" w:lineRule="auto"/>
        <w:jc w:val="center"/>
        <w:rPr>
          <w:rFonts w:ascii="Times New Roman" w:eastAsia="Calibri" w:hAnsi="Times New Roman" w:cs="Times New Roman"/>
        </w:rPr>
      </w:pPr>
      <w:r w:rsidRPr="009A31CE">
        <w:rPr>
          <w:rFonts w:ascii="Times New Roman" w:eastAsia="Calibri" w:hAnsi="Times New Roman" w:cs="Times New Roman"/>
        </w:rPr>
        <w:t xml:space="preserve">дополнительных мероприятий </w:t>
      </w:r>
      <w:r w:rsidRPr="009A31CE">
        <w:rPr>
          <w:rFonts w:ascii="Times New Roman" w:eastAsia="Calibri" w:hAnsi="Times New Roman" w:cs="Times New Roman"/>
          <w:lang w:eastAsia="ru-RU"/>
        </w:rPr>
        <w:t>в связи с установлением особого противопожарного режима на территории Самарской области</w:t>
      </w:r>
    </w:p>
    <w:tbl>
      <w:tblPr>
        <w:tblW w:w="109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5529"/>
        <w:gridCol w:w="1546"/>
        <w:gridCol w:w="3337"/>
      </w:tblGrid>
      <w:tr w:rsidR="009A31CE" w:rsidRPr="009A31CE" w14:paraId="205C06F0" w14:textId="77777777" w:rsidTr="009A31CE">
        <w:tc>
          <w:tcPr>
            <w:tcW w:w="562" w:type="dxa"/>
            <w:shd w:val="clear" w:color="auto" w:fill="auto"/>
          </w:tcPr>
          <w:p w14:paraId="6E18A182" w14:textId="77777777" w:rsidR="009A31CE" w:rsidRPr="009A31CE" w:rsidRDefault="009A31CE" w:rsidP="009A31CE">
            <w:pPr>
              <w:spacing w:after="0" w:line="240" w:lineRule="auto"/>
              <w:jc w:val="center"/>
              <w:rPr>
                <w:rFonts w:ascii="Times New Roman" w:eastAsia="Calibri" w:hAnsi="Times New Roman" w:cs="Times New Roman"/>
                <w:sz w:val="16"/>
                <w:szCs w:val="16"/>
              </w:rPr>
            </w:pPr>
            <w:r w:rsidRPr="009A31CE">
              <w:rPr>
                <w:rFonts w:ascii="Times New Roman" w:eastAsia="Calibri" w:hAnsi="Times New Roman" w:cs="Times New Roman"/>
                <w:sz w:val="16"/>
                <w:szCs w:val="16"/>
              </w:rPr>
              <w:t>№</w:t>
            </w:r>
          </w:p>
          <w:p w14:paraId="41F8EE3D" w14:textId="77777777" w:rsidR="009A31CE" w:rsidRPr="009A31CE" w:rsidRDefault="009A31CE" w:rsidP="009A31CE">
            <w:pPr>
              <w:spacing w:after="0" w:line="240" w:lineRule="auto"/>
              <w:jc w:val="center"/>
              <w:rPr>
                <w:rFonts w:ascii="Times New Roman" w:eastAsia="Calibri" w:hAnsi="Times New Roman" w:cs="Times New Roman"/>
                <w:sz w:val="16"/>
                <w:szCs w:val="16"/>
              </w:rPr>
            </w:pPr>
            <w:r w:rsidRPr="009A31CE">
              <w:rPr>
                <w:rFonts w:ascii="Times New Roman" w:eastAsia="Calibri" w:hAnsi="Times New Roman" w:cs="Times New Roman"/>
                <w:sz w:val="16"/>
                <w:szCs w:val="16"/>
              </w:rPr>
              <w:t>п/п</w:t>
            </w:r>
          </w:p>
        </w:tc>
        <w:tc>
          <w:tcPr>
            <w:tcW w:w="5529" w:type="dxa"/>
            <w:shd w:val="clear" w:color="auto" w:fill="auto"/>
          </w:tcPr>
          <w:p w14:paraId="05D8774D" w14:textId="77777777" w:rsidR="009A31CE" w:rsidRPr="009A31CE" w:rsidRDefault="009A31CE" w:rsidP="009A31CE">
            <w:pPr>
              <w:spacing w:after="0" w:line="240" w:lineRule="auto"/>
              <w:jc w:val="center"/>
              <w:rPr>
                <w:rFonts w:ascii="Times New Roman" w:eastAsia="Calibri" w:hAnsi="Times New Roman" w:cs="Times New Roman"/>
                <w:sz w:val="16"/>
                <w:szCs w:val="16"/>
              </w:rPr>
            </w:pPr>
            <w:r w:rsidRPr="009A31CE">
              <w:rPr>
                <w:rFonts w:ascii="Times New Roman" w:eastAsia="Calibri" w:hAnsi="Times New Roman" w:cs="Times New Roman"/>
                <w:sz w:val="16"/>
                <w:szCs w:val="16"/>
              </w:rPr>
              <w:t xml:space="preserve">Планируемые  мероприятия </w:t>
            </w:r>
          </w:p>
        </w:tc>
        <w:tc>
          <w:tcPr>
            <w:tcW w:w="1546" w:type="dxa"/>
            <w:shd w:val="clear" w:color="auto" w:fill="auto"/>
          </w:tcPr>
          <w:p w14:paraId="5C656FFB" w14:textId="77777777" w:rsidR="009A31CE" w:rsidRPr="009A31CE" w:rsidRDefault="009A31CE" w:rsidP="009A31CE">
            <w:pPr>
              <w:spacing w:after="0" w:line="240" w:lineRule="auto"/>
              <w:jc w:val="center"/>
              <w:rPr>
                <w:rFonts w:ascii="Times New Roman" w:eastAsia="Calibri" w:hAnsi="Times New Roman" w:cs="Times New Roman"/>
                <w:sz w:val="16"/>
                <w:szCs w:val="16"/>
              </w:rPr>
            </w:pPr>
            <w:r w:rsidRPr="009A31CE">
              <w:rPr>
                <w:rFonts w:ascii="Times New Roman" w:eastAsia="Calibri" w:hAnsi="Times New Roman" w:cs="Times New Roman"/>
                <w:sz w:val="16"/>
                <w:szCs w:val="16"/>
              </w:rPr>
              <w:t xml:space="preserve">Сроки </w:t>
            </w:r>
          </w:p>
          <w:p w14:paraId="3A85D410" w14:textId="77777777" w:rsidR="009A31CE" w:rsidRPr="009A31CE" w:rsidRDefault="009A31CE" w:rsidP="009A31CE">
            <w:pPr>
              <w:spacing w:after="0" w:line="240" w:lineRule="auto"/>
              <w:jc w:val="center"/>
              <w:rPr>
                <w:rFonts w:ascii="Times New Roman" w:eastAsia="Calibri" w:hAnsi="Times New Roman" w:cs="Times New Roman"/>
                <w:sz w:val="16"/>
                <w:szCs w:val="16"/>
              </w:rPr>
            </w:pPr>
            <w:r w:rsidRPr="009A31CE">
              <w:rPr>
                <w:rFonts w:ascii="Times New Roman" w:eastAsia="Calibri" w:hAnsi="Times New Roman" w:cs="Times New Roman"/>
                <w:sz w:val="16"/>
                <w:szCs w:val="16"/>
              </w:rPr>
              <w:t>исполнения</w:t>
            </w:r>
          </w:p>
        </w:tc>
        <w:tc>
          <w:tcPr>
            <w:tcW w:w="3337" w:type="dxa"/>
            <w:shd w:val="clear" w:color="auto" w:fill="auto"/>
          </w:tcPr>
          <w:p w14:paraId="3B254886" w14:textId="77777777" w:rsidR="009A31CE" w:rsidRPr="009A31CE" w:rsidRDefault="009A31CE" w:rsidP="009A31CE">
            <w:pPr>
              <w:spacing w:after="0" w:line="240" w:lineRule="auto"/>
              <w:jc w:val="center"/>
              <w:rPr>
                <w:rFonts w:ascii="Times New Roman" w:eastAsia="Calibri" w:hAnsi="Times New Roman" w:cs="Times New Roman"/>
                <w:sz w:val="16"/>
                <w:szCs w:val="16"/>
              </w:rPr>
            </w:pPr>
            <w:r w:rsidRPr="009A31CE">
              <w:rPr>
                <w:rFonts w:ascii="Times New Roman" w:eastAsia="Calibri" w:hAnsi="Times New Roman" w:cs="Times New Roman"/>
                <w:sz w:val="16"/>
                <w:szCs w:val="16"/>
              </w:rPr>
              <w:t>Ответственный</w:t>
            </w:r>
          </w:p>
        </w:tc>
      </w:tr>
      <w:tr w:rsidR="009A31CE" w:rsidRPr="009A31CE" w14:paraId="240B54FC" w14:textId="77777777" w:rsidTr="009A31CE">
        <w:tc>
          <w:tcPr>
            <w:tcW w:w="562" w:type="dxa"/>
            <w:shd w:val="clear" w:color="auto" w:fill="auto"/>
          </w:tcPr>
          <w:p w14:paraId="0582D8E4" w14:textId="77777777" w:rsidR="009A31CE" w:rsidRPr="009A31CE" w:rsidRDefault="009A31CE" w:rsidP="009A31CE">
            <w:pPr>
              <w:spacing w:after="0" w:line="240" w:lineRule="auto"/>
              <w:jc w:val="center"/>
              <w:rPr>
                <w:rFonts w:ascii="Times New Roman" w:eastAsia="Calibri" w:hAnsi="Times New Roman" w:cs="Times New Roman"/>
                <w:sz w:val="16"/>
                <w:szCs w:val="16"/>
              </w:rPr>
            </w:pPr>
            <w:r w:rsidRPr="009A31CE">
              <w:rPr>
                <w:rFonts w:ascii="Times New Roman" w:eastAsia="Calibri" w:hAnsi="Times New Roman" w:cs="Times New Roman"/>
                <w:sz w:val="16"/>
                <w:szCs w:val="16"/>
              </w:rPr>
              <w:t>1</w:t>
            </w:r>
          </w:p>
        </w:tc>
        <w:tc>
          <w:tcPr>
            <w:tcW w:w="5529" w:type="dxa"/>
            <w:shd w:val="clear" w:color="auto" w:fill="auto"/>
          </w:tcPr>
          <w:p w14:paraId="07C7630C" w14:textId="77777777" w:rsidR="009A31CE" w:rsidRPr="009A31CE" w:rsidRDefault="009A31CE" w:rsidP="009A31CE">
            <w:pPr>
              <w:spacing w:after="0" w:line="240" w:lineRule="auto"/>
              <w:jc w:val="both"/>
              <w:rPr>
                <w:rFonts w:ascii="Times New Roman" w:eastAsia="Calibri" w:hAnsi="Times New Roman" w:cs="Times New Roman"/>
                <w:sz w:val="16"/>
                <w:szCs w:val="16"/>
              </w:rPr>
            </w:pPr>
            <w:r w:rsidRPr="009A31CE">
              <w:rPr>
                <w:rFonts w:ascii="Times New Roman" w:eastAsia="Calibri" w:hAnsi="Times New Roman" w:cs="Times New Roman"/>
                <w:sz w:val="16"/>
                <w:szCs w:val="16"/>
              </w:rPr>
              <w:t>Обеспечить содержание в постоянной готовности (заправленном, исправном состоянии) коммунальной техники с целью своевременного её привлечения к локализации  пожаров во взаимодействии с ПСО-44.</w:t>
            </w:r>
          </w:p>
        </w:tc>
        <w:tc>
          <w:tcPr>
            <w:tcW w:w="1546" w:type="dxa"/>
            <w:shd w:val="clear" w:color="auto" w:fill="auto"/>
          </w:tcPr>
          <w:p w14:paraId="072F6A07" w14:textId="77777777" w:rsidR="009A31CE" w:rsidRPr="009A31CE" w:rsidRDefault="009A31CE" w:rsidP="009A31CE">
            <w:pPr>
              <w:spacing w:after="0" w:line="240" w:lineRule="auto"/>
              <w:jc w:val="center"/>
              <w:rPr>
                <w:rFonts w:ascii="Times New Roman" w:eastAsia="Calibri" w:hAnsi="Times New Roman" w:cs="Times New Roman"/>
                <w:sz w:val="16"/>
                <w:szCs w:val="16"/>
              </w:rPr>
            </w:pPr>
            <w:r w:rsidRPr="009A31CE">
              <w:rPr>
                <w:rFonts w:ascii="Times New Roman" w:eastAsia="Calibri" w:hAnsi="Times New Roman" w:cs="Times New Roman"/>
                <w:sz w:val="16"/>
                <w:szCs w:val="16"/>
              </w:rPr>
              <w:t>постоянно</w:t>
            </w:r>
          </w:p>
        </w:tc>
        <w:tc>
          <w:tcPr>
            <w:tcW w:w="3337" w:type="dxa"/>
            <w:shd w:val="clear" w:color="auto" w:fill="auto"/>
          </w:tcPr>
          <w:p w14:paraId="33761D98" w14:textId="1CE1905C" w:rsidR="009A31CE" w:rsidRPr="009A31CE" w:rsidRDefault="009A31CE" w:rsidP="009A31CE">
            <w:pPr>
              <w:spacing w:after="0" w:line="240" w:lineRule="auto"/>
              <w:rPr>
                <w:rFonts w:ascii="Times New Roman" w:eastAsia="Calibri" w:hAnsi="Times New Roman" w:cs="Times New Roman"/>
                <w:sz w:val="16"/>
                <w:szCs w:val="16"/>
              </w:rPr>
            </w:pPr>
            <w:r w:rsidRPr="009A31CE">
              <w:rPr>
                <w:rFonts w:ascii="Times New Roman" w:eastAsia="Calibri" w:hAnsi="Times New Roman" w:cs="Times New Roman"/>
                <w:sz w:val="16"/>
                <w:szCs w:val="16"/>
              </w:rPr>
              <w:t xml:space="preserve">МУП </w:t>
            </w:r>
            <w:proofErr w:type="spellStart"/>
            <w:r w:rsidRPr="009A31CE">
              <w:rPr>
                <w:rFonts w:ascii="Times New Roman" w:eastAsia="Calibri" w:hAnsi="Times New Roman" w:cs="Times New Roman"/>
                <w:sz w:val="16"/>
                <w:szCs w:val="16"/>
              </w:rPr>
              <w:t>Водоканалсервис</w:t>
            </w:r>
            <w:proofErr w:type="spellEnd"/>
            <w:r w:rsidRPr="009A31CE">
              <w:rPr>
                <w:rFonts w:ascii="Times New Roman" w:eastAsia="Calibri" w:hAnsi="Times New Roman" w:cs="Times New Roman"/>
                <w:sz w:val="16"/>
                <w:szCs w:val="16"/>
              </w:rPr>
              <w:t>» (</w:t>
            </w:r>
            <w:proofErr w:type="spellStart"/>
            <w:r w:rsidRPr="009A31CE">
              <w:rPr>
                <w:rFonts w:ascii="Times New Roman" w:eastAsia="Calibri" w:hAnsi="Times New Roman" w:cs="Times New Roman"/>
                <w:sz w:val="16"/>
                <w:szCs w:val="16"/>
              </w:rPr>
              <w:t>М.В.Душкин</w:t>
            </w:r>
            <w:proofErr w:type="spellEnd"/>
            <w:r w:rsidRPr="009A31CE">
              <w:rPr>
                <w:rFonts w:ascii="Times New Roman" w:eastAsia="Calibri" w:hAnsi="Times New Roman" w:cs="Times New Roman"/>
                <w:sz w:val="16"/>
                <w:szCs w:val="16"/>
              </w:rPr>
              <w:t>)</w:t>
            </w:r>
          </w:p>
          <w:p w14:paraId="7F34914F" w14:textId="067B06E9" w:rsidR="009A31CE" w:rsidRPr="009A31CE" w:rsidRDefault="009A31CE" w:rsidP="009A31CE">
            <w:pPr>
              <w:spacing w:after="0" w:line="240" w:lineRule="auto"/>
              <w:rPr>
                <w:rFonts w:ascii="Times New Roman" w:eastAsia="Calibri" w:hAnsi="Times New Roman" w:cs="Times New Roman"/>
                <w:sz w:val="16"/>
                <w:szCs w:val="16"/>
              </w:rPr>
            </w:pPr>
            <w:r w:rsidRPr="009A31CE">
              <w:rPr>
                <w:rFonts w:ascii="Times New Roman" w:eastAsia="Calibri" w:hAnsi="Times New Roman" w:cs="Times New Roman"/>
                <w:sz w:val="16"/>
                <w:szCs w:val="16"/>
              </w:rPr>
              <w:t>МУП «ЖКХ «Безенчук»</w:t>
            </w:r>
            <w:r>
              <w:rPr>
                <w:rFonts w:ascii="Times New Roman" w:eastAsia="Calibri" w:hAnsi="Times New Roman" w:cs="Times New Roman"/>
                <w:sz w:val="16"/>
                <w:szCs w:val="16"/>
              </w:rPr>
              <w:t xml:space="preserve"> </w:t>
            </w:r>
            <w:r w:rsidRPr="009A31CE">
              <w:rPr>
                <w:rFonts w:ascii="Times New Roman" w:eastAsia="Calibri" w:hAnsi="Times New Roman" w:cs="Times New Roman"/>
                <w:sz w:val="16"/>
                <w:szCs w:val="16"/>
              </w:rPr>
              <w:t>(</w:t>
            </w:r>
            <w:proofErr w:type="spellStart"/>
            <w:r w:rsidRPr="009A31CE">
              <w:rPr>
                <w:rFonts w:ascii="Times New Roman" w:eastAsia="Calibri" w:hAnsi="Times New Roman" w:cs="Times New Roman"/>
                <w:sz w:val="16"/>
                <w:szCs w:val="16"/>
              </w:rPr>
              <w:t>Н.И.Сетяев</w:t>
            </w:r>
            <w:proofErr w:type="spellEnd"/>
            <w:r w:rsidRPr="009A31CE">
              <w:rPr>
                <w:rFonts w:ascii="Times New Roman" w:eastAsia="Calibri" w:hAnsi="Times New Roman" w:cs="Times New Roman"/>
                <w:sz w:val="16"/>
                <w:szCs w:val="16"/>
              </w:rPr>
              <w:t>)</w:t>
            </w:r>
          </w:p>
          <w:p w14:paraId="7E5528CE" w14:textId="730DD974" w:rsidR="009A31CE" w:rsidRPr="009A31CE" w:rsidRDefault="009A31CE" w:rsidP="009A31CE">
            <w:pPr>
              <w:spacing w:after="0" w:line="240" w:lineRule="auto"/>
              <w:rPr>
                <w:rFonts w:ascii="Times New Roman" w:eastAsia="Calibri" w:hAnsi="Times New Roman" w:cs="Times New Roman"/>
                <w:sz w:val="16"/>
                <w:szCs w:val="16"/>
              </w:rPr>
            </w:pPr>
            <w:r w:rsidRPr="009A31CE">
              <w:rPr>
                <w:rFonts w:ascii="Times New Roman" w:eastAsia="Calibri" w:hAnsi="Times New Roman" w:cs="Times New Roman"/>
                <w:sz w:val="16"/>
                <w:szCs w:val="16"/>
              </w:rPr>
              <w:t>МБУ «Благоустройство»</w:t>
            </w:r>
            <w:r>
              <w:rPr>
                <w:rFonts w:ascii="Times New Roman" w:eastAsia="Calibri" w:hAnsi="Times New Roman" w:cs="Times New Roman"/>
                <w:sz w:val="16"/>
                <w:szCs w:val="16"/>
              </w:rPr>
              <w:t xml:space="preserve"> </w:t>
            </w:r>
            <w:r w:rsidRPr="009A31CE">
              <w:rPr>
                <w:rFonts w:ascii="Times New Roman" w:eastAsia="Calibri" w:hAnsi="Times New Roman" w:cs="Times New Roman"/>
                <w:sz w:val="16"/>
                <w:szCs w:val="16"/>
              </w:rPr>
              <w:t>(</w:t>
            </w:r>
            <w:proofErr w:type="spellStart"/>
            <w:r w:rsidRPr="009A31CE">
              <w:rPr>
                <w:rFonts w:ascii="Times New Roman" w:eastAsia="Calibri" w:hAnsi="Times New Roman" w:cs="Times New Roman"/>
                <w:sz w:val="16"/>
                <w:szCs w:val="16"/>
              </w:rPr>
              <w:t>Д.А.Платонов</w:t>
            </w:r>
            <w:proofErr w:type="spellEnd"/>
            <w:r w:rsidRPr="009A31CE">
              <w:rPr>
                <w:rFonts w:ascii="Times New Roman" w:eastAsia="Calibri" w:hAnsi="Times New Roman" w:cs="Times New Roman"/>
                <w:sz w:val="16"/>
                <w:szCs w:val="16"/>
              </w:rPr>
              <w:t>)</w:t>
            </w:r>
          </w:p>
        </w:tc>
      </w:tr>
      <w:tr w:rsidR="009A31CE" w:rsidRPr="009A31CE" w14:paraId="271DD8D0" w14:textId="77777777" w:rsidTr="009A31CE">
        <w:tc>
          <w:tcPr>
            <w:tcW w:w="562" w:type="dxa"/>
            <w:shd w:val="clear" w:color="auto" w:fill="auto"/>
          </w:tcPr>
          <w:p w14:paraId="61C7FB9F" w14:textId="77777777" w:rsidR="009A31CE" w:rsidRPr="009A31CE" w:rsidRDefault="009A31CE" w:rsidP="009A31CE">
            <w:pPr>
              <w:spacing w:after="0" w:line="240" w:lineRule="auto"/>
              <w:jc w:val="center"/>
              <w:rPr>
                <w:rFonts w:ascii="Times New Roman" w:eastAsia="Calibri" w:hAnsi="Times New Roman" w:cs="Times New Roman"/>
                <w:sz w:val="16"/>
                <w:szCs w:val="16"/>
              </w:rPr>
            </w:pPr>
            <w:r w:rsidRPr="009A31CE">
              <w:rPr>
                <w:rFonts w:ascii="Times New Roman" w:eastAsia="Calibri" w:hAnsi="Times New Roman" w:cs="Times New Roman"/>
                <w:sz w:val="16"/>
                <w:szCs w:val="16"/>
              </w:rPr>
              <w:t>2</w:t>
            </w:r>
          </w:p>
        </w:tc>
        <w:tc>
          <w:tcPr>
            <w:tcW w:w="5529" w:type="dxa"/>
            <w:shd w:val="clear" w:color="auto" w:fill="auto"/>
          </w:tcPr>
          <w:p w14:paraId="500CE5D1" w14:textId="77777777" w:rsidR="009A31CE" w:rsidRPr="009A31CE" w:rsidRDefault="009A31CE" w:rsidP="009A31CE">
            <w:pPr>
              <w:spacing w:after="0" w:line="240" w:lineRule="auto"/>
              <w:jc w:val="both"/>
              <w:rPr>
                <w:rFonts w:ascii="Times New Roman" w:eastAsia="Calibri" w:hAnsi="Times New Roman" w:cs="Times New Roman"/>
                <w:sz w:val="16"/>
                <w:szCs w:val="16"/>
              </w:rPr>
            </w:pPr>
            <w:r w:rsidRPr="009A31CE">
              <w:rPr>
                <w:rFonts w:ascii="Times New Roman" w:eastAsia="Calibri" w:hAnsi="Times New Roman" w:cs="Times New Roman"/>
                <w:sz w:val="16"/>
                <w:szCs w:val="16"/>
              </w:rPr>
              <w:t xml:space="preserve">Произвести опахивание границ (вдоль лесного массива) п. Сосновка, пожароопасных участков по границам п. </w:t>
            </w:r>
            <w:proofErr w:type="spellStart"/>
            <w:r w:rsidRPr="009A31CE">
              <w:rPr>
                <w:rFonts w:ascii="Times New Roman" w:eastAsia="Calibri" w:hAnsi="Times New Roman" w:cs="Times New Roman"/>
                <w:sz w:val="16"/>
                <w:szCs w:val="16"/>
              </w:rPr>
              <w:t>Новоренбургский</w:t>
            </w:r>
            <w:proofErr w:type="spellEnd"/>
            <w:r w:rsidRPr="009A31CE">
              <w:rPr>
                <w:rFonts w:ascii="Times New Roman" w:eastAsia="Calibri" w:hAnsi="Times New Roman" w:cs="Times New Roman"/>
                <w:sz w:val="16"/>
                <w:szCs w:val="16"/>
              </w:rPr>
              <w:t xml:space="preserve">, д. Дмитриевка, ж/д разъезд Восток, </w:t>
            </w:r>
            <w:proofErr w:type="spellStart"/>
            <w:r w:rsidRPr="009A31CE">
              <w:rPr>
                <w:rFonts w:ascii="Times New Roman" w:eastAsia="Calibri" w:hAnsi="Times New Roman" w:cs="Times New Roman"/>
                <w:sz w:val="16"/>
                <w:szCs w:val="16"/>
              </w:rPr>
              <w:t>п.г.т</w:t>
            </w:r>
            <w:proofErr w:type="spellEnd"/>
            <w:r w:rsidRPr="009A31CE">
              <w:rPr>
                <w:rFonts w:ascii="Times New Roman" w:eastAsia="Calibri" w:hAnsi="Times New Roman" w:cs="Times New Roman"/>
                <w:sz w:val="16"/>
                <w:szCs w:val="16"/>
              </w:rPr>
              <w:t xml:space="preserve">. Безенчук. </w:t>
            </w:r>
          </w:p>
        </w:tc>
        <w:tc>
          <w:tcPr>
            <w:tcW w:w="1546" w:type="dxa"/>
            <w:shd w:val="clear" w:color="auto" w:fill="auto"/>
          </w:tcPr>
          <w:p w14:paraId="19D961B6" w14:textId="77777777" w:rsidR="009A31CE" w:rsidRPr="009A31CE" w:rsidRDefault="009A31CE" w:rsidP="009A31CE">
            <w:pPr>
              <w:spacing w:after="0" w:line="240" w:lineRule="auto"/>
              <w:jc w:val="center"/>
              <w:rPr>
                <w:rFonts w:ascii="Times New Roman" w:eastAsia="Calibri" w:hAnsi="Times New Roman" w:cs="Times New Roman"/>
                <w:sz w:val="16"/>
                <w:szCs w:val="16"/>
              </w:rPr>
            </w:pPr>
            <w:r w:rsidRPr="009A31CE">
              <w:rPr>
                <w:rFonts w:ascii="Times New Roman" w:eastAsia="Calibri" w:hAnsi="Times New Roman" w:cs="Times New Roman"/>
                <w:sz w:val="16"/>
                <w:szCs w:val="16"/>
              </w:rPr>
              <w:t>Май, по мере зарастания и высыхания новой растительности</w:t>
            </w:r>
          </w:p>
        </w:tc>
        <w:tc>
          <w:tcPr>
            <w:tcW w:w="3337" w:type="dxa"/>
            <w:shd w:val="clear" w:color="auto" w:fill="auto"/>
          </w:tcPr>
          <w:p w14:paraId="43865457" w14:textId="77777777" w:rsidR="009A31CE" w:rsidRPr="009A31CE" w:rsidRDefault="009A31CE" w:rsidP="009A31CE">
            <w:pPr>
              <w:spacing w:after="0" w:line="240" w:lineRule="auto"/>
              <w:rPr>
                <w:rFonts w:ascii="Times New Roman" w:eastAsia="Calibri" w:hAnsi="Times New Roman" w:cs="Times New Roman"/>
                <w:sz w:val="16"/>
                <w:szCs w:val="16"/>
              </w:rPr>
            </w:pPr>
            <w:r w:rsidRPr="009A31CE">
              <w:rPr>
                <w:rFonts w:ascii="Times New Roman" w:eastAsia="Calibri" w:hAnsi="Times New Roman" w:cs="Times New Roman"/>
                <w:sz w:val="16"/>
                <w:szCs w:val="16"/>
              </w:rPr>
              <w:t>Директор МБУ «Благоустройство»</w:t>
            </w:r>
          </w:p>
          <w:p w14:paraId="135E638D" w14:textId="77777777" w:rsidR="009A31CE" w:rsidRPr="009A31CE" w:rsidRDefault="009A31CE" w:rsidP="009A31CE">
            <w:pPr>
              <w:spacing w:after="0" w:line="240" w:lineRule="auto"/>
              <w:rPr>
                <w:rFonts w:ascii="Times New Roman" w:eastAsia="Calibri" w:hAnsi="Times New Roman" w:cs="Times New Roman"/>
                <w:sz w:val="16"/>
                <w:szCs w:val="16"/>
              </w:rPr>
            </w:pPr>
            <w:proofErr w:type="spellStart"/>
            <w:r w:rsidRPr="009A31CE">
              <w:rPr>
                <w:rFonts w:ascii="Times New Roman" w:eastAsia="Calibri" w:hAnsi="Times New Roman" w:cs="Times New Roman"/>
                <w:sz w:val="16"/>
                <w:szCs w:val="16"/>
              </w:rPr>
              <w:t>Д.А.Платонов</w:t>
            </w:r>
            <w:proofErr w:type="spellEnd"/>
          </w:p>
        </w:tc>
      </w:tr>
      <w:tr w:rsidR="009A31CE" w:rsidRPr="009A31CE" w14:paraId="4E6BB7C1" w14:textId="77777777" w:rsidTr="009A31CE">
        <w:tc>
          <w:tcPr>
            <w:tcW w:w="562" w:type="dxa"/>
            <w:shd w:val="clear" w:color="auto" w:fill="auto"/>
          </w:tcPr>
          <w:p w14:paraId="3F136D11" w14:textId="77777777" w:rsidR="009A31CE" w:rsidRPr="009A31CE" w:rsidRDefault="009A31CE" w:rsidP="009A31CE">
            <w:pPr>
              <w:spacing w:after="0" w:line="240" w:lineRule="auto"/>
              <w:jc w:val="center"/>
              <w:rPr>
                <w:rFonts w:ascii="Times New Roman" w:eastAsia="Calibri" w:hAnsi="Times New Roman" w:cs="Times New Roman"/>
                <w:sz w:val="16"/>
                <w:szCs w:val="16"/>
              </w:rPr>
            </w:pPr>
            <w:r w:rsidRPr="009A31CE">
              <w:rPr>
                <w:rFonts w:ascii="Times New Roman" w:eastAsia="Calibri" w:hAnsi="Times New Roman" w:cs="Times New Roman"/>
                <w:sz w:val="16"/>
                <w:szCs w:val="16"/>
              </w:rPr>
              <w:t>3</w:t>
            </w:r>
          </w:p>
        </w:tc>
        <w:tc>
          <w:tcPr>
            <w:tcW w:w="5529" w:type="dxa"/>
            <w:shd w:val="clear" w:color="auto" w:fill="auto"/>
          </w:tcPr>
          <w:p w14:paraId="674C0648" w14:textId="77777777" w:rsidR="009A31CE" w:rsidRPr="009A31CE" w:rsidRDefault="009A31CE" w:rsidP="009A31CE">
            <w:pPr>
              <w:spacing w:after="0" w:line="240" w:lineRule="auto"/>
              <w:jc w:val="both"/>
              <w:rPr>
                <w:rFonts w:ascii="Times New Roman" w:eastAsia="Calibri" w:hAnsi="Times New Roman" w:cs="Times New Roman"/>
                <w:sz w:val="16"/>
                <w:szCs w:val="16"/>
              </w:rPr>
            </w:pPr>
            <w:r w:rsidRPr="009A31CE">
              <w:rPr>
                <w:rFonts w:ascii="Times New Roman" w:eastAsia="Calibri" w:hAnsi="Times New Roman" w:cs="Times New Roman"/>
                <w:sz w:val="16"/>
                <w:szCs w:val="16"/>
              </w:rPr>
              <w:t>Организовать поддержание в комплектности механического устройства оповещения о пожаре в п. Сосновка.</w:t>
            </w:r>
          </w:p>
        </w:tc>
        <w:tc>
          <w:tcPr>
            <w:tcW w:w="1546" w:type="dxa"/>
            <w:shd w:val="clear" w:color="auto" w:fill="auto"/>
          </w:tcPr>
          <w:p w14:paraId="6A99E194" w14:textId="77777777" w:rsidR="009A31CE" w:rsidRPr="009A31CE" w:rsidRDefault="009A31CE" w:rsidP="009A31CE">
            <w:pPr>
              <w:spacing w:after="0" w:line="240" w:lineRule="auto"/>
              <w:jc w:val="center"/>
              <w:rPr>
                <w:rFonts w:ascii="Times New Roman" w:eastAsia="Calibri" w:hAnsi="Times New Roman" w:cs="Times New Roman"/>
                <w:sz w:val="16"/>
                <w:szCs w:val="16"/>
              </w:rPr>
            </w:pPr>
            <w:r w:rsidRPr="009A31CE">
              <w:rPr>
                <w:rFonts w:ascii="Times New Roman" w:eastAsia="Calibri" w:hAnsi="Times New Roman" w:cs="Times New Roman"/>
                <w:sz w:val="16"/>
                <w:szCs w:val="16"/>
              </w:rPr>
              <w:t>постоянно</w:t>
            </w:r>
          </w:p>
        </w:tc>
        <w:tc>
          <w:tcPr>
            <w:tcW w:w="3337" w:type="dxa"/>
            <w:shd w:val="clear" w:color="auto" w:fill="auto"/>
          </w:tcPr>
          <w:p w14:paraId="2C6FDA69" w14:textId="77777777" w:rsidR="009A31CE" w:rsidRPr="009A31CE" w:rsidRDefault="009A31CE" w:rsidP="009A31CE">
            <w:pPr>
              <w:spacing w:after="0" w:line="240" w:lineRule="auto"/>
              <w:rPr>
                <w:rFonts w:ascii="Times New Roman" w:eastAsia="Calibri" w:hAnsi="Times New Roman" w:cs="Times New Roman"/>
                <w:sz w:val="16"/>
                <w:szCs w:val="16"/>
              </w:rPr>
            </w:pPr>
            <w:r w:rsidRPr="009A31CE">
              <w:rPr>
                <w:rFonts w:ascii="Times New Roman" w:eastAsia="Calibri" w:hAnsi="Times New Roman" w:cs="Times New Roman"/>
                <w:sz w:val="16"/>
                <w:szCs w:val="16"/>
              </w:rPr>
              <w:t>Директор МБУ «Благоустройство»</w:t>
            </w:r>
          </w:p>
          <w:p w14:paraId="5A1ABA58" w14:textId="77777777" w:rsidR="009A31CE" w:rsidRPr="009A31CE" w:rsidRDefault="009A31CE" w:rsidP="009A31CE">
            <w:pPr>
              <w:spacing w:after="0" w:line="240" w:lineRule="auto"/>
              <w:rPr>
                <w:rFonts w:ascii="Times New Roman" w:eastAsia="Calibri" w:hAnsi="Times New Roman" w:cs="Times New Roman"/>
                <w:sz w:val="16"/>
                <w:szCs w:val="16"/>
              </w:rPr>
            </w:pPr>
            <w:proofErr w:type="spellStart"/>
            <w:r w:rsidRPr="009A31CE">
              <w:rPr>
                <w:rFonts w:ascii="Times New Roman" w:eastAsia="Calibri" w:hAnsi="Times New Roman" w:cs="Times New Roman"/>
                <w:sz w:val="16"/>
                <w:szCs w:val="16"/>
              </w:rPr>
              <w:t>Д.А.Платонов</w:t>
            </w:r>
            <w:proofErr w:type="spellEnd"/>
          </w:p>
        </w:tc>
      </w:tr>
      <w:tr w:rsidR="009A31CE" w:rsidRPr="009A31CE" w14:paraId="6A2FCADA" w14:textId="77777777" w:rsidTr="009A31CE">
        <w:tc>
          <w:tcPr>
            <w:tcW w:w="562" w:type="dxa"/>
            <w:shd w:val="clear" w:color="auto" w:fill="auto"/>
          </w:tcPr>
          <w:p w14:paraId="157555A3" w14:textId="77777777" w:rsidR="009A31CE" w:rsidRPr="009A31CE" w:rsidRDefault="009A31CE" w:rsidP="009A31CE">
            <w:pPr>
              <w:spacing w:after="0" w:line="240" w:lineRule="auto"/>
              <w:jc w:val="center"/>
              <w:rPr>
                <w:rFonts w:ascii="Times New Roman" w:eastAsia="Calibri" w:hAnsi="Times New Roman" w:cs="Times New Roman"/>
                <w:sz w:val="16"/>
                <w:szCs w:val="16"/>
              </w:rPr>
            </w:pPr>
            <w:r w:rsidRPr="009A31CE">
              <w:rPr>
                <w:rFonts w:ascii="Times New Roman" w:eastAsia="Calibri" w:hAnsi="Times New Roman" w:cs="Times New Roman"/>
                <w:sz w:val="16"/>
                <w:szCs w:val="16"/>
              </w:rPr>
              <w:t>4</w:t>
            </w:r>
          </w:p>
        </w:tc>
        <w:tc>
          <w:tcPr>
            <w:tcW w:w="5529" w:type="dxa"/>
            <w:shd w:val="clear" w:color="auto" w:fill="auto"/>
          </w:tcPr>
          <w:p w14:paraId="5162FE9E" w14:textId="77777777" w:rsidR="009A31CE" w:rsidRPr="009A31CE" w:rsidRDefault="009A31CE" w:rsidP="009A31CE">
            <w:pPr>
              <w:spacing w:after="0" w:line="240" w:lineRule="auto"/>
              <w:jc w:val="both"/>
              <w:rPr>
                <w:rFonts w:ascii="Times New Roman" w:eastAsia="Calibri" w:hAnsi="Times New Roman" w:cs="Times New Roman"/>
                <w:sz w:val="16"/>
                <w:szCs w:val="16"/>
              </w:rPr>
            </w:pPr>
            <w:r w:rsidRPr="009A31CE">
              <w:rPr>
                <w:rFonts w:ascii="Times New Roman" w:eastAsia="Calibri" w:hAnsi="Times New Roman" w:cs="Times New Roman"/>
                <w:sz w:val="16"/>
                <w:szCs w:val="16"/>
              </w:rPr>
              <w:t xml:space="preserve">Организовать работы по поддержанию в исправном состоянии  и целевому использованию имеющихся средств тушения пожаров. </w:t>
            </w:r>
          </w:p>
          <w:p w14:paraId="5DCEDA46" w14:textId="77777777" w:rsidR="009A31CE" w:rsidRPr="009A31CE" w:rsidRDefault="009A31CE" w:rsidP="009A31CE">
            <w:pPr>
              <w:spacing w:after="0" w:line="240" w:lineRule="auto"/>
              <w:jc w:val="both"/>
              <w:rPr>
                <w:rFonts w:ascii="Times New Roman" w:eastAsia="Calibri" w:hAnsi="Times New Roman" w:cs="Times New Roman"/>
                <w:sz w:val="16"/>
                <w:szCs w:val="16"/>
              </w:rPr>
            </w:pPr>
            <w:r w:rsidRPr="009A31CE">
              <w:rPr>
                <w:rFonts w:ascii="Times New Roman" w:eastAsia="Calibri" w:hAnsi="Times New Roman" w:cs="Times New Roman"/>
                <w:sz w:val="16"/>
                <w:szCs w:val="16"/>
              </w:rPr>
              <w:t xml:space="preserve">Мотопомпу, ранцевые  огнетушители применять для локализации ЧС (пожара, подтопления) закреплённым работникам МБУ «Благоустройство». Противопожарный инвентарь (краги, лопаты, топоры, вёдра, багры) выдавать работникам МБУ «Благоустройство» и населению городского поселения Безенчук для локализации возникших пожаров. </w:t>
            </w:r>
          </w:p>
        </w:tc>
        <w:tc>
          <w:tcPr>
            <w:tcW w:w="1546" w:type="dxa"/>
            <w:shd w:val="clear" w:color="auto" w:fill="auto"/>
          </w:tcPr>
          <w:p w14:paraId="63989854" w14:textId="77777777" w:rsidR="009A31CE" w:rsidRPr="009A31CE" w:rsidRDefault="009A31CE" w:rsidP="009A31CE">
            <w:pPr>
              <w:spacing w:after="0" w:line="240" w:lineRule="auto"/>
              <w:jc w:val="center"/>
              <w:rPr>
                <w:rFonts w:ascii="Times New Roman" w:eastAsia="Calibri" w:hAnsi="Times New Roman" w:cs="Times New Roman"/>
                <w:sz w:val="16"/>
                <w:szCs w:val="16"/>
              </w:rPr>
            </w:pPr>
            <w:r w:rsidRPr="009A31CE">
              <w:rPr>
                <w:rFonts w:ascii="Times New Roman" w:eastAsia="Calibri" w:hAnsi="Times New Roman" w:cs="Times New Roman"/>
                <w:sz w:val="16"/>
                <w:szCs w:val="16"/>
              </w:rPr>
              <w:t>постоянно</w:t>
            </w:r>
          </w:p>
        </w:tc>
        <w:tc>
          <w:tcPr>
            <w:tcW w:w="3337" w:type="dxa"/>
            <w:shd w:val="clear" w:color="auto" w:fill="auto"/>
          </w:tcPr>
          <w:p w14:paraId="7018B3BE" w14:textId="77777777" w:rsidR="009A31CE" w:rsidRPr="009A31CE" w:rsidRDefault="009A31CE" w:rsidP="009A31CE">
            <w:pPr>
              <w:spacing w:after="0" w:line="240" w:lineRule="auto"/>
              <w:rPr>
                <w:rFonts w:ascii="Times New Roman" w:eastAsia="Calibri" w:hAnsi="Times New Roman" w:cs="Times New Roman"/>
                <w:sz w:val="16"/>
                <w:szCs w:val="16"/>
              </w:rPr>
            </w:pPr>
            <w:r w:rsidRPr="009A31CE">
              <w:rPr>
                <w:rFonts w:ascii="Times New Roman" w:eastAsia="Calibri" w:hAnsi="Times New Roman" w:cs="Times New Roman"/>
                <w:sz w:val="16"/>
                <w:szCs w:val="16"/>
              </w:rPr>
              <w:t>Директор МБУ «Благоустройство»</w:t>
            </w:r>
          </w:p>
          <w:p w14:paraId="7EB46912" w14:textId="77777777" w:rsidR="009A31CE" w:rsidRPr="009A31CE" w:rsidRDefault="009A31CE" w:rsidP="009A31CE">
            <w:pPr>
              <w:spacing w:after="0" w:line="240" w:lineRule="auto"/>
              <w:rPr>
                <w:rFonts w:ascii="Times New Roman" w:eastAsia="Calibri" w:hAnsi="Times New Roman" w:cs="Times New Roman"/>
                <w:sz w:val="16"/>
                <w:szCs w:val="16"/>
              </w:rPr>
            </w:pPr>
            <w:proofErr w:type="spellStart"/>
            <w:r w:rsidRPr="009A31CE">
              <w:rPr>
                <w:rFonts w:ascii="Times New Roman" w:eastAsia="Calibri" w:hAnsi="Times New Roman" w:cs="Times New Roman"/>
                <w:sz w:val="16"/>
                <w:szCs w:val="16"/>
              </w:rPr>
              <w:t>Д.А.Платонов</w:t>
            </w:r>
            <w:proofErr w:type="spellEnd"/>
          </w:p>
        </w:tc>
      </w:tr>
      <w:tr w:rsidR="009A31CE" w:rsidRPr="009A31CE" w14:paraId="7DF4A223" w14:textId="77777777" w:rsidTr="009A31CE">
        <w:tc>
          <w:tcPr>
            <w:tcW w:w="562" w:type="dxa"/>
            <w:shd w:val="clear" w:color="auto" w:fill="auto"/>
          </w:tcPr>
          <w:p w14:paraId="4685FC04" w14:textId="77777777" w:rsidR="009A31CE" w:rsidRPr="009A31CE" w:rsidRDefault="009A31CE" w:rsidP="009A31CE">
            <w:pPr>
              <w:spacing w:after="0" w:line="240" w:lineRule="auto"/>
              <w:jc w:val="center"/>
              <w:rPr>
                <w:rFonts w:ascii="Times New Roman" w:eastAsia="Calibri" w:hAnsi="Times New Roman" w:cs="Times New Roman"/>
                <w:sz w:val="16"/>
                <w:szCs w:val="16"/>
              </w:rPr>
            </w:pPr>
            <w:r w:rsidRPr="009A31CE">
              <w:rPr>
                <w:rFonts w:ascii="Times New Roman" w:eastAsia="Calibri" w:hAnsi="Times New Roman" w:cs="Times New Roman"/>
                <w:sz w:val="16"/>
                <w:szCs w:val="16"/>
              </w:rPr>
              <w:t>5</w:t>
            </w:r>
          </w:p>
        </w:tc>
        <w:tc>
          <w:tcPr>
            <w:tcW w:w="5529" w:type="dxa"/>
            <w:shd w:val="clear" w:color="auto" w:fill="auto"/>
          </w:tcPr>
          <w:p w14:paraId="1D21F1BC" w14:textId="77777777" w:rsidR="009A31CE" w:rsidRPr="009A31CE" w:rsidRDefault="009A31CE" w:rsidP="009A31CE">
            <w:pPr>
              <w:spacing w:after="0" w:line="240" w:lineRule="auto"/>
              <w:jc w:val="both"/>
              <w:rPr>
                <w:rFonts w:ascii="Times New Roman" w:eastAsia="Calibri" w:hAnsi="Times New Roman" w:cs="Times New Roman"/>
                <w:sz w:val="16"/>
                <w:szCs w:val="16"/>
              </w:rPr>
            </w:pPr>
            <w:r w:rsidRPr="009A31CE">
              <w:rPr>
                <w:rFonts w:ascii="Times New Roman" w:eastAsia="Calibri" w:hAnsi="Times New Roman" w:cs="Times New Roman"/>
                <w:sz w:val="16"/>
                <w:szCs w:val="16"/>
              </w:rPr>
              <w:t xml:space="preserve">Организовать работы по установке дополнительных  пожарных гидрантов на территории городского поселения </w:t>
            </w:r>
          </w:p>
        </w:tc>
        <w:tc>
          <w:tcPr>
            <w:tcW w:w="1546" w:type="dxa"/>
            <w:shd w:val="clear" w:color="auto" w:fill="auto"/>
          </w:tcPr>
          <w:p w14:paraId="3A436954" w14:textId="77777777" w:rsidR="009A31CE" w:rsidRPr="009A31CE" w:rsidRDefault="009A31CE" w:rsidP="009A31CE">
            <w:pPr>
              <w:spacing w:after="0" w:line="240" w:lineRule="auto"/>
              <w:jc w:val="center"/>
              <w:rPr>
                <w:rFonts w:ascii="Times New Roman" w:eastAsia="Calibri" w:hAnsi="Times New Roman" w:cs="Times New Roman"/>
                <w:sz w:val="16"/>
                <w:szCs w:val="16"/>
              </w:rPr>
            </w:pPr>
            <w:r w:rsidRPr="009A31CE">
              <w:rPr>
                <w:rFonts w:ascii="Times New Roman" w:eastAsia="Calibri" w:hAnsi="Times New Roman" w:cs="Times New Roman"/>
                <w:sz w:val="16"/>
                <w:szCs w:val="16"/>
              </w:rPr>
              <w:t xml:space="preserve">до 31.07.2021г </w:t>
            </w:r>
          </w:p>
        </w:tc>
        <w:tc>
          <w:tcPr>
            <w:tcW w:w="3337" w:type="dxa"/>
            <w:shd w:val="clear" w:color="auto" w:fill="auto"/>
          </w:tcPr>
          <w:p w14:paraId="472C7F8D" w14:textId="77777777" w:rsidR="009A31CE" w:rsidRPr="009A31CE" w:rsidRDefault="009A31CE" w:rsidP="009A31CE">
            <w:pPr>
              <w:spacing w:after="0" w:line="240" w:lineRule="auto"/>
              <w:rPr>
                <w:rFonts w:ascii="Times New Roman" w:eastAsia="Calibri" w:hAnsi="Times New Roman" w:cs="Times New Roman"/>
                <w:sz w:val="16"/>
                <w:szCs w:val="16"/>
              </w:rPr>
            </w:pPr>
            <w:r w:rsidRPr="009A31CE">
              <w:rPr>
                <w:rFonts w:ascii="Times New Roman" w:eastAsia="Calibri" w:hAnsi="Times New Roman" w:cs="Times New Roman"/>
                <w:sz w:val="16"/>
                <w:szCs w:val="16"/>
              </w:rPr>
              <w:t>Директор МУП «</w:t>
            </w:r>
            <w:proofErr w:type="spellStart"/>
            <w:r w:rsidRPr="009A31CE">
              <w:rPr>
                <w:rFonts w:ascii="Times New Roman" w:eastAsia="Calibri" w:hAnsi="Times New Roman" w:cs="Times New Roman"/>
                <w:sz w:val="16"/>
                <w:szCs w:val="16"/>
              </w:rPr>
              <w:t>Водоканалсервис</w:t>
            </w:r>
            <w:proofErr w:type="spellEnd"/>
            <w:r w:rsidRPr="009A31CE">
              <w:rPr>
                <w:rFonts w:ascii="Times New Roman" w:eastAsia="Calibri" w:hAnsi="Times New Roman" w:cs="Times New Roman"/>
                <w:sz w:val="16"/>
                <w:szCs w:val="16"/>
              </w:rPr>
              <w:t>»</w:t>
            </w:r>
          </w:p>
          <w:p w14:paraId="11261B5E" w14:textId="77777777" w:rsidR="009A31CE" w:rsidRPr="009A31CE" w:rsidRDefault="009A31CE" w:rsidP="009A31CE">
            <w:pPr>
              <w:spacing w:after="0" w:line="240" w:lineRule="auto"/>
              <w:rPr>
                <w:rFonts w:ascii="Times New Roman" w:eastAsia="Calibri" w:hAnsi="Times New Roman" w:cs="Times New Roman"/>
                <w:sz w:val="16"/>
                <w:szCs w:val="16"/>
              </w:rPr>
            </w:pPr>
            <w:proofErr w:type="spellStart"/>
            <w:r w:rsidRPr="009A31CE">
              <w:rPr>
                <w:rFonts w:ascii="Times New Roman" w:eastAsia="Calibri" w:hAnsi="Times New Roman" w:cs="Times New Roman"/>
                <w:sz w:val="16"/>
                <w:szCs w:val="16"/>
              </w:rPr>
              <w:t>М.В.Душкин</w:t>
            </w:r>
            <w:proofErr w:type="spellEnd"/>
          </w:p>
        </w:tc>
      </w:tr>
      <w:tr w:rsidR="009A31CE" w:rsidRPr="009A31CE" w14:paraId="1F4CDE6A" w14:textId="77777777" w:rsidTr="00321871">
        <w:trPr>
          <w:trHeight w:val="241"/>
        </w:trPr>
        <w:tc>
          <w:tcPr>
            <w:tcW w:w="562" w:type="dxa"/>
            <w:shd w:val="clear" w:color="auto" w:fill="auto"/>
          </w:tcPr>
          <w:p w14:paraId="2CFD1360" w14:textId="77777777" w:rsidR="009A31CE" w:rsidRPr="009A31CE" w:rsidRDefault="009A31CE" w:rsidP="009A31CE">
            <w:pPr>
              <w:spacing w:after="0" w:line="240" w:lineRule="auto"/>
              <w:jc w:val="center"/>
              <w:rPr>
                <w:rFonts w:ascii="Times New Roman" w:eastAsia="Calibri" w:hAnsi="Times New Roman" w:cs="Times New Roman"/>
                <w:sz w:val="16"/>
                <w:szCs w:val="16"/>
              </w:rPr>
            </w:pPr>
            <w:r w:rsidRPr="009A31CE">
              <w:rPr>
                <w:rFonts w:ascii="Times New Roman" w:eastAsia="Calibri" w:hAnsi="Times New Roman" w:cs="Times New Roman"/>
                <w:sz w:val="16"/>
                <w:szCs w:val="16"/>
              </w:rPr>
              <w:t>6</w:t>
            </w:r>
          </w:p>
        </w:tc>
        <w:tc>
          <w:tcPr>
            <w:tcW w:w="5529" w:type="dxa"/>
            <w:shd w:val="clear" w:color="auto" w:fill="auto"/>
          </w:tcPr>
          <w:p w14:paraId="03DD0AB1" w14:textId="77777777" w:rsidR="009A31CE" w:rsidRPr="009A31CE" w:rsidRDefault="009A31CE" w:rsidP="009A31CE">
            <w:pPr>
              <w:spacing w:after="0" w:line="240" w:lineRule="auto"/>
              <w:jc w:val="both"/>
              <w:rPr>
                <w:rFonts w:ascii="Times New Roman" w:eastAsia="Calibri" w:hAnsi="Times New Roman" w:cs="Times New Roman"/>
                <w:sz w:val="16"/>
                <w:szCs w:val="16"/>
              </w:rPr>
            </w:pPr>
            <w:r w:rsidRPr="009A31CE">
              <w:rPr>
                <w:rFonts w:ascii="Times New Roman" w:eastAsia="Calibri" w:hAnsi="Times New Roman" w:cs="Times New Roman"/>
                <w:sz w:val="16"/>
                <w:szCs w:val="16"/>
              </w:rPr>
              <w:t xml:space="preserve">Организовать размещение памяток </w:t>
            </w:r>
            <w:r w:rsidRPr="009A31CE">
              <w:rPr>
                <w:rFonts w:ascii="Times New Roman" w:eastAsia="Calibri" w:hAnsi="Times New Roman" w:cs="Times New Roman"/>
                <w:sz w:val="16"/>
                <w:szCs w:val="16"/>
                <w:lang w:eastAsia="ru-RU"/>
              </w:rPr>
              <w:t xml:space="preserve"> (о правилах пожарной безопасности, </w:t>
            </w:r>
            <w:r w:rsidRPr="009A31CE">
              <w:rPr>
                <w:rFonts w:ascii="Times New Roman" w:eastAsia="Calibri" w:hAnsi="Times New Roman" w:cs="Times New Roman"/>
                <w:sz w:val="16"/>
                <w:szCs w:val="16"/>
              </w:rPr>
              <w:t xml:space="preserve"> действиям при пожаре и предотвращению лесных пожаров) на стендах, остановках, вблизи мест массового пребывания людей на официальном сайте и в газете Вестник городского поселения.</w:t>
            </w:r>
          </w:p>
        </w:tc>
        <w:tc>
          <w:tcPr>
            <w:tcW w:w="1546" w:type="dxa"/>
            <w:shd w:val="clear" w:color="auto" w:fill="auto"/>
          </w:tcPr>
          <w:p w14:paraId="51EFE059" w14:textId="77777777" w:rsidR="009A31CE" w:rsidRPr="009A31CE" w:rsidRDefault="009A31CE" w:rsidP="009A31CE">
            <w:pPr>
              <w:spacing w:after="0" w:line="240" w:lineRule="auto"/>
              <w:jc w:val="center"/>
              <w:rPr>
                <w:rFonts w:ascii="Times New Roman" w:eastAsia="Calibri" w:hAnsi="Times New Roman" w:cs="Times New Roman"/>
                <w:sz w:val="16"/>
                <w:szCs w:val="16"/>
              </w:rPr>
            </w:pPr>
            <w:r w:rsidRPr="009A31CE">
              <w:rPr>
                <w:rFonts w:ascii="Times New Roman" w:eastAsia="Calibri" w:hAnsi="Times New Roman" w:cs="Times New Roman"/>
                <w:sz w:val="16"/>
                <w:szCs w:val="16"/>
              </w:rPr>
              <w:t>постоянно</w:t>
            </w:r>
          </w:p>
        </w:tc>
        <w:tc>
          <w:tcPr>
            <w:tcW w:w="3337" w:type="dxa"/>
            <w:shd w:val="clear" w:color="auto" w:fill="auto"/>
          </w:tcPr>
          <w:p w14:paraId="7A7E8B13" w14:textId="77777777" w:rsidR="009A31CE" w:rsidRPr="009A31CE" w:rsidRDefault="009A31CE" w:rsidP="009A31CE">
            <w:pPr>
              <w:spacing w:after="0" w:line="240" w:lineRule="auto"/>
              <w:rPr>
                <w:rFonts w:ascii="Times New Roman" w:eastAsia="Calibri" w:hAnsi="Times New Roman" w:cs="Times New Roman"/>
                <w:sz w:val="16"/>
                <w:szCs w:val="16"/>
              </w:rPr>
            </w:pPr>
            <w:r w:rsidRPr="009A31CE">
              <w:rPr>
                <w:rFonts w:ascii="Times New Roman" w:eastAsia="Calibri" w:hAnsi="Times New Roman" w:cs="Times New Roman"/>
                <w:sz w:val="16"/>
                <w:szCs w:val="16"/>
              </w:rPr>
              <w:t>Главный специалист Администрации</w:t>
            </w:r>
          </w:p>
          <w:p w14:paraId="63AA4273" w14:textId="77777777" w:rsidR="009A31CE" w:rsidRPr="009A31CE" w:rsidRDefault="009A31CE" w:rsidP="009A31CE">
            <w:pPr>
              <w:spacing w:after="0" w:line="240" w:lineRule="auto"/>
              <w:rPr>
                <w:rFonts w:ascii="Times New Roman" w:eastAsia="Calibri" w:hAnsi="Times New Roman" w:cs="Times New Roman"/>
                <w:sz w:val="16"/>
                <w:szCs w:val="16"/>
              </w:rPr>
            </w:pPr>
            <w:proofErr w:type="spellStart"/>
            <w:r w:rsidRPr="009A31CE">
              <w:rPr>
                <w:rFonts w:ascii="Times New Roman" w:eastAsia="Calibri" w:hAnsi="Times New Roman" w:cs="Times New Roman"/>
                <w:sz w:val="16"/>
                <w:szCs w:val="16"/>
              </w:rPr>
              <w:t>г.п</w:t>
            </w:r>
            <w:proofErr w:type="spellEnd"/>
            <w:r w:rsidRPr="009A31CE">
              <w:rPr>
                <w:rFonts w:ascii="Times New Roman" w:eastAsia="Calibri" w:hAnsi="Times New Roman" w:cs="Times New Roman"/>
                <w:sz w:val="16"/>
                <w:szCs w:val="16"/>
              </w:rPr>
              <w:t>. Безенчук</w:t>
            </w:r>
          </w:p>
          <w:p w14:paraId="15C41B02" w14:textId="77777777" w:rsidR="009A31CE" w:rsidRPr="009A31CE" w:rsidRDefault="009A31CE" w:rsidP="009A31CE">
            <w:pPr>
              <w:spacing w:after="0" w:line="240" w:lineRule="auto"/>
              <w:rPr>
                <w:rFonts w:ascii="Times New Roman" w:eastAsia="Calibri" w:hAnsi="Times New Roman" w:cs="Times New Roman"/>
                <w:sz w:val="16"/>
                <w:szCs w:val="16"/>
              </w:rPr>
            </w:pPr>
            <w:r w:rsidRPr="009A31CE">
              <w:rPr>
                <w:rFonts w:ascii="Times New Roman" w:eastAsia="Calibri" w:hAnsi="Times New Roman" w:cs="Times New Roman"/>
                <w:sz w:val="16"/>
                <w:szCs w:val="16"/>
              </w:rPr>
              <w:t>И.Н. Левин</w:t>
            </w:r>
          </w:p>
        </w:tc>
      </w:tr>
      <w:tr w:rsidR="009A31CE" w:rsidRPr="009A31CE" w14:paraId="129C5811" w14:textId="77777777" w:rsidTr="009A31CE">
        <w:tc>
          <w:tcPr>
            <w:tcW w:w="562" w:type="dxa"/>
            <w:shd w:val="clear" w:color="auto" w:fill="auto"/>
          </w:tcPr>
          <w:p w14:paraId="62FD554F" w14:textId="77777777" w:rsidR="009A31CE" w:rsidRPr="009A31CE" w:rsidRDefault="009A31CE" w:rsidP="009A31CE">
            <w:pPr>
              <w:spacing w:after="0" w:line="240" w:lineRule="auto"/>
              <w:jc w:val="center"/>
              <w:rPr>
                <w:rFonts w:ascii="Times New Roman" w:eastAsia="Calibri" w:hAnsi="Times New Roman" w:cs="Times New Roman"/>
                <w:sz w:val="16"/>
                <w:szCs w:val="16"/>
              </w:rPr>
            </w:pPr>
            <w:r w:rsidRPr="009A31CE">
              <w:rPr>
                <w:rFonts w:ascii="Times New Roman" w:eastAsia="Calibri" w:hAnsi="Times New Roman" w:cs="Times New Roman"/>
                <w:sz w:val="16"/>
                <w:szCs w:val="16"/>
              </w:rPr>
              <w:t>7</w:t>
            </w:r>
          </w:p>
        </w:tc>
        <w:tc>
          <w:tcPr>
            <w:tcW w:w="5529" w:type="dxa"/>
            <w:shd w:val="clear" w:color="auto" w:fill="auto"/>
          </w:tcPr>
          <w:p w14:paraId="2BBE9882" w14:textId="77777777" w:rsidR="009A31CE" w:rsidRPr="009A31CE" w:rsidRDefault="009A31CE" w:rsidP="009A31CE">
            <w:pPr>
              <w:spacing w:after="0" w:line="240" w:lineRule="auto"/>
              <w:jc w:val="both"/>
              <w:rPr>
                <w:rFonts w:ascii="Times New Roman" w:eastAsia="Calibri" w:hAnsi="Times New Roman" w:cs="Times New Roman"/>
                <w:sz w:val="16"/>
                <w:szCs w:val="16"/>
              </w:rPr>
            </w:pPr>
            <w:r w:rsidRPr="009A31CE">
              <w:rPr>
                <w:rFonts w:ascii="Times New Roman" w:eastAsia="Calibri" w:hAnsi="Times New Roman" w:cs="Times New Roman"/>
                <w:sz w:val="16"/>
                <w:szCs w:val="16"/>
              </w:rPr>
              <w:t>Организовать оповещение (индивидуально и через средства массовой информации) жителей частного сектора о закреплении обязанности за каждым дворовым хозяйством по предоставлению при пожаре одного из 5-ти видов противопожарного инвентаря (ведро, багор, лопата, лестница, топор из соотношения 6:1:1:1:1 на каждые 10 домов)</w:t>
            </w:r>
          </w:p>
        </w:tc>
        <w:tc>
          <w:tcPr>
            <w:tcW w:w="1546" w:type="dxa"/>
            <w:shd w:val="clear" w:color="auto" w:fill="auto"/>
          </w:tcPr>
          <w:p w14:paraId="49ED80C7" w14:textId="77777777" w:rsidR="009A31CE" w:rsidRPr="009A31CE" w:rsidRDefault="009A31CE" w:rsidP="009A31CE">
            <w:pPr>
              <w:spacing w:after="0" w:line="240" w:lineRule="auto"/>
              <w:jc w:val="center"/>
              <w:rPr>
                <w:rFonts w:ascii="Times New Roman" w:eastAsia="Calibri" w:hAnsi="Times New Roman" w:cs="Times New Roman"/>
                <w:sz w:val="16"/>
                <w:szCs w:val="16"/>
              </w:rPr>
            </w:pPr>
            <w:r w:rsidRPr="009A31CE">
              <w:rPr>
                <w:rFonts w:ascii="Times New Roman" w:eastAsia="Calibri" w:hAnsi="Times New Roman" w:cs="Times New Roman"/>
                <w:sz w:val="16"/>
                <w:szCs w:val="16"/>
              </w:rPr>
              <w:t>постоянно</w:t>
            </w:r>
          </w:p>
        </w:tc>
        <w:tc>
          <w:tcPr>
            <w:tcW w:w="3337" w:type="dxa"/>
            <w:shd w:val="clear" w:color="auto" w:fill="auto"/>
          </w:tcPr>
          <w:p w14:paraId="37722C0F" w14:textId="77777777" w:rsidR="009A31CE" w:rsidRPr="009A31CE" w:rsidRDefault="009A31CE" w:rsidP="009A31CE">
            <w:pPr>
              <w:spacing w:after="0" w:line="240" w:lineRule="auto"/>
              <w:rPr>
                <w:rFonts w:ascii="Times New Roman" w:eastAsia="Calibri" w:hAnsi="Times New Roman" w:cs="Times New Roman"/>
                <w:sz w:val="16"/>
                <w:szCs w:val="16"/>
              </w:rPr>
            </w:pPr>
            <w:r w:rsidRPr="009A31CE">
              <w:rPr>
                <w:rFonts w:ascii="Times New Roman" w:eastAsia="Calibri" w:hAnsi="Times New Roman" w:cs="Times New Roman"/>
                <w:sz w:val="16"/>
                <w:szCs w:val="16"/>
              </w:rPr>
              <w:t>Главный специалист Администрации</w:t>
            </w:r>
          </w:p>
          <w:p w14:paraId="32110627" w14:textId="77777777" w:rsidR="009A31CE" w:rsidRPr="009A31CE" w:rsidRDefault="009A31CE" w:rsidP="009A31CE">
            <w:pPr>
              <w:spacing w:after="0" w:line="240" w:lineRule="auto"/>
              <w:rPr>
                <w:rFonts w:ascii="Times New Roman" w:eastAsia="Calibri" w:hAnsi="Times New Roman" w:cs="Times New Roman"/>
                <w:sz w:val="16"/>
                <w:szCs w:val="16"/>
              </w:rPr>
            </w:pPr>
            <w:proofErr w:type="spellStart"/>
            <w:r w:rsidRPr="009A31CE">
              <w:rPr>
                <w:rFonts w:ascii="Times New Roman" w:eastAsia="Calibri" w:hAnsi="Times New Roman" w:cs="Times New Roman"/>
                <w:sz w:val="16"/>
                <w:szCs w:val="16"/>
              </w:rPr>
              <w:t>г.п</w:t>
            </w:r>
            <w:proofErr w:type="spellEnd"/>
            <w:r w:rsidRPr="009A31CE">
              <w:rPr>
                <w:rFonts w:ascii="Times New Roman" w:eastAsia="Calibri" w:hAnsi="Times New Roman" w:cs="Times New Roman"/>
                <w:sz w:val="16"/>
                <w:szCs w:val="16"/>
              </w:rPr>
              <w:t>. Безенчук</w:t>
            </w:r>
          </w:p>
          <w:p w14:paraId="5225E3AD" w14:textId="77777777" w:rsidR="009A31CE" w:rsidRPr="009A31CE" w:rsidRDefault="009A31CE" w:rsidP="009A31CE">
            <w:pPr>
              <w:spacing w:after="0" w:line="240" w:lineRule="auto"/>
              <w:rPr>
                <w:rFonts w:ascii="Times New Roman" w:eastAsia="Calibri" w:hAnsi="Times New Roman" w:cs="Times New Roman"/>
                <w:sz w:val="16"/>
                <w:szCs w:val="16"/>
              </w:rPr>
            </w:pPr>
            <w:r w:rsidRPr="009A31CE">
              <w:rPr>
                <w:rFonts w:ascii="Times New Roman" w:eastAsia="Calibri" w:hAnsi="Times New Roman" w:cs="Times New Roman"/>
                <w:sz w:val="16"/>
                <w:szCs w:val="16"/>
              </w:rPr>
              <w:t>И.Н. Левин</w:t>
            </w:r>
          </w:p>
        </w:tc>
      </w:tr>
      <w:tr w:rsidR="009A31CE" w:rsidRPr="009A31CE" w14:paraId="555851DA" w14:textId="77777777" w:rsidTr="009A31CE">
        <w:tc>
          <w:tcPr>
            <w:tcW w:w="562" w:type="dxa"/>
            <w:shd w:val="clear" w:color="auto" w:fill="auto"/>
          </w:tcPr>
          <w:p w14:paraId="12EB2D17" w14:textId="77777777" w:rsidR="009A31CE" w:rsidRPr="009A31CE" w:rsidRDefault="009A31CE" w:rsidP="009A31CE">
            <w:pPr>
              <w:spacing w:after="0" w:line="240" w:lineRule="auto"/>
              <w:jc w:val="center"/>
              <w:rPr>
                <w:rFonts w:ascii="Times New Roman" w:eastAsia="Calibri" w:hAnsi="Times New Roman" w:cs="Times New Roman"/>
                <w:sz w:val="16"/>
                <w:szCs w:val="16"/>
              </w:rPr>
            </w:pPr>
            <w:r w:rsidRPr="009A31CE">
              <w:rPr>
                <w:rFonts w:ascii="Times New Roman" w:eastAsia="Calibri" w:hAnsi="Times New Roman" w:cs="Times New Roman"/>
                <w:sz w:val="16"/>
                <w:szCs w:val="16"/>
              </w:rPr>
              <w:t>8</w:t>
            </w:r>
          </w:p>
        </w:tc>
        <w:tc>
          <w:tcPr>
            <w:tcW w:w="5529" w:type="dxa"/>
            <w:shd w:val="clear" w:color="auto" w:fill="auto"/>
          </w:tcPr>
          <w:p w14:paraId="632D8593" w14:textId="77777777" w:rsidR="009A31CE" w:rsidRPr="009A31CE" w:rsidRDefault="009A31CE" w:rsidP="009A31CE">
            <w:pPr>
              <w:spacing w:after="0" w:line="240" w:lineRule="auto"/>
              <w:jc w:val="both"/>
              <w:rPr>
                <w:rFonts w:ascii="Times New Roman" w:eastAsia="Calibri" w:hAnsi="Times New Roman" w:cs="Times New Roman"/>
                <w:sz w:val="16"/>
                <w:szCs w:val="16"/>
              </w:rPr>
            </w:pPr>
            <w:r w:rsidRPr="009A31CE">
              <w:rPr>
                <w:rFonts w:ascii="Times New Roman" w:eastAsia="Calibri" w:hAnsi="Times New Roman" w:cs="Times New Roman"/>
                <w:sz w:val="16"/>
                <w:szCs w:val="16"/>
              </w:rPr>
              <w:t>Организовать работы по вывозу мусора и ликвидации несанкционированных свалок с территории общего пользования городского поселения.</w:t>
            </w:r>
          </w:p>
        </w:tc>
        <w:tc>
          <w:tcPr>
            <w:tcW w:w="1546" w:type="dxa"/>
            <w:shd w:val="clear" w:color="auto" w:fill="auto"/>
          </w:tcPr>
          <w:p w14:paraId="646A3769" w14:textId="77777777" w:rsidR="009A31CE" w:rsidRPr="009A31CE" w:rsidRDefault="009A31CE" w:rsidP="009A31CE">
            <w:pPr>
              <w:spacing w:after="0" w:line="240" w:lineRule="auto"/>
              <w:jc w:val="center"/>
              <w:rPr>
                <w:rFonts w:ascii="Times New Roman" w:eastAsia="Calibri" w:hAnsi="Times New Roman" w:cs="Times New Roman"/>
                <w:sz w:val="16"/>
                <w:szCs w:val="16"/>
              </w:rPr>
            </w:pPr>
            <w:r w:rsidRPr="009A31CE">
              <w:rPr>
                <w:rFonts w:ascii="Times New Roman" w:eastAsia="Calibri" w:hAnsi="Times New Roman" w:cs="Times New Roman"/>
                <w:sz w:val="16"/>
                <w:szCs w:val="16"/>
              </w:rPr>
              <w:t>до</w:t>
            </w:r>
          </w:p>
          <w:p w14:paraId="59DC9D45" w14:textId="77777777" w:rsidR="009A31CE" w:rsidRPr="009A31CE" w:rsidRDefault="009A31CE" w:rsidP="009A31CE">
            <w:pPr>
              <w:spacing w:after="0" w:line="240" w:lineRule="auto"/>
              <w:jc w:val="center"/>
              <w:rPr>
                <w:rFonts w:ascii="Times New Roman" w:eastAsia="Calibri" w:hAnsi="Times New Roman" w:cs="Times New Roman"/>
                <w:sz w:val="16"/>
                <w:szCs w:val="16"/>
              </w:rPr>
            </w:pPr>
            <w:r w:rsidRPr="009A31CE">
              <w:rPr>
                <w:rFonts w:ascii="Times New Roman" w:eastAsia="Calibri" w:hAnsi="Times New Roman" w:cs="Times New Roman"/>
                <w:sz w:val="16"/>
                <w:szCs w:val="16"/>
              </w:rPr>
              <w:t>05.05.2021г</w:t>
            </w:r>
          </w:p>
        </w:tc>
        <w:tc>
          <w:tcPr>
            <w:tcW w:w="3337" w:type="dxa"/>
            <w:shd w:val="clear" w:color="auto" w:fill="auto"/>
          </w:tcPr>
          <w:p w14:paraId="7F8A5001" w14:textId="77777777" w:rsidR="009A31CE" w:rsidRPr="009A31CE" w:rsidRDefault="009A31CE" w:rsidP="009A31CE">
            <w:pPr>
              <w:spacing w:after="0" w:line="240" w:lineRule="auto"/>
              <w:rPr>
                <w:rFonts w:ascii="Times New Roman" w:eastAsia="Calibri" w:hAnsi="Times New Roman" w:cs="Times New Roman"/>
                <w:sz w:val="16"/>
                <w:szCs w:val="16"/>
              </w:rPr>
            </w:pPr>
            <w:r w:rsidRPr="009A31CE">
              <w:rPr>
                <w:rFonts w:ascii="Times New Roman" w:eastAsia="Calibri" w:hAnsi="Times New Roman" w:cs="Times New Roman"/>
                <w:sz w:val="16"/>
                <w:szCs w:val="16"/>
              </w:rPr>
              <w:t>Директор МБУ «Благоустройство»</w:t>
            </w:r>
          </w:p>
          <w:p w14:paraId="782C44CD" w14:textId="77777777" w:rsidR="009A31CE" w:rsidRPr="009A31CE" w:rsidRDefault="009A31CE" w:rsidP="009A31CE">
            <w:pPr>
              <w:spacing w:after="0" w:line="240" w:lineRule="auto"/>
              <w:rPr>
                <w:rFonts w:ascii="Times New Roman" w:eastAsia="Calibri" w:hAnsi="Times New Roman" w:cs="Times New Roman"/>
                <w:sz w:val="16"/>
                <w:szCs w:val="16"/>
              </w:rPr>
            </w:pPr>
            <w:proofErr w:type="spellStart"/>
            <w:r w:rsidRPr="009A31CE">
              <w:rPr>
                <w:rFonts w:ascii="Times New Roman" w:eastAsia="Calibri" w:hAnsi="Times New Roman" w:cs="Times New Roman"/>
                <w:sz w:val="16"/>
                <w:szCs w:val="16"/>
              </w:rPr>
              <w:t>Д.А.Платонов</w:t>
            </w:r>
            <w:proofErr w:type="spellEnd"/>
          </w:p>
        </w:tc>
      </w:tr>
      <w:tr w:rsidR="009A31CE" w:rsidRPr="009A31CE" w14:paraId="5504C0C0" w14:textId="77777777" w:rsidTr="009A31CE">
        <w:tc>
          <w:tcPr>
            <w:tcW w:w="562" w:type="dxa"/>
            <w:shd w:val="clear" w:color="auto" w:fill="auto"/>
          </w:tcPr>
          <w:p w14:paraId="3848E8E5" w14:textId="77777777" w:rsidR="009A31CE" w:rsidRPr="009A31CE" w:rsidRDefault="009A31CE" w:rsidP="009A31CE">
            <w:pPr>
              <w:spacing w:after="0" w:line="240" w:lineRule="auto"/>
              <w:jc w:val="center"/>
              <w:rPr>
                <w:rFonts w:ascii="Times New Roman" w:eastAsia="Calibri" w:hAnsi="Times New Roman" w:cs="Times New Roman"/>
                <w:sz w:val="16"/>
                <w:szCs w:val="16"/>
              </w:rPr>
            </w:pPr>
            <w:r w:rsidRPr="009A31CE">
              <w:rPr>
                <w:rFonts w:ascii="Times New Roman" w:eastAsia="Calibri" w:hAnsi="Times New Roman" w:cs="Times New Roman"/>
                <w:sz w:val="16"/>
                <w:szCs w:val="16"/>
              </w:rPr>
              <w:t>9</w:t>
            </w:r>
          </w:p>
        </w:tc>
        <w:tc>
          <w:tcPr>
            <w:tcW w:w="5529" w:type="dxa"/>
            <w:shd w:val="clear" w:color="auto" w:fill="auto"/>
          </w:tcPr>
          <w:p w14:paraId="601B64B8" w14:textId="77777777" w:rsidR="009A31CE" w:rsidRPr="009A31CE" w:rsidRDefault="009A31CE" w:rsidP="009A31CE">
            <w:pPr>
              <w:spacing w:after="0" w:line="240" w:lineRule="auto"/>
              <w:jc w:val="both"/>
              <w:rPr>
                <w:rFonts w:ascii="Times New Roman" w:eastAsia="Calibri" w:hAnsi="Times New Roman" w:cs="Times New Roman"/>
                <w:sz w:val="16"/>
                <w:szCs w:val="16"/>
              </w:rPr>
            </w:pPr>
            <w:r w:rsidRPr="009A31CE">
              <w:rPr>
                <w:rFonts w:ascii="Times New Roman" w:eastAsia="Calibri" w:hAnsi="Times New Roman" w:cs="Times New Roman"/>
                <w:sz w:val="16"/>
                <w:szCs w:val="16"/>
              </w:rPr>
              <w:t>Организовать совместный с ОНД, УУП, органами соцзащиты обход мест проживания малоимущих семей и социально неадаптированных групп населения с целью проведения разъяснительной работы по предупреждению пожаров</w:t>
            </w:r>
          </w:p>
        </w:tc>
        <w:tc>
          <w:tcPr>
            <w:tcW w:w="1546" w:type="dxa"/>
            <w:shd w:val="clear" w:color="auto" w:fill="auto"/>
          </w:tcPr>
          <w:p w14:paraId="15F3C448" w14:textId="77777777" w:rsidR="009A31CE" w:rsidRPr="009A31CE" w:rsidRDefault="009A31CE" w:rsidP="009A31CE">
            <w:pPr>
              <w:spacing w:after="0" w:line="240" w:lineRule="auto"/>
              <w:jc w:val="center"/>
              <w:rPr>
                <w:rFonts w:ascii="Times New Roman" w:eastAsia="Calibri" w:hAnsi="Times New Roman" w:cs="Times New Roman"/>
                <w:sz w:val="16"/>
                <w:szCs w:val="16"/>
              </w:rPr>
            </w:pPr>
            <w:r w:rsidRPr="009A31CE">
              <w:rPr>
                <w:rFonts w:ascii="Times New Roman" w:eastAsia="Calibri" w:hAnsi="Times New Roman" w:cs="Times New Roman"/>
                <w:sz w:val="16"/>
                <w:szCs w:val="16"/>
              </w:rPr>
              <w:t>в пожароопасный период</w:t>
            </w:r>
          </w:p>
        </w:tc>
        <w:tc>
          <w:tcPr>
            <w:tcW w:w="3337" w:type="dxa"/>
            <w:shd w:val="clear" w:color="auto" w:fill="auto"/>
          </w:tcPr>
          <w:p w14:paraId="43BDC50A" w14:textId="77777777" w:rsidR="009A31CE" w:rsidRPr="009A31CE" w:rsidRDefault="009A31CE" w:rsidP="009A31CE">
            <w:pPr>
              <w:spacing w:after="0" w:line="240" w:lineRule="auto"/>
              <w:rPr>
                <w:rFonts w:ascii="Times New Roman" w:eastAsia="Calibri" w:hAnsi="Times New Roman" w:cs="Times New Roman"/>
                <w:sz w:val="16"/>
                <w:szCs w:val="16"/>
              </w:rPr>
            </w:pPr>
            <w:r w:rsidRPr="009A31CE">
              <w:rPr>
                <w:rFonts w:ascii="Times New Roman" w:eastAsia="Calibri" w:hAnsi="Times New Roman" w:cs="Times New Roman"/>
                <w:sz w:val="16"/>
                <w:szCs w:val="16"/>
              </w:rPr>
              <w:t xml:space="preserve">Заместитель главы </w:t>
            </w:r>
            <w:proofErr w:type="spellStart"/>
            <w:r w:rsidRPr="009A31CE">
              <w:rPr>
                <w:rFonts w:ascii="Times New Roman" w:eastAsia="Calibri" w:hAnsi="Times New Roman" w:cs="Times New Roman"/>
                <w:sz w:val="16"/>
                <w:szCs w:val="16"/>
              </w:rPr>
              <w:t>г.п</w:t>
            </w:r>
            <w:proofErr w:type="spellEnd"/>
            <w:r w:rsidRPr="009A31CE">
              <w:rPr>
                <w:rFonts w:ascii="Times New Roman" w:eastAsia="Calibri" w:hAnsi="Times New Roman" w:cs="Times New Roman"/>
                <w:sz w:val="16"/>
                <w:szCs w:val="16"/>
              </w:rPr>
              <w:t>. Безенчук А.В. Пичужкин,</w:t>
            </w:r>
          </w:p>
          <w:p w14:paraId="623CE407" w14:textId="77777777" w:rsidR="009A31CE" w:rsidRPr="009A31CE" w:rsidRDefault="009A31CE" w:rsidP="009A31CE">
            <w:pPr>
              <w:spacing w:after="0" w:line="240" w:lineRule="auto"/>
              <w:rPr>
                <w:rFonts w:ascii="Times New Roman" w:eastAsia="Calibri" w:hAnsi="Times New Roman" w:cs="Times New Roman"/>
                <w:sz w:val="16"/>
                <w:szCs w:val="16"/>
              </w:rPr>
            </w:pPr>
          </w:p>
        </w:tc>
      </w:tr>
      <w:tr w:rsidR="009A31CE" w:rsidRPr="009A31CE" w14:paraId="1B86A8F3" w14:textId="77777777" w:rsidTr="009A31CE">
        <w:tc>
          <w:tcPr>
            <w:tcW w:w="562" w:type="dxa"/>
            <w:shd w:val="clear" w:color="auto" w:fill="auto"/>
          </w:tcPr>
          <w:p w14:paraId="32636848" w14:textId="77777777" w:rsidR="009A31CE" w:rsidRPr="009A31CE" w:rsidRDefault="009A31CE" w:rsidP="009A31CE">
            <w:pPr>
              <w:spacing w:after="0" w:line="240" w:lineRule="auto"/>
              <w:jc w:val="center"/>
              <w:rPr>
                <w:rFonts w:ascii="Times New Roman" w:eastAsia="Calibri" w:hAnsi="Times New Roman" w:cs="Times New Roman"/>
                <w:sz w:val="16"/>
                <w:szCs w:val="16"/>
              </w:rPr>
            </w:pPr>
            <w:r w:rsidRPr="009A31CE">
              <w:rPr>
                <w:rFonts w:ascii="Times New Roman" w:eastAsia="Calibri" w:hAnsi="Times New Roman" w:cs="Times New Roman"/>
                <w:sz w:val="16"/>
                <w:szCs w:val="16"/>
              </w:rPr>
              <w:t>11</w:t>
            </w:r>
          </w:p>
        </w:tc>
        <w:tc>
          <w:tcPr>
            <w:tcW w:w="5529" w:type="dxa"/>
            <w:shd w:val="clear" w:color="auto" w:fill="auto"/>
          </w:tcPr>
          <w:p w14:paraId="2AA46687" w14:textId="77777777" w:rsidR="009A31CE" w:rsidRPr="009A31CE" w:rsidRDefault="009A31CE" w:rsidP="009A31CE">
            <w:pPr>
              <w:widowControl w:val="0"/>
              <w:autoSpaceDE w:val="0"/>
              <w:autoSpaceDN w:val="0"/>
              <w:spacing w:after="0" w:line="240" w:lineRule="auto"/>
              <w:jc w:val="both"/>
              <w:rPr>
                <w:rFonts w:ascii="Times New Roman" w:eastAsia="Times New Roman" w:hAnsi="Times New Roman" w:cs="Times New Roman"/>
                <w:sz w:val="16"/>
                <w:szCs w:val="16"/>
                <w:lang w:eastAsia="ru-RU"/>
              </w:rPr>
            </w:pPr>
            <w:r w:rsidRPr="009A31CE">
              <w:rPr>
                <w:rFonts w:ascii="Times New Roman" w:eastAsia="Times New Roman" w:hAnsi="Times New Roman" w:cs="Times New Roman"/>
                <w:sz w:val="16"/>
                <w:szCs w:val="16"/>
                <w:lang w:eastAsia="ru-RU"/>
              </w:rPr>
              <w:t>Обеспечить готовность добровольной пожарной команды к тушению природных пожаров</w:t>
            </w:r>
          </w:p>
        </w:tc>
        <w:tc>
          <w:tcPr>
            <w:tcW w:w="1546" w:type="dxa"/>
            <w:shd w:val="clear" w:color="auto" w:fill="auto"/>
          </w:tcPr>
          <w:p w14:paraId="7FFE10BF" w14:textId="77777777" w:rsidR="009A31CE" w:rsidRPr="009A31CE" w:rsidRDefault="009A31CE" w:rsidP="009A31CE">
            <w:pPr>
              <w:spacing w:after="0" w:line="240" w:lineRule="auto"/>
              <w:jc w:val="center"/>
              <w:rPr>
                <w:rFonts w:ascii="Times New Roman" w:eastAsia="Calibri" w:hAnsi="Times New Roman" w:cs="Times New Roman"/>
                <w:sz w:val="16"/>
                <w:szCs w:val="16"/>
              </w:rPr>
            </w:pPr>
            <w:r w:rsidRPr="009A31CE">
              <w:rPr>
                <w:rFonts w:ascii="Times New Roman" w:eastAsia="Calibri" w:hAnsi="Times New Roman" w:cs="Times New Roman"/>
                <w:sz w:val="16"/>
                <w:szCs w:val="16"/>
              </w:rPr>
              <w:t>постоянно</w:t>
            </w:r>
          </w:p>
        </w:tc>
        <w:tc>
          <w:tcPr>
            <w:tcW w:w="3337" w:type="dxa"/>
            <w:shd w:val="clear" w:color="auto" w:fill="auto"/>
          </w:tcPr>
          <w:p w14:paraId="50D56912" w14:textId="77777777" w:rsidR="009A31CE" w:rsidRPr="009A31CE" w:rsidRDefault="009A31CE" w:rsidP="009A31CE">
            <w:pPr>
              <w:spacing w:after="0" w:line="240" w:lineRule="auto"/>
              <w:rPr>
                <w:rFonts w:ascii="Times New Roman" w:eastAsia="Calibri" w:hAnsi="Times New Roman" w:cs="Times New Roman"/>
                <w:sz w:val="16"/>
                <w:szCs w:val="16"/>
              </w:rPr>
            </w:pPr>
            <w:r w:rsidRPr="009A31CE">
              <w:rPr>
                <w:rFonts w:ascii="Times New Roman" w:eastAsia="Calibri" w:hAnsi="Times New Roman" w:cs="Times New Roman"/>
                <w:sz w:val="16"/>
                <w:szCs w:val="16"/>
              </w:rPr>
              <w:t>Директор МБУ «Благоустройство»</w:t>
            </w:r>
          </w:p>
          <w:p w14:paraId="262CB0C8" w14:textId="77777777" w:rsidR="009A31CE" w:rsidRPr="009A31CE" w:rsidRDefault="009A31CE" w:rsidP="009A31CE">
            <w:pPr>
              <w:spacing w:after="0" w:line="240" w:lineRule="auto"/>
              <w:rPr>
                <w:rFonts w:ascii="Times New Roman" w:eastAsia="Calibri" w:hAnsi="Times New Roman" w:cs="Times New Roman"/>
                <w:sz w:val="16"/>
                <w:szCs w:val="16"/>
              </w:rPr>
            </w:pPr>
            <w:proofErr w:type="spellStart"/>
            <w:r w:rsidRPr="009A31CE">
              <w:rPr>
                <w:rFonts w:ascii="Times New Roman" w:eastAsia="Calibri" w:hAnsi="Times New Roman" w:cs="Times New Roman"/>
                <w:sz w:val="16"/>
                <w:szCs w:val="16"/>
              </w:rPr>
              <w:t>Д.А.Платонов</w:t>
            </w:r>
            <w:proofErr w:type="spellEnd"/>
          </w:p>
        </w:tc>
      </w:tr>
      <w:tr w:rsidR="009A31CE" w:rsidRPr="009A31CE" w14:paraId="4FFED86F" w14:textId="77777777" w:rsidTr="00CC1159">
        <w:trPr>
          <w:trHeight w:val="187"/>
        </w:trPr>
        <w:tc>
          <w:tcPr>
            <w:tcW w:w="562" w:type="dxa"/>
            <w:shd w:val="clear" w:color="auto" w:fill="auto"/>
          </w:tcPr>
          <w:p w14:paraId="180C1FE9" w14:textId="77777777" w:rsidR="009A31CE" w:rsidRPr="009A31CE" w:rsidRDefault="009A31CE" w:rsidP="009A31CE">
            <w:pPr>
              <w:spacing w:after="0" w:line="240" w:lineRule="auto"/>
              <w:jc w:val="center"/>
              <w:rPr>
                <w:rFonts w:ascii="Times New Roman" w:eastAsia="Calibri" w:hAnsi="Times New Roman" w:cs="Times New Roman"/>
                <w:sz w:val="16"/>
                <w:szCs w:val="16"/>
              </w:rPr>
            </w:pPr>
            <w:r w:rsidRPr="009A31CE">
              <w:rPr>
                <w:rFonts w:ascii="Times New Roman" w:eastAsia="Calibri" w:hAnsi="Times New Roman" w:cs="Times New Roman"/>
                <w:sz w:val="16"/>
                <w:szCs w:val="16"/>
              </w:rPr>
              <w:t>12</w:t>
            </w:r>
          </w:p>
        </w:tc>
        <w:tc>
          <w:tcPr>
            <w:tcW w:w="5529" w:type="dxa"/>
            <w:shd w:val="clear" w:color="auto" w:fill="auto"/>
          </w:tcPr>
          <w:p w14:paraId="05C86AF1" w14:textId="3BEA97FB" w:rsidR="009A31CE" w:rsidRPr="009A31CE" w:rsidRDefault="009A31CE" w:rsidP="00CC1159">
            <w:pPr>
              <w:widowControl w:val="0"/>
              <w:autoSpaceDE w:val="0"/>
              <w:autoSpaceDN w:val="0"/>
              <w:spacing w:after="0" w:line="240" w:lineRule="auto"/>
              <w:jc w:val="both"/>
              <w:rPr>
                <w:rFonts w:ascii="Times New Roman" w:eastAsia="Times New Roman" w:hAnsi="Times New Roman" w:cs="Times New Roman"/>
                <w:sz w:val="16"/>
                <w:szCs w:val="16"/>
                <w:lang w:eastAsia="ru-RU"/>
              </w:rPr>
            </w:pPr>
            <w:r w:rsidRPr="009A31CE">
              <w:rPr>
                <w:rFonts w:ascii="Times New Roman" w:eastAsia="Times New Roman" w:hAnsi="Times New Roman" w:cs="Times New Roman"/>
                <w:sz w:val="16"/>
                <w:szCs w:val="16"/>
                <w:lang w:eastAsia="ru-RU"/>
              </w:rPr>
              <w:t>Провести внеплановые противопожарные инструктажи и дополнительные практические занятия для работников по отработке действий при возникновении пожаров и эвакуации из зданий (сооружений).</w:t>
            </w:r>
          </w:p>
        </w:tc>
        <w:tc>
          <w:tcPr>
            <w:tcW w:w="1546" w:type="dxa"/>
            <w:shd w:val="clear" w:color="auto" w:fill="auto"/>
          </w:tcPr>
          <w:p w14:paraId="74BB508D" w14:textId="77777777" w:rsidR="009A31CE" w:rsidRPr="009A31CE" w:rsidRDefault="009A31CE" w:rsidP="009A31CE">
            <w:pPr>
              <w:spacing w:after="0" w:line="240" w:lineRule="auto"/>
              <w:jc w:val="center"/>
              <w:rPr>
                <w:rFonts w:ascii="Times New Roman" w:eastAsia="Calibri" w:hAnsi="Times New Roman" w:cs="Times New Roman"/>
                <w:sz w:val="16"/>
                <w:szCs w:val="16"/>
              </w:rPr>
            </w:pPr>
            <w:r w:rsidRPr="009A31CE">
              <w:rPr>
                <w:rFonts w:ascii="Times New Roman" w:eastAsia="Calibri" w:hAnsi="Times New Roman" w:cs="Times New Roman"/>
                <w:sz w:val="16"/>
                <w:szCs w:val="16"/>
              </w:rPr>
              <w:t>до</w:t>
            </w:r>
          </w:p>
          <w:p w14:paraId="510E297B" w14:textId="77777777" w:rsidR="009A31CE" w:rsidRPr="009A31CE" w:rsidRDefault="009A31CE" w:rsidP="009A31CE">
            <w:pPr>
              <w:spacing w:after="0" w:line="240" w:lineRule="auto"/>
              <w:jc w:val="center"/>
              <w:rPr>
                <w:rFonts w:ascii="Times New Roman" w:eastAsia="Calibri" w:hAnsi="Times New Roman" w:cs="Times New Roman"/>
                <w:sz w:val="16"/>
                <w:szCs w:val="16"/>
              </w:rPr>
            </w:pPr>
            <w:r w:rsidRPr="009A31CE">
              <w:rPr>
                <w:rFonts w:ascii="Times New Roman" w:eastAsia="Calibri" w:hAnsi="Times New Roman" w:cs="Times New Roman"/>
                <w:sz w:val="16"/>
                <w:szCs w:val="16"/>
              </w:rPr>
              <w:t>15.04.2021г</w:t>
            </w:r>
          </w:p>
        </w:tc>
        <w:tc>
          <w:tcPr>
            <w:tcW w:w="3337" w:type="dxa"/>
            <w:shd w:val="clear" w:color="auto" w:fill="auto"/>
          </w:tcPr>
          <w:p w14:paraId="4CA4DBEA" w14:textId="48C24578" w:rsidR="009A31CE" w:rsidRPr="009A31CE" w:rsidRDefault="009A31CE" w:rsidP="009A31CE">
            <w:pPr>
              <w:spacing w:after="0" w:line="240" w:lineRule="auto"/>
              <w:rPr>
                <w:rFonts w:ascii="Times New Roman" w:eastAsia="Calibri" w:hAnsi="Times New Roman" w:cs="Times New Roman"/>
                <w:sz w:val="16"/>
                <w:szCs w:val="16"/>
              </w:rPr>
            </w:pPr>
            <w:r w:rsidRPr="009A31CE">
              <w:rPr>
                <w:rFonts w:ascii="Times New Roman" w:eastAsia="Calibri" w:hAnsi="Times New Roman" w:cs="Times New Roman"/>
                <w:sz w:val="16"/>
                <w:szCs w:val="16"/>
              </w:rPr>
              <w:t xml:space="preserve">МУП </w:t>
            </w:r>
            <w:proofErr w:type="spellStart"/>
            <w:r w:rsidRPr="009A31CE">
              <w:rPr>
                <w:rFonts w:ascii="Times New Roman" w:eastAsia="Calibri" w:hAnsi="Times New Roman" w:cs="Times New Roman"/>
                <w:sz w:val="16"/>
                <w:szCs w:val="16"/>
              </w:rPr>
              <w:t>Водоканалсервис</w:t>
            </w:r>
            <w:proofErr w:type="spellEnd"/>
            <w:r w:rsidRPr="009A31CE">
              <w:rPr>
                <w:rFonts w:ascii="Times New Roman" w:eastAsia="Calibri" w:hAnsi="Times New Roman" w:cs="Times New Roman"/>
                <w:sz w:val="16"/>
                <w:szCs w:val="16"/>
              </w:rPr>
              <w:t>» (</w:t>
            </w:r>
            <w:proofErr w:type="spellStart"/>
            <w:r w:rsidRPr="009A31CE">
              <w:rPr>
                <w:rFonts w:ascii="Times New Roman" w:eastAsia="Calibri" w:hAnsi="Times New Roman" w:cs="Times New Roman"/>
                <w:sz w:val="16"/>
                <w:szCs w:val="16"/>
              </w:rPr>
              <w:t>М.В.Душкин</w:t>
            </w:r>
            <w:proofErr w:type="spellEnd"/>
            <w:r w:rsidRPr="009A31CE">
              <w:rPr>
                <w:rFonts w:ascii="Times New Roman" w:eastAsia="Calibri" w:hAnsi="Times New Roman" w:cs="Times New Roman"/>
                <w:sz w:val="16"/>
                <w:szCs w:val="16"/>
              </w:rPr>
              <w:t>)</w:t>
            </w:r>
          </w:p>
          <w:p w14:paraId="63A0A6C6" w14:textId="1242782C" w:rsidR="009A31CE" w:rsidRPr="009A31CE" w:rsidRDefault="009A31CE" w:rsidP="009A31CE">
            <w:pPr>
              <w:spacing w:after="0" w:line="240" w:lineRule="auto"/>
              <w:rPr>
                <w:rFonts w:ascii="Times New Roman" w:eastAsia="Calibri" w:hAnsi="Times New Roman" w:cs="Times New Roman"/>
                <w:sz w:val="16"/>
                <w:szCs w:val="16"/>
              </w:rPr>
            </w:pPr>
            <w:r w:rsidRPr="009A31CE">
              <w:rPr>
                <w:rFonts w:ascii="Times New Roman" w:eastAsia="Calibri" w:hAnsi="Times New Roman" w:cs="Times New Roman"/>
                <w:sz w:val="16"/>
                <w:szCs w:val="16"/>
              </w:rPr>
              <w:t>МУП «ЖКХ «Безенчук»</w:t>
            </w:r>
            <w:r w:rsidR="00CC1159">
              <w:rPr>
                <w:rFonts w:ascii="Times New Roman" w:eastAsia="Calibri" w:hAnsi="Times New Roman" w:cs="Times New Roman"/>
                <w:sz w:val="16"/>
                <w:szCs w:val="16"/>
              </w:rPr>
              <w:t xml:space="preserve"> </w:t>
            </w:r>
            <w:r w:rsidRPr="009A31CE">
              <w:rPr>
                <w:rFonts w:ascii="Times New Roman" w:eastAsia="Calibri" w:hAnsi="Times New Roman" w:cs="Times New Roman"/>
                <w:sz w:val="16"/>
                <w:szCs w:val="16"/>
              </w:rPr>
              <w:t>(</w:t>
            </w:r>
            <w:proofErr w:type="spellStart"/>
            <w:r w:rsidRPr="009A31CE">
              <w:rPr>
                <w:rFonts w:ascii="Times New Roman" w:eastAsia="Calibri" w:hAnsi="Times New Roman" w:cs="Times New Roman"/>
                <w:sz w:val="16"/>
                <w:szCs w:val="16"/>
              </w:rPr>
              <w:t>Н.И.Сетяев</w:t>
            </w:r>
            <w:proofErr w:type="spellEnd"/>
            <w:r w:rsidRPr="009A31CE">
              <w:rPr>
                <w:rFonts w:ascii="Times New Roman" w:eastAsia="Calibri" w:hAnsi="Times New Roman" w:cs="Times New Roman"/>
                <w:sz w:val="16"/>
                <w:szCs w:val="16"/>
              </w:rPr>
              <w:t>)</w:t>
            </w:r>
          </w:p>
          <w:p w14:paraId="79D3DE2A" w14:textId="3E08432E" w:rsidR="009A31CE" w:rsidRPr="009A31CE" w:rsidRDefault="009A31CE" w:rsidP="00CC1159">
            <w:pPr>
              <w:spacing w:after="0" w:line="240" w:lineRule="auto"/>
              <w:rPr>
                <w:rFonts w:ascii="Times New Roman" w:eastAsia="Calibri" w:hAnsi="Times New Roman" w:cs="Times New Roman"/>
                <w:sz w:val="16"/>
                <w:szCs w:val="16"/>
              </w:rPr>
            </w:pPr>
            <w:r w:rsidRPr="009A31CE">
              <w:rPr>
                <w:rFonts w:ascii="Times New Roman" w:eastAsia="Calibri" w:hAnsi="Times New Roman" w:cs="Times New Roman"/>
                <w:sz w:val="16"/>
                <w:szCs w:val="16"/>
              </w:rPr>
              <w:t>МБУ «Благоустройство»</w:t>
            </w:r>
            <w:r w:rsidR="00CC1159">
              <w:rPr>
                <w:rFonts w:ascii="Times New Roman" w:eastAsia="Calibri" w:hAnsi="Times New Roman" w:cs="Times New Roman"/>
                <w:sz w:val="16"/>
                <w:szCs w:val="16"/>
              </w:rPr>
              <w:t xml:space="preserve"> </w:t>
            </w:r>
            <w:r w:rsidRPr="009A31CE">
              <w:rPr>
                <w:rFonts w:ascii="Times New Roman" w:eastAsia="Calibri" w:hAnsi="Times New Roman" w:cs="Times New Roman"/>
                <w:sz w:val="16"/>
                <w:szCs w:val="16"/>
              </w:rPr>
              <w:t>(</w:t>
            </w:r>
            <w:proofErr w:type="spellStart"/>
            <w:r w:rsidRPr="009A31CE">
              <w:rPr>
                <w:rFonts w:ascii="Times New Roman" w:eastAsia="Calibri" w:hAnsi="Times New Roman" w:cs="Times New Roman"/>
                <w:sz w:val="16"/>
                <w:szCs w:val="16"/>
              </w:rPr>
              <w:t>Д.А.Платонов</w:t>
            </w:r>
            <w:proofErr w:type="spellEnd"/>
            <w:r w:rsidRPr="009A31CE">
              <w:rPr>
                <w:rFonts w:ascii="Times New Roman" w:eastAsia="Calibri" w:hAnsi="Times New Roman" w:cs="Times New Roman"/>
                <w:sz w:val="16"/>
                <w:szCs w:val="16"/>
              </w:rPr>
              <w:t>)</w:t>
            </w:r>
          </w:p>
        </w:tc>
      </w:tr>
      <w:tr w:rsidR="009A31CE" w:rsidRPr="009A31CE" w14:paraId="474ADA20" w14:textId="77777777" w:rsidTr="009834E1">
        <w:trPr>
          <w:trHeight w:val="500"/>
        </w:trPr>
        <w:tc>
          <w:tcPr>
            <w:tcW w:w="562" w:type="dxa"/>
            <w:shd w:val="clear" w:color="auto" w:fill="auto"/>
          </w:tcPr>
          <w:p w14:paraId="7EC1F8CE" w14:textId="77777777" w:rsidR="009A31CE" w:rsidRPr="009A31CE" w:rsidRDefault="009A31CE" w:rsidP="009A31CE">
            <w:pPr>
              <w:spacing w:after="0" w:line="240" w:lineRule="auto"/>
              <w:jc w:val="center"/>
              <w:rPr>
                <w:rFonts w:ascii="Times New Roman" w:eastAsia="Calibri" w:hAnsi="Times New Roman" w:cs="Times New Roman"/>
                <w:sz w:val="16"/>
                <w:szCs w:val="16"/>
              </w:rPr>
            </w:pPr>
            <w:r w:rsidRPr="009A31CE">
              <w:rPr>
                <w:rFonts w:ascii="Times New Roman" w:eastAsia="Calibri" w:hAnsi="Times New Roman" w:cs="Times New Roman"/>
                <w:sz w:val="16"/>
                <w:szCs w:val="16"/>
              </w:rPr>
              <w:t>13</w:t>
            </w:r>
          </w:p>
        </w:tc>
        <w:tc>
          <w:tcPr>
            <w:tcW w:w="5529" w:type="dxa"/>
            <w:shd w:val="clear" w:color="auto" w:fill="auto"/>
          </w:tcPr>
          <w:p w14:paraId="7272F8E9" w14:textId="77777777" w:rsidR="009A31CE" w:rsidRPr="009A31CE" w:rsidRDefault="009A31CE" w:rsidP="009A31CE">
            <w:pPr>
              <w:widowControl w:val="0"/>
              <w:autoSpaceDE w:val="0"/>
              <w:autoSpaceDN w:val="0"/>
              <w:spacing w:after="0" w:line="240" w:lineRule="auto"/>
              <w:jc w:val="both"/>
              <w:rPr>
                <w:rFonts w:ascii="Times New Roman" w:eastAsia="Times New Roman" w:hAnsi="Times New Roman" w:cs="Times New Roman"/>
                <w:sz w:val="16"/>
                <w:szCs w:val="16"/>
                <w:lang w:eastAsia="ru-RU"/>
              </w:rPr>
            </w:pPr>
            <w:r w:rsidRPr="009A31CE">
              <w:rPr>
                <w:rFonts w:ascii="Times New Roman" w:eastAsia="Times New Roman" w:hAnsi="Times New Roman" w:cs="Times New Roman"/>
                <w:sz w:val="16"/>
                <w:szCs w:val="16"/>
                <w:lang w:eastAsia="ru-RU"/>
              </w:rPr>
              <w:t>Организовать круглосуточное дежурство (патрулирование) для наблюдения за противопожарной обстановкой на территории городского поселения Безенчук.</w:t>
            </w:r>
          </w:p>
        </w:tc>
        <w:tc>
          <w:tcPr>
            <w:tcW w:w="1546" w:type="dxa"/>
            <w:shd w:val="clear" w:color="auto" w:fill="auto"/>
          </w:tcPr>
          <w:p w14:paraId="3FC3E912" w14:textId="77777777" w:rsidR="009A31CE" w:rsidRPr="009A31CE" w:rsidRDefault="009A31CE" w:rsidP="009A31CE">
            <w:pPr>
              <w:spacing w:after="0" w:line="240" w:lineRule="auto"/>
              <w:jc w:val="center"/>
              <w:rPr>
                <w:rFonts w:ascii="Times New Roman" w:eastAsia="Calibri" w:hAnsi="Times New Roman" w:cs="Times New Roman"/>
                <w:sz w:val="16"/>
                <w:szCs w:val="16"/>
              </w:rPr>
            </w:pPr>
            <w:r w:rsidRPr="009A31CE">
              <w:rPr>
                <w:rFonts w:ascii="Times New Roman" w:eastAsia="Calibri" w:hAnsi="Times New Roman" w:cs="Times New Roman"/>
                <w:sz w:val="16"/>
                <w:szCs w:val="16"/>
              </w:rPr>
              <w:t>На противопожарный период</w:t>
            </w:r>
          </w:p>
        </w:tc>
        <w:tc>
          <w:tcPr>
            <w:tcW w:w="3337" w:type="dxa"/>
            <w:shd w:val="clear" w:color="auto" w:fill="auto"/>
          </w:tcPr>
          <w:p w14:paraId="59D13D11" w14:textId="77777777" w:rsidR="009A31CE" w:rsidRPr="009A31CE" w:rsidRDefault="009A31CE" w:rsidP="009A31CE">
            <w:pPr>
              <w:spacing w:after="0" w:line="240" w:lineRule="auto"/>
              <w:rPr>
                <w:rFonts w:ascii="Times New Roman" w:eastAsia="Calibri" w:hAnsi="Times New Roman" w:cs="Times New Roman"/>
                <w:sz w:val="16"/>
                <w:szCs w:val="16"/>
              </w:rPr>
            </w:pPr>
            <w:r w:rsidRPr="009A31CE">
              <w:rPr>
                <w:rFonts w:ascii="Times New Roman" w:eastAsia="Calibri" w:hAnsi="Times New Roman" w:cs="Times New Roman"/>
                <w:sz w:val="16"/>
                <w:szCs w:val="16"/>
              </w:rPr>
              <w:t xml:space="preserve">Глава </w:t>
            </w:r>
            <w:proofErr w:type="spellStart"/>
            <w:r w:rsidRPr="009A31CE">
              <w:rPr>
                <w:rFonts w:ascii="Times New Roman" w:eastAsia="Calibri" w:hAnsi="Times New Roman" w:cs="Times New Roman"/>
                <w:sz w:val="16"/>
                <w:szCs w:val="16"/>
              </w:rPr>
              <w:t>г.п</w:t>
            </w:r>
            <w:proofErr w:type="spellEnd"/>
            <w:r w:rsidRPr="009A31CE">
              <w:rPr>
                <w:rFonts w:ascii="Times New Roman" w:eastAsia="Calibri" w:hAnsi="Times New Roman" w:cs="Times New Roman"/>
                <w:sz w:val="16"/>
                <w:szCs w:val="16"/>
              </w:rPr>
              <w:t xml:space="preserve">. Безенчук </w:t>
            </w:r>
          </w:p>
          <w:p w14:paraId="4B2093BC" w14:textId="77777777" w:rsidR="009A31CE" w:rsidRPr="009A31CE" w:rsidRDefault="009A31CE" w:rsidP="009A31CE">
            <w:pPr>
              <w:spacing w:after="0" w:line="240" w:lineRule="auto"/>
              <w:rPr>
                <w:rFonts w:ascii="Times New Roman" w:eastAsia="Calibri" w:hAnsi="Times New Roman" w:cs="Times New Roman"/>
                <w:sz w:val="16"/>
                <w:szCs w:val="16"/>
              </w:rPr>
            </w:pPr>
            <w:r w:rsidRPr="009A31CE">
              <w:rPr>
                <w:rFonts w:ascii="Times New Roman" w:eastAsia="Calibri" w:hAnsi="Times New Roman" w:cs="Times New Roman"/>
                <w:sz w:val="16"/>
                <w:szCs w:val="16"/>
              </w:rPr>
              <w:t xml:space="preserve">Заместитель главы </w:t>
            </w:r>
            <w:proofErr w:type="spellStart"/>
            <w:r w:rsidRPr="009A31CE">
              <w:rPr>
                <w:rFonts w:ascii="Times New Roman" w:eastAsia="Calibri" w:hAnsi="Times New Roman" w:cs="Times New Roman"/>
                <w:sz w:val="16"/>
                <w:szCs w:val="16"/>
              </w:rPr>
              <w:t>г.п</w:t>
            </w:r>
            <w:proofErr w:type="spellEnd"/>
            <w:r w:rsidRPr="009A31CE">
              <w:rPr>
                <w:rFonts w:ascii="Times New Roman" w:eastAsia="Calibri" w:hAnsi="Times New Roman" w:cs="Times New Roman"/>
                <w:sz w:val="16"/>
                <w:szCs w:val="16"/>
              </w:rPr>
              <w:t>. Безенчук А.В. Пичужкин,</w:t>
            </w:r>
          </w:p>
          <w:p w14:paraId="3BD075FA" w14:textId="77777777" w:rsidR="009A31CE" w:rsidRPr="009A31CE" w:rsidRDefault="009A31CE" w:rsidP="009A31CE">
            <w:pPr>
              <w:spacing w:after="0" w:line="240" w:lineRule="auto"/>
              <w:rPr>
                <w:rFonts w:ascii="Times New Roman" w:eastAsia="Calibri" w:hAnsi="Times New Roman" w:cs="Times New Roman"/>
                <w:sz w:val="16"/>
                <w:szCs w:val="16"/>
              </w:rPr>
            </w:pPr>
            <w:r w:rsidRPr="009A31CE">
              <w:rPr>
                <w:rFonts w:ascii="Times New Roman" w:eastAsia="Calibri" w:hAnsi="Times New Roman" w:cs="Times New Roman"/>
                <w:sz w:val="16"/>
                <w:szCs w:val="16"/>
              </w:rPr>
              <w:t xml:space="preserve">Главный специалист администрации </w:t>
            </w:r>
            <w:proofErr w:type="spellStart"/>
            <w:r w:rsidRPr="009A31CE">
              <w:rPr>
                <w:rFonts w:ascii="Times New Roman" w:eastAsia="Calibri" w:hAnsi="Times New Roman" w:cs="Times New Roman"/>
                <w:sz w:val="16"/>
                <w:szCs w:val="16"/>
              </w:rPr>
              <w:t>г.п</w:t>
            </w:r>
            <w:proofErr w:type="spellEnd"/>
            <w:r w:rsidRPr="009A31CE">
              <w:rPr>
                <w:rFonts w:ascii="Times New Roman" w:eastAsia="Calibri" w:hAnsi="Times New Roman" w:cs="Times New Roman"/>
                <w:sz w:val="16"/>
                <w:szCs w:val="16"/>
              </w:rPr>
              <w:t>. Безенчук И.Н. Левин</w:t>
            </w:r>
          </w:p>
        </w:tc>
      </w:tr>
    </w:tbl>
    <w:p w14:paraId="1D9EE374" w14:textId="77777777" w:rsidR="009A31CE" w:rsidRPr="00E45D71" w:rsidRDefault="009A31CE" w:rsidP="009A31CE">
      <w:pPr>
        <w:spacing w:after="0" w:line="240" w:lineRule="auto"/>
        <w:jc w:val="center"/>
        <w:rPr>
          <w:rFonts w:ascii="Times New Roman" w:eastAsia="Calibri" w:hAnsi="Times New Roman" w:cs="Times New Roman"/>
          <w:sz w:val="8"/>
          <w:szCs w:val="8"/>
        </w:rPr>
      </w:pPr>
    </w:p>
    <w:p w14:paraId="1DE75365" w14:textId="5C56EB49" w:rsidR="00E45D71" w:rsidRPr="00EB0CF2" w:rsidRDefault="00E45D71" w:rsidP="00E45D71">
      <w:pPr>
        <w:spacing w:after="0" w:line="240" w:lineRule="auto"/>
        <w:jc w:val="both"/>
        <w:outlineLvl w:val="0"/>
        <w:rPr>
          <w:rFonts w:ascii="Times New Roman" w:eastAsia="Calibri" w:hAnsi="Times New Roman" w:cs="Times New Roman"/>
          <w:b/>
        </w:rPr>
      </w:pPr>
      <w:r w:rsidRPr="00EB0CF2">
        <w:rPr>
          <w:rFonts w:ascii="Times New Roman" w:eastAsia="Calibri" w:hAnsi="Times New Roman" w:cs="Times New Roman"/>
          <w:b/>
        </w:rPr>
        <w:t>Постановление Администрации городского поселения Безенчук муниципального района Безенчукский Самарской области от 09.04.2021г № 15</w:t>
      </w:r>
      <w:r>
        <w:rPr>
          <w:rFonts w:ascii="Times New Roman" w:eastAsia="Calibri" w:hAnsi="Times New Roman" w:cs="Times New Roman"/>
          <w:b/>
        </w:rPr>
        <w:t>3</w:t>
      </w:r>
    </w:p>
    <w:p w14:paraId="6032F4A9" w14:textId="72D5C981" w:rsidR="00E45D71" w:rsidRPr="00E45D71" w:rsidRDefault="00E45D71" w:rsidP="00E45D71">
      <w:pPr>
        <w:autoSpaceDE w:val="0"/>
        <w:autoSpaceDN w:val="0"/>
        <w:adjustRightInd w:val="0"/>
        <w:spacing w:after="0" w:line="240" w:lineRule="auto"/>
        <w:jc w:val="both"/>
        <w:rPr>
          <w:rFonts w:ascii="Times New Roman" w:eastAsia="DejaVu Sans" w:hAnsi="Times New Roman" w:cs="Times New Roman"/>
          <w:kern w:val="2"/>
        </w:rPr>
      </w:pPr>
      <w:r w:rsidRPr="00E45D71">
        <w:rPr>
          <w:rFonts w:ascii="Times New Roman" w:hAnsi="Times New Roman" w:cs="Times New Roman"/>
          <w:bCs/>
        </w:rPr>
        <w:t>«</w:t>
      </w:r>
      <w:r w:rsidRPr="00E45D71">
        <w:rPr>
          <w:rFonts w:ascii="Times New Roman" w:eastAsia="DejaVu Sans" w:hAnsi="Times New Roman" w:cs="Times New Roman"/>
          <w:kern w:val="2"/>
        </w:rPr>
        <w:t>Об утверждении Порядка разведения открытого огня и разведения костров на территории городского поселения Безенчук муниципального района Безенчукский Самарской области</w:t>
      </w:r>
      <w:r>
        <w:rPr>
          <w:rFonts w:ascii="Times New Roman" w:eastAsia="DejaVu Sans" w:hAnsi="Times New Roman" w:cs="Times New Roman"/>
          <w:kern w:val="2"/>
        </w:rPr>
        <w:t>»</w:t>
      </w:r>
    </w:p>
    <w:p w14:paraId="54D05C14" w14:textId="77777777" w:rsidR="00E45D71" w:rsidRPr="00E45D71" w:rsidRDefault="00E45D71" w:rsidP="00E45D71">
      <w:pPr>
        <w:autoSpaceDE w:val="0"/>
        <w:autoSpaceDN w:val="0"/>
        <w:adjustRightInd w:val="0"/>
        <w:spacing w:after="0" w:line="240" w:lineRule="auto"/>
        <w:ind w:firstLine="709"/>
        <w:jc w:val="both"/>
        <w:rPr>
          <w:rFonts w:ascii="Times New Roman" w:eastAsia="DejaVu Sans" w:hAnsi="Times New Roman" w:cs="Times New Roman"/>
          <w:kern w:val="2"/>
        </w:rPr>
      </w:pPr>
      <w:r w:rsidRPr="00E45D71">
        <w:rPr>
          <w:rFonts w:ascii="Times New Roman" w:eastAsia="DejaVu Sans" w:hAnsi="Times New Roman" w:cs="Times New Roman"/>
          <w:kern w:val="2"/>
        </w:rPr>
        <w:t xml:space="preserve"> В соответствии с Федеральным законом от 06.10.2003 № 131-ФЗ «Об общих принципах организации местного самоуправления в Российской Федерации», Постановлением Правительства РФ от 16.09.2020 № 1479 «Об утверждении Правил противопожарного режима в Российской Федерации», Постановлением Правительства Самарской области </w:t>
      </w:r>
      <w:r w:rsidRPr="00E45D71">
        <w:rPr>
          <w:rFonts w:ascii="Times New Roman" w:eastAsia="Calibri" w:hAnsi="Times New Roman" w:cs="Times New Roman"/>
        </w:rPr>
        <w:t xml:space="preserve">от 08.04.2021г. № 195 </w:t>
      </w:r>
      <w:r w:rsidRPr="00E45D71">
        <w:rPr>
          <w:rFonts w:ascii="Times New Roman" w:eastAsia="DejaVu Sans" w:hAnsi="Times New Roman" w:cs="Times New Roman"/>
          <w:kern w:val="2"/>
        </w:rPr>
        <w:t xml:space="preserve">«Об особом противопожарном режиме на территории Самарской области» руководствуясь Уставом городского поселения Безенчук муниципального района Безенчукский Самарской области,  </w:t>
      </w:r>
    </w:p>
    <w:p w14:paraId="5D612261" w14:textId="77777777" w:rsidR="00E45D71" w:rsidRPr="00E45D71" w:rsidRDefault="00E45D71" w:rsidP="00E45D71">
      <w:pPr>
        <w:widowControl w:val="0"/>
        <w:suppressAutoHyphens/>
        <w:spacing w:after="0" w:line="240" w:lineRule="auto"/>
        <w:jc w:val="center"/>
        <w:rPr>
          <w:rFonts w:ascii="Times New Roman" w:eastAsia="DejaVu Sans" w:hAnsi="Times New Roman" w:cs="Times New Roman"/>
          <w:kern w:val="2"/>
        </w:rPr>
      </w:pPr>
      <w:r w:rsidRPr="00E45D71">
        <w:rPr>
          <w:rFonts w:ascii="Times New Roman" w:eastAsia="DejaVu Sans" w:hAnsi="Times New Roman" w:cs="Times New Roman"/>
          <w:kern w:val="2"/>
        </w:rPr>
        <w:lastRenderedPageBreak/>
        <w:t xml:space="preserve">ПОСТАНОВЛЯЮ: </w:t>
      </w:r>
    </w:p>
    <w:p w14:paraId="6C208245" w14:textId="77777777" w:rsidR="00E45D71" w:rsidRPr="00E45D71" w:rsidRDefault="00E45D71" w:rsidP="00130E64">
      <w:pPr>
        <w:widowControl w:val="0"/>
        <w:numPr>
          <w:ilvl w:val="0"/>
          <w:numId w:val="17"/>
        </w:numPr>
        <w:suppressAutoHyphens/>
        <w:spacing w:after="0" w:line="240" w:lineRule="auto"/>
        <w:ind w:left="0" w:firstLine="284"/>
        <w:contextualSpacing/>
        <w:jc w:val="both"/>
        <w:rPr>
          <w:rFonts w:ascii="Times New Roman" w:eastAsia="Times New Roman" w:hAnsi="Times New Roman" w:cs="Times New Roman"/>
          <w:lang w:eastAsia="ru-RU"/>
        </w:rPr>
      </w:pPr>
      <w:bookmarkStart w:id="13" w:name="Par5"/>
      <w:bookmarkEnd w:id="13"/>
      <w:r w:rsidRPr="00E45D71">
        <w:rPr>
          <w:rFonts w:ascii="Times New Roman" w:eastAsia="Times New Roman" w:hAnsi="Times New Roman" w:cs="Times New Roman"/>
          <w:lang w:eastAsia="ru-RU"/>
        </w:rPr>
        <w:t xml:space="preserve">Утвердить </w:t>
      </w:r>
      <w:r w:rsidRPr="00E45D71">
        <w:rPr>
          <w:rFonts w:ascii="Times New Roman" w:eastAsia="DejaVu Sans" w:hAnsi="Times New Roman" w:cs="Times New Roman"/>
          <w:kern w:val="2"/>
        </w:rPr>
        <w:t>Порядок разведения открытого огня и разведения костров на территории городского поселения Безенчук муниципального района Безенчукский Самарской области согласно приложению.</w:t>
      </w:r>
    </w:p>
    <w:p w14:paraId="363277A5" w14:textId="77777777" w:rsidR="00E45D71" w:rsidRPr="00E45D71" w:rsidRDefault="00E45D71" w:rsidP="00130E64">
      <w:pPr>
        <w:widowControl w:val="0"/>
        <w:numPr>
          <w:ilvl w:val="0"/>
          <w:numId w:val="17"/>
        </w:numPr>
        <w:suppressAutoHyphens/>
        <w:autoSpaceDE w:val="0"/>
        <w:autoSpaceDN w:val="0"/>
        <w:adjustRightInd w:val="0"/>
        <w:spacing w:after="0" w:line="240" w:lineRule="auto"/>
        <w:ind w:left="0" w:firstLine="284"/>
        <w:contextualSpacing/>
        <w:jc w:val="both"/>
        <w:rPr>
          <w:rFonts w:ascii="Times New Roman" w:eastAsia="Times New Roman" w:hAnsi="Times New Roman" w:cs="Times New Roman"/>
          <w:lang w:eastAsia="ru-RU"/>
        </w:rPr>
      </w:pPr>
      <w:r w:rsidRPr="00E45D71">
        <w:rPr>
          <w:rFonts w:ascii="Times New Roman" w:hAnsi="Times New Roman" w:cs="Times New Roman"/>
        </w:rPr>
        <w:t>На землях общего пользования населенных пунктов, а также на территориях частных домовладений, расположенных на территориях населенных пунктов, запрещается разводить костры, использовать открытый огонь для приготовления пищи вне специально отведенных и оборудованных для этого мест, а также сжигать мусор, траву, листву и иные отходы, материалы или изделия, кроме способов</w:t>
      </w:r>
      <w:r w:rsidRPr="00E45D71">
        <w:rPr>
          <w:rFonts w:ascii="Times New Roman" w:eastAsia="DejaVu Sans" w:hAnsi="Times New Roman" w:cs="Times New Roman"/>
          <w:kern w:val="2"/>
        </w:rPr>
        <w:t xml:space="preserve">, </w:t>
      </w:r>
      <w:r w:rsidRPr="00E45D71">
        <w:rPr>
          <w:rFonts w:ascii="Times New Roman" w:hAnsi="Times New Roman" w:cs="Times New Roman"/>
        </w:rPr>
        <w:t>установленных пунктом 2 Порядка и мест согласно приложению 1 к настоящему Порядку.</w:t>
      </w:r>
    </w:p>
    <w:p w14:paraId="4924C20B" w14:textId="48870DDF" w:rsidR="00E45D71" w:rsidRPr="00E45D71" w:rsidRDefault="00E45D71" w:rsidP="00E45D71">
      <w:pPr>
        <w:autoSpaceDE w:val="0"/>
        <w:autoSpaceDN w:val="0"/>
        <w:adjustRightInd w:val="0"/>
        <w:spacing w:after="0" w:line="240" w:lineRule="auto"/>
        <w:ind w:firstLine="284"/>
        <w:jc w:val="both"/>
        <w:rPr>
          <w:rFonts w:ascii="Times New Roman" w:hAnsi="Times New Roman" w:cs="Times New Roman"/>
        </w:rPr>
      </w:pPr>
      <w:r w:rsidRPr="00E45D71">
        <w:rPr>
          <w:rFonts w:ascii="Times New Roman" w:hAnsi="Times New Roman" w:cs="Times New Roman"/>
        </w:rPr>
        <w:t>3.   Определить на землях общего пользования населенных пунктов городского поселения Безенчук места, в которых допускается разведение костров, проведение мероприятий, предусматривающих использование открытого огня, использование мангалов и иных приспособлений для тепловой обработки пищи  в соответствии с приложением № 1 к Порядку.</w:t>
      </w:r>
    </w:p>
    <w:p w14:paraId="2234F651" w14:textId="77777777" w:rsidR="00E45D71" w:rsidRPr="00E45D71" w:rsidRDefault="00E45D71" w:rsidP="00E45D71">
      <w:pPr>
        <w:widowControl w:val="0"/>
        <w:tabs>
          <w:tab w:val="left" w:pos="426"/>
        </w:tabs>
        <w:suppressAutoHyphens/>
        <w:spacing w:after="0" w:line="240" w:lineRule="auto"/>
        <w:ind w:firstLine="284"/>
        <w:jc w:val="both"/>
        <w:rPr>
          <w:rFonts w:ascii="Times New Roman" w:eastAsia="Times New Roman" w:hAnsi="Times New Roman" w:cs="Times New Roman"/>
          <w:lang w:eastAsia="ru-RU"/>
        </w:rPr>
      </w:pPr>
      <w:r w:rsidRPr="00E45D71">
        <w:rPr>
          <w:rFonts w:ascii="Times New Roman" w:eastAsia="Calibri" w:hAnsi="Times New Roman" w:cs="Times New Roman"/>
        </w:rPr>
        <w:t>4. Опубликовать настоящее постановление в газете «Вестник городского поселения Безенчук» и разместить на официальном сайте городского поселения Безенчук.</w:t>
      </w:r>
    </w:p>
    <w:p w14:paraId="64DA3E7E" w14:textId="77777777" w:rsidR="00E45D71" w:rsidRPr="00E45D71" w:rsidRDefault="00E45D71" w:rsidP="00E45D71">
      <w:pPr>
        <w:widowControl w:val="0"/>
        <w:tabs>
          <w:tab w:val="left" w:pos="426"/>
        </w:tabs>
        <w:suppressAutoHyphens/>
        <w:spacing w:after="0" w:line="240" w:lineRule="auto"/>
        <w:ind w:firstLine="284"/>
        <w:jc w:val="both"/>
        <w:rPr>
          <w:rFonts w:ascii="Times New Roman" w:eastAsia="Times New Roman" w:hAnsi="Times New Roman" w:cs="Times New Roman"/>
          <w:lang w:eastAsia="ru-RU"/>
        </w:rPr>
      </w:pPr>
      <w:r w:rsidRPr="00E45D71">
        <w:rPr>
          <w:rFonts w:ascii="Times New Roman" w:eastAsia="Times New Roman" w:hAnsi="Times New Roman" w:cs="Times New Roman"/>
          <w:lang w:eastAsia="ru-RU"/>
        </w:rPr>
        <w:t>5. Настоящее Постановление вступает в силу со дня его подписания.</w:t>
      </w:r>
    </w:p>
    <w:p w14:paraId="239C430A" w14:textId="77777777" w:rsidR="00E45D71" w:rsidRPr="00E45D71" w:rsidRDefault="00E45D71" w:rsidP="00E45D71">
      <w:pPr>
        <w:widowControl w:val="0"/>
        <w:tabs>
          <w:tab w:val="left" w:pos="426"/>
        </w:tabs>
        <w:suppressAutoHyphens/>
        <w:spacing w:after="0" w:line="240" w:lineRule="auto"/>
        <w:ind w:firstLine="284"/>
        <w:jc w:val="both"/>
        <w:rPr>
          <w:rFonts w:ascii="Times New Roman" w:eastAsia="DejaVu Sans" w:hAnsi="Times New Roman" w:cs="Times New Roman"/>
          <w:kern w:val="2"/>
        </w:rPr>
      </w:pPr>
      <w:r w:rsidRPr="00E45D71">
        <w:rPr>
          <w:rFonts w:ascii="Times New Roman" w:eastAsia="DejaVu Sans" w:hAnsi="Times New Roman" w:cs="Times New Roman"/>
          <w:kern w:val="2"/>
        </w:rPr>
        <w:t>6. Контроль за выполнением настоящего Постановления оставляю за собой.</w:t>
      </w:r>
    </w:p>
    <w:p w14:paraId="436A4545" w14:textId="3CC49340" w:rsidR="00E45D71" w:rsidRPr="00FB5491" w:rsidRDefault="00E45D71" w:rsidP="00E45D71">
      <w:pPr>
        <w:tabs>
          <w:tab w:val="left" w:pos="284"/>
        </w:tabs>
        <w:spacing w:after="0" w:line="240" w:lineRule="auto"/>
        <w:jc w:val="both"/>
        <w:rPr>
          <w:rFonts w:ascii="Times New Roman" w:hAnsi="Times New Roman" w:cs="Times New Roman"/>
          <w:lang w:eastAsia="ru-RU"/>
        </w:rPr>
      </w:pPr>
      <w:proofErr w:type="spellStart"/>
      <w:r w:rsidRPr="00FB5491">
        <w:rPr>
          <w:rFonts w:ascii="Times New Roman" w:hAnsi="Times New Roman" w:cs="Times New Roman"/>
          <w:lang w:eastAsia="ru-RU"/>
        </w:rPr>
        <w:t>И.о.Главы</w:t>
      </w:r>
      <w:proofErr w:type="spellEnd"/>
      <w:r w:rsidRPr="00FB5491">
        <w:rPr>
          <w:rFonts w:ascii="Times New Roman" w:hAnsi="Times New Roman" w:cs="Times New Roman"/>
          <w:lang w:eastAsia="ru-RU"/>
        </w:rPr>
        <w:t xml:space="preserve"> городского поселения</w:t>
      </w:r>
      <w:r w:rsidRPr="00FB5491">
        <w:rPr>
          <w:rFonts w:ascii="Times New Roman" w:hAnsi="Times New Roman" w:cs="Times New Roman"/>
          <w:lang w:eastAsia="ru-RU"/>
        </w:rPr>
        <w:tab/>
        <w:t xml:space="preserve">                                                                                  </w:t>
      </w:r>
      <w:proofErr w:type="spellStart"/>
      <w:r w:rsidRPr="00FB5491">
        <w:rPr>
          <w:rFonts w:ascii="Times New Roman" w:hAnsi="Times New Roman" w:cs="Times New Roman"/>
          <w:lang w:eastAsia="ru-RU"/>
        </w:rPr>
        <w:t>А.В.Пичужкин</w:t>
      </w:r>
      <w:proofErr w:type="spellEnd"/>
    </w:p>
    <w:p w14:paraId="5EF045BA" w14:textId="77777777" w:rsidR="00E45D71" w:rsidRPr="009A31CE" w:rsidRDefault="00E45D71" w:rsidP="00E45D71">
      <w:pPr>
        <w:autoSpaceDE w:val="0"/>
        <w:autoSpaceDN w:val="0"/>
        <w:adjustRightInd w:val="0"/>
        <w:spacing w:after="0" w:line="240" w:lineRule="auto"/>
        <w:jc w:val="right"/>
        <w:rPr>
          <w:rFonts w:ascii="Times New Roman" w:eastAsia="Times New Roman" w:hAnsi="Times New Roman" w:cs="Times New Roman"/>
          <w:bCs/>
          <w:sz w:val="20"/>
          <w:szCs w:val="20"/>
        </w:rPr>
      </w:pPr>
      <w:r w:rsidRPr="009A31CE">
        <w:rPr>
          <w:rFonts w:ascii="Times New Roman" w:eastAsia="Times New Roman" w:hAnsi="Times New Roman" w:cs="Times New Roman"/>
          <w:bCs/>
          <w:sz w:val="20"/>
          <w:szCs w:val="20"/>
        </w:rPr>
        <w:t xml:space="preserve">Приложение №1 </w:t>
      </w:r>
    </w:p>
    <w:p w14:paraId="42AFCC5C" w14:textId="77777777" w:rsidR="00E45D71" w:rsidRPr="009A31CE" w:rsidRDefault="00E45D71" w:rsidP="00E45D71">
      <w:pPr>
        <w:autoSpaceDE w:val="0"/>
        <w:autoSpaceDN w:val="0"/>
        <w:adjustRightInd w:val="0"/>
        <w:spacing w:after="0" w:line="240" w:lineRule="auto"/>
        <w:jc w:val="right"/>
        <w:rPr>
          <w:rFonts w:ascii="Times New Roman" w:eastAsia="Times New Roman" w:hAnsi="Times New Roman" w:cs="Times New Roman"/>
          <w:bCs/>
          <w:sz w:val="20"/>
          <w:szCs w:val="20"/>
        </w:rPr>
      </w:pPr>
      <w:r w:rsidRPr="009A31CE">
        <w:rPr>
          <w:rFonts w:ascii="Times New Roman" w:eastAsia="Times New Roman" w:hAnsi="Times New Roman" w:cs="Times New Roman"/>
          <w:bCs/>
          <w:sz w:val="20"/>
          <w:szCs w:val="20"/>
        </w:rPr>
        <w:t>к постановлению Администрации</w:t>
      </w:r>
    </w:p>
    <w:p w14:paraId="6D3FAC74" w14:textId="486F1E62" w:rsidR="00E45D71" w:rsidRPr="009A31CE" w:rsidRDefault="00E45D71" w:rsidP="00E45D71">
      <w:pPr>
        <w:autoSpaceDE w:val="0"/>
        <w:autoSpaceDN w:val="0"/>
        <w:adjustRightInd w:val="0"/>
        <w:spacing w:after="0" w:line="240" w:lineRule="auto"/>
        <w:jc w:val="right"/>
        <w:rPr>
          <w:rFonts w:ascii="Times New Roman" w:eastAsia="Times New Roman" w:hAnsi="Times New Roman" w:cs="Times New Roman"/>
          <w:bCs/>
          <w:sz w:val="20"/>
          <w:szCs w:val="20"/>
        </w:rPr>
      </w:pPr>
      <w:r w:rsidRPr="009A31CE">
        <w:rPr>
          <w:rFonts w:ascii="Times New Roman" w:eastAsia="Times New Roman" w:hAnsi="Times New Roman" w:cs="Times New Roman"/>
          <w:bCs/>
          <w:sz w:val="20"/>
          <w:szCs w:val="20"/>
        </w:rPr>
        <w:t xml:space="preserve">городского поселения Безенчук </w:t>
      </w:r>
      <w:r w:rsidRPr="009A31CE">
        <w:rPr>
          <w:rFonts w:ascii="Times New Roman" w:eastAsia="Times New Roman" w:hAnsi="Times New Roman" w:cs="Times New Roman"/>
          <w:bCs/>
          <w:sz w:val="20"/>
          <w:szCs w:val="20"/>
        </w:rPr>
        <w:br/>
        <w:t>от  09.04.2021 года №15</w:t>
      </w:r>
      <w:r w:rsidR="00475749">
        <w:rPr>
          <w:rFonts w:ascii="Times New Roman" w:eastAsia="Times New Roman" w:hAnsi="Times New Roman" w:cs="Times New Roman"/>
          <w:bCs/>
          <w:sz w:val="20"/>
          <w:szCs w:val="20"/>
        </w:rPr>
        <w:t>3</w:t>
      </w:r>
      <w:r w:rsidRPr="009A31CE">
        <w:rPr>
          <w:rFonts w:ascii="Times New Roman" w:eastAsia="Times New Roman" w:hAnsi="Times New Roman" w:cs="Times New Roman"/>
          <w:bCs/>
          <w:sz w:val="20"/>
          <w:szCs w:val="20"/>
        </w:rPr>
        <w:t xml:space="preserve">1  </w:t>
      </w:r>
    </w:p>
    <w:p w14:paraId="0B16B103" w14:textId="77777777" w:rsidR="00685AC9" w:rsidRPr="00685AC9" w:rsidRDefault="00685AC9" w:rsidP="00685AC9">
      <w:pPr>
        <w:widowControl w:val="0"/>
        <w:suppressAutoHyphens/>
        <w:spacing w:after="0" w:line="240" w:lineRule="auto"/>
        <w:jc w:val="center"/>
        <w:rPr>
          <w:rFonts w:ascii="Times New Roman" w:eastAsia="DejaVu Sans" w:hAnsi="Times New Roman" w:cs="Times New Roman"/>
          <w:bCs/>
          <w:kern w:val="2"/>
        </w:rPr>
      </w:pPr>
      <w:r w:rsidRPr="00685AC9">
        <w:rPr>
          <w:rFonts w:ascii="Times New Roman" w:eastAsia="DejaVu Sans" w:hAnsi="Times New Roman" w:cs="Times New Roman"/>
          <w:bCs/>
          <w:kern w:val="2"/>
        </w:rPr>
        <w:t xml:space="preserve">Порядок </w:t>
      </w:r>
    </w:p>
    <w:p w14:paraId="00917A03" w14:textId="77777777" w:rsidR="00685AC9" w:rsidRPr="00685AC9" w:rsidRDefault="00685AC9" w:rsidP="00685AC9">
      <w:pPr>
        <w:widowControl w:val="0"/>
        <w:suppressAutoHyphens/>
        <w:spacing w:after="0" w:line="240" w:lineRule="auto"/>
        <w:jc w:val="center"/>
        <w:rPr>
          <w:rFonts w:ascii="Times New Roman" w:eastAsia="DejaVu Sans" w:hAnsi="Times New Roman" w:cs="Times New Roman"/>
          <w:bCs/>
          <w:kern w:val="2"/>
        </w:rPr>
      </w:pPr>
      <w:r w:rsidRPr="00685AC9">
        <w:rPr>
          <w:rFonts w:ascii="Times New Roman" w:eastAsia="DejaVu Sans" w:hAnsi="Times New Roman" w:cs="Times New Roman"/>
          <w:kern w:val="2"/>
        </w:rPr>
        <w:t xml:space="preserve">разведения открытого огня и разведения костров </w:t>
      </w:r>
      <w:r w:rsidRPr="00685AC9">
        <w:rPr>
          <w:rFonts w:ascii="Times New Roman" w:eastAsia="DejaVu Sans" w:hAnsi="Times New Roman" w:cs="Times New Roman"/>
          <w:bCs/>
          <w:kern w:val="2"/>
        </w:rPr>
        <w:t>на территории городского поселения Безенчук муниципального района Безенчукский Самарской области</w:t>
      </w:r>
    </w:p>
    <w:p w14:paraId="4430E952" w14:textId="77777777" w:rsidR="00685AC9" w:rsidRPr="00685AC9" w:rsidRDefault="00685AC9" w:rsidP="00685AC9">
      <w:pPr>
        <w:autoSpaceDE w:val="0"/>
        <w:autoSpaceDN w:val="0"/>
        <w:adjustRightInd w:val="0"/>
        <w:spacing w:after="0" w:line="240" w:lineRule="auto"/>
        <w:ind w:firstLine="709"/>
        <w:jc w:val="both"/>
        <w:rPr>
          <w:rFonts w:ascii="Times New Roman" w:eastAsia="DejaVu Sans" w:hAnsi="Times New Roman" w:cs="Times New Roman"/>
          <w:kern w:val="2"/>
        </w:rPr>
      </w:pPr>
      <w:r w:rsidRPr="00685AC9">
        <w:rPr>
          <w:rFonts w:ascii="Times New Roman" w:eastAsia="DejaVu Sans" w:hAnsi="Times New Roman" w:cs="Times New Roman"/>
          <w:kern w:val="2"/>
        </w:rPr>
        <w:t>1. Настоящий Порядок разведения открытого огня и разведения костров</w:t>
      </w:r>
      <w:r w:rsidRPr="00685AC9">
        <w:rPr>
          <w:rFonts w:ascii="Times New Roman" w:eastAsia="DejaVu Sans" w:hAnsi="Times New Roman" w:cs="Times New Roman"/>
          <w:bCs/>
          <w:kern w:val="2"/>
        </w:rPr>
        <w:t xml:space="preserve"> на территории городского поселения Безенчук муниципального района Безенчукский Самарской области</w:t>
      </w:r>
      <w:r w:rsidRPr="00685AC9">
        <w:rPr>
          <w:rFonts w:ascii="Times New Roman" w:hAnsi="Times New Roman" w:cs="Times New Roman"/>
        </w:rPr>
        <w:t xml:space="preserve"> </w:t>
      </w:r>
      <w:r w:rsidRPr="00685AC9">
        <w:rPr>
          <w:rFonts w:ascii="Times New Roman" w:eastAsia="DejaVu Sans" w:hAnsi="Times New Roman" w:cs="Times New Roman"/>
          <w:kern w:val="2"/>
        </w:rPr>
        <w:t>(далее - Порядок) устанавливает обязательные требования пожарной безопасности к использованию открытого огня и разведению костров (далее - использование открытого огня) и определяет места  использования приспособлений для тепловой обработки пищи с помощью открытого огня, места сжигания мусора в целях повышения противопожарной устойчивости на территории городского поселения Безенчук муниципального района Безенчукский Самарской области.</w:t>
      </w:r>
    </w:p>
    <w:p w14:paraId="2373C256" w14:textId="77777777" w:rsidR="00685AC9" w:rsidRPr="00685AC9" w:rsidRDefault="00685AC9" w:rsidP="00685AC9">
      <w:pPr>
        <w:spacing w:after="0" w:line="240" w:lineRule="auto"/>
        <w:ind w:firstLine="709"/>
        <w:jc w:val="both"/>
        <w:rPr>
          <w:rFonts w:ascii="Times New Roman" w:hAnsi="Times New Roman" w:cs="Times New Roman"/>
        </w:rPr>
      </w:pPr>
      <w:r w:rsidRPr="00685AC9">
        <w:rPr>
          <w:rFonts w:ascii="Times New Roman" w:eastAsia="DejaVu Sans" w:hAnsi="Times New Roman" w:cs="Times New Roman"/>
          <w:kern w:val="2"/>
        </w:rPr>
        <w:t>2. Использование открытого огня должно осуществляться в специально оборудованных местах при выполнении следующих требований</w:t>
      </w:r>
      <w:r w:rsidRPr="00685AC9">
        <w:rPr>
          <w:rFonts w:ascii="Times New Roman" w:hAnsi="Times New Roman" w:cs="Times New Roman"/>
        </w:rPr>
        <w:t>:</w:t>
      </w:r>
    </w:p>
    <w:p w14:paraId="2AF32506" w14:textId="77777777" w:rsidR="00685AC9" w:rsidRPr="00685AC9" w:rsidRDefault="00685AC9" w:rsidP="00685AC9">
      <w:pPr>
        <w:spacing w:after="0" w:line="240" w:lineRule="auto"/>
        <w:ind w:firstLine="709"/>
        <w:jc w:val="both"/>
        <w:rPr>
          <w:rFonts w:ascii="Times New Roman" w:hAnsi="Times New Roman" w:cs="Times New Roman"/>
        </w:rPr>
      </w:pPr>
      <w:r w:rsidRPr="00685AC9">
        <w:rPr>
          <w:rFonts w:ascii="Times New Roman" w:hAnsi="Times New Roman" w:cs="Times New Roman"/>
        </w:rPr>
        <w:t>а) место использования открытого огня должно быть выполнено в виде котлована (ямы, рва) не менее чем 0,3 метра глубиной и не более 1 метра в диаметре или площадки с прочно установленной на ней металлической ёмкостью (например: бочка, бак, мангал) или ёмкостью, выполненной из иных негорючих материалов, исключающих возможность распространения пламени и выпадения сгораемых материалов за пределы очага горения, объёмом не более 1 куб. метра;</w:t>
      </w:r>
    </w:p>
    <w:p w14:paraId="4CE03178" w14:textId="77777777" w:rsidR="00685AC9" w:rsidRPr="00685AC9" w:rsidRDefault="00685AC9" w:rsidP="00685AC9">
      <w:pPr>
        <w:spacing w:after="0" w:line="240" w:lineRule="auto"/>
        <w:ind w:firstLine="709"/>
        <w:jc w:val="both"/>
        <w:rPr>
          <w:rFonts w:ascii="Times New Roman" w:hAnsi="Times New Roman" w:cs="Times New Roman"/>
        </w:rPr>
      </w:pPr>
      <w:r w:rsidRPr="00685AC9">
        <w:rPr>
          <w:rFonts w:ascii="Times New Roman" w:hAnsi="Times New Roman" w:cs="Times New Roman"/>
        </w:rPr>
        <w:t>б) место использования открытого огня должно располагаться на расстоянии не менее 50 метров от ближайшего объекта (здания, сооружения, постройки, открытого склада, скирды), 100 метров - от хвойного леса или отдельно растущих хвойных деревьев и молодняка и 30 метров - от лиственного леса или отдельно растущих групп лиственных деревьев;</w:t>
      </w:r>
    </w:p>
    <w:p w14:paraId="4FD69DB6" w14:textId="77777777" w:rsidR="00685AC9" w:rsidRPr="00685AC9" w:rsidRDefault="00685AC9" w:rsidP="00685AC9">
      <w:pPr>
        <w:spacing w:after="0" w:line="240" w:lineRule="auto"/>
        <w:ind w:firstLine="709"/>
        <w:jc w:val="both"/>
        <w:rPr>
          <w:rFonts w:ascii="Times New Roman" w:hAnsi="Times New Roman" w:cs="Times New Roman"/>
        </w:rPr>
      </w:pPr>
      <w:r w:rsidRPr="00685AC9">
        <w:rPr>
          <w:rFonts w:ascii="Times New Roman" w:hAnsi="Times New Roman" w:cs="Times New Roman"/>
        </w:rPr>
        <w:t>в) территория вокруг места использования открытого огня должна быть очищена в радиусе 10 метров от сухостойных деревьев, сухой травы, валежника, порубочных остатков, других горючих материалов и отделена противопожарной минерализованной полосой шириной не менее 0,4 метра;</w:t>
      </w:r>
    </w:p>
    <w:p w14:paraId="776D3624" w14:textId="77777777" w:rsidR="00685AC9" w:rsidRPr="00685AC9" w:rsidRDefault="00685AC9" w:rsidP="00685AC9">
      <w:pPr>
        <w:spacing w:after="0" w:line="240" w:lineRule="auto"/>
        <w:ind w:firstLine="709"/>
        <w:jc w:val="both"/>
        <w:rPr>
          <w:rFonts w:ascii="Times New Roman" w:hAnsi="Times New Roman" w:cs="Times New Roman"/>
        </w:rPr>
      </w:pPr>
      <w:r w:rsidRPr="00685AC9">
        <w:rPr>
          <w:rFonts w:ascii="Times New Roman" w:hAnsi="Times New Roman" w:cs="Times New Roman"/>
        </w:rPr>
        <w:t>г) лицо, использующее открытый огонь, должно быть обеспечено первичными средствами пожаротушения для локализации и ликвидации горения, а также мобильным средством связи для вызова подразделения пожарной охраны.</w:t>
      </w:r>
    </w:p>
    <w:p w14:paraId="33C2F9EA" w14:textId="77777777" w:rsidR="00685AC9" w:rsidRPr="00685AC9" w:rsidRDefault="00685AC9" w:rsidP="00685AC9">
      <w:pPr>
        <w:autoSpaceDE w:val="0"/>
        <w:autoSpaceDN w:val="0"/>
        <w:adjustRightInd w:val="0"/>
        <w:spacing w:after="0" w:line="240" w:lineRule="auto"/>
        <w:jc w:val="both"/>
        <w:rPr>
          <w:rFonts w:ascii="Times New Roman" w:eastAsia="DejaVu Sans" w:hAnsi="Times New Roman" w:cs="Times New Roman"/>
          <w:kern w:val="2"/>
        </w:rPr>
      </w:pPr>
      <w:r w:rsidRPr="00685AC9">
        <w:rPr>
          <w:rFonts w:ascii="Times New Roman" w:eastAsia="DejaVu Sans" w:hAnsi="Times New Roman" w:cs="Times New Roman"/>
          <w:kern w:val="2"/>
        </w:rPr>
        <w:tab/>
        <w:t>3. На землях общего пользования населенных пунктов проведение мероприятий, предусматривающих использование открытого огня, использование мангалов и иных приспособлений для тепловой обработки пищи с помощью открытого огня  допускается осуществлять исключительно на специально оборудованных площадках в соответствии с требованиями п. 2 к настоящему Порядку.</w:t>
      </w:r>
    </w:p>
    <w:p w14:paraId="59FA6324" w14:textId="77777777" w:rsidR="00685AC9" w:rsidRPr="00685AC9" w:rsidRDefault="00685AC9" w:rsidP="00685AC9">
      <w:pPr>
        <w:autoSpaceDE w:val="0"/>
        <w:autoSpaceDN w:val="0"/>
        <w:adjustRightInd w:val="0"/>
        <w:spacing w:after="0" w:line="240" w:lineRule="auto"/>
        <w:jc w:val="both"/>
        <w:rPr>
          <w:rFonts w:ascii="Times New Roman" w:eastAsia="DejaVu Sans" w:hAnsi="Times New Roman" w:cs="Times New Roman"/>
          <w:kern w:val="2"/>
        </w:rPr>
      </w:pPr>
      <w:r w:rsidRPr="00685AC9">
        <w:rPr>
          <w:rFonts w:ascii="Times New Roman" w:eastAsia="DejaVu Sans" w:hAnsi="Times New Roman" w:cs="Times New Roman"/>
          <w:kern w:val="2"/>
        </w:rPr>
        <w:tab/>
        <w:t>4. На территории частных домовладений приготовление пищи с использованием открытого огня допускается только в специальных приспособлениях (мангал, барбекю, гриля), выполненных из негорючих материалов с использованием готового древесного угля, исключающих возможность распространения пламени и выпадения сгораемых материалов за пределы очага горения, объемом не более 1 куб. метра.</w:t>
      </w:r>
    </w:p>
    <w:p w14:paraId="75BA53D0" w14:textId="77777777" w:rsidR="00685AC9" w:rsidRPr="00685AC9" w:rsidRDefault="00685AC9" w:rsidP="00685AC9">
      <w:pPr>
        <w:spacing w:after="0" w:line="240" w:lineRule="auto"/>
        <w:ind w:firstLine="709"/>
        <w:jc w:val="both"/>
        <w:rPr>
          <w:rFonts w:ascii="Times New Roman" w:hAnsi="Times New Roman" w:cs="Times New Roman"/>
        </w:rPr>
      </w:pPr>
      <w:r w:rsidRPr="00685AC9">
        <w:rPr>
          <w:rFonts w:ascii="Times New Roman" w:hAnsi="Times New Roman" w:cs="Times New Roman"/>
        </w:rPr>
        <w:t>5. При использовании открытого огня в металлической ёмкости или ёмкости, выполненной из иных негорючих материалов, исключающей распространение пламени и выпадение сгораемых материалов за пределы очага горения, минимально допустимые расстояния, предусмотренные </w:t>
      </w:r>
      <w:hyperlink r:id="rId8" w:anchor="/document/71347022/entry/1022" w:history="1">
        <w:r w:rsidRPr="00685AC9">
          <w:rPr>
            <w:rFonts w:ascii="Times New Roman" w:hAnsi="Times New Roman" w:cs="Times New Roman"/>
          </w:rPr>
          <w:t>подпунктами "б"</w:t>
        </w:r>
      </w:hyperlink>
      <w:r w:rsidRPr="00685AC9">
        <w:rPr>
          <w:rFonts w:ascii="Times New Roman" w:hAnsi="Times New Roman" w:cs="Times New Roman"/>
        </w:rPr>
        <w:t> и </w:t>
      </w:r>
      <w:hyperlink r:id="rId9" w:anchor="/document/71347022/entry/1023" w:history="1">
        <w:r w:rsidRPr="00685AC9">
          <w:rPr>
            <w:rFonts w:ascii="Times New Roman" w:hAnsi="Times New Roman" w:cs="Times New Roman"/>
          </w:rPr>
          <w:t>"в" пункта 2</w:t>
        </w:r>
      </w:hyperlink>
      <w:r w:rsidRPr="00685AC9">
        <w:rPr>
          <w:rFonts w:ascii="Times New Roman" w:hAnsi="Times New Roman" w:cs="Times New Roman"/>
        </w:rPr>
        <w:t> настоящего Порядка, могут быть уменьшены вдвое. При этом устройство противопожарной минерализованной полосы не требуется.</w:t>
      </w:r>
    </w:p>
    <w:p w14:paraId="082E3672" w14:textId="77777777" w:rsidR="00685AC9" w:rsidRPr="00685AC9" w:rsidRDefault="00685AC9" w:rsidP="00685AC9">
      <w:pPr>
        <w:spacing w:after="0" w:line="240" w:lineRule="auto"/>
        <w:ind w:firstLine="709"/>
        <w:jc w:val="both"/>
        <w:rPr>
          <w:rFonts w:ascii="Times New Roman" w:hAnsi="Times New Roman" w:cs="Times New Roman"/>
        </w:rPr>
      </w:pPr>
      <w:r w:rsidRPr="00685AC9">
        <w:rPr>
          <w:rFonts w:ascii="Times New Roman" w:hAnsi="Times New Roman" w:cs="Times New Roman"/>
        </w:rPr>
        <w:t>6. В целях своевременной локализации процесса горения ёмкость, предназначенная для сжигания мусора, должна использоваться с металлическим листом, размер которого должен позволять полностью закрыть указанную ёмкость сверху.</w:t>
      </w:r>
    </w:p>
    <w:p w14:paraId="6FEB6BD5" w14:textId="77777777" w:rsidR="00685AC9" w:rsidRPr="00685AC9" w:rsidRDefault="00685AC9" w:rsidP="00685AC9">
      <w:pPr>
        <w:spacing w:after="0" w:line="240" w:lineRule="auto"/>
        <w:ind w:firstLine="709"/>
        <w:jc w:val="both"/>
        <w:rPr>
          <w:rFonts w:ascii="Times New Roman" w:hAnsi="Times New Roman" w:cs="Times New Roman"/>
        </w:rPr>
      </w:pPr>
      <w:r w:rsidRPr="00685AC9">
        <w:rPr>
          <w:rFonts w:ascii="Times New Roman" w:hAnsi="Times New Roman" w:cs="Times New Roman"/>
        </w:rPr>
        <w:lastRenderedPageBreak/>
        <w:t>7. При использовании открытого огня и разведения костров для приготовления пищи в специальных несгораемых ёмкостях (например: мангалах, жаровнях) на садовых земельных участках, относящихся к землям сельскохозяйственного назначения, противопожарное расстояние от очага горения до зданий, сооружений и иных построек допускается уменьшать до 5 метров, а зону очистки вокруг ёмкости от горючих материалов - до 2 метров.</w:t>
      </w:r>
    </w:p>
    <w:p w14:paraId="3594C1F7" w14:textId="77777777" w:rsidR="00685AC9" w:rsidRPr="00685AC9" w:rsidRDefault="00685AC9" w:rsidP="00685AC9">
      <w:pPr>
        <w:autoSpaceDE w:val="0"/>
        <w:autoSpaceDN w:val="0"/>
        <w:adjustRightInd w:val="0"/>
        <w:spacing w:after="0" w:line="240" w:lineRule="auto"/>
        <w:ind w:firstLine="540"/>
        <w:jc w:val="both"/>
        <w:rPr>
          <w:rFonts w:ascii="Times New Roman" w:hAnsi="Times New Roman" w:cs="Times New Roman"/>
        </w:rPr>
      </w:pPr>
      <w:r w:rsidRPr="00685AC9">
        <w:rPr>
          <w:rFonts w:ascii="Times New Roman" w:eastAsia="DejaVu Sans" w:hAnsi="Times New Roman" w:cs="Times New Roman"/>
          <w:kern w:val="2"/>
        </w:rPr>
        <w:t xml:space="preserve">8. </w:t>
      </w:r>
      <w:r w:rsidRPr="00685AC9">
        <w:rPr>
          <w:rFonts w:ascii="Times New Roman" w:hAnsi="Times New Roman" w:cs="Times New Roman"/>
        </w:rPr>
        <w:t>Выжигание сухой травянистой растительности на земельных участках (за исключением участков, находящихся на торфяных почвах) населенных пунктов, землях промышленности, энергетики, транспорта, связи, радиовещания, телевидения, информатики, землях для обеспечения космической деятельности, землях обороны, безопасности и землях иного специального назначения может проводиться в безветренную погоду при выполнении п. 2 настоящего Порядка и при условии, что:</w:t>
      </w:r>
    </w:p>
    <w:p w14:paraId="26E1F6AD" w14:textId="77777777" w:rsidR="00685AC9" w:rsidRPr="00685AC9" w:rsidRDefault="00685AC9" w:rsidP="00685AC9">
      <w:pPr>
        <w:autoSpaceDE w:val="0"/>
        <w:autoSpaceDN w:val="0"/>
        <w:adjustRightInd w:val="0"/>
        <w:spacing w:after="0" w:line="240" w:lineRule="auto"/>
        <w:ind w:firstLine="540"/>
        <w:jc w:val="both"/>
        <w:rPr>
          <w:rFonts w:ascii="Times New Roman" w:hAnsi="Times New Roman" w:cs="Times New Roman"/>
        </w:rPr>
      </w:pPr>
      <w:r w:rsidRPr="00685AC9">
        <w:rPr>
          <w:rFonts w:ascii="Times New Roman" w:hAnsi="Times New Roman" w:cs="Times New Roman"/>
        </w:rPr>
        <w:t>принятие решения о проведении выжигания сухой травянистой растительности и определение лиц, ответственных за выжигание, осуществляются руководителем организации, осуществляющей деятельность на соответствующей территории;</w:t>
      </w:r>
    </w:p>
    <w:p w14:paraId="45C10B70" w14:textId="77777777" w:rsidR="00685AC9" w:rsidRPr="00685AC9" w:rsidRDefault="00685AC9" w:rsidP="00685AC9">
      <w:pPr>
        <w:autoSpaceDE w:val="0"/>
        <w:autoSpaceDN w:val="0"/>
        <w:adjustRightInd w:val="0"/>
        <w:spacing w:after="0" w:line="240" w:lineRule="auto"/>
        <w:ind w:firstLine="540"/>
        <w:jc w:val="both"/>
        <w:rPr>
          <w:rFonts w:ascii="Times New Roman" w:hAnsi="Times New Roman" w:cs="Times New Roman"/>
        </w:rPr>
      </w:pPr>
      <w:r w:rsidRPr="00685AC9">
        <w:rPr>
          <w:rFonts w:ascii="Times New Roman" w:hAnsi="Times New Roman" w:cs="Times New Roman"/>
        </w:rPr>
        <w:t>в целях исключения возможного перехода природных пожаров на территории населенных пунктов создаются (обновляются) до начала пожароопасного периода вокруг населенных пунктов противопожарные минерализованные полосы шириной не менее 10 метров;</w:t>
      </w:r>
    </w:p>
    <w:p w14:paraId="19E09132" w14:textId="77777777" w:rsidR="00685AC9" w:rsidRPr="00685AC9" w:rsidRDefault="00685AC9" w:rsidP="00685AC9">
      <w:pPr>
        <w:autoSpaceDE w:val="0"/>
        <w:autoSpaceDN w:val="0"/>
        <w:adjustRightInd w:val="0"/>
        <w:spacing w:after="0" w:line="240" w:lineRule="auto"/>
        <w:ind w:firstLine="540"/>
        <w:jc w:val="both"/>
        <w:rPr>
          <w:rFonts w:ascii="Times New Roman" w:hAnsi="Times New Roman" w:cs="Times New Roman"/>
        </w:rPr>
      </w:pPr>
      <w:r w:rsidRPr="00685AC9">
        <w:rPr>
          <w:rFonts w:ascii="Times New Roman" w:hAnsi="Times New Roman" w:cs="Times New Roman"/>
        </w:rPr>
        <w:t>выжигание лесных горючих материалов осуществляется в соответствии с правилами пожарной безопасности в лесах, установленными Правительством Российской Федерации;</w:t>
      </w:r>
    </w:p>
    <w:p w14:paraId="572EE5E8" w14:textId="77777777" w:rsidR="00685AC9" w:rsidRPr="00685AC9" w:rsidRDefault="00685AC9" w:rsidP="00685AC9">
      <w:pPr>
        <w:autoSpaceDE w:val="0"/>
        <w:autoSpaceDN w:val="0"/>
        <w:adjustRightInd w:val="0"/>
        <w:spacing w:after="0" w:line="240" w:lineRule="auto"/>
        <w:ind w:firstLine="540"/>
        <w:jc w:val="both"/>
        <w:rPr>
          <w:rFonts w:ascii="Times New Roman" w:hAnsi="Times New Roman" w:cs="Times New Roman"/>
        </w:rPr>
      </w:pPr>
      <w:r w:rsidRPr="00685AC9">
        <w:rPr>
          <w:rFonts w:ascii="Times New Roman" w:hAnsi="Times New Roman" w:cs="Times New Roman"/>
        </w:rPr>
        <w:t>запрещается выжигание хвороста, лесной подстилки, сухой травы и других лесных горючих материалов на земельных участках, непосредственно примыкающих к лесам, защитным и лесным насаждениям и не отделенных противопожарной минерализованной полосой шириной не менее 0,5 метра.</w:t>
      </w:r>
    </w:p>
    <w:p w14:paraId="3D36DEB5" w14:textId="77777777" w:rsidR="00685AC9" w:rsidRPr="00685AC9" w:rsidRDefault="00685AC9" w:rsidP="00685AC9">
      <w:pPr>
        <w:spacing w:after="0" w:line="240" w:lineRule="auto"/>
        <w:ind w:firstLine="709"/>
        <w:jc w:val="both"/>
        <w:rPr>
          <w:rFonts w:ascii="Times New Roman" w:hAnsi="Times New Roman" w:cs="Times New Roman"/>
        </w:rPr>
      </w:pPr>
      <w:r w:rsidRPr="00685AC9">
        <w:rPr>
          <w:rFonts w:ascii="Times New Roman" w:hAnsi="Times New Roman" w:cs="Times New Roman"/>
        </w:rPr>
        <w:t>9.  При увеличении диаметра зоны очага горения должны быть выполнены требования </w:t>
      </w:r>
      <w:hyperlink r:id="rId10" w:anchor="/document/71347022/entry/1002" w:history="1">
        <w:r w:rsidRPr="00685AC9">
          <w:rPr>
            <w:rFonts w:ascii="Times New Roman" w:hAnsi="Times New Roman" w:cs="Times New Roman"/>
          </w:rPr>
          <w:t>пункта 2</w:t>
        </w:r>
      </w:hyperlink>
      <w:r w:rsidRPr="00685AC9">
        <w:rPr>
          <w:rFonts w:ascii="Times New Roman" w:hAnsi="Times New Roman" w:cs="Times New Roman"/>
        </w:rPr>
        <w:t> настоящего Порядка. При этом на каждый очаг использования открытого огня должно быть задействовано не менее 2-х человек, обеспеченных первичными средствами пожаротушения и прошедших обучение мерам пожарной безопасности в соответствии с </w:t>
      </w:r>
      <w:hyperlink r:id="rId11" w:anchor="/document/192618/entry/10000" w:history="1">
        <w:r w:rsidRPr="00685AC9">
          <w:rPr>
            <w:rFonts w:ascii="Times New Roman" w:hAnsi="Times New Roman" w:cs="Times New Roman"/>
          </w:rPr>
          <w:t>Нормами</w:t>
        </w:r>
      </w:hyperlink>
      <w:r w:rsidRPr="00685AC9">
        <w:rPr>
          <w:rFonts w:ascii="Times New Roman" w:hAnsi="Times New Roman" w:cs="Times New Roman"/>
        </w:rPr>
        <w:t> пожарной безопасности.</w:t>
      </w:r>
    </w:p>
    <w:p w14:paraId="7D0A8F08" w14:textId="77777777" w:rsidR="00685AC9" w:rsidRPr="00685AC9" w:rsidRDefault="00685AC9" w:rsidP="00685AC9">
      <w:pPr>
        <w:spacing w:after="0" w:line="240" w:lineRule="auto"/>
        <w:ind w:firstLine="709"/>
        <w:jc w:val="both"/>
        <w:rPr>
          <w:rFonts w:ascii="Times New Roman" w:hAnsi="Times New Roman" w:cs="Times New Roman"/>
        </w:rPr>
      </w:pPr>
      <w:r w:rsidRPr="00685AC9">
        <w:rPr>
          <w:rFonts w:ascii="Times New Roman" w:hAnsi="Times New Roman" w:cs="Times New Roman"/>
        </w:rPr>
        <w:t>10. В течение всего периода использования открытого огня до прекращения процесса тления должен осуществляться контроль за нераспространением горения (тления) за пределы очаговой зоны.</w:t>
      </w:r>
    </w:p>
    <w:p w14:paraId="191E1879" w14:textId="77777777" w:rsidR="00685AC9" w:rsidRPr="00685AC9" w:rsidRDefault="00685AC9" w:rsidP="00685AC9">
      <w:pPr>
        <w:spacing w:after="0" w:line="240" w:lineRule="auto"/>
        <w:ind w:firstLine="709"/>
        <w:jc w:val="both"/>
        <w:rPr>
          <w:rFonts w:ascii="Times New Roman" w:hAnsi="Times New Roman" w:cs="Times New Roman"/>
        </w:rPr>
      </w:pPr>
      <w:r w:rsidRPr="00685AC9">
        <w:rPr>
          <w:rFonts w:ascii="Times New Roman" w:hAnsi="Times New Roman" w:cs="Times New Roman"/>
        </w:rPr>
        <w:t>11. Использование открытого огня запрещается:</w:t>
      </w:r>
    </w:p>
    <w:p w14:paraId="329DA975" w14:textId="77777777" w:rsidR="00685AC9" w:rsidRPr="00685AC9" w:rsidRDefault="00685AC9" w:rsidP="00685AC9">
      <w:pPr>
        <w:spacing w:after="0" w:line="240" w:lineRule="auto"/>
        <w:ind w:firstLine="709"/>
        <w:jc w:val="both"/>
        <w:rPr>
          <w:rFonts w:ascii="Times New Roman" w:hAnsi="Times New Roman" w:cs="Times New Roman"/>
        </w:rPr>
      </w:pPr>
      <w:r w:rsidRPr="00685AC9">
        <w:rPr>
          <w:rFonts w:ascii="Times New Roman" w:hAnsi="Times New Roman" w:cs="Times New Roman"/>
        </w:rPr>
        <w:t>на торфяных почвах;</w:t>
      </w:r>
    </w:p>
    <w:p w14:paraId="657ABCA0" w14:textId="77777777" w:rsidR="00685AC9" w:rsidRPr="00685AC9" w:rsidRDefault="00685AC9" w:rsidP="00685AC9">
      <w:pPr>
        <w:spacing w:after="0" w:line="240" w:lineRule="auto"/>
        <w:ind w:firstLine="709"/>
        <w:jc w:val="both"/>
        <w:rPr>
          <w:rFonts w:ascii="Times New Roman" w:hAnsi="Times New Roman" w:cs="Times New Roman"/>
        </w:rPr>
      </w:pPr>
      <w:r w:rsidRPr="00685AC9">
        <w:rPr>
          <w:rFonts w:ascii="Times New Roman" w:hAnsi="Times New Roman" w:cs="Times New Roman"/>
        </w:rPr>
        <w:t>при поступившей информации о приближающихся неблагоприятных или опасных для жизнедеятельности людей метеорологических последствиях, связанных с сильными порывами ветра;</w:t>
      </w:r>
    </w:p>
    <w:p w14:paraId="30A33F23" w14:textId="77777777" w:rsidR="00685AC9" w:rsidRPr="00685AC9" w:rsidRDefault="00685AC9" w:rsidP="00685AC9">
      <w:pPr>
        <w:spacing w:after="0" w:line="240" w:lineRule="auto"/>
        <w:ind w:firstLine="709"/>
        <w:jc w:val="both"/>
        <w:rPr>
          <w:rFonts w:ascii="Times New Roman" w:hAnsi="Times New Roman" w:cs="Times New Roman"/>
        </w:rPr>
      </w:pPr>
      <w:r w:rsidRPr="00685AC9">
        <w:rPr>
          <w:rFonts w:ascii="Times New Roman" w:hAnsi="Times New Roman" w:cs="Times New Roman"/>
        </w:rPr>
        <w:t>под кронами деревьев хвойных пород;</w:t>
      </w:r>
    </w:p>
    <w:p w14:paraId="01B9E29B" w14:textId="77777777" w:rsidR="00685AC9" w:rsidRPr="00685AC9" w:rsidRDefault="00685AC9" w:rsidP="00685AC9">
      <w:pPr>
        <w:spacing w:after="0" w:line="240" w:lineRule="auto"/>
        <w:ind w:firstLine="709"/>
        <w:jc w:val="both"/>
        <w:rPr>
          <w:rFonts w:ascii="Times New Roman" w:hAnsi="Times New Roman" w:cs="Times New Roman"/>
        </w:rPr>
      </w:pPr>
      <w:r w:rsidRPr="00685AC9">
        <w:rPr>
          <w:rFonts w:ascii="Times New Roman" w:hAnsi="Times New Roman" w:cs="Times New Roman"/>
        </w:rPr>
        <w:t>в ёмкости, стенки которой имеют огненный сквозной прогар;</w:t>
      </w:r>
    </w:p>
    <w:p w14:paraId="53371353" w14:textId="77777777" w:rsidR="00685AC9" w:rsidRPr="00685AC9" w:rsidRDefault="00685AC9" w:rsidP="00685AC9">
      <w:pPr>
        <w:spacing w:after="0" w:line="240" w:lineRule="auto"/>
        <w:ind w:firstLine="709"/>
        <w:jc w:val="both"/>
        <w:rPr>
          <w:rFonts w:ascii="Times New Roman" w:hAnsi="Times New Roman" w:cs="Times New Roman"/>
        </w:rPr>
      </w:pPr>
      <w:r w:rsidRPr="00685AC9">
        <w:rPr>
          <w:rFonts w:ascii="Times New Roman" w:hAnsi="Times New Roman" w:cs="Times New Roman"/>
        </w:rPr>
        <w:t>при скорости ветра, превышающей значение 5 метров в секунду, если открытый огонь используется без металлической ёмкости или ёмкости, выполненной из иных негорючих материалов, исключающей распространение пламени и выпадение сгораемых материалов за пределы очага горения;</w:t>
      </w:r>
    </w:p>
    <w:p w14:paraId="02ED27C8" w14:textId="77777777" w:rsidR="00685AC9" w:rsidRPr="00685AC9" w:rsidRDefault="00685AC9" w:rsidP="00685AC9">
      <w:pPr>
        <w:spacing w:after="0" w:line="240" w:lineRule="auto"/>
        <w:ind w:firstLine="709"/>
        <w:jc w:val="both"/>
        <w:rPr>
          <w:rFonts w:ascii="Times New Roman" w:hAnsi="Times New Roman" w:cs="Times New Roman"/>
        </w:rPr>
      </w:pPr>
      <w:r w:rsidRPr="00685AC9">
        <w:rPr>
          <w:rFonts w:ascii="Times New Roman" w:hAnsi="Times New Roman" w:cs="Times New Roman"/>
        </w:rPr>
        <w:t>при скорости ветра, превышающей значение 10 метров в секунду;</w:t>
      </w:r>
    </w:p>
    <w:p w14:paraId="5F1BD8DB" w14:textId="77777777" w:rsidR="00685AC9" w:rsidRPr="00685AC9" w:rsidRDefault="00685AC9" w:rsidP="00685AC9">
      <w:pPr>
        <w:spacing w:after="0" w:line="240" w:lineRule="auto"/>
        <w:ind w:firstLine="709"/>
        <w:jc w:val="both"/>
        <w:rPr>
          <w:rFonts w:ascii="Times New Roman" w:hAnsi="Times New Roman" w:cs="Times New Roman"/>
        </w:rPr>
      </w:pPr>
      <w:r w:rsidRPr="00685AC9">
        <w:rPr>
          <w:rFonts w:ascii="Times New Roman" w:hAnsi="Times New Roman" w:cs="Times New Roman"/>
        </w:rPr>
        <w:t>в соответствии с нормами,  установленными законодательством Российской Федерации.</w:t>
      </w:r>
    </w:p>
    <w:p w14:paraId="4A5B220D" w14:textId="77777777" w:rsidR="00685AC9" w:rsidRPr="00685AC9" w:rsidRDefault="00685AC9" w:rsidP="00685AC9">
      <w:pPr>
        <w:spacing w:after="0" w:line="240" w:lineRule="auto"/>
        <w:ind w:firstLine="709"/>
        <w:jc w:val="both"/>
        <w:rPr>
          <w:rFonts w:ascii="Times New Roman" w:hAnsi="Times New Roman" w:cs="Times New Roman"/>
        </w:rPr>
      </w:pPr>
      <w:r w:rsidRPr="00685AC9">
        <w:rPr>
          <w:rFonts w:ascii="Times New Roman" w:hAnsi="Times New Roman" w:cs="Times New Roman"/>
        </w:rPr>
        <w:t xml:space="preserve">12. В процессе использования открытого огня запрещается: </w:t>
      </w:r>
    </w:p>
    <w:p w14:paraId="25362B0F" w14:textId="77777777" w:rsidR="00685AC9" w:rsidRPr="00685AC9" w:rsidRDefault="00685AC9" w:rsidP="00685AC9">
      <w:pPr>
        <w:spacing w:after="0" w:line="240" w:lineRule="auto"/>
        <w:ind w:firstLine="709"/>
        <w:jc w:val="both"/>
        <w:rPr>
          <w:rFonts w:ascii="Times New Roman" w:hAnsi="Times New Roman" w:cs="Times New Roman"/>
        </w:rPr>
      </w:pPr>
      <w:r w:rsidRPr="00685AC9">
        <w:rPr>
          <w:rFonts w:ascii="Times New Roman" w:hAnsi="Times New Roman" w:cs="Times New Roman"/>
        </w:rPr>
        <w:t>осуществлять сжигание горючих и легковоспламеняющихся жидкостей (кроме жидкостей, используемых для розжига), взрывоопасных веществ и материалов, а также изделий и иных материалов, выделяющих при горении токсичные и высокотоксичные вещества;</w:t>
      </w:r>
    </w:p>
    <w:p w14:paraId="2A1EAC3A" w14:textId="77777777" w:rsidR="00685AC9" w:rsidRPr="00685AC9" w:rsidRDefault="00685AC9" w:rsidP="00685AC9">
      <w:pPr>
        <w:spacing w:after="0" w:line="240" w:lineRule="auto"/>
        <w:ind w:firstLine="709"/>
        <w:jc w:val="both"/>
        <w:rPr>
          <w:rFonts w:ascii="Times New Roman" w:hAnsi="Times New Roman" w:cs="Times New Roman"/>
        </w:rPr>
      </w:pPr>
      <w:r w:rsidRPr="00685AC9">
        <w:rPr>
          <w:rFonts w:ascii="Times New Roman" w:hAnsi="Times New Roman" w:cs="Times New Roman"/>
        </w:rPr>
        <w:t>оставлять место очага горения без присмотра до полного прекращения горения (тления);</w:t>
      </w:r>
    </w:p>
    <w:p w14:paraId="75C1F560" w14:textId="77777777" w:rsidR="00685AC9" w:rsidRPr="00685AC9" w:rsidRDefault="00685AC9" w:rsidP="00685AC9">
      <w:pPr>
        <w:spacing w:after="0" w:line="240" w:lineRule="auto"/>
        <w:ind w:firstLine="709"/>
        <w:jc w:val="both"/>
        <w:rPr>
          <w:rFonts w:ascii="Times New Roman" w:hAnsi="Times New Roman" w:cs="Times New Roman"/>
        </w:rPr>
      </w:pPr>
      <w:r w:rsidRPr="00685AC9">
        <w:rPr>
          <w:rFonts w:ascii="Times New Roman" w:hAnsi="Times New Roman" w:cs="Times New Roman"/>
        </w:rPr>
        <w:t>располагать легковоспламеняющиеся и горючие жидкости, а также горючие материалы вблизи очага горения.</w:t>
      </w:r>
    </w:p>
    <w:p w14:paraId="2CEF4895" w14:textId="77777777" w:rsidR="00685AC9" w:rsidRPr="00685AC9" w:rsidRDefault="00685AC9" w:rsidP="00685AC9">
      <w:pPr>
        <w:autoSpaceDE w:val="0"/>
        <w:autoSpaceDN w:val="0"/>
        <w:adjustRightInd w:val="0"/>
        <w:spacing w:after="0" w:line="240" w:lineRule="auto"/>
        <w:ind w:firstLine="709"/>
        <w:rPr>
          <w:rFonts w:ascii="Times New Roman" w:hAnsi="Times New Roman" w:cs="Times New Roman"/>
        </w:rPr>
      </w:pPr>
      <w:r w:rsidRPr="00685AC9">
        <w:rPr>
          <w:rFonts w:ascii="Times New Roman" w:hAnsi="Times New Roman" w:cs="Times New Roman"/>
        </w:rPr>
        <w:t>13. После использования открытого огня место разведения костра и место сжигания должно быть засыпано землей (песком) или залито водой до полного прекращения горения (тления).</w:t>
      </w:r>
    </w:p>
    <w:tbl>
      <w:tblPr>
        <w:tblStyle w:val="33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33"/>
        <w:gridCol w:w="5882"/>
      </w:tblGrid>
      <w:tr w:rsidR="00685AC9" w:rsidRPr="00685AC9" w14:paraId="700534C9" w14:textId="77777777" w:rsidTr="00685AC9">
        <w:trPr>
          <w:trHeight w:val="829"/>
        </w:trPr>
        <w:tc>
          <w:tcPr>
            <w:tcW w:w="5033" w:type="dxa"/>
          </w:tcPr>
          <w:p w14:paraId="52A716B4" w14:textId="77777777" w:rsidR="00685AC9" w:rsidRPr="00685AC9" w:rsidRDefault="00685AC9" w:rsidP="00685AC9">
            <w:pPr>
              <w:suppressAutoHyphens/>
              <w:jc w:val="center"/>
              <w:rPr>
                <w:rFonts w:ascii="Times New Roman" w:eastAsia="DejaVu Sans" w:hAnsi="Times New Roman" w:cs="Times New Roman"/>
                <w:b/>
                <w:kern w:val="2"/>
              </w:rPr>
            </w:pPr>
          </w:p>
        </w:tc>
        <w:tc>
          <w:tcPr>
            <w:tcW w:w="5882" w:type="dxa"/>
          </w:tcPr>
          <w:p w14:paraId="6F1ED5B9" w14:textId="77777777" w:rsidR="00685AC9" w:rsidRPr="00685AC9" w:rsidRDefault="00685AC9" w:rsidP="00685AC9">
            <w:pPr>
              <w:suppressAutoHyphens/>
              <w:jc w:val="right"/>
              <w:rPr>
                <w:rFonts w:ascii="Times New Roman" w:eastAsia="DejaVu Sans" w:hAnsi="Times New Roman" w:cs="Times New Roman"/>
                <w:kern w:val="2"/>
              </w:rPr>
            </w:pPr>
            <w:r w:rsidRPr="00685AC9">
              <w:rPr>
                <w:rFonts w:ascii="Times New Roman" w:eastAsia="DejaVu Sans" w:hAnsi="Times New Roman" w:cs="Times New Roman"/>
                <w:kern w:val="2"/>
              </w:rPr>
              <w:t>Приложение № 1</w:t>
            </w:r>
          </w:p>
          <w:p w14:paraId="0CFA0E59" w14:textId="77777777" w:rsidR="00685AC9" w:rsidRPr="00685AC9" w:rsidRDefault="00685AC9" w:rsidP="00685AC9">
            <w:pPr>
              <w:suppressAutoHyphens/>
              <w:jc w:val="right"/>
              <w:rPr>
                <w:rFonts w:ascii="Times New Roman" w:eastAsia="DejaVu Sans" w:hAnsi="Times New Roman" w:cs="Times New Roman"/>
                <w:b/>
                <w:kern w:val="2"/>
              </w:rPr>
            </w:pPr>
            <w:r w:rsidRPr="00685AC9">
              <w:rPr>
                <w:rFonts w:ascii="Times New Roman" w:eastAsia="DejaVu Sans" w:hAnsi="Times New Roman" w:cs="Times New Roman"/>
                <w:kern w:val="2"/>
              </w:rPr>
              <w:t>к Порядку разведения открытого огня и разведения костров на территории городского поселения Безенчук муниципального района Безенчукский Самарской области</w:t>
            </w:r>
          </w:p>
        </w:tc>
      </w:tr>
    </w:tbl>
    <w:p w14:paraId="0E3B0B2A" w14:textId="1600D37A" w:rsidR="00685AC9" w:rsidRPr="00685AC9" w:rsidRDefault="00685AC9" w:rsidP="00685AC9">
      <w:pPr>
        <w:autoSpaceDE w:val="0"/>
        <w:autoSpaceDN w:val="0"/>
        <w:adjustRightInd w:val="0"/>
        <w:spacing w:after="0" w:line="240" w:lineRule="auto"/>
        <w:jc w:val="center"/>
        <w:rPr>
          <w:rFonts w:ascii="Times New Roman" w:hAnsi="Times New Roman" w:cs="Times New Roman"/>
          <w:b/>
          <w:bCs/>
        </w:rPr>
      </w:pPr>
      <w:r w:rsidRPr="00685AC9">
        <w:rPr>
          <w:rFonts w:ascii="Times New Roman" w:hAnsi="Times New Roman" w:cs="Times New Roman"/>
          <w:b/>
          <w:bCs/>
        </w:rPr>
        <w:t>Перечень мест на землях общего пользования городского поселения  Безенчук, в которых допускается разведение</w:t>
      </w:r>
      <w:r w:rsidR="00D7109A">
        <w:rPr>
          <w:rFonts w:ascii="Times New Roman" w:hAnsi="Times New Roman" w:cs="Times New Roman"/>
          <w:b/>
          <w:bCs/>
        </w:rPr>
        <w:t xml:space="preserve"> </w:t>
      </w:r>
      <w:r w:rsidRPr="00685AC9">
        <w:rPr>
          <w:rFonts w:ascii="Times New Roman" w:hAnsi="Times New Roman" w:cs="Times New Roman"/>
          <w:b/>
          <w:bCs/>
        </w:rPr>
        <w:t>костров, проведение мероприятий, предусматривающих использование</w:t>
      </w:r>
    </w:p>
    <w:p w14:paraId="0A27F2F3" w14:textId="77777777" w:rsidR="00685AC9" w:rsidRPr="00685AC9" w:rsidRDefault="00685AC9" w:rsidP="00685AC9">
      <w:pPr>
        <w:autoSpaceDE w:val="0"/>
        <w:autoSpaceDN w:val="0"/>
        <w:adjustRightInd w:val="0"/>
        <w:spacing w:after="0" w:line="240" w:lineRule="auto"/>
        <w:jc w:val="center"/>
        <w:rPr>
          <w:rFonts w:ascii="Times New Roman" w:hAnsi="Times New Roman" w:cs="Times New Roman"/>
          <w:b/>
          <w:bCs/>
        </w:rPr>
      </w:pPr>
      <w:r w:rsidRPr="00685AC9">
        <w:rPr>
          <w:rFonts w:ascii="Times New Roman" w:hAnsi="Times New Roman" w:cs="Times New Roman"/>
          <w:b/>
          <w:bCs/>
        </w:rPr>
        <w:t>открытого огня, использование мангалов и иных приспособлений для</w:t>
      </w:r>
    </w:p>
    <w:p w14:paraId="399FF998" w14:textId="77777777" w:rsidR="00685AC9" w:rsidRPr="00685AC9" w:rsidRDefault="00685AC9" w:rsidP="00685AC9">
      <w:pPr>
        <w:widowControl w:val="0"/>
        <w:suppressAutoHyphens/>
        <w:spacing w:after="0" w:line="240" w:lineRule="auto"/>
        <w:jc w:val="center"/>
        <w:rPr>
          <w:rFonts w:ascii="Times New Roman" w:hAnsi="Times New Roman" w:cs="Times New Roman"/>
          <w:b/>
          <w:bCs/>
        </w:rPr>
      </w:pPr>
      <w:r w:rsidRPr="00685AC9">
        <w:rPr>
          <w:rFonts w:ascii="Times New Roman" w:hAnsi="Times New Roman" w:cs="Times New Roman"/>
          <w:b/>
          <w:bCs/>
        </w:rPr>
        <w:t>тепловой обработки пищи с помощью открытого огня.</w:t>
      </w:r>
    </w:p>
    <w:tbl>
      <w:tblPr>
        <w:tblStyle w:val="330"/>
        <w:tblW w:w="0" w:type="auto"/>
        <w:jc w:val="center"/>
        <w:tblLook w:val="04A0" w:firstRow="1" w:lastRow="0" w:firstColumn="1" w:lastColumn="0" w:noHBand="0" w:noVBand="1"/>
      </w:tblPr>
      <w:tblGrid>
        <w:gridCol w:w="932"/>
        <w:gridCol w:w="4962"/>
        <w:gridCol w:w="4027"/>
      </w:tblGrid>
      <w:tr w:rsidR="00685AC9" w:rsidRPr="00685AC9" w14:paraId="1AFA4987" w14:textId="77777777" w:rsidTr="000D58FD">
        <w:trPr>
          <w:jc w:val="center"/>
        </w:trPr>
        <w:tc>
          <w:tcPr>
            <w:tcW w:w="932" w:type="dxa"/>
            <w:vAlign w:val="center"/>
          </w:tcPr>
          <w:p w14:paraId="4937013A" w14:textId="77777777" w:rsidR="00685AC9" w:rsidRPr="00685AC9" w:rsidRDefault="00685AC9" w:rsidP="00685AC9">
            <w:pPr>
              <w:suppressAutoHyphens/>
              <w:jc w:val="center"/>
              <w:rPr>
                <w:rFonts w:ascii="Times New Roman" w:eastAsia="DejaVu Sans" w:hAnsi="Times New Roman" w:cs="Times New Roman"/>
                <w:kern w:val="2"/>
                <w:sz w:val="16"/>
                <w:szCs w:val="16"/>
              </w:rPr>
            </w:pPr>
            <w:r w:rsidRPr="00685AC9">
              <w:rPr>
                <w:rFonts w:ascii="Times New Roman" w:eastAsia="DejaVu Sans" w:hAnsi="Times New Roman" w:cs="Times New Roman"/>
                <w:kern w:val="2"/>
                <w:sz w:val="16"/>
                <w:szCs w:val="16"/>
              </w:rPr>
              <w:t>№ п/п</w:t>
            </w:r>
          </w:p>
        </w:tc>
        <w:tc>
          <w:tcPr>
            <w:tcW w:w="4962" w:type="dxa"/>
            <w:vAlign w:val="center"/>
          </w:tcPr>
          <w:p w14:paraId="5E36F312" w14:textId="77777777" w:rsidR="00685AC9" w:rsidRPr="00685AC9" w:rsidRDefault="00685AC9" w:rsidP="00685AC9">
            <w:pPr>
              <w:suppressAutoHyphens/>
              <w:jc w:val="center"/>
              <w:rPr>
                <w:rFonts w:ascii="Times New Roman" w:eastAsia="DejaVu Sans" w:hAnsi="Times New Roman" w:cs="Times New Roman"/>
                <w:kern w:val="2"/>
                <w:sz w:val="16"/>
                <w:szCs w:val="16"/>
              </w:rPr>
            </w:pPr>
            <w:r w:rsidRPr="00685AC9">
              <w:rPr>
                <w:rFonts w:ascii="Times New Roman" w:eastAsia="DejaVu Sans" w:hAnsi="Times New Roman" w:cs="Times New Roman"/>
                <w:kern w:val="2"/>
                <w:sz w:val="16"/>
                <w:szCs w:val="16"/>
              </w:rPr>
              <w:t>Место расположения</w:t>
            </w:r>
          </w:p>
        </w:tc>
        <w:tc>
          <w:tcPr>
            <w:tcW w:w="4027" w:type="dxa"/>
            <w:vAlign w:val="center"/>
          </w:tcPr>
          <w:p w14:paraId="7D17F40B" w14:textId="77777777" w:rsidR="00685AC9" w:rsidRPr="00685AC9" w:rsidRDefault="00685AC9" w:rsidP="00685AC9">
            <w:pPr>
              <w:suppressAutoHyphens/>
              <w:jc w:val="center"/>
              <w:rPr>
                <w:rFonts w:ascii="Times New Roman" w:eastAsia="DejaVu Sans" w:hAnsi="Times New Roman" w:cs="Times New Roman"/>
                <w:kern w:val="2"/>
                <w:sz w:val="16"/>
                <w:szCs w:val="16"/>
              </w:rPr>
            </w:pPr>
            <w:r w:rsidRPr="00685AC9">
              <w:rPr>
                <w:rFonts w:ascii="Times New Roman" w:eastAsia="DejaVu Sans" w:hAnsi="Times New Roman" w:cs="Times New Roman"/>
                <w:kern w:val="2"/>
                <w:sz w:val="16"/>
                <w:szCs w:val="16"/>
              </w:rPr>
              <w:t>Примечание</w:t>
            </w:r>
          </w:p>
        </w:tc>
      </w:tr>
      <w:tr w:rsidR="00685AC9" w:rsidRPr="00685AC9" w14:paraId="4D56756B" w14:textId="77777777" w:rsidTr="000D58FD">
        <w:trPr>
          <w:jc w:val="center"/>
        </w:trPr>
        <w:tc>
          <w:tcPr>
            <w:tcW w:w="932" w:type="dxa"/>
            <w:vAlign w:val="center"/>
          </w:tcPr>
          <w:p w14:paraId="0EE37984" w14:textId="77777777" w:rsidR="00685AC9" w:rsidRPr="00685AC9" w:rsidRDefault="00685AC9" w:rsidP="00685AC9">
            <w:pPr>
              <w:suppressAutoHyphens/>
              <w:jc w:val="center"/>
              <w:rPr>
                <w:rFonts w:ascii="Times New Roman" w:eastAsia="DejaVu Sans" w:hAnsi="Times New Roman" w:cs="Times New Roman"/>
                <w:kern w:val="2"/>
                <w:sz w:val="16"/>
                <w:szCs w:val="16"/>
              </w:rPr>
            </w:pPr>
            <w:r w:rsidRPr="00685AC9">
              <w:rPr>
                <w:rFonts w:ascii="Times New Roman" w:eastAsia="DejaVu Sans" w:hAnsi="Times New Roman" w:cs="Times New Roman"/>
                <w:kern w:val="2"/>
                <w:sz w:val="16"/>
                <w:szCs w:val="16"/>
              </w:rPr>
              <w:t>1</w:t>
            </w:r>
          </w:p>
        </w:tc>
        <w:tc>
          <w:tcPr>
            <w:tcW w:w="4962" w:type="dxa"/>
          </w:tcPr>
          <w:p w14:paraId="47B97CA4" w14:textId="77777777" w:rsidR="00685AC9" w:rsidRPr="00685AC9" w:rsidRDefault="00685AC9" w:rsidP="00685AC9">
            <w:pPr>
              <w:suppressAutoHyphens/>
              <w:jc w:val="center"/>
              <w:rPr>
                <w:rFonts w:ascii="Times New Roman" w:eastAsia="DejaVu Sans" w:hAnsi="Times New Roman" w:cs="Times New Roman"/>
                <w:kern w:val="2"/>
                <w:sz w:val="16"/>
                <w:szCs w:val="16"/>
              </w:rPr>
            </w:pPr>
            <w:proofErr w:type="spellStart"/>
            <w:r w:rsidRPr="00685AC9">
              <w:rPr>
                <w:rFonts w:ascii="Times New Roman" w:eastAsia="DejaVu Sans" w:hAnsi="Times New Roman" w:cs="Times New Roman"/>
                <w:kern w:val="2"/>
                <w:sz w:val="16"/>
                <w:szCs w:val="16"/>
              </w:rPr>
              <w:t>пгт</w:t>
            </w:r>
            <w:proofErr w:type="spellEnd"/>
            <w:r w:rsidRPr="00685AC9">
              <w:rPr>
                <w:rFonts w:ascii="Times New Roman" w:eastAsia="DejaVu Sans" w:hAnsi="Times New Roman" w:cs="Times New Roman"/>
                <w:kern w:val="2"/>
                <w:sz w:val="16"/>
                <w:szCs w:val="16"/>
              </w:rPr>
              <w:t>. Безенчук, центральная площадь</w:t>
            </w:r>
          </w:p>
        </w:tc>
        <w:tc>
          <w:tcPr>
            <w:tcW w:w="4027" w:type="dxa"/>
          </w:tcPr>
          <w:p w14:paraId="31EF888E" w14:textId="77777777" w:rsidR="00685AC9" w:rsidRPr="00685AC9" w:rsidRDefault="00685AC9" w:rsidP="00685AC9">
            <w:pPr>
              <w:suppressAutoHyphens/>
              <w:jc w:val="center"/>
              <w:rPr>
                <w:rFonts w:ascii="Times New Roman" w:eastAsia="DejaVu Sans" w:hAnsi="Times New Roman" w:cs="Times New Roman"/>
                <w:kern w:val="2"/>
                <w:sz w:val="16"/>
                <w:szCs w:val="16"/>
              </w:rPr>
            </w:pPr>
            <w:r w:rsidRPr="00685AC9">
              <w:rPr>
                <w:rFonts w:ascii="Times New Roman" w:eastAsia="DejaVu Sans" w:hAnsi="Times New Roman" w:cs="Times New Roman"/>
                <w:kern w:val="2"/>
                <w:sz w:val="16"/>
                <w:szCs w:val="16"/>
              </w:rPr>
              <w:t>Использование мангалов, сжигание чучела</w:t>
            </w:r>
          </w:p>
        </w:tc>
      </w:tr>
      <w:tr w:rsidR="00685AC9" w:rsidRPr="00685AC9" w14:paraId="47A4BC2A" w14:textId="77777777" w:rsidTr="000D58FD">
        <w:trPr>
          <w:jc w:val="center"/>
        </w:trPr>
        <w:tc>
          <w:tcPr>
            <w:tcW w:w="932" w:type="dxa"/>
            <w:vAlign w:val="center"/>
          </w:tcPr>
          <w:p w14:paraId="08E36ECE" w14:textId="77777777" w:rsidR="00685AC9" w:rsidRPr="00685AC9" w:rsidRDefault="00685AC9" w:rsidP="00685AC9">
            <w:pPr>
              <w:suppressAutoHyphens/>
              <w:jc w:val="center"/>
              <w:rPr>
                <w:rFonts w:ascii="Times New Roman" w:eastAsia="DejaVu Sans" w:hAnsi="Times New Roman" w:cs="Times New Roman"/>
                <w:kern w:val="2"/>
                <w:sz w:val="16"/>
                <w:szCs w:val="16"/>
              </w:rPr>
            </w:pPr>
            <w:r w:rsidRPr="00685AC9">
              <w:rPr>
                <w:rFonts w:ascii="Times New Roman" w:eastAsia="DejaVu Sans" w:hAnsi="Times New Roman" w:cs="Times New Roman"/>
                <w:kern w:val="2"/>
                <w:sz w:val="16"/>
                <w:szCs w:val="16"/>
              </w:rPr>
              <w:t>2</w:t>
            </w:r>
          </w:p>
        </w:tc>
        <w:tc>
          <w:tcPr>
            <w:tcW w:w="4962" w:type="dxa"/>
          </w:tcPr>
          <w:p w14:paraId="181E7BA7" w14:textId="77777777" w:rsidR="00685AC9" w:rsidRPr="00685AC9" w:rsidRDefault="00685AC9" w:rsidP="00685AC9">
            <w:pPr>
              <w:suppressAutoHyphens/>
              <w:jc w:val="center"/>
              <w:rPr>
                <w:rFonts w:ascii="Times New Roman" w:eastAsia="DejaVu Sans" w:hAnsi="Times New Roman" w:cs="Times New Roman"/>
                <w:b/>
                <w:kern w:val="2"/>
                <w:sz w:val="16"/>
                <w:szCs w:val="16"/>
              </w:rPr>
            </w:pPr>
            <w:proofErr w:type="spellStart"/>
            <w:r w:rsidRPr="00685AC9">
              <w:rPr>
                <w:rFonts w:ascii="Times New Roman" w:eastAsia="DejaVu Sans" w:hAnsi="Times New Roman" w:cs="Times New Roman"/>
                <w:kern w:val="2"/>
                <w:sz w:val="16"/>
                <w:szCs w:val="16"/>
              </w:rPr>
              <w:t>пгт</w:t>
            </w:r>
            <w:proofErr w:type="spellEnd"/>
            <w:r w:rsidRPr="00685AC9">
              <w:rPr>
                <w:rFonts w:ascii="Times New Roman" w:eastAsia="DejaVu Sans" w:hAnsi="Times New Roman" w:cs="Times New Roman"/>
                <w:kern w:val="2"/>
                <w:sz w:val="16"/>
                <w:szCs w:val="16"/>
              </w:rPr>
              <w:t>. Безенчук, стадион «Труд»</w:t>
            </w:r>
          </w:p>
        </w:tc>
        <w:tc>
          <w:tcPr>
            <w:tcW w:w="4027" w:type="dxa"/>
          </w:tcPr>
          <w:p w14:paraId="647A6C97" w14:textId="77777777" w:rsidR="00685AC9" w:rsidRPr="00685AC9" w:rsidRDefault="00685AC9" w:rsidP="00685AC9">
            <w:pPr>
              <w:suppressAutoHyphens/>
              <w:jc w:val="center"/>
              <w:rPr>
                <w:rFonts w:ascii="Times New Roman" w:eastAsia="DejaVu Sans" w:hAnsi="Times New Roman" w:cs="Times New Roman"/>
                <w:b/>
                <w:kern w:val="2"/>
                <w:sz w:val="16"/>
                <w:szCs w:val="16"/>
              </w:rPr>
            </w:pPr>
            <w:r w:rsidRPr="00685AC9">
              <w:rPr>
                <w:rFonts w:ascii="Times New Roman" w:eastAsia="DejaVu Sans" w:hAnsi="Times New Roman" w:cs="Times New Roman"/>
                <w:kern w:val="2"/>
                <w:sz w:val="16"/>
                <w:szCs w:val="16"/>
              </w:rPr>
              <w:t>Использование мангалов</w:t>
            </w:r>
          </w:p>
        </w:tc>
      </w:tr>
      <w:tr w:rsidR="00685AC9" w:rsidRPr="00685AC9" w14:paraId="266C7E08" w14:textId="77777777" w:rsidTr="000D58FD">
        <w:trPr>
          <w:jc w:val="center"/>
        </w:trPr>
        <w:tc>
          <w:tcPr>
            <w:tcW w:w="932" w:type="dxa"/>
            <w:vAlign w:val="center"/>
          </w:tcPr>
          <w:p w14:paraId="15D372E6" w14:textId="77777777" w:rsidR="00685AC9" w:rsidRPr="00685AC9" w:rsidRDefault="00685AC9" w:rsidP="00685AC9">
            <w:pPr>
              <w:suppressAutoHyphens/>
              <w:jc w:val="center"/>
              <w:rPr>
                <w:rFonts w:ascii="Times New Roman" w:eastAsia="DejaVu Sans" w:hAnsi="Times New Roman" w:cs="Times New Roman"/>
                <w:kern w:val="2"/>
                <w:sz w:val="16"/>
                <w:szCs w:val="16"/>
              </w:rPr>
            </w:pPr>
            <w:r w:rsidRPr="00685AC9">
              <w:rPr>
                <w:rFonts w:ascii="Times New Roman" w:eastAsia="DejaVu Sans" w:hAnsi="Times New Roman" w:cs="Times New Roman"/>
                <w:kern w:val="2"/>
                <w:sz w:val="16"/>
                <w:szCs w:val="16"/>
              </w:rPr>
              <w:t>3</w:t>
            </w:r>
          </w:p>
        </w:tc>
        <w:tc>
          <w:tcPr>
            <w:tcW w:w="4962" w:type="dxa"/>
          </w:tcPr>
          <w:p w14:paraId="6BEB9AA6" w14:textId="77777777" w:rsidR="00685AC9" w:rsidRPr="00685AC9" w:rsidRDefault="00685AC9" w:rsidP="00685AC9">
            <w:pPr>
              <w:suppressAutoHyphens/>
              <w:jc w:val="center"/>
              <w:rPr>
                <w:rFonts w:ascii="Times New Roman" w:eastAsia="DejaVu Sans" w:hAnsi="Times New Roman" w:cs="Times New Roman"/>
                <w:b/>
                <w:kern w:val="2"/>
                <w:sz w:val="16"/>
                <w:szCs w:val="16"/>
              </w:rPr>
            </w:pPr>
            <w:proofErr w:type="spellStart"/>
            <w:r w:rsidRPr="00685AC9">
              <w:rPr>
                <w:rFonts w:ascii="Times New Roman" w:eastAsia="DejaVu Sans" w:hAnsi="Times New Roman" w:cs="Times New Roman"/>
                <w:kern w:val="2"/>
                <w:sz w:val="16"/>
                <w:szCs w:val="16"/>
              </w:rPr>
              <w:t>пгт</w:t>
            </w:r>
            <w:proofErr w:type="spellEnd"/>
            <w:r w:rsidRPr="00685AC9">
              <w:rPr>
                <w:rFonts w:ascii="Times New Roman" w:eastAsia="DejaVu Sans" w:hAnsi="Times New Roman" w:cs="Times New Roman"/>
                <w:kern w:val="2"/>
                <w:sz w:val="16"/>
                <w:szCs w:val="16"/>
              </w:rPr>
              <w:t xml:space="preserve">. Безенчук, </w:t>
            </w:r>
            <w:r w:rsidRPr="00685AC9">
              <w:rPr>
                <w:rFonts w:ascii="Times New Roman" w:eastAsia="DejaVu Sans" w:hAnsi="Times New Roman" w:cs="Times New Roman"/>
                <w:b/>
                <w:kern w:val="2"/>
                <w:sz w:val="16"/>
                <w:szCs w:val="16"/>
              </w:rPr>
              <w:t xml:space="preserve"> привокзальная площадь</w:t>
            </w:r>
          </w:p>
        </w:tc>
        <w:tc>
          <w:tcPr>
            <w:tcW w:w="4027" w:type="dxa"/>
          </w:tcPr>
          <w:p w14:paraId="4898BBE1" w14:textId="77777777" w:rsidR="00685AC9" w:rsidRPr="00685AC9" w:rsidRDefault="00685AC9" w:rsidP="00685AC9">
            <w:pPr>
              <w:suppressAutoHyphens/>
              <w:jc w:val="center"/>
              <w:rPr>
                <w:rFonts w:ascii="Times New Roman" w:eastAsia="DejaVu Sans" w:hAnsi="Times New Roman" w:cs="Times New Roman"/>
                <w:b/>
                <w:kern w:val="2"/>
                <w:sz w:val="16"/>
                <w:szCs w:val="16"/>
              </w:rPr>
            </w:pPr>
            <w:r w:rsidRPr="00685AC9">
              <w:rPr>
                <w:rFonts w:ascii="Times New Roman" w:eastAsia="DejaVu Sans" w:hAnsi="Times New Roman" w:cs="Times New Roman"/>
                <w:kern w:val="2"/>
                <w:sz w:val="16"/>
                <w:szCs w:val="16"/>
              </w:rPr>
              <w:t>Использование мангалов</w:t>
            </w:r>
          </w:p>
        </w:tc>
      </w:tr>
    </w:tbl>
    <w:p w14:paraId="2B2BC3D6" w14:textId="77777777" w:rsidR="00685AC9" w:rsidRPr="00685AC9" w:rsidRDefault="00685AC9" w:rsidP="00685AC9">
      <w:pPr>
        <w:widowControl w:val="0"/>
        <w:suppressAutoHyphens/>
        <w:spacing w:after="0" w:line="240" w:lineRule="auto"/>
        <w:jc w:val="center"/>
        <w:rPr>
          <w:rFonts w:ascii="Times New Roman" w:eastAsia="DejaVu Sans" w:hAnsi="Times New Roman" w:cs="Times New Roman"/>
          <w:b/>
          <w:kern w:val="2"/>
          <w:sz w:val="8"/>
          <w:szCs w:val="8"/>
        </w:rPr>
      </w:pPr>
    </w:p>
    <w:p w14:paraId="2D842D98" w14:textId="77777777" w:rsidR="00986167" w:rsidRPr="00986167" w:rsidRDefault="00986167" w:rsidP="00986167">
      <w:pPr>
        <w:spacing w:after="0" w:line="240" w:lineRule="auto"/>
        <w:jc w:val="center"/>
        <w:outlineLvl w:val="0"/>
        <w:rPr>
          <w:rFonts w:ascii="Times New Roman" w:eastAsia="Times New Roman" w:hAnsi="Times New Roman" w:cs="Times New Roman"/>
          <w:b/>
          <w:bCs/>
          <w:lang w:eastAsia="ru-RU"/>
        </w:rPr>
      </w:pPr>
      <w:r w:rsidRPr="00986167">
        <w:rPr>
          <w:rFonts w:ascii="Times New Roman" w:eastAsia="Times New Roman" w:hAnsi="Times New Roman" w:cs="Times New Roman"/>
          <w:b/>
          <w:bCs/>
          <w:lang w:eastAsia="ru-RU"/>
        </w:rPr>
        <w:t xml:space="preserve">Заключение о результатах </w:t>
      </w:r>
      <w:r w:rsidRPr="00986167">
        <w:rPr>
          <w:rFonts w:ascii="Times New Roman" w:eastAsia="Arial Unicode MS" w:hAnsi="Times New Roman" w:cs="Times New Roman"/>
          <w:b/>
          <w:bCs/>
          <w:kern w:val="1"/>
          <w:lang w:eastAsia="ar-SA"/>
        </w:rPr>
        <w:t>публичных слушаний</w:t>
      </w:r>
    </w:p>
    <w:p w14:paraId="42D5E8AD" w14:textId="77777777" w:rsidR="00986167" w:rsidRPr="00986167" w:rsidRDefault="00986167" w:rsidP="00986167">
      <w:pPr>
        <w:tabs>
          <w:tab w:val="left" w:pos="1701"/>
          <w:tab w:val="left" w:pos="9356"/>
        </w:tabs>
        <w:spacing w:after="0" w:line="240" w:lineRule="auto"/>
        <w:jc w:val="center"/>
        <w:rPr>
          <w:rFonts w:ascii="Times New Roman" w:eastAsia="Times New Roman" w:hAnsi="Times New Roman" w:cs="Times New Roman"/>
          <w:lang w:eastAsia="ru-RU"/>
        </w:rPr>
      </w:pPr>
      <w:r w:rsidRPr="00986167">
        <w:rPr>
          <w:rFonts w:ascii="Times New Roman" w:eastAsia="Times New Roman" w:hAnsi="Times New Roman" w:cs="Times New Roman"/>
          <w:lang w:eastAsia="ru-RU"/>
        </w:rPr>
        <w:t xml:space="preserve">в городском  поселении Безенчук муниципального района </w:t>
      </w:r>
      <w:r w:rsidRPr="00986167">
        <w:rPr>
          <w:rFonts w:ascii="Times New Roman" w:eastAsia="Times New Roman" w:hAnsi="Times New Roman" w:cs="Times New Roman"/>
          <w:lang w:eastAsia="ru-RU"/>
        </w:rPr>
        <w:fldChar w:fldCharType="begin"/>
      </w:r>
      <w:r w:rsidRPr="00986167">
        <w:rPr>
          <w:rFonts w:ascii="Times New Roman" w:eastAsia="Times New Roman" w:hAnsi="Times New Roman" w:cs="Times New Roman"/>
          <w:lang w:eastAsia="ru-RU"/>
        </w:rPr>
        <w:instrText xml:space="preserve"> MERGEFIELD Название_района </w:instrText>
      </w:r>
      <w:r w:rsidRPr="00986167">
        <w:rPr>
          <w:rFonts w:ascii="Times New Roman" w:eastAsia="Times New Roman" w:hAnsi="Times New Roman" w:cs="Times New Roman"/>
          <w:lang w:eastAsia="ru-RU"/>
        </w:rPr>
        <w:fldChar w:fldCharType="separate"/>
      </w:r>
      <w:r w:rsidRPr="00986167">
        <w:rPr>
          <w:rFonts w:ascii="Times New Roman" w:eastAsia="Times New Roman" w:hAnsi="Times New Roman" w:cs="Times New Roman"/>
          <w:noProof/>
          <w:lang w:eastAsia="ru-RU"/>
        </w:rPr>
        <w:t>Безенчукский</w:t>
      </w:r>
      <w:r w:rsidRPr="00986167">
        <w:rPr>
          <w:rFonts w:ascii="Times New Roman" w:eastAsia="Times New Roman" w:hAnsi="Times New Roman" w:cs="Times New Roman"/>
          <w:lang w:eastAsia="ru-RU"/>
        </w:rPr>
        <w:fldChar w:fldCharType="end"/>
      </w:r>
      <w:r w:rsidRPr="00986167">
        <w:rPr>
          <w:rFonts w:ascii="Times New Roman" w:eastAsia="Times New Roman" w:hAnsi="Times New Roman" w:cs="Times New Roman"/>
          <w:lang w:eastAsia="ru-RU"/>
        </w:rPr>
        <w:t xml:space="preserve"> Самарской области по вопросу (проекту): «</w:t>
      </w:r>
      <w:r w:rsidRPr="00986167">
        <w:rPr>
          <w:rFonts w:ascii="Times New Roman" w:eastAsia="Arial Unicode MS" w:hAnsi="Times New Roman" w:cs="Times New Roman"/>
          <w:kern w:val="1"/>
          <w:lang/>
        </w:rPr>
        <w:t xml:space="preserve">О </w:t>
      </w:r>
      <w:r w:rsidRPr="00986167">
        <w:rPr>
          <w:rFonts w:ascii="Times New Roman" w:eastAsia="Arial Unicode MS" w:hAnsi="Times New Roman" w:cs="Times New Roman"/>
          <w:kern w:val="1"/>
          <w:lang w:eastAsia="ar-SA"/>
        </w:rPr>
        <w:t xml:space="preserve">внесении изменений в Правила землепользования и застройки </w:t>
      </w:r>
      <w:r w:rsidRPr="00986167">
        <w:rPr>
          <w:rFonts w:ascii="Times New Roman" w:eastAsia="Arial Unicode MS" w:hAnsi="Times New Roman" w:cs="Times New Roman"/>
          <w:kern w:val="1"/>
          <w:lang/>
        </w:rPr>
        <w:t xml:space="preserve">городского поселения Безенчук муниципального района Безенчукский Самарской области </w:t>
      </w:r>
      <w:r w:rsidRPr="00986167">
        <w:rPr>
          <w:rFonts w:ascii="Times New Roman" w:eastAsia="Times New Roman" w:hAnsi="Times New Roman" w:cs="Times New Roman"/>
          <w:lang w:eastAsia="ru-RU"/>
        </w:rPr>
        <w:t xml:space="preserve">в части изменения коммунально-складской зоны (с индексом П2) на зону застройки индивидуальными жилыми домами (с индексом Ж1), касательно земельного участка, расположенного </w:t>
      </w:r>
      <w:r w:rsidRPr="00986167">
        <w:rPr>
          <w:rFonts w:ascii="Times New Roman" w:eastAsia="Times New Roman" w:hAnsi="Times New Roman" w:cs="Times New Roman"/>
          <w:lang w:eastAsia="ru-RU"/>
        </w:rPr>
        <w:lastRenderedPageBreak/>
        <w:t xml:space="preserve">по адресу: Россия, Самарская область, муниципальный район Безенчукский, городское поселение Безенчук, </w:t>
      </w:r>
      <w:proofErr w:type="spellStart"/>
      <w:r w:rsidRPr="00986167">
        <w:rPr>
          <w:rFonts w:ascii="Times New Roman" w:eastAsia="Times New Roman" w:hAnsi="Times New Roman" w:cs="Times New Roman"/>
          <w:lang w:eastAsia="ru-RU"/>
        </w:rPr>
        <w:t>п.г.т</w:t>
      </w:r>
      <w:proofErr w:type="spellEnd"/>
      <w:r w:rsidRPr="00986167">
        <w:rPr>
          <w:rFonts w:ascii="Times New Roman" w:eastAsia="Times New Roman" w:hAnsi="Times New Roman" w:cs="Times New Roman"/>
          <w:lang w:eastAsia="ru-RU"/>
        </w:rPr>
        <w:t>. Безенчук, ул. Быковского, д. 70Ж, в кадастровом квартале 63:17:1906003, в части изменения статьи 54.1»</w:t>
      </w:r>
    </w:p>
    <w:p w14:paraId="35D3FF05" w14:textId="77777777" w:rsidR="00986167" w:rsidRPr="00986167" w:rsidRDefault="00986167" w:rsidP="00986167">
      <w:pPr>
        <w:spacing w:after="0" w:line="240" w:lineRule="auto"/>
        <w:ind w:firstLine="708"/>
        <w:jc w:val="both"/>
        <w:rPr>
          <w:rFonts w:ascii="Times New Roman" w:eastAsia="Times New Roman" w:hAnsi="Times New Roman" w:cs="Times New Roman"/>
          <w:lang w:eastAsia="ru-RU"/>
        </w:rPr>
      </w:pPr>
      <w:r w:rsidRPr="00986167">
        <w:rPr>
          <w:rFonts w:ascii="Times New Roman" w:eastAsia="Times New Roman" w:hAnsi="Times New Roman" w:cs="Times New Roman"/>
          <w:lang w:eastAsia="ru-RU"/>
        </w:rPr>
        <w:t xml:space="preserve">Время проведения </w:t>
      </w:r>
      <w:bookmarkStart w:id="14" w:name="_Hlk50717502"/>
      <w:r w:rsidRPr="00986167">
        <w:rPr>
          <w:rFonts w:ascii="Times New Roman" w:eastAsia="Arial Unicode MS" w:hAnsi="Times New Roman" w:cs="Times New Roman"/>
          <w:kern w:val="1"/>
          <w:lang w:eastAsia="ar-SA"/>
        </w:rPr>
        <w:t>публичных слушаний</w:t>
      </w:r>
      <w:r w:rsidRPr="00986167">
        <w:rPr>
          <w:rFonts w:ascii="Times New Roman" w:eastAsia="Times New Roman" w:hAnsi="Times New Roman" w:cs="Times New Roman"/>
          <w:lang w:eastAsia="ru-RU"/>
        </w:rPr>
        <w:t xml:space="preserve"> </w:t>
      </w:r>
      <w:bookmarkEnd w:id="14"/>
      <w:r w:rsidRPr="00986167">
        <w:rPr>
          <w:rFonts w:ascii="Times New Roman" w:eastAsia="Times New Roman" w:hAnsi="Times New Roman" w:cs="Times New Roman"/>
          <w:lang w:eastAsia="ru-RU"/>
        </w:rPr>
        <w:t xml:space="preserve">– </w:t>
      </w:r>
      <w:r w:rsidRPr="00986167">
        <w:rPr>
          <w:rFonts w:ascii="Times New Roman" w:eastAsia="Arial Unicode MS" w:hAnsi="Times New Roman" w:cs="Times New Roman"/>
          <w:bCs/>
          <w:kern w:val="1"/>
          <w:lang/>
        </w:rPr>
        <w:t>с 05.03.2021 года до 08.04</w:t>
      </w:r>
      <w:r w:rsidRPr="00986167">
        <w:rPr>
          <w:rFonts w:ascii="Times New Roman" w:eastAsia="Arial Unicode MS" w:hAnsi="Times New Roman" w:cs="Times New Roman"/>
          <w:bCs/>
          <w:kern w:val="1"/>
          <w:lang w:eastAsia="ar-SA"/>
        </w:rPr>
        <w:t>.2021 года</w:t>
      </w:r>
      <w:r w:rsidRPr="00986167">
        <w:rPr>
          <w:rFonts w:ascii="Times New Roman" w:eastAsia="Times New Roman" w:hAnsi="Times New Roman" w:cs="Times New Roman"/>
          <w:lang w:eastAsia="ru-RU"/>
        </w:rPr>
        <w:t>.</w:t>
      </w:r>
    </w:p>
    <w:p w14:paraId="20EB26DB" w14:textId="77777777" w:rsidR="00986167" w:rsidRPr="00986167" w:rsidRDefault="00986167" w:rsidP="00986167">
      <w:pPr>
        <w:spacing w:after="0" w:line="240" w:lineRule="auto"/>
        <w:ind w:firstLine="708"/>
        <w:jc w:val="both"/>
        <w:rPr>
          <w:rFonts w:ascii="Times New Roman" w:eastAsia="Times New Roman" w:hAnsi="Times New Roman" w:cs="Times New Roman"/>
          <w:lang w:eastAsia="ru-RU"/>
        </w:rPr>
      </w:pPr>
      <w:r w:rsidRPr="00986167">
        <w:rPr>
          <w:rFonts w:ascii="Times New Roman" w:eastAsia="Times New Roman" w:hAnsi="Times New Roman" w:cs="Times New Roman"/>
          <w:lang w:eastAsia="ru-RU"/>
        </w:rPr>
        <w:t xml:space="preserve">Вопрос (проект), вынесенный на </w:t>
      </w:r>
      <w:r w:rsidRPr="00986167">
        <w:rPr>
          <w:rFonts w:ascii="Times New Roman" w:eastAsia="Arial Unicode MS" w:hAnsi="Times New Roman" w:cs="Times New Roman"/>
          <w:kern w:val="1"/>
          <w:lang w:eastAsia="ar-SA"/>
        </w:rPr>
        <w:t>публичные слушания</w:t>
      </w:r>
      <w:r w:rsidRPr="00986167">
        <w:rPr>
          <w:rFonts w:ascii="Times New Roman" w:eastAsia="Times New Roman" w:hAnsi="Times New Roman" w:cs="Times New Roman"/>
          <w:lang w:eastAsia="ru-RU"/>
        </w:rPr>
        <w:t xml:space="preserve">: </w:t>
      </w:r>
    </w:p>
    <w:p w14:paraId="783E5055" w14:textId="77777777" w:rsidR="00986167" w:rsidRPr="00986167" w:rsidRDefault="00986167" w:rsidP="00986167">
      <w:pPr>
        <w:tabs>
          <w:tab w:val="left" w:pos="709"/>
          <w:tab w:val="left" w:pos="6946"/>
          <w:tab w:val="left" w:pos="9072"/>
        </w:tabs>
        <w:spacing w:after="0" w:line="240" w:lineRule="auto"/>
        <w:jc w:val="both"/>
        <w:rPr>
          <w:rFonts w:ascii="Times New Roman" w:eastAsia="Times New Roman" w:hAnsi="Times New Roman" w:cs="Times New Roman"/>
          <w:lang w:eastAsia="ru-RU"/>
        </w:rPr>
      </w:pPr>
      <w:r w:rsidRPr="00986167">
        <w:rPr>
          <w:rFonts w:ascii="Times New Roman" w:eastAsia="Times New Roman" w:hAnsi="Times New Roman" w:cs="Times New Roman"/>
          <w:lang w:eastAsia="ru-RU"/>
        </w:rPr>
        <w:t>- «</w:t>
      </w:r>
      <w:r w:rsidRPr="00986167">
        <w:rPr>
          <w:rFonts w:ascii="Times New Roman" w:eastAsia="Arial Unicode MS" w:hAnsi="Times New Roman" w:cs="Times New Roman"/>
          <w:bCs/>
          <w:kern w:val="1"/>
          <w:lang w:eastAsia="ru-RU"/>
        </w:rPr>
        <w:t>О внесении изменений в Правила землепользования и застройки городского поселения Безенчук муниципального района Безенчукский Самарской области:</w:t>
      </w:r>
      <w:r w:rsidRPr="00986167">
        <w:rPr>
          <w:rFonts w:ascii="Times New Roman" w:eastAsia="Times New Roman" w:hAnsi="Times New Roman" w:cs="Times New Roman"/>
          <w:lang w:eastAsia="ru-RU"/>
        </w:rPr>
        <w:t xml:space="preserve"> </w:t>
      </w:r>
    </w:p>
    <w:p w14:paraId="099CD69A" w14:textId="77777777" w:rsidR="00986167" w:rsidRPr="00986167" w:rsidRDefault="00986167" w:rsidP="00986167">
      <w:pPr>
        <w:tabs>
          <w:tab w:val="left" w:pos="709"/>
          <w:tab w:val="left" w:pos="6946"/>
          <w:tab w:val="left" w:pos="9072"/>
        </w:tabs>
        <w:spacing w:after="0" w:line="240" w:lineRule="auto"/>
        <w:jc w:val="both"/>
        <w:rPr>
          <w:rFonts w:ascii="Times New Roman" w:eastAsia="Times New Roman" w:hAnsi="Times New Roman" w:cs="Times New Roman"/>
          <w:lang w:eastAsia="ru-RU"/>
        </w:rPr>
      </w:pPr>
      <w:r w:rsidRPr="00986167">
        <w:rPr>
          <w:rFonts w:ascii="Times New Roman" w:eastAsia="Times New Roman" w:hAnsi="Times New Roman" w:cs="Times New Roman"/>
          <w:lang w:eastAsia="ru-RU"/>
        </w:rPr>
        <w:t xml:space="preserve">- в части изменения коммунально-складской зоны (с индексом П2) на зону застройки индивидуальными жилыми домами (с индексом Ж1), касательно земельного участка, расположенного по адресу: Россия, Самарская область, муниципальный район Безенчукский, городское поселение Безенчук, </w:t>
      </w:r>
      <w:proofErr w:type="spellStart"/>
      <w:r w:rsidRPr="00986167">
        <w:rPr>
          <w:rFonts w:ascii="Times New Roman" w:eastAsia="Times New Roman" w:hAnsi="Times New Roman" w:cs="Times New Roman"/>
          <w:lang w:eastAsia="ru-RU"/>
        </w:rPr>
        <w:t>п.г.т</w:t>
      </w:r>
      <w:proofErr w:type="spellEnd"/>
      <w:r w:rsidRPr="00986167">
        <w:rPr>
          <w:rFonts w:ascii="Times New Roman" w:eastAsia="Times New Roman" w:hAnsi="Times New Roman" w:cs="Times New Roman"/>
          <w:lang w:eastAsia="ru-RU"/>
        </w:rPr>
        <w:t xml:space="preserve">. Безенчук, ул. Быковского, д. 70Ж, в кадастровом квартале 63:17:1906003, </w:t>
      </w:r>
    </w:p>
    <w:p w14:paraId="60E18006" w14:textId="77777777" w:rsidR="00986167" w:rsidRPr="00986167" w:rsidRDefault="00986167" w:rsidP="00986167">
      <w:pPr>
        <w:tabs>
          <w:tab w:val="left" w:pos="709"/>
          <w:tab w:val="left" w:pos="6946"/>
          <w:tab w:val="left" w:pos="9072"/>
        </w:tabs>
        <w:spacing w:after="0" w:line="240" w:lineRule="auto"/>
        <w:jc w:val="both"/>
        <w:rPr>
          <w:rFonts w:ascii="Times New Roman" w:eastAsia="Times New Roman" w:hAnsi="Times New Roman" w:cs="Times New Roman"/>
          <w:lang w:eastAsia="ru-RU"/>
        </w:rPr>
      </w:pPr>
      <w:r w:rsidRPr="00986167">
        <w:rPr>
          <w:rFonts w:ascii="Times New Roman" w:eastAsia="Times New Roman" w:hAnsi="Times New Roman" w:cs="Times New Roman"/>
          <w:lang w:eastAsia="ru-RU"/>
        </w:rPr>
        <w:t>- в части изменения статьи 54.1.».</w:t>
      </w:r>
    </w:p>
    <w:p w14:paraId="45F95B38" w14:textId="77777777" w:rsidR="00986167" w:rsidRPr="00986167" w:rsidRDefault="00986167" w:rsidP="00986167">
      <w:pPr>
        <w:spacing w:after="0" w:line="240" w:lineRule="auto"/>
        <w:ind w:firstLine="708"/>
        <w:jc w:val="both"/>
        <w:rPr>
          <w:rFonts w:ascii="Times New Roman" w:eastAsia="Times New Roman" w:hAnsi="Times New Roman" w:cs="Times New Roman"/>
          <w:lang w:eastAsia="ru-RU"/>
        </w:rPr>
      </w:pPr>
      <w:r w:rsidRPr="00986167">
        <w:rPr>
          <w:rFonts w:ascii="Times New Roman" w:eastAsia="Times New Roman" w:hAnsi="Times New Roman" w:cs="Times New Roman"/>
          <w:lang w:eastAsia="ru-RU"/>
        </w:rPr>
        <w:t xml:space="preserve">Организатор проведения </w:t>
      </w:r>
      <w:r w:rsidRPr="00986167">
        <w:rPr>
          <w:rFonts w:ascii="Times New Roman" w:eastAsia="Arial Unicode MS" w:hAnsi="Times New Roman" w:cs="Times New Roman"/>
          <w:kern w:val="1"/>
          <w:lang w:eastAsia="ar-SA"/>
        </w:rPr>
        <w:t>публичных слушаний</w:t>
      </w:r>
      <w:r w:rsidRPr="00986167">
        <w:rPr>
          <w:rFonts w:ascii="Times New Roman" w:eastAsia="Times New Roman" w:hAnsi="Times New Roman" w:cs="Times New Roman"/>
          <w:lang w:eastAsia="ru-RU"/>
        </w:rPr>
        <w:t xml:space="preserve"> – Администрация городского поселения Безенчук муниципального района Безенчукский Самарской области.</w:t>
      </w:r>
    </w:p>
    <w:p w14:paraId="0A2D428C" w14:textId="77777777" w:rsidR="00986167" w:rsidRPr="00986167" w:rsidRDefault="00986167" w:rsidP="00986167">
      <w:pPr>
        <w:tabs>
          <w:tab w:val="left" w:pos="1701"/>
          <w:tab w:val="left" w:pos="9356"/>
        </w:tabs>
        <w:spacing w:after="0" w:line="240" w:lineRule="auto"/>
        <w:jc w:val="both"/>
        <w:rPr>
          <w:rFonts w:ascii="Times New Roman" w:eastAsia="Arial Unicode MS" w:hAnsi="Times New Roman" w:cs="Times New Roman"/>
          <w:lang w:eastAsia="ru-RU"/>
        </w:rPr>
      </w:pPr>
      <w:bookmarkStart w:id="15" w:name="_Hlk521581942"/>
      <w:r w:rsidRPr="00986167">
        <w:rPr>
          <w:rFonts w:ascii="Times New Roman" w:eastAsia="Times New Roman" w:hAnsi="Times New Roman" w:cs="Times New Roman"/>
          <w:lang w:eastAsia="ru-RU"/>
        </w:rPr>
        <w:t xml:space="preserve">            Основание проведения </w:t>
      </w:r>
      <w:r w:rsidRPr="00986167">
        <w:rPr>
          <w:rFonts w:ascii="Times New Roman" w:eastAsia="Arial Unicode MS" w:hAnsi="Times New Roman" w:cs="Times New Roman"/>
          <w:kern w:val="1"/>
          <w:lang w:eastAsia="ar-SA"/>
        </w:rPr>
        <w:t>публичных слушаний</w:t>
      </w:r>
      <w:r w:rsidRPr="00986167">
        <w:rPr>
          <w:rFonts w:ascii="Times New Roman" w:eastAsia="Times New Roman" w:hAnsi="Times New Roman" w:cs="Times New Roman"/>
          <w:lang w:eastAsia="ru-RU"/>
        </w:rPr>
        <w:t xml:space="preserve"> – </w:t>
      </w:r>
      <w:r w:rsidRPr="00986167">
        <w:rPr>
          <w:rFonts w:ascii="Times New Roman" w:eastAsia="Arial Unicode MS" w:hAnsi="Times New Roman" w:cs="Times New Roman"/>
          <w:lang w:eastAsia="ru-RU"/>
        </w:rPr>
        <w:t xml:space="preserve">постановление Администрации городского  поселения </w:t>
      </w:r>
      <w:r w:rsidRPr="00986167">
        <w:rPr>
          <w:rFonts w:ascii="Times New Roman" w:eastAsia="Arial Unicode MS" w:hAnsi="Times New Roman" w:cs="Times New Roman"/>
          <w:lang w:eastAsia="ru-RU"/>
        </w:rPr>
        <w:fldChar w:fldCharType="begin"/>
      </w:r>
      <w:r w:rsidRPr="00986167">
        <w:rPr>
          <w:rFonts w:ascii="Times New Roman" w:eastAsia="Arial Unicode MS" w:hAnsi="Times New Roman" w:cs="Times New Roman"/>
          <w:lang w:eastAsia="ru-RU"/>
        </w:rPr>
        <w:instrText xml:space="preserve"> MERGEFIELD Название_поселения </w:instrText>
      </w:r>
      <w:r w:rsidRPr="00986167">
        <w:rPr>
          <w:rFonts w:ascii="Times New Roman" w:eastAsia="Arial Unicode MS" w:hAnsi="Times New Roman" w:cs="Times New Roman"/>
          <w:lang w:eastAsia="ru-RU"/>
        </w:rPr>
        <w:fldChar w:fldCharType="separate"/>
      </w:r>
      <w:r w:rsidRPr="00986167">
        <w:rPr>
          <w:rFonts w:ascii="Times New Roman" w:eastAsia="Arial Unicode MS" w:hAnsi="Times New Roman" w:cs="Times New Roman"/>
          <w:noProof/>
          <w:lang w:eastAsia="ru-RU"/>
        </w:rPr>
        <w:t>Безенчук</w:t>
      </w:r>
      <w:r w:rsidRPr="00986167">
        <w:rPr>
          <w:rFonts w:ascii="Times New Roman" w:eastAsia="Arial Unicode MS" w:hAnsi="Times New Roman" w:cs="Times New Roman"/>
          <w:lang w:eastAsia="ru-RU"/>
        </w:rPr>
        <w:fldChar w:fldCharType="end"/>
      </w:r>
      <w:r w:rsidRPr="00986167">
        <w:rPr>
          <w:rFonts w:ascii="Times New Roman" w:eastAsia="Arial Unicode MS" w:hAnsi="Times New Roman" w:cs="Times New Roman"/>
          <w:lang w:eastAsia="ru-RU"/>
        </w:rPr>
        <w:t xml:space="preserve"> муниципального района </w:t>
      </w:r>
      <w:r w:rsidRPr="00986167">
        <w:rPr>
          <w:rFonts w:ascii="Times New Roman" w:eastAsia="Arial Unicode MS" w:hAnsi="Times New Roman" w:cs="Times New Roman"/>
          <w:lang w:eastAsia="ru-RU"/>
        </w:rPr>
        <w:fldChar w:fldCharType="begin"/>
      </w:r>
      <w:r w:rsidRPr="00986167">
        <w:rPr>
          <w:rFonts w:ascii="Times New Roman" w:eastAsia="Arial Unicode MS" w:hAnsi="Times New Roman" w:cs="Times New Roman"/>
          <w:lang w:eastAsia="ru-RU"/>
        </w:rPr>
        <w:instrText xml:space="preserve"> MERGEFIELD Название_района </w:instrText>
      </w:r>
      <w:r w:rsidRPr="00986167">
        <w:rPr>
          <w:rFonts w:ascii="Times New Roman" w:eastAsia="Arial Unicode MS" w:hAnsi="Times New Roman" w:cs="Times New Roman"/>
          <w:lang w:eastAsia="ru-RU"/>
        </w:rPr>
        <w:fldChar w:fldCharType="separate"/>
      </w:r>
      <w:r w:rsidRPr="00986167">
        <w:rPr>
          <w:rFonts w:ascii="Times New Roman" w:eastAsia="Arial Unicode MS" w:hAnsi="Times New Roman" w:cs="Times New Roman"/>
          <w:noProof/>
          <w:lang w:eastAsia="ru-RU"/>
        </w:rPr>
        <w:t>Безенчукский</w:t>
      </w:r>
      <w:r w:rsidRPr="00986167">
        <w:rPr>
          <w:rFonts w:ascii="Times New Roman" w:eastAsia="Arial Unicode MS" w:hAnsi="Times New Roman" w:cs="Times New Roman"/>
          <w:lang w:eastAsia="ru-RU"/>
        </w:rPr>
        <w:fldChar w:fldCharType="end"/>
      </w:r>
      <w:r w:rsidRPr="00986167">
        <w:rPr>
          <w:rFonts w:ascii="Times New Roman" w:eastAsia="Arial Unicode MS" w:hAnsi="Times New Roman" w:cs="Times New Roman"/>
          <w:lang w:eastAsia="ru-RU"/>
        </w:rPr>
        <w:t xml:space="preserve"> Самарской области «</w:t>
      </w:r>
      <w:r w:rsidRPr="00986167">
        <w:rPr>
          <w:rFonts w:ascii="Times New Roman" w:eastAsia="Arial Unicode MS" w:hAnsi="Times New Roman" w:cs="Times New Roman"/>
          <w:bCs/>
          <w:kern w:val="1"/>
          <w:lang w:eastAsia="ar-SA"/>
        </w:rPr>
        <w:t>О проведении публичных слушаний</w:t>
      </w:r>
      <w:r w:rsidRPr="00986167">
        <w:rPr>
          <w:rFonts w:ascii="Times New Roman" w:eastAsia="Times New Roman" w:hAnsi="Times New Roman" w:cs="Times New Roman"/>
          <w:bCs/>
          <w:kern w:val="1"/>
          <w:lang w:eastAsia="ar-SA"/>
        </w:rPr>
        <w:t xml:space="preserve"> </w:t>
      </w:r>
      <w:r w:rsidRPr="00986167">
        <w:rPr>
          <w:rFonts w:ascii="Times New Roman" w:eastAsia="Arial Unicode MS" w:hAnsi="Times New Roman" w:cs="Times New Roman"/>
          <w:bCs/>
          <w:kern w:val="1"/>
          <w:lang w:eastAsia="ar-SA"/>
        </w:rPr>
        <w:t xml:space="preserve">по вопросу о внесении изменений в Правила землепользования и застройки </w:t>
      </w:r>
      <w:r w:rsidRPr="00986167">
        <w:rPr>
          <w:rFonts w:ascii="Times New Roman" w:eastAsia="Arial Unicode MS" w:hAnsi="Times New Roman" w:cs="Times New Roman"/>
          <w:bCs/>
          <w:kern w:val="1"/>
          <w:lang/>
        </w:rPr>
        <w:t xml:space="preserve">городского поселения Безенчук муниципального района Безенчукский Самарской области </w:t>
      </w:r>
      <w:r w:rsidRPr="00986167">
        <w:rPr>
          <w:rFonts w:ascii="Times New Roman" w:eastAsia="Times New Roman" w:hAnsi="Times New Roman" w:cs="Times New Roman"/>
          <w:lang w:eastAsia="ru-RU"/>
        </w:rPr>
        <w:t xml:space="preserve">в части изменения коммунально-складской зоны (с индексом П2) на зону застройки индивидуальными жилыми домами (с индексом Ж1), касательно земельного участка, расположенного по адресу: Россия, Самарская область, муниципальный район Безенчукский, городское поселение Безенчук, </w:t>
      </w:r>
      <w:proofErr w:type="spellStart"/>
      <w:r w:rsidRPr="00986167">
        <w:rPr>
          <w:rFonts w:ascii="Times New Roman" w:eastAsia="Times New Roman" w:hAnsi="Times New Roman" w:cs="Times New Roman"/>
          <w:lang w:eastAsia="ru-RU"/>
        </w:rPr>
        <w:t>п.г.т</w:t>
      </w:r>
      <w:proofErr w:type="spellEnd"/>
      <w:r w:rsidRPr="00986167">
        <w:rPr>
          <w:rFonts w:ascii="Times New Roman" w:eastAsia="Times New Roman" w:hAnsi="Times New Roman" w:cs="Times New Roman"/>
          <w:lang w:eastAsia="ru-RU"/>
        </w:rPr>
        <w:t xml:space="preserve">. Безенчук, ул. Быковского, д. 70Ж, в кадастровом квартале 63:17:1906003, в части изменения статьи 54.1» </w:t>
      </w:r>
      <w:r w:rsidRPr="00986167">
        <w:rPr>
          <w:rFonts w:ascii="Times New Roman" w:eastAsia="Arial Unicode MS" w:hAnsi="Times New Roman" w:cs="Times New Roman"/>
          <w:lang w:eastAsia="ru-RU"/>
        </w:rPr>
        <w:t xml:space="preserve">от </w:t>
      </w:r>
      <w:r w:rsidRPr="00986167">
        <w:rPr>
          <w:rFonts w:ascii="Times New Roman" w:eastAsia="Arial Unicode MS" w:hAnsi="Times New Roman" w:cs="Times New Roman"/>
          <w:lang w:eastAsia="ru-RU"/>
        </w:rPr>
        <w:fldChar w:fldCharType="begin"/>
      </w:r>
      <w:r w:rsidRPr="00986167">
        <w:rPr>
          <w:rFonts w:ascii="Times New Roman" w:eastAsia="Arial Unicode MS" w:hAnsi="Times New Roman" w:cs="Times New Roman"/>
          <w:lang w:eastAsia="ru-RU"/>
        </w:rPr>
        <w:instrText xml:space="preserve"> MERGEFIELD Дата_решения_об_одобрении_проекта_устава </w:instrText>
      </w:r>
      <w:r w:rsidRPr="00986167">
        <w:rPr>
          <w:rFonts w:ascii="Times New Roman" w:eastAsia="Arial Unicode MS" w:hAnsi="Times New Roman" w:cs="Times New Roman"/>
          <w:lang w:eastAsia="ru-RU"/>
        </w:rPr>
        <w:fldChar w:fldCharType="separate"/>
      </w:r>
      <w:r w:rsidRPr="00986167">
        <w:rPr>
          <w:rFonts w:ascii="Times New Roman" w:eastAsia="Times New Roman CYR" w:hAnsi="Times New Roman" w:cs="Times New Roman"/>
          <w:lang w:eastAsia="ar-SA"/>
        </w:rPr>
        <w:t>04 марта</w:t>
      </w:r>
      <w:r w:rsidRPr="00986167">
        <w:rPr>
          <w:rFonts w:ascii="Times New Roman" w:eastAsia="Arial Unicode MS" w:hAnsi="Times New Roman" w:cs="Times New Roman"/>
          <w:lang w:eastAsia="ru-RU"/>
        </w:rPr>
        <w:fldChar w:fldCharType="end"/>
      </w:r>
      <w:r w:rsidRPr="00986167">
        <w:rPr>
          <w:rFonts w:ascii="Times New Roman" w:eastAsia="Arial Unicode MS" w:hAnsi="Times New Roman" w:cs="Times New Roman"/>
          <w:lang w:eastAsia="ru-RU"/>
        </w:rPr>
        <w:t xml:space="preserve"> 2021 года №98,  опубликованное в газете </w:t>
      </w:r>
      <w:r w:rsidRPr="00986167">
        <w:rPr>
          <w:rFonts w:ascii="Times New Roman" w:eastAsia="Arial Unicode MS" w:hAnsi="Times New Roman" w:cs="Times New Roman"/>
          <w:shd w:val="clear" w:color="auto" w:fill="FFFFFF"/>
          <w:lang w:eastAsia="ru-RU"/>
        </w:rPr>
        <w:fldChar w:fldCharType="begin"/>
      </w:r>
      <w:r w:rsidRPr="00986167">
        <w:rPr>
          <w:rFonts w:ascii="Times New Roman" w:eastAsia="Arial Unicode MS" w:hAnsi="Times New Roman" w:cs="Times New Roman"/>
          <w:shd w:val="clear" w:color="auto" w:fill="FFFFFF"/>
          <w:lang w:eastAsia="ru-RU"/>
        </w:rPr>
        <w:instrText xml:space="preserve"> MERGEFIELD Название_газеты </w:instrText>
      </w:r>
      <w:r w:rsidRPr="00986167">
        <w:rPr>
          <w:rFonts w:ascii="Times New Roman" w:eastAsia="Arial Unicode MS" w:hAnsi="Times New Roman" w:cs="Times New Roman"/>
          <w:shd w:val="clear" w:color="auto" w:fill="FFFFFF"/>
          <w:lang w:eastAsia="ru-RU"/>
        </w:rPr>
        <w:fldChar w:fldCharType="separate"/>
      </w:r>
      <w:r w:rsidRPr="00986167">
        <w:rPr>
          <w:rFonts w:ascii="Times New Roman" w:eastAsia="Arial Unicode MS" w:hAnsi="Times New Roman" w:cs="Times New Roman"/>
          <w:noProof/>
          <w:shd w:val="clear" w:color="auto" w:fill="FFFFFF"/>
          <w:lang w:eastAsia="ru-RU"/>
        </w:rPr>
        <w:t xml:space="preserve"> "Вестник городского поселения Безенчук"</w:t>
      </w:r>
      <w:r w:rsidRPr="00986167">
        <w:rPr>
          <w:rFonts w:ascii="Times New Roman" w:eastAsia="Arial Unicode MS" w:hAnsi="Times New Roman" w:cs="Times New Roman"/>
          <w:shd w:val="clear" w:color="auto" w:fill="FFFFFF"/>
          <w:lang w:eastAsia="ru-RU"/>
        </w:rPr>
        <w:fldChar w:fldCharType="end"/>
      </w:r>
      <w:r w:rsidRPr="00986167">
        <w:rPr>
          <w:rFonts w:ascii="Times New Roman" w:eastAsia="Arial Unicode MS" w:hAnsi="Times New Roman" w:cs="Times New Roman"/>
          <w:lang w:eastAsia="ru-RU"/>
        </w:rPr>
        <w:t xml:space="preserve"> </w:t>
      </w:r>
      <w:r w:rsidRPr="00986167">
        <w:rPr>
          <w:rFonts w:ascii="Times New Roman" w:eastAsia="Times New Roman" w:hAnsi="Times New Roman" w:cs="Times New Roman"/>
          <w:lang w:eastAsia="zh-CN"/>
        </w:rPr>
        <w:t>№6 (217) от 04.03.2021г</w:t>
      </w:r>
      <w:r w:rsidRPr="00986167">
        <w:rPr>
          <w:rFonts w:ascii="Times New Roman" w:eastAsia="Times New Roman" w:hAnsi="Times New Roman" w:cs="Times New Roman"/>
          <w:lang w:eastAsia="ru-RU"/>
        </w:rPr>
        <w:t>, размещенное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 http://www.bezenchukgp.ru</w:t>
      </w:r>
      <w:r w:rsidRPr="00986167">
        <w:rPr>
          <w:rFonts w:ascii="Times New Roman" w:eastAsia="Arial Unicode MS" w:hAnsi="Times New Roman" w:cs="Times New Roman"/>
          <w:lang w:eastAsia="ru-RU"/>
        </w:rPr>
        <w:t>.</w:t>
      </w:r>
    </w:p>
    <w:bookmarkEnd w:id="15"/>
    <w:p w14:paraId="055EA81D" w14:textId="77777777" w:rsidR="00986167" w:rsidRPr="00986167" w:rsidRDefault="00986167" w:rsidP="00986167">
      <w:pPr>
        <w:autoSpaceDE w:val="0"/>
        <w:autoSpaceDN w:val="0"/>
        <w:adjustRightInd w:val="0"/>
        <w:spacing w:after="0" w:line="240" w:lineRule="auto"/>
        <w:ind w:firstLine="708"/>
        <w:jc w:val="both"/>
        <w:rPr>
          <w:rFonts w:ascii="Times New Roman" w:eastAsia="Times New Roman" w:hAnsi="Times New Roman" w:cs="Times New Roman"/>
          <w:bCs/>
          <w:lang w:eastAsia="ru-RU"/>
        </w:rPr>
      </w:pPr>
      <w:r w:rsidRPr="00986167">
        <w:rPr>
          <w:rFonts w:ascii="Times New Roman" w:eastAsia="Times New Roman" w:hAnsi="Times New Roman" w:cs="Times New Roman"/>
          <w:lang w:eastAsia="ru-RU"/>
        </w:rPr>
        <w:t xml:space="preserve">В </w:t>
      </w:r>
      <w:r w:rsidRPr="00986167">
        <w:rPr>
          <w:rFonts w:ascii="Times New Roman" w:eastAsia="Arial Unicode MS" w:hAnsi="Times New Roman" w:cs="Times New Roman"/>
          <w:kern w:val="1"/>
          <w:lang w:eastAsia="ar-SA"/>
        </w:rPr>
        <w:t>публичных слушаний</w:t>
      </w:r>
      <w:r w:rsidRPr="00986167">
        <w:rPr>
          <w:rFonts w:ascii="Times New Roman" w:eastAsia="Times New Roman" w:hAnsi="Times New Roman" w:cs="Times New Roman"/>
          <w:lang w:eastAsia="ru-RU"/>
        </w:rPr>
        <w:t xml:space="preserve"> приняли участие – 1 (один) участник. Протокол </w:t>
      </w:r>
      <w:r w:rsidRPr="00986167">
        <w:rPr>
          <w:rFonts w:ascii="Times New Roman" w:eastAsia="Arial Unicode MS" w:hAnsi="Times New Roman" w:cs="Times New Roman"/>
          <w:kern w:val="1"/>
          <w:lang w:eastAsia="ar-SA"/>
        </w:rPr>
        <w:t>публичных слушаний</w:t>
      </w:r>
      <w:r w:rsidRPr="00986167">
        <w:rPr>
          <w:rFonts w:ascii="Times New Roman" w:eastAsia="Times New Roman" w:hAnsi="Times New Roman" w:cs="Times New Roman"/>
          <w:lang w:eastAsia="ru-RU"/>
        </w:rPr>
        <w:t xml:space="preserve"> в городском поселении Безенчук муниципального района Безенчукский Самарской области от 08 апреля 2020г №8.</w:t>
      </w:r>
    </w:p>
    <w:p w14:paraId="1B641D4E" w14:textId="77777777" w:rsidR="00986167" w:rsidRPr="00986167" w:rsidRDefault="00986167" w:rsidP="00986167">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986167">
        <w:rPr>
          <w:rFonts w:ascii="Times New Roman" w:eastAsia="Times New Roman" w:hAnsi="Times New Roman" w:cs="Times New Roman"/>
          <w:lang w:eastAsia="ru-RU"/>
        </w:rPr>
        <w:t xml:space="preserve">Предложения и замечания по вопросу (проекту) </w:t>
      </w:r>
      <w:bookmarkStart w:id="16" w:name="_Hlk517268668"/>
      <w:r w:rsidRPr="00986167">
        <w:rPr>
          <w:rFonts w:ascii="Times New Roman" w:eastAsia="Times New Roman" w:hAnsi="Times New Roman" w:cs="Times New Roman"/>
          <w:lang w:eastAsia="ru-RU"/>
        </w:rPr>
        <w:t xml:space="preserve">рассматриваемому на </w:t>
      </w:r>
      <w:bookmarkEnd w:id="16"/>
      <w:r w:rsidRPr="00986167">
        <w:rPr>
          <w:rFonts w:ascii="Times New Roman" w:eastAsia="Arial Unicode MS" w:hAnsi="Times New Roman" w:cs="Times New Roman"/>
          <w:kern w:val="1"/>
          <w:lang w:eastAsia="ar-SA"/>
        </w:rPr>
        <w:t>публичных слушаниях</w:t>
      </w:r>
      <w:r w:rsidRPr="00986167">
        <w:rPr>
          <w:rFonts w:ascii="Times New Roman" w:eastAsia="Times New Roman" w:hAnsi="Times New Roman" w:cs="Times New Roman"/>
          <w:lang w:eastAsia="ru-RU"/>
        </w:rPr>
        <w:t xml:space="preserve"> внесли в протокол общественных обсуждений  1 (один) участник.</w:t>
      </w:r>
    </w:p>
    <w:p w14:paraId="6AC4F8B9" w14:textId="77777777" w:rsidR="00986167" w:rsidRPr="00986167" w:rsidRDefault="00986167" w:rsidP="00986167">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986167">
        <w:rPr>
          <w:rFonts w:ascii="Times New Roman" w:eastAsia="Times New Roman" w:hAnsi="Times New Roman" w:cs="Times New Roman"/>
          <w:lang w:eastAsia="ru-RU"/>
        </w:rPr>
        <w:t xml:space="preserve">Предложения, замечания, высказанные гражданами, являющимися участниками </w:t>
      </w:r>
      <w:r w:rsidRPr="00986167">
        <w:rPr>
          <w:rFonts w:ascii="Times New Roman" w:eastAsia="Arial Unicode MS" w:hAnsi="Times New Roman" w:cs="Times New Roman"/>
          <w:kern w:val="1"/>
          <w:lang w:eastAsia="ar-SA"/>
        </w:rPr>
        <w:t>публичных слушаний</w:t>
      </w:r>
      <w:r w:rsidRPr="00986167">
        <w:rPr>
          <w:rFonts w:ascii="Times New Roman" w:eastAsia="Times New Roman" w:hAnsi="Times New Roman" w:cs="Times New Roman"/>
          <w:lang w:eastAsia="ru-RU"/>
        </w:rPr>
        <w:t xml:space="preserve"> и постоянно проживающих на территории, в пределах которой проводятся общественные обсуждения:</w:t>
      </w:r>
    </w:p>
    <w:p w14:paraId="2186C4AC" w14:textId="77777777" w:rsidR="00986167" w:rsidRPr="00986167" w:rsidRDefault="00986167" w:rsidP="00986167">
      <w:pPr>
        <w:spacing w:after="0" w:line="240" w:lineRule="auto"/>
        <w:ind w:firstLine="709"/>
        <w:jc w:val="both"/>
        <w:rPr>
          <w:rFonts w:ascii="Times New Roman" w:eastAsia="Times New Roman" w:hAnsi="Times New Roman" w:cs="Times New Roman"/>
          <w:lang w:eastAsia="ru-RU"/>
        </w:rPr>
      </w:pPr>
      <w:r w:rsidRPr="00986167">
        <w:rPr>
          <w:rFonts w:ascii="Times New Roman" w:eastAsia="Times New Roman" w:hAnsi="Times New Roman" w:cs="Times New Roman"/>
          <w:lang w:eastAsia="ru-RU"/>
        </w:rPr>
        <w:t>-  Я «за» внесение данных изменений в Правила землепользования и застройки.</w:t>
      </w:r>
    </w:p>
    <w:p w14:paraId="4A33D0E0" w14:textId="77777777" w:rsidR="00986167" w:rsidRPr="00986167" w:rsidRDefault="00986167" w:rsidP="00986167">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986167">
        <w:rPr>
          <w:rFonts w:ascii="Times New Roman" w:eastAsia="Times New Roman" w:hAnsi="Times New Roman" w:cs="Times New Roman"/>
          <w:lang w:eastAsia="ru-RU"/>
        </w:rPr>
        <w:t xml:space="preserve">Предложения, замечания, высказанные иными участниками </w:t>
      </w:r>
      <w:r w:rsidRPr="00986167">
        <w:rPr>
          <w:rFonts w:ascii="Times New Roman" w:eastAsia="Arial Unicode MS" w:hAnsi="Times New Roman" w:cs="Times New Roman"/>
          <w:kern w:val="1"/>
          <w:lang w:eastAsia="ar-SA"/>
        </w:rPr>
        <w:t>публичных слушаний</w:t>
      </w:r>
      <w:r w:rsidRPr="00986167">
        <w:rPr>
          <w:rFonts w:ascii="Times New Roman" w:eastAsia="Times New Roman" w:hAnsi="Times New Roman" w:cs="Times New Roman"/>
          <w:lang w:eastAsia="ru-RU"/>
        </w:rPr>
        <w:t xml:space="preserve">: не высказаны. </w:t>
      </w:r>
    </w:p>
    <w:p w14:paraId="40E10BC6" w14:textId="77777777" w:rsidR="00986167" w:rsidRPr="00986167" w:rsidRDefault="00986167" w:rsidP="00986167">
      <w:pPr>
        <w:tabs>
          <w:tab w:val="left" w:pos="1080"/>
          <w:tab w:val="left" w:pos="1260"/>
        </w:tabs>
        <w:spacing w:after="0" w:line="240" w:lineRule="auto"/>
        <w:ind w:firstLine="720"/>
        <w:jc w:val="both"/>
        <w:rPr>
          <w:rFonts w:ascii="Times New Roman" w:eastAsia="Times New Roman" w:hAnsi="Times New Roman" w:cs="Times New Roman"/>
          <w:lang w:eastAsia="ru-RU"/>
        </w:rPr>
      </w:pPr>
      <w:bookmarkStart w:id="17" w:name="_Hlk517270560"/>
      <w:r w:rsidRPr="00986167">
        <w:rPr>
          <w:rFonts w:ascii="Times New Roman" w:eastAsia="Times New Roman" w:hAnsi="Times New Roman" w:cs="Times New Roman"/>
          <w:lang w:eastAsia="ru-RU"/>
        </w:rPr>
        <w:t>Комиссия по подготовке проекта Правил землепользования и застройки городского поселения Безенчук муниципального района Безенчукский Самарской области</w:t>
      </w:r>
      <w:bookmarkEnd w:id="17"/>
      <w:r w:rsidRPr="00986167">
        <w:rPr>
          <w:rFonts w:ascii="Times New Roman" w:eastAsia="Times New Roman" w:hAnsi="Times New Roman" w:cs="Times New Roman"/>
          <w:lang w:eastAsia="ru-RU"/>
        </w:rPr>
        <w:t xml:space="preserve"> считает целесообразным учесть внесенные участниками </w:t>
      </w:r>
      <w:r w:rsidRPr="00986167">
        <w:rPr>
          <w:rFonts w:ascii="Times New Roman" w:eastAsia="Arial Unicode MS" w:hAnsi="Times New Roman" w:cs="Times New Roman"/>
          <w:kern w:val="1"/>
          <w:lang w:eastAsia="ar-SA"/>
        </w:rPr>
        <w:t>публичных слушаний</w:t>
      </w:r>
      <w:r w:rsidRPr="00986167">
        <w:rPr>
          <w:rFonts w:ascii="Times New Roman" w:eastAsia="Times New Roman" w:hAnsi="Times New Roman" w:cs="Times New Roman"/>
          <w:lang w:eastAsia="ru-RU"/>
        </w:rPr>
        <w:t xml:space="preserve"> предложения и направить доработанный проект Правил землепользования и застройки городского поселения Безенчук в Собрание представителей городского поселения Безенчук на рассмотрение.</w:t>
      </w:r>
    </w:p>
    <w:p w14:paraId="2E6ED2B6" w14:textId="05C3DEC8" w:rsidR="00D71707" w:rsidRDefault="00D71707" w:rsidP="00D71707">
      <w:pPr>
        <w:widowControl w:val="0"/>
        <w:autoSpaceDE w:val="0"/>
        <w:autoSpaceDN w:val="0"/>
        <w:adjustRightInd w:val="0"/>
        <w:spacing w:after="0" w:line="240" w:lineRule="auto"/>
        <w:jc w:val="both"/>
        <w:rPr>
          <w:rFonts w:ascii="Times New Roman" w:eastAsia="Times New Roman" w:hAnsi="Times New Roman" w:cs="Times New Roman"/>
          <w:b/>
          <w:sz w:val="8"/>
          <w:szCs w:val="8"/>
          <w:lang w:eastAsia="ru-RU"/>
        </w:rPr>
      </w:pPr>
    </w:p>
    <w:p w14:paraId="46466085" w14:textId="77777777" w:rsidR="00FB1020" w:rsidRPr="0001771B" w:rsidRDefault="00FB1020" w:rsidP="00D71707">
      <w:pPr>
        <w:widowControl w:val="0"/>
        <w:autoSpaceDE w:val="0"/>
        <w:autoSpaceDN w:val="0"/>
        <w:adjustRightInd w:val="0"/>
        <w:spacing w:after="0" w:line="240" w:lineRule="auto"/>
        <w:jc w:val="both"/>
        <w:rPr>
          <w:rFonts w:ascii="Times New Roman" w:eastAsia="Times New Roman" w:hAnsi="Times New Roman" w:cs="Times New Roman"/>
          <w:b/>
          <w:sz w:val="8"/>
          <w:szCs w:val="8"/>
          <w:lang w:eastAsia="ru-RU"/>
        </w:rPr>
      </w:pPr>
    </w:p>
    <w:p w14:paraId="3AB192A6" w14:textId="29532C90" w:rsidR="0055308F" w:rsidRPr="0055308F" w:rsidRDefault="0055308F" w:rsidP="0055308F">
      <w:pPr>
        <w:spacing w:after="0" w:line="240" w:lineRule="auto"/>
        <w:jc w:val="center"/>
        <w:rPr>
          <w:rFonts w:ascii="Times New Roman" w:eastAsia="Calibri" w:hAnsi="Times New Roman" w:cs="Times New Roman"/>
        </w:rPr>
      </w:pPr>
      <w:r w:rsidRPr="0055308F">
        <w:rPr>
          <w:rFonts w:ascii="Times New Roman" w:eastAsia="Times New Roman" w:hAnsi="Times New Roman" w:cs="Times New Roman"/>
          <w:b/>
          <w:bCs/>
          <w:lang w:eastAsia="ru-RU"/>
        </w:rPr>
        <w:t xml:space="preserve">АДМИНИСТРАЦИЯ ГОРОДСКОГО ПОСЕЛЕНИЯ БЕЗЕНЧУК  НАПОМИНАЕТ ЖИТЕЛЯМ О ПРАВИЛАХ </w:t>
      </w:r>
      <w:r w:rsidRPr="00C32260">
        <w:rPr>
          <w:rFonts w:ascii="Times New Roman" w:eastAsia="Calibri" w:hAnsi="Times New Roman" w:cs="Times New Roman"/>
          <w:b/>
          <w:bCs/>
        </w:rPr>
        <w:t>ПРАВИЛА ПОВЕДЕНИЯ ПРИ ЗАПАХЕ ГАЗА В КВАРТИРЕ!</w:t>
      </w:r>
    </w:p>
    <w:p w14:paraId="4953C258" w14:textId="77777777" w:rsidR="0055308F" w:rsidRPr="0055308F" w:rsidRDefault="0055308F" w:rsidP="0055308F">
      <w:pPr>
        <w:spacing w:after="0" w:line="240" w:lineRule="auto"/>
        <w:jc w:val="both"/>
        <w:rPr>
          <w:rFonts w:ascii="Times New Roman" w:eastAsia="Calibri" w:hAnsi="Times New Roman" w:cs="Times New Roman"/>
        </w:rPr>
      </w:pPr>
      <w:r w:rsidRPr="0055308F">
        <w:rPr>
          <w:rFonts w:ascii="Times New Roman" w:eastAsia="Calibri" w:hAnsi="Times New Roman" w:cs="Times New Roman"/>
        </w:rPr>
        <w:t>При запахе газа в квартире:</w:t>
      </w:r>
    </w:p>
    <w:p w14:paraId="2D539438" w14:textId="77777777" w:rsidR="0055308F" w:rsidRPr="0055308F" w:rsidRDefault="0055308F" w:rsidP="0055308F">
      <w:pPr>
        <w:spacing w:after="0" w:line="240" w:lineRule="auto"/>
        <w:jc w:val="both"/>
        <w:rPr>
          <w:rFonts w:ascii="Times New Roman" w:eastAsia="Calibri" w:hAnsi="Times New Roman" w:cs="Times New Roman"/>
        </w:rPr>
      </w:pPr>
      <w:r w:rsidRPr="0055308F">
        <w:rPr>
          <w:rFonts w:ascii="Times New Roman" w:eastAsia="Calibri" w:hAnsi="Times New Roman" w:cs="Times New Roman"/>
        </w:rPr>
        <w:t>- отключите газ, распахните окна;</w:t>
      </w:r>
    </w:p>
    <w:p w14:paraId="7A69F18C" w14:textId="77777777" w:rsidR="0055308F" w:rsidRPr="0055308F" w:rsidRDefault="0055308F" w:rsidP="0055308F">
      <w:pPr>
        <w:spacing w:after="0" w:line="240" w:lineRule="auto"/>
        <w:jc w:val="both"/>
        <w:rPr>
          <w:rFonts w:ascii="Times New Roman" w:eastAsia="Calibri" w:hAnsi="Times New Roman" w:cs="Times New Roman"/>
        </w:rPr>
      </w:pPr>
      <w:r w:rsidRPr="0055308F">
        <w:rPr>
          <w:rFonts w:ascii="Times New Roman" w:eastAsia="Calibri" w:hAnsi="Times New Roman" w:cs="Times New Roman"/>
        </w:rPr>
        <w:t>- удалите из квартиры всех;</w:t>
      </w:r>
    </w:p>
    <w:p w14:paraId="4D647375" w14:textId="77777777" w:rsidR="0055308F" w:rsidRPr="0055308F" w:rsidRDefault="0055308F" w:rsidP="0055308F">
      <w:pPr>
        <w:spacing w:after="0" w:line="240" w:lineRule="auto"/>
        <w:jc w:val="both"/>
        <w:rPr>
          <w:rFonts w:ascii="Times New Roman" w:eastAsia="Calibri" w:hAnsi="Times New Roman" w:cs="Times New Roman"/>
        </w:rPr>
      </w:pPr>
      <w:r w:rsidRPr="0055308F">
        <w:rPr>
          <w:rFonts w:ascii="Times New Roman" w:eastAsia="Calibri" w:hAnsi="Times New Roman" w:cs="Times New Roman"/>
        </w:rPr>
        <w:t>- обесточьте ее;</w:t>
      </w:r>
    </w:p>
    <w:p w14:paraId="21AE230D" w14:textId="77777777" w:rsidR="0055308F" w:rsidRPr="0055308F" w:rsidRDefault="0055308F" w:rsidP="0055308F">
      <w:pPr>
        <w:spacing w:after="0" w:line="240" w:lineRule="auto"/>
        <w:jc w:val="both"/>
        <w:rPr>
          <w:rFonts w:ascii="Times New Roman" w:eastAsia="Calibri" w:hAnsi="Times New Roman" w:cs="Times New Roman"/>
        </w:rPr>
      </w:pPr>
      <w:r w:rsidRPr="0055308F">
        <w:rPr>
          <w:rFonts w:ascii="Times New Roman" w:eastAsia="Calibri" w:hAnsi="Times New Roman" w:cs="Times New Roman"/>
        </w:rPr>
        <w:t>- выдерните телефонный шнур из розетки;</w:t>
      </w:r>
    </w:p>
    <w:p w14:paraId="30837181" w14:textId="77777777" w:rsidR="0055308F" w:rsidRPr="0055308F" w:rsidRDefault="0055308F" w:rsidP="0055308F">
      <w:pPr>
        <w:spacing w:after="0" w:line="240" w:lineRule="auto"/>
        <w:jc w:val="both"/>
        <w:rPr>
          <w:rFonts w:ascii="Times New Roman" w:eastAsia="Calibri" w:hAnsi="Times New Roman" w:cs="Times New Roman"/>
        </w:rPr>
      </w:pPr>
      <w:r w:rsidRPr="0055308F">
        <w:rPr>
          <w:rFonts w:ascii="Times New Roman" w:eastAsia="Calibri" w:hAnsi="Times New Roman" w:cs="Times New Roman"/>
        </w:rPr>
        <w:t>- закрыв за собой дверь квартиры, по телефону вызовите аварийную газовую службу;</w:t>
      </w:r>
    </w:p>
    <w:p w14:paraId="3DA63C27" w14:textId="77777777" w:rsidR="0055308F" w:rsidRPr="0055308F" w:rsidRDefault="0055308F" w:rsidP="0055308F">
      <w:pPr>
        <w:spacing w:after="0" w:line="240" w:lineRule="auto"/>
        <w:jc w:val="both"/>
        <w:rPr>
          <w:rFonts w:ascii="Times New Roman" w:eastAsia="Calibri" w:hAnsi="Times New Roman" w:cs="Times New Roman"/>
        </w:rPr>
      </w:pPr>
      <w:r w:rsidRPr="0055308F">
        <w:rPr>
          <w:rFonts w:ascii="Times New Roman" w:eastAsia="Calibri" w:hAnsi="Times New Roman" w:cs="Times New Roman"/>
        </w:rPr>
        <w:t>- дождитесь ее прибытия на улице.</w:t>
      </w:r>
    </w:p>
    <w:p w14:paraId="2D5E794A" w14:textId="4B881826" w:rsidR="0055308F" w:rsidRPr="0055308F" w:rsidRDefault="0055308F" w:rsidP="0055308F">
      <w:pPr>
        <w:spacing w:after="0" w:line="240" w:lineRule="auto"/>
        <w:jc w:val="both"/>
        <w:rPr>
          <w:rFonts w:ascii="Times New Roman" w:eastAsia="Calibri" w:hAnsi="Times New Roman" w:cs="Times New Roman"/>
        </w:rPr>
      </w:pPr>
      <w:r w:rsidRPr="0055308F">
        <w:rPr>
          <w:rFonts w:ascii="Times New Roman" w:eastAsia="Calibri" w:hAnsi="Times New Roman" w:cs="Times New Roman"/>
        </w:rPr>
        <w:t>Погасло пламя в газовой горелке:</w:t>
      </w:r>
    </w:p>
    <w:p w14:paraId="1C5FCC8C" w14:textId="77777777" w:rsidR="0055308F" w:rsidRPr="0055308F" w:rsidRDefault="0055308F" w:rsidP="0055308F">
      <w:pPr>
        <w:spacing w:after="0" w:line="240" w:lineRule="auto"/>
        <w:jc w:val="both"/>
        <w:rPr>
          <w:rFonts w:ascii="Times New Roman" w:eastAsia="Calibri" w:hAnsi="Times New Roman" w:cs="Times New Roman"/>
        </w:rPr>
      </w:pPr>
      <w:r w:rsidRPr="0055308F">
        <w:rPr>
          <w:rFonts w:ascii="Times New Roman" w:eastAsia="Calibri" w:hAnsi="Times New Roman" w:cs="Times New Roman"/>
        </w:rPr>
        <w:t>- заметив это, не пытайтесь зажечь горелку - это может привести к взрыву накопившегося газа;</w:t>
      </w:r>
    </w:p>
    <w:p w14:paraId="2236E756" w14:textId="77777777" w:rsidR="0055308F" w:rsidRPr="0055308F" w:rsidRDefault="0055308F" w:rsidP="0055308F">
      <w:pPr>
        <w:spacing w:after="0" w:line="240" w:lineRule="auto"/>
        <w:jc w:val="both"/>
        <w:rPr>
          <w:rFonts w:ascii="Times New Roman" w:eastAsia="Calibri" w:hAnsi="Times New Roman" w:cs="Times New Roman"/>
        </w:rPr>
      </w:pPr>
      <w:r w:rsidRPr="0055308F">
        <w:rPr>
          <w:rFonts w:ascii="Times New Roman" w:eastAsia="Calibri" w:hAnsi="Times New Roman" w:cs="Times New Roman"/>
        </w:rPr>
        <w:t>- перекройте кран подачи газа;</w:t>
      </w:r>
    </w:p>
    <w:p w14:paraId="2F5584DE" w14:textId="77777777" w:rsidR="0055308F" w:rsidRPr="0055308F" w:rsidRDefault="0055308F" w:rsidP="0055308F">
      <w:pPr>
        <w:spacing w:after="0" w:line="240" w:lineRule="auto"/>
        <w:jc w:val="both"/>
        <w:rPr>
          <w:rFonts w:ascii="Times New Roman" w:eastAsia="Calibri" w:hAnsi="Times New Roman" w:cs="Times New Roman"/>
        </w:rPr>
      </w:pPr>
      <w:r w:rsidRPr="0055308F">
        <w:rPr>
          <w:rFonts w:ascii="Times New Roman" w:eastAsia="Calibri" w:hAnsi="Times New Roman" w:cs="Times New Roman"/>
        </w:rPr>
        <w:t>- откройте окна и проветрите помещение;</w:t>
      </w:r>
    </w:p>
    <w:p w14:paraId="7ED6FC15" w14:textId="77777777" w:rsidR="0055308F" w:rsidRPr="0055308F" w:rsidRDefault="0055308F" w:rsidP="0055308F">
      <w:pPr>
        <w:spacing w:after="0" w:line="240" w:lineRule="auto"/>
        <w:jc w:val="both"/>
        <w:rPr>
          <w:rFonts w:ascii="Times New Roman" w:eastAsia="Calibri" w:hAnsi="Times New Roman" w:cs="Times New Roman"/>
        </w:rPr>
      </w:pPr>
      <w:r w:rsidRPr="0055308F">
        <w:rPr>
          <w:rFonts w:ascii="Times New Roman" w:eastAsia="Calibri" w:hAnsi="Times New Roman" w:cs="Times New Roman"/>
        </w:rPr>
        <w:t>- подождите, пока горелка остынет (при необходимости очистите ее от остатков пищи и жира, продуйте отверстия подачи газа) и затем вновь зажгите газ, предварительно закрыв окна и ликвидировав сквозняк;</w:t>
      </w:r>
      <w:r w:rsidRPr="0055308F">
        <w:rPr>
          <w:rFonts w:ascii="Times New Roman" w:eastAsia="Calibri" w:hAnsi="Times New Roman" w:cs="Times New Roman"/>
        </w:rPr>
        <w:br/>
        <w:t>- если концентрация газа велика и его подачу перекрыть невозможно, немедленно эвакуируйте всех соседей по лестничной площадке;</w:t>
      </w:r>
    </w:p>
    <w:p w14:paraId="18919DC1" w14:textId="77777777" w:rsidR="0055308F" w:rsidRPr="0055308F" w:rsidRDefault="0055308F" w:rsidP="0055308F">
      <w:pPr>
        <w:spacing w:after="0" w:line="240" w:lineRule="auto"/>
        <w:jc w:val="both"/>
        <w:rPr>
          <w:rFonts w:ascii="Times New Roman" w:eastAsia="Calibri" w:hAnsi="Times New Roman" w:cs="Times New Roman"/>
        </w:rPr>
      </w:pPr>
      <w:r w:rsidRPr="0055308F">
        <w:rPr>
          <w:rFonts w:ascii="Times New Roman" w:eastAsia="Calibri" w:hAnsi="Times New Roman" w:cs="Times New Roman"/>
        </w:rPr>
        <w:t>- вызовите аварийную газовую службу и пожарную охрану;</w:t>
      </w:r>
    </w:p>
    <w:p w14:paraId="255DACC9" w14:textId="77777777" w:rsidR="0055308F" w:rsidRPr="0055308F" w:rsidRDefault="0055308F" w:rsidP="0055308F">
      <w:pPr>
        <w:spacing w:after="0" w:line="240" w:lineRule="auto"/>
        <w:jc w:val="both"/>
        <w:rPr>
          <w:rFonts w:ascii="Times New Roman" w:eastAsia="Calibri" w:hAnsi="Times New Roman" w:cs="Times New Roman"/>
        </w:rPr>
      </w:pPr>
      <w:r w:rsidRPr="0055308F">
        <w:rPr>
          <w:rFonts w:ascii="Times New Roman" w:eastAsia="Calibri" w:hAnsi="Times New Roman" w:cs="Times New Roman"/>
        </w:rPr>
        <w:t>- окажите помощь пострадавшим от отравления газом.</w:t>
      </w:r>
    </w:p>
    <w:p w14:paraId="15BA734A" w14:textId="3F134930" w:rsidR="0055308F" w:rsidRPr="0055308F" w:rsidRDefault="0055308F" w:rsidP="0055308F">
      <w:pPr>
        <w:spacing w:after="0" w:line="240" w:lineRule="auto"/>
        <w:jc w:val="both"/>
        <w:rPr>
          <w:rFonts w:ascii="Times New Roman" w:eastAsia="Calibri" w:hAnsi="Times New Roman" w:cs="Times New Roman"/>
        </w:rPr>
      </w:pPr>
      <w:r w:rsidRPr="0055308F">
        <w:rPr>
          <w:rFonts w:ascii="Times New Roman" w:eastAsia="Calibri" w:hAnsi="Times New Roman" w:cs="Times New Roman"/>
        </w:rPr>
        <w:t>Помните: при аварийных ситуациях на газовых магистралях могут внезапно перекрыть газ, а потом вновь подать его без предупреждения!</w:t>
      </w:r>
    </w:p>
    <w:p w14:paraId="2CE59050" w14:textId="77777777" w:rsidR="0055308F" w:rsidRPr="0055308F" w:rsidRDefault="0055308F" w:rsidP="0055308F">
      <w:pPr>
        <w:spacing w:after="0" w:line="240" w:lineRule="auto"/>
        <w:jc w:val="both"/>
        <w:rPr>
          <w:rFonts w:ascii="Times New Roman" w:eastAsia="Calibri" w:hAnsi="Times New Roman" w:cs="Times New Roman"/>
        </w:rPr>
      </w:pPr>
      <w:r w:rsidRPr="0055308F">
        <w:rPr>
          <w:rFonts w:ascii="Times New Roman" w:eastAsia="Calibri" w:hAnsi="Times New Roman" w:cs="Times New Roman"/>
        </w:rPr>
        <w:t>Запах газа в подъезде:</w:t>
      </w:r>
    </w:p>
    <w:p w14:paraId="7DDE09E7" w14:textId="77777777" w:rsidR="0055308F" w:rsidRPr="0055308F" w:rsidRDefault="0055308F" w:rsidP="0055308F">
      <w:pPr>
        <w:spacing w:after="0" w:line="240" w:lineRule="auto"/>
        <w:jc w:val="both"/>
        <w:rPr>
          <w:rFonts w:ascii="Times New Roman" w:eastAsia="Calibri" w:hAnsi="Times New Roman" w:cs="Times New Roman"/>
        </w:rPr>
      </w:pPr>
      <w:r w:rsidRPr="0055308F">
        <w:rPr>
          <w:rFonts w:ascii="Times New Roman" w:eastAsia="Calibri" w:hAnsi="Times New Roman" w:cs="Times New Roman"/>
        </w:rPr>
        <w:t>- позвоните в аварийную газовую службу по номеру «04» или «104»;</w:t>
      </w:r>
    </w:p>
    <w:p w14:paraId="4A2ECFA3" w14:textId="11013394" w:rsidR="0055308F" w:rsidRDefault="0055308F" w:rsidP="0055308F">
      <w:pPr>
        <w:spacing w:after="0" w:line="240" w:lineRule="auto"/>
        <w:jc w:val="both"/>
        <w:rPr>
          <w:rFonts w:ascii="Times New Roman" w:eastAsia="Calibri" w:hAnsi="Times New Roman" w:cs="Times New Roman"/>
        </w:rPr>
      </w:pPr>
      <w:r w:rsidRPr="0055308F">
        <w:rPr>
          <w:rFonts w:ascii="Times New Roman" w:eastAsia="Calibri" w:hAnsi="Times New Roman" w:cs="Times New Roman"/>
        </w:rPr>
        <w:t>- проветрите лестничную клетку;</w:t>
      </w:r>
    </w:p>
    <w:p w14:paraId="00E08FA3" w14:textId="61EB990B" w:rsidR="0055308F" w:rsidRPr="0055308F" w:rsidRDefault="0055308F" w:rsidP="0055308F">
      <w:pPr>
        <w:spacing w:after="0" w:line="240" w:lineRule="auto"/>
        <w:jc w:val="both"/>
        <w:rPr>
          <w:rFonts w:ascii="Times New Roman" w:eastAsia="Calibri" w:hAnsi="Times New Roman" w:cs="Times New Roman"/>
        </w:rPr>
      </w:pPr>
      <w:r w:rsidRPr="0055308F">
        <w:rPr>
          <w:rFonts w:ascii="Times New Roman" w:eastAsia="Calibri" w:hAnsi="Times New Roman" w:cs="Times New Roman"/>
        </w:rPr>
        <w:lastRenderedPageBreak/>
        <w:t>- выйдя из подъезда и оставив входную дверь открытой, предупредите жильцов и входящих в подъезд людей об опасности.</w:t>
      </w:r>
      <w:r w:rsidRPr="0055308F">
        <w:rPr>
          <w:rFonts w:ascii="Times New Roman" w:eastAsia="Calibri" w:hAnsi="Times New Roman" w:cs="Times New Roman"/>
        </w:rPr>
        <w:br/>
        <w:t>Меры безопасности при запахе газа.</w:t>
      </w:r>
    </w:p>
    <w:p w14:paraId="41F31783" w14:textId="77777777" w:rsidR="0055308F" w:rsidRPr="0055308F" w:rsidRDefault="0055308F" w:rsidP="0055308F">
      <w:pPr>
        <w:spacing w:after="0" w:line="240" w:lineRule="auto"/>
        <w:jc w:val="both"/>
        <w:rPr>
          <w:rFonts w:ascii="Times New Roman" w:eastAsia="Calibri" w:hAnsi="Times New Roman" w:cs="Times New Roman"/>
        </w:rPr>
      </w:pPr>
      <w:r w:rsidRPr="0055308F">
        <w:rPr>
          <w:rFonts w:ascii="Times New Roman" w:eastAsia="Calibri" w:hAnsi="Times New Roman" w:cs="Times New Roman"/>
        </w:rPr>
        <w:t>Недопустимо:</w:t>
      </w:r>
      <w:r w:rsidRPr="0055308F">
        <w:rPr>
          <w:rFonts w:ascii="Times New Roman" w:eastAsia="Calibri" w:hAnsi="Times New Roman" w:cs="Times New Roman"/>
        </w:rPr>
        <w:br/>
        <w:t>- пользоваться открытым огнем;</w:t>
      </w:r>
    </w:p>
    <w:p w14:paraId="25D9D861" w14:textId="77777777" w:rsidR="0055308F" w:rsidRPr="0055308F" w:rsidRDefault="0055308F" w:rsidP="0055308F">
      <w:pPr>
        <w:spacing w:after="0" w:line="240" w:lineRule="auto"/>
        <w:jc w:val="both"/>
        <w:rPr>
          <w:rFonts w:ascii="Times New Roman" w:eastAsia="Calibri" w:hAnsi="Times New Roman" w:cs="Times New Roman"/>
        </w:rPr>
      </w:pPr>
      <w:r w:rsidRPr="0055308F">
        <w:rPr>
          <w:rFonts w:ascii="Times New Roman" w:eastAsia="Calibri" w:hAnsi="Times New Roman" w:cs="Times New Roman"/>
        </w:rPr>
        <w:t>- курить;</w:t>
      </w:r>
    </w:p>
    <w:p w14:paraId="314ED3BC" w14:textId="77777777" w:rsidR="0055308F" w:rsidRPr="0055308F" w:rsidRDefault="0055308F" w:rsidP="0055308F">
      <w:pPr>
        <w:spacing w:after="0" w:line="240" w:lineRule="auto"/>
        <w:jc w:val="both"/>
        <w:rPr>
          <w:rFonts w:ascii="Times New Roman" w:eastAsia="Calibri" w:hAnsi="Times New Roman" w:cs="Times New Roman"/>
        </w:rPr>
      </w:pPr>
      <w:r w:rsidRPr="0055308F">
        <w:rPr>
          <w:rFonts w:ascii="Times New Roman" w:eastAsia="Calibri" w:hAnsi="Times New Roman" w:cs="Times New Roman"/>
        </w:rPr>
        <w:t>- нажимать на кнопку электрозвонка;</w:t>
      </w:r>
    </w:p>
    <w:p w14:paraId="381DAC9D" w14:textId="77777777" w:rsidR="0055308F" w:rsidRPr="0055308F" w:rsidRDefault="0055308F" w:rsidP="0055308F">
      <w:pPr>
        <w:spacing w:after="0" w:line="240" w:lineRule="auto"/>
        <w:jc w:val="both"/>
        <w:rPr>
          <w:rFonts w:ascii="Times New Roman" w:eastAsia="Calibri" w:hAnsi="Times New Roman" w:cs="Times New Roman"/>
        </w:rPr>
      </w:pPr>
      <w:r w:rsidRPr="0055308F">
        <w:rPr>
          <w:rFonts w:ascii="Times New Roman" w:eastAsia="Calibri" w:hAnsi="Times New Roman" w:cs="Times New Roman"/>
        </w:rPr>
        <w:t>- звонить по телефону;</w:t>
      </w:r>
    </w:p>
    <w:p w14:paraId="6573CA4A" w14:textId="77777777" w:rsidR="0055308F" w:rsidRPr="0055308F" w:rsidRDefault="0055308F" w:rsidP="0055308F">
      <w:pPr>
        <w:spacing w:after="0" w:line="240" w:lineRule="auto"/>
        <w:jc w:val="both"/>
        <w:rPr>
          <w:rFonts w:ascii="Times New Roman" w:eastAsia="Calibri" w:hAnsi="Times New Roman" w:cs="Times New Roman"/>
        </w:rPr>
      </w:pPr>
      <w:r w:rsidRPr="0055308F">
        <w:rPr>
          <w:rFonts w:ascii="Times New Roman" w:eastAsia="Calibri" w:hAnsi="Times New Roman" w:cs="Times New Roman"/>
        </w:rPr>
        <w:t>- включать/выключать свет;</w:t>
      </w:r>
    </w:p>
    <w:p w14:paraId="26246F1F" w14:textId="77777777" w:rsidR="0055308F" w:rsidRPr="0055308F" w:rsidRDefault="0055308F" w:rsidP="0055308F">
      <w:pPr>
        <w:spacing w:after="0" w:line="240" w:lineRule="auto"/>
        <w:jc w:val="both"/>
        <w:rPr>
          <w:rFonts w:ascii="Times New Roman" w:eastAsia="Calibri" w:hAnsi="Times New Roman" w:cs="Times New Roman"/>
        </w:rPr>
      </w:pPr>
      <w:r w:rsidRPr="0055308F">
        <w:rPr>
          <w:rFonts w:ascii="Times New Roman" w:eastAsia="Calibri" w:hAnsi="Times New Roman" w:cs="Times New Roman"/>
        </w:rPr>
        <w:t>- включать/выключать электроприборы.</w:t>
      </w:r>
    </w:p>
    <w:p w14:paraId="5EC7C3DD" w14:textId="77777777" w:rsidR="0055308F" w:rsidRPr="0055308F" w:rsidRDefault="0055308F" w:rsidP="0055308F">
      <w:pPr>
        <w:spacing w:after="0" w:line="240" w:lineRule="auto"/>
        <w:rPr>
          <w:rFonts w:ascii="Times New Roman" w:eastAsia="Times New Roman" w:hAnsi="Times New Roman" w:cs="Times New Roman"/>
          <w:lang w:eastAsia="ru-RU"/>
        </w:rPr>
      </w:pPr>
      <w:r w:rsidRPr="0055308F">
        <w:rPr>
          <w:rFonts w:ascii="Times New Roman" w:eastAsia="Times New Roman" w:hAnsi="Times New Roman" w:cs="Times New Roman"/>
          <w:lang w:eastAsia="ru-RU"/>
        </w:rPr>
        <w:t>При запахе газа необходимо срочно звонить в аварийную газовую службу. При пожаре и происшествиях, связанных с угрозой жизни человека, сообщайте по единому номеру пожарно-спасательной службы МЧС России "</w:t>
      </w:r>
      <w:r w:rsidRPr="0055308F">
        <w:rPr>
          <w:rFonts w:ascii="Times New Roman" w:eastAsia="Times New Roman" w:hAnsi="Times New Roman" w:cs="Times New Roman"/>
          <w:b/>
          <w:bCs/>
          <w:lang w:eastAsia="ru-RU"/>
        </w:rPr>
        <w:t>101</w:t>
      </w:r>
      <w:r w:rsidRPr="0055308F">
        <w:rPr>
          <w:rFonts w:ascii="Times New Roman" w:eastAsia="Times New Roman" w:hAnsi="Times New Roman" w:cs="Times New Roman"/>
          <w:lang w:eastAsia="ru-RU"/>
        </w:rPr>
        <w:t>".</w:t>
      </w:r>
    </w:p>
    <w:p w14:paraId="30B1D9B1" w14:textId="77777777" w:rsidR="0055308F" w:rsidRPr="0055308F" w:rsidRDefault="0055308F" w:rsidP="0055308F">
      <w:pPr>
        <w:spacing w:after="0" w:line="240" w:lineRule="auto"/>
        <w:rPr>
          <w:rFonts w:ascii="Times New Roman" w:eastAsia="Times New Roman" w:hAnsi="Times New Roman" w:cs="Times New Roman"/>
          <w:lang w:eastAsia="ru-RU"/>
        </w:rPr>
      </w:pPr>
      <w:r w:rsidRPr="0055308F">
        <w:rPr>
          <w:rFonts w:ascii="Times New Roman" w:eastAsia="Times New Roman" w:hAnsi="Times New Roman" w:cs="Times New Roman"/>
          <w:lang w:eastAsia="ru-RU"/>
        </w:rPr>
        <w:t xml:space="preserve">При возникновении чрезвычайных ситуаций обращайтесь по телефонам: 112, 101, 102, 103, 104; 8 (84676) 2-10-12, 2-11-28; 8-927-001-84-02 (ЕДДС </w:t>
      </w:r>
      <w:proofErr w:type="spellStart"/>
      <w:r w:rsidRPr="0055308F">
        <w:rPr>
          <w:rFonts w:ascii="Times New Roman" w:eastAsia="Times New Roman" w:hAnsi="Times New Roman" w:cs="Times New Roman"/>
          <w:lang w:eastAsia="ru-RU"/>
        </w:rPr>
        <w:t>м.р</w:t>
      </w:r>
      <w:proofErr w:type="spellEnd"/>
      <w:r w:rsidRPr="0055308F">
        <w:rPr>
          <w:rFonts w:ascii="Times New Roman" w:eastAsia="Times New Roman" w:hAnsi="Times New Roman" w:cs="Times New Roman"/>
          <w:lang w:eastAsia="ru-RU"/>
        </w:rPr>
        <w:t>. Безенчукский).</w:t>
      </w:r>
    </w:p>
    <w:p w14:paraId="31F91E10" w14:textId="77777777" w:rsidR="0055308F" w:rsidRPr="0055308F" w:rsidRDefault="0055308F" w:rsidP="0055308F">
      <w:pPr>
        <w:spacing w:after="0" w:line="240" w:lineRule="auto"/>
        <w:rPr>
          <w:rFonts w:ascii="Times New Roman" w:eastAsia="Times New Roman" w:hAnsi="Times New Roman" w:cs="Times New Roman"/>
          <w:lang w:eastAsia="ru-RU"/>
        </w:rPr>
      </w:pPr>
      <w:r w:rsidRPr="0055308F">
        <w:rPr>
          <w:rFonts w:ascii="Times New Roman" w:eastAsia="Times New Roman" w:hAnsi="Times New Roman" w:cs="Times New Roman"/>
          <w:lang w:eastAsia="ru-RU"/>
        </w:rPr>
        <w:t>БЕРЕГИТЕ СЕБЯ И СВОИХ БЛИЗКИХ!</w:t>
      </w:r>
    </w:p>
    <w:p w14:paraId="36305002" w14:textId="77777777" w:rsidR="00E4156E" w:rsidRPr="00E4156E" w:rsidRDefault="00E4156E" w:rsidP="005A171C">
      <w:pPr>
        <w:spacing w:after="0" w:line="240" w:lineRule="auto"/>
        <w:jc w:val="center"/>
        <w:rPr>
          <w:rFonts w:ascii="Times New Roman" w:eastAsia="Calibri" w:hAnsi="Times New Roman" w:cs="Times New Roman"/>
          <w:b/>
          <w:bCs/>
          <w:sz w:val="8"/>
          <w:szCs w:val="8"/>
        </w:rPr>
      </w:pPr>
    </w:p>
    <w:bookmarkEnd w:id="2"/>
    <w:p w14:paraId="2AF1F9F1" w14:textId="430CEFA5" w:rsidR="005757B2" w:rsidRDefault="00B47677" w:rsidP="00DD4192">
      <w:pPr>
        <w:spacing w:after="0" w:line="240" w:lineRule="auto"/>
        <w:jc w:val="center"/>
        <w:rPr>
          <w:rFonts w:ascii="Times New Roman" w:eastAsia="Times New Roman" w:hAnsi="Times New Roman" w:cs="Times New Roman"/>
          <w:b/>
          <w:color w:val="000000" w:themeColor="text1"/>
          <w:lang w:eastAsia="ru-RU"/>
        </w:rPr>
      </w:pPr>
      <w:r w:rsidRPr="00B47677">
        <w:rPr>
          <w:rFonts w:ascii="Times New Roman" w:eastAsia="Times New Roman" w:hAnsi="Times New Roman" w:cs="Times New Roman"/>
          <w:b/>
          <w:noProof/>
          <w:sz w:val="28"/>
          <w:szCs w:val="28"/>
          <w:u w:val="single"/>
          <w:lang w:eastAsia="ru-RU"/>
        </w:rPr>
        <w:drawing>
          <wp:anchor distT="0" distB="0" distL="114300" distR="114300" simplePos="0" relativeHeight="251659264" behindDoc="0" locked="0" layoutInCell="1" allowOverlap="1" wp14:anchorId="0171DB69" wp14:editId="33D8236E">
            <wp:simplePos x="0" y="0"/>
            <wp:positionH relativeFrom="margin">
              <wp:align>left</wp:align>
            </wp:positionH>
            <wp:positionV relativeFrom="paragraph">
              <wp:posOffset>81280</wp:posOffset>
            </wp:positionV>
            <wp:extent cx="1211580" cy="1509395"/>
            <wp:effectExtent l="0" t="0" r="7620" b="0"/>
            <wp:wrapSquare wrapText="bothSides"/>
            <wp:docPr id="24" name="Рисунок 24" descr="D:\ДИСК.ДИСК.ДИСК\ДИСК С\Мои документы\Мои рисунки\2005-11 (ноя)\сканирование0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D:\ДИСК.ДИСК.ДИСК\ДИСК С\Мои документы\Мои рисунки\2005-11 (ноя)\сканирование0008.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224211" cy="1524983"/>
                    </a:xfrm>
                    <a:prstGeom prst="rect">
                      <a:avLst/>
                    </a:prstGeom>
                    <a:noFill/>
                    <a:ln>
                      <a:noFill/>
                    </a:ln>
                  </pic:spPr>
                </pic:pic>
              </a:graphicData>
            </a:graphic>
            <wp14:sizeRelH relativeFrom="page">
              <wp14:pctWidth>0</wp14:pctWidth>
            </wp14:sizeRelH>
            <wp14:sizeRelV relativeFrom="page">
              <wp14:pctHeight>0</wp14:pctHeight>
            </wp14:sizeRelV>
          </wp:anchor>
        </w:drawing>
      </w:r>
      <w:r w:rsidR="006D3375" w:rsidRPr="004E121D">
        <w:rPr>
          <w:rFonts w:ascii="Times New Roman" w:eastAsia="Times New Roman" w:hAnsi="Times New Roman" w:cs="Times New Roman"/>
          <w:b/>
          <w:color w:val="000000" w:themeColor="text1"/>
          <w:lang w:eastAsia="ru-RU"/>
        </w:rPr>
        <w:t>ПАМЯТК</w:t>
      </w:r>
      <w:r w:rsidR="002E33D3">
        <w:rPr>
          <w:rFonts w:ascii="Times New Roman" w:eastAsia="Times New Roman" w:hAnsi="Times New Roman" w:cs="Times New Roman"/>
          <w:b/>
          <w:color w:val="000000" w:themeColor="text1"/>
          <w:lang w:eastAsia="ru-RU"/>
        </w:rPr>
        <w:t>И</w:t>
      </w:r>
      <w:r w:rsidR="006D3375" w:rsidRPr="004E121D">
        <w:rPr>
          <w:rFonts w:ascii="Times New Roman" w:eastAsia="Times New Roman" w:hAnsi="Times New Roman" w:cs="Times New Roman"/>
          <w:b/>
          <w:color w:val="000000" w:themeColor="text1"/>
          <w:lang w:eastAsia="ru-RU"/>
        </w:rPr>
        <w:t xml:space="preserve"> НАСЕЛЕНИЮ</w:t>
      </w:r>
    </w:p>
    <w:p w14:paraId="28FF9B32" w14:textId="77777777" w:rsidR="002B2B04" w:rsidRPr="002B2B04" w:rsidRDefault="002B2B04" w:rsidP="00DD4192">
      <w:pPr>
        <w:spacing w:after="0" w:line="240" w:lineRule="auto"/>
        <w:jc w:val="center"/>
        <w:rPr>
          <w:rFonts w:ascii="Times New Roman" w:eastAsia="Times New Roman" w:hAnsi="Times New Roman" w:cs="Times New Roman"/>
          <w:b/>
          <w:color w:val="000000" w:themeColor="text1"/>
          <w:sz w:val="8"/>
          <w:szCs w:val="8"/>
          <w:lang w:eastAsia="ru-RU"/>
        </w:rPr>
      </w:pPr>
    </w:p>
    <w:p w14:paraId="07FB0345" w14:textId="608D6312" w:rsidR="00B47677" w:rsidRPr="00B47677" w:rsidRDefault="00B47677" w:rsidP="007D3BBD">
      <w:pPr>
        <w:spacing w:after="0" w:line="240" w:lineRule="auto"/>
        <w:jc w:val="center"/>
        <w:rPr>
          <w:rFonts w:ascii="Times New Roman" w:eastAsia="Times New Roman" w:hAnsi="Times New Roman" w:cs="Times New Roman"/>
          <w:b/>
          <w:u w:val="single"/>
          <w:lang w:eastAsia="ru-RU"/>
        </w:rPr>
      </w:pPr>
      <w:r w:rsidRPr="00B47677">
        <w:rPr>
          <w:rFonts w:ascii="Times New Roman" w:eastAsia="Times New Roman" w:hAnsi="Times New Roman" w:cs="Times New Roman"/>
          <w:b/>
          <w:u w:val="single"/>
          <w:lang w:eastAsia="ru-RU"/>
        </w:rPr>
        <w:t>«Сообщи, где торгуют смертью!»</w:t>
      </w:r>
    </w:p>
    <w:p w14:paraId="43B9236B" w14:textId="77777777" w:rsidR="00B47677" w:rsidRPr="00B47677" w:rsidRDefault="00B47677" w:rsidP="007D3BBD">
      <w:pPr>
        <w:spacing w:after="0" w:line="240" w:lineRule="auto"/>
        <w:jc w:val="center"/>
        <w:rPr>
          <w:rFonts w:ascii="Times New Roman" w:eastAsia="Times New Roman" w:hAnsi="Times New Roman" w:cs="Times New Roman"/>
          <w:b/>
          <w:lang w:eastAsia="ru-RU"/>
        </w:rPr>
      </w:pPr>
      <w:r w:rsidRPr="00B47677">
        <w:rPr>
          <w:rFonts w:ascii="Times New Roman" w:eastAsia="Times New Roman" w:hAnsi="Times New Roman" w:cs="Times New Roman"/>
          <w:b/>
          <w:lang w:eastAsia="ru-RU"/>
        </w:rPr>
        <w:t>Уважаемые жители Безенчукского района!</w:t>
      </w:r>
    </w:p>
    <w:p w14:paraId="30908B70" w14:textId="77777777" w:rsidR="00B47677" w:rsidRPr="00B47677" w:rsidRDefault="00B47677" w:rsidP="007D3BBD">
      <w:pPr>
        <w:spacing w:after="0" w:line="240" w:lineRule="auto"/>
        <w:jc w:val="center"/>
        <w:rPr>
          <w:rFonts w:ascii="Times New Roman" w:eastAsia="Times New Roman" w:hAnsi="Times New Roman" w:cs="Times New Roman"/>
          <w:lang w:eastAsia="ru-RU"/>
        </w:rPr>
      </w:pPr>
      <w:r w:rsidRPr="00B47677">
        <w:rPr>
          <w:rFonts w:ascii="Times New Roman" w:eastAsia="Times New Roman" w:hAnsi="Times New Roman" w:cs="Times New Roman"/>
          <w:lang w:eastAsia="ru-RU"/>
        </w:rPr>
        <w:t>В районе продолжает работу телефон горячей линии «Сообщи, где торгуют смертью».</w:t>
      </w:r>
    </w:p>
    <w:p w14:paraId="34421577" w14:textId="77777777" w:rsidR="00B47677" w:rsidRPr="00B47677" w:rsidRDefault="00B47677" w:rsidP="007D3BBD">
      <w:pPr>
        <w:spacing w:after="0" w:line="240" w:lineRule="auto"/>
        <w:jc w:val="center"/>
        <w:rPr>
          <w:rFonts w:ascii="Times New Roman" w:eastAsia="Times New Roman" w:hAnsi="Times New Roman" w:cs="Times New Roman"/>
          <w:lang w:eastAsia="ru-RU"/>
        </w:rPr>
      </w:pPr>
      <w:r w:rsidRPr="00B47677">
        <w:rPr>
          <w:rFonts w:ascii="Times New Roman" w:eastAsia="Times New Roman" w:hAnsi="Times New Roman" w:cs="Times New Roman"/>
          <w:lang w:eastAsia="ru-RU"/>
        </w:rPr>
        <w:t xml:space="preserve">По телефону 2-29-48  (Антинаркотическая комиссия муниципального района Безенчукский Самарской области)  вы можете сообщить информацию о точках сбыта наркотиков, наркопритонах и фактах вовлечения граждан в употребление наркотиков или лицах, причастных к незаконной торговле наркотическими средствами. </w:t>
      </w:r>
    </w:p>
    <w:p w14:paraId="663E3E89" w14:textId="77777777" w:rsidR="00B47677" w:rsidRPr="00B47677" w:rsidRDefault="00B47677" w:rsidP="007D3BBD">
      <w:pPr>
        <w:spacing w:after="0" w:line="240" w:lineRule="auto"/>
        <w:jc w:val="center"/>
        <w:rPr>
          <w:rFonts w:ascii="Times New Roman" w:eastAsia="Times New Roman" w:hAnsi="Times New Roman" w:cs="Times New Roman"/>
          <w:lang w:eastAsia="ru-RU"/>
        </w:rPr>
      </w:pPr>
      <w:r w:rsidRPr="00B47677">
        <w:rPr>
          <w:rFonts w:ascii="Times New Roman" w:eastAsia="Times New Roman" w:hAnsi="Times New Roman" w:cs="Times New Roman"/>
          <w:lang w:eastAsia="ru-RU"/>
        </w:rPr>
        <w:t>Анонимность гарантируется.</w:t>
      </w:r>
    </w:p>
    <w:p w14:paraId="7CF1F278" w14:textId="77777777" w:rsidR="00B47677" w:rsidRPr="00B47677" w:rsidRDefault="00B47677" w:rsidP="007D3BBD">
      <w:pPr>
        <w:spacing w:after="0" w:line="240" w:lineRule="auto"/>
        <w:jc w:val="center"/>
        <w:rPr>
          <w:rFonts w:ascii="Times New Roman" w:eastAsia="Times New Roman" w:hAnsi="Times New Roman" w:cs="Times New Roman"/>
          <w:lang w:eastAsia="ru-RU"/>
        </w:rPr>
      </w:pPr>
      <w:r w:rsidRPr="00B47677">
        <w:rPr>
          <w:rFonts w:ascii="Times New Roman" w:eastAsia="Times New Roman" w:hAnsi="Times New Roman" w:cs="Times New Roman"/>
          <w:lang w:eastAsia="ru-RU"/>
        </w:rPr>
        <w:t>Консультационную помощь по вопросам лечения и реабилитации от наркотической зависимости можно получить по телефону: 2-37-53</w:t>
      </w:r>
      <w:r w:rsidRPr="00B47677">
        <w:rPr>
          <w:rFonts w:ascii="Times New Roman" w:eastAsia="Calibri" w:hAnsi="Times New Roman" w:cs="Times New Roman"/>
          <w:lang w:eastAsia="ru-RU"/>
        </w:rPr>
        <w:t xml:space="preserve"> (ГКУ СО «КЦСОН Юго-Западного округа  отделение </w:t>
      </w:r>
      <w:proofErr w:type="spellStart"/>
      <w:r w:rsidRPr="00B47677">
        <w:rPr>
          <w:rFonts w:ascii="Times New Roman" w:eastAsia="Calibri" w:hAnsi="Times New Roman" w:cs="Times New Roman"/>
          <w:lang w:eastAsia="ru-RU"/>
        </w:rPr>
        <w:t>м.р</w:t>
      </w:r>
      <w:proofErr w:type="spellEnd"/>
      <w:r w:rsidRPr="00B47677">
        <w:rPr>
          <w:rFonts w:ascii="Times New Roman" w:eastAsia="Calibri" w:hAnsi="Times New Roman" w:cs="Times New Roman"/>
          <w:lang w:eastAsia="ru-RU"/>
        </w:rPr>
        <w:t>. Безенчукский)</w:t>
      </w:r>
    </w:p>
    <w:p w14:paraId="57078C94" w14:textId="77777777" w:rsidR="00B47677" w:rsidRPr="00B47677" w:rsidRDefault="00B47677" w:rsidP="007D3BBD">
      <w:pPr>
        <w:shd w:val="clear" w:color="auto" w:fill="FFFFFF"/>
        <w:spacing w:after="0" w:line="240" w:lineRule="auto"/>
        <w:jc w:val="center"/>
        <w:rPr>
          <w:rFonts w:ascii="Times New Roman" w:eastAsia="Times New Roman" w:hAnsi="Times New Roman" w:cs="Times New Roman"/>
          <w:b/>
          <w:bCs/>
          <w:lang w:eastAsia="ru-RU"/>
        </w:rPr>
      </w:pPr>
      <w:r w:rsidRPr="00B47677">
        <w:rPr>
          <w:rFonts w:ascii="Times New Roman" w:eastAsia="Times New Roman" w:hAnsi="Times New Roman" w:cs="Times New Roman"/>
          <w:b/>
          <w:bCs/>
          <w:lang w:eastAsia="ru-RU"/>
        </w:rPr>
        <w:t>Антинаркотические интернет ресурсы</w:t>
      </w:r>
    </w:p>
    <w:p w14:paraId="06E28F75" w14:textId="77777777" w:rsidR="00B47677" w:rsidRPr="00B47677" w:rsidRDefault="00B47677" w:rsidP="00EC34EC">
      <w:pPr>
        <w:numPr>
          <w:ilvl w:val="0"/>
          <w:numId w:val="14"/>
        </w:numPr>
        <w:shd w:val="clear" w:color="auto" w:fill="FFFFFF"/>
        <w:tabs>
          <w:tab w:val="num" w:pos="426"/>
        </w:tabs>
        <w:spacing w:after="0" w:line="240" w:lineRule="auto"/>
        <w:ind w:left="0" w:firstLine="0"/>
        <w:rPr>
          <w:rFonts w:ascii="Times New Roman" w:eastAsia="Times New Roman" w:hAnsi="Times New Roman" w:cs="Times New Roman"/>
          <w:lang w:eastAsia="ru-RU"/>
        </w:rPr>
      </w:pPr>
      <w:r w:rsidRPr="00B47677">
        <w:rPr>
          <w:rFonts w:ascii="Times New Roman" w:eastAsia="Times New Roman" w:hAnsi="Times New Roman" w:cs="Times New Roman"/>
          <w:b/>
          <w:bCs/>
          <w:lang w:eastAsia="ru-RU"/>
        </w:rPr>
        <w:t>Портал антинаркотического фронта </w:t>
      </w:r>
      <w:hyperlink r:id="rId13" w:history="1">
        <w:r w:rsidRPr="00B47677">
          <w:rPr>
            <w:rFonts w:ascii="Times New Roman" w:eastAsia="Times New Roman" w:hAnsi="Times New Roman" w:cs="Times New Roman"/>
            <w:b/>
            <w:bCs/>
            <w:lang w:eastAsia="ru-RU"/>
          </w:rPr>
          <w:t>http://www.antidrugfront.ru</w:t>
        </w:r>
      </w:hyperlink>
    </w:p>
    <w:p w14:paraId="3CA62610" w14:textId="77777777" w:rsidR="00B47677" w:rsidRPr="00B47677" w:rsidRDefault="00B47677" w:rsidP="007D3BBD">
      <w:pPr>
        <w:shd w:val="clear" w:color="auto" w:fill="FFFFFF"/>
        <w:spacing w:after="0" w:line="240" w:lineRule="auto"/>
        <w:rPr>
          <w:rFonts w:ascii="Times New Roman" w:eastAsia="Times New Roman" w:hAnsi="Times New Roman" w:cs="Times New Roman"/>
          <w:lang w:eastAsia="ru-RU"/>
        </w:rPr>
      </w:pPr>
      <w:r w:rsidRPr="00B47677">
        <w:rPr>
          <w:rFonts w:ascii="Times New Roman" w:eastAsia="Times New Roman" w:hAnsi="Times New Roman" w:cs="Times New Roman"/>
          <w:lang w:eastAsia="ru-RU"/>
        </w:rPr>
        <w:t xml:space="preserve">Цель портала «Антинаркотический фронт» — поставить, осветить, обсудить проблему наркотизации населения России. </w:t>
      </w:r>
    </w:p>
    <w:p w14:paraId="4D0F143F" w14:textId="77777777" w:rsidR="00B47677" w:rsidRPr="00B47677" w:rsidRDefault="00B47677" w:rsidP="007D3BBD">
      <w:pPr>
        <w:shd w:val="clear" w:color="auto" w:fill="FFFFFF"/>
        <w:spacing w:after="0" w:line="240" w:lineRule="auto"/>
        <w:rPr>
          <w:rFonts w:ascii="Times New Roman" w:eastAsia="Times New Roman" w:hAnsi="Times New Roman" w:cs="Times New Roman"/>
          <w:lang w:eastAsia="ru-RU"/>
        </w:rPr>
      </w:pPr>
      <w:r w:rsidRPr="00B47677">
        <w:rPr>
          <w:rFonts w:ascii="Times New Roman" w:eastAsia="Times New Roman" w:hAnsi="Times New Roman" w:cs="Times New Roman"/>
          <w:b/>
          <w:bCs/>
          <w:lang w:eastAsia="ru-RU"/>
        </w:rPr>
        <w:t>2. Портал «Без наркотиков!» </w:t>
      </w:r>
      <w:hyperlink r:id="rId14" w:history="1">
        <w:r w:rsidRPr="00B47677">
          <w:rPr>
            <w:rFonts w:ascii="Times New Roman" w:eastAsia="Times New Roman" w:hAnsi="Times New Roman" w:cs="Times New Roman"/>
            <w:b/>
            <w:bCs/>
            <w:lang w:eastAsia="ru-RU"/>
          </w:rPr>
          <w:t>http://www.nodrugs.ru</w:t>
        </w:r>
      </w:hyperlink>
    </w:p>
    <w:p w14:paraId="568885F5" w14:textId="77777777" w:rsidR="00B47677" w:rsidRPr="00B47677" w:rsidRDefault="00B47677" w:rsidP="007D3BBD">
      <w:pPr>
        <w:shd w:val="clear" w:color="auto" w:fill="FFFFFF"/>
        <w:spacing w:after="0" w:line="240" w:lineRule="auto"/>
        <w:rPr>
          <w:rFonts w:ascii="Times New Roman" w:eastAsia="Times New Roman" w:hAnsi="Times New Roman" w:cs="Times New Roman"/>
          <w:lang w:eastAsia="ru-RU"/>
        </w:rPr>
      </w:pPr>
      <w:r w:rsidRPr="00B47677">
        <w:rPr>
          <w:rFonts w:ascii="Times New Roman" w:eastAsia="Times New Roman" w:hAnsi="Times New Roman" w:cs="Times New Roman"/>
          <w:lang w:eastAsia="ru-RU"/>
        </w:rPr>
        <w:t xml:space="preserve">Источник информации для тех, кто хочет хоть немного знать о причинах и следствиях зависимости от психоактивных веществ различных типов. </w:t>
      </w:r>
    </w:p>
    <w:p w14:paraId="4E87F65F" w14:textId="77777777" w:rsidR="00B47677" w:rsidRPr="00B47677" w:rsidRDefault="00B47677" w:rsidP="007D3BBD">
      <w:pPr>
        <w:shd w:val="clear" w:color="auto" w:fill="FFFFFF"/>
        <w:spacing w:after="0" w:line="240" w:lineRule="auto"/>
        <w:rPr>
          <w:rFonts w:ascii="Times New Roman" w:eastAsia="Times New Roman" w:hAnsi="Times New Roman" w:cs="Times New Roman"/>
          <w:lang w:eastAsia="ru-RU"/>
        </w:rPr>
      </w:pPr>
      <w:r w:rsidRPr="00B47677">
        <w:rPr>
          <w:rFonts w:ascii="Times New Roman" w:eastAsia="Times New Roman" w:hAnsi="Times New Roman" w:cs="Times New Roman"/>
          <w:b/>
          <w:bCs/>
          <w:lang w:eastAsia="ru-RU"/>
        </w:rPr>
        <w:t>3. Портал «Объективно о наркомании» </w:t>
      </w:r>
      <w:hyperlink r:id="rId15" w:history="1">
        <w:r w:rsidRPr="00B47677">
          <w:rPr>
            <w:rFonts w:ascii="Times New Roman" w:eastAsia="Times New Roman" w:hAnsi="Times New Roman" w:cs="Times New Roman"/>
            <w:b/>
            <w:bCs/>
            <w:lang w:eastAsia="ru-RU"/>
          </w:rPr>
          <w:t>http://www.narcozona.ru</w:t>
        </w:r>
      </w:hyperlink>
    </w:p>
    <w:p w14:paraId="510389B4" w14:textId="77777777" w:rsidR="00B47677" w:rsidRPr="00B47677" w:rsidRDefault="00B47677" w:rsidP="007D3BBD">
      <w:pPr>
        <w:shd w:val="clear" w:color="auto" w:fill="FFFFFF"/>
        <w:spacing w:after="0" w:line="240" w:lineRule="auto"/>
        <w:rPr>
          <w:rFonts w:ascii="Times New Roman" w:eastAsia="Times New Roman" w:hAnsi="Times New Roman" w:cs="Times New Roman"/>
          <w:lang w:eastAsia="ru-RU"/>
        </w:rPr>
      </w:pPr>
      <w:r w:rsidRPr="00B47677">
        <w:rPr>
          <w:rFonts w:ascii="Times New Roman" w:eastAsia="Times New Roman" w:hAnsi="Times New Roman" w:cs="Times New Roman"/>
          <w:lang w:eastAsia="ru-RU"/>
        </w:rPr>
        <w:t xml:space="preserve">Портал </w:t>
      </w:r>
      <w:proofErr w:type="spellStart"/>
      <w:r w:rsidRPr="00B47677">
        <w:rPr>
          <w:rFonts w:ascii="Times New Roman" w:eastAsia="Times New Roman" w:hAnsi="Times New Roman" w:cs="Times New Roman"/>
          <w:lang w:eastAsia="ru-RU"/>
        </w:rPr>
        <w:t>Narcozona</w:t>
      </w:r>
      <w:proofErr w:type="spellEnd"/>
      <w:r w:rsidRPr="00B47677">
        <w:rPr>
          <w:rFonts w:ascii="Times New Roman" w:eastAsia="Times New Roman" w:hAnsi="Times New Roman" w:cs="Times New Roman"/>
          <w:lang w:eastAsia="ru-RU"/>
        </w:rPr>
        <w:t xml:space="preserve"> содержит всю актуальную информацию о лечении наркомании и реабилитации наркозависимых.</w:t>
      </w:r>
    </w:p>
    <w:p w14:paraId="0FC6AD83" w14:textId="77777777" w:rsidR="00B47677" w:rsidRPr="00B47677" w:rsidRDefault="00B47677" w:rsidP="007D3BBD">
      <w:pPr>
        <w:shd w:val="clear" w:color="auto" w:fill="FFFFFF"/>
        <w:spacing w:after="0" w:line="240" w:lineRule="auto"/>
        <w:rPr>
          <w:rFonts w:ascii="Times New Roman" w:eastAsia="Times New Roman" w:hAnsi="Times New Roman" w:cs="Times New Roman"/>
          <w:lang w:eastAsia="ru-RU"/>
        </w:rPr>
      </w:pPr>
      <w:r w:rsidRPr="00B47677">
        <w:rPr>
          <w:rFonts w:ascii="Times New Roman" w:eastAsia="Times New Roman" w:hAnsi="Times New Roman" w:cs="Times New Roman"/>
          <w:b/>
          <w:bCs/>
          <w:lang w:eastAsia="ru-RU"/>
        </w:rPr>
        <w:t>4. Портал «</w:t>
      </w:r>
      <w:proofErr w:type="spellStart"/>
      <w:r w:rsidRPr="00B47677">
        <w:rPr>
          <w:rFonts w:ascii="Times New Roman" w:eastAsia="Times New Roman" w:hAnsi="Times New Roman" w:cs="Times New Roman"/>
          <w:b/>
          <w:bCs/>
          <w:lang w:eastAsia="ru-RU"/>
        </w:rPr>
        <w:t>Narco</w:t>
      </w:r>
      <w:proofErr w:type="spellEnd"/>
      <w:r w:rsidRPr="00B47677">
        <w:rPr>
          <w:rFonts w:ascii="Times New Roman" w:eastAsia="Times New Roman" w:hAnsi="Times New Roman" w:cs="Times New Roman"/>
          <w:b/>
          <w:bCs/>
          <w:lang w:eastAsia="ru-RU"/>
        </w:rPr>
        <w:t>» </w:t>
      </w:r>
      <w:hyperlink r:id="rId16" w:history="1">
        <w:r w:rsidRPr="00B47677">
          <w:rPr>
            <w:rFonts w:ascii="Times New Roman" w:eastAsia="Times New Roman" w:hAnsi="Times New Roman" w:cs="Times New Roman"/>
            <w:b/>
            <w:bCs/>
            <w:lang w:eastAsia="ru-RU"/>
          </w:rPr>
          <w:t>http://www.add.net.ru</w:t>
        </w:r>
      </w:hyperlink>
    </w:p>
    <w:p w14:paraId="53FB3C60" w14:textId="77777777" w:rsidR="00B47677" w:rsidRPr="00B47677" w:rsidRDefault="00B47677" w:rsidP="007D3BBD">
      <w:pPr>
        <w:shd w:val="clear" w:color="auto" w:fill="FFFFFF"/>
        <w:spacing w:after="0" w:line="240" w:lineRule="auto"/>
        <w:rPr>
          <w:rFonts w:ascii="Times New Roman" w:eastAsia="Times New Roman" w:hAnsi="Times New Roman" w:cs="Times New Roman"/>
          <w:lang w:eastAsia="ru-RU"/>
        </w:rPr>
      </w:pPr>
      <w:r w:rsidRPr="00B47677">
        <w:rPr>
          <w:rFonts w:ascii="Times New Roman" w:eastAsia="Times New Roman" w:hAnsi="Times New Roman" w:cs="Times New Roman"/>
          <w:lang w:eastAsia="ru-RU"/>
        </w:rPr>
        <w:t>Новостная информация о противодействии распространению наркотической, табачной, алкогольной и иных зависимостей.</w:t>
      </w:r>
    </w:p>
    <w:p w14:paraId="68481B25" w14:textId="77777777" w:rsidR="00B47677" w:rsidRPr="00B47677" w:rsidRDefault="00B47677" w:rsidP="007D3BBD">
      <w:pPr>
        <w:shd w:val="clear" w:color="auto" w:fill="FFFFFF"/>
        <w:spacing w:after="0" w:line="240" w:lineRule="auto"/>
        <w:rPr>
          <w:rFonts w:ascii="Times New Roman" w:eastAsia="Times New Roman" w:hAnsi="Times New Roman" w:cs="Times New Roman"/>
          <w:lang w:eastAsia="ru-RU"/>
        </w:rPr>
      </w:pPr>
      <w:r w:rsidRPr="00B47677">
        <w:rPr>
          <w:rFonts w:ascii="Times New Roman" w:eastAsia="Times New Roman" w:hAnsi="Times New Roman" w:cs="Times New Roman"/>
          <w:b/>
          <w:bCs/>
          <w:lang w:eastAsia="ru-RU"/>
        </w:rPr>
        <w:t>5. Сайт «Нет наркотикам» </w:t>
      </w:r>
      <w:hyperlink r:id="rId17" w:history="1">
        <w:r w:rsidRPr="00B47677">
          <w:rPr>
            <w:rFonts w:ascii="Times New Roman" w:eastAsia="Times New Roman" w:hAnsi="Times New Roman" w:cs="Times New Roman"/>
            <w:b/>
            <w:bCs/>
            <w:lang w:eastAsia="ru-RU"/>
          </w:rPr>
          <w:t>http://www.narkotiki.ru/law.html</w:t>
        </w:r>
      </w:hyperlink>
    </w:p>
    <w:p w14:paraId="31464657" w14:textId="77777777" w:rsidR="00B47677" w:rsidRPr="00B47677" w:rsidRDefault="00B47677" w:rsidP="007D3BBD">
      <w:pPr>
        <w:shd w:val="clear" w:color="auto" w:fill="FFFFFF"/>
        <w:spacing w:after="0" w:line="240" w:lineRule="auto"/>
        <w:rPr>
          <w:rFonts w:ascii="Times New Roman" w:eastAsia="Times New Roman" w:hAnsi="Times New Roman" w:cs="Times New Roman"/>
          <w:lang w:eastAsia="ru-RU"/>
        </w:rPr>
      </w:pPr>
      <w:r w:rsidRPr="00B47677">
        <w:rPr>
          <w:rFonts w:ascii="Times New Roman" w:eastAsia="Times New Roman" w:hAnsi="Times New Roman" w:cs="Times New Roman"/>
          <w:lang w:eastAsia="ru-RU"/>
        </w:rPr>
        <w:t xml:space="preserve">Обширные материалы сайта включают в себя обзор </w:t>
      </w:r>
      <w:proofErr w:type="spellStart"/>
      <w:r w:rsidRPr="00B47677">
        <w:rPr>
          <w:rFonts w:ascii="Times New Roman" w:eastAsia="Times New Roman" w:hAnsi="Times New Roman" w:cs="Times New Roman"/>
          <w:lang w:eastAsia="ru-RU"/>
        </w:rPr>
        <w:t>мехдународного</w:t>
      </w:r>
      <w:proofErr w:type="spellEnd"/>
      <w:r w:rsidRPr="00B47677">
        <w:rPr>
          <w:rFonts w:ascii="Times New Roman" w:eastAsia="Times New Roman" w:hAnsi="Times New Roman" w:cs="Times New Roman"/>
          <w:lang w:eastAsia="ru-RU"/>
        </w:rPr>
        <w:t xml:space="preserve"> и европейского законодательства, противодействующего распространению наркотиков; методические материалы для родителей, учителей, психологов; плакаты и видеоматериалы антинаркотической направленности. </w:t>
      </w:r>
    </w:p>
    <w:p w14:paraId="3E61820D" w14:textId="77777777" w:rsidR="00097B36" w:rsidRPr="00097B36" w:rsidRDefault="00097B36" w:rsidP="00097B36">
      <w:pPr>
        <w:spacing w:after="0" w:line="240" w:lineRule="auto"/>
        <w:rPr>
          <w:rFonts w:ascii="Times New Roman" w:eastAsia="Times New Roman" w:hAnsi="Times New Roman" w:cs="Times New Roman"/>
          <w:sz w:val="8"/>
          <w:szCs w:val="8"/>
          <w:lang w:eastAsia="ru-RU"/>
        </w:rPr>
      </w:pPr>
    </w:p>
    <w:p w14:paraId="1AC51225" w14:textId="2D53A2D7" w:rsidR="001D6A1B" w:rsidRPr="009E76DE" w:rsidRDefault="001D6A1B" w:rsidP="009E76DE">
      <w:pPr>
        <w:spacing w:after="0" w:line="240" w:lineRule="auto"/>
        <w:jc w:val="center"/>
        <w:outlineLvl w:val="0"/>
        <w:rPr>
          <w:rFonts w:ascii="Times New Roman" w:eastAsia="Times New Roman" w:hAnsi="Times New Roman" w:cs="Times New Roman"/>
          <w:b/>
          <w:bCs/>
          <w:kern w:val="36"/>
          <w:lang w:eastAsia="ru-RU"/>
        </w:rPr>
      </w:pPr>
      <w:r w:rsidRPr="009E76DE">
        <w:rPr>
          <w:rFonts w:ascii="Times New Roman" w:eastAsia="Times New Roman" w:hAnsi="Times New Roman" w:cs="Times New Roman"/>
          <w:b/>
          <w:bCs/>
          <w:kern w:val="36"/>
          <w:lang w:eastAsia="ru-RU"/>
        </w:rPr>
        <w:t>ОСТОРОЖНО!  УГАРНЫЙ ГАЗ!</w:t>
      </w:r>
    </w:p>
    <w:p w14:paraId="1555D2BC" w14:textId="77777777" w:rsidR="001D6A1B" w:rsidRPr="009E76DE" w:rsidRDefault="001D6A1B" w:rsidP="009E76DE">
      <w:pPr>
        <w:pStyle w:val="aa"/>
        <w:spacing w:before="0" w:beforeAutospacing="0" w:after="0" w:afterAutospacing="0"/>
        <w:jc w:val="both"/>
        <w:rPr>
          <w:sz w:val="22"/>
          <w:szCs w:val="22"/>
        </w:rPr>
      </w:pPr>
      <w:r w:rsidRPr="009E76DE">
        <w:rPr>
          <w:sz w:val="22"/>
          <w:szCs w:val="22"/>
        </w:rPr>
        <w:t>Уважаемые жители муниципального района Безенчукский!</w:t>
      </w:r>
    </w:p>
    <w:p w14:paraId="1882401B"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hAnsi="Times New Roman" w:cs="Times New Roman"/>
        </w:rPr>
        <w:t xml:space="preserve">С наступлением осенне-зимнего сезона возрастает трагическая статистика отравления угарным газом. </w:t>
      </w:r>
      <w:r w:rsidRPr="009E76DE">
        <w:rPr>
          <w:rFonts w:ascii="Times New Roman" w:eastAsia="Times New Roman" w:hAnsi="Times New Roman" w:cs="Times New Roman"/>
          <w:lang w:eastAsia="ru-RU"/>
        </w:rPr>
        <w:t>Угарный газ - ядовитый газ, который не имеет ни запаха, ни вкуса. Вдыхание угарного газа опасно и может окончиться летальным исходом. Симптомы и признаки отравления угарным газом не всегда заметны с начала воздействия, особенно во время воздействия низким уровнем или потоком газа, поэтому окись углерода (СО) часто называют «тихим убийцей». Каждый год в не только в России, но и по всему миру с признаками отравления угарным газом в лечебные учреждения доставляются тысячи людей, и не каждого человека удаётся спасти.</w:t>
      </w:r>
    </w:p>
    <w:p w14:paraId="57E1FC10" w14:textId="77777777" w:rsidR="001D6A1B" w:rsidRPr="009E76DE" w:rsidRDefault="001D6A1B" w:rsidP="00097298">
      <w:pPr>
        <w:spacing w:after="0" w:line="240" w:lineRule="auto"/>
        <w:jc w:val="center"/>
        <w:rPr>
          <w:rFonts w:ascii="Times New Roman" w:eastAsia="Times New Roman" w:hAnsi="Times New Roman" w:cs="Times New Roman"/>
          <w:lang w:eastAsia="ru-RU"/>
        </w:rPr>
      </w:pPr>
      <w:r w:rsidRPr="009E76DE">
        <w:rPr>
          <w:rFonts w:ascii="Times New Roman" w:eastAsia="Times New Roman" w:hAnsi="Times New Roman" w:cs="Times New Roman"/>
          <w:b/>
          <w:bCs/>
          <w:lang w:eastAsia="ru-RU"/>
        </w:rPr>
        <w:t>ПРИЧИНЫ ОТРАВЛЕНИЯ УГАРНЫМ ГАЗОМ</w:t>
      </w:r>
    </w:p>
    <w:p w14:paraId="138FCAC1"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Угарный газ образуется при сгорании различного вида топлива, которые не сгорают полностью, — например, газа, нефти, угля и древесины. Топка печей углем, работающий двигатель автомобиля и дым от сигарет — все это производит угарный газ.</w:t>
      </w:r>
    </w:p>
    <w:p w14:paraId="0E6218E5"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Газ, нефть, уголь и древесина - топливо, применяемое во многих бытовых приборах, среди которых: котлы, газовые плиты, системы центрального отопления, водные нагреватели. </w:t>
      </w:r>
    </w:p>
    <w:p w14:paraId="6461C74E"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Основной причиной случайного воздействия окиси углерода (СО) является бытовая техника - газовые плиты, нагревательные приборы, которые были повреждены, неправильно установлены или плохо обслуживаются. </w:t>
      </w:r>
    </w:p>
    <w:p w14:paraId="1627EB6E" w14:textId="175B4778" w:rsidR="001D6A1B" w:rsidRPr="009E76DE" w:rsidRDefault="001D6A1B" w:rsidP="00097298">
      <w:pPr>
        <w:spacing w:after="0" w:line="240" w:lineRule="auto"/>
        <w:jc w:val="center"/>
        <w:rPr>
          <w:rFonts w:ascii="Times New Roman" w:eastAsia="Times New Roman" w:hAnsi="Times New Roman" w:cs="Times New Roman"/>
          <w:lang w:eastAsia="ru-RU"/>
        </w:rPr>
      </w:pPr>
      <w:r w:rsidRPr="009E76DE">
        <w:rPr>
          <w:rFonts w:ascii="Times New Roman" w:eastAsia="Times New Roman" w:hAnsi="Times New Roman" w:cs="Times New Roman"/>
          <w:b/>
          <w:bCs/>
          <w:lang w:eastAsia="ru-RU"/>
        </w:rPr>
        <w:t>ДРУГИЕ ВОЗМОЖНЫЕ ПРИЧИНЫ ОТРАВЛЕНИЯ УГАРНЫМ ГАЗОМ:</w:t>
      </w:r>
    </w:p>
    <w:p w14:paraId="147FAA9D"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lastRenderedPageBreak/>
        <w:t xml:space="preserve"> - заблокированные дымоходы и дымовые трубы — это может помешать удалению окиси углерода, что позволяет достичь ей опасной концентрации;</w:t>
      </w:r>
    </w:p>
    <w:p w14:paraId="00C0FFBD"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 -  сжигание топлива в замкнутом или не проветриваемом пространстве — например, работает двигатель автомобиля, бензиновый генератор или барбекю внутри гаража, или имеется неисправный газовый котел в закрытой кухне;</w:t>
      </w:r>
    </w:p>
    <w:p w14:paraId="071F99B4"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 - неисправные или заблокированные автомобильные выхлопные трубы — утечка или блокировка в выхлопной трубе (например, после сильного снегопада) может привести к скоплению угарного газа;</w:t>
      </w:r>
    </w:p>
    <w:p w14:paraId="62585007" w14:textId="77777777" w:rsidR="001D6A1B" w:rsidRPr="009E76DE" w:rsidRDefault="001D6A1B" w:rsidP="009E76DE">
      <w:pPr>
        <w:pStyle w:val="aa"/>
        <w:spacing w:before="0" w:beforeAutospacing="0" w:after="0" w:afterAutospacing="0"/>
        <w:jc w:val="both"/>
        <w:rPr>
          <w:sz w:val="22"/>
          <w:szCs w:val="22"/>
        </w:rPr>
      </w:pPr>
      <w:r w:rsidRPr="009E76DE">
        <w:rPr>
          <w:sz w:val="22"/>
          <w:szCs w:val="22"/>
        </w:rPr>
        <w:t>- неисправные газовые, масляные, дровяные печи, газовые приборы, нагреватели воды в бассейнах и двигатели транспорта, выбрасывающие выхлопные газы;</w:t>
      </w:r>
    </w:p>
    <w:p w14:paraId="71030660" w14:textId="77777777" w:rsidR="001D6A1B" w:rsidRPr="009E76DE" w:rsidRDefault="001D6A1B" w:rsidP="009E76DE">
      <w:pPr>
        <w:pStyle w:val="aa"/>
        <w:spacing w:before="0" w:beforeAutospacing="0" w:after="0" w:afterAutospacing="0"/>
        <w:jc w:val="both"/>
        <w:rPr>
          <w:sz w:val="22"/>
          <w:szCs w:val="22"/>
        </w:rPr>
      </w:pPr>
      <w:r w:rsidRPr="009E76DE">
        <w:rPr>
          <w:sz w:val="22"/>
          <w:szCs w:val="22"/>
        </w:rPr>
        <w:t xml:space="preserve">  - недостаточный доступ свежего воздуха к печи также может способствовать скоплению в доме угарного газа. Тесные конструкции домов также увеличивают риск отравлений, поскольку они не обеспечивают свободную вентиляцию;</w:t>
      </w:r>
    </w:p>
    <w:p w14:paraId="1C1893B4" w14:textId="77777777" w:rsidR="001D6A1B" w:rsidRPr="009E76DE" w:rsidRDefault="001D6A1B" w:rsidP="009E76DE">
      <w:pPr>
        <w:pStyle w:val="aa"/>
        <w:spacing w:before="0" w:beforeAutospacing="0" w:after="0" w:afterAutospacing="0"/>
        <w:jc w:val="both"/>
        <w:rPr>
          <w:sz w:val="22"/>
          <w:szCs w:val="22"/>
        </w:rPr>
      </w:pPr>
      <w:r w:rsidRPr="009E76DE">
        <w:rPr>
          <w:sz w:val="22"/>
          <w:szCs w:val="22"/>
        </w:rPr>
        <w:t xml:space="preserve"> - температурные колебания, сильный переменный ветер и снегопады могут привести к разрушению дымоходов и замерзанию льда на них. А это в свою очередь приводит к частичному или полному прекращению тяги. Продукты сгорания газа не удаляются, а попадают в помещение и вызывают тяжелейшее отравление;</w:t>
      </w:r>
    </w:p>
    <w:p w14:paraId="75E7198F" w14:textId="77777777" w:rsidR="001D6A1B" w:rsidRPr="009E76DE" w:rsidRDefault="001D6A1B" w:rsidP="009E76DE">
      <w:pPr>
        <w:pStyle w:val="aa"/>
        <w:spacing w:before="0" w:beforeAutospacing="0" w:after="0" w:afterAutospacing="0"/>
        <w:jc w:val="both"/>
        <w:rPr>
          <w:sz w:val="22"/>
          <w:szCs w:val="22"/>
        </w:rPr>
      </w:pPr>
      <w:r w:rsidRPr="009E76DE">
        <w:rPr>
          <w:sz w:val="22"/>
          <w:szCs w:val="22"/>
        </w:rPr>
        <w:t xml:space="preserve"> - несоблюдение правил безопасности при использовании газовых приборов. Как правило, это случается там, где плохо  подготовились к отопительному сезону: не прочистили дымоход, в результате чего образовался засор или завал, не восстановлены разрушающиеся оголовки дымоходов;</w:t>
      </w:r>
    </w:p>
    <w:p w14:paraId="3DCC737E" w14:textId="77777777" w:rsidR="001D6A1B" w:rsidRPr="009E76DE" w:rsidRDefault="001D6A1B" w:rsidP="009E76DE">
      <w:pPr>
        <w:pStyle w:val="aa"/>
        <w:spacing w:before="0" w:beforeAutospacing="0" w:after="0" w:afterAutospacing="0"/>
        <w:jc w:val="both"/>
        <w:rPr>
          <w:sz w:val="22"/>
          <w:szCs w:val="22"/>
        </w:rPr>
      </w:pPr>
      <w:r w:rsidRPr="009E76DE">
        <w:rPr>
          <w:sz w:val="22"/>
          <w:szCs w:val="22"/>
        </w:rPr>
        <w:t xml:space="preserve"> -  отсутствие или неправильно работающая вентиляция в помещении. Очень важно проверять тягу. Отравление возможно и от дровяных печей в банях. При эксплуатации печей на газовом и дровяном топливе нужно следить за дымоходами, очищать их от сажи и нагара, следить за работой системы вентиляции и в случае неполадок сразу обращаться к специалистам. Ответственность за состояние дымоходов и вентиляции несут в равной степени и владелец квартиры, и эксплуатирующая организация;</w:t>
      </w:r>
    </w:p>
    <w:p w14:paraId="67777C04" w14:textId="77777777" w:rsidR="001D6A1B" w:rsidRPr="009E76DE" w:rsidRDefault="001D6A1B" w:rsidP="009E76DE">
      <w:pPr>
        <w:pStyle w:val="aa"/>
        <w:spacing w:before="0" w:beforeAutospacing="0" w:after="0" w:afterAutospacing="0"/>
        <w:jc w:val="both"/>
        <w:rPr>
          <w:sz w:val="22"/>
          <w:szCs w:val="22"/>
        </w:rPr>
      </w:pPr>
      <w:r w:rsidRPr="009E76DE">
        <w:rPr>
          <w:sz w:val="22"/>
          <w:szCs w:val="22"/>
        </w:rPr>
        <w:t>- неправильное горение газа. При недостатке кислорода пламя становится неустойчивым, иногда коптящим, желто-соломенного цвета. Это значит, что в продуктах сгорания присутствует угарный газ. При нормальном горении пламя спокойное, не коптящее, голубовато-фиолетового цвета. Специалисты рекомендуют при использовании газовой плиты открывать форточку для дополнительного притока кислорода. Запрещено пользоваться плитой для обогрева квартиры;</w:t>
      </w:r>
    </w:p>
    <w:p w14:paraId="6DDD9E16" w14:textId="77777777" w:rsidR="001D6A1B" w:rsidRPr="009E76DE" w:rsidRDefault="001D6A1B" w:rsidP="009E76DE">
      <w:pPr>
        <w:pStyle w:val="aa"/>
        <w:spacing w:before="0" w:beforeAutospacing="0" w:after="0" w:afterAutospacing="0"/>
        <w:jc w:val="both"/>
        <w:rPr>
          <w:sz w:val="22"/>
          <w:szCs w:val="22"/>
        </w:rPr>
      </w:pPr>
      <w:r w:rsidRPr="009E76DE">
        <w:rPr>
          <w:sz w:val="22"/>
          <w:szCs w:val="22"/>
        </w:rPr>
        <w:t xml:space="preserve">- испарения краски — некоторые чистящие жидкости и краски содержат </w:t>
      </w:r>
      <w:proofErr w:type="spellStart"/>
      <w:r w:rsidRPr="009E76DE">
        <w:rPr>
          <w:sz w:val="22"/>
          <w:szCs w:val="22"/>
        </w:rPr>
        <w:t>метиленхлорид</w:t>
      </w:r>
      <w:proofErr w:type="spellEnd"/>
      <w:r w:rsidRPr="009E76DE">
        <w:rPr>
          <w:sz w:val="22"/>
          <w:szCs w:val="22"/>
        </w:rPr>
        <w:t xml:space="preserve"> (</w:t>
      </w:r>
      <w:proofErr w:type="spellStart"/>
      <w:r w:rsidRPr="009E76DE">
        <w:rPr>
          <w:sz w:val="22"/>
          <w:szCs w:val="22"/>
        </w:rPr>
        <w:t>дихлорметан</w:t>
      </w:r>
      <w:proofErr w:type="spellEnd"/>
      <w:r w:rsidRPr="009E76DE">
        <w:rPr>
          <w:sz w:val="22"/>
          <w:szCs w:val="22"/>
        </w:rPr>
        <w:t>), их использование в закрытом помещении способно вызвать отравление угарным газом при вдыхании.</w:t>
      </w:r>
    </w:p>
    <w:p w14:paraId="6A069CC3" w14:textId="77777777" w:rsidR="001D6A1B" w:rsidRPr="009E76DE" w:rsidRDefault="001D6A1B" w:rsidP="00097298">
      <w:pPr>
        <w:spacing w:after="0" w:line="240" w:lineRule="auto"/>
        <w:jc w:val="center"/>
        <w:rPr>
          <w:rFonts w:ascii="Times New Roman" w:eastAsia="Times New Roman" w:hAnsi="Times New Roman" w:cs="Times New Roman"/>
          <w:lang w:eastAsia="ru-RU"/>
        </w:rPr>
      </w:pPr>
      <w:r w:rsidRPr="009E76DE">
        <w:rPr>
          <w:rFonts w:ascii="Times New Roman" w:eastAsia="Times New Roman" w:hAnsi="Times New Roman" w:cs="Times New Roman"/>
          <w:b/>
          <w:bCs/>
          <w:lang w:eastAsia="ru-RU"/>
        </w:rPr>
        <w:t>СИМПТОМЫ И ПРИЗНАКИ ОТРАВЛЕНИЯ УГАРНЫМ ГАЗОМ.</w:t>
      </w:r>
    </w:p>
    <w:p w14:paraId="1AB8DEE7"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 Наиболее распространённые симптомы отравления угарным газом:</w:t>
      </w:r>
    </w:p>
    <w:p w14:paraId="414BF346"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 - головная боль;</w:t>
      </w:r>
    </w:p>
    <w:p w14:paraId="19C0967B"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 - тошнота (плохое самочувствие), рвота, головокружение;</w:t>
      </w:r>
    </w:p>
    <w:p w14:paraId="0C599C31"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 - усталость и сонливость, боль в животе;</w:t>
      </w:r>
    </w:p>
    <w:p w14:paraId="64C9BD6B"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одышка и затрудненное дыхание.</w:t>
      </w:r>
    </w:p>
    <w:p w14:paraId="2A74A5DD"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Признаки отравления угарным газом могут быть менее серьезными, когда вы находитесь вдали от его источника.</w:t>
      </w:r>
    </w:p>
    <w:p w14:paraId="580BC9A7"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Чем дольше вы вдыхаете угарный газ, тем хуже будут ваши симптомы. Вы можете потерять равновесие, зрение и память; потеря сознания возможна примерно в течение двух часов, если есть воздействие большого количества окиси углерода в воздухе.</w:t>
      </w:r>
    </w:p>
    <w:p w14:paraId="5743F89D" w14:textId="77777777" w:rsidR="001D6A1B" w:rsidRPr="009E76DE" w:rsidRDefault="001D6A1B" w:rsidP="00097298">
      <w:pPr>
        <w:spacing w:after="0" w:line="240" w:lineRule="auto"/>
        <w:jc w:val="center"/>
        <w:rPr>
          <w:rFonts w:ascii="Times New Roman" w:eastAsia="Times New Roman" w:hAnsi="Times New Roman" w:cs="Times New Roman"/>
          <w:lang w:eastAsia="ru-RU"/>
        </w:rPr>
      </w:pPr>
      <w:r w:rsidRPr="009E76DE">
        <w:rPr>
          <w:rFonts w:ascii="Times New Roman" w:eastAsia="Times New Roman" w:hAnsi="Times New Roman" w:cs="Times New Roman"/>
          <w:b/>
          <w:bCs/>
          <w:lang w:eastAsia="ru-RU"/>
        </w:rPr>
        <w:t>ПРОФИЛАКТИКА ОТРАВЛЕНИЯ УГАРНЫМ ГАЗОМ</w:t>
      </w:r>
    </w:p>
    <w:p w14:paraId="65A57CEB"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Лучший способ защиты от отравления угарным газом — быть в курсе опасностей, а также определить приборы, которые могут выделять монооксид (окись) углерода. Следуйте </w:t>
      </w:r>
      <w:r w:rsidRPr="009E76DE">
        <w:rPr>
          <w:rFonts w:ascii="Times New Roman" w:eastAsia="Times New Roman" w:hAnsi="Times New Roman" w:cs="Times New Roman"/>
          <w:b/>
          <w:lang w:eastAsia="ru-RU"/>
        </w:rPr>
        <w:t>ПРАВИЛАМ ПО ТЕХНИКЕ БЕЗОПАСНОСТИ</w:t>
      </w:r>
      <w:r w:rsidRPr="009E76DE">
        <w:rPr>
          <w:rFonts w:ascii="Times New Roman" w:eastAsia="Times New Roman" w:hAnsi="Times New Roman" w:cs="Times New Roman"/>
          <w:lang w:eastAsia="ru-RU"/>
        </w:rPr>
        <w:t>, чтобы защитить себя в доме и на рабочем месте:</w:t>
      </w:r>
    </w:p>
    <w:p w14:paraId="18B63411"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 - никогда не используйте газовые печи или плиты для обогрева вашего дома;</w:t>
      </w:r>
    </w:p>
    <w:p w14:paraId="20F82AD9"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 - никогда не используйте негабаритную посуду на газовой плите, не размещайте фольгу вокруг горелок;</w:t>
      </w:r>
    </w:p>
    <w:p w14:paraId="6B9082EC"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 - убедитесь, что кухня хорошо проветривается, не блокируйте вентиляционные отверстия. Если ваш дом имеет двойное остекление, убедитесь, что все-таки есть достаточная циркуляция воздуха;</w:t>
      </w:r>
    </w:p>
    <w:p w14:paraId="21FB8B80"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 - не используйте газовое оборудование в доме, если можно избежать его. Делайте это только в хорошо проветриваемом помещении;</w:t>
      </w:r>
    </w:p>
    <w:p w14:paraId="4A237967"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 - не жгите уголь в замкнутом пространстве, например, не делайте барбекю под крышей;</w:t>
      </w:r>
    </w:p>
    <w:p w14:paraId="4DF53E55"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 - не спите в комнате с работающим газовым прибором. Установите вытяжной вентилятор в кухне;</w:t>
      </w:r>
    </w:p>
    <w:p w14:paraId="54651B85"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 - поддерживайте в должном состоянии дымовые трубы и дымоходы;</w:t>
      </w:r>
    </w:p>
    <w:p w14:paraId="45DD9296"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 - не оставляйте работающими в гараже бензиновые автомобили и газонокосилки. Ежегодно проверяйте выхлопную трубу вашего автомобиля на герметичность;</w:t>
      </w:r>
    </w:p>
    <w:p w14:paraId="604D5317" w14:textId="77777777" w:rsidR="001D6A1B" w:rsidRPr="009E76DE" w:rsidRDefault="001D6A1B" w:rsidP="009E76DE">
      <w:pPr>
        <w:pStyle w:val="aa"/>
        <w:spacing w:before="0" w:beforeAutospacing="0" w:after="0" w:afterAutospacing="0"/>
        <w:jc w:val="both"/>
        <w:rPr>
          <w:sz w:val="22"/>
          <w:szCs w:val="22"/>
        </w:rPr>
      </w:pPr>
      <w:r w:rsidRPr="009E76DE">
        <w:rPr>
          <w:sz w:val="22"/>
          <w:szCs w:val="22"/>
        </w:rPr>
        <w:t xml:space="preserve"> - хозяева домов и квартир обязаны содержать в исправном и работоспособном состоянии дымоходы и вентиляционные каналы, а также немедленно извещать о неисправностях бытового газового оборудования, о наличии запаха газа в помещении;</w:t>
      </w:r>
    </w:p>
    <w:p w14:paraId="117987F4" w14:textId="77777777" w:rsidR="001D6A1B" w:rsidRPr="009E76DE" w:rsidRDefault="001D6A1B" w:rsidP="009E76DE">
      <w:pPr>
        <w:pStyle w:val="aa"/>
        <w:spacing w:before="0" w:beforeAutospacing="0" w:after="0" w:afterAutospacing="0"/>
        <w:jc w:val="both"/>
        <w:rPr>
          <w:sz w:val="22"/>
          <w:szCs w:val="22"/>
        </w:rPr>
      </w:pPr>
      <w:r w:rsidRPr="009E76DE">
        <w:rPr>
          <w:sz w:val="22"/>
          <w:szCs w:val="22"/>
        </w:rPr>
        <w:t xml:space="preserve"> - перед каждым розжигом и в процессе работы водонагревателей и отопительных приборов обязательно проверяйте наличие тяги в дымоходе. При плохой тяге или её отсутствии, а также при неисправной автоматике пользоваться газовыми приборами категорически ЗАПРЕЩАЕТСЯ.</w:t>
      </w:r>
    </w:p>
    <w:p w14:paraId="6B5453E4" w14:textId="7CDE7513" w:rsidR="001D6A1B" w:rsidRPr="009E76DE" w:rsidRDefault="001D6A1B" w:rsidP="00097298">
      <w:pPr>
        <w:spacing w:after="0" w:line="240" w:lineRule="auto"/>
        <w:jc w:val="center"/>
        <w:rPr>
          <w:rFonts w:ascii="Times New Roman" w:eastAsia="Times New Roman" w:hAnsi="Times New Roman" w:cs="Times New Roman"/>
          <w:b/>
          <w:bCs/>
          <w:lang w:eastAsia="ru-RU"/>
        </w:rPr>
      </w:pPr>
      <w:r w:rsidRPr="009E76DE">
        <w:rPr>
          <w:rFonts w:ascii="Times New Roman" w:eastAsia="Times New Roman" w:hAnsi="Times New Roman" w:cs="Times New Roman"/>
          <w:b/>
          <w:bCs/>
          <w:lang w:eastAsia="ru-RU"/>
        </w:rPr>
        <w:t>ПЕРВАЯ НЕОТЛОЖНАЯ ПОМОЩЬ ПРИ ОТРАВЛЕНИИ УГАРНЫМ ГАЗОМ:</w:t>
      </w:r>
    </w:p>
    <w:p w14:paraId="1D23418C"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1.      Остановите влияние угарного газа: перекройте поступление газа с соблюдением собственной безопасности. Обеспечьте доступ кислорода: откройте окна и двери. </w:t>
      </w:r>
    </w:p>
    <w:p w14:paraId="6C966B1A"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lastRenderedPageBreak/>
        <w:t>2.     Вызовите скорую помощь для квалифицированной оценки состояния пострадавшего и обеспечения комплексной терапии; до её приезда окажите доступную помощь и обеспечьте покой, а параллельно – позаботьтесь о собственной безопасности.</w:t>
      </w:r>
    </w:p>
    <w:p w14:paraId="6197BD14"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3.  Проверьте проходимость дыхательных путей, расстегните тесную одежду и воротник, снимите галстук и/или пояс. По возможности переместите человека из зоны действия CO на свежий воздух, Если у человека нарушено сознание, поверните его набок, такое положение тела пострадавшего препятствует западению языка.</w:t>
      </w:r>
    </w:p>
    <w:p w14:paraId="153D9331"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4.     Поднесите к носу пострадавшего ватный тампон, смоченный нашатырным спиртом, - для возвращения в сознание, положите холодный компресс на грудь для восстановления кровообращения.</w:t>
      </w:r>
    </w:p>
    <w:p w14:paraId="764479FE"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5.      Если пострадавший в сознании, горячее питье (чай или кофе) поможет стабилизировать состояние – кофеин активизирует нервную систему и дыхание.</w:t>
      </w:r>
    </w:p>
    <w:p w14:paraId="3C08F225"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6.      Если дыхание и пульс отсутствуют – проведите элементарные реанимационные (оживляющие) действия – искусственное дыхание и непрямой массаж сердца.</w:t>
      </w:r>
    </w:p>
    <w:p w14:paraId="3E3E4C6F" w14:textId="77777777" w:rsidR="001D6A1B" w:rsidRPr="009E76DE" w:rsidRDefault="001D6A1B" w:rsidP="009E76DE">
      <w:pPr>
        <w:spacing w:after="0" w:line="240" w:lineRule="auto"/>
        <w:jc w:val="both"/>
        <w:rPr>
          <w:rFonts w:ascii="Times New Roman" w:hAnsi="Times New Roman" w:cs="Times New Roman"/>
        </w:rPr>
      </w:pPr>
      <w:r w:rsidRPr="009E76DE">
        <w:rPr>
          <w:rFonts w:ascii="Times New Roman" w:hAnsi="Times New Roman" w:cs="Times New Roman"/>
        </w:rPr>
        <w:t>Берегите себя  и своих близких!</w:t>
      </w:r>
    </w:p>
    <w:p w14:paraId="770713BD" w14:textId="77777777" w:rsidR="001D6A1B" w:rsidRPr="009E76DE" w:rsidRDefault="001D6A1B" w:rsidP="009E76DE">
      <w:pPr>
        <w:spacing w:after="0" w:line="240" w:lineRule="auto"/>
        <w:jc w:val="both"/>
        <w:rPr>
          <w:rFonts w:ascii="Times New Roman" w:hAnsi="Times New Roman" w:cs="Times New Roman"/>
        </w:rPr>
      </w:pPr>
      <w:r w:rsidRPr="009E76DE">
        <w:rPr>
          <w:rFonts w:ascii="Times New Roman" w:hAnsi="Times New Roman" w:cs="Times New Roman"/>
        </w:rPr>
        <w:t xml:space="preserve">При возникновении чрезвычайных ситуаций обращайтесь по телефонам: 112, 101, 102, 103, 104; 8 (84676) 2-10-12, 2-11-28; 8-927-001-84-02 (ЕДДС </w:t>
      </w:r>
      <w:proofErr w:type="spellStart"/>
      <w:r w:rsidRPr="009E76DE">
        <w:rPr>
          <w:rFonts w:ascii="Times New Roman" w:hAnsi="Times New Roman" w:cs="Times New Roman"/>
        </w:rPr>
        <w:t>м.р</w:t>
      </w:r>
      <w:proofErr w:type="spellEnd"/>
      <w:r w:rsidRPr="009E76DE">
        <w:rPr>
          <w:rFonts w:ascii="Times New Roman" w:hAnsi="Times New Roman" w:cs="Times New Roman"/>
        </w:rPr>
        <w:t>. Безенчукский).</w:t>
      </w:r>
    </w:p>
    <w:p w14:paraId="038C566B" w14:textId="7D3E4EA3" w:rsidR="001D6A1B" w:rsidRPr="009E76DE" w:rsidRDefault="001D6A1B" w:rsidP="00097298">
      <w:pPr>
        <w:spacing w:after="0" w:line="240" w:lineRule="auto"/>
        <w:jc w:val="center"/>
        <w:outlineLvl w:val="0"/>
        <w:rPr>
          <w:rFonts w:ascii="Times New Roman" w:eastAsia="Times New Roman" w:hAnsi="Times New Roman" w:cs="Times New Roman"/>
          <w:b/>
          <w:bCs/>
          <w:kern w:val="36"/>
          <w:lang w:eastAsia="ru-RU"/>
        </w:rPr>
      </w:pPr>
      <w:r w:rsidRPr="009E76DE">
        <w:rPr>
          <w:rFonts w:ascii="Times New Roman" w:eastAsia="Times New Roman" w:hAnsi="Times New Roman" w:cs="Times New Roman"/>
          <w:b/>
          <w:bCs/>
          <w:kern w:val="36"/>
          <w:lang w:eastAsia="ru-RU"/>
        </w:rPr>
        <w:t>КУРЕНИЕ В ПОСТЕЛИ – ОПАСНО ДЛЯ ЖИЗНИ!</w:t>
      </w:r>
    </w:p>
    <w:p w14:paraId="39DBED76"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Уважаемые жители муниципального района Безенчукский!</w:t>
      </w:r>
    </w:p>
    <w:p w14:paraId="62992CC1" w14:textId="77777777" w:rsidR="002D022D"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По статистике, большинство пожаров в жилых домах происходит из-за неосторожного обращения с огнем. Самое распространённое нарушение - курение в постели. Курящий засыпает, сигарета падает на постельные принадлежности, что может вызвать возгорание. </w:t>
      </w:r>
    </w:p>
    <w:p w14:paraId="4917F4C5" w14:textId="77777777" w:rsidR="002D022D"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Часто можно наблюдать, как отдельные люди, прикуривая, бросают спички и окурки куда попало, курят в запрещённых местах, кладут окурки на деревянные предметы, вблизи материалов, способных воспламениться при малейшем соприкосновении с огнем. </w:t>
      </w:r>
    </w:p>
    <w:p w14:paraId="09F113CE" w14:textId="3715FCE4" w:rsidR="004B33B6"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Вызвав тление горючего материала, сам окурок через некоторое время гаснет. Но образованный им очаг тления при благоприятных условиях может превратиться в пожар. В условиях, обеспечивающих концентрацию тепла (на практике это скрытые деревянные конструкции, скопившиеся отходы), после обугливания места соприкосновения с тлеющей сигаретой происходит </w:t>
      </w:r>
      <w:proofErr w:type="spellStart"/>
      <w:r w:rsidRPr="009E76DE">
        <w:rPr>
          <w:rFonts w:ascii="Times New Roman" w:eastAsia="Times New Roman" w:hAnsi="Times New Roman" w:cs="Times New Roman"/>
          <w:lang w:eastAsia="ru-RU"/>
        </w:rPr>
        <w:t>саморазогрев</w:t>
      </w:r>
      <w:proofErr w:type="spellEnd"/>
      <w:r w:rsidRPr="009E76DE">
        <w:rPr>
          <w:rFonts w:ascii="Times New Roman" w:eastAsia="Times New Roman" w:hAnsi="Times New Roman" w:cs="Times New Roman"/>
          <w:lang w:eastAsia="ru-RU"/>
        </w:rPr>
        <w:t xml:space="preserve"> горючих материалов, а затем - воспламенение. Время тления при этом колеблется от одного до четырех часов в зависимости от размеров горючего материала, расположенного в районе очага тления, и условий теплоотдачи.</w:t>
      </w:r>
    </w:p>
    <w:p w14:paraId="15C79B1B" w14:textId="77777777" w:rsidR="004B33B6"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Окурок, брошенный на опилки, вызывает их тление. Также тлеющий окурок способен вызвать воспламенение бумаги, сена или соломы. Из этого следует, что пожары, вызванные непогашенной сигаретой, более распространены, чем может показаться на первый взгляд. </w:t>
      </w:r>
    </w:p>
    <w:p w14:paraId="26F51441" w14:textId="77777777" w:rsidR="004B33B6"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Особенно следует остановиться на малолетних курильщиках. Подражая взрослым, ребята курят, выбирая для этого самые укромные места. При появлении взрослых они стремятся скрыть свой проступок, бросают непотушенную сигарету, провоцируя пожар.</w:t>
      </w:r>
    </w:p>
    <w:p w14:paraId="64BDB90C" w14:textId="77777777" w:rsidR="004B33B6"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Окурки, брошенные с балконов или окон, также могут  спровоцировать пожар, попав на балконы или лоджии нижерасположенных этажей, где часто хранятся старые вещи, ёмкости с горючими и легковоспламеняющимися жидкостями. Окурок может попасть в квартиру через открытую форточку, где условия для развития горения могут быть самыми благоприятными. </w:t>
      </w:r>
    </w:p>
    <w:p w14:paraId="4531903F" w14:textId="5D70F68C"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Уважаемые жители! Соблюдайте  меры пожарной безопасности в быту. Курение в постели – опасно для жизни! Будьте бдительны! Ваша безопасность находится в Ваших руках! В случае пожара незамедлительно звоните по телефону "101" .  </w:t>
      </w:r>
    </w:p>
    <w:p w14:paraId="1977AC90" w14:textId="77777777" w:rsidR="001D6A1B" w:rsidRPr="009E76DE" w:rsidRDefault="001D6A1B" w:rsidP="009E76DE">
      <w:pPr>
        <w:spacing w:after="0" w:line="240" w:lineRule="auto"/>
        <w:jc w:val="both"/>
        <w:rPr>
          <w:rFonts w:ascii="Times New Roman" w:hAnsi="Times New Roman" w:cs="Times New Roman"/>
        </w:rPr>
      </w:pPr>
      <w:r w:rsidRPr="009E76DE">
        <w:rPr>
          <w:rFonts w:ascii="Times New Roman" w:hAnsi="Times New Roman" w:cs="Times New Roman"/>
        </w:rPr>
        <w:t xml:space="preserve">При возникновении чрезвычайных ситуаций обращайтесь по телефонам: 112, 101, 102, 103, 104; 8 (84676) 2-10-12, 2-11-28; 8-927-001-84-02 (ЕДДС </w:t>
      </w:r>
      <w:proofErr w:type="spellStart"/>
      <w:r w:rsidRPr="009E76DE">
        <w:rPr>
          <w:rFonts w:ascii="Times New Roman" w:hAnsi="Times New Roman" w:cs="Times New Roman"/>
        </w:rPr>
        <w:t>м.р</w:t>
      </w:r>
      <w:proofErr w:type="spellEnd"/>
      <w:r w:rsidRPr="009E76DE">
        <w:rPr>
          <w:rFonts w:ascii="Times New Roman" w:hAnsi="Times New Roman" w:cs="Times New Roman"/>
        </w:rPr>
        <w:t>. Безенчукский).</w:t>
      </w:r>
    </w:p>
    <w:p w14:paraId="2750B5DC" w14:textId="4E727462" w:rsidR="001674F8" w:rsidRPr="00097298" w:rsidRDefault="001674F8" w:rsidP="009E76DE">
      <w:pPr>
        <w:spacing w:after="0" w:line="240" w:lineRule="auto"/>
        <w:jc w:val="both"/>
        <w:rPr>
          <w:rFonts w:ascii="Times New Roman" w:eastAsia="Times New Roman" w:hAnsi="Times New Roman" w:cs="Times New Roman"/>
          <w:sz w:val="8"/>
          <w:szCs w:val="8"/>
          <w:lang w:eastAsia="ru-RU"/>
        </w:rPr>
      </w:pPr>
    </w:p>
    <w:p w14:paraId="1AD9D50A" w14:textId="77777777" w:rsidR="001D6A1B" w:rsidRPr="009E76DE" w:rsidRDefault="001D6A1B" w:rsidP="00097298">
      <w:pPr>
        <w:spacing w:after="0" w:line="240" w:lineRule="auto"/>
        <w:jc w:val="center"/>
        <w:rPr>
          <w:rFonts w:ascii="Times New Roman" w:eastAsia="Times New Roman" w:hAnsi="Times New Roman" w:cs="Times New Roman"/>
          <w:b/>
          <w:lang w:eastAsia="ru-RU"/>
        </w:rPr>
      </w:pPr>
      <w:r w:rsidRPr="009E76DE">
        <w:rPr>
          <w:rFonts w:ascii="Times New Roman" w:eastAsia="Times New Roman" w:hAnsi="Times New Roman" w:cs="Times New Roman"/>
          <w:b/>
          <w:lang w:eastAsia="ru-RU"/>
        </w:rPr>
        <w:t>ЖЕЛЕЗНАЯ ДОРОГА - ЗОНА ПОВЫШЕННОЙ ОПАСНОСТИ!</w:t>
      </w:r>
    </w:p>
    <w:p w14:paraId="56194E49" w14:textId="77777777" w:rsidR="0060195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Уважаемые жители муниципального района Безенчукский!</w:t>
      </w:r>
    </w:p>
    <w:p w14:paraId="5DB8A078" w14:textId="7506FCE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Железная дорога  является одной из наиболее опасных отраслей транспорта. </w:t>
      </w:r>
      <w:r w:rsidRPr="009E76DE">
        <w:rPr>
          <w:rFonts w:ascii="Times New Roman" w:eastAsia="Calibri" w:hAnsi="Times New Roman" w:cs="Times New Roman"/>
        </w:rPr>
        <w:t xml:space="preserve"> Только </w:t>
      </w:r>
      <w:r w:rsidRPr="009E76DE">
        <w:rPr>
          <w:rFonts w:ascii="Times New Roman" w:eastAsia="Times New Roman" w:hAnsi="Times New Roman" w:cs="Times New Roman"/>
          <w:lang w:eastAsia="ru-RU"/>
        </w:rPr>
        <w:t xml:space="preserve">за 9 месяцев 2020 года 59 человек погибли и 81 человек получил травмы на Куйбышевской железной дороге. </w:t>
      </w:r>
    </w:p>
    <w:p w14:paraId="51FDDBB4"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Как сообщает пресс-служба </w:t>
      </w:r>
      <w:proofErr w:type="spellStart"/>
      <w:r w:rsidRPr="009E76DE">
        <w:rPr>
          <w:rFonts w:ascii="Times New Roman" w:eastAsia="Times New Roman" w:hAnsi="Times New Roman" w:cs="Times New Roman"/>
          <w:lang w:eastAsia="ru-RU"/>
        </w:rPr>
        <w:t>КбшЖД</w:t>
      </w:r>
      <w:proofErr w:type="spellEnd"/>
      <w:r w:rsidRPr="009E76DE">
        <w:rPr>
          <w:rFonts w:ascii="Times New Roman" w:eastAsia="Times New Roman" w:hAnsi="Times New Roman" w:cs="Times New Roman"/>
          <w:lang w:eastAsia="ru-RU"/>
        </w:rPr>
        <w:t>, рост травматизма в зоне движения поездов по сравнению с аналогичным периодом 2019 года составил 11%. Чаще всего люди погибают и получают увечья, переходя железнодорожные пути в неустановленных местах, оставаясь на пешеходном настиле во время движения поезда, взбираясь на платформу и прыгая с нее.</w:t>
      </w:r>
    </w:p>
    <w:p w14:paraId="142C8899"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Железнодорожники прилагают немало усилий для того, чтобы не допустить случаев производственного травматизма, но что могут сделать с человеческой беспечностью, невнимательностью, халатностью многочисленные предупреждающие надписи и  </w:t>
      </w:r>
      <w:proofErr w:type="spellStart"/>
      <w:r w:rsidRPr="009E76DE">
        <w:rPr>
          <w:rFonts w:ascii="Times New Roman" w:eastAsia="Times New Roman" w:hAnsi="Times New Roman" w:cs="Times New Roman"/>
          <w:lang w:eastAsia="ru-RU"/>
        </w:rPr>
        <w:t>радиоинформирование</w:t>
      </w:r>
      <w:proofErr w:type="spellEnd"/>
      <w:r w:rsidRPr="009E76DE">
        <w:rPr>
          <w:rFonts w:ascii="Times New Roman" w:eastAsia="Times New Roman" w:hAnsi="Times New Roman" w:cs="Times New Roman"/>
          <w:lang w:eastAsia="ru-RU"/>
        </w:rPr>
        <w:t xml:space="preserve">  граждан правилам безопасности на железнодорожном транспорте? </w:t>
      </w:r>
    </w:p>
    <w:p w14:paraId="70147851" w14:textId="77777777" w:rsidR="001D6A1B" w:rsidRPr="009E76DE" w:rsidRDefault="001D6A1B"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Неоднократно приходится наблюдать ситуацию, когда люди, особенно молодёжь, перебегают железнодорожный путь в непосредственной близости от приближающегося поезда, не задумываясь о том, что их жизнь может внезапно оборваться. Стоит на секунду замешкаться при нахождении на пути или поскользнуться – и беды не миновать.</w:t>
      </w:r>
    </w:p>
    <w:p w14:paraId="5C58B482" w14:textId="77777777" w:rsidR="001D6A1B" w:rsidRPr="009E76DE" w:rsidRDefault="001D6A1B"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 xml:space="preserve">Движущийся поезд остановить непросто. Его тормозной путь в зависимости от веса, профиля пути в среднем составляет около тысячи километров. Кроме того, надо учитывать, что поезд, идущий со скоростью 100-120 км/ч, за одну секунду преодолевает 30 метров. А пешеходу, для того чтобы перейти через ж/д путь, требуется не менее 5-6 секунд. Тем более что молодые люди любят слушать музыку и при пересечении путей зачастую не снимают </w:t>
      </w:r>
      <w:r w:rsidRPr="009E76DE">
        <w:rPr>
          <w:rFonts w:ascii="Times New Roman" w:eastAsia="Calibri" w:hAnsi="Times New Roman" w:cs="Times New Roman"/>
        </w:rPr>
        <w:lastRenderedPageBreak/>
        <w:t xml:space="preserve">наушников плеера. Они даже не слышат гудка поезда, а зрительное внимание сосредоточено на том, как удобнее перейти рельсы. </w:t>
      </w:r>
    </w:p>
    <w:p w14:paraId="5211CD72" w14:textId="77777777" w:rsidR="001D6A1B" w:rsidRPr="009E76DE" w:rsidRDefault="001D6A1B"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 xml:space="preserve">Неподвижные вагоны безопасны лишь на первый взгляд. Подходить к ним ближе чем на 5 метров, подлезать под вагоны ЗАПРЕЩЕНО: каждый вагон на станции находится в работе, поэтому он может начать движение в любую секунду. И если какой-нибудь выступ или рычаг вагона зацепится за одежду зазевавшегося человека, то  несчастного неминуемо затянет под колёса. </w:t>
      </w:r>
    </w:p>
    <w:p w14:paraId="10036FAD" w14:textId="77777777" w:rsidR="001D6A1B" w:rsidRPr="009E76DE" w:rsidRDefault="001D6A1B"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Уважаемые жители и гости района! Самарская дистанция пути убедительно призывает вас соблюдать правила безопасности и не быть равнодушными в случае появления на объектах ж/д транспорта детей без присмотра взрослых! Для того чтобы не попасть в число травмированных, для того чтобы железная дорога была вам другом, а не местом боли и горя, необходимо помнить и соблюдать правила нахождения на ж/д путях.</w:t>
      </w:r>
    </w:p>
    <w:p w14:paraId="6EDFEA7B" w14:textId="7A7A34C5" w:rsidR="001D6A1B" w:rsidRPr="009E76DE" w:rsidRDefault="001D6A1B" w:rsidP="00097298">
      <w:pPr>
        <w:spacing w:after="0" w:line="240" w:lineRule="auto"/>
        <w:jc w:val="center"/>
        <w:rPr>
          <w:rFonts w:ascii="Times New Roman" w:eastAsia="Calibri" w:hAnsi="Times New Roman" w:cs="Times New Roman"/>
          <w:b/>
        </w:rPr>
      </w:pPr>
      <w:r w:rsidRPr="009E76DE">
        <w:rPr>
          <w:rFonts w:ascii="Times New Roman" w:eastAsia="Calibri" w:hAnsi="Times New Roman" w:cs="Times New Roman"/>
          <w:b/>
        </w:rPr>
        <w:t>ОСНОВНЫЕ ПРАВИЛА ПОВЕДЕНИЯ ПРИ НАХОЖДЕНИИ ВБЛИЗИ ЖЕЛЕЗНОЙ ДОРОГИ:</w:t>
      </w:r>
    </w:p>
    <w:p w14:paraId="1F335816" w14:textId="77777777" w:rsidR="001D6A1B" w:rsidRPr="009E76DE" w:rsidRDefault="001D6A1B"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1. Опасно ходить по ж/д пути - как на станции, так и на перегоне, особенно внутри колеи. Опасность увеличивается многократно при встрече двух поездов.</w:t>
      </w:r>
    </w:p>
    <w:p w14:paraId="0FC710F2" w14:textId="77777777" w:rsidR="001D6A1B" w:rsidRPr="009E76DE" w:rsidRDefault="001D6A1B"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2. Переходить ж/д путь можно только по пешеходным настилам, мостам, или в специальных местах, оборудованных сигнализацией. Такими местами могут быть только переезды.</w:t>
      </w:r>
    </w:p>
    <w:p w14:paraId="62E1DC4B" w14:textId="77777777" w:rsidR="001D6A1B" w:rsidRPr="009E76DE" w:rsidRDefault="001D6A1B"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3. Нельзя переходить путь по переездам при закрытом шлагбауме.</w:t>
      </w:r>
    </w:p>
    <w:p w14:paraId="0DCD14EC" w14:textId="77777777" w:rsidR="001D6A1B" w:rsidRPr="009E76DE" w:rsidRDefault="001D6A1B"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4. При ожидании поезда на станции находитесь в специально отведённом для ожидания поездов месте.</w:t>
      </w:r>
    </w:p>
    <w:p w14:paraId="0FA855E3" w14:textId="77777777" w:rsidR="001D6A1B" w:rsidRPr="009E76DE" w:rsidRDefault="001D6A1B"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5. Не устраивайте игр и развлечений с выходом на ж/д путь. Помните, что мгновенно остановить поезд - нельзя!</w:t>
      </w:r>
    </w:p>
    <w:p w14:paraId="47F3A920" w14:textId="77777777" w:rsidR="001D6A1B" w:rsidRPr="009E76DE" w:rsidRDefault="001D6A1B"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6. Не перебегайте путь перед приближающимся поездом. Помните, что сэкономив минуту, можно потерять жизнь!</w:t>
      </w:r>
    </w:p>
    <w:p w14:paraId="69AC0B49" w14:textId="77777777" w:rsidR="001D6A1B" w:rsidRPr="009E76DE" w:rsidRDefault="001D6A1B"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7. Не подлезайте под вагоны стоящего поезда. Он в любую минуту может быть приведён в движение.</w:t>
      </w:r>
    </w:p>
    <w:p w14:paraId="0839E77C" w14:textId="77777777" w:rsidR="001D6A1B" w:rsidRPr="009E76DE" w:rsidRDefault="001D6A1B"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 xml:space="preserve">8. Не висните на подножках вагонов. Входить и выходить из вагонов можно только при полной остановке поезда - на ту сторону, где имеется посадочная платформа. Выходя на междупутье, вы рискуете попасть под проходящий по соседнему пути поезд. </w:t>
      </w:r>
    </w:p>
    <w:p w14:paraId="30722C1B" w14:textId="77777777" w:rsidR="001D6A1B" w:rsidRPr="009E76DE" w:rsidRDefault="001D6A1B"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9. Не открывайте на ходу двери  пассажирского вагона – можно выпасть на ходу поезда от неожиданного толчка, особенно на стрелках станции.</w:t>
      </w:r>
    </w:p>
    <w:p w14:paraId="2712DA28" w14:textId="77777777" w:rsidR="001D6A1B" w:rsidRPr="009E76DE" w:rsidRDefault="001D6A1B"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10. Нельзя прыгать с платформы (можно попасть по приближающийся поезд и получить травму при падении).</w:t>
      </w:r>
    </w:p>
    <w:p w14:paraId="1947FBE9" w14:textId="77777777" w:rsidR="001D6A1B" w:rsidRPr="009E76DE" w:rsidRDefault="001D6A1B"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11. Нельзя бросать снежки и камни в окна поездов. От этого  машинист может потерять способность управлять поездом, из-за чего могут пострадать пассажиры.</w:t>
      </w:r>
    </w:p>
    <w:p w14:paraId="7997E924" w14:textId="77777777" w:rsidR="001D6A1B" w:rsidRPr="009E76DE" w:rsidRDefault="001D6A1B"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 xml:space="preserve">12. Нельзя слушать плеер и говорить по телефону, так как можно не услышать сигналы приближающегося поезда и объявления диктора. </w:t>
      </w:r>
    </w:p>
    <w:p w14:paraId="53D7FF91" w14:textId="77777777" w:rsidR="001D6A1B" w:rsidRPr="009E76DE" w:rsidRDefault="001D6A1B"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Берегите себя и своих детей!</w:t>
      </w:r>
    </w:p>
    <w:p w14:paraId="20743053" w14:textId="77777777" w:rsidR="001D6A1B" w:rsidRPr="009E76DE" w:rsidRDefault="001D6A1B"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 xml:space="preserve">При возникновении чрезвычайных ситуаций обращайтесь по телефонам: 112, 101, 102, 103, 104; 8 (84676) 2-10-12, 2-11-28; 8-927-001-84-02 (ЕДДС </w:t>
      </w:r>
      <w:proofErr w:type="spellStart"/>
      <w:r w:rsidRPr="009E76DE">
        <w:rPr>
          <w:rFonts w:ascii="Times New Roman" w:eastAsia="Calibri" w:hAnsi="Times New Roman" w:cs="Times New Roman"/>
        </w:rPr>
        <w:t>м.р</w:t>
      </w:r>
      <w:proofErr w:type="spellEnd"/>
      <w:r w:rsidRPr="009E76DE">
        <w:rPr>
          <w:rFonts w:ascii="Times New Roman" w:eastAsia="Calibri" w:hAnsi="Times New Roman" w:cs="Times New Roman"/>
        </w:rPr>
        <w:t>. Безенчукский).</w:t>
      </w:r>
    </w:p>
    <w:p w14:paraId="246EA10B" w14:textId="77777777" w:rsidR="001D6A1B" w:rsidRPr="00097298" w:rsidRDefault="001D6A1B" w:rsidP="009E76DE">
      <w:pPr>
        <w:spacing w:after="0" w:line="240" w:lineRule="auto"/>
        <w:jc w:val="both"/>
        <w:rPr>
          <w:rFonts w:ascii="Times New Roman" w:eastAsia="Calibri" w:hAnsi="Times New Roman" w:cs="Times New Roman"/>
          <w:sz w:val="8"/>
          <w:szCs w:val="8"/>
        </w:rPr>
      </w:pPr>
    </w:p>
    <w:p w14:paraId="72CF54FE" w14:textId="73AA0FAA" w:rsidR="002876E6" w:rsidRPr="009E76DE" w:rsidRDefault="002876E6" w:rsidP="00A869A7">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color w:val="000000"/>
          <w:spacing w:val="-10"/>
          <w:lang w:eastAsia="ru-RU"/>
        </w:rPr>
      </w:pPr>
      <w:r w:rsidRPr="009E76DE">
        <w:rPr>
          <w:rFonts w:ascii="Times New Roman" w:eastAsia="Times New Roman" w:hAnsi="Times New Roman" w:cs="Times New Roman"/>
          <w:b/>
          <w:bCs/>
          <w:color w:val="000000"/>
          <w:spacing w:val="-10"/>
          <w:lang w:eastAsia="ru-RU"/>
        </w:rPr>
        <w:t>ПАМЯТКА пожарной безопасности</w:t>
      </w:r>
    </w:p>
    <w:p w14:paraId="16FC8FE8" w14:textId="77777777" w:rsidR="002876E6" w:rsidRPr="009E76DE" w:rsidRDefault="002876E6" w:rsidP="009E76D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pacing w:val="-3"/>
          <w:lang w:eastAsia="ru-RU"/>
        </w:rPr>
      </w:pPr>
      <w:r w:rsidRPr="009E76DE">
        <w:rPr>
          <w:rFonts w:ascii="Times New Roman" w:eastAsia="Times New Roman" w:hAnsi="Times New Roman" w:cs="Times New Roman"/>
          <w:b/>
          <w:bCs/>
          <w:color w:val="000000"/>
          <w:spacing w:val="-3"/>
          <w:lang w:eastAsia="ru-RU"/>
        </w:rPr>
        <w:t>Уважаемые домовладельцы и квартиросъемщики!</w:t>
      </w:r>
    </w:p>
    <w:p w14:paraId="72298607" w14:textId="77777777" w:rsidR="002876E6" w:rsidRPr="009E76DE" w:rsidRDefault="002876E6" w:rsidP="009E76D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pacing w:val="-7"/>
          <w:lang w:eastAsia="ru-RU"/>
        </w:rPr>
      </w:pPr>
      <w:r w:rsidRPr="009E76DE">
        <w:rPr>
          <w:rFonts w:ascii="Times New Roman" w:eastAsia="Times New Roman" w:hAnsi="Times New Roman" w:cs="Times New Roman"/>
          <w:b/>
          <w:bCs/>
          <w:color w:val="000000"/>
          <w:spacing w:val="-3"/>
          <w:lang w:eastAsia="ru-RU"/>
        </w:rPr>
        <w:t xml:space="preserve">   Невыполнение требований правил пожарной безопасности часто приводит к </w:t>
      </w:r>
      <w:r w:rsidRPr="009E76DE">
        <w:rPr>
          <w:rFonts w:ascii="Times New Roman" w:eastAsia="Times New Roman" w:hAnsi="Times New Roman" w:cs="Times New Roman"/>
          <w:b/>
          <w:bCs/>
          <w:color w:val="000000"/>
          <w:spacing w:val="-7"/>
          <w:lang w:eastAsia="ru-RU"/>
        </w:rPr>
        <w:t xml:space="preserve">пожарам и, соответственно, к повреждению или уничтожению жилых </w:t>
      </w:r>
      <w:r w:rsidRPr="009E76DE">
        <w:rPr>
          <w:rFonts w:ascii="Times New Roman" w:eastAsia="Times New Roman" w:hAnsi="Times New Roman" w:cs="Times New Roman"/>
          <w:b/>
          <w:bCs/>
          <w:color w:val="000000"/>
          <w:spacing w:val="-2"/>
          <w:lang w:eastAsia="ru-RU"/>
        </w:rPr>
        <w:t xml:space="preserve">помещений и домов, причинению материального ущерба, а иногда, к травмированию и гибели людей. Анализ пожаров в Самарской </w:t>
      </w:r>
      <w:r w:rsidRPr="009E76DE">
        <w:rPr>
          <w:rFonts w:ascii="Times New Roman" w:eastAsia="Times New Roman" w:hAnsi="Times New Roman" w:cs="Times New Roman"/>
          <w:b/>
          <w:bCs/>
          <w:color w:val="000000"/>
          <w:spacing w:val="-15"/>
          <w:lang w:eastAsia="ru-RU"/>
        </w:rPr>
        <w:t xml:space="preserve">области </w:t>
      </w:r>
      <w:r w:rsidRPr="009E76DE">
        <w:rPr>
          <w:rFonts w:ascii="Times New Roman" w:eastAsia="Times New Roman" w:hAnsi="Times New Roman" w:cs="Times New Roman"/>
          <w:b/>
          <w:bCs/>
          <w:color w:val="000000"/>
          <w:spacing w:val="-7"/>
          <w:lang w:eastAsia="ru-RU"/>
        </w:rPr>
        <w:t>показывает, что ежегодно 70 -75% пожаров происходит в жилом секторе.</w:t>
      </w:r>
    </w:p>
    <w:p w14:paraId="3E07B713" w14:textId="77777777" w:rsidR="002876E6" w:rsidRPr="009E76DE" w:rsidRDefault="002876E6" w:rsidP="009E76D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pacing w:val="-7"/>
          <w:lang w:eastAsia="ru-RU"/>
        </w:rPr>
      </w:pPr>
      <w:r w:rsidRPr="009E76DE">
        <w:rPr>
          <w:rFonts w:ascii="Times New Roman" w:eastAsia="Times New Roman" w:hAnsi="Times New Roman" w:cs="Times New Roman"/>
          <w:b/>
          <w:bCs/>
          <w:color w:val="000000"/>
          <w:spacing w:val="-7"/>
          <w:lang w:eastAsia="ru-RU"/>
        </w:rPr>
        <w:t>Основными причинами возникновения пожаров являются:</w:t>
      </w:r>
    </w:p>
    <w:p w14:paraId="4907298C" w14:textId="77777777" w:rsidR="002876E6" w:rsidRPr="009E76DE" w:rsidRDefault="002876E6" w:rsidP="009E76D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color w:val="000000"/>
          <w:spacing w:val="-4"/>
          <w:lang w:eastAsia="ru-RU"/>
        </w:rPr>
      </w:pPr>
      <w:r w:rsidRPr="009E76DE">
        <w:rPr>
          <w:rFonts w:ascii="Times New Roman" w:eastAsia="Times New Roman" w:hAnsi="Times New Roman" w:cs="Times New Roman"/>
          <w:color w:val="000000"/>
          <w:spacing w:val="-4"/>
          <w:lang w:eastAsia="ru-RU"/>
        </w:rPr>
        <w:t>- неосторожное обращение с огнем, в том числе при курении;</w:t>
      </w:r>
    </w:p>
    <w:p w14:paraId="32D1AAF0" w14:textId="77777777" w:rsidR="002876E6" w:rsidRPr="009E76DE" w:rsidRDefault="002876E6" w:rsidP="009E76D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color w:val="000000"/>
          <w:lang w:eastAsia="ru-RU"/>
        </w:rPr>
      </w:pPr>
      <w:r w:rsidRPr="009E76DE">
        <w:rPr>
          <w:rFonts w:ascii="Times New Roman" w:eastAsia="Times New Roman" w:hAnsi="Times New Roman" w:cs="Times New Roman"/>
          <w:color w:val="000000"/>
          <w:spacing w:val="-4"/>
          <w:lang w:eastAsia="ru-RU"/>
        </w:rPr>
        <w:t xml:space="preserve"> - нарушение правил технической эксплуатации электропроводки и </w:t>
      </w:r>
      <w:r w:rsidRPr="009E76DE">
        <w:rPr>
          <w:rFonts w:ascii="Times New Roman" w:eastAsia="Times New Roman" w:hAnsi="Times New Roman" w:cs="Times New Roman"/>
          <w:color w:val="000000"/>
          <w:spacing w:val="-3"/>
          <w:lang w:eastAsia="ru-RU"/>
        </w:rPr>
        <w:t>электроприборов;</w:t>
      </w:r>
    </w:p>
    <w:p w14:paraId="3097932D" w14:textId="77777777" w:rsidR="002876E6" w:rsidRPr="009E76DE" w:rsidRDefault="002876E6" w:rsidP="009E76D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color w:val="000000"/>
          <w:lang w:eastAsia="ru-RU"/>
        </w:rPr>
      </w:pPr>
      <w:r w:rsidRPr="009E76DE">
        <w:rPr>
          <w:rFonts w:ascii="Times New Roman" w:eastAsia="Times New Roman" w:hAnsi="Times New Roman" w:cs="Times New Roman"/>
          <w:color w:val="000000"/>
          <w:spacing w:val="-3"/>
          <w:lang w:eastAsia="ru-RU"/>
        </w:rPr>
        <w:t>- нарушения правил технической эксплуатации газовых приборов;</w:t>
      </w:r>
    </w:p>
    <w:p w14:paraId="41F604F5" w14:textId="77777777" w:rsidR="002876E6" w:rsidRPr="009E76DE" w:rsidRDefault="002876E6" w:rsidP="009E76D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color w:val="000000"/>
          <w:lang w:eastAsia="ru-RU"/>
        </w:rPr>
      </w:pPr>
      <w:r w:rsidRPr="009E76DE">
        <w:rPr>
          <w:rFonts w:ascii="Times New Roman" w:eastAsia="Times New Roman" w:hAnsi="Times New Roman" w:cs="Times New Roman"/>
          <w:color w:val="000000"/>
          <w:spacing w:val="-4"/>
          <w:lang w:eastAsia="ru-RU"/>
        </w:rPr>
        <w:t>- нарушения правил технической эксплуатации печей.</w:t>
      </w:r>
    </w:p>
    <w:p w14:paraId="1628FC27" w14:textId="77777777" w:rsidR="002876E6" w:rsidRPr="009E76DE" w:rsidRDefault="002876E6" w:rsidP="009E76D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color w:val="000000"/>
          <w:spacing w:val="-1"/>
          <w:lang w:eastAsia="ru-RU"/>
        </w:rPr>
        <w:t xml:space="preserve">Чтобы в вашем доме или квартире не было пожара, </w:t>
      </w:r>
      <w:r w:rsidRPr="009E76DE">
        <w:rPr>
          <w:rFonts w:ascii="Times New Roman" w:eastAsia="Times New Roman" w:hAnsi="Times New Roman" w:cs="Times New Roman"/>
          <w:b/>
          <w:color w:val="000000"/>
          <w:spacing w:val="-1"/>
          <w:lang w:eastAsia="ru-RU"/>
        </w:rPr>
        <w:t>НЕ ДОПУСКАЙТЕ</w:t>
      </w:r>
      <w:r w:rsidRPr="009E76DE">
        <w:rPr>
          <w:rFonts w:ascii="Times New Roman" w:eastAsia="Times New Roman" w:hAnsi="Times New Roman" w:cs="Times New Roman"/>
          <w:color w:val="000000"/>
          <w:spacing w:val="-1"/>
          <w:lang w:eastAsia="ru-RU"/>
        </w:rPr>
        <w:t>:</w:t>
      </w:r>
    </w:p>
    <w:p w14:paraId="3D5E3325" w14:textId="77777777" w:rsidR="002876E6" w:rsidRPr="009E76DE" w:rsidRDefault="002876E6" w:rsidP="009E76D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color w:val="000000"/>
          <w:lang w:eastAsia="ru-RU"/>
        </w:rPr>
      </w:pPr>
      <w:r w:rsidRPr="009E76DE">
        <w:rPr>
          <w:rFonts w:ascii="Times New Roman" w:eastAsia="Times New Roman" w:hAnsi="Times New Roman" w:cs="Times New Roman"/>
          <w:color w:val="000000"/>
          <w:spacing w:val="-8"/>
          <w:lang w:eastAsia="ru-RU"/>
        </w:rPr>
        <w:t xml:space="preserve">- небрежного обращения с огнем, разведения костров вблизи </w:t>
      </w:r>
      <w:r w:rsidRPr="009E76DE">
        <w:rPr>
          <w:rFonts w:ascii="Times New Roman" w:eastAsia="Times New Roman" w:hAnsi="Times New Roman" w:cs="Times New Roman"/>
          <w:color w:val="000000"/>
          <w:spacing w:val="-3"/>
          <w:lang w:eastAsia="ru-RU"/>
        </w:rPr>
        <w:t>строений в ветреную погоду;</w:t>
      </w:r>
    </w:p>
    <w:p w14:paraId="61DCD726" w14:textId="77777777" w:rsidR="002876E6" w:rsidRPr="009E76DE" w:rsidRDefault="002876E6" w:rsidP="009E76D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color w:val="000000"/>
          <w:lang w:eastAsia="ru-RU"/>
        </w:rPr>
      </w:pPr>
      <w:r w:rsidRPr="009E76DE">
        <w:rPr>
          <w:rFonts w:ascii="Times New Roman" w:eastAsia="Times New Roman" w:hAnsi="Times New Roman" w:cs="Times New Roman"/>
          <w:color w:val="000000"/>
          <w:spacing w:val="-1"/>
          <w:lang w:eastAsia="ru-RU"/>
        </w:rPr>
        <w:t>- курения в постели, на лоджиях и балконах;</w:t>
      </w:r>
    </w:p>
    <w:p w14:paraId="7036BC4C" w14:textId="77777777" w:rsidR="002876E6" w:rsidRPr="009E76DE" w:rsidRDefault="002876E6" w:rsidP="009E76D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color w:val="000000"/>
          <w:spacing w:val="-3"/>
          <w:lang w:eastAsia="ru-RU"/>
        </w:rPr>
        <w:t xml:space="preserve">- перегрузки электросетей путем включения в одну розетку </w:t>
      </w:r>
      <w:r w:rsidRPr="009E76DE">
        <w:rPr>
          <w:rFonts w:ascii="Times New Roman" w:eastAsia="Times New Roman" w:hAnsi="Times New Roman" w:cs="Times New Roman"/>
          <w:color w:val="000000"/>
          <w:spacing w:val="-4"/>
          <w:lang w:eastAsia="ru-RU"/>
        </w:rPr>
        <w:t>нескольких мощных электробытовых приборов;</w:t>
      </w:r>
    </w:p>
    <w:p w14:paraId="7EE2943C" w14:textId="77777777" w:rsidR="002876E6" w:rsidRPr="009E76DE" w:rsidRDefault="002876E6" w:rsidP="009E76D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color w:val="000000"/>
          <w:lang w:eastAsia="ru-RU"/>
        </w:rPr>
      </w:pPr>
      <w:r w:rsidRPr="009E76DE">
        <w:rPr>
          <w:rFonts w:ascii="Times New Roman" w:eastAsia="Times New Roman" w:hAnsi="Times New Roman" w:cs="Times New Roman"/>
          <w:color w:val="000000"/>
          <w:spacing w:val="-7"/>
          <w:lang w:eastAsia="ru-RU"/>
        </w:rPr>
        <w:t xml:space="preserve">- применения </w:t>
      </w:r>
      <w:proofErr w:type="spellStart"/>
      <w:r w:rsidRPr="009E76DE">
        <w:rPr>
          <w:rFonts w:ascii="Times New Roman" w:eastAsia="Times New Roman" w:hAnsi="Times New Roman" w:cs="Times New Roman"/>
          <w:color w:val="000000"/>
          <w:spacing w:val="-7"/>
          <w:lang w:eastAsia="ru-RU"/>
        </w:rPr>
        <w:t>электропредохранителей</w:t>
      </w:r>
      <w:proofErr w:type="spellEnd"/>
      <w:r w:rsidRPr="009E76DE">
        <w:rPr>
          <w:rFonts w:ascii="Times New Roman" w:eastAsia="Times New Roman" w:hAnsi="Times New Roman" w:cs="Times New Roman"/>
          <w:color w:val="000000"/>
          <w:spacing w:val="-7"/>
          <w:lang w:eastAsia="ru-RU"/>
        </w:rPr>
        <w:t xml:space="preserve"> </w:t>
      </w:r>
      <w:proofErr w:type="spellStart"/>
      <w:r w:rsidRPr="009E76DE">
        <w:rPr>
          <w:rFonts w:ascii="Times New Roman" w:eastAsia="Times New Roman" w:hAnsi="Times New Roman" w:cs="Times New Roman"/>
          <w:color w:val="000000"/>
          <w:spacing w:val="-7"/>
          <w:lang w:eastAsia="ru-RU"/>
        </w:rPr>
        <w:t>незаводского</w:t>
      </w:r>
      <w:proofErr w:type="spellEnd"/>
      <w:r w:rsidRPr="009E76DE">
        <w:rPr>
          <w:rFonts w:ascii="Times New Roman" w:eastAsia="Times New Roman" w:hAnsi="Times New Roman" w:cs="Times New Roman"/>
          <w:color w:val="000000"/>
          <w:spacing w:val="-7"/>
          <w:lang w:eastAsia="ru-RU"/>
        </w:rPr>
        <w:t xml:space="preserve"> изготовления </w:t>
      </w:r>
      <w:r w:rsidRPr="009E76DE">
        <w:rPr>
          <w:rFonts w:ascii="Times New Roman" w:eastAsia="Times New Roman" w:hAnsi="Times New Roman" w:cs="Times New Roman"/>
          <w:color w:val="000000"/>
          <w:spacing w:val="-9"/>
          <w:lang w:eastAsia="ru-RU"/>
        </w:rPr>
        <w:t xml:space="preserve">(«жучков»), самодельных абажуров, осветительных электроламп и </w:t>
      </w:r>
      <w:r w:rsidRPr="009E76DE">
        <w:rPr>
          <w:rFonts w:ascii="Times New Roman" w:eastAsia="Times New Roman" w:hAnsi="Times New Roman" w:cs="Times New Roman"/>
          <w:color w:val="000000"/>
          <w:lang w:eastAsia="ru-RU"/>
        </w:rPr>
        <w:t>электронагревательных приборов кустарного производства;</w:t>
      </w:r>
    </w:p>
    <w:p w14:paraId="555DBFE6" w14:textId="77777777" w:rsidR="002876E6" w:rsidRPr="009E76DE" w:rsidRDefault="002876E6" w:rsidP="009E76D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color w:val="000000"/>
          <w:spacing w:val="-3"/>
          <w:lang w:eastAsia="ru-RU"/>
        </w:rPr>
        <w:t xml:space="preserve">- хранения в подвалах и чердаках горючих жидкостей и </w:t>
      </w:r>
      <w:r w:rsidRPr="009E76DE">
        <w:rPr>
          <w:rFonts w:ascii="Times New Roman" w:eastAsia="Times New Roman" w:hAnsi="Times New Roman" w:cs="Times New Roman"/>
          <w:color w:val="000000"/>
          <w:spacing w:val="-5"/>
          <w:lang w:eastAsia="ru-RU"/>
        </w:rPr>
        <w:t>материалов, различного бытового хлама, мебели, бумаги и т.п.</w:t>
      </w:r>
    </w:p>
    <w:p w14:paraId="0897CF5F" w14:textId="77777777" w:rsidR="002876E6" w:rsidRPr="009E76DE" w:rsidRDefault="002876E6" w:rsidP="009E76D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color w:val="000000"/>
          <w:lang w:eastAsia="ru-RU"/>
        </w:rPr>
      </w:pPr>
      <w:r w:rsidRPr="009E76DE">
        <w:rPr>
          <w:rFonts w:ascii="Times New Roman" w:eastAsia="Times New Roman" w:hAnsi="Times New Roman" w:cs="Times New Roman"/>
          <w:color w:val="000000"/>
          <w:spacing w:val="-3"/>
          <w:lang w:eastAsia="ru-RU"/>
        </w:rPr>
        <w:t xml:space="preserve">- не оставляйте детей без присмотра, не разрешайте им играть со </w:t>
      </w:r>
      <w:r w:rsidRPr="009E76DE">
        <w:rPr>
          <w:rFonts w:ascii="Times New Roman" w:eastAsia="Times New Roman" w:hAnsi="Times New Roman" w:cs="Times New Roman"/>
          <w:color w:val="000000"/>
          <w:spacing w:val="-1"/>
          <w:lang w:eastAsia="ru-RU"/>
        </w:rPr>
        <w:t>спичками и пользоваться электрическими и газовыми приборами;</w:t>
      </w:r>
    </w:p>
    <w:p w14:paraId="42FB29CE" w14:textId="77777777" w:rsidR="002876E6" w:rsidRPr="009E76DE" w:rsidRDefault="002876E6" w:rsidP="009E76D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color w:val="000000"/>
          <w:lang w:eastAsia="ru-RU"/>
        </w:rPr>
      </w:pPr>
      <w:r w:rsidRPr="009E76DE">
        <w:rPr>
          <w:rFonts w:ascii="Times New Roman" w:eastAsia="Times New Roman" w:hAnsi="Times New Roman" w:cs="Times New Roman"/>
          <w:color w:val="000000"/>
          <w:spacing w:val="-7"/>
          <w:lang w:eastAsia="ru-RU"/>
        </w:rPr>
        <w:t xml:space="preserve">- не оставляйте включенными электрические и газовые приборы без </w:t>
      </w:r>
      <w:r w:rsidRPr="009E76DE">
        <w:rPr>
          <w:rFonts w:ascii="Times New Roman" w:eastAsia="Times New Roman" w:hAnsi="Times New Roman" w:cs="Times New Roman"/>
          <w:color w:val="000000"/>
          <w:spacing w:val="-6"/>
          <w:lang w:eastAsia="ru-RU"/>
        </w:rPr>
        <w:t>присмотра.</w:t>
      </w:r>
    </w:p>
    <w:p w14:paraId="387FA9D0" w14:textId="77777777" w:rsidR="002876E6" w:rsidRPr="009E76DE" w:rsidRDefault="002876E6" w:rsidP="009E76DE">
      <w:pPr>
        <w:widowControl w:val="0"/>
        <w:shd w:val="clear" w:color="auto" w:fill="FFFFFF"/>
        <w:autoSpaceDE w:val="0"/>
        <w:autoSpaceDN w:val="0"/>
        <w:adjustRightInd w:val="0"/>
        <w:spacing w:after="0" w:line="240" w:lineRule="auto"/>
        <w:jc w:val="both"/>
        <w:rPr>
          <w:rFonts w:ascii="Times New Roman" w:hAnsi="Times New Roman" w:cs="Times New Roman"/>
        </w:rPr>
      </w:pPr>
      <w:r w:rsidRPr="009E76DE">
        <w:rPr>
          <w:rFonts w:ascii="Times New Roman" w:eastAsia="Times New Roman" w:hAnsi="Times New Roman" w:cs="Times New Roman"/>
          <w:b/>
          <w:bCs/>
          <w:color w:val="000000"/>
          <w:spacing w:val="-5"/>
          <w:lang w:eastAsia="ru-RU"/>
        </w:rPr>
        <w:t xml:space="preserve">         Если случился пожар, немедленно сообщите в пожарную охрану по </w:t>
      </w:r>
      <w:r w:rsidRPr="009E76DE">
        <w:rPr>
          <w:rFonts w:ascii="Times New Roman" w:eastAsia="Times New Roman" w:hAnsi="Times New Roman" w:cs="Times New Roman"/>
          <w:b/>
          <w:bCs/>
          <w:color w:val="000000"/>
          <w:spacing w:val="7"/>
          <w:lang w:eastAsia="ru-RU"/>
        </w:rPr>
        <w:t>телефону «01» или по мобильному телефону «112»</w:t>
      </w:r>
    </w:p>
    <w:p w14:paraId="7304E83A" w14:textId="77777777" w:rsidR="00280659" w:rsidRPr="00280659" w:rsidRDefault="00280659" w:rsidP="00A869A7">
      <w:pPr>
        <w:spacing w:after="0" w:line="240" w:lineRule="auto"/>
        <w:jc w:val="center"/>
        <w:rPr>
          <w:rFonts w:ascii="Times New Roman" w:eastAsia="Calibri" w:hAnsi="Times New Roman" w:cs="Times New Roman"/>
          <w:b/>
          <w:bCs/>
        </w:rPr>
      </w:pPr>
      <w:r w:rsidRPr="00280659">
        <w:rPr>
          <w:rFonts w:ascii="Times New Roman" w:eastAsia="Calibri" w:hAnsi="Times New Roman" w:cs="Times New Roman"/>
          <w:b/>
          <w:bCs/>
        </w:rPr>
        <w:t>ПРАВИЛА ПОЖАРНОЙ БЕЗОПАСНОСТИ ПРИ ЭКСПЛУАТАЦИИ БАНИ</w:t>
      </w:r>
    </w:p>
    <w:p w14:paraId="1E4DE831" w14:textId="77777777" w:rsidR="00280659" w:rsidRPr="00280659" w:rsidRDefault="00280659" w:rsidP="009E76DE">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Наиболее частыми причинами возникновения пожаров в банях являются: нарушение правил пожарной безопасности, нарушение правил эксплуатации печного оборудования, неосторожное обращение с огнем, нарушение правил эксплуатации электрооборудования. Одной из основных причин является неосторожное обращение с огнём в состоянии алкогольного опьянения.</w:t>
      </w:r>
    </w:p>
    <w:p w14:paraId="2DD161AA" w14:textId="77777777" w:rsidR="00280659" w:rsidRPr="00280659" w:rsidRDefault="00280659" w:rsidP="009E76DE">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 xml:space="preserve">При эксплуатации бани, камина, печи – необходимо строго соблюдать правила пожарной безопасности. При строительстве бани или проектировании печи и камина, пожарная безопасность является наиболее важным </w:t>
      </w:r>
      <w:r w:rsidRPr="00280659">
        <w:rPr>
          <w:rFonts w:ascii="Times New Roman" w:eastAsia="Calibri" w:hAnsi="Times New Roman" w:cs="Times New Roman"/>
        </w:rPr>
        <w:lastRenderedPageBreak/>
        <w:t>фактором. Чтобы избежать неприятных последствий, нужно обратить внимание на особенности постройки и эксплуатации бани, печи или камина.</w:t>
      </w:r>
    </w:p>
    <w:p w14:paraId="549C83A2" w14:textId="77777777" w:rsidR="00280659" w:rsidRPr="00280659" w:rsidRDefault="00280659" w:rsidP="009E76DE">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 xml:space="preserve">· Необходимо позаботиться о том, чтобы деревянные, а значит </w:t>
      </w:r>
      <w:proofErr w:type="spellStart"/>
      <w:r w:rsidRPr="00280659">
        <w:rPr>
          <w:rFonts w:ascii="Times New Roman" w:eastAsia="Calibri" w:hAnsi="Times New Roman" w:cs="Times New Roman"/>
        </w:rPr>
        <w:t>легковозгараемые</w:t>
      </w:r>
      <w:proofErr w:type="spellEnd"/>
      <w:r w:rsidRPr="00280659">
        <w:rPr>
          <w:rFonts w:ascii="Times New Roman" w:eastAsia="Calibri" w:hAnsi="Times New Roman" w:cs="Times New Roman"/>
        </w:rPr>
        <w:t xml:space="preserve"> части бани, были изолированы или удалены на значительное расстояние от горячих частей печи и дымохода. Для изоляции может служить или несгораемый материал или материал с низкой теплопроводностью.</w:t>
      </w:r>
    </w:p>
    <w:p w14:paraId="1372C5A1" w14:textId="77777777" w:rsidR="00280659" w:rsidRPr="00280659" w:rsidRDefault="00280659" w:rsidP="009E76DE">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 xml:space="preserve">· В случае если у толстостенной печи-каменки сгораемое основание, то расстояние от пола до дна зольника должно составлять не менее 13 - 15 см, а до дна </w:t>
      </w:r>
      <w:proofErr w:type="spellStart"/>
      <w:r w:rsidRPr="00280659">
        <w:rPr>
          <w:rFonts w:ascii="Times New Roman" w:eastAsia="Calibri" w:hAnsi="Times New Roman" w:cs="Times New Roman"/>
        </w:rPr>
        <w:t>дымооборотов</w:t>
      </w:r>
      <w:proofErr w:type="spellEnd"/>
      <w:r w:rsidRPr="00280659">
        <w:rPr>
          <w:rFonts w:ascii="Times New Roman" w:eastAsia="Calibri" w:hAnsi="Times New Roman" w:cs="Times New Roman"/>
        </w:rPr>
        <w:t xml:space="preserve"> - 22 - 24 см. Если же основание несгораемое, дно зольника и все </w:t>
      </w:r>
      <w:proofErr w:type="spellStart"/>
      <w:r w:rsidRPr="00280659">
        <w:rPr>
          <w:rFonts w:ascii="Times New Roman" w:eastAsia="Calibri" w:hAnsi="Times New Roman" w:cs="Times New Roman"/>
        </w:rPr>
        <w:t>дымообороты</w:t>
      </w:r>
      <w:proofErr w:type="spellEnd"/>
      <w:r w:rsidRPr="00280659">
        <w:rPr>
          <w:rFonts w:ascii="Times New Roman" w:eastAsia="Calibri" w:hAnsi="Times New Roman" w:cs="Times New Roman"/>
        </w:rPr>
        <w:t xml:space="preserve"> могут находиться на уровне пола.</w:t>
      </w:r>
    </w:p>
    <w:p w14:paraId="35147AEB" w14:textId="77777777" w:rsidR="00280659" w:rsidRPr="00280659" w:rsidRDefault="00280659" w:rsidP="009E76DE">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 Печи с тонкими стенками необходимо отделять от деревянного пола асбестовым картоном, толщиной 10 - 12 мм и набитой поверх него кровельной сталью.</w:t>
      </w:r>
    </w:p>
    <w:p w14:paraId="6DBC6382" w14:textId="77777777" w:rsidR="00280659" w:rsidRPr="00280659" w:rsidRDefault="00280659" w:rsidP="009E76DE">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 Печи из металла следует устанавливать на основании из двух рядов кирпичей. Под кирпичами должен находиться двойной слой, пропитанного глиняным раствором войлока.</w:t>
      </w:r>
    </w:p>
    <w:p w14:paraId="6F425FC5" w14:textId="77777777" w:rsidR="00280659" w:rsidRPr="00280659" w:rsidRDefault="00280659" w:rsidP="009E76DE">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 Чтобы защитить пол от возгорания и от выпавших углей, на полу у топочной дверцы нужно прибить металлический лист.</w:t>
      </w:r>
    </w:p>
    <w:p w14:paraId="6060F7FC" w14:textId="77777777" w:rsidR="00280659" w:rsidRPr="00280659" w:rsidRDefault="00280659" w:rsidP="009E76DE">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 Между топочной дверцей и противоположной стеной должно быть расстояние не менее 150 см. Та стена, которая находится вокруг топочной дверцы, должна быть оштукатурена или обита кровельной сталью, под которую нужно подложить войлок, пропитанный глиняным раствором.</w:t>
      </w:r>
    </w:p>
    <w:p w14:paraId="03165C49" w14:textId="77777777" w:rsidR="00280659" w:rsidRPr="00280659" w:rsidRDefault="00280659" w:rsidP="009E76DE">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 xml:space="preserve">· Обязательно следите за тем, чтобы расстояние между печью и деревянной стеной или другой перегородкой было около 15 см, а между ближайшим </w:t>
      </w:r>
      <w:proofErr w:type="spellStart"/>
      <w:r w:rsidRPr="00280659">
        <w:rPr>
          <w:rFonts w:ascii="Times New Roman" w:eastAsia="Calibri" w:hAnsi="Times New Roman" w:cs="Times New Roman"/>
        </w:rPr>
        <w:t>дымооборотом</w:t>
      </w:r>
      <w:proofErr w:type="spellEnd"/>
      <w:r w:rsidRPr="00280659">
        <w:rPr>
          <w:rFonts w:ascii="Times New Roman" w:eastAsia="Calibri" w:hAnsi="Times New Roman" w:cs="Times New Roman"/>
        </w:rPr>
        <w:t xml:space="preserve"> и стеной около 20 -25 см.</w:t>
      </w:r>
    </w:p>
    <w:p w14:paraId="0BDF18EA" w14:textId="77777777" w:rsidR="00280659" w:rsidRPr="00280659" w:rsidRDefault="00280659" w:rsidP="009E76DE">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 Верхние перекрытия теплоемкой печи должны находиться в 30 -35 см от сгораемого потолка, если масса печи более 700 кг и в 40-45 см, если масса меньше.</w:t>
      </w:r>
    </w:p>
    <w:p w14:paraId="08CB8BED" w14:textId="77777777" w:rsidR="00280659" w:rsidRPr="00280659" w:rsidRDefault="00280659" w:rsidP="009E76DE">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 Необходимо следить за печью и дымоходами и своевременно заделывать трещины. Дымовые каналы следует регулярно прочищать от скопившейся сажи.</w:t>
      </w:r>
    </w:p>
    <w:p w14:paraId="03C3AF13" w14:textId="77777777" w:rsidR="00280659" w:rsidRPr="00280659" w:rsidRDefault="00280659" w:rsidP="009E76DE">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 Места соприкосновения крыши (любые виды покрытия) с трубой нужно защитить дымовым воротником из кровельной стали.</w:t>
      </w:r>
    </w:p>
    <w:p w14:paraId="05202807" w14:textId="77777777" w:rsidR="00280659" w:rsidRPr="00280659" w:rsidRDefault="00280659" w:rsidP="009E76DE">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Пожарная безопасность при топке печей дровами и другими видами твердого топлива.</w:t>
      </w:r>
    </w:p>
    <w:p w14:paraId="3DAC42FD" w14:textId="77777777" w:rsidR="00280659" w:rsidRPr="00280659" w:rsidRDefault="00280659" w:rsidP="009E76DE">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Соблюдение противопожарной безопасности при топке печей чрезвычайно важно, так как почти половина всех пожаров в домах, имеющих печное отопление, происходит из-за неисправности печей и дымоходов, а также их неправильной эксплуатации.</w:t>
      </w:r>
    </w:p>
    <w:p w14:paraId="1492C62C" w14:textId="77777777" w:rsidR="00280659" w:rsidRPr="00280659" w:rsidRDefault="00280659" w:rsidP="009E76DE">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Хотя дерево воспламеняется при температуре около 300 градусов, самовозгорание возможно и в результате длительного соприкосновения с объектами, нагретыми всего лишь до 100 градусов. Вследствие чего, следует обращать особое внимание на места прохода дымовых труб через междуэтажные и чердачные помещения.</w:t>
      </w:r>
    </w:p>
    <w:p w14:paraId="5DC945E6" w14:textId="77777777" w:rsidR="00280659" w:rsidRPr="00280659" w:rsidRDefault="00280659" w:rsidP="009E76DE">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 xml:space="preserve">Основное требование пожарной профилактики сводится к тому, что все деревянные части здания должны находиться на достаточном расстоянии от печи и дымоходов или должны быть хорошо изолированными от них, для чего применяется кирпич, асбест, или пропитанный глиняным раствором войлок. Конструкции же, не защищенные от возгорания, должны находиться от внутренних поверхностей кирпичных печей и дымоходов на расстоянии не меньше 38 см, а у металлических </w:t>
      </w:r>
      <w:proofErr w:type="spellStart"/>
      <w:r w:rsidRPr="00280659">
        <w:rPr>
          <w:rFonts w:ascii="Times New Roman" w:eastAsia="Calibri" w:hAnsi="Times New Roman" w:cs="Times New Roman"/>
        </w:rPr>
        <w:t>нефутерованных</w:t>
      </w:r>
      <w:proofErr w:type="spellEnd"/>
      <w:r w:rsidRPr="00280659">
        <w:rPr>
          <w:rFonts w:ascii="Times New Roman" w:eastAsia="Calibri" w:hAnsi="Times New Roman" w:cs="Times New Roman"/>
        </w:rPr>
        <w:t xml:space="preserve"> печей - на расстоянии не менее одного метра.</w:t>
      </w:r>
    </w:p>
    <w:p w14:paraId="0D8B6013" w14:textId="77777777" w:rsidR="00280659" w:rsidRPr="00280659" w:rsidRDefault="00280659" w:rsidP="009E76DE">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Верхнее перекрытие печи делается не менее чем из трех слоев кладки.</w:t>
      </w:r>
    </w:p>
    <w:p w14:paraId="36F17260" w14:textId="77777777" w:rsidR="00280659" w:rsidRPr="00280659" w:rsidRDefault="00280659" w:rsidP="009E76DE">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Сгораемые конструкции крыши (стропила, обрешётка) не должны находиться ближе 13 см, а сгораемая кровля - ближе 26 см от наружной поверхности дымовых труб из кирпича. В случае использования металлических дымовых труб, разделка выполняется в виде песочницы.</w:t>
      </w:r>
    </w:p>
    <w:p w14:paraId="67BD8C90" w14:textId="77777777" w:rsidR="00280659" w:rsidRPr="00280659" w:rsidRDefault="00280659" w:rsidP="009E76DE">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Для защиты от возгорания пола от случайно выпавших из топки углей, перед топочными дверцами настилают лист кровельного железа.</w:t>
      </w:r>
    </w:p>
    <w:p w14:paraId="6DC65949" w14:textId="77777777" w:rsidR="00280659" w:rsidRPr="00280659" w:rsidRDefault="00280659" w:rsidP="009E76DE">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Стояк в чердачном помещении обмазывают глиняным раствором и после высыхания белят. Это необходимо для того, чтобы на белом фоне было легче обнаружить возникшие дефекты стояка.</w:t>
      </w:r>
    </w:p>
    <w:p w14:paraId="6D5C31B7" w14:textId="77777777" w:rsidR="00280659" w:rsidRPr="00255583" w:rsidRDefault="00280659" w:rsidP="00255583">
      <w:pPr>
        <w:spacing w:after="0" w:line="240" w:lineRule="auto"/>
        <w:jc w:val="both"/>
        <w:rPr>
          <w:rFonts w:ascii="Times New Roman" w:eastAsia="Calibri" w:hAnsi="Times New Roman" w:cs="Times New Roman"/>
        </w:rPr>
      </w:pPr>
      <w:r w:rsidRPr="00255583">
        <w:rPr>
          <w:rFonts w:ascii="Times New Roman" w:eastAsia="Calibri" w:hAnsi="Times New Roman" w:cs="Times New Roman"/>
        </w:rPr>
        <w:t>БЕРЕГИТЕ СЕБЯ И СВОИХ БЛИЗКИХ!</w:t>
      </w:r>
    </w:p>
    <w:p w14:paraId="2CEB3F42" w14:textId="77777777" w:rsidR="00255583" w:rsidRPr="00255583" w:rsidRDefault="00255583" w:rsidP="00255583">
      <w:pPr>
        <w:spacing w:after="0" w:line="240" w:lineRule="auto"/>
        <w:jc w:val="both"/>
        <w:rPr>
          <w:rFonts w:ascii="Times New Roman" w:eastAsia="Calibri" w:hAnsi="Times New Roman" w:cs="Times New Roman"/>
          <w:sz w:val="8"/>
          <w:szCs w:val="8"/>
        </w:rPr>
      </w:pPr>
    </w:p>
    <w:p w14:paraId="1CA2C8F0" w14:textId="77777777" w:rsidR="00255583" w:rsidRPr="00255583" w:rsidRDefault="00255583" w:rsidP="00255583">
      <w:pPr>
        <w:spacing w:after="0" w:line="240" w:lineRule="auto"/>
        <w:jc w:val="center"/>
        <w:rPr>
          <w:rFonts w:ascii="Times New Roman" w:eastAsia="Calibri" w:hAnsi="Times New Roman" w:cs="Times New Roman"/>
          <w:b/>
          <w:bCs/>
        </w:rPr>
      </w:pPr>
      <w:r w:rsidRPr="00255583">
        <w:rPr>
          <w:rFonts w:ascii="Times New Roman" w:eastAsia="Calibri" w:hAnsi="Times New Roman" w:cs="Times New Roman"/>
          <w:b/>
          <w:bCs/>
        </w:rPr>
        <w:t>Профилактика алкоголизма</w:t>
      </w:r>
    </w:p>
    <w:p w14:paraId="034F0735" w14:textId="77777777" w:rsidR="00EB4BBE" w:rsidRDefault="00255583" w:rsidP="00255583">
      <w:pPr>
        <w:spacing w:after="0" w:line="240" w:lineRule="auto"/>
        <w:jc w:val="both"/>
        <w:rPr>
          <w:rFonts w:ascii="Times New Roman" w:eastAsia="Calibri" w:hAnsi="Times New Roman" w:cs="Times New Roman"/>
        </w:rPr>
      </w:pPr>
      <w:r w:rsidRPr="00255583">
        <w:rPr>
          <w:rFonts w:ascii="Times New Roman" w:eastAsia="Calibri" w:hAnsi="Times New Roman" w:cs="Times New Roman"/>
        </w:rPr>
        <w:t xml:space="preserve">Современный мир полон искушений и соблазнов. Сегодня довольно трудно найти человека, который бы ни разу не пробовал алкогольные напитки. Некоторые употребляют алкоголь только по праздникам. Для других – это стало нормой жизни и пить алкогольные напитки для них привычное дело. Стоит обратить внимание, что больной алкоголизмом никогда не считает себя алкоголиком, и у него есть множество оправданий употребления алкоголя. Это одна из основных проблем алкоголизма — </w:t>
      </w:r>
      <w:proofErr w:type="spellStart"/>
      <w:r w:rsidRPr="00255583">
        <w:rPr>
          <w:rFonts w:ascii="Times New Roman" w:eastAsia="Calibri" w:hAnsi="Times New Roman" w:cs="Times New Roman"/>
        </w:rPr>
        <w:t>анозогназия</w:t>
      </w:r>
      <w:proofErr w:type="spellEnd"/>
      <w:r w:rsidRPr="00255583">
        <w:rPr>
          <w:rFonts w:ascii="Times New Roman" w:eastAsia="Calibri" w:hAnsi="Times New Roman" w:cs="Times New Roman"/>
        </w:rPr>
        <w:t xml:space="preserve">, когда больной отрицает, что он болен, не осознает тяжесть заболевания. </w:t>
      </w:r>
    </w:p>
    <w:p w14:paraId="70A3CD76" w14:textId="09D42C96" w:rsidR="00D23FAA" w:rsidRDefault="00255583" w:rsidP="00255583">
      <w:pPr>
        <w:spacing w:after="0" w:line="240" w:lineRule="auto"/>
        <w:jc w:val="both"/>
        <w:rPr>
          <w:rFonts w:ascii="Times New Roman" w:eastAsia="Calibri" w:hAnsi="Times New Roman" w:cs="Times New Roman"/>
        </w:rPr>
      </w:pPr>
      <w:r w:rsidRPr="00255583">
        <w:rPr>
          <w:rFonts w:ascii="Times New Roman" w:eastAsia="Calibri" w:hAnsi="Times New Roman" w:cs="Times New Roman"/>
        </w:rPr>
        <w:t xml:space="preserve">Жизнь алкоголиков сокращается на 10-15 лет, и алкоголизм повышает риск суицида. Согласно статистике, проблема алкоголизма с каждым годом становится все актуальнее. У молодых людей процесс привыкания к алкоголю происходит быстрее чем у взрослых. Подростки, начавшие пить этиловый спирт в 15 летнем возрасте через три года становятся заложники этого зверя. И это уже не просто вредная привычка, от которой можно быстро избавиться. А дети, которые начали пить спиртные напитки еще раньше (12 – 14 лет) привыкают к алкоголю менее чем за один год. Согласно оценке Всемирной организации здравоохранения в мире насчитывается более 140 миллионов людей, страдающие на алкогольную болезнь. Так, на территории Безенчукского района за период 2019 - 2020 </w:t>
      </w:r>
      <w:proofErr w:type="spellStart"/>
      <w:r w:rsidRPr="00255583">
        <w:rPr>
          <w:rFonts w:ascii="Times New Roman" w:eastAsia="Calibri" w:hAnsi="Times New Roman" w:cs="Times New Roman"/>
        </w:rPr>
        <w:t>гг</w:t>
      </w:r>
      <w:proofErr w:type="spellEnd"/>
      <w:r w:rsidRPr="00255583">
        <w:rPr>
          <w:rFonts w:ascii="Times New Roman" w:eastAsia="Calibri" w:hAnsi="Times New Roman" w:cs="Times New Roman"/>
        </w:rPr>
        <w:t xml:space="preserve"> выявлено 6 случаев отравления </w:t>
      </w:r>
      <w:proofErr w:type="spellStart"/>
      <w:r w:rsidRPr="00255583">
        <w:rPr>
          <w:rFonts w:ascii="Times New Roman" w:eastAsia="Calibri" w:hAnsi="Times New Roman" w:cs="Times New Roman"/>
        </w:rPr>
        <w:t>спирто</w:t>
      </w:r>
      <w:proofErr w:type="spellEnd"/>
      <w:r w:rsidRPr="00255583">
        <w:rPr>
          <w:rFonts w:ascii="Times New Roman" w:eastAsia="Calibri" w:hAnsi="Times New Roman" w:cs="Times New Roman"/>
        </w:rPr>
        <w:t>-содержащей продукцией с летальным исходом.</w:t>
      </w:r>
    </w:p>
    <w:p w14:paraId="60A2CD48" w14:textId="77777777" w:rsidR="00EB4BBE" w:rsidRDefault="00255583" w:rsidP="00255583">
      <w:pPr>
        <w:spacing w:after="0" w:line="240" w:lineRule="auto"/>
        <w:jc w:val="both"/>
        <w:rPr>
          <w:rFonts w:ascii="Times New Roman" w:eastAsia="Calibri" w:hAnsi="Times New Roman" w:cs="Times New Roman"/>
        </w:rPr>
      </w:pPr>
      <w:r w:rsidRPr="00255583">
        <w:rPr>
          <w:rFonts w:ascii="Times New Roman" w:eastAsia="Calibri" w:hAnsi="Times New Roman" w:cs="Times New Roman"/>
        </w:rPr>
        <w:lastRenderedPageBreak/>
        <w:t xml:space="preserve">Профилактика алкоголизма является одной из актуальных проблем в России и представляет собой систему комплексных государственных, общественных, социально-экономических, медико-санитарных, </w:t>
      </w:r>
      <w:proofErr w:type="spellStart"/>
      <w:r w:rsidRPr="00255583">
        <w:rPr>
          <w:rFonts w:ascii="Times New Roman" w:eastAsia="Calibri" w:hAnsi="Times New Roman" w:cs="Times New Roman"/>
        </w:rPr>
        <w:t>психологопедагогических</w:t>
      </w:r>
      <w:proofErr w:type="spellEnd"/>
      <w:r w:rsidRPr="00255583">
        <w:rPr>
          <w:rFonts w:ascii="Times New Roman" w:eastAsia="Calibri" w:hAnsi="Times New Roman" w:cs="Times New Roman"/>
        </w:rPr>
        <w:t xml:space="preserve"> и психогигиенических мероприятий, к которым относятся: </w:t>
      </w:r>
    </w:p>
    <w:p w14:paraId="1F5FD834" w14:textId="60AA360F" w:rsidR="00255583" w:rsidRDefault="00255583" w:rsidP="00255583">
      <w:pPr>
        <w:spacing w:after="0" w:line="240" w:lineRule="auto"/>
        <w:jc w:val="both"/>
        <w:rPr>
          <w:rFonts w:ascii="Times New Roman" w:eastAsia="Calibri" w:hAnsi="Times New Roman" w:cs="Times New Roman"/>
        </w:rPr>
      </w:pPr>
      <w:r w:rsidRPr="00255583">
        <w:rPr>
          <w:rFonts w:ascii="Times New Roman" w:eastAsia="Calibri" w:hAnsi="Times New Roman" w:cs="Times New Roman"/>
        </w:rPr>
        <w:t>- Ограничение доступа к алкоголю и уменьшение предложений по употреблению алкогольных напитков (минимизировать моменты, где присутствует алкоголь в больших количествах).</w:t>
      </w:r>
    </w:p>
    <w:p w14:paraId="7CFECA1C" w14:textId="77777777" w:rsidR="00D23FAA" w:rsidRPr="00255583" w:rsidRDefault="00D23FAA" w:rsidP="00255583">
      <w:pPr>
        <w:spacing w:after="0" w:line="240" w:lineRule="auto"/>
        <w:jc w:val="both"/>
        <w:rPr>
          <w:rFonts w:ascii="Times New Roman" w:eastAsia="Calibri" w:hAnsi="Times New Roman" w:cs="Times New Roman"/>
          <w:sz w:val="8"/>
          <w:szCs w:val="8"/>
        </w:rPr>
      </w:pPr>
    </w:p>
    <w:p w14:paraId="69CB05F3" w14:textId="77777777" w:rsidR="00D23FAA" w:rsidRPr="00D23FAA" w:rsidRDefault="00255583" w:rsidP="00D23FAA">
      <w:pPr>
        <w:spacing w:after="0" w:line="240" w:lineRule="auto"/>
        <w:jc w:val="center"/>
        <w:rPr>
          <w:rFonts w:ascii="Times New Roman" w:eastAsia="Calibri" w:hAnsi="Times New Roman" w:cs="Times New Roman"/>
          <w:b/>
          <w:bCs/>
        </w:rPr>
      </w:pPr>
      <w:r w:rsidRPr="00255583">
        <w:rPr>
          <w:rFonts w:ascii="Times New Roman" w:eastAsia="Calibri" w:hAnsi="Times New Roman" w:cs="Times New Roman"/>
          <w:b/>
          <w:bCs/>
        </w:rPr>
        <w:t>ПРАВИЛА ПОВЕДЕНИЯ ПРИ ИСПОЛЬЗОВАНИИ ЭЛЕКТРИЧЕСКОЙ ЭНЕРГИИ!</w:t>
      </w:r>
    </w:p>
    <w:p w14:paraId="6F5A4235" w14:textId="13003644" w:rsidR="00D23FAA" w:rsidRDefault="00255583" w:rsidP="00255583">
      <w:pPr>
        <w:spacing w:after="0" w:line="240" w:lineRule="auto"/>
        <w:jc w:val="both"/>
        <w:rPr>
          <w:rFonts w:ascii="Times New Roman" w:eastAsia="Calibri" w:hAnsi="Times New Roman" w:cs="Times New Roman"/>
        </w:rPr>
      </w:pPr>
      <w:r w:rsidRPr="00255583">
        <w:rPr>
          <w:rFonts w:ascii="Times New Roman" w:eastAsia="Calibri" w:hAnsi="Times New Roman" w:cs="Times New Roman"/>
        </w:rPr>
        <w:t xml:space="preserve">Электрическая энергия выполняет огромное количество полезной работы. Мы не можем представить себе жизнь без электричества. Ведь если отключить подачу электрической энергии, остановится не только промышленное производство, но и наша повседневная жизнь. Мы привыкли к свету лампочек, работе за компьютером, просмотру телевизора и прочим действиям, которые возможны только при наличии электрической энергии. </w:t>
      </w:r>
      <w:r w:rsidRPr="00255583">
        <w:rPr>
          <w:rFonts w:ascii="Times New Roman" w:eastAsia="Calibri" w:hAnsi="Times New Roman" w:cs="Times New Roman"/>
        </w:rPr>
        <w:br/>
        <w:t>Но, за безобидностью и кажущейся простотой электрической энергии скрывается большая опасность для здоровья и жизни человека, если он забывает об элементарных мерах безопасности при эксплуатации электрических приборов и сетей. Ситуацию усугубляет и то, что присутствие напряжения в сети невозможно почувствовать (услышать или увидеть) без прикосновения. А прикоснувшись к оголенной токоведущей части под напряжением, вы получите удар электрическим током, последствия которого предугадать довольно сложно. И таким образом электрический ток из полезного и безобидного может превратиться в опасный или смертельный фактор.</w:t>
      </w:r>
    </w:p>
    <w:p w14:paraId="3F2FD1FA" w14:textId="5B236451" w:rsidR="00255583" w:rsidRDefault="00255583" w:rsidP="00255583">
      <w:pPr>
        <w:spacing w:after="0" w:line="240" w:lineRule="auto"/>
        <w:jc w:val="both"/>
        <w:rPr>
          <w:rFonts w:ascii="Times New Roman" w:eastAsia="Calibri" w:hAnsi="Times New Roman" w:cs="Times New Roman"/>
        </w:rPr>
      </w:pPr>
      <w:r w:rsidRPr="00255583">
        <w:rPr>
          <w:rFonts w:ascii="Times New Roman" w:eastAsia="Calibri" w:hAnsi="Times New Roman" w:cs="Times New Roman"/>
        </w:rPr>
        <w:t>Определить наличие напряжение можно только специальными приборами, так как органы чувств человека в данном случае абсолютно бесполезны.</w:t>
      </w:r>
    </w:p>
    <w:p w14:paraId="3F0644F8" w14:textId="289743F4" w:rsidR="00255583" w:rsidRDefault="00255583" w:rsidP="00255583">
      <w:pPr>
        <w:spacing w:after="0" w:line="240" w:lineRule="auto"/>
        <w:jc w:val="both"/>
        <w:rPr>
          <w:rFonts w:ascii="Times New Roman" w:eastAsia="Calibri" w:hAnsi="Times New Roman" w:cs="Times New Roman"/>
        </w:rPr>
      </w:pPr>
      <w:r w:rsidRPr="00255583">
        <w:rPr>
          <w:rFonts w:ascii="Times New Roman" w:eastAsia="Calibri" w:hAnsi="Times New Roman" w:cs="Times New Roman"/>
        </w:rPr>
        <w:t>Опасность поражения человека током заключается в механическом повреждении кожи человека (ожоги) и действии на его нервную систему.</w:t>
      </w:r>
    </w:p>
    <w:p w14:paraId="771F4F4D" w14:textId="77777777" w:rsidR="00D23FAA" w:rsidRDefault="00255583" w:rsidP="00255583">
      <w:pPr>
        <w:spacing w:after="0" w:line="240" w:lineRule="auto"/>
        <w:jc w:val="both"/>
        <w:rPr>
          <w:rFonts w:ascii="Times New Roman" w:eastAsia="Calibri" w:hAnsi="Times New Roman" w:cs="Times New Roman"/>
        </w:rPr>
      </w:pPr>
      <w:r w:rsidRPr="00255583">
        <w:rPr>
          <w:rFonts w:ascii="Times New Roman" w:eastAsia="Calibri" w:hAnsi="Times New Roman" w:cs="Times New Roman"/>
        </w:rPr>
        <w:t xml:space="preserve">Необходимо отметить, что опасность для человеческого организма представляет собой ток, а не напряжение. Искорки статического разряда, возникающие при снятии синтетической одежды, имеют напряжение более 5 </w:t>
      </w:r>
      <w:proofErr w:type="spellStart"/>
      <w:r w:rsidRPr="00255583">
        <w:rPr>
          <w:rFonts w:ascii="Times New Roman" w:eastAsia="Calibri" w:hAnsi="Times New Roman" w:cs="Times New Roman"/>
        </w:rPr>
        <w:t>кВ</w:t>
      </w:r>
      <w:proofErr w:type="spellEnd"/>
      <w:r w:rsidRPr="00255583">
        <w:rPr>
          <w:rFonts w:ascii="Times New Roman" w:eastAsia="Calibri" w:hAnsi="Times New Roman" w:cs="Times New Roman"/>
        </w:rPr>
        <w:t>, но при этом сила тока там ничтожная, что не представляет никакой угрозы, вызывая лишь некоторый дискомфорт.</w:t>
      </w:r>
      <w:r w:rsidRPr="00255583">
        <w:rPr>
          <w:rFonts w:ascii="Times New Roman" w:eastAsia="Calibri" w:hAnsi="Times New Roman" w:cs="Times New Roman"/>
        </w:rPr>
        <w:br/>
        <w:t>А вот если величина тока уже порядка 30-50 мА, то при протекании его через сердце может произойти фибрилляция (трепетание) сердечной мышцы и остановка сердца.</w:t>
      </w:r>
    </w:p>
    <w:p w14:paraId="779E1050" w14:textId="29A76408" w:rsidR="00255583" w:rsidRPr="00255583" w:rsidRDefault="00255583" w:rsidP="00255583">
      <w:pPr>
        <w:spacing w:after="0" w:line="240" w:lineRule="auto"/>
        <w:jc w:val="both"/>
        <w:rPr>
          <w:rFonts w:ascii="Times New Roman" w:eastAsia="Calibri" w:hAnsi="Times New Roman" w:cs="Times New Roman"/>
        </w:rPr>
      </w:pPr>
      <w:r w:rsidRPr="00255583">
        <w:rPr>
          <w:rFonts w:ascii="Times New Roman" w:eastAsia="Calibri" w:hAnsi="Times New Roman" w:cs="Times New Roman"/>
        </w:rPr>
        <w:t>Если ток не пойдет через сердце (предсказать путь его протекания по организму практически невозможно), то его действие может привести к параличу дыхательных мышц, что тоже не совсем хорошо.</w:t>
      </w:r>
      <w:r w:rsidRPr="00255583">
        <w:rPr>
          <w:rFonts w:ascii="Times New Roman" w:eastAsia="Calibri" w:hAnsi="Times New Roman" w:cs="Times New Roman"/>
        </w:rPr>
        <w:br/>
        <w:t>Бывали случаи, когда электрический ток не оставлял видимых повреждений на теле, но внутри буквально поджаривал внутренние органы, доводя их до кипения.</w:t>
      </w:r>
    </w:p>
    <w:p w14:paraId="05E4B943" w14:textId="77777777" w:rsidR="00255583" w:rsidRPr="00255583" w:rsidRDefault="00255583" w:rsidP="00255583">
      <w:pPr>
        <w:spacing w:after="0" w:line="240" w:lineRule="auto"/>
        <w:jc w:val="both"/>
        <w:rPr>
          <w:rFonts w:ascii="Times New Roman" w:eastAsia="Calibri" w:hAnsi="Times New Roman" w:cs="Times New Roman"/>
        </w:rPr>
      </w:pPr>
      <w:r w:rsidRPr="00255583">
        <w:rPr>
          <w:rFonts w:ascii="Times New Roman" w:eastAsia="Calibri" w:hAnsi="Times New Roman" w:cs="Times New Roman"/>
        </w:rPr>
        <w:t xml:space="preserve">При возникновении чрезвычайных ситуаций обращайтесь по телефонам: 112, 101, 102, 103, 104; 8 (84676) 2-10-12, 2-11-28; 8-927-001-84-02 (ЕДДС </w:t>
      </w:r>
      <w:proofErr w:type="spellStart"/>
      <w:r w:rsidRPr="00255583">
        <w:rPr>
          <w:rFonts w:ascii="Times New Roman" w:eastAsia="Calibri" w:hAnsi="Times New Roman" w:cs="Times New Roman"/>
        </w:rPr>
        <w:t>м.р</w:t>
      </w:r>
      <w:proofErr w:type="spellEnd"/>
      <w:r w:rsidRPr="00255583">
        <w:rPr>
          <w:rFonts w:ascii="Times New Roman" w:eastAsia="Calibri" w:hAnsi="Times New Roman" w:cs="Times New Roman"/>
        </w:rPr>
        <w:t>. Безенчукский).</w:t>
      </w:r>
    </w:p>
    <w:p w14:paraId="697BED23" w14:textId="52455179" w:rsidR="002876E6" w:rsidRPr="00577F17" w:rsidRDefault="002876E6" w:rsidP="00255583">
      <w:pPr>
        <w:tabs>
          <w:tab w:val="left" w:pos="284"/>
        </w:tabs>
        <w:spacing w:after="0" w:line="240" w:lineRule="auto"/>
        <w:jc w:val="both"/>
        <w:rPr>
          <w:rFonts w:ascii="Times New Roman" w:hAnsi="Times New Roman" w:cs="Times New Roman"/>
          <w:noProof/>
          <w:sz w:val="8"/>
          <w:szCs w:val="8"/>
        </w:rPr>
      </w:pPr>
    </w:p>
    <w:p w14:paraId="6B1F6DEB" w14:textId="77777777" w:rsidR="001B658A" w:rsidRDefault="001B658A" w:rsidP="001B658A">
      <w:pPr>
        <w:spacing w:after="0" w:line="240" w:lineRule="auto"/>
        <w:jc w:val="center"/>
        <w:rPr>
          <w:rFonts w:ascii="Times New Roman" w:eastAsia="Calibri" w:hAnsi="Times New Roman" w:cs="Times New Roman"/>
        </w:rPr>
      </w:pPr>
      <w:r w:rsidRPr="001B658A">
        <w:rPr>
          <w:rFonts w:ascii="Times New Roman" w:eastAsia="Calibri" w:hAnsi="Times New Roman" w:cs="Times New Roman"/>
          <w:b/>
          <w:bCs/>
        </w:rPr>
        <w:t>КАК ПРАВИЛЬНО ВЫЗВАТЬ ПОМОЩЬ!</w:t>
      </w:r>
    </w:p>
    <w:p w14:paraId="6A77D28D" w14:textId="77777777" w:rsidR="00D51071" w:rsidRDefault="001B658A" w:rsidP="00F5079E">
      <w:pPr>
        <w:spacing w:after="0" w:line="240" w:lineRule="auto"/>
        <w:jc w:val="both"/>
        <w:rPr>
          <w:rFonts w:ascii="Times New Roman" w:eastAsia="Calibri" w:hAnsi="Times New Roman" w:cs="Times New Roman"/>
        </w:rPr>
      </w:pPr>
      <w:r w:rsidRPr="001B658A">
        <w:rPr>
          <w:rFonts w:ascii="Times New Roman" w:eastAsia="Calibri" w:hAnsi="Times New Roman" w:cs="Times New Roman"/>
        </w:rPr>
        <w:t>Необходимость позвонить по единому номеру вызова экстренных служб «112» возникает в самых различных ситуациях.</w:t>
      </w:r>
      <w:r w:rsidRPr="001B658A">
        <w:rPr>
          <w:rFonts w:ascii="Times New Roman" w:eastAsia="Calibri" w:hAnsi="Times New Roman" w:cs="Times New Roman"/>
        </w:rPr>
        <w:br/>
        <w:t>Для того, чтобы в случае необходимости Вы могли как можно быстрее вызвать помощь, запомните эти простые, но полезные советы:</w:t>
      </w:r>
    </w:p>
    <w:p w14:paraId="26630DC4" w14:textId="11D56D4D" w:rsidR="00D51071" w:rsidRDefault="001B658A" w:rsidP="00F5079E">
      <w:pPr>
        <w:spacing w:after="0" w:line="240" w:lineRule="auto"/>
        <w:jc w:val="both"/>
        <w:rPr>
          <w:rFonts w:ascii="Times New Roman" w:eastAsia="Calibri" w:hAnsi="Times New Roman" w:cs="Times New Roman"/>
        </w:rPr>
      </w:pPr>
      <w:r w:rsidRPr="001B658A">
        <w:rPr>
          <w:rFonts w:ascii="Times New Roman" w:eastAsia="Calibri" w:hAnsi="Times New Roman" w:cs="Times New Roman"/>
        </w:rPr>
        <w:t>1. Дождитесь ответа оператора на Ваш звонок. Если после нескольких сигналов оператор не ответил, ни в коем случае не прерывайте звонок и не звоните снова. Каждый ваш повторный звонок будет воспринят как новый и соответственно окажется в конце очереди звонков, поэтому вам понадобится больше времени на то, чтобы дозвониться.</w:t>
      </w:r>
      <w:r w:rsidRPr="001B658A">
        <w:rPr>
          <w:rFonts w:ascii="Times New Roman" w:eastAsia="Calibri" w:hAnsi="Times New Roman" w:cs="Times New Roman"/>
        </w:rPr>
        <w:br/>
        <w:t>2. Когда оператор ответит, представьтесь, коротко и ясно объясните, что и с кем произошло. Сохраняйте спокойствие и говорите четко. Не паникуйте! Иногда бывает трудно получить необходимую информацию для быстрого реагирования на происшествие.</w:t>
      </w:r>
    </w:p>
    <w:p w14:paraId="38C674EF" w14:textId="4113CE60" w:rsidR="00D51071" w:rsidRDefault="001B658A" w:rsidP="00F5079E">
      <w:pPr>
        <w:spacing w:after="0" w:line="240" w:lineRule="auto"/>
        <w:jc w:val="both"/>
        <w:rPr>
          <w:rFonts w:ascii="Times New Roman" w:eastAsia="Calibri" w:hAnsi="Times New Roman" w:cs="Times New Roman"/>
        </w:rPr>
      </w:pPr>
      <w:r w:rsidRPr="001B658A">
        <w:rPr>
          <w:rFonts w:ascii="Times New Roman" w:eastAsia="Calibri" w:hAnsi="Times New Roman" w:cs="Times New Roman"/>
        </w:rPr>
        <w:t>3. Укажите характер происшествия и место (если знаете - и точный адрес), где необходима срочная помощь. Если можете, объясните оператору, как это место легче найти (к нему подъехать). Если опасность возникла не в том месте, где находитесь Вы - укажите это место.</w:t>
      </w:r>
    </w:p>
    <w:p w14:paraId="06D4956F" w14:textId="3080BA82" w:rsidR="00D51071" w:rsidRDefault="001B658A" w:rsidP="00F5079E">
      <w:pPr>
        <w:spacing w:after="0" w:line="240" w:lineRule="auto"/>
        <w:jc w:val="both"/>
        <w:rPr>
          <w:rFonts w:ascii="Times New Roman" w:eastAsia="Calibri" w:hAnsi="Times New Roman" w:cs="Times New Roman"/>
        </w:rPr>
      </w:pPr>
      <w:r w:rsidRPr="001B658A">
        <w:rPr>
          <w:rFonts w:ascii="Times New Roman" w:eastAsia="Calibri" w:hAnsi="Times New Roman" w:cs="Times New Roman"/>
        </w:rPr>
        <w:t>4. Постарайтесь коротко и ясно ответить на все вопросы оператора. Точные и ясные ответы на все вопросы необходимы оператору для точного определения потребности в оказании срочной помощи.</w:t>
      </w:r>
      <w:r w:rsidRPr="001B658A">
        <w:rPr>
          <w:rFonts w:ascii="Times New Roman" w:eastAsia="Calibri" w:hAnsi="Times New Roman" w:cs="Times New Roman"/>
        </w:rPr>
        <w:br/>
        <w:t>5. Помните, что Вы звоните в профессионально-подготовленное учреждение, и информация, которую они требуют, очень важна, не теряйте терпения и не сердитесь, если Вы не понимаете характер их вопросов. Если ситуация требует оперативного реагирования, то помощь будет направлена немедленно, а оператор системы-112 может запрашивать информацию о Вас, пока экстренные службы находятся в пути.</w:t>
      </w:r>
    </w:p>
    <w:p w14:paraId="749ED50C" w14:textId="24758470" w:rsidR="00D51071" w:rsidRDefault="001B658A" w:rsidP="00F5079E">
      <w:pPr>
        <w:spacing w:after="0" w:line="240" w:lineRule="auto"/>
        <w:jc w:val="both"/>
        <w:rPr>
          <w:rFonts w:ascii="Times New Roman" w:eastAsia="Calibri" w:hAnsi="Times New Roman" w:cs="Times New Roman"/>
        </w:rPr>
      </w:pPr>
      <w:r w:rsidRPr="001B658A">
        <w:rPr>
          <w:rFonts w:ascii="Times New Roman" w:eastAsia="Calibri" w:hAnsi="Times New Roman" w:cs="Times New Roman"/>
        </w:rPr>
        <w:t>6. Следуйте советам диспетчера экстренной службы.</w:t>
      </w:r>
    </w:p>
    <w:p w14:paraId="5557BC5B" w14:textId="0C602BC4" w:rsidR="00D51071" w:rsidRDefault="001B658A" w:rsidP="00F5079E">
      <w:pPr>
        <w:spacing w:after="0" w:line="240" w:lineRule="auto"/>
        <w:jc w:val="both"/>
        <w:rPr>
          <w:rFonts w:ascii="Times New Roman" w:eastAsia="Calibri" w:hAnsi="Times New Roman" w:cs="Times New Roman"/>
        </w:rPr>
      </w:pPr>
      <w:r w:rsidRPr="001B658A">
        <w:rPr>
          <w:rFonts w:ascii="Times New Roman" w:eastAsia="Calibri" w:hAnsi="Times New Roman" w:cs="Times New Roman"/>
        </w:rPr>
        <w:t>7. Не кладите трубку, пока оператор системы-112 не скажет, что разговор можно закончить.</w:t>
      </w:r>
      <w:r w:rsidRPr="001B658A">
        <w:rPr>
          <w:rFonts w:ascii="Times New Roman" w:eastAsia="Calibri" w:hAnsi="Times New Roman" w:cs="Times New Roman"/>
        </w:rPr>
        <w:br/>
        <w:t>8. Закончив разговор, постарайтесь не занимать телефонную линию, с которой вы звонили, если в этом нет необходимости. Оператору может понадобиться связаться с вами и попросить у вас дополнительную информацию или дать вам дополнительный совет.</w:t>
      </w:r>
    </w:p>
    <w:p w14:paraId="30013341" w14:textId="21E1E1DA" w:rsidR="00D51071" w:rsidRDefault="001B658A" w:rsidP="00F5079E">
      <w:pPr>
        <w:spacing w:after="0" w:line="240" w:lineRule="auto"/>
        <w:jc w:val="both"/>
        <w:rPr>
          <w:rFonts w:ascii="Times New Roman" w:eastAsia="Calibri" w:hAnsi="Times New Roman" w:cs="Times New Roman"/>
        </w:rPr>
      </w:pPr>
      <w:r w:rsidRPr="001B658A">
        <w:rPr>
          <w:rFonts w:ascii="Times New Roman" w:eastAsia="Calibri" w:hAnsi="Times New Roman" w:cs="Times New Roman"/>
        </w:rPr>
        <w:t>9. В случае изменения ситуации на месте происшествия (улучшилась или ухудшилась), позвоните по номеру «112» еще раз и сообщите об этом.</w:t>
      </w:r>
    </w:p>
    <w:p w14:paraId="2D6B5494" w14:textId="77777777" w:rsidR="00D51071" w:rsidRDefault="001B658A" w:rsidP="00F5079E">
      <w:pPr>
        <w:spacing w:after="0" w:line="240" w:lineRule="auto"/>
        <w:jc w:val="both"/>
        <w:rPr>
          <w:rFonts w:ascii="Times New Roman" w:eastAsia="Calibri" w:hAnsi="Times New Roman" w:cs="Times New Roman"/>
        </w:rPr>
      </w:pPr>
      <w:r w:rsidRPr="001B658A">
        <w:rPr>
          <w:rFonts w:ascii="Times New Roman" w:eastAsia="Calibri" w:hAnsi="Times New Roman" w:cs="Times New Roman"/>
        </w:rPr>
        <w:t xml:space="preserve">10. В некоторых случаях, операторам системы-112 может поступать большое количество сообщений об одном и том же происшествии. Не раздражайтесь, если после нескольких вопросов оператор системы-112 сообщает Вам, что </w:t>
      </w:r>
      <w:r w:rsidRPr="001B658A">
        <w:rPr>
          <w:rFonts w:ascii="Times New Roman" w:eastAsia="Calibri" w:hAnsi="Times New Roman" w:cs="Times New Roman"/>
        </w:rPr>
        <w:lastRenderedPageBreak/>
        <w:t>такое сообщение уже поступило, и прекращает разговор. Это необходимо, чтобы избежать дублирования информации и освободить оперативную линию.</w:t>
      </w:r>
    </w:p>
    <w:p w14:paraId="1DDB3DDA" w14:textId="77777777" w:rsidR="00D51071" w:rsidRDefault="001B658A" w:rsidP="00F5079E">
      <w:pPr>
        <w:spacing w:after="0" w:line="240" w:lineRule="auto"/>
        <w:jc w:val="both"/>
        <w:rPr>
          <w:rFonts w:ascii="Times New Roman" w:eastAsia="Calibri" w:hAnsi="Times New Roman" w:cs="Times New Roman"/>
        </w:rPr>
      </w:pPr>
      <w:r w:rsidRPr="001B658A">
        <w:rPr>
          <w:rFonts w:ascii="Times New Roman" w:eastAsia="Calibri" w:hAnsi="Times New Roman" w:cs="Times New Roman"/>
        </w:rPr>
        <w:t>11. Не звоните на номер «112» по несрочным (несущественным) вопросам, если Вы испытываете трудности с сотовым оператором, хотите получить информацию о погоде, вызвать такси, заказать столик и т.п.</w:t>
      </w:r>
      <w:r w:rsidRPr="001B658A">
        <w:rPr>
          <w:rFonts w:ascii="Times New Roman" w:eastAsia="Calibri" w:hAnsi="Times New Roman" w:cs="Times New Roman"/>
        </w:rPr>
        <w:br/>
        <w:t>12. Не давайте детям мобильный телефон для игр – при заряженном аккумуляторе ребенок может случайно позвонить на номер «112».</w:t>
      </w:r>
    </w:p>
    <w:p w14:paraId="6B43CD3B" w14:textId="7EE08D96" w:rsidR="001B658A" w:rsidRPr="001B658A" w:rsidRDefault="001B658A" w:rsidP="00F5079E">
      <w:pPr>
        <w:spacing w:after="0" w:line="240" w:lineRule="auto"/>
        <w:jc w:val="both"/>
        <w:rPr>
          <w:rFonts w:ascii="Times New Roman" w:eastAsia="Calibri" w:hAnsi="Times New Roman" w:cs="Times New Roman"/>
        </w:rPr>
      </w:pPr>
      <w:r w:rsidRPr="001B658A">
        <w:rPr>
          <w:rFonts w:ascii="Times New Roman" w:eastAsia="Calibri" w:hAnsi="Times New Roman" w:cs="Times New Roman"/>
        </w:rPr>
        <w:t>13. Позаботьтесь о том, чтобы с Вашего телефона не поступали непреднамеренные звонки на номер «112». Это может произойти и при включенной блокировке клавиш телефона.</w:t>
      </w:r>
    </w:p>
    <w:p w14:paraId="23254E8A" w14:textId="0E291940" w:rsidR="001B658A" w:rsidRDefault="001B658A" w:rsidP="00F5079E">
      <w:pPr>
        <w:spacing w:after="0" w:line="240" w:lineRule="auto"/>
        <w:jc w:val="both"/>
        <w:rPr>
          <w:rFonts w:ascii="Times New Roman" w:eastAsia="Calibri" w:hAnsi="Times New Roman" w:cs="Times New Roman"/>
        </w:rPr>
      </w:pPr>
      <w:r w:rsidRPr="001B658A">
        <w:rPr>
          <w:rFonts w:ascii="Times New Roman" w:eastAsia="Calibri" w:hAnsi="Times New Roman" w:cs="Times New Roman"/>
        </w:rPr>
        <w:t xml:space="preserve">Обращайтесь по телефонам: 112, 101, 102, 103, 104; 8 (84676) 2-10-12, 2-11-28, 8-927-001-84-02 (Единая дежурно-диспетчерская служба </w:t>
      </w:r>
      <w:proofErr w:type="spellStart"/>
      <w:r w:rsidRPr="001B658A">
        <w:rPr>
          <w:rFonts w:ascii="Times New Roman" w:eastAsia="Calibri" w:hAnsi="Times New Roman" w:cs="Times New Roman"/>
        </w:rPr>
        <w:t>м.р</w:t>
      </w:r>
      <w:proofErr w:type="spellEnd"/>
      <w:r w:rsidRPr="001B658A">
        <w:rPr>
          <w:rFonts w:ascii="Times New Roman" w:eastAsia="Calibri" w:hAnsi="Times New Roman" w:cs="Times New Roman"/>
        </w:rPr>
        <w:t>. Безенчукский).</w:t>
      </w:r>
    </w:p>
    <w:p w14:paraId="59BA5635" w14:textId="5C8A24AA" w:rsidR="00020305" w:rsidRDefault="00020305" w:rsidP="00F5079E">
      <w:pPr>
        <w:spacing w:after="0" w:line="240" w:lineRule="auto"/>
        <w:jc w:val="both"/>
        <w:rPr>
          <w:rFonts w:ascii="Times New Roman" w:eastAsia="Calibri" w:hAnsi="Times New Roman" w:cs="Times New Roman"/>
        </w:rPr>
      </w:pPr>
    </w:p>
    <w:p w14:paraId="04D929C8" w14:textId="77777777" w:rsidR="00020305" w:rsidRDefault="00020305" w:rsidP="00020305">
      <w:pPr>
        <w:spacing w:after="0" w:line="240" w:lineRule="auto"/>
        <w:jc w:val="center"/>
        <w:rPr>
          <w:rFonts w:ascii="Times New Roman" w:eastAsia="Calibri" w:hAnsi="Times New Roman" w:cs="Times New Roman"/>
        </w:rPr>
      </w:pPr>
      <w:r w:rsidRPr="00020305">
        <w:rPr>
          <w:rFonts w:ascii="Times New Roman" w:eastAsia="Calibri" w:hAnsi="Times New Roman" w:cs="Times New Roman"/>
          <w:b/>
          <w:bCs/>
        </w:rPr>
        <w:t>ПРАВИЛА БЕЗОПАСНОСТИ ПРИ ЕЗДЕ НА ВЕЛОСИПЕДЕ!</w:t>
      </w:r>
    </w:p>
    <w:p w14:paraId="5DB73FA6" w14:textId="77777777" w:rsidR="00F316BF" w:rsidRDefault="00020305" w:rsidP="00F316BF">
      <w:pPr>
        <w:spacing w:after="0" w:line="240" w:lineRule="auto"/>
        <w:jc w:val="both"/>
        <w:rPr>
          <w:rFonts w:ascii="Times New Roman" w:eastAsia="Calibri" w:hAnsi="Times New Roman" w:cs="Times New Roman"/>
        </w:rPr>
      </w:pPr>
      <w:r w:rsidRPr="00020305">
        <w:rPr>
          <w:rFonts w:ascii="Times New Roman" w:eastAsia="Calibri" w:hAnsi="Times New Roman" w:cs="Times New Roman"/>
        </w:rPr>
        <w:t>Велосипеды становятся все более популярным транспортным средством. Но выезжая на дорогу, велосипедистам нужно быть готовыми к возможным опасностям, которые могут встретиться на пути. Для того, чтобы не попасть в неприятную ситуацию на дороге и не стать участником ДТП, нужно соблюдать несложные правила:</w:t>
      </w:r>
      <w:r w:rsidRPr="00020305">
        <w:rPr>
          <w:rFonts w:ascii="Times New Roman" w:eastAsia="Calibri" w:hAnsi="Times New Roman" w:cs="Times New Roman"/>
        </w:rPr>
        <w:br/>
        <w:t xml:space="preserve">Всегда надевайте шлем при езде на велосипеде. Использование шлема защитит вас от травм головы. Шлем должен соответствовать стандартам безопасности и подходить по размеру. </w:t>
      </w:r>
    </w:p>
    <w:p w14:paraId="36D554F5" w14:textId="5A119EF1" w:rsidR="00F316BF" w:rsidRDefault="00020305" w:rsidP="00F316BF">
      <w:pPr>
        <w:spacing w:after="0" w:line="240" w:lineRule="auto"/>
        <w:jc w:val="both"/>
        <w:rPr>
          <w:rFonts w:ascii="Times New Roman" w:eastAsia="Calibri" w:hAnsi="Times New Roman" w:cs="Times New Roman"/>
        </w:rPr>
      </w:pPr>
      <w:r w:rsidRPr="00020305">
        <w:rPr>
          <w:rFonts w:ascii="Times New Roman" w:eastAsia="Calibri" w:hAnsi="Times New Roman" w:cs="Times New Roman"/>
        </w:rPr>
        <w:t xml:space="preserve">Рекомендуется надевать защитные очки и специальную </w:t>
      </w:r>
      <w:proofErr w:type="spellStart"/>
      <w:r w:rsidRPr="00020305">
        <w:rPr>
          <w:rFonts w:ascii="Times New Roman" w:eastAsia="Calibri" w:hAnsi="Times New Roman" w:cs="Times New Roman"/>
        </w:rPr>
        <w:t>велоодежду</w:t>
      </w:r>
      <w:proofErr w:type="spellEnd"/>
      <w:r w:rsidRPr="00020305">
        <w:rPr>
          <w:rFonts w:ascii="Times New Roman" w:eastAsia="Calibri" w:hAnsi="Times New Roman" w:cs="Times New Roman"/>
        </w:rPr>
        <w:t xml:space="preserve"> с отражающими полосками или ярких цветов – это сделает вас более заметным на дороге.</w:t>
      </w:r>
    </w:p>
    <w:p w14:paraId="4CB0D650" w14:textId="312907CE" w:rsidR="00F316BF" w:rsidRDefault="00020305" w:rsidP="00F316BF">
      <w:pPr>
        <w:spacing w:after="0" w:line="240" w:lineRule="auto"/>
        <w:jc w:val="both"/>
        <w:rPr>
          <w:rFonts w:ascii="Times New Roman" w:eastAsia="Calibri" w:hAnsi="Times New Roman" w:cs="Times New Roman"/>
        </w:rPr>
      </w:pPr>
      <w:r w:rsidRPr="00020305">
        <w:rPr>
          <w:rFonts w:ascii="Times New Roman" w:eastAsia="Calibri" w:hAnsi="Times New Roman" w:cs="Times New Roman"/>
        </w:rPr>
        <w:t>Не слушайте плеер или радиоприёмник через наушники во время езды. Это отвлекает вас от происходящего на дороге, что может быть очень опасно.</w:t>
      </w:r>
    </w:p>
    <w:p w14:paraId="14C5697F" w14:textId="77777777" w:rsidR="00F316BF" w:rsidRDefault="00020305" w:rsidP="00F316BF">
      <w:pPr>
        <w:spacing w:after="0" w:line="240" w:lineRule="auto"/>
        <w:jc w:val="both"/>
        <w:rPr>
          <w:rFonts w:ascii="Times New Roman" w:eastAsia="Calibri" w:hAnsi="Times New Roman" w:cs="Times New Roman"/>
        </w:rPr>
      </w:pPr>
      <w:r w:rsidRPr="00020305">
        <w:rPr>
          <w:rFonts w:ascii="Times New Roman" w:eastAsia="Calibri" w:hAnsi="Times New Roman" w:cs="Times New Roman"/>
        </w:rPr>
        <w:t xml:space="preserve">Так как вы являетесь участником движения, управляющим транспортным средством, выполняйте все требования правил дорожного движения, подчиняйтесь сигналам светофоров, требованиям дорожной разметки, дорожных знаков; ездите только в разрешенном направлении по улицам (дорогам) с односторонним движением и т.д. </w:t>
      </w:r>
      <w:r w:rsidRPr="00020305">
        <w:rPr>
          <w:rFonts w:ascii="Times New Roman" w:eastAsia="Calibri" w:hAnsi="Times New Roman" w:cs="Times New Roman"/>
        </w:rPr>
        <w:br/>
        <w:t xml:space="preserve">Контролируйте вашу скорость движения: она должна зависеть от состояния дороги и опыта велосипедиста. </w:t>
      </w:r>
      <w:r w:rsidRPr="00020305">
        <w:rPr>
          <w:rFonts w:ascii="Times New Roman" w:eastAsia="Calibri" w:hAnsi="Times New Roman" w:cs="Times New Roman"/>
        </w:rPr>
        <w:br/>
        <w:t xml:space="preserve">Правильно подавайте сигналы рукой при повороте, торможении и остановке. Вытянутая налево левая рука означает поворот налево, согнутая в локте вверх левая рука означает поворот направо, опущенная вниз левая рука означает остановку. </w:t>
      </w:r>
      <w:r w:rsidRPr="00020305">
        <w:rPr>
          <w:rFonts w:ascii="Times New Roman" w:eastAsia="Calibri" w:hAnsi="Times New Roman" w:cs="Times New Roman"/>
        </w:rPr>
        <w:br/>
        <w:t xml:space="preserve">Держитесь правой стороны дороги, никогда не пользуйтесь полосой встречного движения. </w:t>
      </w:r>
      <w:r w:rsidRPr="00020305">
        <w:rPr>
          <w:rFonts w:ascii="Times New Roman" w:eastAsia="Calibri" w:hAnsi="Times New Roman" w:cs="Times New Roman"/>
        </w:rPr>
        <w:br/>
        <w:t xml:space="preserve">Всегда внимательно следите за дорогой: рытвины, решётки водостока, мягкие и глубокие обочины могут стать причиной аварий и, как следствие, травм. Преодолевать железнодорожное полотно или решётки водостока нужно осторожно, направляя велосипед под углом 90°. Если нет уверенности в состоянии дороги, лучше преодолейте препятствие или такой участок дороги спешившись. </w:t>
      </w:r>
    </w:p>
    <w:p w14:paraId="59016754" w14:textId="77777777" w:rsidR="00F316BF" w:rsidRDefault="00020305" w:rsidP="00F316BF">
      <w:pPr>
        <w:spacing w:after="0" w:line="240" w:lineRule="auto"/>
        <w:jc w:val="both"/>
        <w:rPr>
          <w:rFonts w:ascii="Times New Roman" w:eastAsia="Calibri" w:hAnsi="Times New Roman" w:cs="Times New Roman"/>
        </w:rPr>
      </w:pPr>
      <w:r w:rsidRPr="00020305">
        <w:rPr>
          <w:rFonts w:ascii="Times New Roman" w:eastAsia="Calibri" w:hAnsi="Times New Roman" w:cs="Times New Roman"/>
        </w:rPr>
        <w:t xml:space="preserve">Не следует ездить, не придерживая руль руками. Лучше использовать </w:t>
      </w:r>
      <w:proofErr w:type="spellStart"/>
      <w:r w:rsidRPr="00020305">
        <w:rPr>
          <w:rFonts w:ascii="Times New Roman" w:eastAsia="Calibri" w:hAnsi="Times New Roman" w:cs="Times New Roman"/>
        </w:rPr>
        <w:t>грипсы</w:t>
      </w:r>
      <w:proofErr w:type="spellEnd"/>
      <w:r w:rsidRPr="00020305">
        <w:rPr>
          <w:rFonts w:ascii="Times New Roman" w:eastAsia="Calibri" w:hAnsi="Times New Roman" w:cs="Times New Roman"/>
        </w:rPr>
        <w:t xml:space="preserve"> (ручки на руле), которые помогут предотвратить потерю управления велосипедом даже при малейших неровностях дорог.</w:t>
      </w:r>
    </w:p>
    <w:p w14:paraId="4C17F10B" w14:textId="25E5D656" w:rsidR="00F316BF" w:rsidRDefault="00020305" w:rsidP="00F316BF">
      <w:pPr>
        <w:spacing w:after="0" w:line="240" w:lineRule="auto"/>
        <w:jc w:val="both"/>
        <w:rPr>
          <w:rFonts w:ascii="Times New Roman" w:eastAsia="Calibri" w:hAnsi="Times New Roman" w:cs="Times New Roman"/>
        </w:rPr>
      </w:pPr>
      <w:r w:rsidRPr="00020305">
        <w:rPr>
          <w:rFonts w:ascii="Times New Roman" w:eastAsia="Calibri" w:hAnsi="Times New Roman" w:cs="Times New Roman"/>
        </w:rPr>
        <w:t>Следует избегать использования предметов, свободно свисающих с руля. Они могут попасть в спицы или спровоцировать непрогнозируемый поворот руля.</w:t>
      </w:r>
    </w:p>
    <w:p w14:paraId="412394CB" w14:textId="4EF916F3" w:rsidR="00F316BF" w:rsidRDefault="00020305" w:rsidP="00F316BF">
      <w:pPr>
        <w:spacing w:after="0" w:line="240" w:lineRule="auto"/>
        <w:jc w:val="both"/>
        <w:rPr>
          <w:rFonts w:ascii="Times New Roman" w:eastAsia="Calibri" w:hAnsi="Times New Roman" w:cs="Times New Roman"/>
        </w:rPr>
      </w:pPr>
      <w:r w:rsidRPr="00020305">
        <w:rPr>
          <w:rFonts w:ascii="Times New Roman" w:eastAsia="Calibri" w:hAnsi="Times New Roman" w:cs="Times New Roman"/>
        </w:rPr>
        <w:t>Несколько велосипедистов должны двигаться в колонну по одному.</w:t>
      </w:r>
    </w:p>
    <w:p w14:paraId="1FF8A6E1" w14:textId="710B6302" w:rsidR="00F316BF" w:rsidRDefault="00020305" w:rsidP="00F316BF">
      <w:pPr>
        <w:spacing w:after="0" w:line="240" w:lineRule="auto"/>
        <w:jc w:val="both"/>
        <w:rPr>
          <w:rFonts w:ascii="Times New Roman" w:eastAsia="Calibri" w:hAnsi="Times New Roman" w:cs="Times New Roman"/>
        </w:rPr>
      </w:pPr>
      <w:r w:rsidRPr="00020305">
        <w:rPr>
          <w:rFonts w:ascii="Times New Roman" w:eastAsia="Calibri" w:hAnsi="Times New Roman" w:cs="Times New Roman"/>
        </w:rPr>
        <w:t>Даже соблюдая правила движения, будьте предельно внимательны, так как не все участники дорожного движения обладают большим опытом и хорошо знают правила движения велосипедов.</w:t>
      </w:r>
    </w:p>
    <w:p w14:paraId="2D0CA07C" w14:textId="67906E26" w:rsidR="00020305" w:rsidRPr="00020305" w:rsidRDefault="00020305" w:rsidP="00F316BF">
      <w:pPr>
        <w:spacing w:after="0" w:line="240" w:lineRule="auto"/>
        <w:jc w:val="both"/>
        <w:rPr>
          <w:rFonts w:ascii="Times New Roman" w:eastAsia="Calibri" w:hAnsi="Times New Roman" w:cs="Times New Roman"/>
        </w:rPr>
      </w:pPr>
      <w:r w:rsidRPr="00020305">
        <w:rPr>
          <w:rFonts w:ascii="Times New Roman" w:eastAsia="Calibri" w:hAnsi="Times New Roman" w:cs="Times New Roman"/>
        </w:rPr>
        <w:t xml:space="preserve">Обращайтесь по телефонам: 112, 101, 8 (84676) 2-10-12, 2-11-28, 8-927-001-84-02 (Единая дежурно-диспетчерская служба </w:t>
      </w:r>
      <w:proofErr w:type="spellStart"/>
      <w:r w:rsidRPr="00020305">
        <w:rPr>
          <w:rFonts w:ascii="Times New Roman" w:eastAsia="Calibri" w:hAnsi="Times New Roman" w:cs="Times New Roman"/>
        </w:rPr>
        <w:t>м.р</w:t>
      </w:r>
      <w:proofErr w:type="spellEnd"/>
      <w:r w:rsidRPr="00020305">
        <w:rPr>
          <w:rFonts w:ascii="Times New Roman" w:eastAsia="Calibri" w:hAnsi="Times New Roman" w:cs="Times New Roman"/>
        </w:rPr>
        <w:t>. Безенчукский).</w:t>
      </w:r>
    </w:p>
    <w:p w14:paraId="3AAD7FCD" w14:textId="77777777" w:rsidR="00020305" w:rsidRPr="00B17687" w:rsidRDefault="00020305" w:rsidP="00F5079E">
      <w:pPr>
        <w:spacing w:after="0" w:line="240" w:lineRule="auto"/>
        <w:jc w:val="both"/>
        <w:rPr>
          <w:rFonts w:ascii="Times New Roman" w:eastAsia="Calibri" w:hAnsi="Times New Roman" w:cs="Times New Roman"/>
          <w:sz w:val="8"/>
          <w:szCs w:val="8"/>
        </w:rPr>
      </w:pPr>
    </w:p>
    <w:p w14:paraId="53483D64" w14:textId="77777777" w:rsidR="00B17687" w:rsidRPr="00B17687" w:rsidRDefault="00B17687" w:rsidP="00B17687">
      <w:pPr>
        <w:spacing w:after="0" w:line="240" w:lineRule="auto"/>
        <w:jc w:val="center"/>
        <w:rPr>
          <w:rFonts w:ascii="Times New Roman" w:eastAsia="Calibri" w:hAnsi="Times New Roman" w:cs="Times New Roman"/>
        </w:rPr>
      </w:pPr>
      <w:r w:rsidRPr="00B17687">
        <w:rPr>
          <w:rFonts w:ascii="Times New Roman" w:eastAsia="Calibri" w:hAnsi="Times New Roman" w:cs="Times New Roman"/>
        </w:rPr>
        <w:t>Уважаемые жители городского поселения Безенчук!</w:t>
      </w:r>
    </w:p>
    <w:p w14:paraId="54E54190" w14:textId="77777777" w:rsidR="00B17687" w:rsidRPr="00B17687" w:rsidRDefault="00B17687" w:rsidP="00B17687">
      <w:pPr>
        <w:spacing w:after="0" w:line="240" w:lineRule="auto"/>
        <w:ind w:firstLine="708"/>
        <w:jc w:val="both"/>
        <w:rPr>
          <w:rFonts w:ascii="Times New Roman" w:eastAsia="Calibri" w:hAnsi="Times New Roman" w:cs="Times New Roman"/>
        </w:rPr>
      </w:pPr>
      <w:r w:rsidRPr="00B17687">
        <w:rPr>
          <w:rFonts w:ascii="Times New Roman" w:eastAsia="Calibri" w:hAnsi="Times New Roman" w:cs="Times New Roman"/>
        </w:rPr>
        <w:t xml:space="preserve">В соответствии с Постановлением Правительства Самарской области от 08.04.2021г №195 «Об особом противопожарном режиме на территории Самарской области» на территории Самарской области </w:t>
      </w:r>
      <w:r w:rsidRPr="00B17687">
        <w:rPr>
          <w:rFonts w:ascii="Times New Roman" w:eastAsia="Calibri" w:hAnsi="Times New Roman" w:cs="Times New Roman"/>
          <w:b/>
        </w:rPr>
        <w:t>с 15 апреля по 15 октября 2021 года установлен особый противопожарный режим</w:t>
      </w:r>
      <w:r w:rsidRPr="00B17687">
        <w:rPr>
          <w:rFonts w:ascii="Times New Roman" w:eastAsia="Calibri" w:hAnsi="Times New Roman" w:cs="Times New Roman"/>
        </w:rPr>
        <w:t xml:space="preserve">. </w:t>
      </w:r>
    </w:p>
    <w:p w14:paraId="7A111D95" w14:textId="77777777" w:rsidR="00B17687" w:rsidRPr="00B17687" w:rsidRDefault="00B17687" w:rsidP="00B17687">
      <w:pPr>
        <w:spacing w:after="0" w:line="240" w:lineRule="auto"/>
        <w:jc w:val="both"/>
        <w:rPr>
          <w:rFonts w:ascii="Times New Roman" w:eastAsia="SimSun" w:hAnsi="Times New Roman" w:cs="Times New Roman"/>
          <w:lang w:eastAsia="zh-CN"/>
        </w:rPr>
      </w:pPr>
      <w:r w:rsidRPr="00B17687">
        <w:rPr>
          <w:rFonts w:ascii="Times New Roman" w:eastAsia="SimSun" w:hAnsi="Times New Roman" w:cs="Times New Roman"/>
          <w:lang w:eastAsia="zh-CN"/>
        </w:rPr>
        <w:t xml:space="preserve">В пожароопасный период </w:t>
      </w:r>
      <w:r w:rsidRPr="00B17687">
        <w:rPr>
          <w:rFonts w:ascii="Times New Roman" w:eastAsia="SimSun" w:hAnsi="Times New Roman" w:cs="Times New Roman"/>
          <w:b/>
          <w:lang w:eastAsia="zh-CN"/>
        </w:rPr>
        <w:t>КАТЕГОРИЧЕСКИ ЗАПРЕЩЕНО</w:t>
      </w:r>
      <w:r w:rsidRPr="00B17687">
        <w:rPr>
          <w:rFonts w:ascii="Times New Roman" w:eastAsia="SimSun" w:hAnsi="Times New Roman" w:cs="Times New Roman"/>
          <w:lang w:eastAsia="zh-CN"/>
        </w:rPr>
        <w:t>:</w:t>
      </w:r>
    </w:p>
    <w:p w14:paraId="7DA8C906" w14:textId="77777777" w:rsidR="00B17687" w:rsidRPr="00B17687" w:rsidRDefault="00B17687" w:rsidP="00B17687">
      <w:pPr>
        <w:spacing w:after="0" w:line="240" w:lineRule="auto"/>
        <w:jc w:val="both"/>
        <w:rPr>
          <w:rFonts w:ascii="Times New Roman" w:eastAsia="SimSun" w:hAnsi="Times New Roman" w:cs="Times New Roman"/>
          <w:lang w:eastAsia="zh-CN"/>
        </w:rPr>
      </w:pPr>
      <w:r w:rsidRPr="00B17687">
        <w:rPr>
          <w:rFonts w:ascii="Times New Roman" w:eastAsia="SimSun" w:hAnsi="Times New Roman" w:cs="Times New Roman"/>
          <w:lang w:eastAsia="zh-CN"/>
        </w:rPr>
        <w:t>- Разведение костров, как в населенных пунктах, так и за их пределами.</w:t>
      </w:r>
    </w:p>
    <w:p w14:paraId="4F34DA99" w14:textId="77777777" w:rsidR="00B17687" w:rsidRPr="00B17687" w:rsidRDefault="00B17687" w:rsidP="00B17687">
      <w:pPr>
        <w:spacing w:after="0" w:line="240" w:lineRule="auto"/>
        <w:jc w:val="both"/>
        <w:rPr>
          <w:rFonts w:ascii="Times New Roman" w:eastAsia="SimSun" w:hAnsi="Times New Roman" w:cs="Times New Roman"/>
          <w:lang w:eastAsia="zh-CN"/>
        </w:rPr>
      </w:pPr>
      <w:r w:rsidRPr="00B17687">
        <w:rPr>
          <w:rFonts w:ascii="Times New Roman" w:eastAsia="SimSun" w:hAnsi="Times New Roman" w:cs="Times New Roman"/>
          <w:lang w:eastAsia="zh-CN"/>
        </w:rPr>
        <w:t>- Сжигание сухой травы и мусора. Если вы увидите, как это делают другие, постарайтесь их остановить.</w:t>
      </w:r>
    </w:p>
    <w:p w14:paraId="39B2FD51" w14:textId="77777777" w:rsidR="00B17687" w:rsidRPr="00B17687" w:rsidRDefault="00B17687" w:rsidP="00B17687">
      <w:pPr>
        <w:spacing w:after="0" w:line="240" w:lineRule="auto"/>
        <w:jc w:val="both"/>
        <w:rPr>
          <w:rFonts w:ascii="Times New Roman" w:eastAsia="SimSun" w:hAnsi="Times New Roman" w:cs="Times New Roman"/>
          <w:lang w:eastAsia="zh-CN"/>
        </w:rPr>
      </w:pPr>
      <w:r w:rsidRPr="00B17687">
        <w:rPr>
          <w:rFonts w:ascii="Times New Roman" w:eastAsia="SimSun" w:hAnsi="Times New Roman" w:cs="Times New Roman"/>
          <w:lang w:eastAsia="zh-CN"/>
        </w:rPr>
        <w:t>- Оставлять промасленный или пропитанный горючими веществами обтирочный материал.</w:t>
      </w:r>
    </w:p>
    <w:p w14:paraId="22ACEF2F" w14:textId="77777777" w:rsidR="00B17687" w:rsidRPr="00B17687" w:rsidRDefault="00B17687" w:rsidP="00B17687">
      <w:pPr>
        <w:spacing w:after="0" w:line="240" w:lineRule="auto"/>
        <w:jc w:val="both"/>
        <w:rPr>
          <w:rFonts w:ascii="Times New Roman" w:eastAsia="SimSun" w:hAnsi="Times New Roman" w:cs="Times New Roman"/>
          <w:lang w:eastAsia="zh-CN"/>
        </w:rPr>
      </w:pPr>
      <w:r w:rsidRPr="00B17687">
        <w:rPr>
          <w:rFonts w:ascii="Times New Roman" w:eastAsia="SimSun" w:hAnsi="Times New Roman" w:cs="Times New Roman"/>
          <w:lang w:eastAsia="zh-CN"/>
        </w:rPr>
        <w:t>- Оставлять бутылки или осколки стекла, так как они способны сработать как зажигательные линзы.</w:t>
      </w:r>
    </w:p>
    <w:p w14:paraId="5F60A0FC" w14:textId="77777777" w:rsidR="00B17687" w:rsidRPr="00B17687" w:rsidRDefault="00B17687" w:rsidP="00B17687">
      <w:pPr>
        <w:spacing w:after="0" w:line="240" w:lineRule="auto"/>
        <w:jc w:val="both"/>
        <w:rPr>
          <w:rFonts w:ascii="Times New Roman" w:eastAsia="SimSun" w:hAnsi="Times New Roman" w:cs="Times New Roman"/>
          <w:lang w:eastAsia="zh-CN"/>
        </w:rPr>
      </w:pPr>
      <w:r w:rsidRPr="00B17687">
        <w:rPr>
          <w:rFonts w:ascii="Times New Roman" w:eastAsia="SimSun" w:hAnsi="Times New Roman" w:cs="Times New Roman"/>
          <w:lang w:eastAsia="zh-CN"/>
        </w:rPr>
        <w:t xml:space="preserve">- Проведение пожароопасных работ, топку печей, котельных установок, работающих на твёрдом топливе. </w:t>
      </w:r>
    </w:p>
    <w:p w14:paraId="190CC542" w14:textId="77777777" w:rsidR="00B17687" w:rsidRPr="00B17687" w:rsidRDefault="00B17687" w:rsidP="00B17687">
      <w:pPr>
        <w:autoSpaceDE w:val="0"/>
        <w:autoSpaceDN w:val="0"/>
        <w:adjustRightInd w:val="0"/>
        <w:spacing w:after="0" w:line="240" w:lineRule="auto"/>
        <w:jc w:val="both"/>
        <w:rPr>
          <w:rFonts w:ascii="Times New Roman" w:eastAsia="SimSun" w:hAnsi="Times New Roman" w:cs="Times New Roman"/>
          <w:lang w:eastAsia="zh-CN"/>
        </w:rPr>
      </w:pPr>
      <w:r w:rsidRPr="00B17687">
        <w:rPr>
          <w:rFonts w:ascii="Times New Roman" w:eastAsia="SimSun" w:hAnsi="Times New Roman" w:cs="Times New Roman"/>
          <w:lang w:eastAsia="zh-CN"/>
        </w:rPr>
        <w:t xml:space="preserve">- </w:t>
      </w:r>
      <w:r w:rsidRPr="00B17687">
        <w:rPr>
          <w:rFonts w:ascii="Times New Roman" w:eastAsia="Calibri" w:hAnsi="Times New Roman" w:cs="Times New Roman"/>
        </w:rPr>
        <w:t>при наступлении IV и V классов пожарной опасности в лесах - п</w:t>
      </w:r>
      <w:r w:rsidRPr="00B17687">
        <w:rPr>
          <w:rFonts w:ascii="Times New Roman" w:eastAsia="SimSun" w:hAnsi="Times New Roman" w:cs="Times New Roman"/>
          <w:lang w:eastAsia="zh-CN"/>
        </w:rPr>
        <w:t>осещение лесных массивов.</w:t>
      </w:r>
    </w:p>
    <w:p w14:paraId="19F8230F" w14:textId="77777777" w:rsidR="00B17687" w:rsidRPr="00B17687" w:rsidRDefault="00B17687" w:rsidP="00B17687">
      <w:pPr>
        <w:spacing w:after="0" w:line="240" w:lineRule="auto"/>
        <w:jc w:val="both"/>
        <w:rPr>
          <w:rFonts w:ascii="Times New Roman" w:eastAsia="SimSun" w:hAnsi="Times New Roman" w:cs="Times New Roman"/>
          <w:b/>
          <w:lang w:eastAsia="zh-CN"/>
        </w:rPr>
      </w:pPr>
      <w:r w:rsidRPr="00B17687">
        <w:rPr>
          <w:rFonts w:ascii="Times New Roman" w:eastAsia="SimSun" w:hAnsi="Times New Roman" w:cs="Times New Roman"/>
          <w:b/>
          <w:lang w:eastAsia="zh-CN"/>
        </w:rPr>
        <w:t xml:space="preserve">Не бросайте непотушенные спички или сигареты. </w:t>
      </w:r>
    </w:p>
    <w:p w14:paraId="5F65C51F" w14:textId="77777777" w:rsidR="00B17687" w:rsidRPr="00B17687" w:rsidRDefault="00B17687" w:rsidP="00B17687">
      <w:pPr>
        <w:spacing w:after="0" w:line="240" w:lineRule="auto"/>
        <w:jc w:val="both"/>
        <w:rPr>
          <w:rFonts w:ascii="Times New Roman" w:eastAsia="SimSun" w:hAnsi="Times New Roman" w:cs="Times New Roman"/>
          <w:b/>
          <w:lang w:eastAsia="zh-CN"/>
        </w:rPr>
      </w:pPr>
      <w:r w:rsidRPr="00B17687">
        <w:rPr>
          <w:rFonts w:ascii="Times New Roman" w:eastAsia="SimSun" w:hAnsi="Times New Roman" w:cs="Times New Roman"/>
          <w:b/>
          <w:lang w:eastAsia="zh-CN"/>
        </w:rPr>
        <w:t>Вовремя остановите ребенка, удержите его от шалости с огнем – это долг не только родителей, но и всех граждан!</w:t>
      </w:r>
    </w:p>
    <w:p w14:paraId="77776ED5" w14:textId="7318185B" w:rsidR="00B17687" w:rsidRPr="00B17687" w:rsidRDefault="00B17687" w:rsidP="00A21D9A">
      <w:pPr>
        <w:spacing w:after="0" w:line="240" w:lineRule="auto"/>
        <w:rPr>
          <w:rFonts w:ascii="Times New Roman" w:eastAsia="SimSun" w:hAnsi="Times New Roman" w:cs="Times New Roman"/>
          <w:b/>
          <w:lang w:eastAsia="zh-CN"/>
        </w:rPr>
      </w:pPr>
      <w:r w:rsidRPr="00B17687">
        <w:rPr>
          <w:rFonts w:ascii="Times New Roman" w:eastAsia="SimSun" w:hAnsi="Times New Roman" w:cs="Times New Roman"/>
          <w:b/>
          <w:lang w:eastAsia="zh-CN"/>
        </w:rPr>
        <w:tab/>
        <w:t>ПОМНИТЕ:</w:t>
      </w:r>
      <w:r w:rsidR="00A21D9A">
        <w:rPr>
          <w:rFonts w:ascii="Times New Roman" w:eastAsia="SimSun" w:hAnsi="Times New Roman" w:cs="Times New Roman"/>
          <w:b/>
          <w:lang w:eastAsia="zh-CN"/>
        </w:rPr>
        <w:t xml:space="preserve">  </w:t>
      </w:r>
      <w:r w:rsidRPr="00B17687">
        <w:rPr>
          <w:rFonts w:ascii="Times New Roman" w:eastAsia="SimSun" w:hAnsi="Times New Roman" w:cs="Times New Roman"/>
          <w:b/>
          <w:lang w:eastAsia="zh-CN"/>
        </w:rPr>
        <w:t>Пожар легче предупредить, чем потушить!</w:t>
      </w:r>
    </w:p>
    <w:p w14:paraId="3BE3C722" w14:textId="77777777" w:rsidR="00B17687" w:rsidRPr="00B17687" w:rsidRDefault="00B17687" w:rsidP="00B17687">
      <w:pPr>
        <w:spacing w:after="0" w:line="240" w:lineRule="auto"/>
        <w:jc w:val="center"/>
        <w:rPr>
          <w:rFonts w:ascii="Times New Roman" w:eastAsia="SimSun" w:hAnsi="Times New Roman" w:cs="Times New Roman"/>
          <w:lang w:eastAsia="zh-CN"/>
        </w:rPr>
      </w:pPr>
      <w:r w:rsidRPr="00B17687">
        <w:rPr>
          <w:rFonts w:ascii="Times New Roman" w:eastAsia="SimSun" w:hAnsi="Times New Roman" w:cs="Times New Roman"/>
          <w:b/>
          <w:lang w:eastAsia="zh-CN"/>
        </w:rPr>
        <w:t>Большинство пожаров возникают из-за небрежности людей.</w:t>
      </w:r>
    </w:p>
    <w:p w14:paraId="2C5B309B" w14:textId="77777777" w:rsidR="00B17687" w:rsidRPr="00B17687" w:rsidRDefault="00B17687" w:rsidP="00B17687">
      <w:pPr>
        <w:spacing w:after="0" w:line="240" w:lineRule="auto"/>
        <w:jc w:val="center"/>
        <w:rPr>
          <w:rFonts w:ascii="Times New Roman" w:eastAsia="SimSun" w:hAnsi="Times New Roman" w:cs="Times New Roman"/>
          <w:lang w:eastAsia="zh-CN"/>
        </w:rPr>
      </w:pPr>
      <w:r w:rsidRPr="00B17687">
        <w:rPr>
          <w:rFonts w:ascii="Times New Roman" w:eastAsia="SimSun" w:hAnsi="Times New Roman" w:cs="Times New Roman"/>
          <w:b/>
          <w:lang w:eastAsia="zh-CN"/>
        </w:rPr>
        <w:t>Ежедневное соблюдение противопожарных требований сводит риск возникновения пожаров к минимуму.</w:t>
      </w:r>
    </w:p>
    <w:p w14:paraId="43FE47B7" w14:textId="77777777" w:rsidR="00B17687" w:rsidRPr="00B17687" w:rsidRDefault="00B17687" w:rsidP="00B17687">
      <w:pPr>
        <w:spacing w:after="0" w:line="240" w:lineRule="auto"/>
        <w:jc w:val="center"/>
        <w:rPr>
          <w:rFonts w:ascii="Times New Roman" w:eastAsia="SimSun" w:hAnsi="Times New Roman" w:cs="Times New Roman"/>
          <w:lang w:eastAsia="zh-CN"/>
        </w:rPr>
      </w:pPr>
      <w:r w:rsidRPr="00B17687">
        <w:rPr>
          <w:rFonts w:ascii="Times New Roman" w:eastAsia="SimSun" w:hAnsi="Times New Roman" w:cs="Times New Roman"/>
          <w:b/>
          <w:lang w:eastAsia="zh-CN"/>
        </w:rPr>
        <w:t>Если вы обнаружили начинающийся пожар:</w:t>
      </w:r>
    </w:p>
    <w:p w14:paraId="0D12137F" w14:textId="77777777" w:rsidR="00B17687" w:rsidRPr="00B17687" w:rsidRDefault="00B17687" w:rsidP="00B17687">
      <w:pPr>
        <w:spacing w:after="0" w:line="240" w:lineRule="auto"/>
        <w:jc w:val="both"/>
        <w:rPr>
          <w:rFonts w:ascii="Times New Roman" w:eastAsia="SimSun" w:hAnsi="Times New Roman" w:cs="Times New Roman"/>
          <w:lang w:eastAsia="zh-CN"/>
        </w:rPr>
      </w:pPr>
      <w:r w:rsidRPr="00B17687">
        <w:rPr>
          <w:rFonts w:ascii="Times New Roman" w:eastAsia="SimSun" w:hAnsi="Times New Roman" w:cs="Times New Roman"/>
          <w:lang w:eastAsia="zh-CN"/>
        </w:rPr>
        <w:t>- Постарайтесь затушить его сами. Иногда достаточно просто затоптать пламя или захлестать его ветками или одеждой. Подождите и убедитесь, что трава или подстилка больше не тлеют, иначе огонь может появиться вновь!</w:t>
      </w:r>
    </w:p>
    <w:p w14:paraId="0982A4B7" w14:textId="77777777" w:rsidR="00B17687" w:rsidRPr="00B17687" w:rsidRDefault="00B17687" w:rsidP="00B17687">
      <w:pPr>
        <w:spacing w:after="0" w:line="240" w:lineRule="auto"/>
        <w:jc w:val="both"/>
        <w:rPr>
          <w:rFonts w:ascii="Times New Roman" w:eastAsia="SimSun" w:hAnsi="Times New Roman" w:cs="Times New Roman"/>
          <w:lang w:eastAsia="zh-CN"/>
        </w:rPr>
      </w:pPr>
      <w:r w:rsidRPr="00B17687">
        <w:rPr>
          <w:rFonts w:ascii="Times New Roman" w:eastAsia="SimSun" w:hAnsi="Times New Roman" w:cs="Times New Roman"/>
          <w:lang w:eastAsia="zh-CN"/>
        </w:rPr>
        <w:lastRenderedPageBreak/>
        <w:t xml:space="preserve">- Если вы не можете потушить его своими силами, постарайтесь как можно быстрее оповестить о нем тех, кто должен этим заниматься – пожарную часть – телефоны </w:t>
      </w:r>
      <w:r w:rsidRPr="00B17687">
        <w:rPr>
          <w:rFonts w:ascii="Times New Roman" w:eastAsia="SimSun" w:hAnsi="Times New Roman" w:cs="Times New Roman"/>
          <w:b/>
          <w:lang w:eastAsia="zh-CN"/>
        </w:rPr>
        <w:t>01</w:t>
      </w:r>
      <w:r w:rsidRPr="00B17687">
        <w:rPr>
          <w:rFonts w:ascii="Times New Roman" w:eastAsia="SimSun" w:hAnsi="Times New Roman" w:cs="Times New Roman"/>
          <w:lang w:eastAsia="zh-CN"/>
        </w:rPr>
        <w:t xml:space="preserve"> и </w:t>
      </w:r>
      <w:r w:rsidRPr="00B17687">
        <w:rPr>
          <w:rFonts w:ascii="Times New Roman" w:eastAsia="SimSun" w:hAnsi="Times New Roman" w:cs="Times New Roman"/>
          <w:b/>
          <w:lang w:eastAsia="zh-CN"/>
        </w:rPr>
        <w:t>112</w:t>
      </w:r>
      <w:r w:rsidRPr="00B17687">
        <w:rPr>
          <w:rFonts w:ascii="Times New Roman" w:eastAsia="SimSun" w:hAnsi="Times New Roman" w:cs="Times New Roman"/>
          <w:lang w:eastAsia="zh-CN"/>
        </w:rPr>
        <w:t xml:space="preserve">  </w:t>
      </w:r>
    </w:p>
    <w:p w14:paraId="73F5AF15" w14:textId="77777777" w:rsidR="00B17687" w:rsidRPr="00B17687" w:rsidRDefault="00B17687" w:rsidP="00B17687">
      <w:pPr>
        <w:spacing w:after="0" w:line="240" w:lineRule="auto"/>
        <w:jc w:val="center"/>
        <w:rPr>
          <w:rFonts w:ascii="Times New Roman" w:eastAsia="SimSun" w:hAnsi="Times New Roman" w:cs="Times New Roman"/>
          <w:lang w:eastAsia="ru-RU"/>
        </w:rPr>
      </w:pPr>
      <w:r w:rsidRPr="00B17687">
        <w:rPr>
          <w:rFonts w:ascii="Times New Roman" w:eastAsia="SimSun" w:hAnsi="Times New Roman" w:cs="Times New Roman"/>
          <w:b/>
          <w:lang w:eastAsia="zh-CN"/>
        </w:rPr>
        <w:t>ПРИ ВОЗНИКНОВЕНИИ ЧРЕЗВЫЧАЙНЫХ СИТУАЦИЙ ЗВОНИТЬ ПО ТЕЛЕФОНАМ:</w:t>
      </w:r>
    </w:p>
    <w:p w14:paraId="334AB815" w14:textId="77777777" w:rsidR="00B17687" w:rsidRPr="00B17687" w:rsidRDefault="00B17687" w:rsidP="00B17687">
      <w:pPr>
        <w:spacing w:after="0" w:line="240" w:lineRule="auto"/>
        <w:jc w:val="both"/>
        <w:rPr>
          <w:rFonts w:ascii="Times New Roman" w:eastAsia="SimSun" w:hAnsi="Times New Roman" w:cs="Times New Roman"/>
          <w:lang w:eastAsia="zh-CN"/>
        </w:rPr>
      </w:pPr>
      <w:r w:rsidRPr="00B17687">
        <w:rPr>
          <w:rFonts w:ascii="Times New Roman" w:eastAsia="SimSun" w:hAnsi="Times New Roman" w:cs="Times New Roman"/>
          <w:b/>
          <w:lang w:eastAsia="zh-CN"/>
        </w:rPr>
        <w:t>01</w:t>
      </w:r>
      <w:r w:rsidRPr="00B17687">
        <w:rPr>
          <w:rFonts w:ascii="Times New Roman" w:eastAsia="SimSun" w:hAnsi="Times New Roman" w:cs="Times New Roman"/>
          <w:lang w:eastAsia="zh-CN"/>
        </w:rPr>
        <w:t xml:space="preserve">, 2-32-01 – диспетчер пожарной охраны  44 ПСО, </w:t>
      </w:r>
      <w:r w:rsidRPr="00B17687">
        <w:rPr>
          <w:rFonts w:ascii="Times New Roman" w:eastAsia="SimSun" w:hAnsi="Times New Roman" w:cs="Times New Roman"/>
          <w:b/>
          <w:lang w:eastAsia="zh-CN"/>
        </w:rPr>
        <w:t xml:space="preserve">112  </w:t>
      </w:r>
      <w:r w:rsidRPr="00B17687">
        <w:rPr>
          <w:rFonts w:ascii="Times New Roman" w:eastAsia="SimSun" w:hAnsi="Times New Roman" w:cs="Times New Roman"/>
          <w:lang w:eastAsia="zh-CN"/>
        </w:rPr>
        <w:t>(101) – с сотового телефона;</w:t>
      </w:r>
    </w:p>
    <w:p w14:paraId="5484D66B" w14:textId="77777777" w:rsidR="00B17687" w:rsidRPr="00B17687" w:rsidRDefault="00B17687" w:rsidP="00B17687">
      <w:pPr>
        <w:spacing w:after="0" w:line="240" w:lineRule="auto"/>
        <w:jc w:val="both"/>
        <w:rPr>
          <w:rFonts w:ascii="Times New Roman" w:eastAsia="SimSun" w:hAnsi="Times New Roman" w:cs="Times New Roman"/>
          <w:lang w:eastAsia="zh-CN"/>
        </w:rPr>
      </w:pPr>
      <w:r w:rsidRPr="00B17687">
        <w:rPr>
          <w:rFonts w:ascii="Times New Roman" w:eastAsia="SimSun" w:hAnsi="Times New Roman" w:cs="Times New Roman"/>
          <w:lang w:eastAsia="zh-CN"/>
        </w:rPr>
        <w:t>8 (84676) 2-10-12, 8(927)001-84-02 – ЕДДС муниципального района Безенчукский;</w:t>
      </w:r>
    </w:p>
    <w:p w14:paraId="0722AA14" w14:textId="77777777" w:rsidR="00B17687" w:rsidRPr="00B17687" w:rsidRDefault="00B17687" w:rsidP="00B17687">
      <w:pPr>
        <w:spacing w:after="0" w:line="240" w:lineRule="auto"/>
        <w:jc w:val="both"/>
        <w:rPr>
          <w:rFonts w:ascii="Times New Roman" w:eastAsia="SimSun" w:hAnsi="Times New Roman" w:cs="Times New Roman"/>
          <w:lang w:eastAsia="zh-CN"/>
        </w:rPr>
      </w:pPr>
      <w:r w:rsidRPr="00B17687">
        <w:rPr>
          <w:rFonts w:ascii="Times New Roman" w:eastAsia="SimSun" w:hAnsi="Times New Roman" w:cs="Times New Roman"/>
          <w:b/>
          <w:lang w:eastAsia="zh-CN"/>
        </w:rPr>
        <w:t>02</w:t>
      </w:r>
      <w:r w:rsidRPr="00B17687">
        <w:rPr>
          <w:rFonts w:ascii="Times New Roman" w:eastAsia="SimSun" w:hAnsi="Times New Roman" w:cs="Times New Roman"/>
          <w:lang w:eastAsia="zh-CN"/>
        </w:rPr>
        <w:t>, 2-11-31 – дежурная часть ОВД по муниципальному району Безенчукский, 112  (102) – с сотового телефона,</w:t>
      </w:r>
    </w:p>
    <w:p w14:paraId="57E3879F" w14:textId="77777777" w:rsidR="00B17687" w:rsidRPr="00B17687" w:rsidRDefault="00B17687" w:rsidP="00B17687">
      <w:pPr>
        <w:spacing w:after="0" w:line="240" w:lineRule="auto"/>
        <w:jc w:val="both"/>
        <w:rPr>
          <w:rFonts w:ascii="Times New Roman" w:eastAsia="SimSun" w:hAnsi="Times New Roman" w:cs="Times New Roman"/>
          <w:lang w:eastAsia="zh-CN"/>
        </w:rPr>
      </w:pPr>
      <w:r w:rsidRPr="00B17687">
        <w:rPr>
          <w:rFonts w:ascii="Times New Roman" w:eastAsia="SimSun" w:hAnsi="Times New Roman" w:cs="Times New Roman"/>
          <w:b/>
          <w:lang w:eastAsia="zh-CN"/>
        </w:rPr>
        <w:t>03</w:t>
      </w:r>
      <w:r w:rsidRPr="00B17687">
        <w:rPr>
          <w:rFonts w:ascii="Times New Roman" w:eastAsia="SimSun" w:hAnsi="Times New Roman" w:cs="Times New Roman"/>
          <w:lang w:eastAsia="zh-CN"/>
        </w:rPr>
        <w:t>, 2-26-86 – «скорая помощь» ГБУЗ «БЦРБ», 112  (103) – с сотового телефона;</w:t>
      </w:r>
    </w:p>
    <w:p w14:paraId="4ED6CE1B" w14:textId="77777777" w:rsidR="00B17687" w:rsidRPr="00B17687" w:rsidRDefault="00B17687" w:rsidP="00B17687">
      <w:pPr>
        <w:spacing w:after="0" w:line="240" w:lineRule="auto"/>
        <w:jc w:val="both"/>
        <w:rPr>
          <w:rFonts w:ascii="Times New Roman" w:eastAsia="SimSun" w:hAnsi="Times New Roman" w:cs="Times New Roman"/>
          <w:lang w:eastAsia="zh-CN"/>
        </w:rPr>
      </w:pPr>
      <w:r w:rsidRPr="00B17687">
        <w:rPr>
          <w:rFonts w:ascii="Times New Roman" w:eastAsia="SimSun" w:hAnsi="Times New Roman" w:cs="Times New Roman"/>
          <w:b/>
          <w:lang w:eastAsia="zh-CN"/>
        </w:rPr>
        <w:t>04</w:t>
      </w:r>
      <w:r w:rsidRPr="00B17687">
        <w:rPr>
          <w:rFonts w:ascii="Times New Roman" w:eastAsia="SimSun" w:hAnsi="Times New Roman" w:cs="Times New Roman"/>
          <w:lang w:eastAsia="zh-CN"/>
        </w:rPr>
        <w:t>, 2-35-76 – диспетчер филиала №2 ОАО «СВГК» (газовая служба), 112  (104) – с сотового телефона.</w:t>
      </w:r>
    </w:p>
    <w:p w14:paraId="21ADB881" w14:textId="77777777" w:rsidR="00B17687" w:rsidRPr="00B17687" w:rsidRDefault="00B17687" w:rsidP="00B17687">
      <w:pPr>
        <w:spacing w:after="0" w:line="240" w:lineRule="auto"/>
        <w:jc w:val="center"/>
        <w:rPr>
          <w:rFonts w:ascii="Times New Roman" w:eastAsia="SimSun" w:hAnsi="Times New Roman" w:cs="Times New Roman"/>
          <w:b/>
          <w:lang w:eastAsia="zh-CN"/>
        </w:rPr>
      </w:pPr>
      <w:r w:rsidRPr="00B17687">
        <w:rPr>
          <w:rFonts w:ascii="Times New Roman" w:eastAsia="SimSun" w:hAnsi="Times New Roman" w:cs="Times New Roman"/>
          <w:b/>
          <w:lang w:eastAsia="zh-CN"/>
        </w:rPr>
        <w:t>НЕОБХОДИМО:</w:t>
      </w:r>
    </w:p>
    <w:p w14:paraId="208BE669" w14:textId="77777777" w:rsidR="00B17687" w:rsidRPr="00B17687" w:rsidRDefault="00B17687" w:rsidP="00B17687">
      <w:pPr>
        <w:spacing w:after="0" w:line="240" w:lineRule="auto"/>
        <w:rPr>
          <w:rFonts w:ascii="Times New Roman" w:eastAsia="SimSun" w:hAnsi="Times New Roman" w:cs="Times New Roman"/>
          <w:lang w:eastAsia="zh-CN"/>
        </w:rPr>
      </w:pPr>
      <w:r w:rsidRPr="00B17687">
        <w:rPr>
          <w:rFonts w:ascii="Times New Roman" w:eastAsia="SimSun" w:hAnsi="Times New Roman" w:cs="Times New Roman"/>
          <w:lang w:eastAsia="zh-CN"/>
        </w:rPr>
        <w:t>- постоянно иметь запас воды и песка на своих участках;</w:t>
      </w:r>
    </w:p>
    <w:p w14:paraId="321310CE" w14:textId="77777777" w:rsidR="00B17687" w:rsidRPr="00B17687" w:rsidRDefault="00B17687" w:rsidP="00B17687">
      <w:pPr>
        <w:spacing w:after="0" w:line="240" w:lineRule="auto"/>
        <w:rPr>
          <w:rFonts w:ascii="Times New Roman" w:eastAsia="SimSun" w:hAnsi="Times New Roman" w:cs="Times New Roman"/>
          <w:lang w:eastAsia="zh-CN"/>
        </w:rPr>
      </w:pPr>
      <w:r w:rsidRPr="00B17687">
        <w:rPr>
          <w:rFonts w:ascii="Times New Roman" w:eastAsia="SimSun" w:hAnsi="Times New Roman" w:cs="Times New Roman"/>
          <w:lang w:eastAsia="zh-CN"/>
        </w:rPr>
        <w:t>- круглосуточно контролировать свои домовладения с целью своевременного обнаружения возможных очагов возгораний.</w:t>
      </w:r>
    </w:p>
    <w:p w14:paraId="20786D54" w14:textId="77777777" w:rsidR="00B17687" w:rsidRPr="00B17687" w:rsidRDefault="00B17687" w:rsidP="00B17687">
      <w:pPr>
        <w:spacing w:after="0" w:line="240" w:lineRule="auto"/>
        <w:jc w:val="both"/>
        <w:rPr>
          <w:rFonts w:ascii="Times New Roman" w:eastAsia="Calibri" w:hAnsi="Times New Roman" w:cs="Times New Roman"/>
          <w:sz w:val="8"/>
          <w:szCs w:val="8"/>
        </w:rPr>
      </w:pPr>
    </w:p>
    <w:p w14:paraId="4706F5B9" w14:textId="77777777" w:rsidR="00B17687" w:rsidRPr="00B17687" w:rsidRDefault="00B17687" w:rsidP="00B17687">
      <w:pPr>
        <w:spacing w:after="0" w:line="240" w:lineRule="auto"/>
        <w:ind w:firstLine="708"/>
        <w:jc w:val="both"/>
        <w:rPr>
          <w:rFonts w:ascii="Times New Roman" w:eastAsia="Calibri" w:hAnsi="Times New Roman" w:cs="Times New Roman"/>
          <w:shd w:val="clear" w:color="auto" w:fill="FFFFFF"/>
        </w:rPr>
      </w:pPr>
      <w:r w:rsidRPr="00B17687">
        <w:rPr>
          <w:rFonts w:ascii="Times New Roman" w:eastAsia="Calibri" w:hAnsi="Times New Roman" w:cs="Times New Roman"/>
        </w:rPr>
        <w:t xml:space="preserve">Постановлением Администрации городского поселения Безенчук от 05.04.2021г №136 с </w:t>
      </w:r>
      <w:r w:rsidRPr="00B17687">
        <w:rPr>
          <w:rFonts w:ascii="Times New Roman" w:eastAsia="Times New Roman" w:hAnsi="Times New Roman" w:cs="Times New Roman"/>
          <w:lang w:eastAsia="ru-RU"/>
        </w:rPr>
        <w:t>05 апреля по 05 мая 2021г</w:t>
      </w:r>
      <w:r w:rsidRPr="00B17687">
        <w:rPr>
          <w:rFonts w:ascii="Times New Roman" w:eastAsia="Calibri" w:hAnsi="Times New Roman" w:cs="Times New Roman"/>
        </w:rPr>
        <w:t xml:space="preserve"> на территории поселения проходит месячник по благоустройству, озеленению и улучшению внешнего облика городского поселения Безенчук. </w:t>
      </w:r>
      <w:r w:rsidRPr="00B17687">
        <w:rPr>
          <w:rFonts w:ascii="Times New Roman" w:eastAsia="Calibri" w:hAnsi="Times New Roman" w:cs="Times New Roman"/>
          <w:shd w:val="clear" w:color="auto" w:fill="FFFFFF"/>
        </w:rPr>
        <w:t xml:space="preserve">Просим жителей </w:t>
      </w:r>
      <w:proofErr w:type="spellStart"/>
      <w:r w:rsidRPr="00B17687">
        <w:rPr>
          <w:rFonts w:ascii="Times New Roman" w:eastAsia="Calibri" w:hAnsi="Times New Roman" w:cs="Times New Roman"/>
          <w:shd w:val="clear" w:color="auto" w:fill="FFFFFF"/>
        </w:rPr>
        <w:t>п.Безенчук</w:t>
      </w:r>
      <w:proofErr w:type="spellEnd"/>
      <w:r w:rsidRPr="00B17687">
        <w:rPr>
          <w:rFonts w:ascii="Times New Roman" w:eastAsia="Calibri" w:hAnsi="Times New Roman" w:cs="Times New Roman"/>
          <w:shd w:val="clear" w:color="auto" w:fill="FFFFFF"/>
        </w:rPr>
        <w:t xml:space="preserve">  принять в нем активное участие! </w:t>
      </w:r>
    </w:p>
    <w:p w14:paraId="710D9B9C" w14:textId="77777777" w:rsidR="00B17687" w:rsidRPr="00B17687" w:rsidRDefault="00B17687" w:rsidP="00B17687">
      <w:pPr>
        <w:shd w:val="clear" w:color="auto" w:fill="FFFFFF"/>
        <w:spacing w:after="0" w:line="240" w:lineRule="auto"/>
        <w:jc w:val="center"/>
        <w:rPr>
          <w:rFonts w:ascii="Times New Roman" w:eastAsia="Times New Roman" w:hAnsi="Times New Roman" w:cs="Times New Roman"/>
          <w:b/>
          <w:bCs/>
          <w:lang w:eastAsia="ru-RU"/>
        </w:rPr>
      </w:pPr>
      <w:r w:rsidRPr="00B17687">
        <w:rPr>
          <w:rFonts w:ascii="Times New Roman" w:eastAsia="Times New Roman" w:hAnsi="Times New Roman" w:cs="Times New Roman"/>
          <w:b/>
          <w:bCs/>
          <w:lang w:eastAsia="ru-RU"/>
        </w:rPr>
        <w:t>РЕКОМЕНДАЦИИ ДЛЯ РОДИТЕЛЕЙ</w:t>
      </w:r>
    </w:p>
    <w:p w14:paraId="3217B4F8" w14:textId="77777777" w:rsidR="00B17687" w:rsidRPr="00B17687" w:rsidRDefault="00B17687" w:rsidP="00B17687">
      <w:pPr>
        <w:shd w:val="clear" w:color="auto" w:fill="FFFFFF"/>
        <w:spacing w:after="0" w:line="240" w:lineRule="auto"/>
        <w:jc w:val="center"/>
        <w:rPr>
          <w:rFonts w:ascii="Times New Roman" w:eastAsia="Times New Roman" w:hAnsi="Times New Roman" w:cs="Times New Roman"/>
          <w:lang w:eastAsia="ru-RU"/>
        </w:rPr>
      </w:pPr>
      <w:r w:rsidRPr="00B17687">
        <w:rPr>
          <w:rFonts w:ascii="Times New Roman" w:eastAsia="Times New Roman" w:hAnsi="Times New Roman" w:cs="Times New Roman"/>
          <w:b/>
          <w:bCs/>
          <w:lang w:eastAsia="ru-RU"/>
        </w:rPr>
        <w:t xml:space="preserve"> «Предупреждение пожаров в быту по причине детской шалости»:</w:t>
      </w:r>
    </w:p>
    <w:p w14:paraId="52866D54" w14:textId="77777777" w:rsidR="00B17687" w:rsidRPr="00B17687" w:rsidRDefault="00B17687" w:rsidP="00B17687">
      <w:pPr>
        <w:shd w:val="clear" w:color="auto" w:fill="FFFFFF"/>
        <w:spacing w:after="0" w:line="240" w:lineRule="auto"/>
        <w:ind w:firstLine="708"/>
        <w:jc w:val="both"/>
        <w:rPr>
          <w:rFonts w:ascii="Times New Roman" w:eastAsia="Times New Roman" w:hAnsi="Times New Roman" w:cs="Times New Roman"/>
          <w:lang w:eastAsia="ru-RU"/>
        </w:rPr>
      </w:pPr>
      <w:r w:rsidRPr="00B17687">
        <w:rPr>
          <w:rFonts w:ascii="Times New Roman" w:eastAsia="Times New Roman" w:hAnsi="Times New Roman" w:cs="Times New Roman"/>
          <w:lang w:eastAsia="ru-RU"/>
        </w:rPr>
        <w:t>Детская шалость с огнем часто становится причиной пожаров. Как показывает практика, часто такие пожары происходят из-за отсутствия навыков у детей осторожного обращения с огнем, недостаточным контролем за их поведением со стороны взрослых, а в ряде случаев неумением родителей организовать досуг своих чад. В возрасте от трех до семи лет дети в своих играх часто повторяют поступки и действия взрослых, имитируя их труд. Стремление к самостоятельности особенно проявляется в то время, когда дети остаются одни.</w:t>
      </w:r>
    </w:p>
    <w:p w14:paraId="0A1D0430" w14:textId="77777777" w:rsidR="00B17687" w:rsidRPr="00B17687" w:rsidRDefault="00B17687" w:rsidP="00B17687">
      <w:pPr>
        <w:shd w:val="clear" w:color="auto" w:fill="FFFFFF"/>
        <w:spacing w:after="0" w:line="240" w:lineRule="auto"/>
        <w:ind w:firstLine="708"/>
        <w:jc w:val="both"/>
        <w:rPr>
          <w:rFonts w:ascii="Times New Roman" w:eastAsia="Times New Roman" w:hAnsi="Times New Roman" w:cs="Times New Roman"/>
          <w:lang w:eastAsia="ru-RU"/>
        </w:rPr>
      </w:pPr>
      <w:r w:rsidRPr="00B17687">
        <w:rPr>
          <w:rFonts w:ascii="Times New Roman" w:eastAsia="Times New Roman" w:hAnsi="Times New Roman" w:cs="Times New Roman"/>
          <w:lang w:eastAsia="ru-RU"/>
        </w:rPr>
        <w:t>Нельзя быть уверенным, что ребенок, оставшись один дома, не решит поиграть с коробочкой спичек или зажигалкой, не захочет поджечь бумагу, не устроит костер, который он видел в лесу.</w:t>
      </w:r>
    </w:p>
    <w:p w14:paraId="163662A8" w14:textId="77777777" w:rsidR="00B17687" w:rsidRPr="00B17687" w:rsidRDefault="00B17687" w:rsidP="00B17687">
      <w:pPr>
        <w:shd w:val="clear" w:color="auto" w:fill="FFFFFF"/>
        <w:spacing w:after="0" w:line="240" w:lineRule="auto"/>
        <w:jc w:val="both"/>
        <w:rPr>
          <w:rFonts w:ascii="Times New Roman" w:eastAsia="Times New Roman" w:hAnsi="Times New Roman" w:cs="Times New Roman"/>
          <w:lang w:eastAsia="ru-RU"/>
        </w:rPr>
      </w:pPr>
      <w:r w:rsidRPr="00B17687">
        <w:rPr>
          <w:rFonts w:ascii="Times New Roman" w:eastAsia="Times New Roman" w:hAnsi="Times New Roman" w:cs="Times New Roman"/>
          <w:b/>
          <w:bCs/>
          <w:lang w:eastAsia="ru-RU"/>
        </w:rPr>
        <w:t>Уважаемые родители,</w:t>
      </w:r>
      <w:r w:rsidRPr="00B17687">
        <w:rPr>
          <w:rFonts w:ascii="Times New Roman" w:eastAsia="Times New Roman" w:hAnsi="Times New Roman" w:cs="Times New Roman"/>
          <w:lang w:eastAsia="ru-RU"/>
        </w:rPr>
        <w:t xml:space="preserve"> проблема так называемой детской шалости с огнем стоит очень осторожно. И очень важно помнить, что главная задача  – предупредить возможную трагедию.</w:t>
      </w:r>
    </w:p>
    <w:p w14:paraId="3F7389DE" w14:textId="77777777" w:rsidR="00B17687" w:rsidRPr="00B17687" w:rsidRDefault="00B17687" w:rsidP="00B17687">
      <w:pPr>
        <w:shd w:val="clear" w:color="auto" w:fill="FFFFFF"/>
        <w:spacing w:after="0" w:line="240" w:lineRule="auto"/>
        <w:ind w:firstLine="708"/>
        <w:jc w:val="both"/>
        <w:rPr>
          <w:rFonts w:ascii="Times New Roman" w:eastAsia="Times New Roman" w:hAnsi="Times New Roman" w:cs="Times New Roman"/>
          <w:lang w:eastAsia="ru-RU"/>
        </w:rPr>
      </w:pPr>
      <w:r w:rsidRPr="00B17687">
        <w:rPr>
          <w:rFonts w:ascii="Times New Roman" w:eastAsia="Times New Roman" w:hAnsi="Times New Roman" w:cs="Times New Roman"/>
          <w:lang w:eastAsia="ru-RU"/>
        </w:rPr>
        <w:t>Наши с Вами усилия должны быть направлены на каждодневную профилактическую работу с детьми, чтобы, если не исключить, то хотя бы свести к минимуму число пожаров и других происшествий с участием детей, избежать травматизма и несчастных случаев.</w:t>
      </w:r>
    </w:p>
    <w:p w14:paraId="4E7CE463" w14:textId="77777777" w:rsidR="00B17687" w:rsidRPr="00B17687" w:rsidRDefault="00B17687" w:rsidP="00B17687">
      <w:pPr>
        <w:shd w:val="clear" w:color="auto" w:fill="FFFFFF"/>
        <w:spacing w:after="0" w:line="240" w:lineRule="auto"/>
        <w:jc w:val="both"/>
        <w:rPr>
          <w:rFonts w:ascii="Times New Roman" w:eastAsia="Times New Roman" w:hAnsi="Times New Roman" w:cs="Times New Roman"/>
          <w:lang w:eastAsia="ru-RU"/>
        </w:rPr>
      </w:pPr>
      <w:r w:rsidRPr="00B17687">
        <w:rPr>
          <w:rFonts w:ascii="Times New Roman" w:eastAsia="Times New Roman" w:hAnsi="Times New Roman" w:cs="Times New Roman"/>
          <w:lang w:eastAsia="ru-RU"/>
        </w:rPr>
        <w:t>Ведь, прежде всего взрослые в ответе за действия и поступки детей.</w:t>
      </w:r>
    </w:p>
    <w:p w14:paraId="28528288" w14:textId="77777777" w:rsidR="00B17687" w:rsidRPr="00B17687" w:rsidRDefault="00B17687" w:rsidP="00B17687">
      <w:pPr>
        <w:shd w:val="clear" w:color="auto" w:fill="FFFFFF"/>
        <w:spacing w:after="0" w:line="240" w:lineRule="auto"/>
        <w:jc w:val="both"/>
        <w:rPr>
          <w:rFonts w:ascii="Times New Roman" w:eastAsia="Times New Roman" w:hAnsi="Times New Roman" w:cs="Times New Roman"/>
          <w:lang w:eastAsia="ru-RU"/>
        </w:rPr>
      </w:pPr>
      <w:r w:rsidRPr="00B17687">
        <w:rPr>
          <w:rFonts w:ascii="Times New Roman" w:eastAsia="Times New Roman" w:hAnsi="Times New Roman" w:cs="Times New Roman"/>
          <w:lang w:eastAsia="ru-RU"/>
        </w:rPr>
        <w:t>- Не показывайте детям дурной пример: не курите при них, не зажигайте бумагу для освещения темных помещений.</w:t>
      </w:r>
    </w:p>
    <w:p w14:paraId="006669B6" w14:textId="77777777" w:rsidR="00B17687" w:rsidRPr="00B17687" w:rsidRDefault="00B17687" w:rsidP="00B17687">
      <w:pPr>
        <w:shd w:val="clear" w:color="auto" w:fill="FFFFFF"/>
        <w:spacing w:after="0" w:line="240" w:lineRule="auto"/>
        <w:jc w:val="both"/>
        <w:rPr>
          <w:rFonts w:ascii="Times New Roman" w:eastAsia="Times New Roman" w:hAnsi="Times New Roman" w:cs="Times New Roman"/>
          <w:lang w:eastAsia="ru-RU"/>
        </w:rPr>
      </w:pPr>
      <w:r w:rsidRPr="00B17687">
        <w:rPr>
          <w:rFonts w:ascii="Times New Roman" w:eastAsia="Times New Roman" w:hAnsi="Times New Roman" w:cs="Times New Roman"/>
          <w:lang w:eastAsia="ru-RU"/>
        </w:rPr>
        <w:t>- Храните спички в местах недоступных для детей.</w:t>
      </w:r>
    </w:p>
    <w:p w14:paraId="73F21779" w14:textId="77777777" w:rsidR="00B17687" w:rsidRPr="00B17687" w:rsidRDefault="00B17687" w:rsidP="00B17687">
      <w:pPr>
        <w:shd w:val="clear" w:color="auto" w:fill="FFFFFF"/>
        <w:spacing w:after="0" w:line="240" w:lineRule="auto"/>
        <w:jc w:val="both"/>
        <w:rPr>
          <w:rFonts w:ascii="Times New Roman" w:eastAsia="Times New Roman" w:hAnsi="Times New Roman" w:cs="Times New Roman"/>
          <w:lang w:eastAsia="ru-RU"/>
        </w:rPr>
      </w:pPr>
      <w:r w:rsidRPr="00B17687">
        <w:rPr>
          <w:rFonts w:ascii="Times New Roman" w:eastAsia="Times New Roman" w:hAnsi="Times New Roman" w:cs="Times New Roman"/>
          <w:lang w:eastAsia="ru-RU"/>
        </w:rPr>
        <w:t>- Ни в коем случае нельзя держать в доме неисправные или самодельные электрические приборы.</w:t>
      </w:r>
    </w:p>
    <w:p w14:paraId="297B6B2E" w14:textId="77777777" w:rsidR="00B17687" w:rsidRPr="00B17687" w:rsidRDefault="00B17687" w:rsidP="00B17687">
      <w:pPr>
        <w:shd w:val="clear" w:color="auto" w:fill="FFFFFF"/>
        <w:spacing w:after="0" w:line="240" w:lineRule="auto"/>
        <w:jc w:val="both"/>
        <w:rPr>
          <w:rFonts w:ascii="Times New Roman" w:eastAsia="Times New Roman" w:hAnsi="Times New Roman" w:cs="Times New Roman"/>
          <w:lang w:eastAsia="ru-RU"/>
        </w:rPr>
      </w:pPr>
      <w:r w:rsidRPr="00B17687">
        <w:rPr>
          <w:rFonts w:ascii="Times New Roman" w:eastAsia="Times New Roman" w:hAnsi="Times New Roman" w:cs="Times New Roman"/>
          <w:lang w:eastAsia="ru-RU"/>
        </w:rPr>
        <w:t>- Пользоваться можно только исправными приборами, имеющими сертификат соответствия</w:t>
      </w:r>
    </w:p>
    <w:p w14:paraId="7ECB8D10" w14:textId="77777777" w:rsidR="00B17687" w:rsidRPr="00B17687" w:rsidRDefault="00B17687" w:rsidP="00B17687">
      <w:pPr>
        <w:shd w:val="clear" w:color="auto" w:fill="FFFFFF"/>
        <w:spacing w:after="0" w:line="240" w:lineRule="auto"/>
        <w:jc w:val="both"/>
        <w:rPr>
          <w:rFonts w:ascii="Times New Roman" w:eastAsia="Times New Roman" w:hAnsi="Times New Roman" w:cs="Times New Roman"/>
          <w:lang w:eastAsia="ru-RU"/>
        </w:rPr>
      </w:pPr>
      <w:r w:rsidRPr="00B17687">
        <w:rPr>
          <w:rFonts w:ascii="Times New Roman" w:eastAsia="Times New Roman" w:hAnsi="Times New Roman" w:cs="Times New Roman"/>
          <w:lang w:eastAsia="ru-RU"/>
        </w:rPr>
        <w:t>требованиям безопасности, с встроенным устройством автоматического отключения прибора от источника электрического питания.</w:t>
      </w:r>
    </w:p>
    <w:p w14:paraId="61EF9858" w14:textId="77777777" w:rsidR="00B17687" w:rsidRPr="00B17687" w:rsidRDefault="00B17687" w:rsidP="00B17687">
      <w:pPr>
        <w:shd w:val="clear" w:color="auto" w:fill="FFFFFF"/>
        <w:spacing w:after="0" w:line="240" w:lineRule="auto"/>
        <w:jc w:val="both"/>
        <w:rPr>
          <w:rFonts w:ascii="Times New Roman" w:eastAsia="Times New Roman" w:hAnsi="Times New Roman" w:cs="Times New Roman"/>
          <w:b/>
          <w:bCs/>
          <w:lang w:eastAsia="ru-RU"/>
        </w:rPr>
      </w:pPr>
      <w:r w:rsidRPr="00B17687">
        <w:rPr>
          <w:rFonts w:ascii="Times New Roman" w:eastAsia="Times New Roman" w:hAnsi="Times New Roman" w:cs="Times New Roman"/>
          <w:lang w:eastAsia="ru-RU"/>
        </w:rPr>
        <w:t> </w:t>
      </w:r>
      <w:r w:rsidRPr="00B17687">
        <w:rPr>
          <w:rFonts w:ascii="Times New Roman" w:eastAsia="Times New Roman" w:hAnsi="Times New Roman" w:cs="Times New Roman"/>
          <w:b/>
          <w:bCs/>
          <w:lang w:eastAsia="ru-RU"/>
        </w:rPr>
        <w:t>Помните — маленькая неосторожность может привести к большой беде.</w:t>
      </w:r>
    </w:p>
    <w:p w14:paraId="3FB459C9" w14:textId="77777777" w:rsidR="00B17687" w:rsidRPr="00B17687" w:rsidRDefault="00B17687" w:rsidP="00B17687">
      <w:pPr>
        <w:shd w:val="clear" w:color="auto" w:fill="FFFFFF"/>
        <w:spacing w:after="0" w:line="240" w:lineRule="auto"/>
        <w:jc w:val="both"/>
        <w:rPr>
          <w:rFonts w:ascii="Times New Roman" w:eastAsia="Times New Roman" w:hAnsi="Times New Roman" w:cs="Times New Roman"/>
          <w:lang w:eastAsia="ru-RU"/>
        </w:rPr>
      </w:pPr>
      <w:r w:rsidRPr="00B17687">
        <w:rPr>
          <w:rFonts w:ascii="Times New Roman" w:eastAsia="Times New Roman" w:hAnsi="Times New Roman" w:cs="Times New Roman"/>
          <w:lang w:eastAsia="ru-RU"/>
        </w:rPr>
        <w:t>-  Если Вы увидели, что дети самостоятельно разводят костер, играют со спичками и зажигалками, горючими жидкостями, не проходите мимо, не оставайтесь безразличными, остановите их!</w:t>
      </w:r>
    </w:p>
    <w:p w14:paraId="04E54A7E" w14:textId="77777777" w:rsidR="00B17687" w:rsidRPr="00B17687" w:rsidRDefault="00B17687" w:rsidP="00B17687">
      <w:pPr>
        <w:shd w:val="clear" w:color="auto" w:fill="FFFFFF"/>
        <w:spacing w:after="0" w:line="240" w:lineRule="auto"/>
        <w:jc w:val="both"/>
        <w:rPr>
          <w:rFonts w:ascii="Times New Roman" w:eastAsia="Times New Roman" w:hAnsi="Times New Roman" w:cs="Times New Roman"/>
          <w:lang w:eastAsia="ru-RU"/>
        </w:rPr>
      </w:pPr>
      <w:r w:rsidRPr="00B17687">
        <w:rPr>
          <w:rFonts w:ascii="Times New Roman" w:eastAsia="Times New Roman" w:hAnsi="Times New Roman" w:cs="Times New Roman"/>
          <w:lang w:eastAsia="ru-RU"/>
        </w:rPr>
        <w:t>- Жизнь показала, что там, где среди детей проводится разъяснительная работа, направленная на предупреждение пожаров от детской шалости с огнем, опасность возникновения пожаров по этой причине сводится к минимуму.</w:t>
      </w:r>
    </w:p>
    <w:p w14:paraId="6B676869" w14:textId="77777777" w:rsidR="00B17687" w:rsidRPr="00B17687" w:rsidRDefault="00B17687" w:rsidP="00B17687">
      <w:pPr>
        <w:shd w:val="clear" w:color="auto" w:fill="FFFFFF"/>
        <w:spacing w:after="0" w:line="240" w:lineRule="auto"/>
        <w:jc w:val="both"/>
        <w:rPr>
          <w:rFonts w:ascii="Times New Roman" w:eastAsia="Times New Roman" w:hAnsi="Times New Roman" w:cs="Times New Roman"/>
          <w:b/>
          <w:bCs/>
          <w:lang w:eastAsia="ru-RU"/>
        </w:rPr>
      </w:pPr>
      <w:r w:rsidRPr="00B17687">
        <w:rPr>
          <w:rFonts w:ascii="Times New Roman" w:eastAsia="Times New Roman" w:hAnsi="Times New Roman" w:cs="Times New Roman"/>
          <w:lang w:eastAsia="ru-RU"/>
        </w:rPr>
        <w:t>                                            </w:t>
      </w:r>
      <w:r w:rsidRPr="00B17687">
        <w:rPr>
          <w:rFonts w:ascii="Times New Roman" w:eastAsia="Times New Roman" w:hAnsi="Times New Roman" w:cs="Times New Roman"/>
          <w:b/>
          <w:bCs/>
          <w:lang w:eastAsia="ru-RU"/>
        </w:rPr>
        <w:t>Донесите до своего ребёнка следующие правила:</w:t>
      </w:r>
    </w:p>
    <w:p w14:paraId="791D7D86" w14:textId="77777777" w:rsidR="00B17687" w:rsidRPr="00B17687" w:rsidRDefault="00B17687" w:rsidP="00B17687">
      <w:pPr>
        <w:shd w:val="clear" w:color="auto" w:fill="FFFFFF"/>
        <w:spacing w:after="0" w:line="240" w:lineRule="auto"/>
        <w:jc w:val="both"/>
        <w:rPr>
          <w:rFonts w:ascii="Times New Roman" w:eastAsia="Times New Roman" w:hAnsi="Times New Roman" w:cs="Times New Roman"/>
          <w:lang w:eastAsia="ru-RU"/>
        </w:rPr>
      </w:pPr>
      <w:r w:rsidRPr="00B17687">
        <w:rPr>
          <w:rFonts w:ascii="Times New Roman" w:eastAsia="Times New Roman" w:hAnsi="Times New Roman" w:cs="Times New Roman"/>
          <w:lang w:eastAsia="ru-RU"/>
        </w:rPr>
        <w:t>- Пожарная безопасность в квартире:</w:t>
      </w:r>
    </w:p>
    <w:p w14:paraId="7B6587C5" w14:textId="77777777" w:rsidR="00B17687" w:rsidRPr="00B17687" w:rsidRDefault="00B17687" w:rsidP="00B17687">
      <w:pPr>
        <w:shd w:val="clear" w:color="auto" w:fill="FFFFFF"/>
        <w:spacing w:after="0" w:line="240" w:lineRule="auto"/>
        <w:jc w:val="both"/>
        <w:rPr>
          <w:rFonts w:ascii="Times New Roman" w:eastAsia="Times New Roman" w:hAnsi="Times New Roman" w:cs="Times New Roman"/>
          <w:lang w:eastAsia="ru-RU"/>
        </w:rPr>
      </w:pPr>
      <w:r w:rsidRPr="00B17687">
        <w:rPr>
          <w:rFonts w:ascii="Times New Roman" w:eastAsia="Times New Roman" w:hAnsi="Times New Roman" w:cs="Times New Roman"/>
          <w:lang w:eastAsia="ru-RU"/>
        </w:rPr>
        <w:t>- Не балуйся дома со спичками и зажигалками. Это одна из причин</w:t>
      </w:r>
    </w:p>
    <w:p w14:paraId="011687C8" w14:textId="77777777" w:rsidR="00B17687" w:rsidRPr="00B17687" w:rsidRDefault="00B17687" w:rsidP="00B17687">
      <w:pPr>
        <w:shd w:val="clear" w:color="auto" w:fill="FFFFFF"/>
        <w:spacing w:after="0" w:line="240" w:lineRule="auto"/>
        <w:jc w:val="both"/>
        <w:rPr>
          <w:rFonts w:ascii="Times New Roman" w:eastAsia="Times New Roman" w:hAnsi="Times New Roman" w:cs="Times New Roman"/>
          <w:lang w:eastAsia="ru-RU"/>
        </w:rPr>
      </w:pPr>
      <w:r w:rsidRPr="00B17687">
        <w:rPr>
          <w:rFonts w:ascii="Times New Roman" w:eastAsia="Times New Roman" w:hAnsi="Times New Roman" w:cs="Times New Roman"/>
          <w:lang w:eastAsia="ru-RU"/>
        </w:rPr>
        <w:t>- Не оставляй без присмотра включенные электроприборы, особенно утюги, обогреватели, телевизор, светильники и др. Уходя из дома, не забудь их выключить.</w:t>
      </w:r>
    </w:p>
    <w:p w14:paraId="5863B6D5" w14:textId="77777777" w:rsidR="00B17687" w:rsidRPr="00B17687" w:rsidRDefault="00B17687" w:rsidP="00B17687">
      <w:pPr>
        <w:shd w:val="clear" w:color="auto" w:fill="FFFFFF"/>
        <w:spacing w:after="0" w:line="240" w:lineRule="auto"/>
        <w:jc w:val="both"/>
        <w:rPr>
          <w:rFonts w:ascii="Times New Roman" w:eastAsia="Times New Roman" w:hAnsi="Times New Roman" w:cs="Times New Roman"/>
          <w:lang w:eastAsia="ru-RU"/>
        </w:rPr>
      </w:pPr>
      <w:r w:rsidRPr="00B17687">
        <w:rPr>
          <w:rFonts w:ascii="Times New Roman" w:eastAsia="Times New Roman" w:hAnsi="Times New Roman" w:cs="Times New Roman"/>
          <w:lang w:eastAsia="ru-RU"/>
        </w:rPr>
        <w:t>- Не суши белье над плитой. Оно может загореться.</w:t>
      </w:r>
    </w:p>
    <w:p w14:paraId="0469E58C" w14:textId="77777777" w:rsidR="00B17687" w:rsidRPr="00B17687" w:rsidRDefault="00B17687" w:rsidP="00B17687">
      <w:pPr>
        <w:shd w:val="clear" w:color="auto" w:fill="FFFFFF"/>
        <w:spacing w:after="0" w:line="240" w:lineRule="auto"/>
        <w:jc w:val="both"/>
        <w:rPr>
          <w:rFonts w:ascii="Times New Roman" w:eastAsia="Times New Roman" w:hAnsi="Times New Roman" w:cs="Times New Roman"/>
          <w:lang w:eastAsia="ru-RU"/>
        </w:rPr>
      </w:pPr>
      <w:r w:rsidRPr="00B17687">
        <w:rPr>
          <w:rFonts w:ascii="Times New Roman" w:eastAsia="Times New Roman" w:hAnsi="Times New Roman" w:cs="Times New Roman"/>
          <w:lang w:eastAsia="ru-RU"/>
        </w:rPr>
        <w:t>- Не забывай выключить газовую плиту. Если почувствовал запах газа, не зажигай спичек и не включай свет. Срочно проветри квартиру.</w:t>
      </w:r>
    </w:p>
    <w:p w14:paraId="6D97D478" w14:textId="77777777" w:rsidR="00B17687" w:rsidRPr="00B17687" w:rsidRDefault="00B17687" w:rsidP="00B17687">
      <w:pPr>
        <w:shd w:val="clear" w:color="auto" w:fill="FFFFFF"/>
        <w:spacing w:after="0" w:line="240" w:lineRule="auto"/>
        <w:jc w:val="both"/>
        <w:rPr>
          <w:rFonts w:ascii="Times New Roman" w:eastAsia="Times New Roman" w:hAnsi="Times New Roman" w:cs="Times New Roman"/>
          <w:lang w:eastAsia="ru-RU"/>
        </w:rPr>
      </w:pPr>
      <w:r w:rsidRPr="00B17687">
        <w:rPr>
          <w:rFonts w:ascii="Times New Roman" w:eastAsia="Times New Roman" w:hAnsi="Times New Roman" w:cs="Times New Roman"/>
          <w:lang w:eastAsia="ru-RU"/>
        </w:rPr>
        <w:t>- Ни в коем случае не зажигай фейерверки, свечи или бенгальские огни дома без взрослых.</w:t>
      </w:r>
    </w:p>
    <w:p w14:paraId="74BEEAAA" w14:textId="77777777" w:rsidR="00B17687" w:rsidRPr="00B17687" w:rsidRDefault="00B17687" w:rsidP="00B17687">
      <w:pPr>
        <w:spacing w:after="0" w:line="240" w:lineRule="auto"/>
        <w:jc w:val="center"/>
        <w:rPr>
          <w:rFonts w:ascii="Times New Roman" w:eastAsia="Times New Roman" w:hAnsi="Times New Roman" w:cs="Times New Roman"/>
          <w:b/>
          <w:bCs/>
        </w:rPr>
      </w:pPr>
    </w:p>
    <w:p w14:paraId="36497455" w14:textId="3B00ACEF" w:rsidR="00F316BF" w:rsidRDefault="00F316BF" w:rsidP="008D56D3">
      <w:pPr>
        <w:tabs>
          <w:tab w:val="left" w:pos="284"/>
        </w:tabs>
        <w:spacing w:after="0" w:line="240" w:lineRule="auto"/>
        <w:jc w:val="both"/>
        <w:rPr>
          <w:rFonts w:ascii="Times New Roman" w:eastAsia="Calibri" w:hAnsi="Times New Roman" w:cs="Times New Roman"/>
          <w:color w:val="000000" w:themeColor="text1"/>
          <w:sz w:val="16"/>
          <w:szCs w:val="16"/>
        </w:rPr>
      </w:pPr>
    </w:p>
    <w:p w14:paraId="23F70E50" w14:textId="57ECE376" w:rsidR="00F316BF" w:rsidRDefault="00F316BF" w:rsidP="008D56D3">
      <w:pPr>
        <w:tabs>
          <w:tab w:val="left" w:pos="284"/>
        </w:tabs>
        <w:spacing w:after="0" w:line="240" w:lineRule="auto"/>
        <w:jc w:val="both"/>
        <w:rPr>
          <w:rFonts w:ascii="Times New Roman" w:eastAsia="Calibri" w:hAnsi="Times New Roman" w:cs="Times New Roman"/>
          <w:color w:val="000000" w:themeColor="text1"/>
          <w:sz w:val="16"/>
          <w:szCs w:val="16"/>
        </w:rPr>
      </w:pPr>
    </w:p>
    <w:p w14:paraId="35DEFBE3" w14:textId="4671FB05" w:rsidR="00F316BF" w:rsidRDefault="00F316BF" w:rsidP="008D56D3">
      <w:pPr>
        <w:tabs>
          <w:tab w:val="left" w:pos="284"/>
        </w:tabs>
        <w:spacing w:after="0" w:line="240" w:lineRule="auto"/>
        <w:jc w:val="both"/>
        <w:rPr>
          <w:rFonts w:ascii="Times New Roman" w:eastAsia="Calibri" w:hAnsi="Times New Roman" w:cs="Times New Roman"/>
          <w:color w:val="000000" w:themeColor="text1"/>
          <w:sz w:val="16"/>
          <w:szCs w:val="16"/>
        </w:rPr>
      </w:pPr>
    </w:p>
    <w:p w14:paraId="5FE2C3DA" w14:textId="052A2BFB" w:rsidR="00EF3E3E" w:rsidRPr="004E121D" w:rsidRDefault="00174615"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mc:AlternateContent>
          <mc:Choice Requires="wps">
            <w:drawing>
              <wp:anchor distT="0" distB="0" distL="114300" distR="114300" simplePos="0" relativeHeight="251649024" behindDoc="0" locked="0" layoutInCell="1" allowOverlap="1" wp14:anchorId="6465379A" wp14:editId="67D7FE8C">
                <wp:simplePos x="0" y="0"/>
                <wp:positionH relativeFrom="column">
                  <wp:posOffset>-4445</wp:posOffset>
                </wp:positionH>
                <wp:positionV relativeFrom="paragraph">
                  <wp:posOffset>41910</wp:posOffset>
                </wp:positionV>
                <wp:extent cx="6950075" cy="1430020"/>
                <wp:effectExtent l="0" t="0" r="22225" b="17780"/>
                <wp:wrapNone/>
                <wp:docPr id="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50075" cy="1430020"/>
                        </a:xfrm>
                        <a:prstGeom prst="rect">
                          <a:avLst/>
                        </a:prstGeom>
                        <a:solidFill>
                          <a:srgbClr val="FFFFFF"/>
                        </a:solidFill>
                        <a:ln w="9525">
                          <a:solidFill>
                            <a:srgbClr val="000000"/>
                          </a:solidFill>
                          <a:miter lim="800000"/>
                          <a:headEnd/>
                          <a:tailEnd/>
                        </a:ln>
                      </wps:spPr>
                      <wps:txbx>
                        <w:txbxContent>
                          <w:p w14:paraId="317E5FC1" w14:textId="078E9BC9" w:rsidR="00604AE0" w:rsidRDefault="00604AE0"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w:t>
                            </w:r>
                            <w:r w:rsidR="000F3B05">
                              <w:rPr>
                                <w:rFonts w:ascii="Times New Roman" w:hAnsi="Times New Roman" w:cs="Times New Roman"/>
                                <w:sz w:val="20"/>
                                <w:szCs w:val="20"/>
                              </w:rPr>
                              <w:t xml:space="preserve"> </w:t>
                            </w:r>
                            <w:r>
                              <w:rPr>
                                <w:rFonts w:ascii="Times New Roman" w:hAnsi="Times New Roman" w:cs="Times New Roman"/>
                                <w:sz w:val="20"/>
                                <w:szCs w:val="20"/>
                              </w:rPr>
                              <w:t xml:space="preserve">И.о. Главы городского поселения Безенчук  -  А.В.Пичужкин                                                                                       Подписано в печать </w:t>
                            </w:r>
                            <w:r w:rsidR="009912CA">
                              <w:rPr>
                                <w:rFonts w:ascii="Times New Roman" w:hAnsi="Times New Roman" w:cs="Times New Roman"/>
                                <w:sz w:val="20"/>
                                <w:szCs w:val="20"/>
                              </w:rPr>
                              <w:t>0</w:t>
                            </w:r>
                            <w:r w:rsidR="00302D6D">
                              <w:rPr>
                                <w:rFonts w:ascii="Times New Roman" w:hAnsi="Times New Roman" w:cs="Times New Roman"/>
                                <w:sz w:val="20"/>
                                <w:szCs w:val="20"/>
                              </w:rPr>
                              <w:t>9</w:t>
                            </w:r>
                            <w:r>
                              <w:rPr>
                                <w:rFonts w:ascii="Times New Roman" w:hAnsi="Times New Roman" w:cs="Times New Roman"/>
                                <w:sz w:val="20"/>
                                <w:szCs w:val="20"/>
                              </w:rPr>
                              <w:t>.0</w:t>
                            </w:r>
                            <w:r w:rsidR="009912CA">
                              <w:rPr>
                                <w:rFonts w:ascii="Times New Roman" w:hAnsi="Times New Roman" w:cs="Times New Roman"/>
                                <w:sz w:val="20"/>
                                <w:szCs w:val="20"/>
                              </w:rPr>
                              <w:t>4</w:t>
                            </w:r>
                            <w:r>
                              <w:rPr>
                                <w:rFonts w:ascii="Times New Roman" w:hAnsi="Times New Roman" w:cs="Times New Roman"/>
                                <w:sz w:val="20"/>
                                <w:szCs w:val="20"/>
                              </w:rPr>
                              <w:t>.202</w:t>
                            </w:r>
                            <w:r w:rsidR="00441D78">
                              <w:rPr>
                                <w:rFonts w:ascii="Times New Roman" w:hAnsi="Times New Roman" w:cs="Times New Roman"/>
                                <w:sz w:val="20"/>
                                <w:szCs w:val="20"/>
                              </w:rPr>
                              <w:t>1</w:t>
                            </w:r>
                            <w:r>
                              <w:rPr>
                                <w:rFonts w:ascii="Times New Roman" w:hAnsi="Times New Roman" w:cs="Times New Roman"/>
                                <w:sz w:val="20"/>
                                <w:szCs w:val="20"/>
                              </w:rPr>
                              <w:t>г, по графику в 16-00ч., фактически – в 16-00 ч.</w:t>
                            </w:r>
                          </w:p>
                          <w:p w14:paraId="582C4BCC" w14:textId="77777777" w:rsidR="00604AE0" w:rsidRPr="003C3FB4" w:rsidRDefault="00604AE0"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3664C566" w14:textId="77777777" w:rsidR="00604AE0" w:rsidRPr="005E5FF0" w:rsidRDefault="00604AE0"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18"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ru</w:t>
                              </w:r>
                            </w:hyperlink>
                            <w:r>
                              <w:rPr>
                                <w:rFonts w:ascii="Times New Roman" w:hAnsi="Times New Roman" w:cs="Times New Roman"/>
                                <w:sz w:val="20"/>
                                <w:szCs w:val="20"/>
                              </w:rPr>
                              <w:t xml:space="preserve">                                                  Распространяется  бесплатно</w:t>
                            </w:r>
                          </w:p>
                          <w:p w14:paraId="52F5B04C" w14:textId="77777777" w:rsidR="00604AE0" w:rsidRDefault="00604AE0" w:rsidP="003357A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65379A" id="Rectangle 26" o:spid="_x0000_s1027" style="position:absolute;left:0;text-align:left;margin-left:-.35pt;margin-top:3.3pt;width:547.25pt;height:112.6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">
                <v:textbox>
                  <w:txbxContent>
                    <w:p w14:paraId="317E5FC1" w14:textId="078E9BC9" w:rsidR="00604AE0" w:rsidRDefault="00604AE0"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w:t>
                      </w:r>
                      <w:r w:rsidR="000F3B05">
                        <w:rPr>
                          <w:rFonts w:ascii="Times New Roman" w:hAnsi="Times New Roman" w:cs="Times New Roman"/>
                          <w:sz w:val="20"/>
                          <w:szCs w:val="20"/>
                        </w:rPr>
                        <w:t xml:space="preserve"> </w:t>
                      </w:r>
                      <w:r>
                        <w:rPr>
                          <w:rFonts w:ascii="Times New Roman" w:hAnsi="Times New Roman" w:cs="Times New Roman"/>
                          <w:sz w:val="20"/>
                          <w:szCs w:val="20"/>
                        </w:rPr>
                        <w:t xml:space="preserve">И.о. Главы городского поселения Безенчук  -  А.В.Пичужкин                                                                                       Подписано в печать </w:t>
                      </w:r>
                      <w:r w:rsidR="009912CA">
                        <w:rPr>
                          <w:rFonts w:ascii="Times New Roman" w:hAnsi="Times New Roman" w:cs="Times New Roman"/>
                          <w:sz w:val="20"/>
                          <w:szCs w:val="20"/>
                        </w:rPr>
                        <w:t>0</w:t>
                      </w:r>
                      <w:r w:rsidR="00302D6D">
                        <w:rPr>
                          <w:rFonts w:ascii="Times New Roman" w:hAnsi="Times New Roman" w:cs="Times New Roman"/>
                          <w:sz w:val="20"/>
                          <w:szCs w:val="20"/>
                        </w:rPr>
                        <w:t>9</w:t>
                      </w:r>
                      <w:r>
                        <w:rPr>
                          <w:rFonts w:ascii="Times New Roman" w:hAnsi="Times New Roman" w:cs="Times New Roman"/>
                          <w:sz w:val="20"/>
                          <w:szCs w:val="20"/>
                        </w:rPr>
                        <w:t>.0</w:t>
                      </w:r>
                      <w:r w:rsidR="009912CA">
                        <w:rPr>
                          <w:rFonts w:ascii="Times New Roman" w:hAnsi="Times New Roman" w:cs="Times New Roman"/>
                          <w:sz w:val="20"/>
                          <w:szCs w:val="20"/>
                        </w:rPr>
                        <w:t>4</w:t>
                      </w:r>
                      <w:r>
                        <w:rPr>
                          <w:rFonts w:ascii="Times New Roman" w:hAnsi="Times New Roman" w:cs="Times New Roman"/>
                          <w:sz w:val="20"/>
                          <w:szCs w:val="20"/>
                        </w:rPr>
                        <w:t>.202</w:t>
                      </w:r>
                      <w:r w:rsidR="00441D78">
                        <w:rPr>
                          <w:rFonts w:ascii="Times New Roman" w:hAnsi="Times New Roman" w:cs="Times New Roman"/>
                          <w:sz w:val="20"/>
                          <w:szCs w:val="20"/>
                        </w:rPr>
                        <w:t>1</w:t>
                      </w:r>
                      <w:r>
                        <w:rPr>
                          <w:rFonts w:ascii="Times New Roman" w:hAnsi="Times New Roman" w:cs="Times New Roman"/>
                          <w:sz w:val="20"/>
                          <w:szCs w:val="20"/>
                        </w:rPr>
                        <w:t>г, по графику в 16-00ч., фактически – в 16-00 ч.</w:t>
                      </w:r>
                    </w:p>
                    <w:p w14:paraId="582C4BCC" w14:textId="77777777" w:rsidR="00604AE0" w:rsidRPr="003C3FB4" w:rsidRDefault="00604AE0"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3664C566" w14:textId="77777777" w:rsidR="00604AE0" w:rsidRPr="005E5FF0" w:rsidRDefault="00604AE0"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19"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ru</w:t>
                        </w:r>
                      </w:hyperlink>
                      <w:r>
                        <w:rPr>
                          <w:rFonts w:ascii="Times New Roman" w:hAnsi="Times New Roman" w:cs="Times New Roman"/>
                          <w:sz w:val="20"/>
                          <w:szCs w:val="20"/>
                        </w:rPr>
                        <w:t xml:space="preserve">                                                  Распространяется  бесплатно</w:t>
                      </w:r>
                    </w:p>
                    <w:p w14:paraId="52F5B04C" w14:textId="77777777" w:rsidR="00604AE0" w:rsidRDefault="00604AE0" w:rsidP="003357AA"/>
                  </w:txbxContent>
                </v:textbox>
              </v:rect>
            </w:pict>
          </mc:Fallback>
        </mc:AlternateContent>
      </w:r>
    </w:p>
    <w:p w14:paraId="19806B2C" w14:textId="77777777"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14:paraId="6E9C3CD1" w14:textId="77777777"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14:paraId="7AD602DA" w14:textId="77777777" w:rsidR="00387DFF" w:rsidRPr="004E121D" w:rsidRDefault="00174615"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mc:AlternateContent>
          <mc:Choice Requires="wps">
            <w:drawing>
              <wp:anchor distT="0" distB="0" distL="114300" distR="114300" simplePos="0" relativeHeight="251650048" behindDoc="0" locked="0" layoutInCell="1" allowOverlap="1" wp14:anchorId="65CC1269" wp14:editId="509C77D0">
                <wp:simplePos x="0" y="0"/>
                <wp:positionH relativeFrom="column">
                  <wp:posOffset>-7621</wp:posOffset>
                </wp:positionH>
                <wp:positionV relativeFrom="paragraph">
                  <wp:posOffset>64135</wp:posOffset>
                </wp:positionV>
                <wp:extent cx="6950075" cy="45719"/>
                <wp:effectExtent l="0" t="0" r="22225" b="31115"/>
                <wp:wrapNone/>
                <wp:docPr id="5" name="AutoShap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50075" cy="45719"/>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
            <w:pict>
              <v:shapetype w14:anchorId="6A907A54" id="_x0000_t32" coordsize="21600,21600" o:spt="32" o:oned="t" path="m,l21600,21600e" filled="f">
                <v:path arrowok="t" fillok="f" o:connecttype="none"/>
                <o:lock v:ext="edit" shapetype="t"/>
              </v:shapetype>
              <v:shape id="AutoShape 58" o:spid="_x0000_s1026" type="#_x0000_t32" style="position:absolute;margin-left:-.6pt;margin-top:5.05pt;width:547.25pt;height:3.6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"/>
            </w:pict>
          </mc:Fallback>
        </mc:AlternateContent>
      </w:r>
    </w:p>
    <w:p w14:paraId="7F3858CE" w14:textId="77777777"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14:paraId="2FB3E188" w14:textId="77777777" w:rsidR="00387DFF" w:rsidRPr="004E121D" w:rsidRDefault="00174615"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mc:AlternateContent>
          <mc:Choice Requires="wps">
            <w:drawing>
              <wp:anchor distT="0" distB="0" distL="114300" distR="114300" simplePos="0" relativeHeight="251651072" behindDoc="0" locked="0" layoutInCell="1" allowOverlap="1" wp14:anchorId="38508B8C" wp14:editId="20067185">
                <wp:simplePos x="0" y="0"/>
                <wp:positionH relativeFrom="column">
                  <wp:posOffset>-7621</wp:posOffset>
                </wp:positionH>
                <wp:positionV relativeFrom="paragraph">
                  <wp:posOffset>170815</wp:posOffset>
                </wp:positionV>
                <wp:extent cx="6950075" cy="45719"/>
                <wp:effectExtent l="0" t="0" r="22225" b="31115"/>
                <wp:wrapNone/>
                <wp:docPr id="4" name="AutoShape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50075" cy="45719"/>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
            <w:pict>
              <v:shape w14:anchorId="2CBED819" id="AutoShape 59" o:spid="_x0000_s1026" type="#_x0000_t32" style="position:absolute;margin-left:-.6pt;margin-top:13.45pt;width:547.25pt;height:3.6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"/>
            </w:pict>
          </mc:Fallback>
        </mc:AlternateContent>
      </w:r>
      <w:r>
        <w:rPr>
          <w:rFonts w:ascii="Times New Roman" w:eastAsia="Calibri" w:hAnsi="Times New Roman" w:cs="Times New Roman"/>
          <w:noProof/>
          <w:color w:val="000000" w:themeColor="text1"/>
          <w:sz w:val="24"/>
          <w:szCs w:val="24"/>
          <w:lang w:eastAsia="ru-RU"/>
        </w:rPr>
        <mc:AlternateContent>
          <mc:Choice Requires="wps">
            <w:drawing>
              <wp:anchor distT="0" distB="0" distL="114300" distR="114300" simplePos="0" relativeHeight="251652096" behindDoc="0" locked="0" layoutInCell="1" allowOverlap="1" wp14:anchorId="5BAC6F64" wp14:editId="013A4199">
                <wp:simplePos x="0" y="0"/>
                <wp:positionH relativeFrom="column">
                  <wp:posOffset>5007610</wp:posOffset>
                </wp:positionH>
                <wp:positionV relativeFrom="paragraph">
                  <wp:posOffset>170815</wp:posOffset>
                </wp:positionV>
                <wp:extent cx="0" cy="421640"/>
                <wp:effectExtent l="5080" t="12065" r="13970" b="13970"/>
                <wp:wrapNone/>
                <wp:docPr id="3" name="AutoShape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216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
            <w:pict>
              <v:shape w14:anchorId="6761B1AF" id="AutoShape 60" o:spid="_x0000_s1026" type="#_x0000_t32" style="position:absolute;margin-left:394.3pt;margin-top:13.45pt;width:0;height:33.2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"/>
            </w:pict>
          </mc:Fallback>
        </mc:AlternateContent>
      </w:r>
    </w:p>
    <w:sectPr w:rsidR="00387DFF" w:rsidRPr="004E121D" w:rsidSect="003A04F6">
      <w:footerReference w:type="even" r:id="rId20"/>
      <w:footerReference w:type="default" r:id="rId21"/>
      <w:pgSz w:w="11906" w:h="16838"/>
      <w:pgMar w:top="284" w:right="424" w:bottom="0" w:left="56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2F56F6" w14:textId="77777777" w:rsidR="00130E64" w:rsidRDefault="00130E64" w:rsidP="006734D6">
      <w:pPr>
        <w:spacing w:after="0" w:line="240" w:lineRule="auto"/>
      </w:pPr>
      <w:r>
        <w:separator/>
      </w:r>
    </w:p>
  </w:endnote>
  <w:endnote w:type="continuationSeparator" w:id="0">
    <w:p w14:paraId="5C693C39" w14:textId="77777777" w:rsidR="00130E64" w:rsidRDefault="00130E64"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ahoma">
    <w:panose1 w:val="020B0604030504040204"/>
    <w:charset w:val="CC"/>
    <w:family w:val="swiss"/>
    <w:pitch w:val="variable"/>
    <w:sig w:usb0="E1002EFF" w:usb1="C000605B" w:usb2="00000029" w:usb3="00000000" w:csb0="000101FF" w:csb1="00000000"/>
  </w:font>
  <w:font w:name="Times New Roman">
    <w:panose1 w:val="02020603050405020304"/>
    <w:charset w:val="CC"/>
    <w:family w:val="roman"/>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ndale Sans UI">
    <w:charset w:val="CC"/>
    <w:family w:val="auto"/>
    <w:pitch w:val="variable"/>
  </w:font>
  <w:font w:name="SimSun">
    <w:altName w:val="宋体"/>
    <w:panose1 w:val="02010600030101010101"/>
    <w:charset w:val="86"/>
    <w:family w:val="auto"/>
    <w:pitch w:val="variable"/>
    <w:sig w:usb0="00000003" w:usb1="288F0000" w:usb2="00000016" w:usb3="00000000" w:csb0="00040001" w:csb1="00000000"/>
  </w:font>
  <w:font w:name="Lucida Grande CY">
    <w:altName w:val="Arial"/>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altName w:val="Yu Gothic"/>
    <w:panose1 w:val="00000000000000000000"/>
    <w:charset w:val="80"/>
    <w:family w:val="auto"/>
    <w:notTrueType/>
    <w:pitch w:val="variable"/>
    <w:sig w:usb0="00000003" w:usb1="08070000" w:usb2="00000010" w:usb3="00000000" w:csb0="00020001" w:csb1="00000000"/>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charset w:val="00"/>
    <w:family w:val="auto"/>
    <w:pitch w:val="variable"/>
    <w:sig w:usb0="00000003" w:usb1="00000000" w:usb2="00000000" w:usb3="00000000" w:csb0="00000001" w:csb1="00000000"/>
  </w:font>
  <w:font w:name="SimSun1">
    <w:altName w:val="Times New Roman"/>
    <w:charset w:val="00"/>
    <w:family w:val="auto"/>
    <w:pitch w:val="variable"/>
  </w:font>
  <w:font w:name="Bookman Old Style">
    <w:panose1 w:val="02050604050505020204"/>
    <w:charset w:val="CC"/>
    <w:family w:val="roman"/>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DejaVu Sans">
    <w:charset w:val="80"/>
    <w:family w:val="auto"/>
    <w:pitch w:val="variable"/>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3379651"/>
      <w:docPartObj>
        <w:docPartGallery w:val="Page Numbers (Bottom of Page)"/>
        <w:docPartUnique/>
      </w:docPartObj>
    </w:sdtPr>
    <w:sdtEndPr/>
    <w:sdtContent>
      <w:p w14:paraId="37432391" w14:textId="3108D477" w:rsidR="00604AE0" w:rsidRDefault="00604AE0" w:rsidP="00A247EF">
        <w:pPr>
          <w:pStyle w:val="af2"/>
        </w:pPr>
        <w:r w:rsidRPr="00856993">
          <w:rPr>
            <w:i/>
          </w:rPr>
          <w:t xml:space="preserve">стр. </w:t>
        </w:r>
        <w:sdt>
          <w:sdtPr>
            <w:rPr>
              <w:i/>
            </w:rPr>
            <w:id w:val="-1871369082"/>
            <w:docPartObj>
              <w:docPartGallery w:val="Page Numbers (Bottom of Page)"/>
              <w:docPartUnique/>
            </w:docPartObj>
          </w:sdtPr>
          <w:sdtEndPr/>
          <w:sdtContent>
            <w:r w:rsidRPr="00856993">
              <w:rPr>
                <w:i/>
              </w:rPr>
              <w:fldChar w:fldCharType="begin"/>
            </w:r>
            <w:r w:rsidRPr="00856993">
              <w:rPr>
                <w:i/>
              </w:rPr>
              <w:instrText xml:space="preserve"> PAGE   \* MERGEFORMAT </w:instrText>
            </w:r>
            <w:r w:rsidRPr="00856993">
              <w:rPr>
                <w:i/>
              </w:rPr>
              <w:fldChar w:fldCharType="separate"/>
            </w:r>
            <w:r>
              <w:rPr>
                <w:i/>
                <w:noProof/>
              </w:rPr>
              <w:t>32</w:t>
            </w:r>
            <w:r w:rsidRPr="00856993">
              <w:rPr>
                <w:i/>
              </w:rPr>
              <w:fldChar w:fldCharType="end"/>
            </w:r>
          </w:sdtContent>
        </w:sdt>
        <w:r w:rsidRPr="00504E77">
          <w:rPr>
            <w:i/>
            <w:color w:val="262626"/>
          </w:rPr>
          <w:t xml:space="preserve">                                 Газета "Вестник городского поселения Безенчук №</w:t>
        </w:r>
        <w:r w:rsidR="00302D6D">
          <w:rPr>
            <w:i/>
            <w:color w:val="262626"/>
          </w:rPr>
          <w:t>10</w:t>
        </w:r>
        <w:r w:rsidRPr="00504E77">
          <w:rPr>
            <w:i/>
            <w:color w:val="262626"/>
          </w:rPr>
          <w:t>(2</w:t>
        </w:r>
        <w:r w:rsidR="00302D6D">
          <w:rPr>
            <w:i/>
            <w:color w:val="262626"/>
          </w:rPr>
          <w:t>21</w:t>
        </w:r>
        <w:r w:rsidRPr="00504E77">
          <w:rPr>
            <w:i/>
            <w:color w:val="262626"/>
          </w:rPr>
          <w:t xml:space="preserve">) от </w:t>
        </w:r>
        <w:r w:rsidR="00302D6D">
          <w:rPr>
            <w:i/>
            <w:color w:val="262626"/>
          </w:rPr>
          <w:t>09</w:t>
        </w:r>
        <w:r w:rsidRPr="00504E77">
          <w:rPr>
            <w:i/>
            <w:color w:val="262626"/>
          </w:rPr>
          <w:t>.0</w:t>
        </w:r>
        <w:r w:rsidR="00302D6D">
          <w:rPr>
            <w:i/>
            <w:color w:val="262626"/>
          </w:rPr>
          <w:t>4</w:t>
        </w:r>
        <w:r w:rsidRPr="00504E77">
          <w:rPr>
            <w:i/>
            <w:color w:val="262626"/>
          </w:rPr>
          <w:t>.2021 года</w:t>
        </w:r>
      </w:p>
      <w:p w14:paraId="25B83065" w14:textId="77777777" w:rsidR="00604AE0" w:rsidRPr="005A027E" w:rsidRDefault="00130E64">
        <w:pPr>
          <w:pStyle w:val="af2"/>
          <w:rPr>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4143708"/>
      <w:docPartObj>
        <w:docPartGallery w:val="Page Numbers (Bottom of Page)"/>
        <w:docPartUnique/>
      </w:docPartObj>
    </w:sdtPr>
    <w:sdtEndPr>
      <w:rPr>
        <w:sz w:val="16"/>
        <w:szCs w:val="16"/>
      </w:rPr>
    </w:sdtEndPr>
    <w:sdtContent>
      <w:p w14:paraId="7F328F17" w14:textId="23BF1173" w:rsidR="00604AE0" w:rsidRDefault="00604AE0" w:rsidP="00AF126C">
        <w:pPr>
          <w:pStyle w:val="af2"/>
          <w:jc w:val="center"/>
        </w:pPr>
        <w:r w:rsidRPr="00504E77">
          <w:rPr>
            <w:i/>
            <w:color w:val="262626"/>
          </w:rPr>
          <w:t xml:space="preserve">Газета "Вестник городского поселения Безенчук </w:t>
        </w:r>
        <w:bookmarkStart w:id="18" w:name="_Hlk529866640"/>
        <w:r w:rsidRPr="00504E77">
          <w:rPr>
            <w:i/>
            <w:color w:val="262626"/>
          </w:rPr>
          <w:t>№</w:t>
        </w:r>
        <w:r w:rsidR="00302D6D">
          <w:rPr>
            <w:i/>
            <w:color w:val="262626"/>
          </w:rPr>
          <w:t>10</w:t>
        </w:r>
        <w:r w:rsidRPr="00504E77">
          <w:rPr>
            <w:i/>
            <w:color w:val="262626"/>
          </w:rPr>
          <w:t>(2</w:t>
        </w:r>
        <w:r w:rsidR="00302D6D">
          <w:rPr>
            <w:i/>
            <w:color w:val="262626"/>
          </w:rPr>
          <w:t>21</w:t>
        </w:r>
        <w:r w:rsidRPr="00504E77">
          <w:rPr>
            <w:i/>
            <w:color w:val="262626"/>
          </w:rPr>
          <w:t xml:space="preserve">) от </w:t>
        </w:r>
        <w:r w:rsidR="00302D6D">
          <w:rPr>
            <w:i/>
            <w:color w:val="262626"/>
          </w:rPr>
          <w:t>09</w:t>
        </w:r>
        <w:r w:rsidRPr="00504E77">
          <w:rPr>
            <w:i/>
            <w:color w:val="262626"/>
          </w:rPr>
          <w:t>.0</w:t>
        </w:r>
        <w:r w:rsidR="00302D6D">
          <w:rPr>
            <w:i/>
            <w:color w:val="262626"/>
          </w:rPr>
          <w:t>4</w:t>
        </w:r>
        <w:r w:rsidRPr="00504E77">
          <w:rPr>
            <w:i/>
            <w:color w:val="262626"/>
          </w:rPr>
          <w:t>.2021 года</w:t>
        </w:r>
        <w:bookmarkEnd w:id="18"/>
        <w:r w:rsidRPr="00504E77">
          <w:rPr>
            <w:color w:val="595959"/>
          </w:rPr>
          <w:t xml:space="preserve">     </w:t>
        </w:r>
        <w:r>
          <w:t xml:space="preserve">                             </w:t>
        </w:r>
        <w:r w:rsidRPr="00856993">
          <w:rPr>
            <w:i/>
          </w:rPr>
          <w:t xml:space="preserve">стр. </w:t>
        </w:r>
        <w:sdt>
          <w:sdtPr>
            <w:rPr>
              <w:i/>
            </w:rPr>
            <w:id w:val="-182435096"/>
            <w:docPartObj>
              <w:docPartGallery w:val="Page Numbers (Bottom of Page)"/>
              <w:docPartUnique/>
            </w:docPartObj>
          </w:sdtPr>
          <w:sdtEndPr/>
          <w:sdtContent>
            <w:r w:rsidRPr="00856993">
              <w:rPr>
                <w:i/>
              </w:rPr>
              <w:fldChar w:fldCharType="begin"/>
            </w:r>
            <w:r w:rsidRPr="00856993">
              <w:rPr>
                <w:i/>
              </w:rPr>
              <w:instrText xml:space="preserve"> PAGE   \* MERGEFORMAT </w:instrText>
            </w:r>
            <w:r w:rsidRPr="00856993">
              <w:rPr>
                <w:i/>
              </w:rPr>
              <w:fldChar w:fldCharType="separate"/>
            </w:r>
            <w:r>
              <w:rPr>
                <w:i/>
                <w:noProof/>
              </w:rPr>
              <w:t>33</w:t>
            </w:r>
            <w:r w:rsidRPr="00856993">
              <w:rPr>
                <w:i/>
              </w:rPr>
              <w:fldChar w:fldCharType="end"/>
            </w:r>
          </w:sdtContent>
        </w:sdt>
      </w:p>
      <w:p w14:paraId="51A86BC7" w14:textId="77777777" w:rsidR="00604AE0" w:rsidRPr="005A027E" w:rsidRDefault="00130E64" w:rsidP="00AF126C">
        <w:pPr>
          <w:pStyle w:val="af2"/>
          <w:rPr>
            <w:sz w:val="16"/>
            <w:szCs w:val="16"/>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4BF7D8" w14:textId="77777777" w:rsidR="00130E64" w:rsidRDefault="00130E64" w:rsidP="006734D6">
      <w:pPr>
        <w:spacing w:after="0" w:line="240" w:lineRule="auto"/>
      </w:pPr>
      <w:r>
        <w:separator/>
      </w:r>
    </w:p>
  </w:footnote>
  <w:footnote w:type="continuationSeparator" w:id="0">
    <w:p w14:paraId="751B17C6" w14:textId="77777777" w:rsidR="00130E64" w:rsidRDefault="00130E64"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8Num1"/>
    <w:lvl w:ilvl="0">
      <w:start w:val="1"/>
      <w:numFmt w:val="bullet"/>
      <w:lvlText w:val="―"/>
      <w:lvlJc w:val="left"/>
      <w:pPr>
        <w:tabs>
          <w:tab w:val="num" w:pos="10425"/>
        </w:tabs>
        <w:ind w:left="10425" w:hanging="360"/>
      </w:pPr>
      <w:rPr>
        <w:rFonts w:ascii="Tahoma" w:hAnsi="Tahoma"/>
      </w:rPr>
    </w:lvl>
    <w:lvl w:ilvl="1">
      <w:start w:val="1"/>
      <w:numFmt w:val="bullet"/>
      <w:lvlText w:val="◦"/>
      <w:lvlJc w:val="left"/>
      <w:pPr>
        <w:tabs>
          <w:tab w:val="num" w:pos="10785"/>
        </w:tabs>
        <w:ind w:left="10785" w:hanging="360"/>
      </w:pPr>
      <w:rPr>
        <w:rFonts w:ascii="OpenSymbol" w:eastAsia="Times New Roman"/>
      </w:rPr>
    </w:lvl>
    <w:lvl w:ilvl="2">
      <w:start w:val="1"/>
      <w:numFmt w:val="bullet"/>
      <w:lvlText w:val="▪"/>
      <w:lvlJc w:val="left"/>
      <w:pPr>
        <w:tabs>
          <w:tab w:val="num" w:pos="11145"/>
        </w:tabs>
        <w:ind w:left="11145" w:hanging="360"/>
      </w:pPr>
      <w:rPr>
        <w:rFonts w:ascii="OpenSymbol" w:eastAsia="Times New Roman"/>
      </w:rPr>
    </w:lvl>
    <w:lvl w:ilvl="3">
      <w:start w:val="1"/>
      <w:numFmt w:val="bullet"/>
      <w:lvlText w:val=""/>
      <w:lvlJc w:val="left"/>
      <w:pPr>
        <w:tabs>
          <w:tab w:val="num" w:pos="11505"/>
        </w:tabs>
        <w:ind w:left="11505" w:hanging="360"/>
      </w:pPr>
      <w:rPr>
        <w:rFonts w:ascii="Symbol" w:hAnsi="Symbol"/>
      </w:rPr>
    </w:lvl>
    <w:lvl w:ilvl="4">
      <w:start w:val="1"/>
      <w:numFmt w:val="bullet"/>
      <w:lvlText w:val="◦"/>
      <w:lvlJc w:val="left"/>
      <w:pPr>
        <w:tabs>
          <w:tab w:val="num" w:pos="11865"/>
        </w:tabs>
        <w:ind w:left="11865" w:hanging="360"/>
      </w:pPr>
      <w:rPr>
        <w:rFonts w:ascii="OpenSymbol" w:eastAsia="Times New Roman"/>
      </w:rPr>
    </w:lvl>
    <w:lvl w:ilvl="5">
      <w:start w:val="1"/>
      <w:numFmt w:val="bullet"/>
      <w:lvlText w:val="▪"/>
      <w:lvlJc w:val="left"/>
      <w:pPr>
        <w:tabs>
          <w:tab w:val="num" w:pos="12225"/>
        </w:tabs>
        <w:ind w:left="12225" w:hanging="360"/>
      </w:pPr>
      <w:rPr>
        <w:rFonts w:ascii="OpenSymbol" w:eastAsia="Times New Roman"/>
      </w:rPr>
    </w:lvl>
    <w:lvl w:ilvl="6">
      <w:start w:val="1"/>
      <w:numFmt w:val="bullet"/>
      <w:lvlText w:val=""/>
      <w:lvlJc w:val="left"/>
      <w:pPr>
        <w:tabs>
          <w:tab w:val="num" w:pos="12585"/>
        </w:tabs>
        <w:ind w:left="12585" w:hanging="360"/>
      </w:pPr>
      <w:rPr>
        <w:rFonts w:ascii="Symbol" w:hAnsi="Symbol"/>
      </w:rPr>
    </w:lvl>
    <w:lvl w:ilvl="7">
      <w:start w:val="1"/>
      <w:numFmt w:val="bullet"/>
      <w:lvlText w:val="◦"/>
      <w:lvlJc w:val="left"/>
      <w:pPr>
        <w:tabs>
          <w:tab w:val="num" w:pos="12945"/>
        </w:tabs>
        <w:ind w:left="12945" w:hanging="360"/>
      </w:pPr>
      <w:rPr>
        <w:rFonts w:ascii="OpenSymbol" w:eastAsia="Times New Roman"/>
      </w:rPr>
    </w:lvl>
    <w:lvl w:ilvl="8">
      <w:start w:val="1"/>
      <w:numFmt w:val="bullet"/>
      <w:lvlText w:val="▪"/>
      <w:lvlJc w:val="left"/>
      <w:pPr>
        <w:tabs>
          <w:tab w:val="num" w:pos="13305"/>
        </w:tabs>
        <w:ind w:left="13305" w:hanging="360"/>
      </w:pPr>
      <w:rPr>
        <w:rFonts w:ascii="OpenSymbol" w:eastAsia="Times New Roman"/>
      </w:rPr>
    </w:lvl>
  </w:abstractNum>
  <w:abstractNum w:abstractNumId="1"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3"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5"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6"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8"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9"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3"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4"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5" w15:restartNumberingAfterBreak="0">
    <w:nsid w:val="014E4D8E"/>
    <w:multiLevelType w:val="hybridMultilevel"/>
    <w:tmpl w:val="7B863AEA"/>
    <w:lvl w:ilvl="0" w:tplc="5DC0EBD6">
      <w:start w:val="1"/>
      <w:numFmt w:val="bullet"/>
      <w:pStyle w:val="2"/>
      <w:lvlText w:val=""/>
      <w:lvlJc w:val="left"/>
      <w:pPr>
        <w:tabs>
          <w:tab w:val="num" w:pos="3142"/>
        </w:tabs>
        <w:ind w:left="3142" w:hanging="360"/>
      </w:pPr>
      <w:rPr>
        <w:rFonts w:ascii="Symbol" w:hAnsi="Symbol" w:hint="default"/>
      </w:rPr>
    </w:lvl>
    <w:lvl w:ilvl="1" w:tplc="04190003" w:tentative="1">
      <w:start w:val="1"/>
      <w:numFmt w:val="bullet"/>
      <w:lvlText w:val="o"/>
      <w:lvlJc w:val="left"/>
      <w:pPr>
        <w:tabs>
          <w:tab w:val="num" w:pos="3011"/>
        </w:tabs>
        <w:ind w:left="3011" w:hanging="360"/>
      </w:pPr>
      <w:rPr>
        <w:rFonts w:ascii="Courier New" w:hAnsi="Courier New" w:cs="Courier New" w:hint="default"/>
      </w:rPr>
    </w:lvl>
    <w:lvl w:ilvl="2" w:tplc="04190005">
      <w:start w:val="1"/>
      <w:numFmt w:val="bullet"/>
      <w:lvlText w:val=""/>
      <w:lvlJc w:val="left"/>
      <w:pPr>
        <w:tabs>
          <w:tab w:val="num" w:pos="3731"/>
        </w:tabs>
        <w:ind w:left="3731" w:hanging="360"/>
      </w:pPr>
      <w:rPr>
        <w:rFonts w:ascii="Wingdings" w:hAnsi="Wingdings" w:hint="default"/>
      </w:rPr>
    </w:lvl>
    <w:lvl w:ilvl="3" w:tplc="04190001" w:tentative="1">
      <w:start w:val="1"/>
      <w:numFmt w:val="bullet"/>
      <w:lvlText w:val=""/>
      <w:lvlJc w:val="left"/>
      <w:pPr>
        <w:tabs>
          <w:tab w:val="num" w:pos="4451"/>
        </w:tabs>
        <w:ind w:left="4451" w:hanging="360"/>
      </w:pPr>
      <w:rPr>
        <w:rFonts w:ascii="Symbol" w:hAnsi="Symbol" w:hint="default"/>
      </w:rPr>
    </w:lvl>
    <w:lvl w:ilvl="4" w:tplc="04190003" w:tentative="1">
      <w:start w:val="1"/>
      <w:numFmt w:val="bullet"/>
      <w:lvlText w:val="o"/>
      <w:lvlJc w:val="left"/>
      <w:pPr>
        <w:tabs>
          <w:tab w:val="num" w:pos="5171"/>
        </w:tabs>
        <w:ind w:left="5171" w:hanging="360"/>
      </w:pPr>
      <w:rPr>
        <w:rFonts w:ascii="Courier New" w:hAnsi="Courier New" w:cs="Courier New" w:hint="default"/>
      </w:rPr>
    </w:lvl>
    <w:lvl w:ilvl="5" w:tplc="04190005" w:tentative="1">
      <w:start w:val="1"/>
      <w:numFmt w:val="bullet"/>
      <w:lvlText w:val=""/>
      <w:lvlJc w:val="left"/>
      <w:pPr>
        <w:tabs>
          <w:tab w:val="num" w:pos="5891"/>
        </w:tabs>
        <w:ind w:left="5891" w:hanging="360"/>
      </w:pPr>
      <w:rPr>
        <w:rFonts w:ascii="Wingdings" w:hAnsi="Wingdings" w:hint="default"/>
      </w:rPr>
    </w:lvl>
    <w:lvl w:ilvl="6" w:tplc="04190001" w:tentative="1">
      <w:start w:val="1"/>
      <w:numFmt w:val="bullet"/>
      <w:lvlText w:val=""/>
      <w:lvlJc w:val="left"/>
      <w:pPr>
        <w:tabs>
          <w:tab w:val="num" w:pos="6611"/>
        </w:tabs>
        <w:ind w:left="6611" w:hanging="360"/>
      </w:pPr>
      <w:rPr>
        <w:rFonts w:ascii="Symbol" w:hAnsi="Symbol" w:hint="default"/>
      </w:rPr>
    </w:lvl>
    <w:lvl w:ilvl="7" w:tplc="04190003" w:tentative="1">
      <w:start w:val="1"/>
      <w:numFmt w:val="bullet"/>
      <w:lvlText w:val="o"/>
      <w:lvlJc w:val="left"/>
      <w:pPr>
        <w:tabs>
          <w:tab w:val="num" w:pos="7331"/>
        </w:tabs>
        <w:ind w:left="7331" w:hanging="360"/>
      </w:pPr>
      <w:rPr>
        <w:rFonts w:ascii="Courier New" w:hAnsi="Courier New" w:cs="Courier New" w:hint="default"/>
      </w:rPr>
    </w:lvl>
    <w:lvl w:ilvl="8" w:tplc="04190005" w:tentative="1">
      <w:start w:val="1"/>
      <w:numFmt w:val="bullet"/>
      <w:lvlText w:val=""/>
      <w:lvlJc w:val="left"/>
      <w:pPr>
        <w:tabs>
          <w:tab w:val="num" w:pos="8051"/>
        </w:tabs>
        <w:ind w:left="8051" w:hanging="360"/>
      </w:pPr>
      <w:rPr>
        <w:rFonts w:ascii="Wingdings" w:hAnsi="Wingdings" w:hint="default"/>
      </w:rPr>
    </w:lvl>
  </w:abstractNum>
  <w:abstractNum w:abstractNumId="16" w15:restartNumberingAfterBreak="0">
    <w:nsid w:val="0A2C5BE6"/>
    <w:multiLevelType w:val="multilevel"/>
    <w:tmpl w:val="54BAD56C"/>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pPr>
      <w:rPr>
        <w:rFonts w:hint="default"/>
        <w:color w:val="000000"/>
      </w:rPr>
    </w:lvl>
    <w:lvl w:ilvl="2">
      <w:start w:val="1"/>
      <w:numFmt w:val="decimal"/>
      <w:lvlText w:val="%1.%2.%3."/>
      <w:lvlJc w:val="left"/>
      <w:pPr>
        <w:tabs>
          <w:tab w:val="num" w:pos="851"/>
        </w:tabs>
      </w:pPr>
      <w:rPr>
        <w:rFonts w:hint="default"/>
      </w:rPr>
    </w:lvl>
    <w:lvl w:ilvl="3">
      <w:start w:val="1"/>
      <w:numFmt w:val="decimal"/>
      <w:lvlText w:val="%1.%2.%3.%4."/>
      <w:lvlJc w:val="left"/>
      <w:pPr>
        <w:tabs>
          <w:tab w:val="num" w:pos="851"/>
        </w:tabs>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0DA77CE0"/>
    <w:multiLevelType w:val="hybridMultilevel"/>
    <w:tmpl w:val="E578E6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15:restartNumberingAfterBreak="0">
    <w:nsid w:val="242E27ED"/>
    <w:multiLevelType w:val="hybridMultilevel"/>
    <w:tmpl w:val="A4806F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21" w15:restartNumberingAfterBreak="0">
    <w:nsid w:val="34AF5438"/>
    <w:multiLevelType w:val="multilevel"/>
    <w:tmpl w:val="0444F4A8"/>
    <w:lvl w:ilvl="0">
      <w:start w:val="1"/>
      <w:numFmt w:val="decimal"/>
      <w:lvlText w:val="%1."/>
      <w:lvlJc w:val="left"/>
      <w:pPr>
        <w:ind w:left="450" w:hanging="450"/>
      </w:pPr>
      <w:rPr>
        <w:rFonts w:ascii="Times New Roman" w:eastAsia="Times New Roman" w:hAnsi="Times New Roman" w:cs="Times New Roman"/>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38380B4D"/>
    <w:multiLevelType w:val="hybridMultilevel"/>
    <w:tmpl w:val="A07E7A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6C237C6"/>
    <w:multiLevelType w:val="multilevel"/>
    <w:tmpl w:val="C80869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5" w15:restartNumberingAfterBreak="0">
    <w:nsid w:val="4F65195B"/>
    <w:multiLevelType w:val="multilevel"/>
    <w:tmpl w:val="9CEA2D5C"/>
    <w:lvl w:ilvl="0">
      <w:start w:val="1"/>
      <w:numFmt w:val="decimal"/>
      <w:pStyle w:val="1"/>
      <w:suff w:val="space"/>
      <w:lvlText w:val="%1)"/>
      <w:lvlJc w:val="left"/>
      <w:pPr>
        <w:ind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cs="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cs="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cs="Symbol" w:hint="default"/>
      </w:rPr>
    </w:lvl>
  </w:abstractNum>
  <w:abstractNum w:abstractNumId="26"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27" w15:restartNumberingAfterBreak="0">
    <w:nsid w:val="5A715747"/>
    <w:multiLevelType w:val="hybridMultilevel"/>
    <w:tmpl w:val="FB3CC48C"/>
    <w:lvl w:ilvl="0" w:tplc="F0488F48">
      <w:start w:val="1"/>
      <w:numFmt w:val="decimal"/>
      <w:pStyle w:val="10"/>
      <w:lvlText w:val="%1."/>
      <w:lvlJc w:val="left"/>
      <w:pPr>
        <w:tabs>
          <w:tab w:val="num" w:pos="1720"/>
        </w:tabs>
        <w:ind w:left="1720" w:hanging="1020"/>
      </w:pPr>
      <w:rPr>
        <w:rFonts w:cs="Times New Roman"/>
      </w:rPr>
    </w:lvl>
    <w:lvl w:ilvl="1" w:tplc="3DF07EB4">
      <w:numFmt w:val="none"/>
      <w:lvlText w:val=""/>
      <w:lvlJc w:val="left"/>
      <w:pPr>
        <w:tabs>
          <w:tab w:val="num" w:pos="360"/>
        </w:tabs>
      </w:pPr>
      <w:rPr>
        <w:rFonts w:cs="Times New Roman"/>
      </w:rPr>
    </w:lvl>
    <w:lvl w:ilvl="2" w:tplc="3BA48BFE">
      <w:numFmt w:val="none"/>
      <w:lvlText w:val=""/>
      <w:lvlJc w:val="left"/>
      <w:pPr>
        <w:tabs>
          <w:tab w:val="num" w:pos="360"/>
        </w:tabs>
      </w:pPr>
      <w:rPr>
        <w:rFonts w:cs="Times New Roman"/>
      </w:rPr>
    </w:lvl>
    <w:lvl w:ilvl="3" w:tplc="00F6440E">
      <w:numFmt w:val="none"/>
      <w:lvlText w:val=""/>
      <w:lvlJc w:val="left"/>
      <w:pPr>
        <w:tabs>
          <w:tab w:val="num" w:pos="360"/>
        </w:tabs>
      </w:pPr>
      <w:rPr>
        <w:rFonts w:cs="Times New Roman"/>
      </w:rPr>
    </w:lvl>
    <w:lvl w:ilvl="4" w:tplc="44ACC796">
      <w:numFmt w:val="none"/>
      <w:lvlText w:val=""/>
      <w:lvlJc w:val="left"/>
      <w:pPr>
        <w:tabs>
          <w:tab w:val="num" w:pos="360"/>
        </w:tabs>
      </w:pPr>
      <w:rPr>
        <w:rFonts w:cs="Times New Roman"/>
      </w:rPr>
    </w:lvl>
    <w:lvl w:ilvl="5" w:tplc="4FCCA764">
      <w:numFmt w:val="none"/>
      <w:lvlText w:val=""/>
      <w:lvlJc w:val="left"/>
      <w:pPr>
        <w:tabs>
          <w:tab w:val="num" w:pos="360"/>
        </w:tabs>
      </w:pPr>
      <w:rPr>
        <w:rFonts w:cs="Times New Roman"/>
      </w:rPr>
    </w:lvl>
    <w:lvl w:ilvl="6" w:tplc="22CAF602">
      <w:numFmt w:val="none"/>
      <w:lvlText w:val=""/>
      <w:lvlJc w:val="left"/>
      <w:pPr>
        <w:tabs>
          <w:tab w:val="num" w:pos="360"/>
        </w:tabs>
      </w:pPr>
      <w:rPr>
        <w:rFonts w:cs="Times New Roman"/>
      </w:rPr>
    </w:lvl>
    <w:lvl w:ilvl="7" w:tplc="5380A5A8">
      <w:numFmt w:val="none"/>
      <w:lvlText w:val=""/>
      <w:lvlJc w:val="left"/>
      <w:pPr>
        <w:tabs>
          <w:tab w:val="num" w:pos="360"/>
        </w:tabs>
      </w:pPr>
      <w:rPr>
        <w:rFonts w:cs="Times New Roman"/>
      </w:rPr>
    </w:lvl>
    <w:lvl w:ilvl="8" w:tplc="D03C0728">
      <w:numFmt w:val="none"/>
      <w:lvlText w:val=""/>
      <w:lvlJc w:val="left"/>
      <w:pPr>
        <w:tabs>
          <w:tab w:val="num" w:pos="360"/>
        </w:tabs>
      </w:pPr>
      <w:rPr>
        <w:rFonts w:cs="Times New Roman"/>
      </w:rPr>
    </w:lvl>
  </w:abstractNum>
  <w:abstractNum w:abstractNumId="28"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29"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30"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1"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num w:numId="1">
    <w:abstractNumId w:val="17"/>
  </w:num>
  <w:num w:numId="2">
    <w:abstractNumId w:val="18"/>
  </w:num>
  <w:num w:numId="3">
    <w:abstractNumId w:val="26"/>
  </w:num>
  <w:num w:numId="4">
    <w:abstractNumId w:val="20"/>
  </w:num>
  <w:num w:numId="5">
    <w:abstractNumId w:val="29"/>
  </w:num>
  <w:num w:numId="6">
    <w:abstractNumId w:val="24"/>
  </w:num>
  <w:num w:numId="7">
    <w:abstractNumId w:val="31"/>
  </w:num>
  <w:num w:numId="8">
    <w:abstractNumId w:val="30"/>
  </w:num>
  <w:num w:numId="9">
    <w:abstractNumId w:val="28"/>
  </w:num>
  <w:num w:numId="10">
    <w:abstractNumId w:val="16"/>
    <w:lvlOverride w:ilvl="0">
      <w:lvl w:ilvl="0">
        <w:start w:val="1"/>
        <w:numFmt w:val="decimal"/>
        <w:pStyle w:val="punct"/>
        <w:lvlText w:val="%1."/>
        <w:lvlJc w:val="left"/>
        <w:pPr>
          <w:ind w:left="1789" w:hanging="360"/>
        </w:pPr>
      </w:lvl>
    </w:lvlOverride>
    <w:lvlOverride w:ilvl="1">
      <w:lvl w:ilvl="1">
        <w:start w:val="1"/>
        <w:numFmt w:val="lowerLetter"/>
        <w:pStyle w:val="subpunct"/>
        <w:lvlText w:val="%2."/>
        <w:lvlJc w:val="left"/>
        <w:pPr>
          <w:ind w:left="2509" w:hanging="360"/>
        </w:pPr>
      </w:lvl>
    </w:lvlOverride>
    <w:lvlOverride w:ilvl="2">
      <w:lvl w:ilvl="2">
        <w:start w:val="1"/>
        <w:numFmt w:val="lowerRoman"/>
        <w:lvlText w:val="%3."/>
        <w:lvlJc w:val="right"/>
        <w:pPr>
          <w:ind w:left="3229" w:hanging="180"/>
        </w:pPr>
      </w:lvl>
    </w:lvlOverride>
    <w:lvlOverride w:ilvl="3">
      <w:lvl w:ilvl="3">
        <w:start w:val="1"/>
        <w:numFmt w:val="decimal"/>
        <w:lvlText w:val="%4."/>
        <w:lvlJc w:val="left"/>
        <w:pPr>
          <w:ind w:left="3949" w:hanging="360"/>
        </w:pPr>
      </w:lvl>
    </w:lvlOverride>
    <w:lvlOverride w:ilvl="4">
      <w:lvl w:ilvl="4">
        <w:start w:val="1"/>
        <w:numFmt w:val="lowerLetter"/>
        <w:lvlText w:val="%5."/>
        <w:lvlJc w:val="left"/>
        <w:pPr>
          <w:ind w:left="4669" w:hanging="360"/>
        </w:pPr>
      </w:lvl>
    </w:lvlOverride>
    <w:lvlOverride w:ilvl="5">
      <w:lvl w:ilvl="5">
        <w:start w:val="1"/>
        <w:numFmt w:val="lowerRoman"/>
        <w:lvlText w:val="%6."/>
        <w:lvlJc w:val="right"/>
        <w:pPr>
          <w:ind w:left="5389" w:hanging="180"/>
        </w:pPr>
      </w:lvl>
    </w:lvlOverride>
    <w:lvlOverride w:ilvl="6">
      <w:lvl w:ilvl="6">
        <w:start w:val="1"/>
        <w:numFmt w:val="decimal"/>
        <w:lvlText w:val="%7."/>
        <w:lvlJc w:val="left"/>
        <w:pPr>
          <w:ind w:left="6109" w:hanging="360"/>
        </w:pPr>
      </w:lvl>
    </w:lvlOverride>
    <w:lvlOverride w:ilvl="7">
      <w:lvl w:ilvl="7">
        <w:start w:val="1"/>
        <w:numFmt w:val="lowerLetter"/>
        <w:lvlText w:val="%8."/>
        <w:lvlJc w:val="left"/>
        <w:pPr>
          <w:ind w:left="6829" w:hanging="360"/>
        </w:pPr>
      </w:lvl>
    </w:lvlOverride>
    <w:lvlOverride w:ilvl="8">
      <w:lvl w:ilvl="8">
        <w:start w:val="1"/>
        <w:numFmt w:val="lowerRoman"/>
        <w:lvlText w:val="%9."/>
        <w:lvlJc w:val="right"/>
        <w:pPr>
          <w:ind w:left="7549" w:hanging="180"/>
        </w:pPr>
      </w:lvl>
    </w:lvlOverride>
  </w:num>
  <w:num w:numId="11">
    <w:abstractNumId w:val="27"/>
  </w:num>
  <w:num w:numId="12">
    <w:abstractNumId w:val="25"/>
  </w:num>
  <w:num w:numId="13">
    <w:abstractNumId w:val="15"/>
  </w:num>
  <w:num w:numId="14">
    <w:abstractNumId w:val="23"/>
  </w:num>
  <w:num w:numId="15">
    <w:abstractNumId w:val="22"/>
  </w:num>
  <w:num w:numId="16">
    <w:abstractNumId w:val="19"/>
  </w:num>
  <w:num w:numId="17">
    <w:abstractNumId w:val="21"/>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defaultTabStop w:val="708"/>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037B"/>
    <w:rsid w:val="00000124"/>
    <w:rsid w:val="000002B6"/>
    <w:rsid w:val="000002BC"/>
    <w:rsid w:val="00000758"/>
    <w:rsid w:val="000007B1"/>
    <w:rsid w:val="000007E4"/>
    <w:rsid w:val="00000AF6"/>
    <w:rsid w:val="00000C4D"/>
    <w:rsid w:val="00000CDA"/>
    <w:rsid w:val="00000D21"/>
    <w:rsid w:val="0000102D"/>
    <w:rsid w:val="000012EE"/>
    <w:rsid w:val="000013FF"/>
    <w:rsid w:val="000019FB"/>
    <w:rsid w:val="00001E90"/>
    <w:rsid w:val="00001EFC"/>
    <w:rsid w:val="00001F83"/>
    <w:rsid w:val="000021DD"/>
    <w:rsid w:val="00002226"/>
    <w:rsid w:val="0000223A"/>
    <w:rsid w:val="00002262"/>
    <w:rsid w:val="00002271"/>
    <w:rsid w:val="00002416"/>
    <w:rsid w:val="000029FD"/>
    <w:rsid w:val="00002EBE"/>
    <w:rsid w:val="00002F71"/>
    <w:rsid w:val="00003459"/>
    <w:rsid w:val="000034C6"/>
    <w:rsid w:val="000038A9"/>
    <w:rsid w:val="000039CC"/>
    <w:rsid w:val="00003AEE"/>
    <w:rsid w:val="00003B6D"/>
    <w:rsid w:val="00003E07"/>
    <w:rsid w:val="00004667"/>
    <w:rsid w:val="00004AFF"/>
    <w:rsid w:val="000054E2"/>
    <w:rsid w:val="0000553E"/>
    <w:rsid w:val="00005592"/>
    <w:rsid w:val="0000577E"/>
    <w:rsid w:val="00005784"/>
    <w:rsid w:val="00005EF1"/>
    <w:rsid w:val="00005F48"/>
    <w:rsid w:val="00005F7D"/>
    <w:rsid w:val="00005FE7"/>
    <w:rsid w:val="0000620A"/>
    <w:rsid w:val="00006244"/>
    <w:rsid w:val="0000681F"/>
    <w:rsid w:val="00006CC3"/>
    <w:rsid w:val="00006DD7"/>
    <w:rsid w:val="00006FE3"/>
    <w:rsid w:val="00007229"/>
    <w:rsid w:val="0000729A"/>
    <w:rsid w:val="000074F3"/>
    <w:rsid w:val="00007838"/>
    <w:rsid w:val="000079CD"/>
    <w:rsid w:val="00007B25"/>
    <w:rsid w:val="00007C46"/>
    <w:rsid w:val="0001000F"/>
    <w:rsid w:val="0001015A"/>
    <w:rsid w:val="00010566"/>
    <w:rsid w:val="00010684"/>
    <w:rsid w:val="00010D38"/>
    <w:rsid w:val="00010D6D"/>
    <w:rsid w:val="000112A5"/>
    <w:rsid w:val="00011444"/>
    <w:rsid w:val="00011788"/>
    <w:rsid w:val="00011ADC"/>
    <w:rsid w:val="00011B11"/>
    <w:rsid w:val="00011D8F"/>
    <w:rsid w:val="000121BB"/>
    <w:rsid w:val="0001236F"/>
    <w:rsid w:val="00012856"/>
    <w:rsid w:val="00012948"/>
    <w:rsid w:val="00012BD8"/>
    <w:rsid w:val="00012F55"/>
    <w:rsid w:val="000131A0"/>
    <w:rsid w:val="000135A9"/>
    <w:rsid w:val="00013720"/>
    <w:rsid w:val="00013724"/>
    <w:rsid w:val="0001378E"/>
    <w:rsid w:val="0001396D"/>
    <w:rsid w:val="00013BF7"/>
    <w:rsid w:val="00013E04"/>
    <w:rsid w:val="00013E87"/>
    <w:rsid w:val="0001402E"/>
    <w:rsid w:val="00014AA5"/>
    <w:rsid w:val="00014AC3"/>
    <w:rsid w:val="00014E27"/>
    <w:rsid w:val="00014E36"/>
    <w:rsid w:val="00014F8F"/>
    <w:rsid w:val="00015087"/>
    <w:rsid w:val="00015234"/>
    <w:rsid w:val="00015258"/>
    <w:rsid w:val="00015365"/>
    <w:rsid w:val="000154E4"/>
    <w:rsid w:val="0001568B"/>
    <w:rsid w:val="0001577F"/>
    <w:rsid w:val="00015980"/>
    <w:rsid w:val="000159EE"/>
    <w:rsid w:val="00015D4C"/>
    <w:rsid w:val="00015FE6"/>
    <w:rsid w:val="00016045"/>
    <w:rsid w:val="0001614E"/>
    <w:rsid w:val="00016455"/>
    <w:rsid w:val="00016516"/>
    <w:rsid w:val="00016542"/>
    <w:rsid w:val="000169F7"/>
    <w:rsid w:val="00016AF7"/>
    <w:rsid w:val="00016C45"/>
    <w:rsid w:val="00016CA0"/>
    <w:rsid w:val="00016EE4"/>
    <w:rsid w:val="00017095"/>
    <w:rsid w:val="00017610"/>
    <w:rsid w:val="0001771B"/>
    <w:rsid w:val="00017A07"/>
    <w:rsid w:val="00017AF6"/>
    <w:rsid w:val="00017BE2"/>
    <w:rsid w:val="00017CC3"/>
    <w:rsid w:val="00017E5B"/>
    <w:rsid w:val="00017FCE"/>
    <w:rsid w:val="00017FF2"/>
    <w:rsid w:val="00020169"/>
    <w:rsid w:val="00020245"/>
    <w:rsid w:val="0002024A"/>
    <w:rsid w:val="00020305"/>
    <w:rsid w:val="000205AC"/>
    <w:rsid w:val="0002099A"/>
    <w:rsid w:val="00020AA7"/>
    <w:rsid w:val="00020E4D"/>
    <w:rsid w:val="00020F18"/>
    <w:rsid w:val="00020F5F"/>
    <w:rsid w:val="00021788"/>
    <w:rsid w:val="0002190D"/>
    <w:rsid w:val="0002195B"/>
    <w:rsid w:val="00021AF4"/>
    <w:rsid w:val="00021BCE"/>
    <w:rsid w:val="00021C80"/>
    <w:rsid w:val="00021D0B"/>
    <w:rsid w:val="00021FA5"/>
    <w:rsid w:val="0002259D"/>
    <w:rsid w:val="0002268A"/>
    <w:rsid w:val="000227AD"/>
    <w:rsid w:val="000229BC"/>
    <w:rsid w:val="00022D65"/>
    <w:rsid w:val="0002306F"/>
    <w:rsid w:val="000231B5"/>
    <w:rsid w:val="000232BD"/>
    <w:rsid w:val="000234DA"/>
    <w:rsid w:val="0002352D"/>
    <w:rsid w:val="000235E0"/>
    <w:rsid w:val="00023881"/>
    <w:rsid w:val="00023D3A"/>
    <w:rsid w:val="00023D4C"/>
    <w:rsid w:val="00023EE0"/>
    <w:rsid w:val="00023F76"/>
    <w:rsid w:val="000240BA"/>
    <w:rsid w:val="000241CD"/>
    <w:rsid w:val="000243D4"/>
    <w:rsid w:val="000245A1"/>
    <w:rsid w:val="000245D0"/>
    <w:rsid w:val="0002474D"/>
    <w:rsid w:val="0002478B"/>
    <w:rsid w:val="0002481F"/>
    <w:rsid w:val="0002482B"/>
    <w:rsid w:val="00024877"/>
    <w:rsid w:val="00024AC0"/>
    <w:rsid w:val="00024C5D"/>
    <w:rsid w:val="00024D0A"/>
    <w:rsid w:val="00024EBD"/>
    <w:rsid w:val="0002508B"/>
    <w:rsid w:val="00025392"/>
    <w:rsid w:val="00025598"/>
    <w:rsid w:val="000259C9"/>
    <w:rsid w:val="000259EB"/>
    <w:rsid w:val="00025A7D"/>
    <w:rsid w:val="00025BC7"/>
    <w:rsid w:val="00025CD3"/>
    <w:rsid w:val="00025D85"/>
    <w:rsid w:val="00025D8A"/>
    <w:rsid w:val="00025E45"/>
    <w:rsid w:val="00026409"/>
    <w:rsid w:val="00026C62"/>
    <w:rsid w:val="00026CC4"/>
    <w:rsid w:val="00026D20"/>
    <w:rsid w:val="00026F7C"/>
    <w:rsid w:val="0002721C"/>
    <w:rsid w:val="00027372"/>
    <w:rsid w:val="00027530"/>
    <w:rsid w:val="00027614"/>
    <w:rsid w:val="00027B1B"/>
    <w:rsid w:val="00027E7F"/>
    <w:rsid w:val="00030046"/>
    <w:rsid w:val="0003024F"/>
    <w:rsid w:val="000305B7"/>
    <w:rsid w:val="00030657"/>
    <w:rsid w:val="0003078C"/>
    <w:rsid w:val="000309DB"/>
    <w:rsid w:val="00030A9C"/>
    <w:rsid w:val="00030C43"/>
    <w:rsid w:val="0003122E"/>
    <w:rsid w:val="00031402"/>
    <w:rsid w:val="00031406"/>
    <w:rsid w:val="000318A5"/>
    <w:rsid w:val="00031C63"/>
    <w:rsid w:val="00031CB9"/>
    <w:rsid w:val="00031CBC"/>
    <w:rsid w:val="00031D0A"/>
    <w:rsid w:val="00032107"/>
    <w:rsid w:val="0003238A"/>
    <w:rsid w:val="00032803"/>
    <w:rsid w:val="00032CBA"/>
    <w:rsid w:val="00032E60"/>
    <w:rsid w:val="00032EF6"/>
    <w:rsid w:val="0003318A"/>
    <w:rsid w:val="000334C4"/>
    <w:rsid w:val="00033545"/>
    <w:rsid w:val="00033652"/>
    <w:rsid w:val="0003378A"/>
    <w:rsid w:val="000337B8"/>
    <w:rsid w:val="000338B1"/>
    <w:rsid w:val="000338FB"/>
    <w:rsid w:val="00033EF3"/>
    <w:rsid w:val="00034755"/>
    <w:rsid w:val="0003485D"/>
    <w:rsid w:val="0003497D"/>
    <w:rsid w:val="00034CA4"/>
    <w:rsid w:val="00034CDD"/>
    <w:rsid w:val="00034D44"/>
    <w:rsid w:val="00034F8C"/>
    <w:rsid w:val="0003506E"/>
    <w:rsid w:val="0003523E"/>
    <w:rsid w:val="0003529A"/>
    <w:rsid w:val="00035876"/>
    <w:rsid w:val="00035877"/>
    <w:rsid w:val="00035BF0"/>
    <w:rsid w:val="00035C1D"/>
    <w:rsid w:val="00035E58"/>
    <w:rsid w:val="0003615C"/>
    <w:rsid w:val="00036191"/>
    <w:rsid w:val="00036232"/>
    <w:rsid w:val="0003625B"/>
    <w:rsid w:val="00036541"/>
    <w:rsid w:val="000366DF"/>
    <w:rsid w:val="00036857"/>
    <w:rsid w:val="00036A71"/>
    <w:rsid w:val="00036AA6"/>
    <w:rsid w:val="00036E2D"/>
    <w:rsid w:val="00036E49"/>
    <w:rsid w:val="00036ECC"/>
    <w:rsid w:val="00036F43"/>
    <w:rsid w:val="00036FD6"/>
    <w:rsid w:val="00037046"/>
    <w:rsid w:val="0003709D"/>
    <w:rsid w:val="00037234"/>
    <w:rsid w:val="00037327"/>
    <w:rsid w:val="0003737C"/>
    <w:rsid w:val="00037538"/>
    <w:rsid w:val="0003766F"/>
    <w:rsid w:val="00037760"/>
    <w:rsid w:val="000378A3"/>
    <w:rsid w:val="0003791B"/>
    <w:rsid w:val="00037936"/>
    <w:rsid w:val="00037956"/>
    <w:rsid w:val="00037B85"/>
    <w:rsid w:val="00037CEB"/>
    <w:rsid w:val="00040213"/>
    <w:rsid w:val="0004030A"/>
    <w:rsid w:val="0004070D"/>
    <w:rsid w:val="00040822"/>
    <w:rsid w:val="0004096D"/>
    <w:rsid w:val="000412A4"/>
    <w:rsid w:val="0004146B"/>
    <w:rsid w:val="000414CE"/>
    <w:rsid w:val="00041531"/>
    <w:rsid w:val="000416F4"/>
    <w:rsid w:val="00041706"/>
    <w:rsid w:val="0004185C"/>
    <w:rsid w:val="00041A15"/>
    <w:rsid w:val="00041DB1"/>
    <w:rsid w:val="00041E10"/>
    <w:rsid w:val="00041EE8"/>
    <w:rsid w:val="0004248C"/>
    <w:rsid w:val="00042943"/>
    <w:rsid w:val="00042C6B"/>
    <w:rsid w:val="000430FE"/>
    <w:rsid w:val="000431EE"/>
    <w:rsid w:val="000432F8"/>
    <w:rsid w:val="00043651"/>
    <w:rsid w:val="000436F9"/>
    <w:rsid w:val="00043768"/>
    <w:rsid w:val="000437BE"/>
    <w:rsid w:val="00043910"/>
    <w:rsid w:val="00043C1C"/>
    <w:rsid w:val="00043C1D"/>
    <w:rsid w:val="00043C44"/>
    <w:rsid w:val="00043CB3"/>
    <w:rsid w:val="00044031"/>
    <w:rsid w:val="00044197"/>
    <w:rsid w:val="00044282"/>
    <w:rsid w:val="00044453"/>
    <w:rsid w:val="0004453A"/>
    <w:rsid w:val="00044548"/>
    <w:rsid w:val="00044961"/>
    <w:rsid w:val="00044AF9"/>
    <w:rsid w:val="00044EFA"/>
    <w:rsid w:val="00045259"/>
    <w:rsid w:val="000452B0"/>
    <w:rsid w:val="00045537"/>
    <w:rsid w:val="000456AB"/>
    <w:rsid w:val="00045874"/>
    <w:rsid w:val="00045CB0"/>
    <w:rsid w:val="000460ED"/>
    <w:rsid w:val="000462E1"/>
    <w:rsid w:val="0004643B"/>
    <w:rsid w:val="000465E2"/>
    <w:rsid w:val="0004685F"/>
    <w:rsid w:val="00046D38"/>
    <w:rsid w:val="0004730C"/>
    <w:rsid w:val="0004735F"/>
    <w:rsid w:val="00047374"/>
    <w:rsid w:val="000473D2"/>
    <w:rsid w:val="000473D3"/>
    <w:rsid w:val="000474D3"/>
    <w:rsid w:val="00047AD0"/>
    <w:rsid w:val="00047AE5"/>
    <w:rsid w:val="00047B94"/>
    <w:rsid w:val="00047C1E"/>
    <w:rsid w:val="00047D3F"/>
    <w:rsid w:val="00047EE7"/>
    <w:rsid w:val="00047F18"/>
    <w:rsid w:val="00047FDB"/>
    <w:rsid w:val="00050471"/>
    <w:rsid w:val="000507F9"/>
    <w:rsid w:val="000509BE"/>
    <w:rsid w:val="00050ED5"/>
    <w:rsid w:val="000513A4"/>
    <w:rsid w:val="00051610"/>
    <w:rsid w:val="00051F3F"/>
    <w:rsid w:val="00052086"/>
    <w:rsid w:val="000520CD"/>
    <w:rsid w:val="000523E8"/>
    <w:rsid w:val="000523EA"/>
    <w:rsid w:val="00052470"/>
    <w:rsid w:val="000525A5"/>
    <w:rsid w:val="00052615"/>
    <w:rsid w:val="00052623"/>
    <w:rsid w:val="00052905"/>
    <w:rsid w:val="00052B5E"/>
    <w:rsid w:val="00052E1E"/>
    <w:rsid w:val="00053104"/>
    <w:rsid w:val="00053212"/>
    <w:rsid w:val="0005325B"/>
    <w:rsid w:val="0005327E"/>
    <w:rsid w:val="00053483"/>
    <w:rsid w:val="000536F1"/>
    <w:rsid w:val="0005395E"/>
    <w:rsid w:val="000539AA"/>
    <w:rsid w:val="00053A30"/>
    <w:rsid w:val="00053AB4"/>
    <w:rsid w:val="00053D03"/>
    <w:rsid w:val="00053E23"/>
    <w:rsid w:val="00053EE6"/>
    <w:rsid w:val="000541CC"/>
    <w:rsid w:val="000542B5"/>
    <w:rsid w:val="000543B5"/>
    <w:rsid w:val="00054488"/>
    <w:rsid w:val="00054664"/>
    <w:rsid w:val="00054719"/>
    <w:rsid w:val="00054794"/>
    <w:rsid w:val="00054801"/>
    <w:rsid w:val="00054C94"/>
    <w:rsid w:val="00054D4D"/>
    <w:rsid w:val="00054DDC"/>
    <w:rsid w:val="00054F13"/>
    <w:rsid w:val="00055081"/>
    <w:rsid w:val="00055234"/>
    <w:rsid w:val="000555B5"/>
    <w:rsid w:val="0005581D"/>
    <w:rsid w:val="000558BA"/>
    <w:rsid w:val="00055A95"/>
    <w:rsid w:val="00055C54"/>
    <w:rsid w:val="0005613E"/>
    <w:rsid w:val="0005669E"/>
    <w:rsid w:val="000568F8"/>
    <w:rsid w:val="000569C8"/>
    <w:rsid w:val="00056ED4"/>
    <w:rsid w:val="000571B7"/>
    <w:rsid w:val="000572D8"/>
    <w:rsid w:val="000578BD"/>
    <w:rsid w:val="00057A7F"/>
    <w:rsid w:val="00057BA8"/>
    <w:rsid w:val="00057D60"/>
    <w:rsid w:val="00057F05"/>
    <w:rsid w:val="00057F12"/>
    <w:rsid w:val="00060261"/>
    <w:rsid w:val="000602CF"/>
    <w:rsid w:val="00060745"/>
    <w:rsid w:val="00060784"/>
    <w:rsid w:val="00060CAB"/>
    <w:rsid w:val="00060CED"/>
    <w:rsid w:val="00060CF4"/>
    <w:rsid w:val="000610BB"/>
    <w:rsid w:val="00061256"/>
    <w:rsid w:val="0006160C"/>
    <w:rsid w:val="0006164C"/>
    <w:rsid w:val="00061BA4"/>
    <w:rsid w:val="00061D7C"/>
    <w:rsid w:val="00061E12"/>
    <w:rsid w:val="0006203B"/>
    <w:rsid w:val="00062081"/>
    <w:rsid w:val="000628CB"/>
    <w:rsid w:val="00062A33"/>
    <w:rsid w:val="00062ACC"/>
    <w:rsid w:val="00062B14"/>
    <w:rsid w:val="00062F09"/>
    <w:rsid w:val="00062F91"/>
    <w:rsid w:val="00063052"/>
    <w:rsid w:val="0006307C"/>
    <w:rsid w:val="000631CA"/>
    <w:rsid w:val="000631F7"/>
    <w:rsid w:val="000633A4"/>
    <w:rsid w:val="00063467"/>
    <w:rsid w:val="00063472"/>
    <w:rsid w:val="000639E9"/>
    <w:rsid w:val="00063CDB"/>
    <w:rsid w:val="00063E7E"/>
    <w:rsid w:val="00063F76"/>
    <w:rsid w:val="00064309"/>
    <w:rsid w:val="000644B0"/>
    <w:rsid w:val="0006489A"/>
    <w:rsid w:val="000648EC"/>
    <w:rsid w:val="00064CD4"/>
    <w:rsid w:val="00064D19"/>
    <w:rsid w:val="00064D23"/>
    <w:rsid w:val="00064DA3"/>
    <w:rsid w:val="00065101"/>
    <w:rsid w:val="00065115"/>
    <w:rsid w:val="000652D7"/>
    <w:rsid w:val="000653C1"/>
    <w:rsid w:val="0006542B"/>
    <w:rsid w:val="000654D0"/>
    <w:rsid w:val="00065502"/>
    <w:rsid w:val="0006577F"/>
    <w:rsid w:val="00065829"/>
    <w:rsid w:val="00065BA9"/>
    <w:rsid w:val="00065BE9"/>
    <w:rsid w:val="00065C51"/>
    <w:rsid w:val="00065D32"/>
    <w:rsid w:val="00065F77"/>
    <w:rsid w:val="00066348"/>
    <w:rsid w:val="00066466"/>
    <w:rsid w:val="000669CB"/>
    <w:rsid w:val="00066B42"/>
    <w:rsid w:val="00066B49"/>
    <w:rsid w:val="00066E22"/>
    <w:rsid w:val="000670A5"/>
    <w:rsid w:val="000673FE"/>
    <w:rsid w:val="00067445"/>
    <w:rsid w:val="00067769"/>
    <w:rsid w:val="00067786"/>
    <w:rsid w:val="00067BCE"/>
    <w:rsid w:val="00067C32"/>
    <w:rsid w:val="00067DA8"/>
    <w:rsid w:val="00067E55"/>
    <w:rsid w:val="0007020D"/>
    <w:rsid w:val="00070433"/>
    <w:rsid w:val="0007043D"/>
    <w:rsid w:val="0007044B"/>
    <w:rsid w:val="0007059C"/>
    <w:rsid w:val="00070641"/>
    <w:rsid w:val="00070899"/>
    <w:rsid w:val="000709B2"/>
    <w:rsid w:val="00070BD9"/>
    <w:rsid w:val="00070F05"/>
    <w:rsid w:val="00070FC8"/>
    <w:rsid w:val="000710A9"/>
    <w:rsid w:val="00071403"/>
    <w:rsid w:val="0007144B"/>
    <w:rsid w:val="000714EA"/>
    <w:rsid w:val="00071BF8"/>
    <w:rsid w:val="00071D53"/>
    <w:rsid w:val="00071DE3"/>
    <w:rsid w:val="00071F46"/>
    <w:rsid w:val="000721C7"/>
    <w:rsid w:val="00072204"/>
    <w:rsid w:val="000723F5"/>
    <w:rsid w:val="00072618"/>
    <w:rsid w:val="000726D3"/>
    <w:rsid w:val="00072799"/>
    <w:rsid w:val="000728A8"/>
    <w:rsid w:val="00072DA3"/>
    <w:rsid w:val="00072F82"/>
    <w:rsid w:val="00072F84"/>
    <w:rsid w:val="00072FB6"/>
    <w:rsid w:val="00073573"/>
    <w:rsid w:val="0007360C"/>
    <w:rsid w:val="00073707"/>
    <w:rsid w:val="0007382B"/>
    <w:rsid w:val="00073980"/>
    <w:rsid w:val="000739D7"/>
    <w:rsid w:val="000739F7"/>
    <w:rsid w:val="00073A4F"/>
    <w:rsid w:val="00073A89"/>
    <w:rsid w:val="00073F13"/>
    <w:rsid w:val="00073FCB"/>
    <w:rsid w:val="000740C2"/>
    <w:rsid w:val="000741EE"/>
    <w:rsid w:val="000743B6"/>
    <w:rsid w:val="00074C33"/>
    <w:rsid w:val="00074C63"/>
    <w:rsid w:val="00074C8E"/>
    <w:rsid w:val="00074D94"/>
    <w:rsid w:val="00074EAD"/>
    <w:rsid w:val="00075201"/>
    <w:rsid w:val="00075242"/>
    <w:rsid w:val="00075284"/>
    <w:rsid w:val="00075545"/>
    <w:rsid w:val="00075B21"/>
    <w:rsid w:val="00075DDA"/>
    <w:rsid w:val="00075E31"/>
    <w:rsid w:val="00075F87"/>
    <w:rsid w:val="0007608E"/>
    <w:rsid w:val="000760F0"/>
    <w:rsid w:val="00076270"/>
    <w:rsid w:val="0007664A"/>
    <w:rsid w:val="0007671D"/>
    <w:rsid w:val="00076872"/>
    <w:rsid w:val="00076C4C"/>
    <w:rsid w:val="00076E5C"/>
    <w:rsid w:val="000774FA"/>
    <w:rsid w:val="0007754A"/>
    <w:rsid w:val="000775DC"/>
    <w:rsid w:val="00077716"/>
    <w:rsid w:val="000779E5"/>
    <w:rsid w:val="00077BFA"/>
    <w:rsid w:val="00077EE0"/>
    <w:rsid w:val="000800C4"/>
    <w:rsid w:val="0008032C"/>
    <w:rsid w:val="00080549"/>
    <w:rsid w:val="00080864"/>
    <w:rsid w:val="00080A80"/>
    <w:rsid w:val="00080B5B"/>
    <w:rsid w:val="00080B89"/>
    <w:rsid w:val="00080D7C"/>
    <w:rsid w:val="000810E0"/>
    <w:rsid w:val="000810E3"/>
    <w:rsid w:val="000811C3"/>
    <w:rsid w:val="000811C7"/>
    <w:rsid w:val="000814AD"/>
    <w:rsid w:val="0008160A"/>
    <w:rsid w:val="00081C07"/>
    <w:rsid w:val="00081E15"/>
    <w:rsid w:val="00081E64"/>
    <w:rsid w:val="00081F25"/>
    <w:rsid w:val="00081F95"/>
    <w:rsid w:val="00081F9F"/>
    <w:rsid w:val="00081FFD"/>
    <w:rsid w:val="00082640"/>
    <w:rsid w:val="000827F6"/>
    <w:rsid w:val="00082BD3"/>
    <w:rsid w:val="00082C04"/>
    <w:rsid w:val="00082C2F"/>
    <w:rsid w:val="00082DF8"/>
    <w:rsid w:val="000832ED"/>
    <w:rsid w:val="000837E1"/>
    <w:rsid w:val="000838AD"/>
    <w:rsid w:val="0008391E"/>
    <w:rsid w:val="000839B4"/>
    <w:rsid w:val="00083A73"/>
    <w:rsid w:val="00084458"/>
    <w:rsid w:val="00084671"/>
    <w:rsid w:val="000847E4"/>
    <w:rsid w:val="00084DC6"/>
    <w:rsid w:val="00084FD9"/>
    <w:rsid w:val="000850BF"/>
    <w:rsid w:val="000851E7"/>
    <w:rsid w:val="000851F3"/>
    <w:rsid w:val="00085394"/>
    <w:rsid w:val="00085681"/>
    <w:rsid w:val="00085888"/>
    <w:rsid w:val="000859C0"/>
    <w:rsid w:val="00085AE8"/>
    <w:rsid w:val="00085B10"/>
    <w:rsid w:val="00085C19"/>
    <w:rsid w:val="00085DE3"/>
    <w:rsid w:val="00085E2A"/>
    <w:rsid w:val="000861DC"/>
    <w:rsid w:val="0008632C"/>
    <w:rsid w:val="00086703"/>
    <w:rsid w:val="00086A2E"/>
    <w:rsid w:val="00086B3A"/>
    <w:rsid w:val="00086CC7"/>
    <w:rsid w:val="00086E02"/>
    <w:rsid w:val="00087288"/>
    <w:rsid w:val="00087435"/>
    <w:rsid w:val="00087630"/>
    <w:rsid w:val="000876BF"/>
    <w:rsid w:val="0008774C"/>
    <w:rsid w:val="00087A26"/>
    <w:rsid w:val="00087B61"/>
    <w:rsid w:val="00087D05"/>
    <w:rsid w:val="00090239"/>
    <w:rsid w:val="000902D8"/>
    <w:rsid w:val="00090596"/>
    <w:rsid w:val="0009075B"/>
    <w:rsid w:val="000909D2"/>
    <w:rsid w:val="00090CD8"/>
    <w:rsid w:val="00090DD8"/>
    <w:rsid w:val="00090E9F"/>
    <w:rsid w:val="000910BD"/>
    <w:rsid w:val="00091407"/>
    <w:rsid w:val="00091650"/>
    <w:rsid w:val="0009186F"/>
    <w:rsid w:val="00091A08"/>
    <w:rsid w:val="00091C4A"/>
    <w:rsid w:val="00091C89"/>
    <w:rsid w:val="00091CFE"/>
    <w:rsid w:val="00091E77"/>
    <w:rsid w:val="00091FEC"/>
    <w:rsid w:val="000927B8"/>
    <w:rsid w:val="000929EE"/>
    <w:rsid w:val="00092A75"/>
    <w:rsid w:val="00092DDD"/>
    <w:rsid w:val="0009354B"/>
    <w:rsid w:val="0009391F"/>
    <w:rsid w:val="00093976"/>
    <w:rsid w:val="00093E84"/>
    <w:rsid w:val="0009430C"/>
    <w:rsid w:val="00094576"/>
    <w:rsid w:val="00094637"/>
    <w:rsid w:val="000948D0"/>
    <w:rsid w:val="00094985"/>
    <w:rsid w:val="000949E2"/>
    <w:rsid w:val="00094A2F"/>
    <w:rsid w:val="00094A5F"/>
    <w:rsid w:val="00094ECE"/>
    <w:rsid w:val="00094FCE"/>
    <w:rsid w:val="0009512C"/>
    <w:rsid w:val="000951C7"/>
    <w:rsid w:val="000951D6"/>
    <w:rsid w:val="000951E1"/>
    <w:rsid w:val="000953EA"/>
    <w:rsid w:val="000957B9"/>
    <w:rsid w:val="0009590C"/>
    <w:rsid w:val="000959A5"/>
    <w:rsid w:val="00095D7B"/>
    <w:rsid w:val="00095DE3"/>
    <w:rsid w:val="00095FFB"/>
    <w:rsid w:val="0009647C"/>
    <w:rsid w:val="00096639"/>
    <w:rsid w:val="0009674A"/>
    <w:rsid w:val="00096930"/>
    <w:rsid w:val="000969F5"/>
    <w:rsid w:val="00096BB0"/>
    <w:rsid w:val="00096E09"/>
    <w:rsid w:val="00096EDB"/>
    <w:rsid w:val="0009710E"/>
    <w:rsid w:val="00097298"/>
    <w:rsid w:val="0009784E"/>
    <w:rsid w:val="000979C8"/>
    <w:rsid w:val="00097A66"/>
    <w:rsid w:val="00097A93"/>
    <w:rsid w:val="00097B36"/>
    <w:rsid w:val="00097CF5"/>
    <w:rsid w:val="00097E66"/>
    <w:rsid w:val="000A0488"/>
    <w:rsid w:val="000A05A4"/>
    <w:rsid w:val="000A06A2"/>
    <w:rsid w:val="000A0BD0"/>
    <w:rsid w:val="000A0FBC"/>
    <w:rsid w:val="000A14E1"/>
    <w:rsid w:val="000A1973"/>
    <w:rsid w:val="000A1A42"/>
    <w:rsid w:val="000A1A7A"/>
    <w:rsid w:val="000A1BFE"/>
    <w:rsid w:val="000A2051"/>
    <w:rsid w:val="000A2121"/>
    <w:rsid w:val="000A2176"/>
    <w:rsid w:val="000A231B"/>
    <w:rsid w:val="000A3171"/>
    <w:rsid w:val="000A33CE"/>
    <w:rsid w:val="000A3AE1"/>
    <w:rsid w:val="000A3B8F"/>
    <w:rsid w:val="000A3F3B"/>
    <w:rsid w:val="000A40D2"/>
    <w:rsid w:val="000A45E6"/>
    <w:rsid w:val="000A4679"/>
    <w:rsid w:val="000A4799"/>
    <w:rsid w:val="000A4804"/>
    <w:rsid w:val="000A4966"/>
    <w:rsid w:val="000A4D60"/>
    <w:rsid w:val="000A4E05"/>
    <w:rsid w:val="000A4EB7"/>
    <w:rsid w:val="000A4ED4"/>
    <w:rsid w:val="000A4EF7"/>
    <w:rsid w:val="000A516E"/>
    <w:rsid w:val="000A563E"/>
    <w:rsid w:val="000A567E"/>
    <w:rsid w:val="000A59FA"/>
    <w:rsid w:val="000A5B2C"/>
    <w:rsid w:val="000A5CA6"/>
    <w:rsid w:val="000A617C"/>
    <w:rsid w:val="000A61DF"/>
    <w:rsid w:val="000A64DE"/>
    <w:rsid w:val="000A6523"/>
    <w:rsid w:val="000A65D0"/>
    <w:rsid w:val="000A65E4"/>
    <w:rsid w:val="000A664D"/>
    <w:rsid w:val="000A670E"/>
    <w:rsid w:val="000A67A4"/>
    <w:rsid w:val="000A684B"/>
    <w:rsid w:val="000A7085"/>
    <w:rsid w:val="000A71AD"/>
    <w:rsid w:val="000A73D5"/>
    <w:rsid w:val="000A73DE"/>
    <w:rsid w:val="000A7405"/>
    <w:rsid w:val="000A7442"/>
    <w:rsid w:val="000A76B2"/>
    <w:rsid w:val="000A7DEF"/>
    <w:rsid w:val="000A7EBB"/>
    <w:rsid w:val="000B0093"/>
    <w:rsid w:val="000B0157"/>
    <w:rsid w:val="000B0276"/>
    <w:rsid w:val="000B02A2"/>
    <w:rsid w:val="000B04C2"/>
    <w:rsid w:val="000B073F"/>
    <w:rsid w:val="000B08D3"/>
    <w:rsid w:val="000B0AC0"/>
    <w:rsid w:val="000B0C91"/>
    <w:rsid w:val="000B0D66"/>
    <w:rsid w:val="000B1182"/>
    <w:rsid w:val="000B11E5"/>
    <w:rsid w:val="000B11EB"/>
    <w:rsid w:val="000B1419"/>
    <w:rsid w:val="000B15D7"/>
    <w:rsid w:val="000B17BD"/>
    <w:rsid w:val="000B1A24"/>
    <w:rsid w:val="000B1DA0"/>
    <w:rsid w:val="000B1E55"/>
    <w:rsid w:val="000B21E0"/>
    <w:rsid w:val="000B23E5"/>
    <w:rsid w:val="000B23F6"/>
    <w:rsid w:val="000B2CAB"/>
    <w:rsid w:val="000B2CFA"/>
    <w:rsid w:val="000B2DAA"/>
    <w:rsid w:val="000B2F63"/>
    <w:rsid w:val="000B30AB"/>
    <w:rsid w:val="000B3109"/>
    <w:rsid w:val="000B3812"/>
    <w:rsid w:val="000B3845"/>
    <w:rsid w:val="000B385E"/>
    <w:rsid w:val="000B389E"/>
    <w:rsid w:val="000B38D4"/>
    <w:rsid w:val="000B3B76"/>
    <w:rsid w:val="000B3CD3"/>
    <w:rsid w:val="000B3F46"/>
    <w:rsid w:val="000B3F6F"/>
    <w:rsid w:val="000B3FFC"/>
    <w:rsid w:val="000B4091"/>
    <w:rsid w:val="000B4406"/>
    <w:rsid w:val="000B4724"/>
    <w:rsid w:val="000B4D14"/>
    <w:rsid w:val="000B4DFA"/>
    <w:rsid w:val="000B4FB4"/>
    <w:rsid w:val="000B5005"/>
    <w:rsid w:val="000B5019"/>
    <w:rsid w:val="000B50D9"/>
    <w:rsid w:val="000B538D"/>
    <w:rsid w:val="000B5638"/>
    <w:rsid w:val="000B570C"/>
    <w:rsid w:val="000B5795"/>
    <w:rsid w:val="000B5C0C"/>
    <w:rsid w:val="000B5C37"/>
    <w:rsid w:val="000B5C74"/>
    <w:rsid w:val="000B5D51"/>
    <w:rsid w:val="000B5F7E"/>
    <w:rsid w:val="000B605B"/>
    <w:rsid w:val="000B60A4"/>
    <w:rsid w:val="000B6258"/>
    <w:rsid w:val="000B628C"/>
    <w:rsid w:val="000B63EC"/>
    <w:rsid w:val="000B6404"/>
    <w:rsid w:val="000B67D6"/>
    <w:rsid w:val="000B6C9D"/>
    <w:rsid w:val="000B6CDB"/>
    <w:rsid w:val="000B7045"/>
    <w:rsid w:val="000B70F8"/>
    <w:rsid w:val="000B71BA"/>
    <w:rsid w:val="000B720A"/>
    <w:rsid w:val="000B7242"/>
    <w:rsid w:val="000B727D"/>
    <w:rsid w:val="000B747C"/>
    <w:rsid w:val="000B74D8"/>
    <w:rsid w:val="000B7A83"/>
    <w:rsid w:val="000B7B7B"/>
    <w:rsid w:val="000B7F48"/>
    <w:rsid w:val="000B7F93"/>
    <w:rsid w:val="000C01C4"/>
    <w:rsid w:val="000C01CF"/>
    <w:rsid w:val="000C0437"/>
    <w:rsid w:val="000C04EA"/>
    <w:rsid w:val="000C07FB"/>
    <w:rsid w:val="000C0A63"/>
    <w:rsid w:val="000C0A8E"/>
    <w:rsid w:val="000C0CBC"/>
    <w:rsid w:val="000C0CFA"/>
    <w:rsid w:val="000C0D24"/>
    <w:rsid w:val="000C0E37"/>
    <w:rsid w:val="000C0F69"/>
    <w:rsid w:val="000C12D0"/>
    <w:rsid w:val="000C138B"/>
    <w:rsid w:val="000C17E9"/>
    <w:rsid w:val="000C19B8"/>
    <w:rsid w:val="000C1C8F"/>
    <w:rsid w:val="000C1D8E"/>
    <w:rsid w:val="000C1F39"/>
    <w:rsid w:val="000C267F"/>
    <w:rsid w:val="000C26AC"/>
    <w:rsid w:val="000C2947"/>
    <w:rsid w:val="000C2A1E"/>
    <w:rsid w:val="000C2ADD"/>
    <w:rsid w:val="000C2D81"/>
    <w:rsid w:val="000C2FA0"/>
    <w:rsid w:val="000C2FA4"/>
    <w:rsid w:val="000C3062"/>
    <w:rsid w:val="000C346E"/>
    <w:rsid w:val="000C378B"/>
    <w:rsid w:val="000C37F1"/>
    <w:rsid w:val="000C3A54"/>
    <w:rsid w:val="000C3CC3"/>
    <w:rsid w:val="000C3D1F"/>
    <w:rsid w:val="000C47A2"/>
    <w:rsid w:val="000C47E7"/>
    <w:rsid w:val="000C496F"/>
    <w:rsid w:val="000C4A8C"/>
    <w:rsid w:val="000C5622"/>
    <w:rsid w:val="000C56AF"/>
    <w:rsid w:val="000C5E56"/>
    <w:rsid w:val="000C5EB7"/>
    <w:rsid w:val="000C5F0D"/>
    <w:rsid w:val="000C6293"/>
    <w:rsid w:val="000C65C0"/>
    <w:rsid w:val="000C667A"/>
    <w:rsid w:val="000C6802"/>
    <w:rsid w:val="000C69C6"/>
    <w:rsid w:val="000C6A1D"/>
    <w:rsid w:val="000C6A73"/>
    <w:rsid w:val="000C6BB8"/>
    <w:rsid w:val="000C6E29"/>
    <w:rsid w:val="000C7006"/>
    <w:rsid w:val="000C716B"/>
    <w:rsid w:val="000C7196"/>
    <w:rsid w:val="000C742C"/>
    <w:rsid w:val="000C7BE4"/>
    <w:rsid w:val="000C7DF4"/>
    <w:rsid w:val="000C7EC6"/>
    <w:rsid w:val="000D03A0"/>
    <w:rsid w:val="000D0536"/>
    <w:rsid w:val="000D0A91"/>
    <w:rsid w:val="000D0ADE"/>
    <w:rsid w:val="000D0B4A"/>
    <w:rsid w:val="000D0CA8"/>
    <w:rsid w:val="000D137D"/>
    <w:rsid w:val="000D14F2"/>
    <w:rsid w:val="000D1522"/>
    <w:rsid w:val="000D1804"/>
    <w:rsid w:val="000D196B"/>
    <w:rsid w:val="000D1AF1"/>
    <w:rsid w:val="000D1C9D"/>
    <w:rsid w:val="000D1D5A"/>
    <w:rsid w:val="000D2069"/>
    <w:rsid w:val="000D212F"/>
    <w:rsid w:val="000D21E7"/>
    <w:rsid w:val="000D22B5"/>
    <w:rsid w:val="000D245A"/>
    <w:rsid w:val="000D24B4"/>
    <w:rsid w:val="000D24C4"/>
    <w:rsid w:val="000D27F1"/>
    <w:rsid w:val="000D2828"/>
    <w:rsid w:val="000D284F"/>
    <w:rsid w:val="000D2B5E"/>
    <w:rsid w:val="000D2BD5"/>
    <w:rsid w:val="000D2BE8"/>
    <w:rsid w:val="000D2C6A"/>
    <w:rsid w:val="000D2E9D"/>
    <w:rsid w:val="000D2FE1"/>
    <w:rsid w:val="000D307A"/>
    <w:rsid w:val="000D32D8"/>
    <w:rsid w:val="000D3454"/>
    <w:rsid w:val="000D35FA"/>
    <w:rsid w:val="000D3959"/>
    <w:rsid w:val="000D3A16"/>
    <w:rsid w:val="000D3E9A"/>
    <w:rsid w:val="000D46F6"/>
    <w:rsid w:val="000D4D7A"/>
    <w:rsid w:val="000D4E86"/>
    <w:rsid w:val="000D519C"/>
    <w:rsid w:val="000D532A"/>
    <w:rsid w:val="000D53EF"/>
    <w:rsid w:val="000D56C4"/>
    <w:rsid w:val="000D584C"/>
    <w:rsid w:val="000D5945"/>
    <w:rsid w:val="000D5BD4"/>
    <w:rsid w:val="000D5CB3"/>
    <w:rsid w:val="000D5D4F"/>
    <w:rsid w:val="000D5DAB"/>
    <w:rsid w:val="000D5DE5"/>
    <w:rsid w:val="000D5E57"/>
    <w:rsid w:val="000D61E8"/>
    <w:rsid w:val="000D6203"/>
    <w:rsid w:val="000D6620"/>
    <w:rsid w:val="000D68C8"/>
    <w:rsid w:val="000D692E"/>
    <w:rsid w:val="000D696E"/>
    <w:rsid w:val="000D6984"/>
    <w:rsid w:val="000D6BF9"/>
    <w:rsid w:val="000D6E53"/>
    <w:rsid w:val="000D7069"/>
    <w:rsid w:val="000D7203"/>
    <w:rsid w:val="000D7216"/>
    <w:rsid w:val="000D73AB"/>
    <w:rsid w:val="000D759F"/>
    <w:rsid w:val="000D7AAC"/>
    <w:rsid w:val="000D7B71"/>
    <w:rsid w:val="000D7BCC"/>
    <w:rsid w:val="000D7DD7"/>
    <w:rsid w:val="000D7E05"/>
    <w:rsid w:val="000D7F99"/>
    <w:rsid w:val="000D7FC6"/>
    <w:rsid w:val="000E022D"/>
    <w:rsid w:val="000E0327"/>
    <w:rsid w:val="000E0519"/>
    <w:rsid w:val="000E06A3"/>
    <w:rsid w:val="000E0873"/>
    <w:rsid w:val="000E0AA4"/>
    <w:rsid w:val="000E0D73"/>
    <w:rsid w:val="000E1158"/>
    <w:rsid w:val="000E1197"/>
    <w:rsid w:val="000E143B"/>
    <w:rsid w:val="000E1D54"/>
    <w:rsid w:val="000E227D"/>
    <w:rsid w:val="000E240F"/>
    <w:rsid w:val="000E2774"/>
    <w:rsid w:val="000E27FF"/>
    <w:rsid w:val="000E2865"/>
    <w:rsid w:val="000E2992"/>
    <w:rsid w:val="000E2A62"/>
    <w:rsid w:val="000E2B48"/>
    <w:rsid w:val="000E2E6D"/>
    <w:rsid w:val="000E2F96"/>
    <w:rsid w:val="000E348E"/>
    <w:rsid w:val="000E39F6"/>
    <w:rsid w:val="000E3C68"/>
    <w:rsid w:val="000E3E02"/>
    <w:rsid w:val="000E3FF2"/>
    <w:rsid w:val="000E40BA"/>
    <w:rsid w:val="000E4373"/>
    <w:rsid w:val="000E43CE"/>
    <w:rsid w:val="000E445F"/>
    <w:rsid w:val="000E4565"/>
    <w:rsid w:val="000E499D"/>
    <w:rsid w:val="000E4A35"/>
    <w:rsid w:val="000E4AB3"/>
    <w:rsid w:val="000E4CA9"/>
    <w:rsid w:val="000E4E6B"/>
    <w:rsid w:val="000E4EB3"/>
    <w:rsid w:val="000E5218"/>
    <w:rsid w:val="000E5285"/>
    <w:rsid w:val="000E5487"/>
    <w:rsid w:val="000E5665"/>
    <w:rsid w:val="000E569B"/>
    <w:rsid w:val="000E576D"/>
    <w:rsid w:val="000E593A"/>
    <w:rsid w:val="000E59C1"/>
    <w:rsid w:val="000E5A75"/>
    <w:rsid w:val="000E5D78"/>
    <w:rsid w:val="000E6688"/>
    <w:rsid w:val="000E67C0"/>
    <w:rsid w:val="000E68F4"/>
    <w:rsid w:val="000E6E16"/>
    <w:rsid w:val="000E6F3E"/>
    <w:rsid w:val="000E7018"/>
    <w:rsid w:val="000E7043"/>
    <w:rsid w:val="000E70E5"/>
    <w:rsid w:val="000E766F"/>
    <w:rsid w:val="000E7BFD"/>
    <w:rsid w:val="000E7F38"/>
    <w:rsid w:val="000F02EF"/>
    <w:rsid w:val="000F0673"/>
    <w:rsid w:val="000F0F0F"/>
    <w:rsid w:val="000F0F3D"/>
    <w:rsid w:val="000F1385"/>
    <w:rsid w:val="000F139A"/>
    <w:rsid w:val="000F13F2"/>
    <w:rsid w:val="000F15EF"/>
    <w:rsid w:val="000F187F"/>
    <w:rsid w:val="000F197F"/>
    <w:rsid w:val="000F1CF7"/>
    <w:rsid w:val="000F1FB7"/>
    <w:rsid w:val="000F1FF1"/>
    <w:rsid w:val="000F2003"/>
    <w:rsid w:val="000F2267"/>
    <w:rsid w:val="000F23E8"/>
    <w:rsid w:val="000F2586"/>
    <w:rsid w:val="000F26F7"/>
    <w:rsid w:val="000F2B77"/>
    <w:rsid w:val="000F2E35"/>
    <w:rsid w:val="000F3062"/>
    <w:rsid w:val="000F3300"/>
    <w:rsid w:val="000F3527"/>
    <w:rsid w:val="000F37EF"/>
    <w:rsid w:val="000F3A34"/>
    <w:rsid w:val="000F3B05"/>
    <w:rsid w:val="000F3B10"/>
    <w:rsid w:val="000F3C34"/>
    <w:rsid w:val="000F41E9"/>
    <w:rsid w:val="000F435D"/>
    <w:rsid w:val="000F47F4"/>
    <w:rsid w:val="000F4953"/>
    <w:rsid w:val="000F4AFD"/>
    <w:rsid w:val="000F4B01"/>
    <w:rsid w:val="000F4D5C"/>
    <w:rsid w:val="000F4F68"/>
    <w:rsid w:val="000F506B"/>
    <w:rsid w:val="000F5171"/>
    <w:rsid w:val="000F524A"/>
    <w:rsid w:val="000F55BA"/>
    <w:rsid w:val="000F55E7"/>
    <w:rsid w:val="000F579B"/>
    <w:rsid w:val="000F579C"/>
    <w:rsid w:val="000F58ED"/>
    <w:rsid w:val="000F5A03"/>
    <w:rsid w:val="000F5AD1"/>
    <w:rsid w:val="000F5BAB"/>
    <w:rsid w:val="000F5C7D"/>
    <w:rsid w:val="000F5F58"/>
    <w:rsid w:val="000F5FCE"/>
    <w:rsid w:val="000F6277"/>
    <w:rsid w:val="000F6290"/>
    <w:rsid w:val="000F66CC"/>
    <w:rsid w:val="000F6857"/>
    <w:rsid w:val="000F6B5F"/>
    <w:rsid w:val="000F6C28"/>
    <w:rsid w:val="000F6CED"/>
    <w:rsid w:val="000F6FB9"/>
    <w:rsid w:val="000F7739"/>
    <w:rsid w:val="000F782C"/>
    <w:rsid w:val="000F7845"/>
    <w:rsid w:val="000F7BA9"/>
    <w:rsid w:val="000F7D90"/>
    <w:rsid w:val="000F7EC7"/>
    <w:rsid w:val="0010008C"/>
    <w:rsid w:val="0010028F"/>
    <w:rsid w:val="00100341"/>
    <w:rsid w:val="001005BA"/>
    <w:rsid w:val="00100710"/>
    <w:rsid w:val="00100C69"/>
    <w:rsid w:val="00100EA8"/>
    <w:rsid w:val="00101219"/>
    <w:rsid w:val="001013D5"/>
    <w:rsid w:val="00101551"/>
    <w:rsid w:val="001017B9"/>
    <w:rsid w:val="0010190F"/>
    <w:rsid w:val="001019E0"/>
    <w:rsid w:val="00101B4D"/>
    <w:rsid w:val="00101DF1"/>
    <w:rsid w:val="00101F8B"/>
    <w:rsid w:val="00102033"/>
    <w:rsid w:val="0010275B"/>
    <w:rsid w:val="0010287D"/>
    <w:rsid w:val="001029F2"/>
    <w:rsid w:val="00102A50"/>
    <w:rsid w:val="00102BE1"/>
    <w:rsid w:val="00102DF7"/>
    <w:rsid w:val="0010305E"/>
    <w:rsid w:val="001030AE"/>
    <w:rsid w:val="0010313C"/>
    <w:rsid w:val="001033A6"/>
    <w:rsid w:val="00103412"/>
    <w:rsid w:val="00103743"/>
    <w:rsid w:val="00103814"/>
    <w:rsid w:val="00103827"/>
    <w:rsid w:val="00103A91"/>
    <w:rsid w:val="00103AF2"/>
    <w:rsid w:val="00103B31"/>
    <w:rsid w:val="00103C29"/>
    <w:rsid w:val="001040D4"/>
    <w:rsid w:val="001040D9"/>
    <w:rsid w:val="0010420B"/>
    <w:rsid w:val="001044B2"/>
    <w:rsid w:val="0010452D"/>
    <w:rsid w:val="00104743"/>
    <w:rsid w:val="0010498E"/>
    <w:rsid w:val="001051C5"/>
    <w:rsid w:val="001055A3"/>
    <w:rsid w:val="00105800"/>
    <w:rsid w:val="00105AB6"/>
    <w:rsid w:val="00105BC6"/>
    <w:rsid w:val="00105C4E"/>
    <w:rsid w:val="00105E2E"/>
    <w:rsid w:val="00105E65"/>
    <w:rsid w:val="001060B1"/>
    <w:rsid w:val="001062A8"/>
    <w:rsid w:val="001063FB"/>
    <w:rsid w:val="00106425"/>
    <w:rsid w:val="00106675"/>
    <w:rsid w:val="00106A10"/>
    <w:rsid w:val="00106B3E"/>
    <w:rsid w:val="00106B65"/>
    <w:rsid w:val="00106BF4"/>
    <w:rsid w:val="00106D6A"/>
    <w:rsid w:val="00106EEB"/>
    <w:rsid w:val="001078F2"/>
    <w:rsid w:val="00107A1A"/>
    <w:rsid w:val="00107A3C"/>
    <w:rsid w:val="00107AD9"/>
    <w:rsid w:val="00107E0C"/>
    <w:rsid w:val="00107FF0"/>
    <w:rsid w:val="001100A8"/>
    <w:rsid w:val="0011014F"/>
    <w:rsid w:val="00110186"/>
    <w:rsid w:val="001102B2"/>
    <w:rsid w:val="00110344"/>
    <w:rsid w:val="001104C7"/>
    <w:rsid w:val="00110B0C"/>
    <w:rsid w:val="00110D17"/>
    <w:rsid w:val="00110D3C"/>
    <w:rsid w:val="00110EA3"/>
    <w:rsid w:val="00110FAE"/>
    <w:rsid w:val="001112EE"/>
    <w:rsid w:val="0011140A"/>
    <w:rsid w:val="001115D7"/>
    <w:rsid w:val="00111612"/>
    <w:rsid w:val="0011170A"/>
    <w:rsid w:val="00111F10"/>
    <w:rsid w:val="00111F14"/>
    <w:rsid w:val="00112183"/>
    <w:rsid w:val="001121AD"/>
    <w:rsid w:val="00112390"/>
    <w:rsid w:val="0011254B"/>
    <w:rsid w:val="00112904"/>
    <w:rsid w:val="001129EE"/>
    <w:rsid w:val="00112AE8"/>
    <w:rsid w:val="00112CD7"/>
    <w:rsid w:val="0011301B"/>
    <w:rsid w:val="00113183"/>
    <w:rsid w:val="0011342D"/>
    <w:rsid w:val="00113CF7"/>
    <w:rsid w:val="00113F9C"/>
    <w:rsid w:val="00114002"/>
    <w:rsid w:val="0011402D"/>
    <w:rsid w:val="0011409D"/>
    <w:rsid w:val="00114462"/>
    <w:rsid w:val="00114553"/>
    <w:rsid w:val="00114645"/>
    <w:rsid w:val="00114A8C"/>
    <w:rsid w:val="00114D3B"/>
    <w:rsid w:val="00114D6D"/>
    <w:rsid w:val="00115033"/>
    <w:rsid w:val="001150A5"/>
    <w:rsid w:val="00115191"/>
    <w:rsid w:val="0011538F"/>
    <w:rsid w:val="00115468"/>
    <w:rsid w:val="00115A08"/>
    <w:rsid w:val="00115AAC"/>
    <w:rsid w:val="00115EF6"/>
    <w:rsid w:val="00116233"/>
    <w:rsid w:val="001163D9"/>
    <w:rsid w:val="00116668"/>
    <w:rsid w:val="001169B9"/>
    <w:rsid w:val="00116B19"/>
    <w:rsid w:val="00116B22"/>
    <w:rsid w:val="00116C90"/>
    <w:rsid w:val="00116F6B"/>
    <w:rsid w:val="001174BE"/>
    <w:rsid w:val="0011783E"/>
    <w:rsid w:val="001178FE"/>
    <w:rsid w:val="00117942"/>
    <w:rsid w:val="00117A49"/>
    <w:rsid w:val="00117BF7"/>
    <w:rsid w:val="00117C34"/>
    <w:rsid w:val="00117D72"/>
    <w:rsid w:val="00117D9F"/>
    <w:rsid w:val="00117F00"/>
    <w:rsid w:val="00117F2F"/>
    <w:rsid w:val="00120014"/>
    <w:rsid w:val="0012001F"/>
    <w:rsid w:val="0012013C"/>
    <w:rsid w:val="00120211"/>
    <w:rsid w:val="001202B8"/>
    <w:rsid w:val="001205FD"/>
    <w:rsid w:val="00120712"/>
    <w:rsid w:val="00120D6A"/>
    <w:rsid w:val="00120DF7"/>
    <w:rsid w:val="00120E4E"/>
    <w:rsid w:val="00120FBE"/>
    <w:rsid w:val="0012135C"/>
    <w:rsid w:val="00121623"/>
    <w:rsid w:val="00121910"/>
    <w:rsid w:val="00121BB1"/>
    <w:rsid w:val="00121C75"/>
    <w:rsid w:val="00121D2B"/>
    <w:rsid w:val="00121DE3"/>
    <w:rsid w:val="00121E34"/>
    <w:rsid w:val="001222D6"/>
    <w:rsid w:val="00122346"/>
    <w:rsid w:val="001227AF"/>
    <w:rsid w:val="00122824"/>
    <w:rsid w:val="00122BFB"/>
    <w:rsid w:val="00122E71"/>
    <w:rsid w:val="0012310A"/>
    <w:rsid w:val="0012339F"/>
    <w:rsid w:val="00123441"/>
    <w:rsid w:val="001236F6"/>
    <w:rsid w:val="0012378C"/>
    <w:rsid w:val="0012379D"/>
    <w:rsid w:val="00123B11"/>
    <w:rsid w:val="00123CD7"/>
    <w:rsid w:val="001242C0"/>
    <w:rsid w:val="0012435F"/>
    <w:rsid w:val="001246FA"/>
    <w:rsid w:val="0012484F"/>
    <w:rsid w:val="00124B5F"/>
    <w:rsid w:val="00124E31"/>
    <w:rsid w:val="001252C9"/>
    <w:rsid w:val="00125307"/>
    <w:rsid w:val="0012559B"/>
    <w:rsid w:val="00125673"/>
    <w:rsid w:val="00125696"/>
    <w:rsid w:val="001257AF"/>
    <w:rsid w:val="00125843"/>
    <w:rsid w:val="00125915"/>
    <w:rsid w:val="00125BF3"/>
    <w:rsid w:val="00125F5F"/>
    <w:rsid w:val="0012609F"/>
    <w:rsid w:val="0012628C"/>
    <w:rsid w:val="001262A6"/>
    <w:rsid w:val="0012645A"/>
    <w:rsid w:val="00126477"/>
    <w:rsid w:val="00126524"/>
    <w:rsid w:val="001267B7"/>
    <w:rsid w:val="00126880"/>
    <w:rsid w:val="001268BE"/>
    <w:rsid w:val="001268F5"/>
    <w:rsid w:val="00126A9F"/>
    <w:rsid w:val="00126BD1"/>
    <w:rsid w:val="00126E44"/>
    <w:rsid w:val="00126FF3"/>
    <w:rsid w:val="001270B8"/>
    <w:rsid w:val="00127285"/>
    <w:rsid w:val="00127388"/>
    <w:rsid w:val="0012749E"/>
    <w:rsid w:val="00127858"/>
    <w:rsid w:val="00127A24"/>
    <w:rsid w:val="00127D1E"/>
    <w:rsid w:val="00127F15"/>
    <w:rsid w:val="0013013B"/>
    <w:rsid w:val="001301D9"/>
    <w:rsid w:val="001304DC"/>
    <w:rsid w:val="001305D1"/>
    <w:rsid w:val="00130745"/>
    <w:rsid w:val="00130C56"/>
    <w:rsid w:val="00130C72"/>
    <w:rsid w:val="00130E64"/>
    <w:rsid w:val="001310D3"/>
    <w:rsid w:val="0013134E"/>
    <w:rsid w:val="001314F6"/>
    <w:rsid w:val="00131566"/>
    <w:rsid w:val="00131804"/>
    <w:rsid w:val="0013184B"/>
    <w:rsid w:val="00131957"/>
    <w:rsid w:val="0013199F"/>
    <w:rsid w:val="001319CE"/>
    <w:rsid w:val="00131A44"/>
    <w:rsid w:val="00131CEC"/>
    <w:rsid w:val="0013204D"/>
    <w:rsid w:val="001324ED"/>
    <w:rsid w:val="001325B3"/>
    <w:rsid w:val="00132714"/>
    <w:rsid w:val="00132840"/>
    <w:rsid w:val="001328D9"/>
    <w:rsid w:val="00132C74"/>
    <w:rsid w:val="00133064"/>
    <w:rsid w:val="0013350E"/>
    <w:rsid w:val="00133760"/>
    <w:rsid w:val="00133A8C"/>
    <w:rsid w:val="00133B1D"/>
    <w:rsid w:val="00133C32"/>
    <w:rsid w:val="00133C75"/>
    <w:rsid w:val="00133F8D"/>
    <w:rsid w:val="00134504"/>
    <w:rsid w:val="001347FC"/>
    <w:rsid w:val="00134921"/>
    <w:rsid w:val="00134DD4"/>
    <w:rsid w:val="00134E44"/>
    <w:rsid w:val="00134EE4"/>
    <w:rsid w:val="00134F62"/>
    <w:rsid w:val="00135216"/>
    <w:rsid w:val="00135315"/>
    <w:rsid w:val="001354FD"/>
    <w:rsid w:val="00135561"/>
    <w:rsid w:val="00135723"/>
    <w:rsid w:val="00135766"/>
    <w:rsid w:val="00135855"/>
    <w:rsid w:val="001358BE"/>
    <w:rsid w:val="001358FE"/>
    <w:rsid w:val="00135A1F"/>
    <w:rsid w:val="00135A89"/>
    <w:rsid w:val="00135B1A"/>
    <w:rsid w:val="00135D82"/>
    <w:rsid w:val="00135DE6"/>
    <w:rsid w:val="0013601E"/>
    <w:rsid w:val="00136174"/>
    <w:rsid w:val="00136192"/>
    <w:rsid w:val="00136C72"/>
    <w:rsid w:val="00136E5A"/>
    <w:rsid w:val="00136E99"/>
    <w:rsid w:val="00137266"/>
    <w:rsid w:val="00137538"/>
    <w:rsid w:val="00137A76"/>
    <w:rsid w:val="00137C08"/>
    <w:rsid w:val="00137CBE"/>
    <w:rsid w:val="00137E4A"/>
    <w:rsid w:val="00140179"/>
    <w:rsid w:val="0014061A"/>
    <w:rsid w:val="00140C84"/>
    <w:rsid w:val="00140CCE"/>
    <w:rsid w:val="00141055"/>
    <w:rsid w:val="0014106E"/>
    <w:rsid w:val="001412A8"/>
    <w:rsid w:val="001414F1"/>
    <w:rsid w:val="00141506"/>
    <w:rsid w:val="00141693"/>
    <w:rsid w:val="001416A3"/>
    <w:rsid w:val="001416DB"/>
    <w:rsid w:val="001418FE"/>
    <w:rsid w:val="00141BA5"/>
    <w:rsid w:val="00141E5A"/>
    <w:rsid w:val="00141E65"/>
    <w:rsid w:val="001425B1"/>
    <w:rsid w:val="00142687"/>
    <w:rsid w:val="001426C0"/>
    <w:rsid w:val="0014270B"/>
    <w:rsid w:val="001427CC"/>
    <w:rsid w:val="00142E90"/>
    <w:rsid w:val="00143008"/>
    <w:rsid w:val="00143036"/>
    <w:rsid w:val="0014304A"/>
    <w:rsid w:val="00143142"/>
    <w:rsid w:val="001432E7"/>
    <w:rsid w:val="00143345"/>
    <w:rsid w:val="001435C0"/>
    <w:rsid w:val="001436FF"/>
    <w:rsid w:val="001437CA"/>
    <w:rsid w:val="00143807"/>
    <w:rsid w:val="00143925"/>
    <w:rsid w:val="00143A3A"/>
    <w:rsid w:val="00143DC6"/>
    <w:rsid w:val="00143EC9"/>
    <w:rsid w:val="0014402B"/>
    <w:rsid w:val="001440E0"/>
    <w:rsid w:val="00144284"/>
    <w:rsid w:val="0014436C"/>
    <w:rsid w:val="001446E0"/>
    <w:rsid w:val="0014502E"/>
    <w:rsid w:val="00145566"/>
    <w:rsid w:val="00145877"/>
    <w:rsid w:val="00145F5C"/>
    <w:rsid w:val="00145F6A"/>
    <w:rsid w:val="00146343"/>
    <w:rsid w:val="0014634A"/>
    <w:rsid w:val="001469FA"/>
    <w:rsid w:val="00146E94"/>
    <w:rsid w:val="00146EEB"/>
    <w:rsid w:val="00146FB2"/>
    <w:rsid w:val="001474C0"/>
    <w:rsid w:val="001479FF"/>
    <w:rsid w:val="00147B67"/>
    <w:rsid w:val="00147D9E"/>
    <w:rsid w:val="00147FC1"/>
    <w:rsid w:val="001500C0"/>
    <w:rsid w:val="001501E6"/>
    <w:rsid w:val="001503AD"/>
    <w:rsid w:val="001505AF"/>
    <w:rsid w:val="00150A61"/>
    <w:rsid w:val="00150C34"/>
    <w:rsid w:val="00150D8A"/>
    <w:rsid w:val="0015142E"/>
    <w:rsid w:val="00151992"/>
    <w:rsid w:val="00151B62"/>
    <w:rsid w:val="00151C1D"/>
    <w:rsid w:val="00151CAE"/>
    <w:rsid w:val="00151E53"/>
    <w:rsid w:val="00151FE7"/>
    <w:rsid w:val="0015210E"/>
    <w:rsid w:val="001524E8"/>
    <w:rsid w:val="0015254E"/>
    <w:rsid w:val="0015268F"/>
    <w:rsid w:val="001527EB"/>
    <w:rsid w:val="00152EB0"/>
    <w:rsid w:val="00152F5A"/>
    <w:rsid w:val="00153313"/>
    <w:rsid w:val="00153557"/>
    <w:rsid w:val="0015358E"/>
    <w:rsid w:val="001535F5"/>
    <w:rsid w:val="00153667"/>
    <w:rsid w:val="00153884"/>
    <w:rsid w:val="00153897"/>
    <w:rsid w:val="001538B4"/>
    <w:rsid w:val="00153964"/>
    <w:rsid w:val="001539EA"/>
    <w:rsid w:val="00153CD0"/>
    <w:rsid w:val="00153F58"/>
    <w:rsid w:val="00154035"/>
    <w:rsid w:val="001540E2"/>
    <w:rsid w:val="001543C4"/>
    <w:rsid w:val="0015465B"/>
    <w:rsid w:val="0015478C"/>
    <w:rsid w:val="00154A08"/>
    <w:rsid w:val="00154BD1"/>
    <w:rsid w:val="00154C33"/>
    <w:rsid w:val="001550C6"/>
    <w:rsid w:val="00155240"/>
    <w:rsid w:val="00155803"/>
    <w:rsid w:val="00155861"/>
    <w:rsid w:val="0015594C"/>
    <w:rsid w:val="00155B24"/>
    <w:rsid w:val="00155C20"/>
    <w:rsid w:val="00155DC9"/>
    <w:rsid w:val="00155F13"/>
    <w:rsid w:val="00155FE5"/>
    <w:rsid w:val="001562A6"/>
    <w:rsid w:val="001565F1"/>
    <w:rsid w:val="00156636"/>
    <w:rsid w:val="001567F0"/>
    <w:rsid w:val="00156A12"/>
    <w:rsid w:val="00156ADC"/>
    <w:rsid w:val="00156B33"/>
    <w:rsid w:val="00156BF3"/>
    <w:rsid w:val="00156FBC"/>
    <w:rsid w:val="001571BC"/>
    <w:rsid w:val="001573C2"/>
    <w:rsid w:val="0015745A"/>
    <w:rsid w:val="00157596"/>
    <w:rsid w:val="001576B7"/>
    <w:rsid w:val="00157729"/>
    <w:rsid w:val="001578B5"/>
    <w:rsid w:val="00157B5A"/>
    <w:rsid w:val="00157C10"/>
    <w:rsid w:val="00157F0F"/>
    <w:rsid w:val="00160515"/>
    <w:rsid w:val="001605E8"/>
    <w:rsid w:val="00160858"/>
    <w:rsid w:val="00160DA9"/>
    <w:rsid w:val="00160DB5"/>
    <w:rsid w:val="00160E1E"/>
    <w:rsid w:val="00160E40"/>
    <w:rsid w:val="00161454"/>
    <w:rsid w:val="00161466"/>
    <w:rsid w:val="00161700"/>
    <w:rsid w:val="00161AC3"/>
    <w:rsid w:val="00161CA9"/>
    <w:rsid w:val="00161DC8"/>
    <w:rsid w:val="00161F68"/>
    <w:rsid w:val="00161F73"/>
    <w:rsid w:val="001620F5"/>
    <w:rsid w:val="001622A6"/>
    <w:rsid w:val="001623A3"/>
    <w:rsid w:val="00162C0C"/>
    <w:rsid w:val="00162CDA"/>
    <w:rsid w:val="0016334C"/>
    <w:rsid w:val="001637CB"/>
    <w:rsid w:val="001639AF"/>
    <w:rsid w:val="00163AD1"/>
    <w:rsid w:val="00163C82"/>
    <w:rsid w:val="00163DFF"/>
    <w:rsid w:val="00163F63"/>
    <w:rsid w:val="00163F71"/>
    <w:rsid w:val="0016415C"/>
    <w:rsid w:val="0016427A"/>
    <w:rsid w:val="0016441A"/>
    <w:rsid w:val="00164445"/>
    <w:rsid w:val="00164694"/>
    <w:rsid w:val="00164886"/>
    <w:rsid w:val="00164BE5"/>
    <w:rsid w:val="00164C6E"/>
    <w:rsid w:val="00164D95"/>
    <w:rsid w:val="0016517E"/>
    <w:rsid w:val="00165230"/>
    <w:rsid w:val="0016532E"/>
    <w:rsid w:val="001653A4"/>
    <w:rsid w:val="00165408"/>
    <w:rsid w:val="001654B1"/>
    <w:rsid w:val="001655BC"/>
    <w:rsid w:val="00165657"/>
    <w:rsid w:val="001657FE"/>
    <w:rsid w:val="00165AD6"/>
    <w:rsid w:val="00165F26"/>
    <w:rsid w:val="00165F6A"/>
    <w:rsid w:val="0016607C"/>
    <w:rsid w:val="00166110"/>
    <w:rsid w:val="00166138"/>
    <w:rsid w:val="001664B8"/>
    <w:rsid w:val="001664F3"/>
    <w:rsid w:val="00166803"/>
    <w:rsid w:val="00166809"/>
    <w:rsid w:val="001668F8"/>
    <w:rsid w:val="001669B6"/>
    <w:rsid w:val="00166AF2"/>
    <w:rsid w:val="00166F74"/>
    <w:rsid w:val="00167062"/>
    <w:rsid w:val="00167127"/>
    <w:rsid w:val="00167312"/>
    <w:rsid w:val="00167408"/>
    <w:rsid w:val="0016742D"/>
    <w:rsid w:val="001674F8"/>
    <w:rsid w:val="00167737"/>
    <w:rsid w:val="0016776A"/>
    <w:rsid w:val="001678C3"/>
    <w:rsid w:val="00167FB6"/>
    <w:rsid w:val="0017038C"/>
    <w:rsid w:val="001707BF"/>
    <w:rsid w:val="001708A9"/>
    <w:rsid w:val="00170B28"/>
    <w:rsid w:val="00170FF6"/>
    <w:rsid w:val="001714CA"/>
    <w:rsid w:val="001715CD"/>
    <w:rsid w:val="00171699"/>
    <w:rsid w:val="00171712"/>
    <w:rsid w:val="00171989"/>
    <w:rsid w:val="00171A7C"/>
    <w:rsid w:val="00171BEA"/>
    <w:rsid w:val="001724B0"/>
    <w:rsid w:val="00172C28"/>
    <w:rsid w:val="00172D54"/>
    <w:rsid w:val="00172E7C"/>
    <w:rsid w:val="00172F71"/>
    <w:rsid w:val="001730DF"/>
    <w:rsid w:val="001731CA"/>
    <w:rsid w:val="0017338C"/>
    <w:rsid w:val="001733AA"/>
    <w:rsid w:val="00173726"/>
    <w:rsid w:val="00173755"/>
    <w:rsid w:val="001737D3"/>
    <w:rsid w:val="00173917"/>
    <w:rsid w:val="001739BE"/>
    <w:rsid w:val="00173D12"/>
    <w:rsid w:val="00173D37"/>
    <w:rsid w:val="00173DF3"/>
    <w:rsid w:val="00173F58"/>
    <w:rsid w:val="00173FF2"/>
    <w:rsid w:val="001740C4"/>
    <w:rsid w:val="00174615"/>
    <w:rsid w:val="00174A61"/>
    <w:rsid w:val="00174A99"/>
    <w:rsid w:val="00175046"/>
    <w:rsid w:val="001750BC"/>
    <w:rsid w:val="001751ED"/>
    <w:rsid w:val="00175214"/>
    <w:rsid w:val="0017576F"/>
    <w:rsid w:val="0017580A"/>
    <w:rsid w:val="00175850"/>
    <w:rsid w:val="0017590D"/>
    <w:rsid w:val="00175CF1"/>
    <w:rsid w:val="0017618F"/>
    <w:rsid w:val="001761D1"/>
    <w:rsid w:val="001764F7"/>
    <w:rsid w:val="001766A4"/>
    <w:rsid w:val="001769B2"/>
    <w:rsid w:val="00176A3F"/>
    <w:rsid w:val="00176A85"/>
    <w:rsid w:val="0017716F"/>
    <w:rsid w:val="001774A9"/>
    <w:rsid w:val="00177A0B"/>
    <w:rsid w:val="00177B1B"/>
    <w:rsid w:val="00177B95"/>
    <w:rsid w:val="00177E71"/>
    <w:rsid w:val="00177E8C"/>
    <w:rsid w:val="00177F9F"/>
    <w:rsid w:val="001801C3"/>
    <w:rsid w:val="0018028D"/>
    <w:rsid w:val="00180300"/>
    <w:rsid w:val="00180332"/>
    <w:rsid w:val="00180341"/>
    <w:rsid w:val="00180343"/>
    <w:rsid w:val="00180415"/>
    <w:rsid w:val="001804E3"/>
    <w:rsid w:val="00181688"/>
    <w:rsid w:val="00181BA2"/>
    <w:rsid w:val="0018221F"/>
    <w:rsid w:val="0018238B"/>
    <w:rsid w:val="001823BA"/>
    <w:rsid w:val="00182433"/>
    <w:rsid w:val="00182497"/>
    <w:rsid w:val="001826EC"/>
    <w:rsid w:val="0018283C"/>
    <w:rsid w:val="00182B42"/>
    <w:rsid w:val="00182E41"/>
    <w:rsid w:val="0018332C"/>
    <w:rsid w:val="00183643"/>
    <w:rsid w:val="00183647"/>
    <w:rsid w:val="0018367B"/>
    <w:rsid w:val="00183710"/>
    <w:rsid w:val="001837F7"/>
    <w:rsid w:val="001839AF"/>
    <w:rsid w:val="00183B0F"/>
    <w:rsid w:val="00183C8E"/>
    <w:rsid w:val="00183D61"/>
    <w:rsid w:val="00183FD0"/>
    <w:rsid w:val="0018425F"/>
    <w:rsid w:val="00184285"/>
    <w:rsid w:val="00184678"/>
    <w:rsid w:val="00184851"/>
    <w:rsid w:val="00184AC8"/>
    <w:rsid w:val="00184AE6"/>
    <w:rsid w:val="00184C03"/>
    <w:rsid w:val="00184DBF"/>
    <w:rsid w:val="001850BA"/>
    <w:rsid w:val="001852B6"/>
    <w:rsid w:val="001856D0"/>
    <w:rsid w:val="00185E79"/>
    <w:rsid w:val="00185FDD"/>
    <w:rsid w:val="0018690F"/>
    <w:rsid w:val="00186A37"/>
    <w:rsid w:val="00186D4D"/>
    <w:rsid w:val="00186F9A"/>
    <w:rsid w:val="001871E3"/>
    <w:rsid w:val="0018741D"/>
    <w:rsid w:val="00187469"/>
    <w:rsid w:val="001875B2"/>
    <w:rsid w:val="0018760F"/>
    <w:rsid w:val="001876E3"/>
    <w:rsid w:val="001879A3"/>
    <w:rsid w:val="00187AE0"/>
    <w:rsid w:val="00187C9B"/>
    <w:rsid w:val="00187E60"/>
    <w:rsid w:val="00187E72"/>
    <w:rsid w:val="00187EEB"/>
    <w:rsid w:val="00187F30"/>
    <w:rsid w:val="001901E2"/>
    <w:rsid w:val="001903C5"/>
    <w:rsid w:val="001903C7"/>
    <w:rsid w:val="00190448"/>
    <w:rsid w:val="00190788"/>
    <w:rsid w:val="00190838"/>
    <w:rsid w:val="00190AB3"/>
    <w:rsid w:val="00190B62"/>
    <w:rsid w:val="00190C96"/>
    <w:rsid w:val="00190EED"/>
    <w:rsid w:val="00190FAF"/>
    <w:rsid w:val="00191059"/>
    <w:rsid w:val="00191471"/>
    <w:rsid w:val="00191478"/>
    <w:rsid w:val="00191D35"/>
    <w:rsid w:val="00191E83"/>
    <w:rsid w:val="001920C2"/>
    <w:rsid w:val="00192194"/>
    <w:rsid w:val="00192368"/>
    <w:rsid w:val="0019244F"/>
    <w:rsid w:val="0019262A"/>
    <w:rsid w:val="001929C5"/>
    <w:rsid w:val="00192B5A"/>
    <w:rsid w:val="00192F4F"/>
    <w:rsid w:val="00192F61"/>
    <w:rsid w:val="00192FB4"/>
    <w:rsid w:val="00193793"/>
    <w:rsid w:val="00193B69"/>
    <w:rsid w:val="00193F5A"/>
    <w:rsid w:val="0019466E"/>
    <w:rsid w:val="00194769"/>
    <w:rsid w:val="0019492A"/>
    <w:rsid w:val="00194B07"/>
    <w:rsid w:val="00194B31"/>
    <w:rsid w:val="00194B53"/>
    <w:rsid w:val="00195068"/>
    <w:rsid w:val="0019516A"/>
    <w:rsid w:val="001951B8"/>
    <w:rsid w:val="00195319"/>
    <w:rsid w:val="001953A1"/>
    <w:rsid w:val="0019572E"/>
    <w:rsid w:val="0019589C"/>
    <w:rsid w:val="00195C55"/>
    <w:rsid w:val="00195CC5"/>
    <w:rsid w:val="00195DD3"/>
    <w:rsid w:val="00195F8F"/>
    <w:rsid w:val="001960C7"/>
    <w:rsid w:val="001960F7"/>
    <w:rsid w:val="00196111"/>
    <w:rsid w:val="00196141"/>
    <w:rsid w:val="0019618D"/>
    <w:rsid w:val="00196232"/>
    <w:rsid w:val="001962D8"/>
    <w:rsid w:val="0019630E"/>
    <w:rsid w:val="0019643C"/>
    <w:rsid w:val="0019646D"/>
    <w:rsid w:val="0019648F"/>
    <w:rsid w:val="00196526"/>
    <w:rsid w:val="0019659E"/>
    <w:rsid w:val="00196926"/>
    <w:rsid w:val="00196AD3"/>
    <w:rsid w:val="00196B05"/>
    <w:rsid w:val="00196BCB"/>
    <w:rsid w:val="00196C2F"/>
    <w:rsid w:val="00197081"/>
    <w:rsid w:val="001970B2"/>
    <w:rsid w:val="0019713D"/>
    <w:rsid w:val="001973E5"/>
    <w:rsid w:val="0019751A"/>
    <w:rsid w:val="00197520"/>
    <w:rsid w:val="0019760E"/>
    <w:rsid w:val="00197877"/>
    <w:rsid w:val="00197D40"/>
    <w:rsid w:val="001A0289"/>
    <w:rsid w:val="001A04A4"/>
    <w:rsid w:val="001A054B"/>
    <w:rsid w:val="001A0C0C"/>
    <w:rsid w:val="001A0D5A"/>
    <w:rsid w:val="001A0E20"/>
    <w:rsid w:val="001A0FDF"/>
    <w:rsid w:val="001A10CA"/>
    <w:rsid w:val="001A1226"/>
    <w:rsid w:val="001A128C"/>
    <w:rsid w:val="001A12F4"/>
    <w:rsid w:val="001A136D"/>
    <w:rsid w:val="001A138E"/>
    <w:rsid w:val="001A1625"/>
    <w:rsid w:val="001A16EC"/>
    <w:rsid w:val="001A16F2"/>
    <w:rsid w:val="001A17E8"/>
    <w:rsid w:val="001A191F"/>
    <w:rsid w:val="001A1945"/>
    <w:rsid w:val="001A1A8E"/>
    <w:rsid w:val="001A1AEF"/>
    <w:rsid w:val="001A1F25"/>
    <w:rsid w:val="001A21BF"/>
    <w:rsid w:val="001A2365"/>
    <w:rsid w:val="001A2518"/>
    <w:rsid w:val="001A25BB"/>
    <w:rsid w:val="001A2666"/>
    <w:rsid w:val="001A27A0"/>
    <w:rsid w:val="001A293D"/>
    <w:rsid w:val="001A295F"/>
    <w:rsid w:val="001A2AE8"/>
    <w:rsid w:val="001A2D79"/>
    <w:rsid w:val="001A2FB5"/>
    <w:rsid w:val="001A353E"/>
    <w:rsid w:val="001A358A"/>
    <w:rsid w:val="001A3903"/>
    <w:rsid w:val="001A3AEA"/>
    <w:rsid w:val="001A431D"/>
    <w:rsid w:val="001A447D"/>
    <w:rsid w:val="001A4569"/>
    <w:rsid w:val="001A46DE"/>
    <w:rsid w:val="001A4994"/>
    <w:rsid w:val="001A4BDE"/>
    <w:rsid w:val="001A50D8"/>
    <w:rsid w:val="001A5560"/>
    <w:rsid w:val="001A598D"/>
    <w:rsid w:val="001A5B18"/>
    <w:rsid w:val="001A5B49"/>
    <w:rsid w:val="001A5C10"/>
    <w:rsid w:val="001A5D42"/>
    <w:rsid w:val="001A5EFF"/>
    <w:rsid w:val="001A6191"/>
    <w:rsid w:val="001A6360"/>
    <w:rsid w:val="001A63FA"/>
    <w:rsid w:val="001A66A7"/>
    <w:rsid w:val="001A67CE"/>
    <w:rsid w:val="001A6818"/>
    <w:rsid w:val="001A6962"/>
    <w:rsid w:val="001A6AFC"/>
    <w:rsid w:val="001A6C42"/>
    <w:rsid w:val="001A6C78"/>
    <w:rsid w:val="001A7133"/>
    <w:rsid w:val="001A7289"/>
    <w:rsid w:val="001A7642"/>
    <w:rsid w:val="001A7AB0"/>
    <w:rsid w:val="001A7C5A"/>
    <w:rsid w:val="001A7F74"/>
    <w:rsid w:val="001B015B"/>
    <w:rsid w:val="001B01B7"/>
    <w:rsid w:val="001B038C"/>
    <w:rsid w:val="001B04E8"/>
    <w:rsid w:val="001B0535"/>
    <w:rsid w:val="001B0541"/>
    <w:rsid w:val="001B0543"/>
    <w:rsid w:val="001B06A4"/>
    <w:rsid w:val="001B0C16"/>
    <w:rsid w:val="001B0E41"/>
    <w:rsid w:val="001B122F"/>
    <w:rsid w:val="001B1569"/>
    <w:rsid w:val="001B169F"/>
    <w:rsid w:val="001B16CC"/>
    <w:rsid w:val="001B170B"/>
    <w:rsid w:val="001B19BE"/>
    <w:rsid w:val="001B1A6F"/>
    <w:rsid w:val="001B1C0B"/>
    <w:rsid w:val="001B1C32"/>
    <w:rsid w:val="001B1F3E"/>
    <w:rsid w:val="001B218C"/>
    <w:rsid w:val="001B2348"/>
    <w:rsid w:val="001B2690"/>
    <w:rsid w:val="001B29A7"/>
    <w:rsid w:val="001B2A66"/>
    <w:rsid w:val="001B2B6D"/>
    <w:rsid w:val="001B2B6F"/>
    <w:rsid w:val="001B2B96"/>
    <w:rsid w:val="001B2BC3"/>
    <w:rsid w:val="001B30FD"/>
    <w:rsid w:val="001B3148"/>
    <w:rsid w:val="001B32ED"/>
    <w:rsid w:val="001B35CD"/>
    <w:rsid w:val="001B35FA"/>
    <w:rsid w:val="001B3752"/>
    <w:rsid w:val="001B39BA"/>
    <w:rsid w:val="001B3E50"/>
    <w:rsid w:val="001B3ED1"/>
    <w:rsid w:val="001B40D9"/>
    <w:rsid w:val="001B478D"/>
    <w:rsid w:val="001B4A26"/>
    <w:rsid w:val="001B4A45"/>
    <w:rsid w:val="001B4CB7"/>
    <w:rsid w:val="001B579A"/>
    <w:rsid w:val="001B5A2A"/>
    <w:rsid w:val="001B5B06"/>
    <w:rsid w:val="001B5B0C"/>
    <w:rsid w:val="001B5EAC"/>
    <w:rsid w:val="001B62A7"/>
    <w:rsid w:val="001B650B"/>
    <w:rsid w:val="001B658A"/>
    <w:rsid w:val="001B68C5"/>
    <w:rsid w:val="001B6B95"/>
    <w:rsid w:val="001B6CAF"/>
    <w:rsid w:val="001B7027"/>
    <w:rsid w:val="001B7794"/>
    <w:rsid w:val="001B7858"/>
    <w:rsid w:val="001B787D"/>
    <w:rsid w:val="001B7A3B"/>
    <w:rsid w:val="001B7B3F"/>
    <w:rsid w:val="001B7D39"/>
    <w:rsid w:val="001C015B"/>
    <w:rsid w:val="001C041B"/>
    <w:rsid w:val="001C07FB"/>
    <w:rsid w:val="001C0853"/>
    <w:rsid w:val="001C0A01"/>
    <w:rsid w:val="001C0B61"/>
    <w:rsid w:val="001C0C44"/>
    <w:rsid w:val="001C12CD"/>
    <w:rsid w:val="001C134F"/>
    <w:rsid w:val="001C167B"/>
    <w:rsid w:val="001C17B9"/>
    <w:rsid w:val="001C1806"/>
    <w:rsid w:val="001C1983"/>
    <w:rsid w:val="001C1ACD"/>
    <w:rsid w:val="001C1F82"/>
    <w:rsid w:val="001C1FD2"/>
    <w:rsid w:val="001C1FD6"/>
    <w:rsid w:val="001C208D"/>
    <w:rsid w:val="001C23E5"/>
    <w:rsid w:val="001C24B1"/>
    <w:rsid w:val="001C28C7"/>
    <w:rsid w:val="001C2A31"/>
    <w:rsid w:val="001C2B4B"/>
    <w:rsid w:val="001C2BFD"/>
    <w:rsid w:val="001C2C58"/>
    <w:rsid w:val="001C2DD3"/>
    <w:rsid w:val="001C2EA6"/>
    <w:rsid w:val="001C2EFA"/>
    <w:rsid w:val="001C3372"/>
    <w:rsid w:val="001C35A2"/>
    <w:rsid w:val="001C35D2"/>
    <w:rsid w:val="001C3853"/>
    <w:rsid w:val="001C38F2"/>
    <w:rsid w:val="001C3A43"/>
    <w:rsid w:val="001C3A54"/>
    <w:rsid w:val="001C3DC6"/>
    <w:rsid w:val="001C403C"/>
    <w:rsid w:val="001C40EA"/>
    <w:rsid w:val="001C40EB"/>
    <w:rsid w:val="001C41D2"/>
    <w:rsid w:val="001C44EF"/>
    <w:rsid w:val="001C48EB"/>
    <w:rsid w:val="001C4937"/>
    <w:rsid w:val="001C49ED"/>
    <w:rsid w:val="001C4A5D"/>
    <w:rsid w:val="001C4E75"/>
    <w:rsid w:val="001C4F52"/>
    <w:rsid w:val="001C539C"/>
    <w:rsid w:val="001C5884"/>
    <w:rsid w:val="001C5A3D"/>
    <w:rsid w:val="001C5B5E"/>
    <w:rsid w:val="001C5E62"/>
    <w:rsid w:val="001C5ED9"/>
    <w:rsid w:val="001C5EEA"/>
    <w:rsid w:val="001C5F00"/>
    <w:rsid w:val="001C5FF3"/>
    <w:rsid w:val="001C6672"/>
    <w:rsid w:val="001C672D"/>
    <w:rsid w:val="001C6731"/>
    <w:rsid w:val="001C6795"/>
    <w:rsid w:val="001C68C0"/>
    <w:rsid w:val="001C6918"/>
    <w:rsid w:val="001C694A"/>
    <w:rsid w:val="001C69A4"/>
    <w:rsid w:val="001C70ED"/>
    <w:rsid w:val="001C79B2"/>
    <w:rsid w:val="001C7C01"/>
    <w:rsid w:val="001C7C32"/>
    <w:rsid w:val="001D0090"/>
    <w:rsid w:val="001D0404"/>
    <w:rsid w:val="001D1394"/>
    <w:rsid w:val="001D1509"/>
    <w:rsid w:val="001D1690"/>
    <w:rsid w:val="001D1743"/>
    <w:rsid w:val="001D1799"/>
    <w:rsid w:val="001D1AD5"/>
    <w:rsid w:val="001D1B99"/>
    <w:rsid w:val="001D1BAC"/>
    <w:rsid w:val="001D1BBB"/>
    <w:rsid w:val="001D1C31"/>
    <w:rsid w:val="001D1CAB"/>
    <w:rsid w:val="001D1F2F"/>
    <w:rsid w:val="001D21DC"/>
    <w:rsid w:val="001D22F7"/>
    <w:rsid w:val="001D234E"/>
    <w:rsid w:val="001D2383"/>
    <w:rsid w:val="001D238A"/>
    <w:rsid w:val="001D263A"/>
    <w:rsid w:val="001D2FD0"/>
    <w:rsid w:val="001D30EF"/>
    <w:rsid w:val="001D3221"/>
    <w:rsid w:val="001D3278"/>
    <w:rsid w:val="001D32F4"/>
    <w:rsid w:val="001D33E1"/>
    <w:rsid w:val="001D3632"/>
    <w:rsid w:val="001D372D"/>
    <w:rsid w:val="001D38A8"/>
    <w:rsid w:val="001D3A3D"/>
    <w:rsid w:val="001D3CD6"/>
    <w:rsid w:val="001D3D77"/>
    <w:rsid w:val="001D3E5C"/>
    <w:rsid w:val="001D3EC5"/>
    <w:rsid w:val="001D4256"/>
    <w:rsid w:val="001D42D7"/>
    <w:rsid w:val="001D43FE"/>
    <w:rsid w:val="001D4453"/>
    <w:rsid w:val="001D48E2"/>
    <w:rsid w:val="001D4C0C"/>
    <w:rsid w:val="001D50CB"/>
    <w:rsid w:val="001D5169"/>
    <w:rsid w:val="001D5238"/>
    <w:rsid w:val="001D56F7"/>
    <w:rsid w:val="001D5B16"/>
    <w:rsid w:val="001D5C53"/>
    <w:rsid w:val="001D5C85"/>
    <w:rsid w:val="001D5CC4"/>
    <w:rsid w:val="001D6087"/>
    <w:rsid w:val="001D61C5"/>
    <w:rsid w:val="001D6278"/>
    <w:rsid w:val="001D63BD"/>
    <w:rsid w:val="001D6425"/>
    <w:rsid w:val="001D64A9"/>
    <w:rsid w:val="001D64EF"/>
    <w:rsid w:val="001D685C"/>
    <w:rsid w:val="001D6878"/>
    <w:rsid w:val="001D6A1B"/>
    <w:rsid w:val="001D6AC6"/>
    <w:rsid w:val="001D6B62"/>
    <w:rsid w:val="001D6B90"/>
    <w:rsid w:val="001D6CDF"/>
    <w:rsid w:val="001D6EFA"/>
    <w:rsid w:val="001D710C"/>
    <w:rsid w:val="001D72CD"/>
    <w:rsid w:val="001D7768"/>
    <w:rsid w:val="001D77DD"/>
    <w:rsid w:val="001D78E3"/>
    <w:rsid w:val="001D7E49"/>
    <w:rsid w:val="001D7F73"/>
    <w:rsid w:val="001D7F7D"/>
    <w:rsid w:val="001D7FC6"/>
    <w:rsid w:val="001E006D"/>
    <w:rsid w:val="001E0263"/>
    <w:rsid w:val="001E032B"/>
    <w:rsid w:val="001E0605"/>
    <w:rsid w:val="001E0BCA"/>
    <w:rsid w:val="001E0DCF"/>
    <w:rsid w:val="001E0E3C"/>
    <w:rsid w:val="001E0EE8"/>
    <w:rsid w:val="001E1151"/>
    <w:rsid w:val="001E117B"/>
    <w:rsid w:val="001E1186"/>
    <w:rsid w:val="001E12C3"/>
    <w:rsid w:val="001E1831"/>
    <w:rsid w:val="001E1B19"/>
    <w:rsid w:val="001E1C20"/>
    <w:rsid w:val="001E1C29"/>
    <w:rsid w:val="001E1C84"/>
    <w:rsid w:val="001E1C9C"/>
    <w:rsid w:val="001E1E02"/>
    <w:rsid w:val="001E1E28"/>
    <w:rsid w:val="001E1E33"/>
    <w:rsid w:val="001E2239"/>
    <w:rsid w:val="001E240C"/>
    <w:rsid w:val="001E24E3"/>
    <w:rsid w:val="001E2538"/>
    <w:rsid w:val="001E261C"/>
    <w:rsid w:val="001E27F4"/>
    <w:rsid w:val="001E29E4"/>
    <w:rsid w:val="001E2A67"/>
    <w:rsid w:val="001E2C4E"/>
    <w:rsid w:val="001E3013"/>
    <w:rsid w:val="001E30E4"/>
    <w:rsid w:val="001E3408"/>
    <w:rsid w:val="001E357C"/>
    <w:rsid w:val="001E35B5"/>
    <w:rsid w:val="001E3610"/>
    <w:rsid w:val="001E3771"/>
    <w:rsid w:val="001E3E18"/>
    <w:rsid w:val="001E3EB1"/>
    <w:rsid w:val="001E4573"/>
    <w:rsid w:val="001E46FF"/>
    <w:rsid w:val="001E497F"/>
    <w:rsid w:val="001E49D6"/>
    <w:rsid w:val="001E4C26"/>
    <w:rsid w:val="001E4D5F"/>
    <w:rsid w:val="001E4F46"/>
    <w:rsid w:val="001E50A5"/>
    <w:rsid w:val="001E510D"/>
    <w:rsid w:val="001E5687"/>
    <w:rsid w:val="001E5800"/>
    <w:rsid w:val="001E5847"/>
    <w:rsid w:val="001E5891"/>
    <w:rsid w:val="001E5A82"/>
    <w:rsid w:val="001E5BD9"/>
    <w:rsid w:val="001E5ED5"/>
    <w:rsid w:val="001E607F"/>
    <w:rsid w:val="001E61E0"/>
    <w:rsid w:val="001E6347"/>
    <w:rsid w:val="001E6D5F"/>
    <w:rsid w:val="001E6E08"/>
    <w:rsid w:val="001E6E47"/>
    <w:rsid w:val="001E7390"/>
    <w:rsid w:val="001E7567"/>
    <w:rsid w:val="001E75A7"/>
    <w:rsid w:val="001E763D"/>
    <w:rsid w:val="001E76BF"/>
    <w:rsid w:val="001E7A25"/>
    <w:rsid w:val="001E7BD2"/>
    <w:rsid w:val="001E7DCE"/>
    <w:rsid w:val="001E7DF1"/>
    <w:rsid w:val="001E7EA3"/>
    <w:rsid w:val="001E7FDF"/>
    <w:rsid w:val="001F0029"/>
    <w:rsid w:val="001F05A7"/>
    <w:rsid w:val="001F0EDB"/>
    <w:rsid w:val="001F1278"/>
    <w:rsid w:val="001F1307"/>
    <w:rsid w:val="001F130F"/>
    <w:rsid w:val="001F14A5"/>
    <w:rsid w:val="001F1947"/>
    <w:rsid w:val="001F1CE2"/>
    <w:rsid w:val="001F1DC9"/>
    <w:rsid w:val="001F22B7"/>
    <w:rsid w:val="001F2882"/>
    <w:rsid w:val="001F28B6"/>
    <w:rsid w:val="001F2BA9"/>
    <w:rsid w:val="001F2C0B"/>
    <w:rsid w:val="001F2DE3"/>
    <w:rsid w:val="001F380E"/>
    <w:rsid w:val="001F3A01"/>
    <w:rsid w:val="001F3BB0"/>
    <w:rsid w:val="001F40D0"/>
    <w:rsid w:val="001F40FD"/>
    <w:rsid w:val="001F40FE"/>
    <w:rsid w:val="001F4122"/>
    <w:rsid w:val="001F4238"/>
    <w:rsid w:val="001F47C9"/>
    <w:rsid w:val="001F4906"/>
    <w:rsid w:val="001F4B29"/>
    <w:rsid w:val="001F4C31"/>
    <w:rsid w:val="001F4CAD"/>
    <w:rsid w:val="001F4E5E"/>
    <w:rsid w:val="001F503F"/>
    <w:rsid w:val="001F5358"/>
    <w:rsid w:val="001F5419"/>
    <w:rsid w:val="001F5474"/>
    <w:rsid w:val="001F55AB"/>
    <w:rsid w:val="001F55CA"/>
    <w:rsid w:val="001F5611"/>
    <w:rsid w:val="001F5718"/>
    <w:rsid w:val="001F5A79"/>
    <w:rsid w:val="001F5BAD"/>
    <w:rsid w:val="001F5D35"/>
    <w:rsid w:val="001F5D3B"/>
    <w:rsid w:val="001F60EA"/>
    <w:rsid w:val="001F631B"/>
    <w:rsid w:val="001F655D"/>
    <w:rsid w:val="001F6C61"/>
    <w:rsid w:val="001F6DA5"/>
    <w:rsid w:val="001F6F83"/>
    <w:rsid w:val="001F6F8A"/>
    <w:rsid w:val="001F7023"/>
    <w:rsid w:val="001F7176"/>
    <w:rsid w:val="001F729D"/>
    <w:rsid w:val="001F735B"/>
    <w:rsid w:val="001F7543"/>
    <w:rsid w:val="001F76FE"/>
    <w:rsid w:val="001F7A4D"/>
    <w:rsid w:val="00200001"/>
    <w:rsid w:val="002004C6"/>
    <w:rsid w:val="00200620"/>
    <w:rsid w:val="00200763"/>
    <w:rsid w:val="0020092F"/>
    <w:rsid w:val="00200AC6"/>
    <w:rsid w:val="00201048"/>
    <w:rsid w:val="0020154E"/>
    <w:rsid w:val="00201617"/>
    <w:rsid w:val="00201831"/>
    <w:rsid w:val="00201BDA"/>
    <w:rsid w:val="00201E00"/>
    <w:rsid w:val="00201EB8"/>
    <w:rsid w:val="002023F4"/>
    <w:rsid w:val="00202495"/>
    <w:rsid w:val="0020255A"/>
    <w:rsid w:val="00202613"/>
    <w:rsid w:val="0020278C"/>
    <w:rsid w:val="00202B5F"/>
    <w:rsid w:val="00202C3B"/>
    <w:rsid w:val="00202C6E"/>
    <w:rsid w:val="0020336C"/>
    <w:rsid w:val="002033F3"/>
    <w:rsid w:val="00203466"/>
    <w:rsid w:val="002034F6"/>
    <w:rsid w:val="00203750"/>
    <w:rsid w:val="00203ACE"/>
    <w:rsid w:val="00203CA3"/>
    <w:rsid w:val="002040D4"/>
    <w:rsid w:val="002041C9"/>
    <w:rsid w:val="00204482"/>
    <w:rsid w:val="0020495C"/>
    <w:rsid w:val="00204D45"/>
    <w:rsid w:val="00204E8F"/>
    <w:rsid w:val="00204EB1"/>
    <w:rsid w:val="00205008"/>
    <w:rsid w:val="002052C8"/>
    <w:rsid w:val="002056B2"/>
    <w:rsid w:val="002058D0"/>
    <w:rsid w:val="00205998"/>
    <w:rsid w:val="002061FC"/>
    <w:rsid w:val="002063A4"/>
    <w:rsid w:val="0020661B"/>
    <w:rsid w:val="0020663C"/>
    <w:rsid w:val="00206887"/>
    <w:rsid w:val="00206908"/>
    <w:rsid w:val="00206945"/>
    <w:rsid w:val="0020699B"/>
    <w:rsid w:val="00206A15"/>
    <w:rsid w:val="00206C0D"/>
    <w:rsid w:val="00206E64"/>
    <w:rsid w:val="0020728B"/>
    <w:rsid w:val="00207337"/>
    <w:rsid w:val="00207465"/>
    <w:rsid w:val="0020760E"/>
    <w:rsid w:val="00207616"/>
    <w:rsid w:val="0020784B"/>
    <w:rsid w:val="00207FF7"/>
    <w:rsid w:val="002100D2"/>
    <w:rsid w:val="0021030D"/>
    <w:rsid w:val="0021048E"/>
    <w:rsid w:val="00210833"/>
    <w:rsid w:val="002108DD"/>
    <w:rsid w:val="00210D44"/>
    <w:rsid w:val="00210F87"/>
    <w:rsid w:val="002113CA"/>
    <w:rsid w:val="00211AF2"/>
    <w:rsid w:val="00211D24"/>
    <w:rsid w:val="00211F96"/>
    <w:rsid w:val="00211FC9"/>
    <w:rsid w:val="00212146"/>
    <w:rsid w:val="002123B3"/>
    <w:rsid w:val="002124B0"/>
    <w:rsid w:val="00212611"/>
    <w:rsid w:val="002126B4"/>
    <w:rsid w:val="002129EF"/>
    <w:rsid w:val="00212C1C"/>
    <w:rsid w:val="00212ECE"/>
    <w:rsid w:val="00212F8B"/>
    <w:rsid w:val="0021307A"/>
    <w:rsid w:val="002133AA"/>
    <w:rsid w:val="002133D3"/>
    <w:rsid w:val="00213570"/>
    <w:rsid w:val="00213644"/>
    <w:rsid w:val="00213847"/>
    <w:rsid w:val="00213967"/>
    <w:rsid w:val="00213BF8"/>
    <w:rsid w:val="00213E72"/>
    <w:rsid w:val="002141E2"/>
    <w:rsid w:val="0021439E"/>
    <w:rsid w:val="0021449A"/>
    <w:rsid w:val="002145A8"/>
    <w:rsid w:val="002145E5"/>
    <w:rsid w:val="002146C2"/>
    <w:rsid w:val="0021471E"/>
    <w:rsid w:val="00214743"/>
    <w:rsid w:val="00214839"/>
    <w:rsid w:val="00214E80"/>
    <w:rsid w:val="00214FD8"/>
    <w:rsid w:val="0021510A"/>
    <w:rsid w:val="0021552E"/>
    <w:rsid w:val="00215752"/>
    <w:rsid w:val="0021580E"/>
    <w:rsid w:val="0021594B"/>
    <w:rsid w:val="0021596D"/>
    <w:rsid w:val="00215A3A"/>
    <w:rsid w:val="00215D1A"/>
    <w:rsid w:val="00215D37"/>
    <w:rsid w:val="00215DF7"/>
    <w:rsid w:val="0021610D"/>
    <w:rsid w:val="0021636E"/>
    <w:rsid w:val="00216589"/>
    <w:rsid w:val="0021667B"/>
    <w:rsid w:val="00216807"/>
    <w:rsid w:val="002168C5"/>
    <w:rsid w:val="00216CB7"/>
    <w:rsid w:val="00216CBF"/>
    <w:rsid w:val="0021711D"/>
    <w:rsid w:val="00217155"/>
    <w:rsid w:val="0021718B"/>
    <w:rsid w:val="002172B0"/>
    <w:rsid w:val="0021741D"/>
    <w:rsid w:val="00217703"/>
    <w:rsid w:val="002178FE"/>
    <w:rsid w:val="00217988"/>
    <w:rsid w:val="00217A07"/>
    <w:rsid w:val="00217A7C"/>
    <w:rsid w:val="00217B44"/>
    <w:rsid w:val="00217C2E"/>
    <w:rsid w:val="00217FAF"/>
    <w:rsid w:val="00220083"/>
    <w:rsid w:val="002201B1"/>
    <w:rsid w:val="002202AA"/>
    <w:rsid w:val="002202FE"/>
    <w:rsid w:val="0022038C"/>
    <w:rsid w:val="0022038F"/>
    <w:rsid w:val="002206AA"/>
    <w:rsid w:val="00220789"/>
    <w:rsid w:val="00220B67"/>
    <w:rsid w:val="00220BF8"/>
    <w:rsid w:val="00220C3C"/>
    <w:rsid w:val="00220DCC"/>
    <w:rsid w:val="00221049"/>
    <w:rsid w:val="002212D0"/>
    <w:rsid w:val="00221672"/>
    <w:rsid w:val="00221999"/>
    <w:rsid w:val="00221AAA"/>
    <w:rsid w:val="0022211A"/>
    <w:rsid w:val="002221C1"/>
    <w:rsid w:val="00222370"/>
    <w:rsid w:val="00222787"/>
    <w:rsid w:val="00222AD0"/>
    <w:rsid w:val="00222B41"/>
    <w:rsid w:val="00222BEC"/>
    <w:rsid w:val="00222D10"/>
    <w:rsid w:val="002230BF"/>
    <w:rsid w:val="00223115"/>
    <w:rsid w:val="00223177"/>
    <w:rsid w:val="00223589"/>
    <w:rsid w:val="002235A7"/>
    <w:rsid w:val="002235E3"/>
    <w:rsid w:val="002238F4"/>
    <w:rsid w:val="00223B94"/>
    <w:rsid w:val="00223BBB"/>
    <w:rsid w:val="00223C57"/>
    <w:rsid w:val="00223CA7"/>
    <w:rsid w:val="00223DAE"/>
    <w:rsid w:val="002240D6"/>
    <w:rsid w:val="002241A7"/>
    <w:rsid w:val="00224309"/>
    <w:rsid w:val="00224ADA"/>
    <w:rsid w:val="00224B4F"/>
    <w:rsid w:val="00224BC6"/>
    <w:rsid w:val="00224E7D"/>
    <w:rsid w:val="00225003"/>
    <w:rsid w:val="00225219"/>
    <w:rsid w:val="00225621"/>
    <w:rsid w:val="00225C12"/>
    <w:rsid w:val="00225D09"/>
    <w:rsid w:val="0022604C"/>
    <w:rsid w:val="00226140"/>
    <w:rsid w:val="002262A3"/>
    <w:rsid w:val="00226418"/>
    <w:rsid w:val="00226A43"/>
    <w:rsid w:val="00226C2B"/>
    <w:rsid w:val="00226D28"/>
    <w:rsid w:val="00226F44"/>
    <w:rsid w:val="00227183"/>
    <w:rsid w:val="0022722A"/>
    <w:rsid w:val="00227254"/>
    <w:rsid w:val="00227703"/>
    <w:rsid w:val="002278EC"/>
    <w:rsid w:val="00227945"/>
    <w:rsid w:val="00227B64"/>
    <w:rsid w:val="00227BE9"/>
    <w:rsid w:val="002300D1"/>
    <w:rsid w:val="00230244"/>
    <w:rsid w:val="00230797"/>
    <w:rsid w:val="002307B2"/>
    <w:rsid w:val="002308A1"/>
    <w:rsid w:val="002308BB"/>
    <w:rsid w:val="00230C4F"/>
    <w:rsid w:val="00230CAF"/>
    <w:rsid w:val="00230FAD"/>
    <w:rsid w:val="002310C6"/>
    <w:rsid w:val="00231188"/>
    <w:rsid w:val="002313BD"/>
    <w:rsid w:val="00231567"/>
    <w:rsid w:val="0023179D"/>
    <w:rsid w:val="00231A23"/>
    <w:rsid w:val="00231BAE"/>
    <w:rsid w:val="00231EBE"/>
    <w:rsid w:val="00232814"/>
    <w:rsid w:val="002329B2"/>
    <w:rsid w:val="00232F55"/>
    <w:rsid w:val="002331E0"/>
    <w:rsid w:val="00233383"/>
    <w:rsid w:val="002333AA"/>
    <w:rsid w:val="00233733"/>
    <w:rsid w:val="00233A7F"/>
    <w:rsid w:val="00233AA1"/>
    <w:rsid w:val="00233C76"/>
    <w:rsid w:val="00233D8B"/>
    <w:rsid w:val="00233ECD"/>
    <w:rsid w:val="00234154"/>
    <w:rsid w:val="00234338"/>
    <w:rsid w:val="002343C6"/>
    <w:rsid w:val="0023446D"/>
    <w:rsid w:val="002344C6"/>
    <w:rsid w:val="002344E2"/>
    <w:rsid w:val="002347D3"/>
    <w:rsid w:val="0023490D"/>
    <w:rsid w:val="00234A3D"/>
    <w:rsid w:val="00234A5E"/>
    <w:rsid w:val="00234B75"/>
    <w:rsid w:val="00234B81"/>
    <w:rsid w:val="00234C78"/>
    <w:rsid w:val="00234D37"/>
    <w:rsid w:val="00234E82"/>
    <w:rsid w:val="00234F94"/>
    <w:rsid w:val="0023515A"/>
    <w:rsid w:val="002351F6"/>
    <w:rsid w:val="00235360"/>
    <w:rsid w:val="002356CE"/>
    <w:rsid w:val="0023586F"/>
    <w:rsid w:val="002358A6"/>
    <w:rsid w:val="00235A20"/>
    <w:rsid w:val="00235D02"/>
    <w:rsid w:val="00235E63"/>
    <w:rsid w:val="00236145"/>
    <w:rsid w:val="0023614B"/>
    <w:rsid w:val="00236222"/>
    <w:rsid w:val="00236346"/>
    <w:rsid w:val="002364E7"/>
    <w:rsid w:val="002366A6"/>
    <w:rsid w:val="00236913"/>
    <w:rsid w:val="00236AC0"/>
    <w:rsid w:val="00236C81"/>
    <w:rsid w:val="00236D1E"/>
    <w:rsid w:val="00237221"/>
    <w:rsid w:val="00237753"/>
    <w:rsid w:val="00237BC8"/>
    <w:rsid w:val="00237CD4"/>
    <w:rsid w:val="002400E1"/>
    <w:rsid w:val="0024012B"/>
    <w:rsid w:val="0024030A"/>
    <w:rsid w:val="0024037B"/>
    <w:rsid w:val="00240392"/>
    <w:rsid w:val="002405D3"/>
    <w:rsid w:val="0024061F"/>
    <w:rsid w:val="002407A3"/>
    <w:rsid w:val="0024081C"/>
    <w:rsid w:val="002409BD"/>
    <w:rsid w:val="00240E5B"/>
    <w:rsid w:val="00240ECC"/>
    <w:rsid w:val="00240FAB"/>
    <w:rsid w:val="0024105A"/>
    <w:rsid w:val="0024111B"/>
    <w:rsid w:val="00241799"/>
    <w:rsid w:val="00241D79"/>
    <w:rsid w:val="00241E01"/>
    <w:rsid w:val="00241F9F"/>
    <w:rsid w:val="0024244D"/>
    <w:rsid w:val="002424BB"/>
    <w:rsid w:val="00242793"/>
    <w:rsid w:val="0024286E"/>
    <w:rsid w:val="00242BBA"/>
    <w:rsid w:val="00242DF6"/>
    <w:rsid w:val="00242EC1"/>
    <w:rsid w:val="00242F62"/>
    <w:rsid w:val="00242F7C"/>
    <w:rsid w:val="002430C5"/>
    <w:rsid w:val="00243584"/>
    <w:rsid w:val="0024358B"/>
    <w:rsid w:val="00243690"/>
    <w:rsid w:val="002436E5"/>
    <w:rsid w:val="00243837"/>
    <w:rsid w:val="0024399F"/>
    <w:rsid w:val="002439D1"/>
    <w:rsid w:val="00243D94"/>
    <w:rsid w:val="002440BC"/>
    <w:rsid w:val="002440FF"/>
    <w:rsid w:val="00244168"/>
    <w:rsid w:val="002441BC"/>
    <w:rsid w:val="00244280"/>
    <w:rsid w:val="00244374"/>
    <w:rsid w:val="002443C1"/>
    <w:rsid w:val="00244584"/>
    <w:rsid w:val="00244617"/>
    <w:rsid w:val="0024465C"/>
    <w:rsid w:val="0024466F"/>
    <w:rsid w:val="0024485B"/>
    <w:rsid w:val="002449D5"/>
    <w:rsid w:val="00244C24"/>
    <w:rsid w:val="00244C40"/>
    <w:rsid w:val="00244D6E"/>
    <w:rsid w:val="00244D99"/>
    <w:rsid w:val="00244DC9"/>
    <w:rsid w:val="00244DE4"/>
    <w:rsid w:val="00244E92"/>
    <w:rsid w:val="00244F71"/>
    <w:rsid w:val="00244FAE"/>
    <w:rsid w:val="002454EF"/>
    <w:rsid w:val="00245602"/>
    <w:rsid w:val="002458A5"/>
    <w:rsid w:val="00245976"/>
    <w:rsid w:val="00245A2E"/>
    <w:rsid w:val="0024606C"/>
    <w:rsid w:val="002462F2"/>
    <w:rsid w:val="00246356"/>
    <w:rsid w:val="002465D8"/>
    <w:rsid w:val="002466D6"/>
    <w:rsid w:val="00246895"/>
    <w:rsid w:val="00246910"/>
    <w:rsid w:val="00246A28"/>
    <w:rsid w:val="00246B47"/>
    <w:rsid w:val="00246B76"/>
    <w:rsid w:val="00246D3A"/>
    <w:rsid w:val="00246E30"/>
    <w:rsid w:val="0024709F"/>
    <w:rsid w:val="0024712B"/>
    <w:rsid w:val="00247255"/>
    <w:rsid w:val="00247268"/>
    <w:rsid w:val="002473A9"/>
    <w:rsid w:val="002478AA"/>
    <w:rsid w:val="002479A4"/>
    <w:rsid w:val="00250142"/>
    <w:rsid w:val="0025049F"/>
    <w:rsid w:val="00250B29"/>
    <w:rsid w:val="00250B53"/>
    <w:rsid w:val="00250BA1"/>
    <w:rsid w:val="00250EAC"/>
    <w:rsid w:val="00251024"/>
    <w:rsid w:val="00251047"/>
    <w:rsid w:val="0025139D"/>
    <w:rsid w:val="002516EB"/>
    <w:rsid w:val="00251944"/>
    <w:rsid w:val="00251EC9"/>
    <w:rsid w:val="00251FEF"/>
    <w:rsid w:val="00252066"/>
    <w:rsid w:val="0025229C"/>
    <w:rsid w:val="00252366"/>
    <w:rsid w:val="00252583"/>
    <w:rsid w:val="002530F2"/>
    <w:rsid w:val="00253104"/>
    <w:rsid w:val="002531E3"/>
    <w:rsid w:val="002536E0"/>
    <w:rsid w:val="002537F0"/>
    <w:rsid w:val="00253839"/>
    <w:rsid w:val="00253A18"/>
    <w:rsid w:val="00253B46"/>
    <w:rsid w:val="0025432D"/>
    <w:rsid w:val="002543FA"/>
    <w:rsid w:val="002547F5"/>
    <w:rsid w:val="00254A55"/>
    <w:rsid w:val="00254AA7"/>
    <w:rsid w:val="00254BF5"/>
    <w:rsid w:val="00254E59"/>
    <w:rsid w:val="00254F2B"/>
    <w:rsid w:val="00255119"/>
    <w:rsid w:val="002553BB"/>
    <w:rsid w:val="00255583"/>
    <w:rsid w:val="0025565E"/>
    <w:rsid w:val="002556D3"/>
    <w:rsid w:val="00255A8A"/>
    <w:rsid w:val="00255E07"/>
    <w:rsid w:val="00255FDD"/>
    <w:rsid w:val="002560E8"/>
    <w:rsid w:val="0025610B"/>
    <w:rsid w:val="0025611C"/>
    <w:rsid w:val="0025614E"/>
    <w:rsid w:val="002563D7"/>
    <w:rsid w:val="002567AD"/>
    <w:rsid w:val="00256883"/>
    <w:rsid w:val="0025690A"/>
    <w:rsid w:val="00256B3B"/>
    <w:rsid w:val="00256D5E"/>
    <w:rsid w:val="0025735B"/>
    <w:rsid w:val="00257906"/>
    <w:rsid w:val="00257B0A"/>
    <w:rsid w:val="00257D35"/>
    <w:rsid w:val="00257DA1"/>
    <w:rsid w:val="00257F94"/>
    <w:rsid w:val="0026003F"/>
    <w:rsid w:val="00260175"/>
    <w:rsid w:val="00260498"/>
    <w:rsid w:val="00260588"/>
    <w:rsid w:val="00260680"/>
    <w:rsid w:val="0026081D"/>
    <w:rsid w:val="0026092F"/>
    <w:rsid w:val="00260AAF"/>
    <w:rsid w:val="00260C2E"/>
    <w:rsid w:val="00260D7B"/>
    <w:rsid w:val="00260ED6"/>
    <w:rsid w:val="00260F3E"/>
    <w:rsid w:val="00261182"/>
    <w:rsid w:val="00261395"/>
    <w:rsid w:val="002613D0"/>
    <w:rsid w:val="002616CA"/>
    <w:rsid w:val="0026180C"/>
    <w:rsid w:val="0026184A"/>
    <w:rsid w:val="00261EAF"/>
    <w:rsid w:val="00261F45"/>
    <w:rsid w:val="00262008"/>
    <w:rsid w:val="00262A7D"/>
    <w:rsid w:val="00262A9C"/>
    <w:rsid w:val="00262D64"/>
    <w:rsid w:val="00262E3E"/>
    <w:rsid w:val="00262F32"/>
    <w:rsid w:val="0026349B"/>
    <w:rsid w:val="002634FA"/>
    <w:rsid w:val="0026364B"/>
    <w:rsid w:val="00263704"/>
    <w:rsid w:val="002637B5"/>
    <w:rsid w:val="00263828"/>
    <w:rsid w:val="00263B30"/>
    <w:rsid w:val="00263C3C"/>
    <w:rsid w:val="00263DCC"/>
    <w:rsid w:val="00263F2F"/>
    <w:rsid w:val="00264611"/>
    <w:rsid w:val="00264647"/>
    <w:rsid w:val="0026467B"/>
    <w:rsid w:val="002648F3"/>
    <w:rsid w:val="0026495E"/>
    <w:rsid w:val="00264A0E"/>
    <w:rsid w:val="0026500B"/>
    <w:rsid w:val="00265162"/>
    <w:rsid w:val="002651AD"/>
    <w:rsid w:val="00265343"/>
    <w:rsid w:val="00265349"/>
    <w:rsid w:val="00265372"/>
    <w:rsid w:val="0026539C"/>
    <w:rsid w:val="0026542E"/>
    <w:rsid w:val="00265530"/>
    <w:rsid w:val="00265627"/>
    <w:rsid w:val="00265B2F"/>
    <w:rsid w:val="00265C2C"/>
    <w:rsid w:val="00265E16"/>
    <w:rsid w:val="00265FEF"/>
    <w:rsid w:val="002660FC"/>
    <w:rsid w:val="00266C2F"/>
    <w:rsid w:val="00266D16"/>
    <w:rsid w:val="002670D4"/>
    <w:rsid w:val="00267201"/>
    <w:rsid w:val="0026757D"/>
    <w:rsid w:val="00267C1B"/>
    <w:rsid w:val="00267FB6"/>
    <w:rsid w:val="00270194"/>
    <w:rsid w:val="0027049D"/>
    <w:rsid w:val="00270531"/>
    <w:rsid w:val="002705B7"/>
    <w:rsid w:val="002705E6"/>
    <w:rsid w:val="00270613"/>
    <w:rsid w:val="002707CA"/>
    <w:rsid w:val="002707E9"/>
    <w:rsid w:val="00270823"/>
    <w:rsid w:val="00270D75"/>
    <w:rsid w:val="00270DF5"/>
    <w:rsid w:val="00271129"/>
    <w:rsid w:val="00271279"/>
    <w:rsid w:val="0027146B"/>
    <w:rsid w:val="00271846"/>
    <w:rsid w:val="002718A1"/>
    <w:rsid w:val="002718B3"/>
    <w:rsid w:val="0027190B"/>
    <w:rsid w:val="00271C3D"/>
    <w:rsid w:val="00271E79"/>
    <w:rsid w:val="00271EDD"/>
    <w:rsid w:val="00271F7F"/>
    <w:rsid w:val="00271F95"/>
    <w:rsid w:val="00272715"/>
    <w:rsid w:val="00272AE3"/>
    <w:rsid w:val="00272C0C"/>
    <w:rsid w:val="00272D17"/>
    <w:rsid w:val="0027323C"/>
    <w:rsid w:val="00273319"/>
    <w:rsid w:val="0027353A"/>
    <w:rsid w:val="002735E5"/>
    <w:rsid w:val="0027367D"/>
    <w:rsid w:val="00273797"/>
    <w:rsid w:val="0027386A"/>
    <w:rsid w:val="00273C14"/>
    <w:rsid w:val="00273C50"/>
    <w:rsid w:val="00273E90"/>
    <w:rsid w:val="00273EBA"/>
    <w:rsid w:val="00273EDF"/>
    <w:rsid w:val="00273FE7"/>
    <w:rsid w:val="00274310"/>
    <w:rsid w:val="00274366"/>
    <w:rsid w:val="00274893"/>
    <w:rsid w:val="00274902"/>
    <w:rsid w:val="00274B99"/>
    <w:rsid w:val="00274D23"/>
    <w:rsid w:val="00274D88"/>
    <w:rsid w:val="00275034"/>
    <w:rsid w:val="00275338"/>
    <w:rsid w:val="002754F1"/>
    <w:rsid w:val="002755C5"/>
    <w:rsid w:val="002755EA"/>
    <w:rsid w:val="002756EB"/>
    <w:rsid w:val="00275872"/>
    <w:rsid w:val="0027593D"/>
    <w:rsid w:val="00275B7A"/>
    <w:rsid w:val="00275C92"/>
    <w:rsid w:val="00275D46"/>
    <w:rsid w:val="00275D8B"/>
    <w:rsid w:val="00275F0E"/>
    <w:rsid w:val="00275F52"/>
    <w:rsid w:val="00275F97"/>
    <w:rsid w:val="002764EF"/>
    <w:rsid w:val="002767AD"/>
    <w:rsid w:val="00276A59"/>
    <w:rsid w:val="002770E9"/>
    <w:rsid w:val="00277369"/>
    <w:rsid w:val="0027746F"/>
    <w:rsid w:val="0027757E"/>
    <w:rsid w:val="00277612"/>
    <w:rsid w:val="002778C1"/>
    <w:rsid w:val="002778DE"/>
    <w:rsid w:val="0027792C"/>
    <w:rsid w:val="00277BD0"/>
    <w:rsid w:val="00277BEC"/>
    <w:rsid w:val="0028009D"/>
    <w:rsid w:val="002800A0"/>
    <w:rsid w:val="002802A9"/>
    <w:rsid w:val="00280410"/>
    <w:rsid w:val="0028051B"/>
    <w:rsid w:val="00280659"/>
    <w:rsid w:val="00280704"/>
    <w:rsid w:val="0028076F"/>
    <w:rsid w:val="00280770"/>
    <w:rsid w:val="002808F3"/>
    <w:rsid w:val="00280A58"/>
    <w:rsid w:val="00280C9C"/>
    <w:rsid w:val="00280DE6"/>
    <w:rsid w:val="00280F72"/>
    <w:rsid w:val="00280FAD"/>
    <w:rsid w:val="00281388"/>
    <w:rsid w:val="00281604"/>
    <w:rsid w:val="00281869"/>
    <w:rsid w:val="00281A31"/>
    <w:rsid w:val="00281BA0"/>
    <w:rsid w:val="00281C32"/>
    <w:rsid w:val="00281D1C"/>
    <w:rsid w:val="00281E34"/>
    <w:rsid w:val="00281E8C"/>
    <w:rsid w:val="002820E5"/>
    <w:rsid w:val="00282130"/>
    <w:rsid w:val="002823E9"/>
    <w:rsid w:val="00282712"/>
    <w:rsid w:val="00283086"/>
    <w:rsid w:val="0028310B"/>
    <w:rsid w:val="00283161"/>
    <w:rsid w:val="002835CB"/>
    <w:rsid w:val="00283914"/>
    <w:rsid w:val="00283936"/>
    <w:rsid w:val="00283D3D"/>
    <w:rsid w:val="00283F96"/>
    <w:rsid w:val="00283FE9"/>
    <w:rsid w:val="002840F9"/>
    <w:rsid w:val="0028449D"/>
    <w:rsid w:val="00284548"/>
    <w:rsid w:val="00284614"/>
    <w:rsid w:val="00284693"/>
    <w:rsid w:val="002847EF"/>
    <w:rsid w:val="00284968"/>
    <w:rsid w:val="00284F4D"/>
    <w:rsid w:val="00285282"/>
    <w:rsid w:val="002857DE"/>
    <w:rsid w:val="002858C2"/>
    <w:rsid w:val="00285981"/>
    <w:rsid w:val="00285A7F"/>
    <w:rsid w:val="00285DF7"/>
    <w:rsid w:val="00285E1A"/>
    <w:rsid w:val="00285EAD"/>
    <w:rsid w:val="0028605E"/>
    <w:rsid w:val="002860FC"/>
    <w:rsid w:val="00286182"/>
    <w:rsid w:val="0028665C"/>
    <w:rsid w:val="002867D6"/>
    <w:rsid w:val="00286A5B"/>
    <w:rsid w:val="00286B9C"/>
    <w:rsid w:val="00286D70"/>
    <w:rsid w:val="00286DAC"/>
    <w:rsid w:val="002870D1"/>
    <w:rsid w:val="00287176"/>
    <w:rsid w:val="002873F8"/>
    <w:rsid w:val="00287695"/>
    <w:rsid w:val="002876E6"/>
    <w:rsid w:val="002877BD"/>
    <w:rsid w:val="0028792A"/>
    <w:rsid w:val="00287994"/>
    <w:rsid w:val="00287AA9"/>
    <w:rsid w:val="00287D0E"/>
    <w:rsid w:val="002901E1"/>
    <w:rsid w:val="0029059C"/>
    <w:rsid w:val="002906A4"/>
    <w:rsid w:val="002906CD"/>
    <w:rsid w:val="00290738"/>
    <w:rsid w:val="00290902"/>
    <w:rsid w:val="00290C1B"/>
    <w:rsid w:val="00290DBE"/>
    <w:rsid w:val="00290E78"/>
    <w:rsid w:val="002913C7"/>
    <w:rsid w:val="00291966"/>
    <w:rsid w:val="00291B48"/>
    <w:rsid w:val="00291BF8"/>
    <w:rsid w:val="00291BFE"/>
    <w:rsid w:val="00291CA7"/>
    <w:rsid w:val="00291D5F"/>
    <w:rsid w:val="0029200C"/>
    <w:rsid w:val="0029208D"/>
    <w:rsid w:val="0029221F"/>
    <w:rsid w:val="00292504"/>
    <w:rsid w:val="0029271C"/>
    <w:rsid w:val="002928DA"/>
    <w:rsid w:val="00292BDE"/>
    <w:rsid w:val="00292C26"/>
    <w:rsid w:val="00292C8A"/>
    <w:rsid w:val="00292CD5"/>
    <w:rsid w:val="00292EBD"/>
    <w:rsid w:val="00292F77"/>
    <w:rsid w:val="002930FA"/>
    <w:rsid w:val="00293169"/>
    <w:rsid w:val="002931DA"/>
    <w:rsid w:val="002933B9"/>
    <w:rsid w:val="00293620"/>
    <w:rsid w:val="00293E13"/>
    <w:rsid w:val="00293FC2"/>
    <w:rsid w:val="00294253"/>
    <w:rsid w:val="002944B3"/>
    <w:rsid w:val="002944B6"/>
    <w:rsid w:val="002944F8"/>
    <w:rsid w:val="00294646"/>
    <w:rsid w:val="00294D0E"/>
    <w:rsid w:val="00294FEC"/>
    <w:rsid w:val="00295005"/>
    <w:rsid w:val="00295303"/>
    <w:rsid w:val="002955A6"/>
    <w:rsid w:val="002955D7"/>
    <w:rsid w:val="00295842"/>
    <w:rsid w:val="002958AB"/>
    <w:rsid w:val="00295B6D"/>
    <w:rsid w:val="00295C98"/>
    <w:rsid w:val="00296405"/>
    <w:rsid w:val="002964B2"/>
    <w:rsid w:val="002964E1"/>
    <w:rsid w:val="0029650F"/>
    <w:rsid w:val="00296B6B"/>
    <w:rsid w:val="00296BBB"/>
    <w:rsid w:val="0029714E"/>
    <w:rsid w:val="0029715B"/>
    <w:rsid w:val="00297222"/>
    <w:rsid w:val="00297254"/>
    <w:rsid w:val="002973E5"/>
    <w:rsid w:val="00297693"/>
    <w:rsid w:val="00297A9F"/>
    <w:rsid w:val="002A00D2"/>
    <w:rsid w:val="002A03AB"/>
    <w:rsid w:val="002A0567"/>
    <w:rsid w:val="002A07C4"/>
    <w:rsid w:val="002A0816"/>
    <w:rsid w:val="002A0A69"/>
    <w:rsid w:val="002A0EBF"/>
    <w:rsid w:val="002A0F88"/>
    <w:rsid w:val="002A14D9"/>
    <w:rsid w:val="002A169C"/>
    <w:rsid w:val="002A1CC3"/>
    <w:rsid w:val="002A2170"/>
    <w:rsid w:val="002A2344"/>
    <w:rsid w:val="002A272D"/>
    <w:rsid w:val="002A2861"/>
    <w:rsid w:val="002A29F1"/>
    <w:rsid w:val="002A2E25"/>
    <w:rsid w:val="002A2F6B"/>
    <w:rsid w:val="002A309A"/>
    <w:rsid w:val="002A312B"/>
    <w:rsid w:val="002A319B"/>
    <w:rsid w:val="002A365E"/>
    <w:rsid w:val="002A3803"/>
    <w:rsid w:val="002A3D3C"/>
    <w:rsid w:val="002A3DBB"/>
    <w:rsid w:val="002A3E74"/>
    <w:rsid w:val="002A3E9A"/>
    <w:rsid w:val="002A466F"/>
    <w:rsid w:val="002A48CB"/>
    <w:rsid w:val="002A4930"/>
    <w:rsid w:val="002A4E18"/>
    <w:rsid w:val="002A4E88"/>
    <w:rsid w:val="002A4F1A"/>
    <w:rsid w:val="002A4F75"/>
    <w:rsid w:val="002A4FBA"/>
    <w:rsid w:val="002A4FE3"/>
    <w:rsid w:val="002A57FD"/>
    <w:rsid w:val="002A5912"/>
    <w:rsid w:val="002A5A1D"/>
    <w:rsid w:val="002A5A54"/>
    <w:rsid w:val="002A5A61"/>
    <w:rsid w:val="002A5B07"/>
    <w:rsid w:val="002A5C18"/>
    <w:rsid w:val="002A5CCC"/>
    <w:rsid w:val="002A5E54"/>
    <w:rsid w:val="002A5F60"/>
    <w:rsid w:val="002A5F72"/>
    <w:rsid w:val="002A6026"/>
    <w:rsid w:val="002A6772"/>
    <w:rsid w:val="002A6BFA"/>
    <w:rsid w:val="002A6D02"/>
    <w:rsid w:val="002A6EF1"/>
    <w:rsid w:val="002A738D"/>
    <w:rsid w:val="002A7752"/>
    <w:rsid w:val="002A77AF"/>
    <w:rsid w:val="002A7887"/>
    <w:rsid w:val="002A78F4"/>
    <w:rsid w:val="002A7C42"/>
    <w:rsid w:val="002A7C82"/>
    <w:rsid w:val="002B0189"/>
    <w:rsid w:val="002B07A1"/>
    <w:rsid w:val="002B0ADA"/>
    <w:rsid w:val="002B0B8B"/>
    <w:rsid w:val="002B0E9D"/>
    <w:rsid w:val="002B0EE3"/>
    <w:rsid w:val="002B1181"/>
    <w:rsid w:val="002B1453"/>
    <w:rsid w:val="002B1526"/>
    <w:rsid w:val="002B15A3"/>
    <w:rsid w:val="002B1EEB"/>
    <w:rsid w:val="002B1F64"/>
    <w:rsid w:val="002B208D"/>
    <w:rsid w:val="002B2190"/>
    <w:rsid w:val="002B22BD"/>
    <w:rsid w:val="002B2624"/>
    <w:rsid w:val="002B29BC"/>
    <w:rsid w:val="002B2A82"/>
    <w:rsid w:val="002B2A8E"/>
    <w:rsid w:val="002B2B04"/>
    <w:rsid w:val="002B2C21"/>
    <w:rsid w:val="002B2C59"/>
    <w:rsid w:val="002B2D71"/>
    <w:rsid w:val="002B2FF4"/>
    <w:rsid w:val="002B306C"/>
    <w:rsid w:val="002B30CF"/>
    <w:rsid w:val="002B3204"/>
    <w:rsid w:val="002B325A"/>
    <w:rsid w:val="002B34E0"/>
    <w:rsid w:val="002B36E5"/>
    <w:rsid w:val="002B3749"/>
    <w:rsid w:val="002B3B86"/>
    <w:rsid w:val="002B3EEE"/>
    <w:rsid w:val="002B4153"/>
    <w:rsid w:val="002B41BD"/>
    <w:rsid w:val="002B427C"/>
    <w:rsid w:val="002B4456"/>
    <w:rsid w:val="002B4567"/>
    <w:rsid w:val="002B45FB"/>
    <w:rsid w:val="002B484B"/>
    <w:rsid w:val="002B49AC"/>
    <w:rsid w:val="002B4A40"/>
    <w:rsid w:val="002B4A99"/>
    <w:rsid w:val="002B4B44"/>
    <w:rsid w:val="002B4C18"/>
    <w:rsid w:val="002B4C20"/>
    <w:rsid w:val="002B4D4F"/>
    <w:rsid w:val="002B55C9"/>
    <w:rsid w:val="002B564A"/>
    <w:rsid w:val="002B5CEA"/>
    <w:rsid w:val="002B5D4B"/>
    <w:rsid w:val="002B5EED"/>
    <w:rsid w:val="002B5EF1"/>
    <w:rsid w:val="002B5F91"/>
    <w:rsid w:val="002B600D"/>
    <w:rsid w:val="002B68C3"/>
    <w:rsid w:val="002B697E"/>
    <w:rsid w:val="002B6A89"/>
    <w:rsid w:val="002B6BDC"/>
    <w:rsid w:val="002B7513"/>
    <w:rsid w:val="002B758C"/>
    <w:rsid w:val="002B7606"/>
    <w:rsid w:val="002B776B"/>
    <w:rsid w:val="002B7FD9"/>
    <w:rsid w:val="002C0431"/>
    <w:rsid w:val="002C08E8"/>
    <w:rsid w:val="002C0A18"/>
    <w:rsid w:val="002C0B55"/>
    <w:rsid w:val="002C0FCF"/>
    <w:rsid w:val="002C0FF4"/>
    <w:rsid w:val="002C112B"/>
    <w:rsid w:val="002C12A8"/>
    <w:rsid w:val="002C151B"/>
    <w:rsid w:val="002C1702"/>
    <w:rsid w:val="002C1714"/>
    <w:rsid w:val="002C17E9"/>
    <w:rsid w:val="002C1B4A"/>
    <w:rsid w:val="002C1BC6"/>
    <w:rsid w:val="002C1D88"/>
    <w:rsid w:val="002C1E4C"/>
    <w:rsid w:val="002C1FC7"/>
    <w:rsid w:val="002C1FCC"/>
    <w:rsid w:val="002C2084"/>
    <w:rsid w:val="002C20CB"/>
    <w:rsid w:val="002C22E1"/>
    <w:rsid w:val="002C29BB"/>
    <w:rsid w:val="002C2ABE"/>
    <w:rsid w:val="002C2B50"/>
    <w:rsid w:val="002C2C86"/>
    <w:rsid w:val="002C3440"/>
    <w:rsid w:val="002C3A75"/>
    <w:rsid w:val="002C3B6C"/>
    <w:rsid w:val="002C3C21"/>
    <w:rsid w:val="002C3CB4"/>
    <w:rsid w:val="002C3F19"/>
    <w:rsid w:val="002C3F76"/>
    <w:rsid w:val="002C3FAB"/>
    <w:rsid w:val="002C42E4"/>
    <w:rsid w:val="002C47B7"/>
    <w:rsid w:val="002C48AF"/>
    <w:rsid w:val="002C49DA"/>
    <w:rsid w:val="002C4CDA"/>
    <w:rsid w:val="002C4EBB"/>
    <w:rsid w:val="002C4F91"/>
    <w:rsid w:val="002C50CE"/>
    <w:rsid w:val="002C53C4"/>
    <w:rsid w:val="002C5468"/>
    <w:rsid w:val="002C57F4"/>
    <w:rsid w:val="002C690E"/>
    <w:rsid w:val="002C6A14"/>
    <w:rsid w:val="002C6B1F"/>
    <w:rsid w:val="002C6B52"/>
    <w:rsid w:val="002C6CC4"/>
    <w:rsid w:val="002C703A"/>
    <w:rsid w:val="002C70D5"/>
    <w:rsid w:val="002C76FA"/>
    <w:rsid w:val="002C7D4D"/>
    <w:rsid w:val="002C7DC4"/>
    <w:rsid w:val="002C7F79"/>
    <w:rsid w:val="002D022D"/>
    <w:rsid w:val="002D0413"/>
    <w:rsid w:val="002D0F1C"/>
    <w:rsid w:val="002D0F65"/>
    <w:rsid w:val="002D11D2"/>
    <w:rsid w:val="002D15B2"/>
    <w:rsid w:val="002D1695"/>
    <w:rsid w:val="002D1939"/>
    <w:rsid w:val="002D1FFF"/>
    <w:rsid w:val="002D2012"/>
    <w:rsid w:val="002D21AE"/>
    <w:rsid w:val="002D248D"/>
    <w:rsid w:val="002D2581"/>
    <w:rsid w:val="002D278D"/>
    <w:rsid w:val="002D2825"/>
    <w:rsid w:val="002D2B0C"/>
    <w:rsid w:val="002D2B12"/>
    <w:rsid w:val="002D2BCD"/>
    <w:rsid w:val="002D2E93"/>
    <w:rsid w:val="002D2F8E"/>
    <w:rsid w:val="002D3106"/>
    <w:rsid w:val="002D339E"/>
    <w:rsid w:val="002D33DB"/>
    <w:rsid w:val="002D364B"/>
    <w:rsid w:val="002D365F"/>
    <w:rsid w:val="002D3736"/>
    <w:rsid w:val="002D3A1A"/>
    <w:rsid w:val="002D3B06"/>
    <w:rsid w:val="002D3C94"/>
    <w:rsid w:val="002D4230"/>
    <w:rsid w:val="002D4810"/>
    <w:rsid w:val="002D481B"/>
    <w:rsid w:val="002D4A32"/>
    <w:rsid w:val="002D4BF3"/>
    <w:rsid w:val="002D506C"/>
    <w:rsid w:val="002D526A"/>
    <w:rsid w:val="002D5334"/>
    <w:rsid w:val="002D5358"/>
    <w:rsid w:val="002D5545"/>
    <w:rsid w:val="002D58DA"/>
    <w:rsid w:val="002D5B34"/>
    <w:rsid w:val="002D5BB0"/>
    <w:rsid w:val="002D5D4E"/>
    <w:rsid w:val="002D5DA5"/>
    <w:rsid w:val="002D5DE8"/>
    <w:rsid w:val="002D5EEF"/>
    <w:rsid w:val="002D6548"/>
    <w:rsid w:val="002D666A"/>
    <w:rsid w:val="002D6CDE"/>
    <w:rsid w:val="002D6DD1"/>
    <w:rsid w:val="002D6DFC"/>
    <w:rsid w:val="002D6E7E"/>
    <w:rsid w:val="002D7018"/>
    <w:rsid w:val="002D7081"/>
    <w:rsid w:val="002D744F"/>
    <w:rsid w:val="002D74D8"/>
    <w:rsid w:val="002D75D5"/>
    <w:rsid w:val="002D78A7"/>
    <w:rsid w:val="002D798A"/>
    <w:rsid w:val="002D7A22"/>
    <w:rsid w:val="002D7AE7"/>
    <w:rsid w:val="002D7CCE"/>
    <w:rsid w:val="002D7DC0"/>
    <w:rsid w:val="002D7F0C"/>
    <w:rsid w:val="002E006E"/>
    <w:rsid w:val="002E048F"/>
    <w:rsid w:val="002E0969"/>
    <w:rsid w:val="002E0A26"/>
    <w:rsid w:val="002E0ADC"/>
    <w:rsid w:val="002E0F4C"/>
    <w:rsid w:val="002E14DB"/>
    <w:rsid w:val="002E1653"/>
    <w:rsid w:val="002E1744"/>
    <w:rsid w:val="002E175E"/>
    <w:rsid w:val="002E177B"/>
    <w:rsid w:val="002E185B"/>
    <w:rsid w:val="002E1B5F"/>
    <w:rsid w:val="002E1EA9"/>
    <w:rsid w:val="002E1F21"/>
    <w:rsid w:val="002E2141"/>
    <w:rsid w:val="002E2143"/>
    <w:rsid w:val="002E2665"/>
    <w:rsid w:val="002E2959"/>
    <w:rsid w:val="002E2AD2"/>
    <w:rsid w:val="002E2C7E"/>
    <w:rsid w:val="002E2C8D"/>
    <w:rsid w:val="002E2DF2"/>
    <w:rsid w:val="002E2F94"/>
    <w:rsid w:val="002E2FE5"/>
    <w:rsid w:val="002E2FFE"/>
    <w:rsid w:val="002E30C5"/>
    <w:rsid w:val="002E32C3"/>
    <w:rsid w:val="002E3327"/>
    <w:rsid w:val="002E33D3"/>
    <w:rsid w:val="002E34A4"/>
    <w:rsid w:val="002E357F"/>
    <w:rsid w:val="002E35A7"/>
    <w:rsid w:val="002E3665"/>
    <w:rsid w:val="002E36CE"/>
    <w:rsid w:val="002E3794"/>
    <w:rsid w:val="002E396F"/>
    <w:rsid w:val="002E3D28"/>
    <w:rsid w:val="002E3E5E"/>
    <w:rsid w:val="002E4456"/>
    <w:rsid w:val="002E4B95"/>
    <w:rsid w:val="002E4BF7"/>
    <w:rsid w:val="002E4F6E"/>
    <w:rsid w:val="002E5155"/>
    <w:rsid w:val="002E54AD"/>
    <w:rsid w:val="002E5813"/>
    <w:rsid w:val="002E5CDE"/>
    <w:rsid w:val="002E6237"/>
    <w:rsid w:val="002E63B2"/>
    <w:rsid w:val="002E6A5E"/>
    <w:rsid w:val="002E6EF8"/>
    <w:rsid w:val="002E7129"/>
    <w:rsid w:val="002E72A3"/>
    <w:rsid w:val="002E72E6"/>
    <w:rsid w:val="002E7392"/>
    <w:rsid w:val="002E77D3"/>
    <w:rsid w:val="002E781F"/>
    <w:rsid w:val="002E7875"/>
    <w:rsid w:val="002E78F7"/>
    <w:rsid w:val="002E7A3D"/>
    <w:rsid w:val="002E7B07"/>
    <w:rsid w:val="002F00D1"/>
    <w:rsid w:val="002F02D5"/>
    <w:rsid w:val="002F0371"/>
    <w:rsid w:val="002F045B"/>
    <w:rsid w:val="002F0704"/>
    <w:rsid w:val="002F09E4"/>
    <w:rsid w:val="002F0A3E"/>
    <w:rsid w:val="002F0B47"/>
    <w:rsid w:val="002F0CF4"/>
    <w:rsid w:val="002F0DB1"/>
    <w:rsid w:val="002F10B3"/>
    <w:rsid w:val="002F120C"/>
    <w:rsid w:val="002F1294"/>
    <w:rsid w:val="002F14CE"/>
    <w:rsid w:val="002F15C5"/>
    <w:rsid w:val="002F1924"/>
    <w:rsid w:val="002F1925"/>
    <w:rsid w:val="002F1A25"/>
    <w:rsid w:val="002F1D9E"/>
    <w:rsid w:val="002F1ECF"/>
    <w:rsid w:val="002F1F51"/>
    <w:rsid w:val="002F2125"/>
    <w:rsid w:val="002F22E4"/>
    <w:rsid w:val="002F2307"/>
    <w:rsid w:val="002F231E"/>
    <w:rsid w:val="002F2389"/>
    <w:rsid w:val="002F2494"/>
    <w:rsid w:val="002F254E"/>
    <w:rsid w:val="002F2598"/>
    <w:rsid w:val="002F25B1"/>
    <w:rsid w:val="002F27EF"/>
    <w:rsid w:val="002F2A0B"/>
    <w:rsid w:val="002F2B17"/>
    <w:rsid w:val="002F2C77"/>
    <w:rsid w:val="002F2E3D"/>
    <w:rsid w:val="002F2E56"/>
    <w:rsid w:val="002F330E"/>
    <w:rsid w:val="002F3351"/>
    <w:rsid w:val="002F3482"/>
    <w:rsid w:val="002F34D4"/>
    <w:rsid w:val="002F3597"/>
    <w:rsid w:val="002F3B9B"/>
    <w:rsid w:val="002F3C6B"/>
    <w:rsid w:val="002F43F4"/>
    <w:rsid w:val="002F44D7"/>
    <w:rsid w:val="002F466A"/>
    <w:rsid w:val="002F489C"/>
    <w:rsid w:val="002F4972"/>
    <w:rsid w:val="002F4C34"/>
    <w:rsid w:val="002F5151"/>
    <w:rsid w:val="002F5153"/>
    <w:rsid w:val="002F51E4"/>
    <w:rsid w:val="002F535C"/>
    <w:rsid w:val="002F5369"/>
    <w:rsid w:val="002F5665"/>
    <w:rsid w:val="002F567B"/>
    <w:rsid w:val="002F5786"/>
    <w:rsid w:val="002F57F7"/>
    <w:rsid w:val="002F58B1"/>
    <w:rsid w:val="002F5B1C"/>
    <w:rsid w:val="002F5DA7"/>
    <w:rsid w:val="002F5E3F"/>
    <w:rsid w:val="002F6604"/>
    <w:rsid w:val="002F66AE"/>
    <w:rsid w:val="002F67AB"/>
    <w:rsid w:val="002F67FF"/>
    <w:rsid w:val="002F6A96"/>
    <w:rsid w:val="002F6B84"/>
    <w:rsid w:val="002F6BEB"/>
    <w:rsid w:val="002F6D08"/>
    <w:rsid w:val="002F7231"/>
    <w:rsid w:val="002F7335"/>
    <w:rsid w:val="002F7473"/>
    <w:rsid w:val="002F7507"/>
    <w:rsid w:val="002F7811"/>
    <w:rsid w:val="002F7A26"/>
    <w:rsid w:val="002F7C8B"/>
    <w:rsid w:val="002F7EB9"/>
    <w:rsid w:val="00300769"/>
    <w:rsid w:val="00300933"/>
    <w:rsid w:val="00300C9F"/>
    <w:rsid w:val="00300D8B"/>
    <w:rsid w:val="00300DF8"/>
    <w:rsid w:val="00301330"/>
    <w:rsid w:val="00301370"/>
    <w:rsid w:val="003013E4"/>
    <w:rsid w:val="00301466"/>
    <w:rsid w:val="00301780"/>
    <w:rsid w:val="003018B5"/>
    <w:rsid w:val="003018C2"/>
    <w:rsid w:val="00301BF6"/>
    <w:rsid w:val="00301CFD"/>
    <w:rsid w:val="0030201A"/>
    <w:rsid w:val="0030239D"/>
    <w:rsid w:val="003024B5"/>
    <w:rsid w:val="003025D8"/>
    <w:rsid w:val="00302934"/>
    <w:rsid w:val="00302B00"/>
    <w:rsid w:val="00302BF1"/>
    <w:rsid w:val="00302D6D"/>
    <w:rsid w:val="00302FB0"/>
    <w:rsid w:val="00303286"/>
    <w:rsid w:val="003032BD"/>
    <w:rsid w:val="0030365D"/>
    <w:rsid w:val="003036E0"/>
    <w:rsid w:val="00303824"/>
    <w:rsid w:val="00303863"/>
    <w:rsid w:val="003038CE"/>
    <w:rsid w:val="00303B1A"/>
    <w:rsid w:val="00303CFE"/>
    <w:rsid w:val="00303F37"/>
    <w:rsid w:val="00303F9B"/>
    <w:rsid w:val="00303FDE"/>
    <w:rsid w:val="00304061"/>
    <w:rsid w:val="00304167"/>
    <w:rsid w:val="003041F1"/>
    <w:rsid w:val="003042F3"/>
    <w:rsid w:val="00304373"/>
    <w:rsid w:val="003044FB"/>
    <w:rsid w:val="00304828"/>
    <w:rsid w:val="00304C4A"/>
    <w:rsid w:val="00304C86"/>
    <w:rsid w:val="00304E61"/>
    <w:rsid w:val="00305081"/>
    <w:rsid w:val="00305420"/>
    <w:rsid w:val="00305612"/>
    <w:rsid w:val="0030563F"/>
    <w:rsid w:val="00305828"/>
    <w:rsid w:val="00305A82"/>
    <w:rsid w:val="0030602B"/>
    <w:rsid w:val="003060EB"/>
    <w:rsid w:val="003064A2"/>
    <w:rsid w:val="00306637"/>
    <w:rsid w:val="003068B7"/>
    <w:rsid w:val="00306B13"/>
    <w:rsid w:val="00306C54"/>
    <w:rsid w:val="00306E06"/>
    <w:rsid w:val="00306FF5"/>
    <w:rsid w:val="00307041"/>
    <w:rsid w:val="003070A9"/>
    <w:rsid w:val="0030726D"/>
    <w:rsid w:val="003072DE"/>
    <w:rsid w:val="00307516"/>
    <w:rsid w:val="00307737"/>
    <w:rsid w:val="003077C0"/>
    <w:rsid w:val="0031016A"/>
    <w:rsid w:val="00310388"/>
    <w:rsid w:val="0031043C"/>
    <w:rsid w:val="00310D48"/>
    <w:rsid w:val="00310E49"/>
    <w:rsid w:val="00311260"/>
    <w:rsid w:val="003114FF"/>
    <w:rsid w:val="0031174B"/>
    <w:rsid w:val="00311A03"/>
    <w:rsid w:val="00311D1F"/>
    <w:rsid w:val="00311DC7"/>
    <w:rsid w:val="0031234F"/>
    <w:rsid w:val="003123A5"/>
    <w:rsid w:val="00312854"/>
    <w:rsid w:val="003128E2"/>
    <w:rsid w:val="0031290C"/>
    <w:rsid w:val="00312BC5"/>
    <w:rsid w:val="00313058"/>
    <w:rsid w:val="003130B7"/>
    <w:rsid w:val="00313354"/>
    <w:rsid w:val="00313513"/>
    <w:rsid w:val="0031351E"/>
    <w:rsid w:val="00313701"/>
    <w:rsid w:val="0031377D"/>
    <w:rsid w:val="003137B4"/>
    <w:rsid w:val="0031380C"/>
    <w:rsid w:val="00313DF8"/>
    <w:rsid w:val="0031402E"/>
    <w:rsid w:val="0031413D"/>
    <w:rsid w:val="00314277"/>
    <w:rsid w:val="00314AB8"/>
    <w:rsid w:val="00314F2E"/>
    <w:rsid w:val="00315740"/>
    <w:rsid w:val="00315857"/>
    <w:rsid w:val="00315950"/>
    <w:rsid w:val="0031595D"/>
    <w:rsid w:val="00315B0C"/>
    <w:rsid w:val="00315B96"/>
    <w:rsid w:val="00315E3A"/>
    <w:rsid w:val="00315EAA"/>
    <w:rsid w:val="00315FE2"/>
    <w:rsid w:val="00316095"/>
    <w:rsid w:val="00316144"/>
    <w:rsid w:val="003164BE"/>
    <w:rsid w:val="00316559"/>
    <w:rsid w:val="0031674D"/>
    <w:rsid w:val="003167D4"/>
    <w:rsid w:val="00316945"/>
    <w:rsid w:val="00316AA6"/>
    <w:rsid w:val="00316CF7"/>
    <w:rsid w:val="00316E5E"/>
    <w:rsid w:val="00316E79"/>
    <w:rsid w:val="003175BC"/>
    <w:rsid w:val="003175D2"/>
    <w:rsid w:val="00317A0D"/>
    <w:rsid w:val="00317C85"/>
    <w:rsid w:val="003200D1"/>
    <w:rsid w:val="003205BA"/>
    <w:rsid w:val="003206D7"/>
    <w:rsid w:val="00320728"/>
    <w:rsid w:val="003209BF"/>
    <w:rsid w:val="00320BBF"/>
    <w:rsid w:val="00320BF5"/>
    <w:rsid w:val="00320C07"/>
    <w:rsid w:val="00320CF0"/>
    <w:rsid w:val="00320CF4"/>
    <w:rsid w:val="00320EDD"/>
    <w:rsid w:val="003211E0"/>
    <w:rsid w:val="003213E5"/>
    <w:rsid w:val="003217F1"/>
    <w:rsid w:val="00321871"/>
    <w:rsid w:val="003219F3"/>
    <w:rsid w:val="00321BA5"/>
    <w:rsid w:val="00321D3F"/>
    <w:rsid w:val="003220FA"/>
    <w:rsid w:val="00322147"/>
    <w:rsid w:val="0032241E"/>
    <w:rsid w:val="0032247A"/>
    <w:rsid w:val="003224AA"/>
    <w:rsid w:val="00322660"/>
    <w:rsid w:val="00322877"/>
    <w:rsid w:val="003228CF"/>
    <w:rsid w:val="00322A1B"/>
    <w:rsid w:val="00322BCD"/>
    <w:rsid w:val="00322C30"/>
    <w:rsid w:val="00322D6F"/>
    <w:rsid w:val="00322DC4"/>
    <w:rsid w:val="00322EB8"/>
    <w:rsid w:val="00322F9F"/>
    <w:rsid w:val="00322FF8"/>
    <w:rsid w:val="0032311F"/>
    <w:rsid w:val="00323181"/>
    <w:rsid w:val="00323215"/>
    <w:rsid w:val="0032342E"/>
    <w:rsid w:val="0032355B"/>
    <w:rsid w:val="0032367B"/>
    <w:rsid w:val="003239A9"/>
    <w:rsid w:val="003239B4"/>
    <w:rsid w:val="00323C1E"/>
    <w:rsid w:val="003240DC"/>
    <w:rsid w:val="003240F9"/>
    <w:rsid w:val="00324176"/>
    <w:rsid w:val="00324242"/>
    <w:rsid w:val="0032471F"/>
    <w:rsid w:val="00324A8B"/>
    <w:rsid w:val="00324D6A"/>
    <w:rsid w:val="00324F1B"/>
    <w:rsid w:val="0032527E"/>
    <w:rsid w:val="003252ED"/>
    <w:rsid w:val="0032553B"/>
    <w:rsid w:val="0032575B"/>
    <w:rsid w:val="00325982"/>
    <w:rsid w:val="00325ACB"/>
    <w:rsid w:val="00325B0C"/>
    <w:rsid w:val="00325B20"/>
    <w:rsid w:val="00325F51"/>
    <w:rsid w:val="0032637D"/>
    <w:rsid w:val="0032653E"/>
    <w:rsid w:val="003268CD"/>
    <w:rsid w:val="00326C65"/>
    <w:rsid w:val="00326E22"/>
    <w:rsid w:val="00326E45"/>
    <w:rsid w:val="00326F5D"/>
    <w:rsid w:val="003270CD"/>
    <w:rsid w:val="003270F7"/>
    <w:rsid w:val="00327547"/>
    <w:rsid w:val="003275DB"/>
    <w:rsid w:val="00327D30"/>
    <w:rsid w:val="00327D3E"/>
    <w:rsid w:val="00327D71"/>
    <w:rsid w:val="0033000B"/>
    <w:rsid w:val="00330186"/>
    <w:rsid w:val="00330243"/>
    <w:rsid w:val="003304FD"/>
    <w:rsid w:val="003305E3"/>
    <w:rsid w:val="00330947"/>
    <w:rsid w:val="00330A8E"/>
    <w:rsid w:val="00330BED"/>
    <w:rsid w:val="00330BEE"/>
    <w:rsid w:val="00330D56"/>
    <w:rsid w:val="00330EB7"/>
    <w:rsid w:val="00331109"/>
    <w:rsid w:val="003314D1"/>
    <w:rsid w:val="0033164A"/>
    <w:rsid w:val="0033184A"/>
    <w:rsid w:val="003318CB"/>
    <w:rsid w:val="00331D5E"/>
    <w:rsid w:val="00331D76"/>
    <w:rsid w:val="00331E8D"/>
    <w:rsid w:val="00331F3B"/>
    <w:rsid w:val="00332088"/>
    <w:rsid w:val="00332419"/>
    <w:rsid w:val="0033260F"/>
    <w:rsid w:val="00332616"/>
    <w:rsid w:val="0033281D"/>
    <w:rsid w:val="00332F0B"/>
    <w:rsid w:val="00333223"/>
    <w:rsid w:val="0033368F"/>
    <w:rsid w:val="003337F8"/>
    <w:rsid w:val="00333972"/>
    <w:rsid w:val="003339F9"/>
    <w:rsid w:val="00333A35"/>
    <w:rsid w:val="00333A85"/>
    <w:rsid w:val="00333D03"/>
    <w:rsid w:val="00333DD1"/>
    <w:rsid w:val="0033484F"/>
    <w:rsid w:val="0033485F"/>
    <w:rsid w:val="0033486A"/>
    <w:rsid w:val="00334C83"/>
    <w:rsid w:val="00334D94"/>
    <w:rsid w:val="003350C8"/>
    <w:rsid w:val="00335350"/>
    <w:rsid w:val="00335527"/>
    <w:rsid w:val="00335553"/>
    <w:rsid w:val="003357AA"/>
    <w:rsid w:val="0033599C"/>
    <w:rsid w:val="00335B81"/>
    <w:rsid w:val="00336202"/>
    <w:rsid w:val="00336212"/>
    <w:rsid w:val="0033626A"/>
    <w:rsid w:val="003363AF"/>
    <w:rsid w:val="003364A4"/>
    <w:rsid w:val="00336731"/>
    <w:rsid w:val="00336A2D"/>
    <w:rsid w:val="00336E13"/>
    <w:rsid w:val="00336E8E"/>
    <w:rsid w:val="00336EB7"/>
    <w:rsid w:val="00336FD9"/>
    <w:rsid w:val="003371A0"/>
    <w:rsid w:val="0033722B"/>
    <w:rsid w:val="003375B4"/>
    <w:rsid w:val="003376A6"/>
    <w:rsid w:val="003377A7"/>
    <w:rsid w:val="00337948"/>
    <w:rsid w:val="00337AA9"/>
    <w:rsid w:val="00337EE6"/>
    <w:rsid w:val="00337F5B"/>
    <w:rsid w:val="0034038C"/>
    <w:rsid w:val="0034041F"/>
    <w:rsid w:val="003406E3"/>
    <w:rsid w:val="00340725"/>
    <w:rsid w:val="00340EBE"/>
    <w:rsid w:val="003411CB"/>
    <w:rsid w:val="003414C5"/>
    <w:rsid w:val="00341AEF"/>
    <w:rsid w:val="00341D75"/>
    <w:rsid w:val="0034200D"/>
    <w:rsid w:val="003426C3"/>
    <w:rsid w:val="00342856"/>
    <w:rsid w:val="00342957"/>
    <w:rsid w:val="00342AC1"/>
    <w:rsid w:val="00342B6A"/>
    <w:rsid w:val="00342B8B"/>
    <w:rsid w:val="0034322D"/>
    <w:rsid w:val="003432B8"/>
    <w:rsid w:val="00343556"/>
    <w:rsid w:val="003436C9"/>
    <w:rsid w:val="00343974"/>
    <w:rsid w:val="00343F01"/>
    <w:rsid w:val="00344436"/>
    <w:rsid w:val="0034452F"/>
    <w:rsid w:val="003445A8"/>
    <w:rsid w:val="00344628"/>
    <w:rsid w:val="00344786"/>
    <w:rsid w:val="0034482E"/>
    <w:rsid w:val="003448A9"/>
    <w:rsid w:val="00344977"/>
    <w:rsid w:val="00344A12"/>
    <w:rsid w:val="00344BA6"/>
    <w:rsid w:val="00344C19"/>
    <w:rsid w:val="00344DE6"/>
    <w:rsid w:val="0034510D"/>
    <w:rsid w:val="003451F9"/>
    <w:rsid w:val="00345276"/>
    <w:rsid w:val="0034530B"/>
    <w:rsid w:val="00345408"/>
    <w:rsid w:val="003455B5"/>
    <w:rsid w:val="00345648"/>
    <w:rsid w:val="00345816"/>
    <w:rsid w:val="00345A47"/>
    <w:rsid w:val="00345BEC"/>
    <w:rsid w:val="00345BF7"/>
    <w:rsid w:val="00345CB6"/>
    <w:rsid w:val="00345CBA"/>
    <w:rsid w:val="00345DC8"/>
    <w:rsid w:val="00346368"/>
    <w:rsid w:val="0034650C"/>
    <w:rsid w:val="0034683D"/>
    <w:rsid w:val="00347286"/>
    <w:rsid w:val="0034730A"/>
    <w:rsid w:val="003475DC"/>
    <w:rsid w:val="00347698"/>
    <w:rsid w:val="0034791D"/>
    <w:rsid w:val="00347A5B"/>
    <w:rsid w:val="00347CBE"/>
    <w:rsid w:val="00347F59"/>
    <w:rsid w:val="00350008"/>
    <w:rsid w:val="003505B2"/>
    <w:rsid w:val="00350A88"/>
    <w:rsid w:val="00350D7D"/>
    <w:rsid w:val="00350DFF"/>
    <w:rsid w:val="00350E50"/>
    <w:rsid w:val="003512A8"/>
    <w:rsid w:val="0035144F"/>
    <w:rsid w:val="003514B8"/>
    <w:rsid w:val="00351697"/>
    <w:rsid w:val="003516C2"/>
    <w:rsid w:val="00351991"/>
    <w:rsid w:val="00351AEA"/>
    <w:rsid w:val="00351DE7"/>
    <w:rsid w:val="00351F1F"/>
    <w:rsid w:val="00351FC7"/>
    <w:rsid w:val="0035215D"/>
    <w:rsid w:val="00352904"/>
    <w:rsid w:val="00352962"/>
    <w:rsid w:val="00352BD7"/>
    <w:rsid w:val="00352CC9"/>
    <w:rsid w:val="00352CE9"/>
    <w:rsid w:val="00352D6F"/>
    <w:rsid w:val="00352D72"/>
    <w:rsid w:val="00352FC1"/>
    <w:rsid w:val="00353016"/>
    <w:rsid w:val="003531B0"/>
    <w:rsid w:val="003535B1"/>
    <w:rsid w:val="00353D58"/>
    <w:rsid w:val="00353E68"/>
    <w:rsid w:val="00353F24"/>
    <w:rsid w:val="00353FE4"/>
    <w:rsid w:val="00354155"/>
    <w:rsid w:val="003544EC"/>
    <w:rsid w:val="003545D5"/>
    <w:rsid w:val="0035475C"/>
    <w:rsid w:val="003548FF"/>
    <w:rsid w:val="003549BF"/>
    <w:rsid w:val="00354B0F"/>
    <w:rsid w:val="00354C06"/>
    <w:rsid w:val="00354E0C"/>
    <w:rsid w:val="00355270"/>
    <w:rsid w:val="003552CC"/>
    <w:rsid w:val="00355495"/>
    <w:rsid w:val="0035559F"/>
    <w:rsid w:val="0035588E"/>
    <w:rsid w:val="0035588F"/>
    <w:rsid w:val="00355CAC"/>
    <w:rsid w:val="00355DDC"/>
    <w:rsid w:val="00355EED"/>
    <w:rsid w:val="00355F95"/>
    <w:rsid w:val="00356043"/>
    <w:rsid w:val="00356704"/>
    <w:rsid w:val="00356824"/>
    <w:rsid w:val="00356CE8"/>
    <w:rsid w:val="00356F1B"/>
    <w:rsid w:val="00357019"/>
    <w:rsid w:val="003572A9"/>
    <w:rsid w:val="003573B5"/>
    <w:rsid w:val="00357472"/>
    <w:rsid w:val="003574F0"/>
    <w:rsid w:val="00357639"/>
    <w:rsid w:val="00357869"/>
    <w:rsid w:val="00357C7B"/>
    <w:rsid w:val="00357CEC"/>
    <w:rsid w:val="00357E2D"/>
    <w:rsid w:val="00360453"/>
    <w:rsid w:val="003607B0"/>
    <w:rsid w:val="003608FE"/>
    <w:rsid w:val="00360F06"/>
    <w:rsid w:val="00361146"/>
    <w:rsid w:val="00361251"/>
    <w:rsid w:val="00361269"/>
    <w:rsid w:val="00361318"/>
    <w:rsid w:val="00361392"/>
    <w:rsid w:val="003616BA"/>
    <w:rsid w:val="003616F4"/>
    <w:rsid w:val="00361842"/>
    <w:rsid w:val="00361859"/>
    <w:rsid w:val="00361925"/>
    <w:rsid w:val="00361A09"/>
    <w:rsid w:val="00361D5A"/>
    <w:rsid w:val="00361DD8"/>
    <w:rsid w:val="00361F71"/>
    <w:rsid w:val="00361FB3"/>
    <w:rsid w:val="003622BC"/>
    <w:rsid w:val="00362402"/>
    <w:rsid w:val="00362800"/>
    <w:rsid w:val="00362906"/>
    <w:rsid w:val="00362C07"/>
    <w:rsid w:val="00362D68"/>
    <w:rsid w:val="00362F83"/>
    <w:rsid w:val="00363051"/>
    <w:rsid w:val="003632EC"/>
    <w:rsid w:val="0036331F"/>
    <w:rsid w:val="0036355F"/>
    <w:rsid w:val="003637D0"/>
    <w:rsid w:val="00363C02"/>
    <w:rsid w:val="00363C14"/>
    <w:rsid w:val="00363E09"/>
    <w:rsid w:val="003641B9"/>
    <w:rsid w:val="003642C9"/>
    <w:rsid w:val="0036432C"/>
    <w:rsid w:val="0036451B"/>
    <w:rsid w:val="00364641"/>
    <w:rsid w:val="003647B5"/>
    <w:rsid w:val="003647F1"/>
    <w:rsid w:val="00364B17"/>
    <w:rsid w:val="00364CD3"/>
    <w:rsid w:val="00364D94"/>
    <w:rsid w:val="00364DE4"/>
    <w:rsid w:val="00364ED1"/>
    <w:rsid w:val="00364FCD"/>
    <w:rsid w:val="00365030"/>
    <w:rsid w:val="00365A07"/>
    <w:rsid w:val="00366044"/>
    <w:rsid w:val="003660CE"/>
    <w:rsid w:val="0036634C"/>
    <w:rsid w:val="00366715"/>
    <w:rsid w:val="003667CC"/>
    <w:rsid w:val="00366BEA"/>
    <w:rsid w:val="00366E7F"/>
    <w:rsid w:val="00366E89"/>
    <w:rsid w:val="00366ED0"/>
    <w:rsid w:val="00366F75"/>
    <w:rsid w:val="003673D3"/>
    <w:rsid w:val="003677D4"/>
    <w:rsid w:val="00370321"/>
    <w:rsid w:val="00370733"/>
    <w:rsid w:val="0037085E"/>
    <w:rsid w:val="00370E17"/>
    <w:rsid w:val="00370E43"/>
    <w:rsid w:val="00370EB4"/>
    <w:rsid w:val="00370F44"/>
    <w:rsid w:val="003710F7"/>
    <w:rsid w:val="0037123F"/>
    <w:rsid w:val="00371245"/>
    <w:rsid w:val="0037141F"/>
    <w:rsid w:val="00371420"/>
    <w:rsid w:val="003714F3"/>
    <w:rsid w:val="0037158C"/>
    <w:rsid w:val="003716B0"/>
    <w:rsid w:val="00371CB6"/>
    <w:rsid w:val="00371E44"/>
    <w:rsid w:val="00371EDD"/>
    <w:rsid w:val="00371F84"/>
    <w:rsid w:val="003720C9"/>
    <w:rsid w:val="0037212A"/>
    <w:rsid w:val="00372142"/>
    <w:rsid w:val="003722F4"/>
    <w:rsid w:val="00372496"/>
    <w:rsid w:val="00372820"/>
    <w:rsid w:val="003729D1"/>
    <w:rsid w:val="00372A93"/>
    <w:rsid w:val="00372D01"/>
    <w:rsid w:val="00372F57"/>
    <w:rsid w:val="0037304B"/>
    <w:rsid w:val="00373652"/>
    <w:rsid w:val="00373854"/>
    <w:rsid w:val="00373C16"/>
    <w:rsid w:val="00373D45"/>
    <w:rsid w:val="00373DB1"/>
    <w:rsid w:val="00373DBE"/>
    <w:rsid w:val="00374186"/>
    <w:rsid w:val="0037424B"/>
    <w:rsid w:val="003743EF"/>
    <w:rsid w:val="00374611"/>
    <w:rsid w:val="00374694"/>
    <w:rsid w:val="003749E9"/>
    <w:rsid w:val="00374B06"/>
    <w:rsid w:val="00374D48"/>
    <w:rsid w:val="00375044"/>
    <w:rsid w:val="003751D6"/>
    <w:rsid w:val="003752CE"/>
    <w:rsid w:val="0037547A"/>
    <w:rsid w:val="003754E1"/>
    <w:rsid w:val="003759CA"/>
    <w:rsid w:val="00375A94"/>
    <w:rsid w:val="00375AFE"/>
    <w:rsid w:val="00375C95"/>
    <w:rsid w:val="00375E20"/>
    <w:rsid w:val="00375E79"/>
    <w:rsid w:val="00376285"/>
    <w:rsid w:val="003767FA"/>
    <w:rsid w:val="00376826"/>
    <w:rsid w:val="00376877"/>
    <w:rsid w:val="00376A25"/>
    <w:rsid w:val="00376D83"/>
    <w:rsid w:val="00376E92"/>
    <w:rsid w:val="00376ED6"/>
    <w:rsid w:val="00376F4C"/>
    <w:rsid w:val="00376FCA"/>
    <w:rsid w:val="00377006"/>
    <w:rsid w:val="0037730D"/>
    <w:rsid w:val="00377358"/>
    <w:rsid w:val="003774C7"/>
    <w:rsid w:val="00377A01"/>
    <w:rsid w:val="00377EAB"/>
    <w:rsid w:val="0038035A"/>
    <w:rsid w:val="00380C05"/>
    <w:rsid w:val="00380E1D"/>
    <w:rsid w:val="00380EE4"/>
    <w:rsid w:val="00380F1A"/>
    <w:rsid w:val="0038109C"/>
    <w:rsid w:val="003811AD"/>
    <w:rsid w:val="003814FD"/>
    <w:rsid w:val="0038193E"/>
    <w:rsid w:val="00381C35"/>
    <w:rsid w:val="00381E1D"/>
    <w:rsid w:val="00381E37"/>
    <w:rsid w:val="00381F33"/>
    <w:rsid w:val="0038224E"/>
    <w:rsid w:val="00382340"/>
    <w:rsid w:val="00382491"/>
    <w:rsid w:val="003824A0"/>
    <w:rsid w:val="00382542"/>
    <w:rsid w:val="003825BF"/>
    <w:rsid w:val="0038287D"/>
    <w:rsid w:val="00382914"/>
    <w:rsid w:val="00382B19"/>
    <w:rsid w:val="00382B35"/>
    <w:rsid w:val="00382E71"/>
    <w:rsid w:val="003833F9"/>
    <w:rsid w:val="00383A14"/>
    <w:rsid w:val="003841DF"/>
    <w:rsid w:val="00384316"/>
    <w:rsid w:val="00384478"/>
    <w:rsid w:val="00384536"/>
    <w:rsid w:val="00384819"/>
    <w:rsid w:val="003848D7"/>
    <w:rsid w:val="00384B17"/>
    <w:rsid w:val="00384C85"/>
    <w:rsid w:val="00384CD3"/>
    <w:rsid w:val="00384D16"/>
    <w:rsid w:val="00385473"/>
    <w:rsid w:val="0038547B"/>
    <w:rsid w:val="00385569"/>
    <w:rsid w:val="00385597"/>
    <w:rsid w:val="003856EE"/>
    <w:rsid w:val="00385B8A"/>
    <w:rsid w:val="00386025"/>
    <w:rsid w:val="00386575"/>
    <w:rsid w:val="00386813"/>
    <w:rsid w:val="003868BE"/>
    <w:rsid w:val="00386A99"/>
    <w:rsid w:val="00386AAB"/>
    <w:rsid w:val="00386DB1"/>
    <w:rsid w:val="003870FC"/>
    <w:rsid w:val="0038745F"/>
    <w:rsid w:val="0038757F"/>
    <w:rsid w:val="00387AE9"/>
    <w:rsid w:val="00387DFF"/>
    <w:rsid w:val="003909A3"/>
    <w:rsid w:val="00390C9A"/>
    <w:rsid w:val="00390DC6"/>
    <w:rsid w:val="00390DC9"/>
    <w:rsid w:val="00390E87"/>
    <w:rsid w:val="0039159D"/>
    <w:rsid w:val="00391629"/>
    <w:rsid w:val="0039178D"/>
    <w:rsid w:val="0039184E"/>
    <w:rsid w:val="003919A9"/>
    <w:rsid w:val="00391B0F"/>
    <w:rsid w:val="00391BA7"/>
    <w:rsid w:val="00391F42"/>
    <w:rsid w:val="00391FB7"/>
    <w:rsid w:val="00392217"/>
    <w:rsid w:val="00392338"/>
    <w:rsid w:val="0039244C"/>
    <w:rsid w:val="003925B2"/>
    <w:rsid w:val="003925EB"/>
    <w:rsid w:val="0039260E"/>
    <w:rsid w:val="00392648"/>
    <w:rsid w:val="00392838"/>
    <w:rsid w:val="00392921"/>
    <w:rsid w:val="003929CC"/>
    <w:rsid w:val="00392B60"/>
    <w:rsid w:val="00392D97"/>
    <w:rsid w:val="003931DD"/>
    <w:rsid w:val="00393240"/>
    <w:rsid w:val="00393377"/>
    <w:rsid w:val="0039365E"/>
    <w:rsid w:val="003938FA"/>
    <w:rsid w:val="00393943"/>
    <w:rsid w:val="00393949"/>
    <w:rsid w:val="00393A80"/>
    <w:rsid w:val="00393B74"/>
    <w:rsid w:val="00393F40"/>
    <w:rsid w:val="0039409B"/>
    <w:rsid w:val="00394263"/>
    <w:rsid w:val="003945FB"/>
    <w:rsid w:val="0039463A"/>
    <w:rsid w:val="00394C20"/>
    <w:rsid w:val="00394D99"/>
    <w:rsid w:val="00394E01"/>
    <w:rsid w:val="00394F5E"/>
    <w:rsid w:val="00394FA0"/>
    <w:rsid w:val="00394FE5"/>
    <w:rsid w:val="00395495"/>
    <w:rsid w:val="0039561D"/>
    <w:rsid w:val="003956D1"/>
    <w:rsid w:val="00395807"/>
    <w:rsid w:val="003959C2"/>
    <w:rsid w:val="00395A5A"/>
    <w:rsid w:val="00395AF3"/>
    <w:rsid w:val="00395C2C"/>
    <w:rsid w:val="00395E34"/>
    <w:rsid w:val="00395F3A"/>
    <w:rsid w:val="00396062"/>
    <w:rsid w:val="00396200"/>
    <w:rsid w:val="003962E8"/>
    <w:rsid w:val="00396411"/>
    <w:rsid w:val="003967A1"/>
    <w:rsid w:val="003967F2"/>
    <w:rsid w:val="003969A9"/>
    <w:rsid w:val="00396B70"/>
    <w:rsid w:val="00396C44"/>
    <w:rsid w:val="00396D95"/>
    <w:rsid w:val="0039709A"/>
    <w:rsid w:val="003971A0"/>
    <w:rsid w:val="0039731F"/>
    <w:rsid w:val="00397489"/>
    <w:rsid w:val="00397A65"/>
    <w:rsid w:val="003A035F"/>
    <w:rsid w:val="003A03DF"/>
    <w:rsid w:val="003A04F6"/>
    <w:rsid w:val="003A05C3"/>
    <w:rsid w:val="003A0B0C"/>
    <w:rsid w:val="003A160C"/>
    <w:rsid w:val="003A16AC"/>
    <w:rsid w:val="003A1CC8"/>
    <w:rsid w:val="003A21AE"/>
    <w:rsid w:val="003A2619"/>
    <w:rsid w:val="003A2709"/>
    <w:rsid w:val="003A271A"/>
    <w:rsid w:val="003A2885"/>
    <w:rsid w:val="003A28BD"/>
    <w:rsid w:val="003A2C55"/>
    <w:rsid w:val="003A2C9F"/>
    <w:rsid w:val="003A2F72"/>
    <w:rsid w:val="003A345E"/>
    <w:rsid w:val="003A36A7"/>
    <w:rsid w:val="003A3711"/>
    <w:rsid w:val="003A3A21"/>
    <w:rsid w:val="003A3B95"/>
    <w:rsid w:val="003A3E7B"/>
    <w:rsid w:val="003A3EB5"/>
    <w:rsid w:val="003A40D1"/>
    <w:rsid w:val="003A4226"/>
    <w:rsid w:val="003A432F"/>
    <w:rsid w:val="003A4597"/>
    <w:rsid w:val="003A4707"/>
    <w:rsid w:val="003A4791"/>
    <w:rsid w:val="003A4A9B"/>
    <w:rsid w:val="003A4E87"/>
    <w:rsid w:val="003A4F2C"/>
    <w:rsid w:val="003A52F5"/>
    <w:rsid w:val="003A548D"/>
    <w:rsid w:val="003A55DC"/>
    <w:rsid w:val="003A598F"/>
    <w:rsid w:val="003A5CFA"/>
    <w:rsid w:val="003A5D39"/>
    <w:rsid w:val="003A5E34"/>
    <w:rsid w:val="003A5E3B"/>
    <w:rsid w:val="003A6014"/>
    <w:rsid w:val="003A6065"/>
    <w:rsid w:val="003A6462"/>
    <w:rsid w:val="003A65AF"/>
    <w:rsid w:val="003A6693"/>
    <w:rsid w:val="003A69EC"/>
    <w:rsid w:val="003A6A3D"/>
    <w:rsid w:val="003A6C2E"/>
    <w:rsid w:val="003A6D5B"/>
    <w:rsid w:val="003A705E"/>
    <w:rsid w:val="003A75A8"/>
    <w:rsid w:val="003A7647"/>
    <w:rsid w:val="003A766E"/>
    <w:rsid w:val="003A780E"/>
    <w:rsid w:val="003A7818"/>
    <w:rsid w:val="003A7A33"/>
    <w:rsid w:val="003A7B19"/>
    <w:rsid w:val="003A7CC3"/>
    <w:rsid w:val="003B051A"/>
    <w:rsid w:val="003B05A3"/>
    <w:rsid w:val="003B06A3"/>
    <w:rsid w:val="003B06B7"/>
    <w:rsid w:val="003B06FC"/>
    <w:rsid w:val="003B0838"/>
    <w:rsid w:val="003B0860"/>
    <w:rsid w:val="003B0903"/>
    <w:rsid w:val="003B0A34"/>
    <w:rsid w:val="003B0B39"/>
    <w:rsid w:val="003B0F4C"/>
    <w:rsid w:val="003B0F83"/>
    <w:rsid w:val="003B0FD5"/>
    <w:rsid w:val="003B10FA"/>
    <w:rsid w:val="003B12CB"/>
    <w:rsid w:val="003B12D5"/>
    <w:rsid w:val="003B151F"/>
    <w:rsid w:val="003B15A5"/>
    <w:rsid w:val="003B162D"/>
    <w:rsid w:val="003B165D"/>
    <w:rsid w:val="003B1C8A"/>
    <w:rsid w:val="003B1D03"/>
    <w:rsid w:val="003B1EBA"/>
    <w:rsid w:val="003B20F8"/>
    <w:rsid w:val="003B23C8"/>
    <w:rsid w:val="003B2607"/>
    <w:rsid w:val="003B2754"/>
    <w:rsid w:val="003B275B"/>
    <w:rsid w:val="003B29FD"/>
    <w:rsid w:val="003B2BBE"/>
    <w:rsid w:val="003B2BCE"/>
    <w:rsid w:val="003B30AF"/>
    <w:rsid w:val="003B314A"/>
    <w:rsid w:val="003B31AE"/>
    <w:rsid w:val="003B31DE"/>
    <w:rsid w:val="003B344F"/>
    <w:rsid w:val="003B366F"/>
    <w:rsid w:val="003B3710"/>
    <w:rsid w:val="003B37DD"/>
    <w:rsid w:val="003B3A47"/>
    <w:rsid w:val="003B3CDC"/>
    <w:rsid w:val="003B3DC4"/>
    <w:rsid w:val="003B3FF2"/>
    <w:rsid w:val="003B41F4"/>
    <w:rsid w:val="003B427F"/>
    <w:rsid w:val="003B42BE"/>
    <w:rsid w:val="003B4576"/>
    <w:rsid w:val="003B492A"/>
    <w:rsid w:val="003B497E"/>
    <w:rsid w:val="003B49F6"/>
    <w:rsid w:val="003B4BB5"/>
    <w:rsid w:val="003B4D89"/>
    <w:rsid w:val="003B4FFB"/>
    <w:rsid w:val="003B50BB"/>
    <w:rsid w:val="003B5121"/>
    <w:rsid w:val="003B5275"/>
    <w:rsid w:val="003B5284"/>
    <w:rsid w:val="003B550A"/>
    <w:rsid w:val="003B5573"/>
    <w:rsid w:val="003B5853"/>
    <w:rsid w:val="003B58D7"/>
    <w:rsid w:val="003B5EE2"/>
    <w:rsid w:val="003B5FE1"/>
    <w:rsid w:val="003B6082"/>
    <w:rsid w:val="003B6155"/>
    <w:rsid w:val="003B63B5"/>
    <w:rsid w:val="003B6500"/>
    <w:rsid w:val="003B674B"/>
    <w:rsid w:val="003B6C26"/>
    <w:rsid w:val="003B6DF6"/>
    <w:rsid w:val="003B6FF5"/>
    <w:rsid w:val="003B70AA"/>
    <w:rsid w:val="003B71B6"/>
    <w:rsid w:val="003B73FC"/>
    <w:rsid w:val="003B7779"/>
    <w:rsid w:val="003B7809"/>
    <w:rsid w:val="003B7C3F"/>
    <w:rsid w:val="003B7D21"/>
    <w:rsid w:val="003B7D33"/>
    <w:rsid w:val="003B7DDA"/>
    <w:rsid w:val="003B7F6B"/>
    <w:rsid w:val="003C0097"/>
    <w:rsid w:val="003C0134"/>
    <w:rsid w:val="003C026D"/>
    <w:rsid w:val="003C0340"/>
    <w:rsid w:val="003C0602"/>
    <w:rsid w:val="003C0707"/>
    <w:rsid w:val="003C0742"/>
    <w:rsid w:val="003C07C3"/>
    <w:rsid w:val="003C0AB7"/>
    <w:rsid w:val="003C0CDF"/>
    <w:rsid w:val="003C0E97"/>
    <w:rsid w:val="003C11CF"/>
    <w:rsid w:val="003C11F9"/>
    <w:rsid w:val="003C1229"/>
    <w:rsid w:val="003C132E"/>
    <w:rsid w:val="003C13BE"/>
    <w:rsid w:val="003C147A"/>
    <w:rsid w:val="003C1965"/>
    <w:rsid w:val="003C1A0B"/>
    <w:rsid w:val="003C1A3F"/>
    <w:rsid w:val="003C202F"/>
    <w:rsid w:val="003C21AE"/>
    <w:rsid w:val="003C2252"/>
    <w:rsid w:val="003C23C3"/>
    <w:rsid w:val="003C24B9"/>
    <w:rsid w:val="003C2AAC"/>
    <w:rsid w:val="003C2CC2"/>
    <w:rsid w:val="003C2D66"/>
    <w:rsid w:val="003C2F78"/>
    <w:rsid w:val="003C30CE"/>
    <w:rsid w:val="003C3381"/>
    <w:rsid w:val="003C3435"/>
    <w:rsid w:val="003C34B6"/>
    <w:rsid w:val="003C39D5"/>
    <w:rsid w:val="003C3AB1"/>
    <w:rsid w:val="003C3B31"/>
    <w:rsid w:val="003C3B3B"/>
    <w:rsid w:val="003C3DA2"/>
    <w:rsid w:val="003C3E82"/>
    <w:rsid w:val="003C3FB4"/>
    <w:rsid w:val="003C4302"/>
    <w:rsid w:val="003C441F"/>
    <w:rsid w:val="003C4482"/>
    <w:rsid w:val="003C45D0"/>
    <w:rsid w:val="003C46AB"/>
    <w:rsid w:val="003C4769"/>
    <w:rsid w:val="003C489D"/>
    <w:rsid w:val="003C4C25"/>
    <w:rsid w:val="003C4E22"/>
    <w:rsid w:val="003C4E8E"/>
    <w:rsid w:val="003C5117"/>
    <w:rsid w:val="003C54DD"/>
    <w:rsid w:val="003C5775"/>
    <w:rsid w:val="003C5AE8"/>
    <w:rsid w:val="003C5B2E"/>
    <w:rsid w:val="003C5B61"/>
    <w:rsid w:val="003C5BC9"/>
    <w:rsid w:val="003C5C21"/>
    <w:rsid w:val="003C5D31"/>
    <w:rsid w:val="003C5D4D"/>
    <w:rsid w:val="003C5D97"/>
    <w:rsid w:val="003C5DD4"/>
    <w:rsid w:val="003C5ECB"/>
    <w:rsid w:val="003C6048"/>
    <w:rsid w:val="003C608F"/>
    <w:rsid w:val="003C6211"/>
    <w:rsid w:val="003C6ACA"/>
    <w:rsid w:val="003C6B33"/>
    <w:rsid w:val="003C6B62"/>
    <w:rsid w:val="003C6C35"/>
    <w:rsid w:val="003C6CD4"/>
    <w:rsid w:val="003C6F23"/>
    <w:rsid w:val="003C701C"/>
    <w:rsid w:val="003C710A"/>
    <w:rsid w:val="003C71BE"/>
    <w:rsid w:val="003C74AC"/>
    <w:rsid w:val="003C7611"/>
    <w:rsid w:val="003C7631"/>
    <w:rsid w:val="003C7930"/>
    <w:rsid w:val="003C7A11"/>
    <w:rsid w:val="003C7E2A"/>
    <w:rsid w:val="003C7F6A"/>
    <w:rsid w:val="003D0134"/>
    <w:rsid w:val="003D034D"/>
    <w:rsid w:val="003D0447"/>
    <w:rsid w:val="003D0502"/>
    <w:rsid w:val="003D0518"/>
    <w:rsid w:val="003D069C"/>
    <w:rsid w:val="003D06B2"/>
    <w:rsid w:val="003D08B6"/>
    <w:rsid w:val="003D090A"/>
    <w:rsid w:val="003D0E1A"/>
    <w:rsid w:val="003D0EE7"/>
    <w:rsid w:val="003D1459"/>
    <w:rsid w:val="003D1A32"/>
    <w:rsid w:val="003D1AA6"/>
    <w:rsid w:val="003D1B6A"/>
    <w:rsid w:val="003D1C7A"/>
    <w:rsid w:val="003D20AD"/>
    <w:rsid w:val="003D2230"/>
    <w:rsid w:val="003D2382"/>
    <w:rsid w:val="003D2521"/>
    <w:rsid w:val="003D2535"/>
    <w:rsid w:val="003D28B4"/>
    <w:rsid w:val="003D292B"/>
    <w:rsid w:val="003D2AE0"/>
    <w:rsid w:val="003D30DE"/>
    <w:rsid w:val="003D3116"/>
    <w:rsid w:val="003D3136"/>
    <w:rsid w:val="003D3246"/>
    <w:rsid w:val="003D32AE"/>
    <w:rsid w:val="003D3396"/>
    <w:rsid w:val="003D363A"/>
    <w:rsid w:val="003D36B8"/>
    <w:rsid w:val="003D38ED"/>
    <w:rsid w:val="003D3931"/>
    <w:rsid w:val="003D3B37"/>
    <w:rsid w:val="003D3C7A"/>
    <w:rsid w:val="003D3DF3"/>
    <w:rsid w:val="003D3DF7"/>
    <w:rsid w:val="003D4256"/>
    <w:rsid w:val="003D4371"/>
    <w:rsid w:val="003D4386"/>
    <w:rsid w:val="003D443A"/>
    <w:rsid w:val="003D45DD"/>
    <w:rsid w:val="003D4605"/>
    <w:rsid w:val="003D4893"/>
    <w:rsid w:val="003D4995"/>
    <w:rsid w:val="003D4E23"/>
    <w:rsid w:val="003D4F6D"/>
    <w:rsid w:val="003D5050"/>
    <w:rsid w:val="003D5052"/>
    <w:rsid w:val="003D528D"/>
    <w:rsid w:val="003D5374"/>
    <w:rsid w:val="003D5376"/>
    <w:rsid w:val="003D558D"/>
    <w:rsid w:val="003D5657"/>
    <w:rsid w:val="003D5E88"/>
    <w:rsid w:val="003D5EB4"/>
    <w:rsid w:val="003D605A"/>
    <w:rsid w:val="003D6086"/>
    <w:rsid w:val="003D633D"/>
    <w:rsid w:val="003D664B"/>
    <w:rsid w:val="003D6979"/>
    <w:rsid w:val="003D6A15"/>
    <w:rsid w:val="003D6DD9"/>
    <w:rsid w:val="003D7674"/>
    <w:rsid w:val="003D7700"/>
    <w:rsid w:val="003D791F"/>
    <w:rsid w:val="003D7D3C"/>
    <w:rsid w:val="003D7DC3"/>
    <w:rsid w:val="003D7F74"/>
    <w:rsid w:val="003E01AA"/>
    <w:rsid w:val="003E0371"/>
    <w:rsid w:val="003E0408"/>
    <w:rsid w:val="003E04BC"/>
    <w:rsid w:val="003E0747"/>
    <w:rsid w:val="003E0902"/>
    <w:rsid w:val="003E09EB"/>
    <w:rsid w:val="003E0C3E"/>
    <w:rsid w:val="003E0F37"/>
    <w:rsid w:val="003E108D"/>
    <w:rsid w:val="003E13F4"/>
    <w:rsid w:val="003E14E8"/>
    <w:rsid w:val="003E1624"/>
    <w:rsid w:val="003E1A44"/>
    <w:rsid w:val="003E1FD0"/>
    <w:rsid w:val="003E20D9"/>
    <w:rsid w:val="003E24C3"/>
    <w:rsid w:val="003E2564"/>
    <w:rsid w:val="003E2A0D"/>
    <w:rsid w:val="003E2A8E"/>
    <w:rsid w:val="003E2B65"/>
    <w:rsid w:val="003E3967"/>
    <w:rsid w:val="003E39A7"/>
    <w:rsid w:val="003E3BA4"/>
    <w:rsid w:val="003E3D4F"/>
    <w:rsid w:val="003E3E2C"/>
    <w:rsid w:val="003E3E52"/>
    <w:rsid w:val="003E4095"/>
    <w:rsid w:val="003E44A1"/>
    <w:rsid w:val="003E4564"/>
    <w:rsid w:val="003E45B2"/>
    <w:rsid w:val="003E48A8"/>
    <w:rsid w:val="003E4A1C"/>
    <w:rsid w:val="003E5194"/>
    <w:rsid w:val="003E52BE"/>
    <w:rsid w:val="003E5728"/>
    <w:rsid w:val="003E578A"/>
    <w:rsid w:val="003E5BE6"/>
    <w:rsid w:val="003E5F6F"/>
    <w:rsid w:val="003E6097"/>
    <w:rsid w:val="003E613C"/>
    <w:rsid w:val="003E64B8"/>
    <w:rsid w:val="003E64E4"/>
    <w:rsid w:val="003E6537"/>
    <w:rsid w:val="003E7129"/>
    <w:rsid w:val="003E71EE"/>
    <w:rsid w:val="003E724C"/>
    <w:rsid w:val="003E73C1"/>
    <w:rsid w:val="003E78DB"/>
    <w:rsid w:val="003E7A49"/>
    <w:rsid w:val="003E7B28"/>
    <w:rsid w:val="003F012F"/>
    <w:rsid w:val="003F01E4"/>
    <w:rsid w:val="003F01F7"/>
    <w:rsid w:val="003F028C"/>
    <w:rsid w:val="003F0467"/>
    <w:rsid w:val="003F09C7"/>
    <w:rsid w:val="003F0C6B"/>
    <w:rsid w:val="003F0DE1"/>
    <w:rsid w:val="003F0E07"/>
    <w:rsid w:val="003F0E3C"/>
    <w:rsid w:val="003F1024"/>
    <w:rsid w:val="003F1190"/>
    <w:rsid w:val="003F1632"/>
    <w:rsid w:val="003F1688"/>
    <w:rsid w:val="003F1735"/>
    <w:rsid w:val="003F197B"/>
    <w:rsid w:val="003F1F64"/>
    <w:rsid w:val="003F1F75"/>
    <w:rsid w:val="003F222C"/>
    <w:rsid w:val="003F2364"/>
    <w:rsid w:val="003F2570"/>
    <w:rsid w:val="003F27F8"/>
    <w:rsid w:val="003F29AD"/>
    <w:rsid w:val="003F2E0C"/>
    <w:rsid w:val="003F2F5F"/>
    <w:rsid w:val="003F2FB6"/>
    <w:rsid w:val="003F313E"/>
    <w:rsid w:val="003F335C"/>
    <w:rsid w:val="003F34C9"/>
    <w:rsid w:val="003F3521"/>
    <w:rsid w:val="003F394F"/>
    <w:rsid w:val="003F3BCB"/>
    <w:rsid w:val="003F42A9"/>
    <w:rsid w:val="003F4485"/>
    <w:rsid w:val="003F463B"/>
    <w:rsid w:val="003F482C"/>
    <w:rsid w:val="003F4A9C"/>
    <w:rsid w:val="003F4AEB"/>
    <w:rsid w:val="003F4B3F"/>
    <w:rsid w:val="003F4C27"/>
    <w:rsid w:val="003F4FE4"/>
    <w:rsid w:val="003F5178"/>
    <w:rsid w:val="003F5237"/>
    <w:rsid w:val="003F54C5"/>
    <w:rsid w:val="003F562D"/>
    <w:rsid w:val="003F5705"/>
    <w:rsid w:val="003F5BF6"/>
    <w:rsid w:val="003F5C81"/>
    <w:rsid w:val="003F5D72"/>
    <w:rsid w:val="003F646D"/>
    <w:rsid w:val="003F6487"/>
    <w:rsid w:val="003F6985"/>
    <w:rsid w:val="003F6A19"/>
    <w:rsid w:val="003F6AF5"/>
    <w:rsid w:val="003F6C91"/>
    <w:rsid w:val="003F6D11"/>
    <w:rsid w:val="003F6D93"/>
    <w:rsid w:val="003F7006"/>
    <w:rsid w:val="003F718C"/>
    <w:rsid w:val="003F7368"/>
    <w:rsid w:val="003F7457"/>
    <w:rsid w:val="003F76CF"/>
    <w:rsid w:val="003F790B"/>
    <w:rsid w:val="003F7B39"/>
    <w:rsid w:val="003F7CB8"/>
    <w:rsid w:val="003F7FC2"/>
    <w:rsid w:val="00400075"/>
    <w:rsid w:val="00400266"/>
    <w:rsid w:val="00400278"/>
    <w:rsid w:val="004003CA"/>
    <w:rsid w:val="0040052E"/>
    <w:rsid w:val="0040063E"/>
    <w:rsid w:val="00401096"/>
    <w:rsid w:val="004012B5"/>
    <w:rsid w:val="004012F9"/>
    <w:rsid w:val="004013BC"/>
    <w:rsid w:val="004014B6"/>
    <w:rsid w:val="004014CA"/>
    <w:rsid w:val="0040168E"/>
    <w:rsid w:val="00401741"/>
    <w:rsid w:val="00401857"/>
    <w:rsid w:val="00401AD8"/>
    <w:rsid w:val="00401C00"/>
    <w:rsid w:val="00401D30"/>
    <w:rsid w:val="00401E0B"/>
    <w:rsid w:val="00401F4F"/>
    <w:rsid w:val="00401FA6"/>
    <w:rsid w:val="0040267B"/>
    <w:rsid w:val="004026D5"/>
    <w:rsid w:val="00402718"/>
    <w:rsid w:val="004027A2"/>
    <w:rsid w:val="004028B3"/>
    <w:rsid w:val="004028B9"/>
    <w:rsid w:val="004028E4"/>
    <w:rsid w:val="0040295E"/>
    <w:rsid w:val="0040296B"/>
    <w:rsid w:val="00402E5D"/>
    <w:rsid w:val="00402E64"/>
    <w:rsid w:val="00402F81"/>
    <w:rsid w:val="004030B8"/>
    <w:rsid w:val="0040319E"/>
    <w:rsid w:val="004033B7"/>
    <w:rsid w:val="004034D7"/>
    <w:rsid w:val="00403547"/>
    <w:rsid w:val="00403716"/>
    <w:rsid w:val="00403790"/>
    <w:rsid w:val="0040384F"/>
    <w:rsid w:val="00403994"/>
    <w:rsid w:val="00403DB9"/>
    <w:rsid w:val="004042BC"/>
    <w:rsid w:val="0040436A"/>
    <w:rsid w:val="004044D4"/>
    <w:rsid w:val="004047C8"/>
    <w:rsid w:val="00404C75"/>
    <w:rsid w:val="00404E55"/>
    <w:rsid w:val="00404E78"/>
    <w:rsid w:val="00404F30"/>
    <w:rsid w:val="0040532B"/>
    <w:rsid w:val="00405538"/>
    <w:rsid w:val="004055BF"/>
    <w:rsid w:val="0040592B"/>
    <w:rsid w:val="004059A7"/>
    <w:rsid w:val="00405A84"/>
    <w:rsid w:val="00405CC7"/>
    <w:rsid w:val="00405E41"/>
    <w:rsid w:val="00405EF4"/>
    <w:rsid w:val="00406072"/>
    <w:rsid w:val="00406232"/>
    <w:rsid w:val="0040623A"/>
    <w:rsid w:val="00406634"/>
    <w:rsid w:val="0040667B"/>
    <w:rsid w:val="00406E9F"/>
    <w:rsid w:val="0040717F"/>
    <w:rsid w:val="004071FC"/>
    <w:rsid w:val="004076A3"/>
    <w:rsid w:val="004079E3"/>
    <w:rsid w:val="00407BA2"/>
    <w:rsid w:val="00407DAA"/>
    <w:rsid w:val="00407EAD"/>
    <w:rsid w:val="00410171"/>
    <w:rsid w:val="004103BF"/>
    <w:rsid w:val="00410641"/>
    <w:rsid w:val="00410733"/>
    <w:rsid w:val="0041081F"/>
    <w:rsid w:val="0041083C"/>
    <w:rsid w:val="00410A04"/>
    <w:rsid w:val="00410E5C"/>
    <w:rsid w:val="00410F72"/>
    <w:rsid w:val="004110BC"/>
    <w:rsid w:val="0041113F"/>
    <w:rsid w:val="00411473"/>
    <w:rsid w:val="00411868"/>
    <w:rsid w:val="00411BFA"/>
    <w:rsid w:val="00411DF3"/>
    <w:rsid w:val="00411E0D"/>
    <w:rsid w:val="00411F40"/>
    <w:rsid w:val="00412139"/>
    <w:rsid w:val="004123CC"/>
    <w:rsid w:val="004124DE"/>
    <w:rsid w:val="00412621"/>
    <w:rsid w:val="00412698"/>
    <w:rsid w:val="00412774"/>
    <w:rsid w:val="004127F9"/>
    <w:rsid w:val="0041295A"/>
    <w:rsid w:val="004129C5"/>
    <w:rsid w:val="00412C5B"/>
    <w:rsid w:val="00412E7A"/>
    <w:rsid w:val="00412E8B"/>
    <w:rsid w:val="00412F76"/>
    <w:rsid w:val="004131F0"/>
    <w:rsid w:val="004134A5"/>
    <w:rsid w:val="0041379E"/>
    <w:rsid w:val="00413BD9"/>
    <w:rsid w:val="00413C87"/>
    <w:rsid w:val="00413CD6"/>
    <w:rsid w:val="00413CDA"/>
    <w:rsid w:val="00413DC1"/>
    <w:rsid w:val="00413E01"/>
    <w:rsid w:val="00413E13"/>
    <w:rsid w:val="00413E4A"/>
    <w:rsid w:val="00413ED9"/>
    <w:rsid w:val="00413F73"/>
    <w:rsid w:val="0041422C"/>
    <w:rsid w:val="00414744"/>
    <w:rsid w:val="004147D0"/>
    <w:rsid w:val="00414FC4"/>
    <w:rsid w:val="00415014"/>
    <w:rsid w:val="00415163"/>
    <w:rsid w:val="00415384"/>
    <w:rsid w:val="004156A9"/>
    <w:rsid w:val="004156AA"/>
    <w:rsid w:val="00415A2B"/>
    <w:rsid w:val="00415A93"/>
    <w:rsid w:val="00415F98"/>
    <w:rsid w:val="00415FB5"/>
    <w:rsid w:val="00415FE6"/>
    <w:rsid w:val="00416173"/>
    <w:rsid w:val="004161F5"/>
    <w:rsid w:val="004165B5"/>
    <w:rsid w:val="00416C6F"/>
    <w:rsid w:val="00416E02"/>
    <w:rsid w:val="004172A4"/>
    <w:rsid w:val="004172C0"/>
    <w:rsid w:val="0041747B"/>
    <w:rsid w:val="00417540"/>
    <w:rsid w:val="0041770A"/>
    <w:rsid w:val="00417A60"/>
    <w:rsid w:val="00417AD4"/>
    <w:rsid w:val="00417B3C"/>
    <w:rsid w:val="0042023D"/>
    <w:rsid w:val="004202D2"/>
    <w:rsid w:val="0042046C"/>
    <w:rsid w:val="00420754"/>
    <w:rsid w:val="004207F7"/>
    <w:rsid w:val="00420959"/>
    <w:rsid w:val="00420ABB"/>
    <w:rsid w:val="00420C66"/>
    <w:rsid w:val="00420E93"/>
    <w:rsid w:val="00420F9C"/>
    <w:rsid w:val="0042120B"/>
    <w:rsid w:val="00421233"/>
    <w:rsid w:val="00421503"/>
    <w:rsid w:val="00421863"/>
    <w:rsid w:val="00421B7A"/>
    <w:rsid w:val="00421EAC"/>
    <w:rsid w:val="00421FCE"/>
    <w:rsid w:val="0042204C"/>
    <w:rsid w:val="00422067"/>
    <w:rsid w:val="0042218E"/>
    <w:rsid w:val="00422514"/>
    <w:rsid w:val="004226DE"/>
    <w:rsid w:val="0042290E"/>
    <w:rsid w:val="00422B3B"/>
    <w:rsid w:val="00422BE7"/>
    <w:rsid w:val="00422C3C"/>
    <w:rsid w:val="00422E1E"/>
    <w:rsid w:val="0042305B"/>
    <w:rsid w:val="00423171"/>
    <w:rsid w:val="0042346D"/>
    <w:rsid w:val="00423530"/>
    <w:rsid w:val="004236F7"/>
    <w:rsid w:val="0042376E"/>
    <w:rsid w:val="0042399D"/>
    <w:rsid w:val="00423C0C"/>
    <w:rsid w:val="00423C47"/>
    <w:rsid w:val="00424046"/>
    <w:rsid w:val="0042418F"/>
    <w:rsid w:val="0042419B"/>
    <w:rsid w:val="00424677"/>
    <w:rsid w:val="0042471F"/>
    <w:rsid w:val="00424BEA"/>
    <w:rsid w:val="00424BEF"/>
    <w:rsid w:val="00424D25"/>
    <w:rsid w:val="00424D7C"/>
    <w:rsid w:val="00424F53"/>
    <w:rsid w:val="00425369"/>
    <w:rsid w:val="004257CC"/>
    <w:rsid w:val="00425806"/>
    <w:rsid w:val="00425BD6"/>
    <w:rsid w:val="00425DB9"/>
    <w:rsid w:val="00425F1E"/>
    <w:rsid w:val="00425FBF"/>
    <w:rsid w:val="00425FD0"/>
    <w:rsid w:val="00425FF2"/>
    <w:rsid w:val="00426080"/>
    <w:rsid w:val="004263EF"/>
    <w:rsid w:val="00426421"/>
    <w:rsid w:val="0042642E"/>
    <w:rsid w:val="00426452"/>
    <w:rsid w:val="004267A1"/>
    <w:rsid w:val="00426C5A"/>
    <w:rsid w:val="00426CE3"/>
    <w:rsid w:val="00426CF1"/>
    <w:rsid w:val="00426DE9"/>
    <w:rsid w:val="00426E0F"/>
    <w:rsid w:val="00427070"/>
    <w:rsid w:val="0042734E"/>
    <w:rsid w:val="004273F5"/>
    <w:rsid w:val="00427494"/>
    <w:rsid w:val="00427552"/>
    <w:rsid w:val="00427624"/>
    <w:rsid w:val="00427692"/>
    <w:rsid w:val="00427941"/>
    <w:rsid w:val="00427989"/>
    <w:rsid w:val="00427D5D"/>
    <w:rsid w:val="00430534"/>
    <w:rsid w:val="0043058C"/>
    <w:rsid w:val="004305FE"/>
    <w:rsid w:val="00430689"/>
    <w:rsid w:val="00430744"/>
    <w:rsid w:val="0043088E"/>
    <w:rsid w:val="004308F2"/>
    <w:rsid w:val="00430D81"/>
    <w:rsid w:val="00430DA4"/>
    <w:rsid w:val="00430ECA"/>
    <w:rsid w:val="0043119D"/>
    <w:rsid w:val="0043133F"/>
    <w:rsid w:val="0043134D"/>
    <w:rsid w:val="00431596"/>
    <w:rsid w:val="00431806"/>
    <w:rsid w:val="00431984"/>
    <w:rsid w:val="00431E6B"/>
    <w:rsid w:val="00431F9E"/>
    <w:rsid w:val="00432234"/>
    <w:rsid w:val="00432239"/>
    <w:rsid w:val="00432459"/>
    <w:rsid w:val="00432478"/>
    <w:rsid w:val="00432570"/>
    <w:rsid w:val="00432956"/>
    <w:rsid w:val="004329AD"/>
    <w:rsid w:val="00432AE4"/>
    <w:rsid w:val="00432B06"/>
    <w:rsid w:val="00432B26"/>
    <w:rsid w:val="00432CC4"/>
    <w:rsid w:val="00432D83"/>
    <w:rsid w:val="00432EC5"/>
    <w:rsid w:val="00432F23"/>
    <w:rsid w:val="00432F25"/>
    <w:rsid w:val="004331C2"/>
    <w:rsid w:val="004331F2"/>
    <w:rsid w:val="00433651"/>
    <w:rsid w:val="00433765"/>
    <w:rsid w:val="004339CA"/>
    <w:rsid w:val="00433A09"/>
    <w:rsid w:val="00433ADB"/>
    <w:rsid w:val="00433CAB"/>
    <w:rsid w:val="00433EE9"/>
    <w:rsid w:val="00433FB8"/>
    <w:rsid w:val="00434012"/>
    <w:rsid w:val="0043408F"/>
    <w:rsid w:val="00434501"/>
    <w:rsid w:val="0043465F"/>
    <w:rsid w:val="00434845"/>
    <w:rsid w:val="00434A03"/>
    <w:rsid w:val="00434A9F"/>
    <w:rsid w:val="00434D33"/>
    <w:rsid w:val="00434D4E"/>
    <w:rsid w:val="004354FA"/>
    <w:rsid w:val="00435791"/>
    <w:rsid w:val="00435796"/>
    <w:rsid w:val="0043593A"/>
    <w:rsid w:val="00435B35"/>
    <w:rsid w:val="00435B51"/>
    <w:rsid w:val="00435BEE"/>
    <w:rsid w:val="00435DC7"/>
    <w:rsid w:val="00435EDD"/>
    <w:rsid w:val="00435F21"/>
    <w:rsid w:val="00436585"/>
    <w:rsid w:val="00436695"/>
    <w:rsid w:val="00436938"/>
    <w:rsid w:val="004369A5"/>
    <w:rsid w:val="00436BE0"/>
    <w:rsid w:val="004370E3"/>
    <w:rsid w:val="004374F3"/>
    <w:rsid w:val="004376D6"/>
    <w:rsid w:val="00437707"/>
    <w:rsid w:val="0043796C"/>
    <w:rsid w:val="00437B8A"/>
    <w:rsid w:val="00437EF5"/>
    <w:rsid w:val="00437F3A"/>
    <w:rsid w:val="00440920"/>
    <w:rsid w:val="0044092C"/>
    <w:rsid w:val="00440939"/>
    <w:rsid w:val="00440A56"/>
    <w:rsid w:val="00440B70"/>
    <w:rsid w:val="00440C74"/>
    <w:rsid w:val="00440F15"/>
    <w:rsid w:val="00440F26"/>
    <w:rsid w:val="00440F5C"/>
    <w:rsid w:val="0044102C"/>
    <w:rsid w:val="0044116A"/>
    <w:rsid w:val="0044145B"/>
    <w:rsid w:val="00441595"/>
    <w:rsid w:val="00441902"/>
    <w:rsid w:val="0044197D"/>
    <w:rsid w:val="00441AFA"/>
    <w:rsid w:val="00441D78"/>
    <w:rsid w:val="00441F97"/>
    <w:rsid w:val="00441FDF"/>
    <w:rsid w:val="00442051"/>
    <w:rsid w:val="00442052"/>
    <w:rsid w:val="00442088"/>
    <w:rsid w:val="004423D2"/>
    <w:rsid w:val="0044257D"/>
    <w:rsid w:val="00442A22"/>
    <w:rsid w:val="00442A63"/>
    <w:rsid w:val="00442E7C"/>
    <w:rsid w:val="00442F08"/>
    <w:rsid w:val="00443004"/>
    <w:rsid w:val="004433F1"/>
    <w:rsid w:val="00443495"/>
    <w:rsid w:val="0044367C"/>
    <w:rsid w:val="004436C8"/>
    <w:rsid w:val="00443700"/>
    <w:rsid w:val="0044380C"/>
    <w:rsid w:val="00443925"/>
    <w:rsid w:val="004439A5"/>
    <w:rsid w:val="00443B61"/>
    <w:rsid w:val="00443D53"/>
    <w:rsid w:val="00443DA6"/>
    <w:rsid w:val="0044413F"/>
    <w:rsid w:val="004447BA"/>
    <w:rsid w:val="0044491C"/>
    <w:rsid w:val="00444BB6"/>
    <w:rsid w:val="00444D57"/>
    <w:rsid w:val="00444D5A"/>
    <w:rsid w:val="00444DA1"/>
    <w:rsid w:val="00444DF8"/>
    <w:rsid w:val="00444E76"/>
    <w:rsid w:val="00444F23"/>
    <w:rsid w:val="00444F95"/>
    <w:rsid w:val="00445321"/>
    <w:rsid w:val="00445648"/>
    <w:rsid w:val="004458E1"/>
    <w:rsid w:val="0044597C"/>
    <w:rsid w:val="0044598B"/>
    <w:rsid w:val="0044599D"/>
    <w:rsid w:val="004459F3"/>
    <w:rsid w:val="00445AB3"/>
    <w:rsid w:val="00445C20"/>
    <w:rsid w:val="00445DCA"/>
    <w:rsid w:val="00445E9C"/>
    <w:rsid w:val="0044621F"/>
    <w:rsid w:val="0044660C"/>
    <w:rsid w:val="00446716"/>
    <w:rsid w:val="00446743"/>
    <w:rsid w:val="004469EF"/>
    <w:rsid w:val="00446BB5"/>
    <w:rsid w:val="00446C03"/>
    <w:rsid w:val="00446C13"/>
    <w:rsid w:val="00446CEE"/>
    <w:rsid w:val="00446DDF"/>
    <w:rsid w:val="00447100"/>
    <w:rsid w:val="00447132"/>
    <w:rsid w:val="00447318"/>
    <w:rsid w:val="00447470"/>
    <w:rsid w:val="00447530"/>
    <w:rsid w:val="0044778D"/>
    <w:rsid w:val="004477B8"/>
    <w:rsid w:val="004478B1"/>
    <w:rsid w:val="00447939"/>
    <w:rsid w:val="004479EC"/>
    <w:rsid w:val="00447D51"/>
    <w:rsid w:val="00447D9D"/>
    <w:rsid w:val="00450045"/>
    <w:rsid w:val="004502E7"/>
    <w:rsid w:val="00450440"/>
    <w:rsid w:val="004507E8"/>
    <w:rsid w:val="004509DF"/>
    <w:rsid w:val="00450D40"/>
    <w:rsid w:val="00450EF8"/>
    <w:rsid w:val="00450FF0"/>
    <w:rsid w:val="00451432"/>
    <w:rsid w:val="004514E6"/>
    <w:rsid w:val="00451514"/>
    <w:rsid w:val="00451941"/>
    <w:rsid w:val="00451A80"/>
    <w:rsid w:val="00451BF4"/>
    <w:rsid w:val="00451C69"/>
    <w:rsid w:val="00451D16"/>
    <w:rsid w:val="00451EE0"/>
    <w:rsid w:val="00451EF3"/>
    <w:rsid w:val="00452405"/>
    <w:rsid w:val="004525B7"/>
    <w:rsid w:val="00452680"/>
    <w:rsid w:val="00452807"/>
    <w:rsid w:val="00452931"/>
    <w:rsid w:val="0045297D"/>
    <w:rsid w:val="00452D11"/>
    <w:rsid w:val="00452F62"/>
    <w:rsid w:val="0045304B"/>
    <w:rsid w:val="0045331D"/>
    <w:rsid w:val="00453350"/>
    <w:rsid w:val="004533F3"/>
    <w:rsid w:val="00453431"/>
    <w:rsid w:val="004534D8"/>
    <w:rsid w:val="0045359E"/>
    <w:rsid w:val="0045394D"/>
    <w:rsid w:val="00453C0C"/>
    <w:rsid w:val="00453D6D"/>
    <w:rsid w:val="00453EFD"/>
    <w:rsid w:val="00453FB9"/>
    <w:rsid w:val="0045445F"/>
    <w:rsid w:val="0045454A"/>
    <w:rsid w:val="0045470F"/>
    <w:rsid w:val="00454D20"/>
    <w:rsid w:val="00454D6D"/>
    <w:rsid w:val="00454F1D"/>
    <w:rsid w:val="0045504F"/>
    <w:rsid w:val="0045506C"/>
    <w:rsid w:val="00455231"/>
    <w:rsid w:val="004552E9"/>
    <w:rsid w:val="00455D5F"/>
    <w:rsid w:val="00455FD8"/>
    <w:rsid w:val="0045603B"/>
    <w:rsid w:val="004560F1"/>
    <w:rsid w:val="00456193"/>
    <w:rsid w:val="004566B1"/>
    <w:rsid w:val="004566E6"/>
    <w:rsid w:val="00456D2E"/>
    <w:rsid w:val="00456E3C"/>
    <w:rsid w:val="00456E9C"/>
    <w:rsid w:val="00456FD5"/>
    <w:rsid w:val="004570D5"/>
    <w:rsid w:val="0045726F"/>
    <w:rsid w:val="00457903"/>
    <w:rsid w:val="00457B1D"/>
    <w:rsid w:val="00457B3F"/>
    <w:rsid w:val="00457BCC"/>
    <w:rsid w:val="00460087"/>
    <w:rsid w:val="004601DE"/>
    <w:rsid w:val="00460249"/>
    <w:rsid w:val="004602D2"/>
    <w:rsid w:val="00460434"/>
    <w:rsid w:val="00460500"/>
    <w:rsid w:val="00460519"/>
    <w:rsid w:val="0046062E"/>
    <w:rsid w:val="0046065C"/>
    <w:rsid w:val="00460917"/>
    <w:rsid w:val="00460C1D"/>
    <w:rsid w:val="0046103D"/>
    <w:rsid w:val="004615E7"/>
    <w:rsid w:val="0046163C"/>
    <w:rsid w:val="0046175D"/>
    <w:rsid w:val="004617EB"/>
    <w:rsid w:val="00461853"/>
    <w:rsid w:val="00461A19"/>
    <w:rsid w:val="00461B78"/>
    <w:rsid w:val="00461B9C"/>
    <w:rsid w:val="00461BCE"/>
    <w:rsid w:val="00461CDB"/>
    <w:rsid w:val="0046247B"/>
    <w:rsid w:val="004624CD"/>
    <w:rsid w:val="00462545"/>
    <w:rsid w:val="00462621"/>
    <w:rsid w:val="0046284E"/>
    <w:rsid w:val="00462D5E"/>
    <w:rsid w:val="00462E92"/>
    <w:rsid w:val="00462F88"/>
    <w:rsid w:val="00463001"/>
    <w:rsid w:val="0046319B"/>
    <w:rsid w:val="004631D6"/>
    <w:rsid w:val="004632BD"/>
    <w:rsid w:val="00463337"/>
    <w:rsid w:val="004634E8"/>
    <w:rsid w:val="0046368D"/>
    <w:rsid w:val="0046382B"/>
    <w:rsid w:val="004638BA"/>
    <w:rsid w:val="00463A6B"/>
    <w:rsid w:val="00463C1E"/>
    <w:rsid w:val="00463C81"/>
    <w:rsid w:val="00463CC1"/>
    <w:rsid w:val="00463E56"/>
    <w:rsid w:val="00463F85"/>
    <w:rsid w:val="0046405F"/>
    <w:rsid w:val="004643E5"/>
    <w:rsid w:val="004643EA"/>
    <w:rsid w:val="004644C8"/>
    <w:rsid w:val="004644E5"/>
    <w:rsid w:val="004647B8"/>
    <w:rsid w:val="0046496A"/>
    <w:rsid w:val="00464977"/>
    <w:rsid w:val="004649F4"/>
    <w:rsid w:val="00464BBD"/>
    <w:rsid w:val="00464F9E"/>
    <w:rsid w:val="00465153"/>
    <w:rsid w:val="00465396"/>
    <w:rsid w:val="0046553E"/>
    <w:rsid w:val="00465591"/>
    <w:rsid w:val="00465D09"/>
    <w:rsid w:val="00466242"/>
    <w:rsid w:val="004664EB"/>
    <w:rsid w:val="00466732"/>
    <w:rsid w:val="00466842"/>
    <w:rsid w:val="0046698E"/>
    <w:rsid w:val="00466B53"/>
    <w:rsid w:val="00466BC9"/>
    <w:rsid w:val="00466EDA"/>
    <w:rsid w:val="00466F27"/>
    <w:rsid w:val="00466FC3"/>
    <w:rsid w:val="004671DA"/>
    <w:rsid w:val="00467420"/>
    <w:rsid w:val="0046795E"/>
    <w:rsid w:val="004679A6"/>
    <w:rsid w:val="004679C6"/>
    <w:rsid w:val="00467A4E"/>
    <w:rsid w:val="00467AD0"/>
    <w:rsid w:val="00467B0A"/>
    <w:rsid w:val="00467DFB"/>
    <w:rsid w:val="004704C4"/>
    <w:rsid w:val="004704DC"/>
    <w:rsid w:val="004707BA"/>
    <w:rsid w:val="00470983"/>
    <w:rsid w:val="004709FF"/>
    <w:rsid w:val="00470ABE"/>
    <w:rsid w:val="00470BC7"/>
    <w:rsid w:val="00470BFC"/>
    <w:rsid w:val="00471070"/>
    <w:rsid w:val="004710AE"/>
    <w:rsid w:val="00471174"/>
    <w:rsid w:val="004712B2"/>
    <w:rsid w:val="00471765"/>
    <w:rsid w:val="004718C9"/>
    <w:rsid w:val="00471BAF"/>
    <w:rsid w:val="00471E33"/>
    <w:rsid w:val="004723A0"/>
    <w:rsid w:val="0047297B"/>
    <w:rsid w:val="00472BAB"/>
    <w:rsid w:val="004735C2"/>
    <w:rsid w:val="00473AA7"/>
    <w:rsid w:val="00473B4A"/>
    <w:rsid w:val="00473BE2"/>
    <w:rsid w:val="00473BE8"/>
    <w:rsid w:val="00473D9F"/>
    <w:rsid w:val="00473E1C"/>
    <w:rsid w:val="00473E9C"/>
    <w:rsid w:val="0047406F"/>
    <w:rsid w:val="00474248"/>
    <w:rsid w:val="00474610"/>
    <w:rsid w:val="004747C6"/>
    <w:rsid w:val="004748C5"/>
    <w:rsid w:val="00474AFC"/>
    <w:rsid w:val="00474E19"/>
    <w:rsid w:val="004751E7"/>
    <w:rsid w:val="004753D5"/>
    <w:rsid w:val="004753EB"/>
    <w:rsid w:val="004754DC"/>
    <w:rsid w:val="0047555E"/>
    <w:rsid w:val="00475712"/>
    <w:rsid w:val="00475749"/>
    <w:rsid w:val="00475833"/>
    <w:rsid w:val="0047586E"/>
    <w:rsid w:val="00475934"/>
    <w:rsid w:val="004759F3"/>
    <w:rsid w:val="00475B54"/>
    <w:rsid w:val="00475C2B"/>
    <w:rsid w:val="00475ECC"/>
    <w:rsid w:val="004760C2"/>
    <w:rsid w:val="0047620A"/>
    <w:rsid w:val="004762E6"/>
    <w:rsid w:val="00476672"/>
    <w:rsid w:val="00476806"/>
    <w:rsid w:val="00476C12"/>
    <w:rsid w:val="00476CE1"/>
    <w:rsid w:val="00477200"/>
    <w:rsid w:val="004772B7"/>
    <w:rsid w:val="00477319"/>
    <w:rsid w:val="004774A4"/>
    <w:rsid w:val="004776E2"/>
    <w:rsid w:val="0047791B"/>
    <w:rsid w:val="00477A6A"/>
    <w:rsid w:val="00477B8F"/>
    <w:rsid w:val="00477C12"/>
    <w:rsid w:val="00477C94"/>
    <w:rsid w:val="004800A0"/>
    <w:rsid w:val="004800F9"/>
    <w:rsid w:val="004801A7"/>
    <w:rsid w:val="004802AF"/>
    <w:rsid w:val="00480C09"/>
    <w:rsid w:val="00480CAC"/>
    <w:rsid w:val="00480EF7"/>
    <w:rsid w:val="00480F3A"/>
    <w:rsid w:val="00481045"/>
    <w:rsid w:val="004810D2"/>
    <w:rsid w:val="00481166"/>
    <w:rsid w:val="00481284"/>
    <w:rsid w:val="00481316"/>
    <w:rsid w:val="004813A7"/>
    <w:rsid w:val="004814EF"/>
    <w:rsid w:val="0048163F"/>
    <w:rsid w:val="0048167D"/>
    <w:rsid w:val="0048181E"/>
    <w:rsid w:val="0048182A"/>
    <w:rsid w:val="0048183A"/>
    <w:rsid w:val="004818AC"/>
    <w:rsid w:val="00481DC6"/>
    <w:rsid w:val="00481E69"/>
    <w:rsid w:val="00481EE1"/>
    <w:rsid w:val="004820C7"/>
    <w:rsid w:val="0048215F"/>
    <w:rsid w:val="0048228A"/>
    <w:rsid w:val="004824D6"/>
    <w:rsid w:val="004825B1"/>
    <w:rsid w:val="004826E3"/>
    <w:rsid w:val="00482724"/>
    <w:rsid w:val="00482A66"/>
    <w:rsid w:val="004831AA"/>
    <w:rsid w:val="00483484"/>
    <w:rsid w:val="00483597"/>
    <w:rsid w:val="0048364C"/>
    <w:rsid w:val="004836A9"/>
    <w:rsid w:val="00483972"/>
    <w:rsid w:val="0048399D"/>
    <w:rsid w:val="00483B72"/>
    <w:rsid w:val="00483C2C"/>
    <w:rsid w:val="00483C81"/>
    <w:rsid w:val="00484177"/>
    <w:rsid w:val="00484266"/>
    <w:rsid w:val="004843E8"/>
    <w:rsid w:val="00484402"/>
    <w:rsid w:val="004844B8"/>
    <w:rsid w:val="004844DE"/>
    <w:rsid w:val="004844E1"/>
    <w:rsid w:val="00484848"/>
    <w:rsid w:val="00484867"/>
    <w:rsid w:val="00484B2B"/>
    <w:rsid w:val="00484D91"/>
    <w:rsid w:val="00484E60"/>
    <w:rsid w:val="00484F12"/>
    <w:rsid w:val="004850C6"/>
    <w:rsid w:val="004850EB"/>
    <w:rsid w:val="00485146"/>
    <w:rsid w:val="0048525A"/>
    <w:rsid w:val="0048528D"/>
    <w:rsid w:val="004852CB"/>
    <w:rsid w:val="004854E0"/>
    <w:rsid w:val="0048592A"/>
    <w:rsid w:val="00485B12"/>
    <w:rsid w:val="00485B6F"/>
    <w:rsid w:val="00485E51"/>
    <w:rsid w:val="004860A8"/>
    <w:rsid w:val="004860DD"/>
    <w:rsid w:val="00486697"/>
    <w:rsid w:val="004866F3"/>
    <w:rsid w:val="00486A64"/>
    <w:rsid w:val="00486B43"/>
    <w:rsid w:val="00486C35"/>
    <w:rsid w:val="00486D14"/>
    <w:rsid w:val="00486DE2"/>
    <w:rsid w:val="00487042"/>
    <w:rsid w:val="004870DA"/>
    <w:rsid w:val="004873B6"/>
    <w:rsid w:val="00487594"/>
    <w:rsid w:val="00487609"/>
    <w:rsid w:val="00487903"/>
    <w:rsid w:val="00487E00"/>
    <w:rsid w:val="00487E44"/>
    <w:rsid w:val="0049001A"/>
    <w:rsid w:val="004901C7"/>
    <w:rsid w:val="004902F4"/>
    <w:rsid w:val="00490577"/>
    <w:rsid w:val="00490653"/>
    <w:rsid w:val="00490955"/>
    <w:rsid w:val="00490B54"/>
    <w:rsid w:val="00490C3A"/>
    <w:rsid w:val="00490EBC"/>
    <w:rsid w:val="00490F8A"/>
    <w:rsid w:val="00491355"/>
    <w:rsid w:val="00491899"/>
    <w:rsid w:val="00491982"/>
    <w:rsid w:val="00492062"/>
    <w:rsid w:val="00492293"/>
    <w:rsid w:val="0049240A"/>
    <w:rsid w:val="00492497"/>
    <w:rsid w:val="00492CCF"/>
    <w:rsid w:val="00492D2D"/>
    <w:rsid w:val="00492FEC"/>
    <w:rsid w:val="004934A1"/>
    <w:rsid w:val="004934A3"/>
    <w:rsid w:val="00493586"/>
    <w:rsid w:val="00493BF9"/>
    <w:rsid w:val="00493CFB"/>
    <w:rsid w:val="00493DE6"/>
    <w:rsid w:val="00493EC5"/>
    <w:rsid w:val="00494005"/>
    <w:rsid w:val="0049409B"/>
    <w:rsid w:val="00494162"/>
    <w:rsid w:val="004941E8"/>
    <w:rsid w:val="004943BE"/>
    <w:rsid w:val="004943CB"/>
    <w:rsid w:val="004946AD"/>
    <w:rsid w:val="00494989"/>
    <w:rsid w:val="004949D3"/>
    <w:rsid w:val="00494D44"/>
    <w:rsid w:val="00494DAD"/>
    <w:rsid w:val="00495051"/>
    <w:rsid w:val="004951D4"/>
    <w:rsid w:val="0049534E"/>
    <w:rsid w:val="00495C80"/>
    <w:rsid w:val="00495CB9"/>
    <w:rsid w:val="00495F4C"/>
    <w:rsid w:val="00495F6B"/>
    <w:rsid w:val="004960C2"/>
    <w:rsid w:val="004963FD"/>
    <w:rsid w:val="0049642A"/>
    <w:rsid w:val="00496560"/>
    <w:rsid w:val="00496705"/>
    <w:rsid w:val="00496D5C"/>
    <w:rsid w:val="00496E23"/>
    <w:rsid w:val="0049700B"/>
    <w:rsid w:val="00497235"/>
    <w:rsid w:val="004972F2"/>
    <w:rsid w:val="004976E7"/>
    <w:rsid w:val="0049782E"/>
    <w:rsid w:val="00497ABA"/>
    <w:rsid w:val="00497E0D"/>
    <w:rsid w:val="00497EB8"/>
    <w:rsid w:val="00497EE0"/>
    <w:rsid w:val="004A034E"/>
    <w:rsid w:val="004A04C0"/>
    <w:rsid w:val="004A0729"/>
    <w:rsid w:val="004A0BDB"/>
    <w:rsid w:val="004A0D6A"/>
    <w:rsid w:val="004A0E97"/>
    <w:rsid w:val="004A0FD5"/>
    <w:rsid w:val="004A11A6"/>
    <w:rsid w:val="004A11EB"/>
    <w:rsid w:val="004A128D"/>
    <w:rsid w:val="004A1421"/>
    <w:rsid w:val="004A14B0"/>
    <w:rsid w:val="004A156E"/>
    <w:rsid w:val="004A15B1"/>
    <w:rsid w:val="004A196E"/>
    <w:rsid w:val="004A19E6"/>
    <w:rsid w:val="004A1BF7"/>
    <w:rsid w:val="004A1E07"/>
    <w:rsid w:val="004A1E3B"/>
    <w:rsid w:val="004A22DC"/>
    <w:rsid w:val="004A2599"/>
    <w:rsid w:val="004A2635"/>
    <w:rsid w:val="004A274A"/>
    <w:rsid w:val="004A2772"/>
    <w:rsid w:val="004A280B"/>
    <w:rsid w:val="004A28BD"/>
    <w:rsid w:val="004A2BBF"/>
    <w:rsid w:val="004A3871"/>
    <w:rsid w:val="004A3B4A"/>
    <w:rsid w:val="004A3C35"/>
    <w:rsid w:val="004A3C87"/>
    <w:rsid w:val="004A40E2"/>
    <w:rsid w:val="004A40FF"/>
    <w:rsid w:val="004A421F"/>
    <w:rsid w:val="004A43DD"/>
    <w:rsid w:val="004A449C"/>
    <w:rsid w:val="004A454F"/>
    <w:rsid w:val="004A45D6"/>
    <w:rsid w:val="004A47A7"/>
    <w:rsid w:val="004A4B62"/>
    <w:rsid w:val="004A4C99"/>
    <w:rsid w:val="004A4E17"/>
    <w:rsid w:val="004A5217"/>
    <w:rsid w:val="004A52CC"/>
    <w:rsid w:val="004A536C"/>
    <w:rsid w:val="004A5A3C"/>
    <w:rsid w:val="004A5BE7"/>
    <w:rsid w:val="004A5CE2"/>
    <w:rsid w:val="004A5CEA"/>
    <w:rsid w:val="004A5D48"/>
    <w:rsid w:val="004A5E60"/>
    <w:rsid w:val="004A5F2C"/>
    <w:rsid w:val="004A6510"/>
    <w:rsid w:val="004A6560"/>
    <w:rsid w:val="004A6780"/>
    <w:rsid w:val="004A67F7"/>
    <w:rsid w:val="004A6A09"/>
    <w:rsid w:val="004A6FD5"/>
    <w:rsid w:val="004A70E3"/>
    <w:rsid w:val="004A7314"/>
    <w:rsid w:val="004A7426"/>
    <w:rsid w:val="004A7496"/>
    <w:rsid w:val="004A7782"/>
    <w:rsid w:val="004A788C"/>
    <w:rsid w:val="004A78CB"/>
    <w:rsid w:val="004A7BA5"/>
    <w:rsid w:val="004A7D06"/>
    <w:rsid w:val="004B0217"/>
    <w:rsid w:val="004B0299"/>
    <w:rsid w:val="004B0596"/>
    <w:rsid w:val="004B0727"/>
    <w:rsid w:val="004B095D"/>
    <w:rsid w:val="004B1372"/>
    <w:rsid w:val="004B13E3"/>
    <w:rsid w:val="004B1595"/>
    <w:rsid w:val="004B1662"/>
    <w:rsid w:val="004B1B12"/>
    <w:rsid w:val="004B1BC2"/>
    <w:rsid w:val="004B1E06"/>
    <w:rsid w:val="004B1E8D"/>
    <w:rsid w:val="004B2021"/>
    <w:rsid w:val="004B2060"/>
    <w:rsid w:val="004B217B"/>
    <w:rsid w:val="004B21DF"/>
    <w:rsid w:val="004B253C"/>
    <w:rsid w:val="004B29B0"/>
    <w:rsid w:val="004B29E6"/>
    <w:rsid w:val="004B2B35"/>
    <w:rsid w:val="004B2C7C"/>
    <w:rsid w:val="004B2C9F"/>
    <w:rsid w:val="004B2FB4"/>
    <w:rsid w:val="004B33A8"/>
    <w:rsid w:val="004B33B6"/>
    <w:rsid w:val="004B3C53"/>
    <w:rsid w:val="004B3D1F"/>
    <w:rsid w:val="004B3EB5"/>
    <w:rsid w:val="004B4258"/>
    <w:rsid w:val="004B43C0"/>
    <w:rsid w:val="004B4511"/>
    <w:rsid w:val="004B4849"/>
    <w:rsid w:val="004B4907"/>
    <w:rsid w:val="004B4AD4"/>
    <w:rsid w:val="004B4CBF"/>
    <w:rsid w:val="004B4EA4"/>
    <w:rsid w:val="004B5017"/>
    <w:rsid w:val="004B53CB"/>
    <w:rsid w:val="004B5505"/>
    <w:rsid w:val="004B5640"/>
    <w:rsid w:val="004B56E4"/>
    <w:rsid w:val="004B57BB"/>
    <w:rsid w:val="004B57EE"/>
    <w:rsid w:val="004B595E"/>
    <w:rsid w:val="004B5C7B"/>
    <w:rsid w:val="004B5DCF"/>
    <w:rsid w:val="004B6077"/>
    <w:rsid w:val="004B622A"/>
    <w:rsid w:val="004B628E"/>
    <w:rsid w:val="004B634F"/>
    <w:rsid w:val="004B637C"/>
    <w:rsid w:val="004B63FD"/>
    <w:rsid w:val="004B6415"/>
    <w:rsid w:val="004B6C2C"/>
    <w:rsid w:val="004B6CEB"/>
    <w:rsid w:val="004B7078"/>
    <w:rsid w:val="004B75DA"/>
    <w:rsid w:val="004B79C7"/>
    <w:rsid w:val="004C04AE"/>
    <w:rsid w:val="004C07DF"/>
    <w:rsid w:val="004C08BE"/>
    <w:rsid w:val="004C093E"/>
    <w:rsid w:val="004C0BDF"/>
    <w:rsid w:val="004C0FB1"/>
    <w:rsid w:val="004C14BA"/>
    <w:rsid w:val="004C15E5"/>
    <w:rsid w:val="004C1655"/>
    <w:rsid w:val="004C16EC"/>
    <w:rsid w:val="004C1832"/>
    <w:rsid w:val="004C20BD"/>
    <w:rsid w:val="004C22B1"/>
    <w:rsid w:val="004C250D"/>
    <w:rsid w:val="004C2541"/>
    <w:rsid w:val="004C2691"/>
    <w:rsid w:val="004C2822"/>
    <w:rsid w:val="004C2872"/>
    <w:rsid w:val="004C2929"/>
    <w:rsid w:val="004C29E6"/>
    <w:rsid w:val="004C2A1A"/>
    <w:rsid w:val="004C2AE5"/>
    <w:rsid w:val="004C3039"/>
    <w:rsid w:val="004C326F"/>
    <w:rsid w:val="004C3362"/>
    <w:rsid w:val="004C3425"/>
    <w:rsid w:val="004C437C"/>
    <w:rsid w:val="004C45BC"/>
    <w:rsid w:val="004C46C2"/>
    <w:rsid w:val="004C4756"/>
    <w:rsid w:val="004C4798"/>
    <w:rsid w:val="004C487C"/>
    <w:rsid w:val="004C4929"/>
    <w:rsid w:val="004C4D0C"/>
    <w:rsid w:val="004C4E04"/>
    <w:rsid w:val="004C4E2A"/>
    <w:rsid w:val="004C5221"/>
    <w:rsid w:val="004C5250"/>
    <w:rsid w:val="004C5296"/>
    <w:rsid w:val="004C529B"/>
    <w:rsid w:val="004C52F7"/>
    <w:rsid w:val="004C558E"/>
    <w:rsid w:val="004C57BA"/>
    <w:rsid w:val="004C5901"/>
    <w:rsid w:val="004C5E13"/>
    <w:rsid w:val="004C5F66"/>
    <w:rsid w:val="004C61AE"/>
    <w:rsid w:val="004C66BA"/>
    <w:rsid w:val="004C6CD0"/>
    <w:rsid w:val="004C6CF4"/>
    <w:rsid w:val="004C6E06"/>
    <w:rsid w:val="004C6E30"/>
    <w:rsid w:val="004C70C1"/>
    <w:rsid w:val="004C7307"/>
    <w:rsid w:val="004C79D5"/>
    <w:rsid w:val="004C7A83"/>
    <w:rsid w:val="004C7BE9"/>
    <w:rsid w:val="004C7DAE"/>
    <w:rsid w:val="004D0344"/>
    <w:rsid w:val="004D0CA7"/>
    <w:rsid w:val="004D0E9B"/>
    <w:rsid w:val="004D0F1C"/>
    <w:rsid w:val="004D10AB"/>
    <w:rsid w:val="004D11CB"/>
    <w:rsid w:val="004D1910"/>
    <w:rsid w:val="004D1990"/>
    <w:rsid w:val="004D1E4F"/>
    <w:rsid w:val="004D1F36"/>
    <w:rsid w:val="004D250F"/>
    <w:rsid w:val="004D267A"/>
    <w:rsid w:val="004D271F"/>
    <w:rsid w:val="004D2A09"/>
    <w:rsid w:val="004D2AAB"/>
    <w:rsid w:val="004D2B5B"/>
    <w:rsid w:val="004D2C15"/>
    <w:rsid w:val="004D2C77"/>
    <w:rsid w:val="004D2E4B"/>
    <w:rsid w:val="004D3104"/>
    <w:rsid w:val="004D3113"/>
    <w:rsid w:val="004D328E"/>
    <w:rsid w:val="004D32DE"/>
    <w:rsid w:val="004D34FB"/>
    <w:rsid w:val="004D3513"/>
    <w:rsid w:val="004D3621"/>
    <w:rsid w:val="004D37BD"/>
    <w:rsid w:val="004D38C0"/>
    <w:rsid w:val="004D3A5C"/>
    <w:rsid w:val="004D3C72"/>
    <w:rsid w:val="004D3F9A"/>
    <w:rsid w:val="004D4222"/>
    <w:rsid w:val="004D469C"/>
    <w:rsid w:val="004D47BB"/>
    <w:rsid w:val="004D4943"/>
    <w:rsid w:val="004D499A"/>
    <w:rsid w:val="004D499E"/>
    <w:rsid w:val="004D49CA"/>
    <w:rsid w:val="004D49F3"/>
    <w:rsid w:val="004D4A82"/>
    <w:rsid w:val="004D4B44"/>
    <w:rsid w:val="004D4BCC"/>
    <w:rsid w:val="004D4BED"/>
    <w:rsid w:val="004D4D08"/>
    <w:rsid w:val="004D4E9B"/>
    <w:rsid w:val="004D4F62"/>
    <w:rsid w:val="004D56C7"/>
    <w:rsid w:val="004D56E2"/>
    <w:rsid w:val="004D56E9"/>
    <w:rsid w:val="004D576F"/>
    <w:rsid w:val="004D5780"/>
    <w:rsid w:val="004D5A45"/>
    <w:rsid w:val="004D5A64"/>
    <w:rsid w:val="004D5B8E"/>
    <w:rsid w:val="004D5BE0"/>
    <w:rsid w:val="004D5D4A"/>
    <w:rsid w:val="004D5F1D"/>
    <w:rsid w:val="004D5F5C"/>
    <w:rsid w:val="004D6108"/>
    <w:rsid w:val="004D61C1"/>
    <w:rsid w:val="004D6271"/>
    <w:rsid w:val="004D63F5"/>
    <w:rsid w:val="004D660B"/>
    <w:rsid w:val="004D66F2"/>
    <w:rsid w:val="004D682F"/>
    <w:rsid w:val="004D685C"/>
    <w:rsid w:val="004D69EA"/>
    <w:rsid w:val="004D69F6"/>
    <w:rsid w:val="004D6E49"/>
    <w:rsid w:val="004D70E0"/>
    <w:rsid w:val="004D721B"/>
    <w:rsid w:val="004D740B"/>
    <w:rsid w:val="004D74C9"/>
    <w:rsid w:val="004D7673"/>
    <w:rsid w:val="004D77F3"/>
    <w:rsid w:val="004D7B0A"/>
    <w:rsid w:val="004D7DE3"/>
    <w:rsid w:val="004D7F7B"/>
    <w:rsid w:val="004E03A1"/>
    <w:rsid w:val="004E04A7"/>
    <w:rsid w:val="004E04B9"/>
    <w:rsid w:val="004E08F9"/>
    <w:rsid w:val="004E0F0F"/>
    <w:rsid w:val="004E121D"/>
    <w:rsid w:val="004E122E"/>
    <w:rsid w:val="004E18BC"/>
    <w:rsid w:val="004E1DAF"/>
    <w:rsid w:val="004E1EDC"/>
    <w:rsid w:val="004E20A9"/>
    <w:rsid w:val="004E2530"/>
    <w:rsid w:val="004E2678"/>
    <w:rsid w:val="004E26F2"/>
    <w:rsid w:val="004E2A3B"/>
    <w:rsid w:val="004E2A6B"/>
    <w:rsid w:val="004E2D9D"/>
    <w:rsid w:val="004E3138"/>
    <w:rsid w:val="004E33EA"/>
    <w:rsid w:val="004E347C"/>
    <w:rsid w:val="004E35F6"/>
    <w:rsid w:val="004E377C"/>
    <w:rsid w:val="004E39F1"/>
    <w:rsid w:val="004E3BE2"/>
    <w:rsid w:val="004E3C2C"/>
    <w:rsid w:val="004E3CE3"/>
    <w:rsid w:val="004E3DAA"/>
    <w:rsid w:val="004E3E94"/>
    <w:rsid w:val="004E3F48"/>
    <w:rsid w:val="004E400F"/>
    <w:rsid w:val="004E4436"/>
    <w:rsid w:val="004E4514"/>
    <w:rsid w:val="004E4756"/>
    <w:rsid w:val="004E47B0"/>
    <w:rsid w:val="004E48C0"/>
    <w:rsid w:val="004E496A"/>
    <w:rsid w:val="004E4E5F"/>
    <w:rsid w:val="004E4E7B"/>
    <w:rsid w:val="004E4F45"/>
    <w:rsid w:val="004E5267"/>
    <w:rsid w:val="004E52DE"/>
    <w:rsid w:val="004E57CC"/>
    <w:rsid w:val="004E59A9"/>
    <w:rsid w:val="004E5CFF"/>
    <w:rsid w:val="004E616E"/>
    <w:rsid w:val="004E625F"/>
    <w:rsid w:val="004E6513"/>
    <w:rsid w:val="004E65A0"/>
    <w:rsid w:val="004E67BB"/>
    <w:rsid w:val="004E70B5"/>
    <w:rsid w:val="004E749A"/>
    <w:rsid w:val="004E74D2"/>
    <w:rsid w:val="004E768C"/>
    <w:rsid w:val="004E769E"/>
    <w:rsid w:val="004E781B"/>
    <w:rsid w:val="004F0286"/>
    <w:rsid w:val="004F0463"/>
    <w:rsid w:val="004F0656"/>
    <w:rsid w:val="004F076A"/>
    <w:rsid w:val="004F0874"/>
    <w:rsid w:val="004F08C1"/>
    <w:rsid w:val="004F09D1"/>
    <w:rsid w:val="004F0BE0"/>
    <w:rsid w:val="004F0D1F"/>
    <w:rsid w:val="004F0D3B"/>
    <w:rsid w:val="004F0EF2"/>
    <w:rsid w:val="004F1113"/>
    <w:rsid w:val="004F144A"/>
    <w:rsid w:val="004F1641"/>
    <w:rsid w:val="004F1678"/>
    <w:rsid w:val="004F168A"/>
    <w:rsid w:val="004F1700"/>
    <w:rsid w:val="004F1A49"/>
    <w:rsid w:val="004F1AA9"/>
    <w:rsid w:val="004F1ADE"/>
    <w:rsid w:val="004F1C40"/>
    <w:rsid w:val="004F1E19"/>
    <w:rsid w:val="004F2076"/>
    <w:rsid w:val="004F26F2"/>
    <w:rsid w:val="004F2B66"/>
    <w:rsid w:val="004F2C07"/>
    <w:rsid w:val="004F2C60"/>
    <w:rsid w:val="004F2DF0"/>
    <w:rsid w:val="004F2EDD"/>
    <w:rsid w:val="004F31D8"/>
    <w:rsid w:val="004F32A3"/>
    <w:rsid w:val="004F35CF"/>
    <w:rsid w:val="004F37A0"/>
    <w:rsid w:val="004F389B"/>
    <w:rsid w:val="004F3CB3"/>
    <w:rsid w:val="004F3D13"/>
    <w:rsid w:val="004F3EAF"/>
    <w:rsid w:val="004F4339"/>
    <w:rsid w:val="004F44BE"/>
    <w:rsid w:val="004F4503"/>
    <w:rsid w:val="004F4589"/>
    <w:rsid w:val="004F470F"/>
    <w:rsid w:val="004F4B51"/>
    <w:rsid w:val="004F4D61"/>
    <w:rsid w:val="004F50CC"/>
    <w:rsid w:val="004F5213"/>
    <w:rsid w:val="004F541B"/>
    <w:rsid w:val="004F55DC"/>
    <w:rsid w:val="004F5B3C"/>
    <w:rsid w:val="004F5DDE"/>
    <w:rsid w:val="004F6438"/>
    <w:rsid w:val="004F6685"/>
    <w:rsid w:val="004F6827"/>
    <w:rsid w:val="004F689F"/>
    <w:rsid w:val="004F6B0F"/>
    <w:rsid w:val="004F6DE0"/>
    <w:rsid w:val="004F6E72"/>
    <w:rsid w:val="004F70B9"/>
    <w:rsid w:val="004F737A"/>
    <w:rsid w:val="004F73A5"/>
    <w:rsid w:val="004F73AA"/>
    <w:rsid w:val="004F7BA1"/>
    <w:rsid w:val="004F7F14"/>
    <w:rsid w:val="004F7F82"/>
    <w:rsid w:val="004F7FD5"/>
    <w:rsid w:val="00500013"/>
    <w:rsid w:val="005002A2"/>
    <w:rsid w:val="005002B6"/>
    <w:rsid w:val="005003F7"/>
    <w:rsid w:val="005008BA"/>
    <w:rsid w:val="005008F4"/>
    <w:rsid w:val="0050091E"/>
    <w:rsid w:val="00500B82"/>
    <w:rsid w:val="00500D5B"/>
    <w:rsid w:val="00500D6B"/>
    <w:rsid w:val="00500DD3"/>
    <w:rsid w:val="00500F2E"/>
    <w:rsid w:val="00501053"/>
    <w:rsid w:val="005010C4"/>
    <w:rsid w:val="0050128E"/>
    <w:rsid w:val="0050162C"/>
    <w:rsid w:val="00501801"/>
    <w:rsid w:val="00501821"/>
    <w:rsid w:val="00501F25"/>
    <w:rsid w:val="00501FA8"/>
    <w:rsid w:val="00501FF4"/>
    <w:rsid w:val="00502069"/>
    <w:rsid w:val="0050218B"/>
    <w:rsid w:val="005022EF"/>
    <w:rsid w:val="005023F7"/>
    <w:rsid w:val="0050261C"/>
    <w:rsid w:val="00502961"/>
    <w:rsid w:val="00502D5D"/>
    <w:rsid w:val="005031EE"/>
    <w:rsid w:val="0050340A"/>
    <w:rsid w:val="005039D5"/>
    <w:rsid w:val="00503A4F"/>
    <w:rsid w:val="00503BF1"/>
    <w:rsid w:val="00503F3C"/>
    <w:rsid w:val="005040E3"/>
    <w:rsid w:val="005042F0"/>
    <w:rsid w:val="005043FD"/>
    <w:rsid w:val="00504849"/>
    <w:rsid w:val="00504A48"/>
    <w:rsid w:val="00504C79"/>
    <w:rsid w:val="00504D04"/>
    <w:rsid w:val="00504E77"/>
    <w:rsid w:val="00505445"/>
    <w:rsid w:val="0050567F"/>
    <w:rsid w:val="005058EE"/>
    <w:rsid w:val="00505910"/>
    <w:rsid w:val="005059BB"/>
    <w:rsid w:val="00505BBA"/>
    <w:rsid w:val="00505BC9"/>
    <w:rsid w:val="00505BF2"/>
    <w:rsid w:val="00505C06"/>
    <w:rsid w:val="00505C68"/>
    <w:rsid w:val="00505F55"/>
    <w:rsid w:val="00506049"/>
    <w:rsid w:val="005060F3"/>
    <w:rsid w:val="005061DF"/>
    <w:rsid w:val="0050647B"/>
    <w:rsid w:val="00506687"/>
    <w:rsid w:val="005066F8"/>
    <w:rsid w:val="00506961"/>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205"/>
    <w:rsid w:val="0051039B"/>
    <w:rsid w:val="005103A2"/>
    <w:rsid w:val="00510533"/>
    <w:rsid w:val="005106F5"/>
    <w:rsid w:val="0051092A"/>
    <w:rsid w:val="00510B08"/>
    <w:rsid w:val="00510BE2"/>
    <w:rsid w:val="00510C14"/>
    <w:rsid w:val="00510C29"/>
    <w:rsid w:val="00510CBC"/>
    <w:rsid w:val="00510E9D"/>
    <w:rsid w:val="00510F87"/>
    <w:rsid w:val="00511154"/>
    <w:rsid w:val="00511398"/>
    <w:rsid w:val="00511409"/>
    <w:rsid w:val="0051154F"/>
    <w:rsid w:val="00511713"/>
    <w:rsid w:val="005117AA"/>
    <w:rsid w:val="005118E1"/>
    <w:rsid w:val="00511C8F"/>
    <w:rsid w:val="00511FA3"/>
    <w:rsid w:val="005120CF"/>
    <w:rsid w:val="005122DC"/>
    <w:rsid w:val="005128F3"/>
    <w:rsid w:val="0051296F"/>
    <w:rsid w:val="00512CFC"/>
    <w:rsid w:val="00512D0D"/>
    <w:rsid w:val="00512E00"/>
    <w:rsid w:val="00512F2B"/>
    <w:rsid w:val="0051313D"/>
    <w:rsid w:val="0051333C"/>
    <w:rsid w:val="00513355"/>
    <w:rsid w:val="005135CC"/>
    <w:rsid w:val="00513A5C"/>
    <w:rsid w:val="00513BEC"/>
    <w:rsid w:val="00513C44"/>
    <w:rsid w:val="00513CE1"/>
    <w:rsid w:val="00514015"/>
    <w:rsid w:val="00514359"/>
    <w:rsid w:val="0051457D"/>
    <w:rsid w:val="00514687"/>
    <w:rsid w:val="0051478D"/>
    <w:rsid w:val="00514850"/>
    <w:rsid w:val="00514A47"/>
    <w:rsid w:val="00514BBB"/>
    <w:rsid w:val="00514ECB"/>
    <w:rsid w:val="00515236"/>
    <w:rsid w:val="005154C3"/>
    <w:rsid w:val="005156D7"/>
    <w:rsid w:val="0051593C"/>
    <w:rsid w:val="00515D54"/>
    <w:rsid w:val="00515D80"/>
    <w:rsid w:val="005160B5"/>
    <w:rsid w:val="005164F9"/>
    <w:rsid w:val="0051696E"/>
    <w:rsid w:val="005169DF"/>
    <w:rsid w:val="0051703E"/>
    <w:rsid w:val="005170CC"/>
    <w:rsid w:val="00517114"/>
    <w:rsid w:val="00517284"/>
    <w:rsid w:val="0051746F"/>
    <w:rsid w:val="005175CF"/>
    <w:rsid w:val="005175D3"/>
    <w:rsid w:val="005177E9"/>
    <w:rsid w:val="005179A7"/>
    <w:rsid w:val="00517A18"/>
    <w:rsid w:val="00517ABA"/>
    <w:rsid w:val="00517D2A"/>
    <w:rsid w:val="00517E1B"/>
    <w:rsid w:val="00517F16"/>
    <w:rsid w:val="0052021F"/>
    <w:rsid w:val="0052024E"/>
    <w:rsid w:val="005205D5"/>
    <w:rsid w:val="005207B4"/>
    <w:rsid w:val="005208B0"/>
    <w:rsid w:val="00520956"/>
    <w:rsid w:val="00520B0C"/>
    <w:rsid w:val="00520D13"/>
    <w:rsid w:val="00520D36"/>
    <w:rsid w:val="00520E0E"/>
    <w:rsid w:val="0052127B"/>
    <w:rsid w:val="00521637"/>
    <w:rsid w:val="005216C5"/>
    <w:rsid w:val="00521712"/>
    <w:rsid w:val="00521742"/>
    <w:rsid w:val="005218BD"/>
    <w:rsid w:val="00521A51"/>
    <w:rsid w:val="00521F6E"/>
    <w:rsid w:val="0052217A"/>
    <w:rsid w:val="00522558"/>
    <w:rsid w:val="0052258E"/>
    <w:rsid w:val="005225A3"/>
    <w:rsid w:val="005226B2"/>
    <w:rsid w:val="00522931"/>
    <w:rsid w:val="0052299E"/>
    <w:rsid w:val="00522C6F"/>
    <w:rsid w:val="00522CC0"/>
    <w:rsid w:val="00522D59"/>
    <w:rsid w:val="00523DBF"/>
    <w:rsid w:val="00523F6D"/>
    <w:rsid w:val="00523FE5"/>
    <w:rsid w:val="00524157"/>
    <w:rsid w:val="005246AE"/>
    <w:rsid w:val="00524734"/>
    <w:rsid w:val="00524829"/>
    <w:rsid w:val="00524931"/>
    <w:rsid w:val="005249A1"/>
    <w:rsid w:val="00524CE3"/>
    <w:rsid w:val="00524DF1"/>
    <w:rsid w:val="00525269"/>
    <w:rsid w:val="005252B9"/>
    <w:rsid w:val="00525527"/>
    <w:rsid w:val="00525860"/>
    <w:rsid w:val="0052586D"/>
    <w:rsid w:val="00525BCA"/>
    <w:rsid w:val="00525F11"/>
    <w:rsid w:val="005261CF"/>
    <w:rsid w:val="0052623B"/>
    <w:rsid w:val="005263B0"/>
    <w:rsid w:val="005264BE"/>
    <w:rsid w:val="005265F7"/>
    <w:rsid w:val="00526957"/>
    <w:rsid w:val="00526C7E"/>
    <w:rsid w:val="00526F90"/>
    <w:rsid w:val="0052731D"/>
    <w:rsid w:val="005274F4"/>
    <w:rsid w:val="005277EF"/>
    <w:rsid w:val="0052789E"/>
    <w:rsid w:val="00527A82"/>
    <w:rsid w:val="00527B45"/>
    <w:rsid w:val="0053032C"/>
    <w:rsid w:val="0053081F"/>
    <w:rsid w:val="005308D5"/>
    <w:rsid w:val="00530ABF"/>
    <w:rsid w:val="00530D6D"/>
    <w:rsid w:val="00530DF2"/>
    <w:rsid w:val="00530E56"/>
    <w:rsid w:val="00530EB4"/>
    <w:rsid w:val="005311A0"/>
    <w:rsid w:val="0053121C"/>
    <w:rsid w:val="00531397"/>
    <w:rsid w:val="005313F5"/>
    <w:rsid w:val="005315BF"/>
    <w:rsid w:val="00531D2B"/>
    <w:rsid w:val="00531E85"/>
    <w:rsid w:val="00532461"/>
    <w:rsid w:val="005327E9"/>
    <w:rsid w:val="005329AF"/>
    <w:rsid w:val="00532B2F"/>
    <w:rsid w:val="00532C42"/>
    <w:rsid w:val="0053325C"/>
    <w:rsid w:val="00533638"/>
    <w:rsid w:val="005336A3"/>
    <w:rsid w:val="00533713"/>
    <w:rsid w:val="00533D19"/>
    <w:rsid w:val="00533E46"/>
    <w:rsid w:val="0053427C"/>
    <w:rsid w:val="005343F1"/>
    <w:rsid w:val="0053449A"/>
    <w:rsid w:val="005344BF"/>
    <w:rsid w:val="00534596"/>
    <w:rsid w:val="00534663"/>
    <w:rsid w:val="00534844"/>
    <w:rsid w:val="00534BA2"/>
    <w:rsid w:val="00534FDF"/>
    <w:rsid w:val="005351E8"/>
    <w:rsid w:val="00535226"/>
    <w:rsid w:val="005352D3"/>
    <w:rsid w:val="005352FB"/>
    <w:rsid w:val="005354D1"/>
    <w:rsid w:val="00535501"/>
    <w:rsid w:val="005355B3"/>
    <w:rsid w:val="005355FE"/>
    <w:rsid w:val="0053588D"/>
    <w:rsid w:val="005358AC"/>
    <w:rsid w:val="00535BD6"/>
    <w:rsid w:val="00535BE7"/>
    <w:rsid w:val="00535EE8"/>
    <w:rsid w:val="00536315"/>
    <w:rsid w:val="0053651C"/>
    <w:rsid w:val="00536594"/>
    <w:rsid w:val="005366DC"/>
    <w:rsid w:val="00536714"/>
    <w:rsid w:val="0053675C"/>
    <w:rsid w:val="005367FD"/>
    <w:rsid w:val="00536A1C"/>
    <w:rsid w:val="00536AF3"/>
    <w:rsid w:val="00536B0C"/>
    <w:rsid w:val="00536B91"/>
    <w:rsid w:val="00536C53"/>
    <w:rsid w:val="00536CA5"/>
    <w:rsid w:val="00536E0B"/>
    <w:rsid w:val="00536FF1"/>
    <w:rsid w:val="00537003"/>
    <w:rsid w:val="005370A7"/>
    <w:rsid w:val="005370F0"/>
    <w:rsid w:val="00537364"/>
    <w:rsid w:val="00537374"/>
    <w:rsid w:val="005373FC"/>
    <w:rsid w:val="00537463"/>
    <w:rsid w:val="005374EF"/>
    <w:rsid w:val="00537543"/>
    <w:rsid w:val="00537728"/>
    <w:rsid w:val="0053775C"/>
    <w:rsid w:val="0053780D"/>
    <w:rsid w:val="00537883"/>
    <w:rsid w:val="005378FD"/>
    <w:rsid w:val="00537DB8"/>
    <w:rsid w:val="00537DC2"/>
    <w:rsid w:val="00537F28"/>
    <w:rsid w:val="0054015C"/>
    <w:rsid w:val="00540171"/>
    <w:rsid w:val="0054045C"/>
    <w:rsid w:val="0054057A"/>
    <w:rsid w:val="005405C3"/>
    <w:rsid w:val="005406A8"/>
    <w:rsid w:val="00540A2C"/>
    <w:rsid w:val="00540F7C"/>
    <w:rsid w:val="00541101"/>
    <w:rsid w:val="00541180"/>
    <w:rsid w:val="005411FE"/>
    <w:rsid w:val="005413F1"/>
    <w:rsid w:val="005414A4"/>
    <w:rsid w:val="005414C3"/>
    <w:rsid w:val="0054157A"/>
    <w:rsid w:val="005415A4"/>
    <w:rsid w:val="0054187C"/>
    <w:rsid w:val="0054198A"/>
    <w:rsid w:val="00541E39"/>
    <w:rsid w:val="00541F02"/>
    <w:rsid w:val="00541F18"/>
    <w:rsid w:val="00542662"/>
    <w:rsid w:val="00542940"/>
    <w:rsid w:val="005429A4"/>
    <w:rsid w:val="00542A2D"/>
    <w:rsid w:val="00542B05"/>
    <w:rsid w:val="0054330F"/>
    <w:rsid w:val="005436F3"/>
    <w:rsid w:val="00543750"/>
    <w:rsid w:val="005437E2"/>
    <w:rsid w:val="005439FC"/>
    <w:rsid w:val="00543D03"/>
    <w:rsid w:val="0054403A"/>
    <w:rsid w:val="005441FD"/>
    <w:rsid w:val="005448CA"/>
    <w:rsid w:val="00545211"/>
    <w:rsid w:val="00545343"/>
    <w:rsid w:val="00545541"/>
    <w:rsid w:val="00545AA0"/>
    <w:rsid w:val="00545AF1"/>
    <w:rsid w:val="00545B4E"/>
    <w:rsid w:val="00545CCD"/>
    <w:rsid w:val="00546877"/>
    <w:rsid w:val="005468DC"/>
    <w:rsid w:val="005468EF"/>
    <w:rsid w:val="00546CC6"/>
    <w:rsid w:val="00546F99"/>
    <w:rsid w:val="00547078"/>
    <w:rsid w:val="005472E1"/>
    <w:rsid w:val="0054741B"/>
    <w:rsid w:val="005474FC"/>
    <w:rsid w:val="0054750E"/>
    <w:rsid w:val="005476B2"/>
    <w:rsid w:val="005477AF"/>
    <w:rsid w:val="00547E87"/>
    <w:rsid w:val="0055028F"/>
    <w:rsid w:val="005503EE"/>
    <w:rsid w:val="0055058A"/>
    <w:rsid w:val="005509D2"/>
    <w:rsid w:val="00550AE2"/>
    <w:rsid w:val="00550C30"/>
    <w:rsid w:val="00550CA7"/>
    <w:rsid w:val="00550E5B"/>
    <w:rsid w:val="00551437"/>
    <w:rsid w:val="005516A6"/>
    <w:rsid w:val="00551C53"/>
    <w:rsid w:val="00551DAB"/>
    <w:rsid w:val="00551DDF"/>
    <w:rsid w:val="00551F01"/>
    <w:rsid w:val="00551FFD"/>
    <w:rsid w:val="005521C2"/>
    <w:rsid w:val="0055260A"/>
    <w:rsid w:val="00552646"/>
    <w:rsid w:val="00552669"/>
    <w:rsid w:val="005527BA"/>
    <w:rsid w:val="00552992"/>
    <w:rsid w:val="00552A20"/>
    <w:rsid w:val="00552B70"/>
    <w:rsid w:val="00552D3D"/>
    <w:rsid w:val="00552E1F"/>
    <w:rsid w:val="0055308F"/>
    <w:rsid w:val="00553099"/>
    <w:rsid w:val="005531BE"/>
    <w:rsid w:val="005534EB"/>
    <w:rsid w:val="00553583"/>
    <w:rsid w:val="005535B6"/>
    <w:rsid w:val="005535F5"/>
    <w:rsid w:val="0055383B"/>
    <w:rsid w:val="00553AF2"/>
    <w:rsid w:val="00553B8D"/>
    <w:rsid w:val="00553BAA"/>
    <w:rsid w:val="0055424A"/>
    <w:rsid w:val="0055445C"/>
    <w:rsid w:val="00554544"/>
    <w:rsid w:val="005548C6"/>
    <w:rsid w:val="00554A07"/>
    <w:rsid w:val="00554D7D"/>
    <w:rsid w:val="00554DA2"/>
    <w:rsid w:val="00554EA7"/>
    <w:rsid w:val="005550C8"/>
    <w:rsid w:val="0055526D"/>
    <w:rsid w:val="00555C57"/>
    <w:rsid w:val="00555D76"/>
    <w:rsid w:val="00555F0D"/>
    <w:rsid w:val="0055619A"/>
    <w:rsid w:val="00556272"/>
    <w:rsid w:val="005565E2"/>
    <w:rsid w:val="0055663D"/>
    <w:rsid w:val="00556669"/>
    <w:rsid w:val="00556A80"/>
    <w:rsid w:val="00556E25"/>
    <w:rsid w:val="0055716E"/>
    <w:rsid w:val="005572BE"/>
    <w:rsid w:val="005575EF"/>
    <w:rsid w:val="005575F0"/>
    <w:rsid w:val="00557986"/>
    <w:rsid w:val="00557AC1"/>
    <w:rsid w:val="00557CFB"/>
    <w:rsid w:val="00557EA3"/>
    <w:rsid w:val="00557FA9"/>
    <w:rsid w:val="00560412"/>
    <w:rsid w:val="00560540"/>
    <w:rsid w:val="00560706"/>
    <w:rsid w:val="0056078D"/>
    <w:rsid w:val="00560C8E"/>
    <w:rsid w:val="00560E07"/>
    <w:rsid w:val="00561099"/>
    <w:rsid w:val="005610D3"/>
    <w:rsid w:val="00561287"/>
    <w:rsid w:val="0056133F"/>
    <w:rsid w:val="005613B3"/>
    <w:rsid w:val="005613B9"/>
    <w:rsid w:val="005614CB"/>
    <w:rsid w:val="005614EE"/>
    <w:rsid w:val="00561724"/>
    <w:rsid w:val="00561A75"/>
    <w:rsid w:val="00561B1D"/>
    <w:rsid w:val="00561CA0"/>
    <w:rsid w:val="00561EAB"/>
    <w:rsid w:val="0056213D"/>
    <w:rsid w:val="00562239"/>
    <w:rsid w:val="0056236E"/>
    <w:rsid w:val="005623FF"/>
    <w:rsid w:val="00562551"/>
    <w:rsid w:val="005626C3"/>
    <w:rsid w:val="0056272E"/>
    <w:rsid w:val="005628EA"/>
    <w:rsid w:val="00562A82"/>
    <w:rsid w:val="00562AA1"/>
    <w:rsid w:val="00562B9E"/>
    <w:rsid w:val="00562BBF"/>
    <w:rsid w:val="00562CF9"/>
    <w:rsid w:val="00563012"/>
    <w:rsid w:val="00563405"/>
    <w:rsid w:val="00563462"/>
    <w:rsid w:val="00563601"/>
    <w:rsid w:val="00563625"/>
    <w:rsid w:val="00563AB5"/>
    <w:rsid w:val="00563B0C"/>
    <w:rsid w:val="00563E0C"/>
    <w:rsid w:val="00563ED9"/>
    <w:rsid w:val="00564140"/>
    <w:rsid w:val="005642D2"/>
    <w:rsid w:val="005642E1"/>
    <w:rsid w:val="00564553"/>
    <w:rsid w:val="0056472F"/>
    <w:rsid w:val="00564C6C"/>
    <w:rsid w:val="00564EB8"/>
    <w:rsid w:val="00565685"/>
    <w:rsid w:val="00565A27"/>
    <w:rsid w:val="00565D26"/>
    <w:rsid w:val="00566040"/>
    <w:rsid w:val="005660B8"/>
    <w:rsid w:val="00566117"/>
    <w:rsid w:val="00566175"/>
    <w:rsid w:val="00566320"/>
    <w:rsid w:val="00566517"/>
    <w:rsid w:val="00566571"/>
    <w:rsid w:val="0056660D"/>
    <w:rsid w:val="005668D4"/>
    <w:rsid w:val="0056715D"/>
    <w:rsid w:val="005674F6"/>
    <w:rsid w:val="0056762A"/>
    <w:rsid w:val="00567BD4"/>
    <w:rsid w:val="00567E69"/>
    <w:rsid w:val="005700F1"/>
    <w:rsid w:val="00570169"/>
    <w:rsid w:val="0057022B"/>
    <w:rsid w:val="00570336"/>
    <w:rsid w:val="00570396"/>
    <w:rsid w:val="00570461"/>
    <w:rsid w:val="0057058D"/>
    <w:rsid w:val="00570934"/>
    <w:rsid w:val="005709ED"/>
    <w:rsid w:val="00570FDC"/>
    <w:rsid w:val="0057128A"/>
    <w:rsid w:val="00571336"/>
    <w:rsid w:val="0057139E"/>
    <w:rsid w:val="005715D5"/>
    <w:rsid w:val="00571634"/>
    <w:rsid w:val="00571790"/>
    <w:rsid w:val="00571997"/>
    <w:rsid w:val="00571A02"/>
    <w:rsid w:val="00571BBD"/>
    <w:rsid w:val="00571ED2"/>
    <w:rsid w:val="0057204D"/>
    <w:rsid w:val="00572097"/>
    <w:rsid w:val="005720E2"/>
    <w:rsid w:val="005725EF"/>
    <w:rsid w:val="00572988"/>
    <w:rsid w:val="00572B50"/>
    <w:rsid w:val="00572C55"/>
    <w:rsid w:val="00572F2E"/>
    <w:rsid w:val="00572FFE"/>
    <w:rsid w:val="0057317A"/>
    <w:rsid w:val="0057365E"/>
    <w:rsid w:val="005736FA"/>
    <w:rsid w:val="005737DE"/>
    <w:rsid w:val="0057385E"/>
    <w:rsid w:val="005738D1"/>
    <w:rsid w:val="005738EE"/>
    <w:rsid w:val="00573E81"/>
    <w:rsid w:val="00573EC8"/>
    <w:rsid w:val="00573F52"/>
    <w:rsid w:val="00573F72"/>
    <w:rsid w:val="00573F97"/>
    <w:rsid w:val="00574088"/>
    <w:rsid w:val="005742EF"/>
    <w:rsid w:val="005743FC"/>
    <w:rsid w:val="005745F2"/>
    <w:rsid w:val="00574690"/>
    <w:rsid w:val="0057496C"/>
    <w:rsid w:val="00574BBF"/>
    <w:rsid w:val="00574CB6"/>
    <w:rsid w:val="00574CC5"/>
    <w:rsid w:val="00574E70"/>
    <w:rsid w:val="0057504F"/>
    <w:rsid w:val="00575067"/>
    <w:rsid w:val="00575429"/>
    <w:rsid w:val="005757B2"/>
    <w:rsid w:val="005760AD"/>
    <w:rsid w:val="005760AE"/>
    <w:rsid w:val="005760CF"/>
    <w:rsid w:val="0057614E"/>
    <w:rsid w:val="00576540"/>
    <w:rsid w:val="00576648"/>
    <w:rsid w:val="005766FD"/>
    <w:rsid w:val="005767FD"/>
    <w:rsid w:val="00576A4B"/>
    <w:rsid w:val="00576DC2"/>
    <w:rsid w:val="00576E58"/>
    <w:rsid w:val="00576F31"/>
    <w:rsid w:val="005774F3"/>
    <w:rsid w:val="00577697"/>
    <w:rsid w:val="005777E9"/>
    <w:rsid w:val="00577A34"/>
    <w:rsid w:val="00577BCD"/>
    <w:rsid w:val="00577D18"/>
    <w:rsid w:val="00577DAC"/>
    <w:rsid w:val="00577F17"/>
    <w:rsid w:val="00580284"/>
    <w:rsid w:val="005802C3"/>
    <w:rsid w:val="00580316"/>
    <w:rsid w:val="005806A7"/>
    <w:rsid w:val="00580701"/>
    <w:rsid w:val="00580813"/>
    <w:rsid w:val="00580897"/>
    <w:rsid w:val="00580914"/>
    <w:rsid w:val="00580AC7"/>
    <w:rsid w:val="00580D52"/>
    <w:rsid w:val="00580F5A"/>
    <w:rsid w:val="00581024"/>
    <w:rsid w:val="00581078"/>
    <w:rsid w:val="0058107F"/>
    <w:rsid w:val="00581470"/>
    <w:rsid w:val="005816BB"/>
    <w:rsid w:val="005819A0"/>
    <w:rsid w:val="00581D0C"/>
    <w:rsid w:val="00581D6A"/>
    <w:rsid w:val="00581E24"/>
    <w:rsid w:val="00581E5E"/>
    <w:rsid w:val="00581E63"/>
    <w:rsid w:val="00582032"/>
    <w:rsid w:val="005821BC"/>
    <w:rsid w:val="00582262"/>
    <w:rsid w:val="00582585"/>
    <w:rsid w:val="00582717"/>
    <w:rsid w:val="0058273F"/>
    <w:rsid w:val="005827DA"/>
    <w:rsid w:val="00582945"/>
    <w:rsid w:val="00582A89"/>
    <w:rsid w:val="00582B0C"/>
    <w:rsid w:val="00582C96"/>
    <w:rsid w:val="00582FA8"/>
    <w:rsid w:val="0058301E"/>
    <w:rsid w:val="0058321F"/>
    <w:rsid w:val="00583606"/>
    <w:rsid w:val="00583A5A"/>
    <w:rsid w:val="00583AAC"/>
    <w:rsid w:val="00583AE1"/>
    <w:rsid w:val="00583BDF"/>
    <w:rsid w:val="00583C8D"/>
    <w:rsid w:val="00583D26"/>
    <w:rsid w:val="00583DD8"/>
    <w:rsid w:val="00583E81"/>
    <w:rsid w:val="00583EFD"/>
    <w:rsid w:val="00584182"/>
    <w:rsid w:val="005841A2"/>
    <w:rsid w:val="005842C2"/>
    <w:rsid w:val="005844A3"/>
    <w:rsid w:val="00584754"/>
    <w:rsid w:val="005848EC"/>
    <w:rsid w:val="005848FF"/>
    <w:rsid w:val="00584B89"/>
    <w:rsid w:val="00584EB5"/>
    <w:rsid w:val="005854CD"/>
    <w:rsid w:val="00585777"/>
    <w:rsid w:val="005858D8"/>
    <w:rsid w:val="00585908"/>
    <w:rsid w:val="00585934"/>
    <w:rsid w:val="00585AAD"/>
    <w:rsid w:val="00585AF5"/>
    <w:rsid w:val="00585BCC"/>
    <w:rsid w:val="00585EB7"/>
    <w:rsid w:val="00585ED2"/>
    <w:rsid w:val="005862D2"/>
    <w:rsid w:val="00586412"/>
    <w:rsid w:val="00586493"/>
    <w:rsid w:val="0058651F"/>
    <w:rsid w:val="0058659B"/>
    <w:rsid w:val="005867A7"/>
    <w:rsid w:val="00586880"/>
    <w:rsid w:val="00586BCE"/>
    <w:rsid w:val="00586C5F"/>
    <w:rsid w:val="0058726D"/>
    <w:rsid w:val="005873C3"/>
    <w:rsid w:val="005876EA"/>
    <w:rsid w:val="00587706"/>
    <w:rsid w:val="00587CD9"/>
    <w:rsid w:val="0059053A"/>
    <w:rsid w:val="005908A7"/>
    <w:rsid w:val="00590AF3"/>
    <w:rsid w:val="00590F80"/>
    <w:rsid w:val="00590FC0"/>
    <w:rsid w:val="0059131F"/>
    <w:rsid w:val="00591892"/>
    <w:rsid w:val="00591B91"/>
    <w:rsid w:val="00591E94"/>
    <w:rsid w:val="00591F50"/>
    <w:rsid w:val="0059222B"/>
    <w:rsid w:val="00592249"/>
    <w:rsid w:val="0059259F"/>
    <w:rsid w:val="005928D7"/>
    <w:rsid w:val="00592978"/>
    <w:rsid w:val="0059312B"/>
    <w:rsid w:val="00593256"/>
    <w:rsid w:val="00593726"/>
    <w:rsid w:val="00593C75"/>
    <w:rsid w:val="00593C8A"/>
    <w:rsid w:val="00593D36"/>
    <w:rsid w:val="005940BE"/>
    <w:rsid w:val="0059476C"/>
    <w:rsid w:val="00594799"/>
    <w:rsid w:val="00594938"/>
    <w:rsid w:val="00594DAE"/>
    <w:rsid w:val="00595000"/>
    <w:rsid w:val="005950E4"/>
    <w:rsid w:val="005952C4"/>
    <w:rsid w:val="00595521"/>
    <w:rsid w:val="0059558C"/>
    <w:rsid w:val="0059576B"/>
    <w:rsid w:val="005958DE"/>
    <w:rsid w:val="00595942"/>
    <w:rsid w:val="00595997"/>
    <w:rsid w:val="00595BDE"/>
    <w:rsid w:val="00595CE3"/>
    <w:rsid w:val="00595D31"/>
    <w:rsid w:val="00596264"/>
    <w:rsid w:val="00596376"/>
    <w:rsid w:val="005964A6"/>
    <w:rsid w:val="005964A8"/>
    <w:rsid w:val="00596552"/>
    <w:rsid w:val="00596567"/>
    <w:rsid w:val="00596807"/>
    <w:rsid w:val="00596921"/>
    <w:rsid w:val="00596B7B"/>
    <w:rsid w:val="00596C74"/>
    <w:rsid w:val="00597002"/>
    <w:rsid w:val="0059756A"/>
    <w:rsid w:val="0059757B"/>
    <w:rsid w:val="00597588"/>
    <w:rsid w:val="00597830"/>
    <w:rsid w:val="005978CE"/>
    <w:rsid w:val="005978EC"/>
    <w:rsid w:val="00597A76"/>
    <w:rsid w:val="00597ABB"/>
    <w:rsid w:val="00597CE0"/>
    <w:rsid w:val="00597E6E"/>
    <w:rsid w:val="00597F24"/>
    <w:rsid w:val="005A023F"/>
    <w:rsid w:val="005A027E"/>
    <w:rsid w:val="005A0DA9"/>
    <w:rsid w:val="005A0DC9"/>
    <w:rsid w:val="005A103C"/>
    <w:rsid w:val="005A124A"/>
    <w:rsid w:val="005A13F1"/>
    <w:rsid w:val="005A1500"/>
    <w:rsid w:val="005A171C"/>
    <w:rsid w:val="005A17C5"/>
    <w:rsid w:val="005A1B2E"/>
    <w:rsid w:val="005A1D9F"/>
    <w:rsid w:val="005A1E3B"/>
    <w:rsid w:val="005A1E71"/>
    <w:rsid w:val="005A1E7B"/>
    <w:rsid w:val="005A2071"/>
    <w:rsid w:val="005A222E"/>
    <w:rsid w:val="005A2256"/>
    <w:rsid w:val="005A22D1"/>
    <w:rsid w:val="005A26E1"/>
    <w:rsid w:val="005A2870"/>
    <w:rsid w:val="005A2950"/>
    <w:rsid w:val="005A2A11"/>
    <w:rsid w:val="005A2BF2"/>
    <w:rsid w:val="005A2D54"/>
    <w:rsid w:val="005A2EB9"/>
    <w:rsid w:val="005A2F1D"/>
    <w:rsid w:val="005A2F3F"/>
    <w:rsid w:val="005A3151"/>
    <w:rsid w:val="005A3573"/>
    <w:rsid w:val="005A3B02"/>
    <w:rsid w:val="005A3BDA"/>
    <w:rsid w:val="005A3E06"/>
    <w:rsid w:val="005A40F4"/>
    <w:rsid w:val="005A438F"/>
    <w:rsid w:val="005A4553"/>
    <w:rsid w:val="005A457E"/>
    <w:rsid w:val="005A45D4"/>
    <w:rsid w:val="005A473B"/>
    <w:rsid w:val="005A4804"/>
    <w:rsid w:val="005A4B20"/>
    <w:rsid w:val="005A4BD5"/>
    <w:rsid w:val="005A4D58"/>
    <w:rsid w:val="005A5283"/>
    <w:rsid w:val="005A5485"/>
    <w:rsid w:val="005A55E4"/>
    <w:rsid w:val="005A567F"/>
    <w:rsid w:val="005A57BE"/>
    <w:rsid w:val="005A57EB"/>
    <w:rsid w:val="005A58A6"/>
    <w:rsid w:val="005A5A46"/>
    <w:rsid w:val="005A5AAA"/>
    <w:rsid w:val="005A5B54"/>
    <w:rsid w:val="005A5DA0"/>
    <w:rsid w:val="005A6269"/>
    <w:rsid w:val="005A6305"/>
    <w:rsid w:val="005A6358"/>
    <w:rsid w:val="005A654A"/>
    <w:rsid w:val="005A6AFF"/>
    <w:rsid w:val="005A6E3D"/>
    <w:rsid w:val="005A6F02"/>
    <w:rsid w:val="005A6F28"/>
    <w:rsid w:val="005A7669"/>
    <w:rsid w:val="005A7788"/>
    <w:rsid w:val="005A7C45"/>
    <w:rsid w:val="005A7CC5"/>
    <w:rsid w:val="005A7D96"/>
    <w:rsid w:val="005B034E"/>
    <w:rsid w:val="005B03F5"/>
    <w:rsid w:val="005B07C0"/>
    <w:rsid w:val="005B07C8"/>
    <w:rsid w:val="005B09DF"/>
    <w:rsid w:val="005B0AE0"/>
    <w:rsid w:val="005B0C6C"/>
    <w:rsid w:val="005B0D7C"/>
    <w:rsid w:val="005B0DBB"/>
    <w:rsid w:val="005B1081"/>
    <w:rsid w:val="005B10B8"/>
    <w:rsid w:val="005B1113"/>
    <w:rsid w:val="005B11C0"/>
    <w:rsid w:val="005B1360"/>
    <w:rsid w:val="005B141C"/>
    <w:rsid w:val="005B17EE"/>
    <w:rsid w:val="005B1B34"/>
    <w:rsid w:val="005B1BE8"/>
    <w:rsid w:val="005B1CDF"/>
    <w:rsid w:val="005B1D28"/>
    <w:rsid w:val="005B217E"/>
    <w:rsid w:val="005B2504"/>
    <w:rsid w:val="005B2830"/>
    <w:rsid w:val="005B294D"/>
    <w:rsid w:val="005B2AD6"/>
    <w:rsid w:val="005B2BF7"/>
    <w:rsid w:val="005B2C0B"/>
    <w:rsid w:val="005B30D4"/>
    <w:rsid w:val="005B3308"/>
    <w:rsid w:val="005B3367"/>
    <w:rsid w:val="005B35BF"/>
    <w:rsid w:val="005B3925"/>
    <w:rsid w:val="005B3AEC"/>
    <w:rsid w:val="005B3B73"/>
    <w:rsid w:val="005B3BAA"/>
    <w:rsid w:val="005B3C2C"/>
    <w:rsid w:val="005B3F13"/>
    <w:rsid w:val="005B40C7"/>
    <w:rsid w:val="005B41F4"/>
    <w:rsid w:val="005B4332"/>
    <w:rsid w:val="005B4889"/>
    <w:rsid w:val="005B493E"/>
    <w:rsid w:val="005B4B3A"/>
    <w:rsid w:val="005B4BA2"/>
    <w:rsid w:val="005B4D61"/>
    <w:rsid w:val="005B4E96"/>
    <w:rsid w:val="005B5126"/>
    <w:rsid w:val="005B5274"/>
    <w:rsid w:val="005B5501"/>
    <w:rsid w:val="005B56EA"/>
    <w:rsid w:val="005B58BF"/>
    <w:rsid w:val="005B5920"/>
    <w:rsid w:val="005B596E"/>
    <w:rsid w:val="005B5AA8"/>
    <w:rsid w:val="005B5C01"/>
    <w:rsid w:val="005B5C88"/>
    <w:rsid w:val="005B5D16"/>
    <w:rsid w:val="005B5E2D"/>
    <w:rsid w:val="005B621E"/>
    <w:rsid w:val="005B632A"/>
    <w:rsid w:val="005B671E"/>
    <w:rsid w:val="005B6831"/>
    <w:rsid w:val="005B6A4F"/>
    <w:rsid w:val="005B6A58"/>
    <w:rsid w:val="005B6BD5"/>
    <w:rsid w:val="005B6FDC"/>
    <w:rsid w:val="005B6FE8"/>
    <w:rsid w:val="005B7A64"/>
    <w:rsid w:val="005B7AE6"/>
    <w:rsid w:val="005C032C"/>
    <w:rsid w:val="005C06BB"/>
    <w:rsid w:val="005C0768"/>
    <w:rsid w:val="005C0806"/>
    <w:rsid w:val="005C087C"/>
    <w:rsid w:val="005C0A9E"/>
    <w:rsid w:val="005C0AE2"/>
    <w:rsid w:val="005C1375"/>
    <w:rsid w:val="005C1452"/>
    <w:rsid w:val="005C165F"/>
    <w:rsid w:val="005C16E8"/>
    <w:rsid w:val="005C172B"/>
    <w:rsid w:val="005C1A96"/>
    <w:rsid w:val="005C1F26"/>
    <w:rsid w:val="005C1FF8"/>
    <w:rsid w:val="005C260D"/>
    <w:rsid w:val="005C27F3"/>
    <w:rsid w:val="005C2EF3"/>
    <w:rsid w:val="005C2F46"/>
    <w:rsid w:val="005C3222"/>
    <w:rsid w:val="005C38FF"/>
    <w:rsid w:val="005C391E"/>
    <w:rsid w:val="005C3A16"/>
    <w:rsid w:val="005C3AE1"/>
    <w:rsid w:val="005C3D7B"/>
    <w:rsid w:val="005C3E0C"/>
    <w:rsid w:val="005C43F5"/>
    <w:rsid w:val="005C4635"/>
    <w:rsid w:val="005C4A6D"/>
    <w:rsid w:val="005C4B4F"/>
    <w:rsid w:val="005C4F79"/>
    <w:rsid w:val="005C50F8"/>
    <w:rsid w:val="005C5184"/>
    <w:rsid w:val="005C52E8"/>
    <w:rsid w:val="005C5520"/>
    <w:rsid w:val="005C5612"/>
    <w:rsid w:val="005C56FE"/>
    <w:rsid w:val="005C5832"/>
    <w:rsid w:val="005C5880"/>
    <w:rsid w:val="005C58E3"/>
    <w:rsid w:val="005C5A49"/>
    <w:rsid w:val="005C5BCC"/>
    <w:rsid w:val="005C5D6D"/>
    <w:rsid w:val="005C5DB4"/>
    <w:rsid w:val="005C5ECB"/>
    <w:rsid w:val="005C61A8"/>
    <w:rsid w:val="005C640B"/>
    <w:rsid w:val="005C6804"/>
    <w:rsid w:val="005C6E61"/>
    <w:rsid w:val="005C703D"/>
    <w:rsid w:val="005C7058"/>
    <w:rsid w:val="005C7299"/>
    <w:rsid w:val="005C79B7"/>
    <w:rsid w:val="005C7A43"/>
    <w:rsid w:val="005C7C59"/>
    <w:rsid w:val="005D0162"/>
    <w:rsid w:val="005D0220"/>
    <w:rsid w:val="005D0478"/>
    <w:rsid w:val="005D05E3"/>
    <w:rsid w:val="005D0763"/>
    <w:rsid w:val="005D07F6"/>
    <w:rsid w:val="005D0CBC"/>
    <w:rsid w:val="005D0D7C"/>
    <w:rsid w:val="005D12B7"/>
    <w:rsid w:val="005D13F9"/>
    <w:rsid w:val="005D1D05"/>
    <w:rsid w:val="005D1D08"/>
    <w:rsid w:val="005D1FF5"/>
    <w:rsid w:val="005D2144"/>
    <w:rsid w:val="005D22FD"/>
    <w:rsid w:val="005D23C7"/>
    <w:rsid w:val="005D2847"/>
    <w:rsid w:val="005D285F"/>
    <w:rsid w:val="005D2885"/>
    <w:rsid w:val="005D28DF"/>
    <w:rsid w:val="005D29F2"/>
    <w:rsid w:val="005D2A93"/>
    <w:rsid w:val="005D2AC0"/>
    <w:rsid w:val="005D2B1E"/>
    <w:rsid w:val="005D2DB4"/>
    <w:rsid w:val="005D2ECF"/>
    <w:rsid w:val="005D2F4C"/>
    <w:rsid w:val="005D2F66"/>
    <w:rsid w:val="005D31D8"/>
    <w:rsid w:val="005D3561"/>
    <w:rsid w:val="005D378A"/>
    <w:rsid w:val="005D390F"/>
    <w:rsid w:val="005D3960"/>
    <w:rsid w:val="005D39D8"/>
    <w:rsid w:val="005D3CB9"/>
    <w:rsid w:val="005D3E2A"/>
    <w:rsid w:val="005D3E30"/>
    <w:rsid w:val="005D49F6"/>
    <w:rsid w:val="005D4A52"/>
    <w:rsid w:val="005D4C1D"/>
    <w:rsid w:val="005D4D4C"/>
    <w:rsid w:val="005D4F5E"/>
    <w:rsid w:val="005D5007"/>
    <w:rsid w:val="005D52B6"/>
    <w:rsid w:val="005D538B"/>
    <w:rsid w:val="005D539D"/>
    <w:rsid w:val="005D5769"/>
    <w:rsid w:val="005D586B"/>
    <w:rsid w:val="005D59C7"/>
    <w:rsid w:val="005D5B2D"/>
    <w:rsid w:val="005D5C5F"/>
    <w:rsid w:val="005D5C72"/>
    <w:rsid w:val="005D5D43"/>
    <w:rsid w:val="005D5E78"/>
    <w:rsid w:val="005D6026"/>
    <w:rsid w:val="005D61FA"/>
    <w:rsid w:val="005D63C0"/>
    <w:rsid w:val="005D6405"/>
    <w:rsid w:val="005D641D"/>
    <w:rsid w:val="005D64F2"/>
    <w:rsid w:val="005D650E"/>
    <w:rsid w:val="005D6788"/>
    <w:rsid w:val="005D6807"/>
    <w:rsid w:val="005D6B8A"/>
    <w:rsid w:val="005D6C5A"/>
    <w:rsid w:val="005D6DE9"/>
    <w:rsid w:val="005D72CB"/>
    <w:rsid w:val="005D7330"/>
    <w:rsid w:val="005D79C1"/>
    <w:rsid w:val="005D7F43"/>
    <w:rsid w:val="005D7FF1"/>
    <w:rsid w:val="005E00E4"/>
    <w:rsid w:val="005E0205"/>
    <w:rsid w:val="005E05A9"/>
    <w:rsid w:val="005E0684"/>
    <w:rsid w:val="005E088C"/>
    <w:rsid w:val="005E09A5"/>
    <w:rsid w:val="005E0A4A"/>
    <w:rsid w:val="005E0AD8"/>
    <w:rsid w:val="005E0CCF"/>
    <w:rsid w:val="005E0FD8"/>
    <w:rsid w:val="005E1095"/>
    <w:rsid w:val="005E1126"/>
    <w:rsid w:val="005E1198"/>
    <w:rsid w:val="005E1366"/>
    <w:rsid w:val="005E18D1"/>
    <w:rsid w:val="005E1C0E"/>
    <w:rsid w:val="005E1C26"/>
    <w:rsid w:val="005E1C58"/>
    <w:rsid w:val="005E1E79"/>
    <w:rsid w:val="005E1F42"/>
    <w:rsid w:val="005E2166"/>
    <w:rsid w:val="005E223F"/>
    <w:rsid w:val="005E2348"/>
    <w:rsid w:val="005E2498"/>
    <w:rsid w:val="005E253B"/>
    <w:rsid w:val="005E276A"/>
    <w:rsid w:val="005E2DD1"/>
    <w:rsid w:val="005E30E5"/>
    <w:rsid w:val="005E3109"/>
    <w:rsid w:val="005E3314"/>
    <w:rsid w:val="005E34EB"/>
    <w:rsid w:val="005E35AD"/>
    <w:rsid w:val="005E37A8"/>
    <w:rsid w:val="005E3BA0"/>
    <w:rsid w:val="005E3D97"/>
    <w:rsid w:val="005E3E08"/>
    <w:rsid w:val="005E3E23"/>
    <w:rsid w:val="005E44D7"/>
    <w:rsid w:val="005E451A"/>
    <w:rsid w:val="005E4535"/>
    <w:rsid w:val="005E48FF"/>
    <w:rsid w:val="005E4B7A"/>
    <w:rsid w:val="005E4BB6"/>
    <w:rsid w:val="005E4D5A"/>
    <w:rsid w:val="005E4E4A"/>
    <w:rsid w:val="005E4F62"/>
    <w:rsid w:val="005E5020"/>
    <w:rsid w:val="005E5490"/>
    <w:rsid w:val="005E54C2"/>
    <w:rsid w:val="005E570B"/>
    <w:rsid w:val="005E571B"/>
    <w:rsid w:val="005E5834"/>
    <w:rsid w:val="005E59C1"/>
    <w:rsid w:val="005E59FB"/>
    <w:rsid w:val="005E5AB9"/>
    <w:rsid w:val="005E61C8"/>
    <w:rsid w:val="005E6449"/>
    <w:rsid w:val="005E653C"/>
    <w:rsid w:val="005E6768"/>
    <w:rsid w:val="005E6C1B"/>
    <w:rsid w:val="005E6F09"/>
    <w:rsid w:val="005E730B"/>
    <w:rsid w:val="005E7418"/>
    <w:rsid w:val="005E767C"/>
    <w:rsid w:val="005E7ADF"/>
    <w:rsid w:val="005E7B60"/>
    <w:rsid w:val="005E7C04"/>
    <w:rsid w:val="005E7EA3"/>
    <w:rsid w:val="005E7EC1"/>
    <w:rsid w:val="005E7F74"/>
    <w:rsid w:val="005F0058"/>
    <w:rsid w:val="005F0211"/>
    <w:rsid w:val="005F0339"/>
    <w:rsid w:val="005F055D"/>
    <w:rsid w:val="005F067D"/>
    <w:rsid w:val="005F0BB7"/>
    <w:rsid w:val="005F0CCD"/>
    <w:rsid w:val="005F0E35"/>
    <w:rsid w:val="005F0EB7"/>
    <w:rsid w:val="005F1048"/>
    <w:rsid w:val="005F10D8"/>
    <w:rsid w:val="005F14E1"/>
    <w:rsid w:val="005F156B"/>
    <w:rsid w:val="005F1675"/>
    <w:rsid w:val="005F17DD"/>
    <w:rsid w:val="005F1DD0"/>
    <w:rsid w:val="005F1E1D"/>
    <w:rsid w:val="005F1F07"/>
    <w:rsid w:val="005F20CC"/>
    <w:rsid w:val="005F23C2"/>
    <w:rsid w:val="005F2458"/>
    <w:rsid w:val="005F2473"/>
    <w:rsid w:val="005F24D8"/>
    <w:rsid w:val="005F267E"/>
    <w:rsid w:val="005F2916"/>
    <w:rsid w:val="005F2A3B"/>
    <w:rsid w:val="005F2BEC"/>
    <w:rsid w:val="005F3388"/>
    <w:rsid w:val="005F33F0"/>
    <w:rsid w:val="005F37FA"/>
    <w:rsid w:val="005F3806"/>
    <w:rsid w:val="005F3BF0"/>
    <w:rsid w:val="005F3C0E"/>
    <w:rsid w:val="005F40F4"/>
    <w:rsid w:val="005F4170"/>
    <w:rsid w:val="005F41A0"/>
    <w:rsid w:val="005F4201"/>
    <w:rsid w:val="005F45D3"/>
    <w:rsid w:val="005F471D"/>
    <w:rsid w:val="005F487D"/>
    <w:rsid w:val="005F4917"/>
    <w:rsid w:val="005F4AD7"/>
    <w:rsid w:val="005F4E3B"/>
    <w:rsid w:val="005F55FC"/>
    <w:rsid w:val="005F56B1"/>
    <w:rsid w:val="005F57C8"/>
    <w:rsid w:val="005F5AD7"/>
    <w:rsid w:val="005F5D7F"/>
    <w:rsid w:val="005F5EA6"/>
    <w:rsid w:val="005F617F"/>
    <w:rsid w:val="005F69BF"/>
    <w:rsid w:val="005F6D23"/>
    <w:rsid w:val="005F6DF3"/>
    <w:rsid w:val="005F6F0A"/>
    <w:rsid w:val="005F7035"/>
    <w:rsid w:val="005F7040"/>
    <w:rsid w:val="005F71F4"/>
    <w:rsid w:val="005F7800"/>
    <w:rsid w:val="005F7A1C"/>
    <w:rsid w:val="005F7C4B"/>
    <w:rsid w:val="005F7DD8"/>
    <w:rsid w:val="005F7E52"/>
    <w:rsid w:val="00600389"/>
    <w:rsid w:val="0060039B"/>
    <w:rsid w:val="006006C0"/>
    <w:rsid w:val="0060087A"/>
    <w:rsid w:val="00600B0A"/>
    <w:rsid w:val="00600BE0"/>
    <w:rsid w:val="00600D2B"/>
    <w:rsid w:val="00600DDF"/>
    <w:rsid w:val="00601269"/>
    <w:rsid w:val="0060143A"/>
    <w:rsid w:val="00601470"/>
    <w:rsid w:val="00601620"/>
    <w:rsid w:val="006016A4"/>
    <w:rsid w:val="006017F5"/>
    <w:rsid w:val="00601804"/>
    <w:rsid w:val="0060195B"/>
    <w:rsid w:val="006019F1"/>
    <w:rsid w:val="00601D89"/>
    <w:rsid w:val="00601EF3"/>
    <w:rsid w:val="00601F4D"/>
    <w:rsid w:val="0060246B"/>
    <w:rsid w:val="00602495"/>
    <w:rsid w:val="006024E4"/>
    <w:rsid w:val="0060287D"/>
    <w:rsid w:val="00602A16"/>
    <w:rsid w:val="00602AEC"/>
    <w:rsid w:val="00602D27"/>
    <w:rsid w:val="00602DEC"/>
    <w:rsid w:val="00602E95"/>
    <w:rsid w:val="00602F0F"/>
    <w:rsid w:val="00602F3F"/>
    <w:rsid w:val="00602FCA"/>
    <w:rsid w:val="00603007"/>
    <w:rsid w:val="0060310A"/>
    <w:rsid w:val="00603315"/>
    <w:rsid w:val="00603416"/>
    <w:rsid w:val="006036E4"/>
    <w:rsid w:val="006037AF"/>
    <w:rsid w:val="00603BAE"/>
    <w:rsid w:val="00603CAC"/>
    <w:rsid w:val="00603DCD"/>
    <w:rsid w:val="00603F66"/>
    <w:rsid w:val="0060415E"/>
    <w:rsid w:val="00604315"/>
    <w:rsid w:val="006045DD"/>
    <w:rsid w:val="00604AE0"/>
    <w:rsid w:val="00604D19"/>
    <w:rsid w:val="00604D9B"/>
    <w:rsid w:val="00604E5D"/>
    <w:rsid w:val="00604E8F"/>
    <w:rsid w:val="00604FE8"/>
    <w:rsid w:val="0060516B"/>
    <w:rsid w:val="00605199"/>
    <w:rsid w:val="006051D1"/>
    <w:rsid w:val="00605424"/>
    <w:rsid w:val="006054E4"/>
    <w:rsid w:val="00605598"/>
    <w:rsid w:val="0060575D"/>
    <w:rsid w:val="00605855"/>
    <w:rsid w:val="00605A5C"/>
    <w:rsid w:val="00605F49"/>
    <w:rsid w:val="00606332"/>
    <w:rsid w:val="006068A6"/>
    <w:rsid w:val="00606915"/>
    <w:rsid w:val="00606A7F"/>
    <w:rsid w:val="00606AAA"/>
    <w:rsid w:val="00606C27"/>
    <w:rsid w:val="00606DCB"/>
    <w:rsid w:val="00606E01"/>
    <w:rsid w:val="00606E6A"/>
    <w:rsid w:val="00606E76"/>
    <w:rsid w:val="00607015"/>
    <w:rsid w:val="006073E0"/>
    <w:rsid w:val="006074FC"/>
    <w:rsid w:val="006075FC"/>
    <w:rsid w:val="0060763C"/>
    <w:rsid w:val="00607671"/>
    <w:rsid w:val="006077D7"/>
    <w:rsid w:val="00607932"/>
    <w:rsid w:val="0060799F"/>
    <w:rsid w:val="00607A62"/>
    <w:rsid w:val="00607A7B"/>
    <w:rsid w:val="00607C77"/>
    <w:rsid w:val="00607C84"/>
    <w:rsid w:val="00607ED5"/>
    <w:rsid w:val="00607F38"/>
    <w:rsid w:val="0061009F"/>
    <w:rsid w:val="0061019E"/>
    <w:rsid w:val="0061026D"/>
    <w:rsid w:val="006102B4"/>
    <w:rsid w:val="00610360"/>
    <w:rsid w:val="00610405"/>
    <w:rsid w:val="00610410"/>
    <w:rsid w:val="00610641"/>
    <w:rsid w:val="00610743"/>
    <w:rsid w:val="006107B5"/>
    <w:rsid w:val="00610984"/>
    <w:rsid w:val="00610CA7"/>
    <w:rsid w:val="00610DB5"/>
    <w:rsid w:val="00611021"/>
    <w:rsid w:val="00611275"/>
    <w:rsid w:val="00611540"/>
    <w:rsid w:val="0061166F"/>
    <w:rsid w:val="00611787"/>
    <w:rsid w:val="0061199C"/>
    <w:rsid w:val="00611A02"/>
    <w:rsid w:val="00611B6D"/>
    <w:rsid w:val="00611D33"/>
    <w:rsid w:val="00611D43"/>
    <w:rsid w:val="00612158"/>
    <w:rsid w:val="0061270F"/>
    <w:rsid w:val="006128CF"/>
    <w:rsid w:val="00612DBC"/>
    <w:rsid w:val="0061309A"/>
    <w:rsid w:val="00613129"/>
    <w:rsid w:val="0061330C"/>
    <w:rsid w:val="0061331E"/>
    <w:rsid w:val="00613411"/>
    <w:rsid w:val="00613622"/>
    <w:rsid w:val="00613963"/>
    <w:rsid w:val="00613C3E"/>
    <w:rsid w:val="006143AC"/>
    <w:rsid w:val="006143BA"/>
    <w:rsid w:val="006143DC"/>
    <w:rsid w:val="006149CA"/>
    <w:rsid w:val="00614AD4"/>
    <w:rsid w:val="00614D00"/>
    <w:rsid w:val="00614D99"/>
    <w:rsid w:val="00614E3D"/>
    <w:rsid w:val="00614EDB"/>
    <w:rsid w:val="00615028"/>
    <w:rsid w:val="0061506D"/>
    <w:rsid w:val="00615410"/>
    <w:rsid w:val="00615420"/>
    <w:rsid w:val="00615519"/>
    <w:rsid w:val="006155D5"/>
    <w:rsid w:val="0061580F"/>
    <w:rsid w:val="00615B11"/>
    <w:rsid w:val="00615CE6"/>
    <w:rsid w:val="00615F0E"/>
    <w:rsid w:val="00616078"/>
    <w:rsid w:val="0061608F"/>
    <w:rsid w:val="006161DE"/>
    <w:rsid w:val="00616348"/>
    <w:rsid w:val="00616364"/>
    <w:rsid w:val="006164C2"/>
    <w:rsid w:val="006167ED"/>
    <w:rsid w:val="00616873"/>
    <w:rsid w:val="006169C7"/>
    <w:rsid w:val="00616E45"/>
    <w:rsid w:val="00616EF1"/>
    <w:rsid w:val="006170B7"/>
    <w:rsid w:val="006170C9"/>
    <w:rsid w:val="006170D2"/>
    <w:rsid w:val="00617269"/>
    <w:rsid w:val="00617523"/>
    <w:rsid w:val="006175BC"/>
    <w:rsid w:val="00617912"/>
    <w:rsid w:val="00617A30"/>
    <w:rsid w:val="00617A5A"/>
    <w:rsid w:val="00617C23"/>
    <w:rsid w:val="00617C5A"/>
    <w:rsid w:val="006200A1"/>
    <w:rsid w:val="006203D2"/>
    <w:rsid w:val="00620427"/>
    <w:rsid w:val="006204B0"/>
    <w:rsid w:val="0062079E"/>
    <w:rsid w:val="00620801"/>
    <w:rsid w:val="00620A1F"/>
    <w:rsid w:val="00620A99"/>
    <w:rsid w:val="00620B0C"/>
    <w:rsid w:val="00621199"/>
    <w:rsid w:val="00621293"/>
    <w:rsid w:val="006214B0"/>
    <w:rsid w:val="006214B2"/>
    <w:rsid w:val="006214BB"/>
    <w:rsid w:val="00621743"/>
    <w:rsid w:val="00621960"/>
    <w:rsid w:val="00621BB7"/>
    <w:rsid w:val="00621F5C"/>
    <w:rsid w:val="00621FD0"/>
    <w:rsid w:val="00622024"/>
    <w:rsid w:val="00622408"/>
    <w:rsid w:val="006225B9"/>
    <w:rsid w:val="00622751"/>
    <w:rsid w:val="006228BA"/>
    <w:rsid w:val="00622A19"/>
    <w:rsid w:val="00622A22"/>
    <w:rsid w:val="00622A65"/>
    <w:rsid w:val="00622AE8"/>
    <w:rsid w:val="00622BD6"/>
    <w:rsid w:val="00622EC6"/>
    <w:rsid w:val="00623061"/>
    <w:rsid w:val="006231A3"/>
    <w:rsid w:val="006233D7"/>
    <w:rsid w:val="006235B1"/>
    <w:rsid w:val="006236AE"/>
    <w:rsid w:val="00623871"/>
    <w:rsid w:val="00623B13"/>
    <w:rsid w:val="00623CB8"/>
    <w:rsid w:val="00623D2C"/>
    <w:rsid w:val="00623D79"/>
    <w:rsid w:val="00623FE6"/>
    <w:rsid w:val="006240D1"/>
    <w:rsid w:val="006240E6"/>
    <w:rsid w:val="006246A2"/>
    <w:rsid w:val="00624898"/>
    <w:rsid w:val="00624D47"/>
    <w:rsid w:val="00624D6A"/>
    <w:rsid w:val="00624F92"/>
    <w:rsid w:val="006253D6"/>
    <w:rsid w:val="00625622"/>
    <w:rsid w:val="0062574F"/>
    <w:rsid w:val="00625767"/>
    <w:rsid w:val="006257C6"/>
    <w:rsid w:val="0062590B"/>
    <w:rsid w:val="00625951"/>
    <w:rsid w:val="00625980"/>
    <w:rsid w:val="00625B5F"/>
    <w:rsid w:val="00625BF3"/>
    <w:rsid w:val="00625D9C"/>
    <w:rsid w:val="00625E48"/>
    <w:rsid w:val="00626012"/>
    <w:rsid w:val="0062607C"/>
    <w:rsid w:val="006260CA"/>
    <w:rsid w:val="00626E3E"/>
    <w:rsid w:val="00626F79"/>
    <w:rsid w:val="006270A4"/>
    <w:rsid w:val="00627373"/>
    <w:rsid w:val="006274E6"/>
    <w:rsid w:val="00627593"/>
    <w:rsid w:val="00627789"/>
    <w:rsid w:val="00627921"/>
    <w:rsid w:val="00627E09"/>
    <w:rsid w:val="0063001B"/>
    <w:rsid w:val="00630104"/>
    <w:rsid w:val="00630185"/>
    <w:rsid w:val="00630207"/>
    <w:rsid w:val="006303DA"/>
    <w:rsid w:val="006304F7"/>
    <w:rsid w:val="0063065C"/>
    <w:rsid w:val="00630A1A"/>
    <w:rsid w:val="00630A2F"/>
    <w:rsid w:val="00630B0F"/>
    <w:rsid w:val="00631086"/>
    <w:rsid w:val="0063124F"/>
    <w:rsid w:val="00631309"/>
    <w:rsid w:val="00631545"/>
    <w:rsid w:val="00631610"/>
    <w:rsid w:val="00631725"/>
    <w:rsid w:val="0063195B"/>
    <w:rsid w:val="0063197E"/>
    <w:rsid w:val="006319D4"/>
    <w:rsid w:val="00631DBB"/>
    <w:rsid w:val="00631F27"/>
    <w:rsid w:val="00632317"/>
    <w:rsid w:val="00632729"/>
    <w:rsid w:val="0063286D"/>
    <w:rsid w:val="006328B4"/>
    <w:rsid w:val="00632AA7"/>
    <w:rsid w:val="00632BF2"/>
    <w:rsid w:val="00632C0A"/>
    <w:rsid w:val="00632C5F"/>
    <w:rsid w:val="00632FA0"/>
    <w:rsid w:val="006330DB"/>
    <w:rsid w:val="00633174"/>
    <w:rsid w:val="006332B7"/>
    <w:rsid w:val="00633324"/>
    <w:rsid w:val="006333B0"/>
    <w:rsid w:val="006334CE"/>
    <w:rsid w:val="00633945"/>
    <w:rsid w:val="00633A7B"/>
    <w:rsid w:val="00633A9C"/>
    <w:rsid w:val="00633B44"/>
    <w:rsid w:val="00633C6E"/>
    <w:rsid w:val="00633DA8"/>
    <w:rsid w:val="006340DA"/>
    <w:rsid w:val="006341C9"/>
    <w:rsid w:val="00634393"/>
    <w:rsid w:val="00634454"/>
    <w:rsid w:val="006344FD"/>
    <w:rsid w:val="00634515"/>
    <w:rsid w:val="006345F5"/>
    <w:rsid w:val="00635158"/>
    <w:rsid w:val="00635234"/>
    <w:rsid w:val="00635254"/>
    <w:rsid w:val="00635263"/>
    <w:rsid w:val="00635270"/>
    <w:rsid w:val="0063550E"/>
    <w:rsid w:val="0063577F"/>
    <w:rsid w:val="006358A4"/>
    <w:rsid w:val="006358D7"/>
    <w:rsid w:val="00635C7E"/>
    <w:rsid w:val="006361AB"/>
    <w:rsid w:val="006363D3"/>
    <w:rsid w:val="00636564"/>
    <w:rsid w:val="0063682D"/>
    <w:rsid w:val="00636920"/>
    <w:rsid w:val="00636ACE"/>
    <w:rsid w:val="00636F76"/>
    <w:rsid w:val="006373A2"/>
    <w:rsid w:val="0063778D"/>
    <w:rsid w:val="00637C91"/>
    <w:rsid w:val="00637E09"/>
    <w:rsid w:val="00637E18"/>
    <w:rsid w:val="00637EC0"/>
    <w:rsid w:val="00637EDE"/>
    <w:rsid w:val="00637FFE"/>
    <w:rsid w:val="00640120"/>
    <w:rsid w:val="006401C2"/>
    <w:rsid w:val="00640637"/>
    <w:rsid w:val="00640856"/>
    <w:rsid w:val="00640985"/>
    <w:rsid w:val="006409A1"/>
    <w:rsid w:val="006409AC"/>
    <w:rsid w:val="00640A85"/>
    <w:rsid w:val="00640D7A"/>
    <w:rsid w:val="00640EBB"/>
    <w:rsid w:val="006416D0"/>
    <w:rsid w:val="00641768"/>
    <w:rsid w:val="0064177C"/>
    <w:rsid w:val="0064192E"/>
    <w:rsid w:val="00641CFF"/>
    <w:rsid w:val="00641DB9"/>
    <w:rsid w:val="00641EC2"/>
    <w:rsid w:val="00641FBF"/>
    <w:rsid w:val="006422C4"/>
    <w:rsid w:val="00642369"/>
    <w:rsid w:val="006423C1"/>
    <w:rsid w:val="00642480"/>
    <w:rsid w:val="0064284C"/>
    <w:rsid w:val="0064288C"/>
    <w:rsid w:val="00642A90"/>
    <w:rsid w:val="00642C14"/>
    <w:rsid w:val="00642D36"/>
    <w:rsid w:val="00642D71"/>
    <w:rsid w:val="00642E3E"/>
    <w:rsid w:val="00642E8B"/>
    <w:rsid w:val="00643165"/>
    <w:rsid w:val="006432C6"/>
    <w:rsid w:val="00643461"/>
    <w:rsid w:val="0064380B"/>
    <w:rsid w:val="00643B08"/>
    <w:rsid w:val="00643BB7"/>
    <w:rsid w:val="00643DB1"/>
    <w:rsid w:val="00643FCE"/>
    <w:rsid w:val="006440FE"/>
    <w:rsid w:val="00644206"/>
    <w:rsid w:val="0064428A"/>
    <w:rsid w:val="00644293"/>
    <w:rsid w:val="00644347"/>
    <w:rsid w:val="00644496"/>
    <w:rsid w:val="006444F2"/>
    <w:rsid w:val="0064455C"/>
    <w:rsid w:val="006447D4"/>
    <w:rsid w:val="00644A2F"/>
    <w:rsid w:val="00644CEE"/>
    <w:rsid w:val="00644E1A"/>
    <w:rsid w:val="00644E97"/>
    <w:rsid w:val="00644F0E"/>
    <w:rsid w:val="00645478"/>
    <w:rsid w:val="00645A82"/>
    <w:rsid w:val="00645C40"/>
    <w:rsid w:val="00645EFC"/>
    <w:rsid w:val="0064622B"/>
    <w:rsid w:val="0064634D"/>
    <w:rsid w:val="00646628"/>
    <w:rsid w:val="00646725"/>
    <w:rsid w:val="0064676A"/>
    <w:rsid w:val="006468DD"/>
    <w:rsid w:val="00647030"/>
    <w:rsid w:val="00647320"/>
    <w:rsid w:val="00647571"/>
    <w:rsid w:val="00647576"/>
    <w:rsid w:val="006476AA"/>
    <w:rsid w:val="006479A4"/>
    <w:rsid w:val="00647C64"/>
    <w:rsid w:val="0065048F"/>
    <w:rsid w:val="00650802"/>
    <w:rsid w:val="00650938"/>
    <w:rsid w:val="00650A66"/>
    <w:rsid w:val="00650C0A"/>
    <w:rsid w:val="006512EA"/>
    <w:rsid w:val="00651585"/>
    <w:rsid w:val="0065177E"/>
    <w:rsid w:val="006517B1"/>
    <w:rsid w:val="006517E6"/>
    <w:rsid w:val="006519E9"/>
    <w:rsid w:val="00651A01"/>
    <w:rsid w:val="00651A61"/>
    <w:rsid w:val="00651C5A"/>
    <w:rsid w:val="00651E17"/>
    <w:rsid w:val="00651FB6"/>
    <w:rsid w:val="0065201B"/>
    <w:rsid w:val="0065258D"/>
    <w:rsid w:val="00652A64"/>
    <w:rsid w:val="00652A7E"/>
    <w:rsid w:val="00652BA7"/>
    <w:rsid w:val="00653406"/>
    <w:rsid w:val="00653443"/>
    <w:rsid w:val="00654309"/>
    <w:rsid w:val="00654423"/>
    <w:rsid w:val="0065445D"/>
    <w:rsid w:val="006544CA"/>
    <w:rsid w:val="00654503"/>
    <w:rsid w:val="00654735"/>
    <w:rsid w:val="00654A0F"/>
    <w:rsid w:val="00654B87"/>
    <w:rsid w:val="00654F3A"/>
    <w:rsid w:val="006550F9"/>
    <w:rsid w:val="006550FF"/>
    <w:rsid w:val="0065525A"/>
    <w:rsid w:val="00655356"/>
    <w:rsid w:val="006553F7"/>
    <w:rsid w:val="00655667"/>
    <w:rsid w:val="006556FC"/>
    <w:rsid w:val="0065574B"/>
    <w:rsid w:val="00656263"/>
    <w:rsid w:val="006567AA"/>
    <w:rsid w:val="006569B1"/>
    <w:rsid w:val="00656C33"/>
    <w:rsid w:val="00656C5E"/>
    <w:rsid w:val="00656CC3"/>
    <w:rsid w:val="00656DBE"/>
    <w:rsid w:val="006570B5"/>
    <w:rsid w:val="0065726E"/>
    <w:rsid w:val="0065747F"/>
    <w:rsid w:val="0065763F"/>
    <w:rsid w:val="00657A7C"/>
    <w:rsid w:val="00657D4F"/>
    <w:rsid w:val="00657E36"/>
    <w:rsid w:val="0066004B"/>
    <w:rsid w:val="006600E7"/>
    <w:rsid w:val="00661255"/>
    <w:rsid w:val="006612CE"/>
    <w:rsid w:val="00661CB4"/>
    <w:rsid w:val="00661DF4"/>
    <w:rsid w:val="00661F24"/>
    <w:rsid w:val="00661F28"/>
    <w:rsid w:val="00662179"/>
    <w:rsid w:val="006621B6"/>
    <w:rsid w:val="0066238D"/>
    <w:rsid w:val="0066241F"/>
    <w:rsid w:val="00662453"/>
    <w:rsid w:val="006624DC"/>
    <w:rsid w:val="006624EE"/>
    <w:rsid w:val="006626DC"/>
    <w:rsid w:val="00662963"/>
    <w:rsid w:val="00662ED4"/>
    <w:rsid w:val="0066383C"/>
    <w:rsid w:val="00663872"/>
    <w:rsid w:val="00663A8F"/>
    <w:rsid w:val="00663EE7"/>
    <w:rsid w:val="00663FC9"/>
    <w:rsid w:val="0066410F"/>
    <w:rsid w:val="00664451"/>
    <w:rsid w:val="006644EB"/>
    <w:rsid w:val="00664826"/>
    <w:rsid w:val="006649A6"/>
    <w:rsid w:val="00664A79"/>
    <w:rsid w:val="00664C98"/>
    <w:rsid w:val="00664CC9"/>
    <w:rsid w:val="00664D53"/>
    <w:rsid w:val="00665AE3"/>
    <w:rsid w:val="00665F02"/>
    <w:rsid w:val="00666052"/>
    <w:rsid w:val="006663AF"/>
    <w:rsid w:val="006665D6"/>
    <w:rsid w:val="006665E2"/>
    <w:rsid w:val="00666632"/>
    <w:rsid w:val="00666712"/>
    <w:rsid w:val="0066691A"/>
    <w:rsid w:val="00666A2B"/>
    <w:rsid w:val="00666D73"/>
    <w:rsid w:val="00666E95"/>
    <w:rsid w:val="00667039"/>
    <w:rsid w:val="006673ED"/>
    <w:rsid w:val="00667416"/>
    <w:rsid w:val="00667592"/>
    <w:rsid w:val="006676D9"/>
    <w:rsid w:val="0066792A"/>
    <w:rsid w:val="006679E3"/>
    <w:rsid w:val="00667B6A"/>
    <w:rsid w:val="00667BBB"/>
    <w:rsid w:val="00667C67"/>
    <w:rsid w:val="00667E40"/>
    <w:rsid w:val="00667FD1"/>
    <w:rsid w:val="0067017D"/>
    <w:rsid w:val="00670472"/>
    <w:rsid w:val="0067067B"/>
    <w:rsid w:val="00670A08"/>
    <w:rsid w:val="00670A6C"/>
    <w:rsid w:val="00670C61"/>
    <w:rsid w:val="00671306"/>
    <w:rsid w:val="00671A2D"/>
    <w:rsid w:val="00671CC9"/>
    <w:rsid w:val="006723FB"/>
    <w:rsid w:val="006727A7"/>
    <w:rsid w:val="006727E6"/>
    <w:rsid w:val="006728BA"/>
    <w:rsid w:val="00672A29"/>
    <w:rsid w:val="00672CDE"/>
    <w:rsid w:val="00672F50"/>
    <w:rsid w:val="0067318E"/>
    <w:rsid w:val="006731CA"/>
    <w:rsid w:val="006734D6"/>
    <w:rsid w:val="006735AF"/>
    <w:rsid w:val="006737C7"/>
    <w:rsid w:val="006738C9"/>
    <w:rsid w:val="00673921"/>
    <w:rsid w:val="0067396A"/>
    <w:rsid w:val="00673C3C"/>
    <w:rsid w:val="00673C55"/>
    <w:rsid w:val="00673FB1"/>
    <w:rsid w:val="0067401C"/>
    <w:rsid w:val="006740D8"/>
    <w:rsid w:val="0067420A"/>
    <w:rsid w:val="006743BD"/>
    <w:rsid w:val="006743D0"/>
    <w:rsid w:val="00674577"/>
    <w:rsid w:val="00674731"/>
    <w:rsid w:val="0067495B"/>
    <w:rsid w:val="0067499A"/>
    <w:rsid w:val="006749BF"/>
    <w:rsid w:val="00674A5A"/>
    <w:rsid w:val="00674A8F"/>
    <w:rsid w:val="00674AD6"/>
    <w:rsid w:val="00674B98"/>
    <w:rsid w:val="00674C5D"/>
    <w:rsid w:val="00674C66"/>
    <w:rsid w:val="00674C93"/>
    <w:rsid w:val="00674D7A"/>
    <w:rsid w:val="00674F9B"/>
    <w:rsid w:val="00674FF7"/>
    <w:rsid w:val="00675180"/>
    <w:rsid w:val="006756C5"/>
    <w:rsid w:val="006756FA"/>
    <w:rsid w:val="0067580C"/>
    <w:rsid w:val="00675C0D"/>
    <w:rsid w:val="00675D3E"/>
    <w:rsid w:val="00675EE3"/>
    <w:rsid w:val="00675EE6"/>
    <w:rsid w:val="0067608B"/>
    <w:rsid w:val="0067655A"/>
    <w:rsid w:val="00676613"/>
    <w:rsid w:val="0067672F"/>
    <w:rsid w:val="0067674C"/>
    <w:rsid w:val="00676778"/>
    <w:rsid w:val="006768DE"/>
    <w:rsid w:val="00676CC8"/>
    <w:rsid w:val="00676D7D"/>
    <w:rsid w:val="00676F75"/>
    <w:rsid w:val="006770C1"/>
    <w:rsid w:val="006770FC"/>
    <w:rsid w:val="0067712D"/>
    <w:rsid w:val="006772E4"/>
    <w:rsid w:val="006773B2"/>
    <w:rsid w:val="006773B5"/>
    <w:rsid w:val="0067742D"/>
    <w:rsid w:val="00677463"/>
    <w:rsid w:val="00677503"/>
    <w:rsid w:val="006775B6"/>
    <w:rsid w:val="00677748"/>
    <w:rsid w:val="00677954"/>
    <w:rsid w:val="00677DB8"/>
    <w:rsid w:val="00677FAD"/>
    <w:rsid w:val="00677FAE"/>
    <w:rsid w:val="006801AB"/>
    <w:rsid w:val="00680343"/>
    <w:rsid w:val="00680543"/>
    <w:rsid w:val="006806EB"/>
    <w:rsid w:val="006807CC"/>
    <w:rsid w:val="00680846"/>
    <w:rsid w:val="00680A7B"/>
    <w:rsid w:val="00680BDF"/>
    <w:rsid w:val="00680DA9"/>
    <w:rsid w:val="00680FEF"/>
    <w:rsid w:val="00681133"/>
    <w:rsid w:val="00681148"/>
    <w:rsid w:val="006813C5"/>
    <w:rsid w:val="00681778"/>
    <w:rsid w:val="00681BFC"/>
    <w:rsid w:val="00681DDB"/>
    <w:rsid w:val="0068201B"/>
    <w:rsid w:val="00682588"/>
    <w:rsid w:val="006825C4"/>
    <w:rsid w:val="00682DFC"/>
    <w:rsid w:val="00682E6F"/>
    <w:rsid w:val="00682E70"/>
    <w:rsid w:val="00683093"/>
    <w:rsid w:val="00683457"/>
    <w:rsid w:val="00683466"/>
    <w:rsid w:val="00683704"/>
    <w:rsid w:val="006837B5"/>
    <w:rsid w:val="006838B8"/>
    <w:rsid w:val="00683B1C"/>
    <w:rsid w:val="00683D66"/>
    <w:rsid w:val="00683F3A"/>
    <w:rsid w:val="00684012"/>
    <w:rsid w:val="006840E5"/>
    <w:rsid w:val="006844D5"/>
    <w:rsid w:val="00684C2A"/>
    <w:rsid w:val="00684CA4"/>
    <w:rsid w:val="00684CF1"/>
    <w:rsid w:val="00684D6B"/>
    <w:rsid w:val="00684E38"/>
    <w:rsid w:val="00684F71"/>
    <w:rsid w:val="00684F9E"/>
    <w:rsid w:val="0068506B"/>
    <w:rsid w:val="0068509F"/>
    <w:rsid w:val="00685495"/>
    <w:rsid w:val="00685713"/>
    <w:rsid w:val="006857E4"/>
    <w:rsid w:val="006859A6"/>
    <w:rsid w:val="00685AC9"/>
    <w:rsid w:val="00685B3D"/>
    <w:rsid w:val="00685B90"/>
    <w:rsid w:val="00685BAF"/>
    <w:rsid w:val="00685C77"/>
    <w:rsid w:val="00685DD9"/>
    <w:rsid w:val="00685F0F"/>
    <w:rsid w:val="00686082"/>
    <w:rsid w:val="0068610B"/>
    <w:rsid w:val="0068629A"/>
    <w:rsid w:val="00686789"/>
    <w:rsid w:val="00686796"/>
    <w:rsid w:val="006869BF"/>
    <w:rsid w:val="00686A1A"/>
    <w:rsid w:val="00686B4C"/>
    <w:rsid w:val="00686BEF"/>
    <w:rsid w:val="00686C07"/>
    <w:rsid w:val="00686C68"/>
    <w:rsid w:val="00686E3E"/>
    <w:rsid w:val="006872BC"/>
    <w:rsid w:val="00687749"/>
    <w:rsid w:val="00687887"/>
    <w:rsid w:val="00687A44"/>
    <w:rsid w:val="00687FBB"/>
    <w:rsid w:val="00690058"/>
    <w:rsid w:val="00690727"/>
    <w:rsid w:val="00690C86"/>
    <w:rsid w:val="00690F38"/>
    <w:rsid w:val="006911C6"/>
    <w:rsid w:val="00691516"/>
    <w:rsid w:val="00691563"/>
    <w:rsid w:val="006915D6"/>
    <w:rsid w:val="00691BB1"/>
    <w:rsid w:val="00691BF9"/>
    <w:rsid w:val="00691C2F"/>
    <w:rsid w:val="00691DA2"/>
    <w:rsid w:val="00691DF3"/>
    <w:rsid w:val="0069203E"/>
    <w:rsid w:val="006920AD"/>
    <w:rsid w:val="00692384"/>
    <w:rsid w:val="006927F3"/>
    <w:rsid w:val="006928C4"/>
    <w:rsid w:val="00692A31"/>
    <w:rsid w:val="00692B83"/>
    <w:rsid w:val="00692C41"/>
    <w:rsid w:val="0069301B"/>
    <w:rsid w:val="006933EE"/>
    <w:rsid w:val="00693F0D"/>
    <w:rsid w:val="00694550"/>
    <w:rsid w:val="006946D1"/>
    <w:rsid w:val="0069473C"/>
    <w:rsid w:val="00694D73"/>
    <w:rsid w:val="00694FC1"/>
    <w:rsid w:val="00695009"/>
    <w:rsid w:val="0069505B"/>
    <w:rsid w:val="0069512C"/>
    <w:rsid w:val="006951A2"/>
    <w:rsid w:val="0069530A"/>
    <w:rsid w:val="006953E7"/>
    <w:rsid w:val="00695836"/>
    <w:rsid w:val="00695892"/>
    <w:rsid w:val="00695A0E"/>
    <w:rsid w:val="00695A3F"/>
    <w:rsid w:val="00695B2D"/>
    <w:rsid w:val="00695C52"/>
    <w:rsid w:val="00695C8E"/>
    <w:rsid w:val="00695D7A"/>
    <w:rsid w:val="00695D85"/>
    <w:rsid w:val="00695DD4"/>
    <w:rsid w:val="00696358"/>
    <w:rsid w:val="00696382"/>
    <w:rsid w:val="0069650B"/>
    <w:rsid w:val="00696591"/>
    <w:rsid w:val="0069717B"/>
    <w:rsid w:val="0069723E"/>
    <w:rsid w:val="00697451"/>
    <w:rsid w:val="006975A2"/>
    <w:rsid w:val="00697630"/>
    <w:rsid w:val="006976CC"/>
    <w:rsid w:val="006978F4"/>
    <w:rsid w:val="00697B55"/>
    <w:rsid w:val="00697FDF"/>
    <w:rsid w:val="006A02A2"/>
    <w:rsid w:val="006A03D4"/>
    <w:rsid w:val="006A049C"/>
    <w:rsid w:val="006A07D9"/>
    <w:rsid w:val="006A09EC"/>
    <w:rsid w:val="006A0B0D"/>
    <w:rsid w:val="006A0B7E"/>
    <w:rsid w:val="006A0C97"/>
    <w:rsid w:val="006A0CDC"/>
    <w:rsid w:val="006A0D44"/>
    <w:rsid w:val="006A0E60"/>
    <w:rsid w:val="006A0FC1"/>
    <w:rsid w:val="006A15B9"/>
    <w:rsid w:val="006A1A60"/>
    <w:rsid w:val="006A1AF1"/>
    <w:rsid w:val="006A216B"/>
    <w:rsid w:val="006A2265"/>
    <w:rsid w:val="006A2391"/>
    <w:rsid w:val="006A27C0"/>
    <w:rsid w:val="006A2895"/>
    <w:rsid w:val="006A2982"/>
    <w:rsid w:val="006A2D5C"/>
    <w:rsid w:val="006A328A"/>
    <w:rsid w:val="006A330D"/>
    <w:rsid w:val="006A3761"/>
    <w:rsid w:val="006A39CD"/>
    <w:rsid w:val="006A3A50"/>
    <w:rsid w:val="006A3C3F"/>
    <w:rsid w:val="006A3DA5"/>
    <w:rsid w:val="006A40A7"/>
    <w:rsid w:val="006A42DB"/>
    <w:rsid w:val="006A44EC"/>
    <w:rsid w:val="006A49C9"/>
    <w:rsid w:val="006A4C22"/>
    <w:rsid w:val="006A4D7C"/>
    <w:rsid w:val="006A4DB8"/>
    <w:rsid w:val="006A4ECA"/>
    <w:rsid w:val="006A515B"/>
    <w:rsid w:val="006A51EE"/>
    <w:rsid w:val="006A53DD"/>
    <w:rsid w:val="006A55C8"/>
    <w:rsid w:val="006A5D93"/>
    <w:rsid w:val="006A5E3B"/>
    <w:rsid w:val="006A5F55"/>
    <w:rsid w:val="006A608B"/>
    <w:rsid w:val="006A657A"/>
    <w:rsid w:val="006A657B"/>
    <w:rsid w:val="006A699F"/>
    <w:rsid w:val="006A6E8D"/>
    <w:rsid w:val="006A72CA"/>
    <w:rsid w:val="006A73CD"/>
    <w:rsid w:val="006A75FE"/>
    <w:rsid w:val="006A7709"/>
    <w:rsid w:val="006A7ABE"/>
    <w:rsid w:val="006A7F3E"/>
    <w:rsid w:val="006B0475"/>
    <w:rsid w:val="006B06E9"/>
    <w:rsid w:val="006B06EA"/>
    <w:rsid w:val="006B0721"/>
    <w:rsid w:val="006B0A45"/>
    <w:rsid w:val="006B0C1B"/>
    <w:rsid w:val="006B0D27"/>
    <w:rsid w:val="006B0F40"/>
    <w:rsid w:val="006B1381"/>
    <w:rsid w:val="006B1460"/>
    <w:rsid w:val="006B1514"/>
    <w:rsid w:val="006B173E"/>
    <w:rsid w:val="006B17BD"/>
    <w:rsid w:val="006B1DCF"/>
    <w:rsid w:val="006B27A7"/>
    <w:rsid w:val="006B2835"/>
    <w:rsid w:val="006B2860"/>
    <w:rsid w:val="006B2A05"/>
    <w:rsid w:val="006B2C79"/>
    <w:rsid w:val="006B2CB1"/>
    <w:rsid w:val="006B2CB2"/>
    <w:rsid w:val="006B2E78"/>
    <w:rsid w:val="006B2EF0"/>
    <w:rsid w:val="006B2F34"/>
    <w:rsid w:val="006B2FDE"/>
    <w:rsid w:val="006B320F"/>
    <w:rsid w:val="006B335F"/>
    <w:rsid w:val="006B3445"/>
    <w:rsid w:val="006B346B"/>
    <w:rsid w:val="006B346C"/>
    <w:rsid w:val="006B3471"/>
    <w:rsid w:val="006B3567"/>
    <w:rsid w:val="006B36FF"/>
    <w:rsid w:val="006B3B18"/>
    <w:rsid w:val="006B3B3D"/>
    <w:rsid w:val="006B410B"/>
    <w:rsid w:val="006B4270"/>
    <w:rsid w:val="006B4613"/>
    <w:rsid w:val="006B49A0"/>
    <w:rsid w:val="006B4E94"/>
    <w:rsid w:val="006B4F7F"/>
    <w:rsid w:val="006B51A2"/>
    <w:rsid w:val="006B51BD"/>
    <w:rsid w:val="006B52EB"/>
    <w:rsid w:val="006B53F7"/>
    <w:rsid w:val="006B56B9"/>
    <w:rsid w:val="006B57AE"/>
    <w:rsid w:val="006B5873"/>
    <w:rsid w:val="006B5879"/>
    <w:rsid w:val="006B59C4"/>
    <w:rsid w:val="006B5A0E"/>
    <w:rsid w:val="006B5AA7"/>
    <w:rsid w:val="006B6030"/>
    <w:rsid w:val="006B60AE"/>
    <w:rsid w:val="006B62D9"/>
    <w:rsid w:val="006B6349"/>
    <w:rsid w:val="006B63E1"/>
    <w:rsid w:val="006B64B8"/>
    <w:rsid w:val="006B6825"/>
    <w:rsid w:val="006B686D"/>
    <w:rsid w:val="006B6A20"/>
    <w:rsid w:val="006B6B1A"/>
    <w:rsid w:val="006B6C76"/>
    <w:rsid w:val="006B6CA3"/>
    <w:rsid w:val="006B6D98"/>
    <w:rsid w:val="006B6E28"/>
    <w:rsid w:val="006B7312"/>
    <w:rsid w:val="006B75A6"/>
    <w:rsid w:val="006B75DA"/>
    <w:rsid w:val="006B798B"/>
    <w:rsid w:val="006B7A53"/>
    <w:rsid w:val="006B7C2D"/>
    <w:rsid w:val="006B7C97"/>
    <w:rsid w:val="006B7CE7"/>
    <w:rsid w:val="006C0231"/>
    <w:rsid w:val="006C0499"/>
    <w:rsid w:val="006C05B8"/>
    <w:rsid w:val="006C06CF"/>
    <w:rsid w:val="006C0741"/>
    <w:rsid w:val="006C0953"/>
    <w:rsid w:val="006C0B90"/>
    <w:rsid w:val="006C0C73"/>
    <w:rsid w:val="006C0CF9"/>
    <w:rsid w:val="006C11FC"/>
    <w:rsid w:val="006C137C"/>
    <w:rsid w:val="006C16BD"/>
    <w:rsid w:val="006C17FE"/>
    <w:rsid w:val="006C1A35"/>
    <w:rsid w:val="006C1AED"/>
    <w:rsid w:val="006C1E34"/>
    <w:rsid w:val="006C23B3"/>
    <w:rsid w:val="006C27CD"/>
    <w:rsid w:val="006C2A6D"/>
    <w:rsid w:val="006C2AA0"/>
    <w:rsid w:val="006C2C5C"/>
    <w:rsid w:val="006C2C7E"/>
    <w:rsid w:val="006C323C"/>
    <w:rsid w:val="006C3709"/>
    <w:rsid w:val="006C3761"/>
    <w:rsid w:val="006C37DA"/>
    <w:rsid w:val="006C3F40"/>
    <w:rsid w:val="006C3FBC"/>
    <w:rsid w:val="006C4207"/>
    <w:rsid w:val="006C425E"/>
    <w:rsid w:val="006C42A5"/>
    <w:rsid w:val="006C43D7"/>
    <w:rsid w:val="006C4759"/>
    <w:rsid w:val="006C483E"/>
    <w:rsid w:val="006C4858"/>
    <w:rsid w:val="006C4B87"/>
    <w:rsid w:val="006C4CBC"/>
    <w:rsid w:val="006C4D95"/>
    <w:rsid w:val="006C4EB8"/>
    <w:rsid w:val="006C4FEA"/>
    <w:rsid w:val="006C51C7"/>
    <w:rsid w:val="006C56FD"/>
    <w:rsid w:val="006C57DF"/>
    <w:rsid w:val="006C5838"/>
    <w:rsid w:val="006C5B43"/>
    <w:rsid w:val="006C5B70"/>
    <w:rsid w:val="006C5BA5"/>
    <w:rsid w:val="006C5C6B"/>
    <w:rsid w:val="006C5D75"/>
    <w:rsid w:val="006C6156"/>
    <w:rsid w:val="006C6426"/>
    <w:rsid w:val="006C66C0"/>
    <w:rsid w:val="006C6859"/>
    <w:rsid w:val="006C6ABE"/>
    <w:rsid w:val="006C6C51"/>
    <w:rsid w:val="006C6D46"/>
    <w:rsid w:val="006C6E1F"/>
    <w:rsid w:val="006C6ED8"/>
    <w:rsid w:val="006C6FC7"/>
    <w:rsid w:val="006C70CB"/>
    <w:rsid w:val="006C7141"/>
    <w:rsid w:val="006C7214"/>
    <w:rsid w:val="006C77D0"/>
    <w:rsid w:val="006C7ADE"/>
    <w:rsid w:val="006D0348"/>
    <w:rsid w:val="006D0381"/>
    <w:rsid w:val="006D0598"/>
    <w:rsid w:val="006D0A89"/>
    <w:rsid w:val="006D0BFA"/>
    <w:rsid w:val="006D0CDE"/>
    <w:rsid w:val="006D0F7C"/>
    <w:rsid w:val="006D1038"/>
    <w:rsid w:val="006D123F"/>
    <w:rsid w:val="006D1316"/>
    <w:rsid w:val="006D13EA"/>
    <w:rsid w:val="006D140D"/>
    <w:rsid w:val="006D1624"/>
    <w:rsid w:val="006D16C7"/>
    <w:rsid w:val="006D1AF1"/>
    <w:rsid w:val="006D1BBD"/>
    <w:rsid w:val="006D1C1C"/>
    <w:rsid w:val="006D1C34"/>
    <w:rsid w:val="006D1F02"/>
    <w:rsid w:val="006D1F88"/>
    <w:rsid w:val="006D2155"/>
    <w:rsid w:val="006D2377"/>
    <w:rsid w:val="006D2571"/>
    <w:rsid w:val="006D25B4"/>
    <w:rsid w:val="006D25FF"/>
    <w:rsid w:val="006D2855"/>
    <w:rsid w:val="006D2A09"/>
    <w:rsid w:val="006D2C5C"/>
    <w:rsid w:val="006D31CB"/>
    <w:rsid w:val="006D3296"/>
    <w:rsid w:val="006D32BC"/>
    <w:rsid w:val="006D3375"/>
    <w:rsid w:val="006D3540"/>
    <w:rsid w:val="006D3791"/>
    <w:rsid w:val="006D3C75"/>
    <w:rsid w:val="006D3D58"/>
    <w:rsid w:val="006D40FF"/>
    <w:rsid w:val="006D4429"/>
    <w:rsid w:val="006D467B"/>
    <w:rsid w:val="006D4B38"/>
    <w:rsid w:val="006D4C8B"/>
    <w:rsid w:val="006D5053"/>
    <w:rsid w:val="006D50DB"/>
    <w:rsid w:val="006D51CA"/>
    <w:rsid w:val="006D5205"/>
    <w:rsid w:val="006D530D"/>
    <w:rsid w:val="006D544E"/>
    <w:rsid w:val="006D55E8"/>
    <w:rsid w:val="006D5704"/>
    <w:rsid w:val="006D5AD5"/>
    <w:rsid w:val="006D5B88"/>
    <w:rsid w:val="006D5D71"/>
    <w:rsid w:val="006D5DB7"/>
    <w:rsid w:val="006D5E23"/>
    <w:rsid w:val="006D6256"/>
    <w:rsid w:val="006D64A4"/>
    <w:rsid w:val="006D6531"/>
    <w:rsid w:val="006D68C9"/>
    <w:rsid w:val="006D696D"/>
    <w:rsid w:val="006D6A49"/>
    <w:rsid w:val="006D6C7C"/>
    <w:rsid w:val="006D71C3"/>
    <w:rsid w:val="006D7328"/>
    <w:rsid w:val="006D76CC"/>
    <w:rsid w:val="006D7750"/>
    <w:rsid w:val="006D77C5"/>
    <w:rsid w:val="006D79A3"/>
    <w:rsid w:val="006D7AB2"/>
    <w:rsid w:val="006D7B72"/>
    <w:rsid w:val="006D7B78"/>
    <w:rsid w:val="006D7FC2"/>
    <w:rsid w:val="006E009C"/>
    <w:rsid w:val="006E0146"/>
    <w:rsid w:val="006E021F"/>
    <w:rsid w:val="006E0857"/>
    <w:rsid w:val="006E086A"/>
    <w:rsid w:val="006E0B7E"/>
    <w:rsid w:val="006E0DFA"/>
    <w:rsid w:val="006E1100"/>
    <w:rsid w:val="006E1541"/>
    <w:rsid w:val="006E1968"/>
    <w:rsid w:val="006E19C1"/>
    <w:rsid w:val="006E1B78"/>
    <w:rsid w:val="006E1D2B"/>
    <w:rsid w:val="006E1E55"/>
    <w:rsid w:val="006E1FB7"/>
    <w:rsid w:val="006E213C"/>
    <w:rsid w:val="006E2414"/>
    <w:rsid w:val="006E2479"/>
    <w:rsid w:val="006E2630"/>
    <w:rsid w:val="006E2672"/>
    <w:rsid w:val="006E2957"/>
    <w:rsid w:val="006E2A18"/>
    <w:rsid w:val="006E2B3F"/>
    <w:rsid w:val="006E2CA9"/>
    <w:rsid w:val="006E2D50"/>
    <w:rsid w:val="006E2F87"/>
    <w:rsid w:val="006E2FC7"/>
    <w:rsid w:val="006E30F3"/>
    <w:rsid w:val="006E30FD"/>
    <w:rsid w:val="006E337C"/>
    <w:rsid w:val="006E365E"/>
    <w:rsid w:val="006E36C6"/>
    <w:rsid w:val="006E3791"/>
    <w:rsid w:val="006E3ADF"/>
    <w:rsid w:val="006E42B7"/>
    <w:rsid w:val="006E4596"/>
    <w:rsid w:val="006E466C"/>
    <w:rsid w:val="006E46E2"/>
    <w:rsid w:val="006E4E54"/>
    <w:rsid w:val="006E5317"/>
    <w:rsid w:val="006E5864"/>
    <w:rsid w:val="006E5BB3"/>
    <w:rsid w:val="006E6052"/>
    <w:rsid w:val="006E62B6"/>
    <w:rsid w:val="006E65EB"/>
    <w:rsid w:val="006E6629"/>
    <w:rsid w:val="006E6790"/>
    <w:rsid w:val="006E6C39"/>
    <w:rsid w:val="006E6D04"/>
    <w:rsid w:val="006E7103"/>
    <w:rsid w:val="006E714F"/>
    <w:rsid w:val="006E719A"/>
    <w:rsid w:val="006E724D"/>
    <w:rsid w:val="006E7281"/>
    <w:rsid w:val="006E7301"/>
    <w:rsid w:val="006E7824"/>
    <w:rsid w:val="006E788E"/>
    <w:rsid w:val="006E78A1"/>
    <w:rsid w:val="006E799C"/>
    <w:rsid w:val="006E79DB"/>
    <w:rsid w:val="006E7AF5"/>
    <w:rsid w:val="006E7BD8"/>
    <w:rsid w:val="006E7C42"/>
    <w:rsid w:val="006E7E63"/>
    <w:rsid w:val="006F0029"/>
    <w:rsid w:val="006F02FF"/>
    <w:rsid w:val="006F035D"/>
    <w:rsid w:val="006F07F6"/>
    <w:rsid w:val="006F09AF"/>
    <w:rsid w:val="006F0A99"/>
    <w:rsid w:val="006F0BDA"/>
    <w:rsid w:val="006F0D25"/>
    <w:rsid w:val="006F0D48"/>
    <w:rsid w:val="006F1250"/>
    <w:rsid w:val="006F12F0"/>
    <w:rsid w:val="006F1344"/>
    <w:rsid w:val="006F14D0"/>
    <w:rsid w:val="006F212C"/>
    <w:rsid w:val="006F23A2"/>
    <w:rsid w:val="006F25A4"/>
    <w:rsid w:val="006F27BB"/>
    <w:rsid w:val="006F2CA8"/>
    <w:rsid w:val="006F2DC3"/>
    <w:rsid w:val="006F2FDC"/>
    <w:rsid w:val="006F303F"/>
    <w:rsid w:val="006F3243"/>
    <w:rsid w:val="006F3453"/>
    <w:rsid w:val="006F38A6"/>
    <w:rsid w:val="006F3B8F"/>
    <w:rsid w:val="006F3C7C"/>
    <w:rsid w:val="006F3F0D"/>
    <w:rsid w:val="006F3F54"/>
    <w:rsid w:val="006F40EE"/>
    <w:rsid w:val="006F4515"/>
    <w:rsid w:val="006F4563"/>
    <w:rsid w:val="006F47BC"/>
    <w:rsid w:val="006F47D0"/>
    <w:rsid w:val="006F4804"/>
    <w:rsid w:val="006F485F"/>
    <w:rsid w:val="006F4A03"/>
    <w:rsid w:val="006F4DBB"/>
    <w:rsid w:val="006F4DD8"/>
    <w:rsid w:val="006F4EFA"/>
    <w:rsid w:val="006F4F91"/>
    <w:rsid w:val="006F51FE"/>
    <w:rsid w:val="006F57AB"/>
    <w:rsid w:val="006F58A3"/>
    <w:rsid w:val="006F5994"/>
    <w:rsid w:val="006F5A67"/>
    <w:rsid w:val="006F5CCF"/>
    <w:rsid w:val="006F5D6C"/>
    <w:rsid w:val="006F5DA4"/>
    <w:rsid w:val="006F5FD3"/>
    <w:rsid w:val="006F614C"/>
    <w:rsid w:val="006F620C"/>
    <w:rsid w:val="006F6416"/>
    <w:rsid w:val="006F65D4"/>
    <w:rsid w:val="006F6C1B"/>
    <w:rsid w:val="006F6D90"/>
    <w:rsid w:val="006F6F7B"/>
    <w:rsid w:val="006F748C"/>
    <w:rsid w:val="006F76B7"/>
    <w:rsid w:val="006F78F8"/>
    <w:rsid w:val="006F78FC"/>
    <w:rsid w:val="006F7B0B"/>
    <w:rsid w:val="006F7BB6"/>
    <w:rsid w:val="006F7C39"/>
    <w:rsid w:val="006F7DD5"/>
    <w:rsid w:val="006F7E10"/>
    <w:rsid w:val="006F7F63"/>
    <w:rsid w:val="00700199"/>
    <w:rsid w:val="0070024D"/>
    <w:rsid w:val="007002E5"/>
    <w:rsid w:val="00700714"/>
    <w:rsid w:val="00700891"/>
    <w:rsid w:val="00700D1D"/>
    <w:rsid w:val="00700D6A"/>
    <w:rsid w:val="00700EF1"/>
    <w:rsid w:val="007014F2"/>
    <w:rsid w:val="00701632"/>
    <w:rsid w:val="00701728"/>
    <w:rsid w:val="00701AD1"/>
    <w:rsid w:val="00701B89"/>
    <w:rsid w:val="00701E4D"/>
    <w:rsid w:val="00701FC2"/>
    <w:rsid w:val="00702026"/>
    <w:rsid w:val="007021D8"/>
    <w:rsid w:val="007021FE"/>
    <w:rsid w:val="00702207"/>
    <w:rsid w:val="00702302"/>
    <w:rsid w:val="00702786"/>
    <w:rsid w:val="00702800"/>
    <w:rsid w:val="0070280D"/>
    <w:rsid w:val="00702C19"/>
    <w:rsid w:val="00702E64"/>
    <w:rsid w:val="007030B9"/>
    <w:rsid w:val="007030C2"/>
    <w:rsid w:val="00703113"/>
    <w:rsid w:val="007037B0"/>
    <w:rsid w:val="0070381F"/>
    <w:rsid w:val="00703982"/>
    <w:rsid w:val="00703A9A"/>
    <w:rsid w:val="00703B5A"/>
    <w:rsid w:val="00703BE3"/>
    <w:rsid w:val="007044F0"/>
    <w:rsid w:val="00704638"/>
    <w:rsid w:val="00704651"/>
    <w:rsid w:val="00704A4F"/>
    <w:rsid w:val="00704B52"/>
    <w:rsid w:val="00704D68"/>
    <w:rsid w:val="00704D80"/>
    <w:rsid w:val="00704E49"/>
    <w:rsid w:val="00705272"/>
    <w:rsid w:val="00705578"/>
    <w:rsid w:val="007055F2"/>
    <w:rsid w:val="007056DE"/>
    <w:rsid w:val="007056F0"/>
    <w:rsid w:val="007058C2"/>
    <w:rsid w:val="0070593C"/>
    <w:rsid w:val="00705A91"/>
    <w:rsid w:val="00705EC2"/>
    <w:rsid w:val="00705F93"/>
    <w:rsid w:val="007065AD"/>
    <w:rsid w:val="00706740"/>
    <w:rsid w:val="00706866"/>
    <w:rsid w:val="007072BA"/>
    <w:rsid w:val="007073B4"/>
    <w:rsid w:val="007073FD"/>
    <w:rsid w:val="00707405"/>
    <w:rsid w:val="00707A57"/>
    <w:rsid w:val="00707A8B"/>
    <w:rsid w:val="00707CEB"/>
    <w:rsid w:val="00707FE3"/>
    <w:rsid w:val="00710096"/>
    <w:rsid w:val="007103D1"/>
    <w:rsid w:val="007104A4"/>
    <w:rsid w:val="007104F5"/>
    <w:rsid w:val="007105C5"/>
    <w:rsid w:val="00710693"/>
    <w:rsid w:val="007108D3"/>
    <w:rsid w:val="00710A5F"/>
    <w:rsid w:val="00710CDB"/>
    <w:rsid w:val="00710DC0"/>
    <w:rsid w:val="00710DCA"/>
    <w:rsid w:val="007111BC"/>
    <w:rsid w:val="00711231"/>
    <w:rsid w:val="007115F1"/>
    <w:rsid w:val="0071181A"/>
    <w:rsid w:val="00711859"/>
    <w:rsid w:val="007118D8"/>
    <w:rsid w:val="00712166"/>
    <w:rsid w:val="00712356"/>
    <w:rsid w:val="00712382"/>
    <w:rsid w:val="00712508"/>
    <w:rsid w:val="00712A2B"/>
    <w:rsid w:val="00712E04"/>
    <w:rsid w:val="00712E56"/>
    <w:rsid w:val="0071302C"/>
    <w:rsid w:val="00713262"/>
    <w:rsid w:val="007136EA"/>
    <w:rsid w:val="0071385F"/>
    <w:rsid w:val="00713ABE"/>
    <w:rsid w:val="00713D45"/>
    <w:rsid w:val="00713D66"/>
    <w:rsid w:val="00713F58"/>
    <w:rsid w:val="00713FFB"/>
    <w:rsid w:val="00714152"/>
    <w:rsid w:val="007141B3"/>
    <w:rsid w:val="0071434B"/>
    <w:rsid w:val="00714615"/>
    <w:rsid w:val="007146CD"/>
    <w:rsid w:val="00714762"/>
    <w:rsid w:val="00714C61"/>
    <w:rsid w:val="00714E2F"/>
    <w:rsid w:val="00714EA7"/>
    <w:rsid w:val="00714F7B"/>
    <w:rsid w:val="00715028"/>
    <w:rsid w:val="007150C6"/>
    <w:rsid w:val="00715150"/>
    <w:rsid w:val="00715313"/>
    <w:rsid w:val="0071534C"/>
    <w:rsid w:val="007154BF"/>
    <w:rsid w:val="00715712"/>
    <w:rsid w:val="00715AA5"/>
    <w:rsid w:val="00715AB1"/>
    <w:rsid w:val="0071636A"/>
    <w:rsid w:val="00716409"/>
    <w:rsid w:val="007164AC"/>
    <w:rsid w:val="00716708"/>
    <w:rsid w:val="00716709"/>
    <w:rsid w:val="00716A1D"/>
    <w:rsid w:val="00716D5E"/>
    <w:rsid w:val="00716DEC"/>
    <w:rsid w:val="0071704A"/>
    <w:rsid w:val="007170FB"/>
    <w:rsid w:val="0071764A"/>
    <w:rsid w:val="00717848"/>
    <w:rsid w:val="00717DD7"/>
    <w:rsid w:val="00717F53"/>
    <w:rsid w:val="007200E4"/>
    <w:rsid w:val="0072014F"/>
    <w:rsid w:val="007203DF"/>
    <w:rsid w:val="007204F1"/>
    <w:rsid w:val="0072054E"/>
    <w:rsid w:val="00720584"/>
    <w:rsid w:val="00720A4D"/>
    <w:rsid w:val="00720AA4"/>
    <w:rsid w:val="00720D81"/>
    <w:rsid w:val="00720E7C"/>
    <w:rsid w:val="0072102D"/>
    <w:rsid w:val="00721120"/>
    <w:rsid w:val="0072160E"/>
    <w:rsid w:val="00721782"/>
    <w:rsid w:val="007217EF"/>
    <w:rsid w:val="007218A8"/>
    <w:rsid w:val="00721956"/>
    <w:rsid w:val="007219C1"/>
    <w:rsid w:val="00721B66"/>
    <w:rsid w:val="00721D4D"/>
    <w:rsid w:val="00721E43"/>
    <w:rsid w:val="00722213"/>
    <w:rsid w:val="00722369"/>
    <w:rsid w:val="0072246D"/>
    <w:rsid w:val="007224A2"/>
    <w:rsid w:val="00722C7C"/>
    <w:rsid w:val="00722FD1"/>
    <w:rsid w:val="007230B0"/>
    <w:rsid w:val="007235F7"/>
    <w:rsid w:val="00723627"/>
    <w:rsid w:val="00723973"/>
    <w:rsid w:val="00723B63"/>
    <w:rsid w:val="00723C1A"/>
    <w:rsid w:val="00723C24"/>
    <w:rsid w:val="00723D21"/>
    <w:rsid w:val="00723E20"/>
    <w:rsid w:val="0072478D"/>
    <w:rsid w:val="00724A99"/>
    <w:rsid w:val="00724AEA"/>
    <w:rsid w:val="00724CD0"/>
    <w:rsid w:val="00724D91"/>
    <w:rsid w:val="007254E8"/>
    <w:rsid w:val="00725981"/>
    <w:rsid w:val="00725C52"/>
    <w:rsid w:val="00725D8C"/>
    <w:rsid w:val="00725FC7"/>
    <w:rsid w:val="0072653F"/>
    <w:rsid w:val="00726578"/>
    <w:rsid w:val="007265A3"/>
    <w:rsid w:val="0072665F"/>
    <w:rsid w:val="007269F0"/>
    <w:rsid w:val="00726B4C"/>
    <w:rsid w:val="00726D17"/>
    <w:rsid w:val="00726D56"/>
    <w:rsid w:val="00726F79"/>
    <w:rsid w:val="00727048"/>
    <w:rsid w:val="0072719E"/>
    <w:rsid w:val="00727725"/>
    <w:rsid w:val="00727770"/>
    <w:rsid w:val="007278B9"/>
    <w:rsid w:val="00727C57"/>
    <w:rsid w:val="00727CBD"/>
    <w:rsid w:val="00727E16"/>
    <w:rsid w:val="00727FE6"/>
    <w:rsid w:val="007302F5"/>
    <w:rsid w:val="00730340"/>
    <w:rsid w:val="00730422"/>
    <w:rsid w:val="007305DB"/>
    <w:rsid w:val="007306AB"/>
    <w:rsid w:val="00730873"/>
    <w:rsid w:val="0073095D"/>
    <w:rsid w:val="00730B78"/>
    <w:rsid w:val="00730CC9"/>
    <w:rsid w:val="00730E34"/>
    <w:rsid w:val="00730F9E"/>
    <w:rsid w:val="00731166"/>
    <w:rsid w:val="007311FD"/>
    <w:rsid w:val="007315C3"/>
    <w:rsid w:val="007316A9"/>
    <w:rsid w:val="00731A98"/>
    <w:rsid w:val="00731DB3"/>
    <w:rsid w:val="0073231E"/>
    <w:rsid w:val="007325D9"/>
    <w:rsid w:val="007325EC"/>
    <w:rsid w:val="00732761"/>
    <w:rsid w:val="00732FB3"/>
    <w:rsid w:val="00733113"/>
    <w:rsid w:val="007332B0"/>
    <w:rsid w:val="007335A3"/>
    <w:rsid w:val="007336A7"/>
    <w:rsid w:val="007337C9"/>
    <w:rsid w:val="00733922"/>
    <w:rsid w:val="00733DEB"/>
    <w:rsid w:val="00734089"/>
    <w:rsid w:val="007340A0"/>
    <w:rsid w:val="0073415F"/>
    <w:rsid w:val="007341AD"/>
    <w:rsid w:val="007343C0"/>
    <w:rsid w:val="00734605"/>
    <w:rsid w:val="007347F7"/>
    <w:rsid w:val="00734897"/>
    <w:rsid w:val="00734928"/>
    <w:rsid w:val="00734CCA"/>
    <w:rsid w:val="0073510A"/>
    <w:rsid w:val="007351AF"/>
    <w:rsid w:val="007352AC"/>
    <w:rsid w:val="007359F3"/>
    <w:rsid w:val="00735ADF"/>
    <w:rsid w:val="00735B2C"/>
    <w:rsid w:val="00735FEB"/>
    <w:rsid w:val="007360B4"/>
    <w:rsid w:val="00736364"/>
    <w:rsid w:val="00736495"/>
    <w:rsid w:val="00736C2D"/>
    <w:rsid w:val="00736CBB"/>
    <w:rsid w:val="00736D9D"/>
    <w:rsid w:val="00736F8E"/>
    <w:rsid w:val="007373B2"/>
    <w:rsid w:val="0073746D"/>
    <w:rsid w:val="007374A0"/>
    <w:rsid w:val="007374EF"/>
    <w:rsid w:val="00737CA8"/>
    <w:rsid w:val="00737EF8"/>
    <w:rsid w:val="00737FE6"/>
    <w:rsid w:val="007404AC"/>
    <w:rsid w:val="00740528"/>
    <w:rsid w:val="00740813"/>
    <w:rsid w:val="007409F5"/>
    <w:rsid w:val="00740B3D"/>
    <w:rsid w:val="00740BDB"/>
    <w:rsid w:val="00740C54"/>
    <w:rsid w:val="0074140D"/>
    <w:rsid w:val="00741844"/>
    <w:rsid w:val="007418AE"/>
    <w:rsid w:val="00741AB2"/>
    <w:rsid w:val="00741C1D"/>
    <w:rsid w:val="00741EFD"/>
    <w:rsid w:val="007421EF"/>
    <w:rsid w:val="007425DC"/>
    <w:rsid w:val="00742617"/>
    <w:rsid w:val="00742D87"/>
    <w:rsid w:val="007433FC"/>
    <w:rsid w:val="00743A51"/>
    <w:rsid w:val="00743A7E"/>
    <w:rsid w:val="00743AC1"/>
    <w:rsid w:val="00743ADE"/>
    <w:rsid w:val="00743BDD"/>
    <w:rsid w:val="00743CDE"/>
    <w:rsid w:val="00744395"/>
    <w:rsid w:val="00744976"/>
    <w:rsid w:val="00744D36"/>
    <w:rsid w:val="007450B3"/>
    <w:rsid w:val="007451F6"/>
    <w:rsid w:val="007454CD"/>
    <w:rsid w:val="0074555D"/>
    <w:rsid w:val="007455D9"/>
    <w:rsid w:val="00745777"/>
    <w:rsid w:val="00745AFE"/>
    <w:rsid w:val="00745C62"/>
    <w:rsid w:val="00745CB3"/>
    <w:rsid w:val="00745CBC"/>
    <w:rsid w:val="00745CCC"/>
    <w:rsid w:val="00745D84"/>
    <w:rsid w:val="00745E44"/>
    <w:rsid w:val="00745F44"/>
    <w:rsid w:val="00745F7A"/>
    <w:rsid w:val="00746249"/>
    <w:rsid w:val="007462CD"/>
    <w:rsid w:val="007462F0"/>
    <w:rsid w:val="00746310"/>
    <w:rsid w:val="0074637E"/>
    <w:rsid w:val="00746FF9"/>
    <w:rsid w:val="00747326"/>
    <w:rsid w:val="007473D8"/>
    <w:rsid w:val="00747C00"/>
    <w:rsid w:val="00747DC7"/>
    <w:rsid w:val="0075017F"/>
    <w:rsid w:val="0075039B"/>
    <w:rsid w:val="007503F9"/>
    <w:rsid w:val="00750513"/>
    <w:rsid w:val="00750559"/>
    <w:rsid w:val="007507F1"/>
    <w:rsid w:val="0075088F"/>
    <w:rsid w:val="007508B1"/>
    <w:rsid w:val="00750D2E"/>
    <w:rsid w:val="007510C9"/>
    <w:rsid w:val="00751228"/>
    <w:rsid w:val="00751536"/>
    <w:rsid w:val="0075168C"/>
    <w:rsid w:val="007516F7"/>
    <w:rsid w:val="00751970"/>
    <w:rsid w:val="00751B53"/>
    <w:rsid w:val="00752161"/>
    <w:rsid w:val="0075234B"/>
    <w:rsid w:val="00752AAB"/>
    <w:rsid w:val="00752ADC"/>
    <w:rsid w:val="00752B91"/>
    <w:rsid w:val="00752F2E"/>
    <w:rsid w:val="0075313C"/>
    <w:rsid w:val="007532C1"/>
    <w:rsid w:val="007533B5"/>
    <w:rsid w:val="00753D47"/>
    <w:rsid w:val="00753FC3"/>
    <w:rsid w:val="00753FD1"/>
    <w:rsid w:val="00754118"/>
    <w:rsid w:val="0075435A"/>
    <w:rsid w:val="0075437F"/>
    <w:rsid w:val="00754785"/>
    <w:rsid w:val="007547D7"/>
    <w:rsid w:val="00754914"/>
    <w:rsid w:val="007549C0"/>
    <w:rsid w:val="00754B72"/>
    <w:rsid w:val="00754F94"/>
    <w:rsid w:val="007554E7"/>
    <w:rsid w:val="007555EF"/>
    <w:rsid w:val="00755953"/>
    <w:rsid w:val="00755A39"/>
    <w:rsid w:val="00755B41"/>
    <w:rsid w:val="00755DD3"/>
    <w:rsid w:val="00756300"/>
    <w:rsid w:val="00756327"/>
    <w:rsid w:val="007564C3"/>
    <w:rsid w:val="00756B96"/>
    <w:rsid w:val="00756C53"/>
    <w:rsid w:val="00756E96"/>
    <w:rsid w:val="00756FAE"/>
    <w:rsid w:val="0075778A"/>
    <w:rsid w:val="007578C3"/>
    <w:rsid w:val="00757A9B"/>
    <w:rsid w:val="00757C3B"/>
    <w:rsid w:val="00757DA3"/>
    <w:rsid w:val="00757E58"/>
    <w:rsid w:val="00760058"/>
    <w:rsid w:val="0076039C"/>
    <w:rsid w:val="0076066D"/>
    <w:rsid w:val="00760F03"/>
    <w:rsid w:val="00761132"/>
    <w:rsid w:val="00761244"/>
    <w:rsid w:val="007612DD"/>
    <w:rsid w:val="0076166C"/>
    <w:rsid w:val="00761939"/>
    <w:rsid w:val="007619F5"/>
    <w:rsid w:val="007619FE"/>
    <w:rsid w:val="00761D56"/>
    <w:rsid w:val="00761FB6"/>
    <w:rsid w:val="00762110"/>
    <w:rsid w:val="00762286"/>
    <w:rsid w:val="007624A9"/>
    <w:rsid w:val="00762629"/>
    <w:rsid w:val="0076282D"/>
    <w:rsid w:val="007629C9"/>
    <w:rsid w:val="00762F31"/>
    <w:rsid w:val="0076313F"/>
    <w:rsid w:val="00763248"/>
    <w:rsid w:val="00763264"/>
    <w:rsid w:val="007636FC"/>
    <w:rsid w:val="0076389E"/>
    <w:rsid w:val="007638FC"/>
    <w:rsid w:val="007639B5"/>
    <w:rsid w:val="00763B02"/>
    <w:rsid w:val="0076401C"/>
    <w:rsid w:val="007640BE"/>
    <w:rsid w:val="007642E1"/>
    <w:rsid w:val="00764465"/>
    <w:rsid w:val="00764730"/>
    <w:rsid w:val="007647C5"/>
    <w:rsid w:val="00764BB9"/>
    <w:rsid w:val="00764FF4"/>
    <w:rsid w:val="00765024"/>
    <w:rsid w:val="0076527D"/>
    <w:rsid w:val="00766158"/>
    <w:rsid w:val="007661FF"/>
    <w:rsid w:val="0076625F"/>
    <w:rsid w:val="007662D4"/>
    <w:rsid w:val="007665CA"/>
    <w:rsid w:val="007665D3"/>
    <w:rsid w:val="0076679C"/>
    <w:rsid w:val="00766BC7"/>
    <w:rsid w:val="00766F6D"/>
    <w:rsid w:val="007670C0"/>
    <w:rsid w:val="00767175"/>
    <w:rsid w:val="007672A3"/>
    <w:rsid w:val="007673B5"/>
    <w:rsid w:val="007674CF"/>
    <w:rsid w:val="007676FF"/>
    <w:rsid w:val="00767AF1"/>
    <w:rsid w:val="00767BCE"/>
    <w:rsid w:val="00767D71"/>
    <w:rsid w:val="00767E2C"/>
    <w:rsid w:val="00767F1A"/>
    <w:rsid w:val="007700F1"/>
    <w:rsid w:val="00770141"/>
    <w:rsid w:val="0077036F"/>
    <w:rsid w:val="00770516"/>
    <w:rsid w:val="0077059C"/>
    <w:rsid w:val="007705BF"/>
    <w:rsid w:val="007706F8"/>
    <w:rsid w:val="00770A4E"/>
    <w:rsid w:val="00770BFA"/>
    <w:rsid w:val="00770C80"/>
    <w:rsid w:val="00770DCF"/>
    <w:rsid w:val="00770E60"/>
    <w:rsid w:val="00770EFA"/>
    <w:rsid w:val="00770F81"/>
    <w:rsid w:val="00771127"/>
    <w:rsid w:val="007711F7"/>
    <w:rsid w:val="00771203"/>
    <w:rsid w:val="007712B1"/>
    <w:rsid w:val="007712B7"/>
    <w:rsid w:val="007713B3"/>
    <w:rsid w:val="007714A3"/>
    <w:rsid w:val="007714B2"/>
    <w:rsid w:val="00771547"/>
    <w:rsid w:val="0077159F"/>
    <w:rsid w:val="0077194E"/>
    <w:rsid w:val="00771A4E"/>
    <w:rsid w:val="00771B24"/>
    <w:rsid w:val="00771C9D"/>
    <w:rsid w:val="00771D59"/>
    <w:rsid w:val="00772248"/>
    <w:rsid w:val="00772269"/>
    <w:rsid w:val="007723D3"/>
    <w:rsid w:val="0077243B"/>
    <w:rsid w:val="0077245B"/>
    <w:rsid w:val="0077245C"/>
    <w:rsid w:val="007727EF"/>
    <w:rsid w:val="007729B9"/>
    <w:rsid w:val="00772AD2"/>
    <w:rsid w:val="00772CE6"/>
    <w:rsid w:val="00772F1D"/>
    <w:rsid w:val="00772FDB"/>
    <w:rsid w:val="00773007"/>
    <w:rsid w:val="00773AC8"/>
    <w:rsid w:val="00773AEC"/>
    <w:rsid w:val="00773C32"/>
    <w:rsid w:val="00773CDD"/>
    <w:rsid w:val="00773EE9"/>
    <w:rsid w:val="00773F70"/>
    <w:rsid w:val="0077414D"/>
    <w:rsid w:val="00774330"/>
    <w:rsid w:val="0077433B"/>
    <w:rsid w:val="00774386"/>
    <w:rsid w:val="007744DD"/>
    <w:rsid w:val="00774558"/>
    <w:rsid w:val="00774642"/>
    <w:rsid w:val="0077474A"/>
    <w:rsid w:val="0077483B"/>
    <w:rsid w:val="00774A01"/>
    <w:rsid w:val="00774A6B"/>
    <w:rsid w:val="00775339"/>
    <w:rsid w:val="0077537C"/>
    <w:rsid w:val="0077553A"/>
    <w:rsid w:val="007755BA"/>
    <w:rsid w:val="007757F7"/>
    <w:rsid w:val="007758C3"/>
    <w:rsid w:val="00775DBA"/>
    <w:rsid w:val="00775FFF"/>
    <w:rsid w:val="00776025"/>
    <w:rsid w:val="0077615F"/>
    <w:rsid w:val="00776169"/>
    <w:rsid w:val="00776338"/>
    <w:rsid w:val="0077643A"/>
    <w:rsid w:val="007764F0"/>
    <w:rsid w:val="00776B5C"/>
    <w:rsid w:val="00776C5B"/>
    <w:rsid w:val="0077704A"/>
    <w:rsid w:val="007770CA"/>
    <w:rsid w:val="00777181"/>
    <w:rsid w:val="00777387"/>
    <w:rsid w:val="00777488"/>
    <w:rsid w:val="007776C8"/>
    <w:rsid w:val="007778C0"/>
    <w:rsid w:val="00777939"/>
    <w:rsid w:val="00777CFF"/>
    <w:rsid w:val="00777DC9"/>
    <w:rsid w:val="00777F55"/>
    <w:rsid w:val="00777FDF"/>
    <w:rsid w:val="0078037F"/>
    <w:rsid w:val="00780517"/>
    <w:rsid w:val="007806D3"/>
    <w:rsid w:val="00780EE0"/>
    <w:rsid w:val="00780F08"/>
    <w:rsid w:val="0078154D"/>
    <w:rsid w:val="007817CA"/>
    <w:rsid w:val="0078187B"/>
    <w:rsid w:val="00781918"/>
    <w:rsid w:val="0078191B"/>
    <w:rsid w:val="00781A5B"/>
    <w:rsid w:val="00781C58"/>
    <w:rsid w:val="00781DC1"/>
    <w:rsid w:val="00781FFC"/>
    <w:rsid w:val="00782285"/>
    <w:rsid w:val="00782591"/>
    <w:rsid w:val="007825D0"/>
    <w:rsid w:val="007826A0"/>
    <w:rsid w:val="00782ED6"/>
    <w:rsid w:val="00783104"/>
    <w:rsid w:val="0078319A"/>
    <w:rsid w:val="007832C8"/>
    <w:rsid w:val="007832E2"/>
    <w:rsid w:val="00783621"/>
    <w:rsid w:val="00783895"/>
    <w:rsid w:val="00783C7D"/>
    <w:rsid w:val="00783CB2"/>
    <w:rsid w:val="00783CB8"/>
    <w:rsid w:val="00783E1C"/>
    <w:rsid w:val="007842BC"/>
    <w:rsid w:val="007847F1"/>
    <w:rsid w:val="00784966"/>
    <w:rsid w:val="00784A8A"/>
    <w:rsid w:val="00784B83"/>
    <w:rsid w:val="00784BCF"/>
    <w:rsid w:val="00784D4B"/>
    <w:rsid w:val="00785081"/>
    <w:rsid w:val="007853CF"/>
    <w:rsid w:val="00785425"/>
    <w:rsid w:val="0078548E"/>
    <w:rsid w:val="007854E6"/>
    <w:rsid w:val="007854EF"/>
    <w:rsid w:val="0078550F"/>
    <w:rsid w:val="0078552B"/>
    <w:rsid w:val="0078557A"/>
    <w:rsid w:val="0078575A"/>
    <w:rsid w:val="00785BBB"/>
    <w:rsid w:val="00785DA6"/>
    <w:rsid w:val="00785FCD"/>
    <w:rsid w:val="007860A8"/>
    <w:rsid w:val="00786144"/>
    <w:rsid w:val="007868E5"/>
    <w:rsid w:val="007869AB"/>
    <w:rsid w:val="00786FDF"/>
    <w:rsid w:val="0078722E"/>
    <w:rsid w:val="0078727C"/>
    <w:rsid w:val="007875DB"/>
    <w:rsid w:val="00787691"/>
    <w:rsid w:val="00787853"/>
    <w:rsid w:val="00787EC7"/>
    <w:rsid w:val="00787FDD"/>
    <w:rsid w:val="00790331"/>
    <w:rsid w:val="0079038B"/>
    <w:rsid w:val="007903C5"/>
    <w:rsid w:val="007904E8"/>
    <w:rsid w:val="007906E2"/>
    <w:rsid w:val="00790757"/>
    <w:rsid w:val="0079089F"/>
    <w:rsid w:val="007908BE"/>
    <w:rsid w:val="007909EF"/>
    <w:rsid w:val="00790B00"/>
    <w:rsid w:val="00790D94"/>
    <w:rsid w:val="00790FC8"/>
    <w:rsid w:val="007910CB"/>
    <w:rsid w:val="0079134D"/>
    <w:rsid w:val="007917D1"/>
    <w:rsid w:val="007919CC"/>
    <w:rsid w:val="007919F0"/>
    <w:rsid w:val="00791C7C"/>
    <w:rsid w:val="00791D0B"/>
    <w:rsid w:val="00791DFF"/>
    <w:rsid w:val="00791F0D"/>
    <w:rsid w:val="00791F6A"/>
    <w:rsid w:val="00791F6E"/>
    <w:rsid w:val="007928E3"/>
    <w:rsid w:val="00792A2B"/>
    <w:rsid w:val="00792B21"/>
    <w:rsid w:val="00792DB1"/>
    <w:rsid w:val="00793016"/>
    <w:rsid w:val="00793056"/>
    <w:rsid w:val="00793194"/>
    <w:rsid w:val="007931BD"/>
    <w:rsid w:val="00793497"/>
    <w:rsid w:val="00793817"/>
    <w:rsid w:val="0079389C"/>
    <w:rsid w:val="00793B9F"/>
    <w:rsid w:val="00793E4E"/>
    <w:rsid w:val="00793E9A"/>
    <w:rsid w:val="00793EE3"/>
    <w:rsid w:val="0079407D"/>
    <w:rsid w:val="00794303"/>
    <w:rsid w:val="0079482E"/>
    <w:rsid w:val="00794CE9"/>
    <w:rsid w:val="00794F84"/>
    <w:rsid w:val="0079511E"/>
    <w:rsid w:val="00795265"/>
    <w:rsid w:val="007953C8"/>
    <w:rsid w:val="007954A3"/>
    <w:rsid w:val="0079560C"/>
    <w:rsid w:val="00795623"/>
    <w:rsid w:val="00795A32"/>
    <w:rsid w:val="00795A77"/>
    <w:rsid w:val="00795BD5"/>
    <w:rsid w:val="00795C6D"/>
    <w:rsid w:val="00795C9A"/>
    <w:rsid w:val="00795CAD"/>
    <w:rsid w:val="00795EFF"/>
    <w:rsid w:val="00796284"/>
    <w:rsid w:val="0079636D"/>
    <w:rsid w:val="0079649A"/>
    <w:rsid w:val="00796718"/>
    <w:rsid w:val="007968F8"/>
    <w:rsid w:val="00796926"/>
    <w:rsid w:val="00796992"/>
    <w:rsid w:val="00796A6F"/>
    <w:rsid w:val="00796BD0"/>
    <w:rsid w:val="00796BF9"/>
    <w:rsid w:val="00796CA0"/>
    <w:rsid w:val="00796EB8"/>
    <w:rsid w:val="00797291"/>
    <w:rsid w:val="00797714"/>
    <w:rsid w:val="00797B8B"/>
    <w:rsid w:val="00797F0C"/>
    <w:rsid w:val="007A008F"/>
    <w:rsid w:val="007A0407"/>
    <w:rsid w:val="007A0454"/>
    <w:rsid w:val="007A06C1"/>
    <w:rsid w:val="007A0913"/>
    <w:rsid w:val="007A097A"/>
    <w:rsid w:val="007A0A40"/>
    <w:rsid w:val="007A0C75"/>
    <w:rsid w:val="007A0DF1"/>
    <w:rsid w:val="007A0E38"/>
    <w:rsid w:val="007A11FA"/>
    <w:rsid w:val="007A135B"/>
    <w:rsid w:val="007A156A"/>
    <w:rsid w:val="007A156E"/>
    <w:rsid w:val="007A1A00"/>
    <w:rsid w:val="007A1A5A"/>
    <w:rsid w:val="007A1DE2"/>
    <w:rsid w:val="007A1F95"/>
    <w:rsid w:val="007A220F"/>
    <w:rsid w:val="007A24AF"/>
    <w:rsid w:val="007A24DB"/>
    <w:rsid w:val="007A2822"/>
    <w:rsid w:val="007A2A01"/>
    <w:rsid w:val="007A2C11"/>
    <w:rsid w:val="007A2DB5"/>
    <w:rsid w:val="007A3267"/>
    <w:rsid w:val="007A32FE"/>
    <w:rsid w:val="007A35E5"/>
    <w:rsid w:val="007A3974"/>
    <w:rsid w:val="007A3AC5"/>
    <w:rsid w:val="007A3B6A"/>
    <w:rsid w:val="007A3F3D"/>
    <w:rsid w:val="007A4240"/>
    <w:rsid w:val="007A43F6"/>
    <w:rsid w:val="007A4926"/>
    <w:rsid w:val="007A49EA"/>
    <w:rsid w:val="007A4A79"/>
    <w:rsid w:val="007A4E3C"/>
    <w:rsid w:val="007A5191"/>
    <w:rsid w:val="007A532B"/>
    <w:rsid w:val="007A57A5"/>
    <w:rsid w:val="007A580B"/>
    <w:rsid w:val="007A5828"/>
    <w:rsid w:val="007A58B6"/>
    <w:rsid w:val="007A5ADE"/>
    <w:rsid w:val="007A5EC2"/>
    <w:rsid w:val="007A60DB"/>
    <w:rsid w:val="007A63C1"/>
    <w:rsid w:val="007A6669"/>
    <w:rsid w:val="007A6775"/>
    <w:rsid w:val="007A6932"/>
    <w:rsid w:val="007A6AF8"/>
    <w:rsid w:val="007A6D61"/>
    <w:rsid w:val="007A6DB4"/>
    <w:rsid w:val="007A6E7A"/>
    <w:rsid w:val="007A6ED7"/>
    <w:rsid w:val="007A7087"/>
    <w:rsid w:val="007A70B4"/>
    <w:rsid w:val="007A70F3"/>
    <w:rsid w:val="007A72DD"/>
    <w:rsid w:val="007A73C7"/>
    <w:rsid w:val="007A74DA"/>
    <w:rsid w:val="007A763C"/>
    <w:rsid w:val="007A7680"/>
    <w:rsid w:val="007A77E4"/>
    <w:rsid w:val="007A7947"/>
    <w:rsid w:val="007A796D"/>
    <w:rsid w:val="007A7E79"/>
    <w:rsid w:val="007A7EA7"/>
    <w:rsid w:val="007B0115"/>
    <w:rsid w:val="007B021D"/>
    <w:rsid w:val="007B0315"/>
    <w:rsid w:val="007B04A0"/>
    <w:rsid w:val="007B05F4"/>
    <w:rsid w:val="007B0637"/>
    <w:rsid w:val="007B0738"/>
    <w:rsid w:val="007B0CF2"/>
    <w:rsid w:val="007B139C"/>
    <w:rsid w:val="007B1585"/>
    <w:rsid w:val="007B1602"/>
    <w:rsid w:val="007B1640"/>
    <w:rsid w:val="007B1688"/>
    <w:rsid w:val="007B1932"/>
    <w:rsid w:val="007B1958"/>
    <w:rsid w:val="007B19BB"/>
    <w:rsid w:val="007B19CD"/>
    <w:rsid w:val="007B1A87"/>
    <w:rsid w:val="007B1A9D"/>
    <w:rsid w:val="007B1B35"/>
    <w:rsid w:val="007B1BE4"/>
    <w:rsid w:val="007B26D0"/>
    <w:rsid w:val="007B2904"/>
    <w:rsid w:val="007B29FB"/>
    <w:rsid w:val="007B2D53"/>
    <w:rsid w:val="007B2E79"/>
    <w:rsid w:val="007B3087"/>
    <w:rsid w:val="007B321B"/>
    <w:rsid w:val="007B32B8"/>
    <w:rsid w:val="007B3347"/>
    <w:rsid w:val="007B3391"/>
    <w:rsid w:val="007B3613"/>
    <w:rsid w:val="007B3679"/>
    <w:rsid w:val="007B37A1"/>
    <w:rsid w:val="007B41DF"/>
    <w:rsid w:val="007B43B5"/>
    <w:rsid w:val="007B446D"/>
    <w:rsid w:val="007B48A9"/>
    <w:rsid w:val="007B5156"/>
    <w:rsid w:val="007B52B1"/>
    <w:rsid w:val="007B53A8"/>
    <w:rsid w:val="007B56B2"/>
    <w:rsid w:val="007B5C37"/>
    <w:rsid w:val="007B6335"/>
    <w:rsid w:val="007B655F"/>
    <w:rsid w:val="007B6570"/>
    <w:rsid w:val="007B659D"/>
    <w:rsid w:val="007B672D"/>
    <w:rsid w:val="007B693B"/>
    <w:rsid w:val="007B6C0B"/>
    <w:rsid w:val="007B6C62"/>
    <w:rsid w:val="007B6D13"/>
    <w:rsid w:val="007B6FC1"/>
    <w:rsid w:val="007B7002"/>
    <w:rsid w:val="007B746B"/>
    <w:rsid w:val="007B751F"/>
    <w:rsid w:val="007B7521"/>
    <w:rsid w:val="007B78A9"/>
    <w:rsid w:val="007B7A51"/>
    <w:rsid w:val="007B7C63"/>
    <w:rsid w:val="007B7F3C"/>
    <w:rsid w:val="007C0423"/>
    <w:rsid w:val="007C045A"/>
    <w:rsid w:val="007C04AA"/>
    <w:rsid w:val="007C0747"/>
    <w:rsid w:val="007C074C"/>
    <w:rsid w:val="007C0777"/>
    <w:rsid w:val="007C0790"/>
    <w:rsid w:val="007C0B3F"/>
    <w:rsid w:val="007C0D12"/>
    <w:rsid w:val="007C0D5A"/>
    <w:rsid w:val="007C0F94"/>
    <w:rsid w:val="007C124B"/>
    <w:rsid w:val="007C131D"/>
    <w:rsid w:val="007C143A"/>
    <w:rsid w:val="007C169B"/>
    <w:rsid w:val="007C16F1"/>
    <w:rsid w:val="007C182F"/>
    <w:rsid w:val="007C18B4"/>
    <w:rsid w:val="007C194A"/>
    <w:rsid w:val="007C1C76"/>
    <w:rsid w:val="007C1CA1"/>
    <w:rsid w:val="007C2046"/>
    <w:rsid w:val="007C20A2"/>
    <w:rsid w:val="007C20E0"/>
    <w:rsid w:val="007C21FB"/>
    <w:rsid w:val="007C2431"/>
    <w:rsid w:val="007C28EA"/>
    <w:rsid w:val="007C2952"/>
    <w:rsid w:val="007C2BD0"/>
    <w:rsid w:val="007C2BF6"/>
    <w:rsid w:val="007C2D5E"/>
    <w:rsid w:val="007C2EDF"/>
    <w:rsid w:val="007C309B"/>
    <w:rsid w:val="007C326D"/>
    <w:rsid w:val="007C343E"/>
    <w:rsid w:val="007C3494"/>
    <w:rsid w:val="007C37A4"/>
    <w:rsid w:val="007C3810"/>
    <w:rsid w:val="007C3974"/>
    <w:rsid w:val="007C39A2"/>
    <w:rsid w:val="007C3BC6"/>
    <w:rsid w:val="007C3E52"/>
    <w:rsid w:val="007C41CC"/>
    <w:rsid w:val="007C431B"/>
    <w:rsid w:val="007C434F"/>
    <w:rsid w:val="007C45B5"/>
    <w:rsid w:val="007C488F"/>
    <w:rsid w:val="007C4D17"/>
    <w:rsid w:val="007C4E44"/>
    <w:rsid w:val="007C4FD6"/>
    <w:rsid w:val="007C5143"/>
    <w:rsid w:val="007C5147"/>
    <w:rsid w:val="007C5391"/>
    <w:rsid w:val="007C54A3"/>
    <w:rsid w:val="007C5616"/>
    <w:rsid w:val="007C5C9F"/>
    <w:rsid w:val="007C5F76"/>
    <w:rsid w:val="007C609A"/>
    <w:rsid w:val="007C60DD"/>
    <w:rsid w:val="007C6115"/>
    <w:rsid w:val="007C6393"/>
    <w:rsid w:val="007C65C8"/>
    <w:rsid w:val="007C6653"/>
    <w:rsid w:val="007C66B8"/>
    <w:rsid w:val="007C670F"/>
    <w:rsid w:val="007C67F3"/>
    <w:rsid w:val="007C6B53"/>
    <w:rsid w:val="007C6C0B"/>
    <w:rsid w:val="007C7058"/>
    <w:rsid w:val="007C740E"/>
    <w:rsid w:val="007C7A8F"/>
    <w:rsid w:val="007C7ADA"/>
    <w:rsid w:val="007D0034"/>
    <w:rsid w:val="007D0219"/>
    <w:rsid w:val="007D081B"/>
    <w:rsid w:val="007D08D3"/>
    <w:rsid w:val="007D0DC7"/>
    <w:rsid w:val="007D0EB1"/>
    <w:rsid w:val="007D1146"/>
    <w:rsid w:val="007D1178"/>
    <w:rsid w:val="007D1192"/>
    <w:rsid w:val="007D11E6"/>
    <w:rsid w:val="007D12BF"/>
    <w:rsid w:val="007D1314"/>
    <w:rsid w:val="007D1568"/>
    <w:rsid w:val="007D160B"/>
    <w:rsid w:val="007D17C6"/>
    <w:rsid w:val="007D1945"/>
    <w:rsid w:val="007D1CA9"/>
    <w:rsid w:val="007D1D48"/>
    <w:rsid w:val="007D1E1D"/>
    <w:rsid w:val="007D2073"/>
    <w:rsid w:val="007D2170"/>
    <w:rsid w:val="007D22E4"/>
    <w:rsid w:val="007D239F"/>
    <w:rsid w:val="007D24C3"/>
    <w:rsid w:val="007D25A2"/>
    <w:rsid w:val="007D2969"/>
    <w:rsid w:val="007D29C0"/>
    <w:rsid w:val="007D2B20"/>
    <w:rsid w:val="007D2ED9"/>
    <w:rsid w:val="007D31C8"/>
    <w:rsid w:val="007D327F"/>
    <w:rsid w:val="007D37B5"/>
    <w:rsid w:val="007D397B"/>
    <w:rsid w:val="007D3ACB"/>
    <w:rsid w:val="007D3BBD"/>
    <w:rsid w:val="007D3E6F"/>
    <w:rsid w:val="007D4275"/>
    <w:rsid w:val="007D4720"/>
    <w:rsid w:val="007D47F3"/>
    <w:rsid w:val="007D4E99"/>
    <w:rsid w:val="007D5133"/>
    <w:rsid w:val="007D515D"/>
    <w:rsid w:val="007D5344"/>
    <w:rsid w:val="007D5478"/>
    <w:rsid w:val="007D55C4"/>
    <w:rsid w:val="007D57B2"/>
    <w:rsid w:val="007D5A96"/>
    <w:rsid w:val="007D5AA3"/>
    <w:rsid w:val="007D5E18"/>
    <w:rsid w:val="007D5E7A"/>
    <w:rsid w:val="007D5F30"/>
    <w:rsid w:val="007D60F6"/>
    <w:rsid w:val="007D61C7"/>
    <w:rsid w:val="007D62F3"/>
    <w:rsid w:val="007D63C1"/>
    <w:rsid w:val="007D67C4"/>
    <w:rsid w:val="007D6A7E"/>
    <w:rsid w:val="007D6AFF"/>
    <w:rsid w:val="007D6FE4"/>
    <w:rsid w:val="007D7192"/>
    <w:rsid w:val="007D71FB"/>
    <w:rsid w:val="007D731F"/>
    <w:rsid w:val="007D743B"/>
    <w:rsid w:val="007D746E"/>
    <w:rsid w:val="007D75B8"/>
    <w:rsid w:val="007D76CC"/>
    <w:rsid w:val="007D7785"/>
    <w:rsid w:val="007D7A1C"/>
    <w:rsid w:val="007D7A2E"/>
    <w:rsid w:val="007D7F03"/>
    <w:rsid w:val="007D7FE1"/>
    <w:rsid w:val="007E011E"/>
    <w:rsid w:val="007E01D5"/>
    <w:rsid w:val="007E032E"/>
    <w:rsid w:val="007E03F8"/>
    <w:rsid w:val="007E0545"/>
    <w:rsid w:val="007E06A2"/>
    <w:rsid w:val="007E09A6"/>
    <w:rsid w:val="007E0AB5"/>
    <w:rsid w:val="007E0B15"/>
    <w:rsid w:val="007E0FAD"/>
    <w:rsid w:val="007E13BA"/>
    <w:rsid w:val="007E140C"/>
    <w:rsid w:val="007E1528"/>
    <w:rsid w:val="007E164C"/>
    <w:rsid w:val="007E1687"/>
    <w:rsid w:val="007E1746"/>
    <w:rsid w:val="007E18AF"/>
    <w:rsid w:val="007E1913"/>
    <w:rsid w:val="007E192A"/>
    <w:rsid w:val="007E1E0A"/>
    <w:rsid w:val="007E21DC"/>
    <w:rsid w:val="007E2308"/>
    <w:rsid w:val="007E248C"/>
    <w:rsid w:val="007E2532"/>
    <w:rsid w:val="007E2678"/>
    <w:rsid w:val="007E26E0"/>
    <w:rsid w:val="007E26E1"/>
    <w:rsid w:val="007E2D3F"/>
    <w:rsid w:val="007E2F6A"/>
    <w:rsid w:val="007E31B1"/>
    <w:rsid w:val="007E3229"/>
    <w:rsid w:val="007E3283"/>
    <w:rsid w:val="007E3614"/>
    <w:rsid w:val="007E3711"/>
    <w:rsid w:val="007E388E"/>
    <w:rsid w:val="007E391D"/>
    <w:rsid w:val="007E3EB6"/>
    <w:rsid w:val="007E3F15"/>
    <w:rsid w:val="007E3F57"/>
    <w:rsid w:val="007E3F99"/>
    <w:rsid w:val="007E3FC9"/>
    <w:rsid w:val="007E41FE"/>
    <w:rsid w:val="007E4226"/>
    <w:rsid w:val="007E422E"/>
    <w:rsid w:val="007E42BE"/>
    <w:rsid w:val="007E4349"/>
    <w:rsid w:val="007E444E"/>
    <w:rsid w:val="007E45CE"/>
    <w:rsid w:val="007E4663"/>
    <w:rsid w:val="007E474D"/>
    <w:rsid w:val="007E4907"/>
    <w:rsid w:val="007E4C0B"/>
    <w:rsid w:val="007E4C38"/>
    <w:rsid w:val="007E4D7B"/>
    <w:rsid w:val="007E4F84"/>
    <w:rsid w:val="007E50BD"/>
    <w:rsid w:val="007E52B2"/>
    <w:rsid w:val="007E53C9"/>
    <w:rsid w:val="007E54A1"/>
    <w:rsid w:val="007E5704"/>
    <w:rsid w:val="007E58C3"/>
    <w:rsid w:val="007E59A0"/>
    <w:rsid w:val="007E5A4D"/>
    <w:rsid w:val="007E5B96"/>
    <w:rsid w:val="007E5D5D"/>
    <w:rsid w:val="007E6355"/>
    <w:rsid w:val="007E66A5"/>
    <w:rsid w:val="007E6B3E"/>
    <w:rsid w:val="007E6CFC"/>
    <w:rsid w:val="007E6EBE"/>
    <w:rsid w:val="007E6EE5"/>
    <w:rsid w:val="007E6F49"/>
    <w:rsid w:val="007E7208"/>
    <w:rsid w:val="007E7360"/>
    <w:rsid w:val="007E75EC"/>
    <w:rsid w:val="007E7624"/>
    <w:rsid w:val="007E762E"/>
    <w:rsid w:val="007E763F"/>
    <w:rsid w:val="007E7950"/>
    <w:rsid w:val="007E7A0C"/>
    <w:rsid w:val="007E7A4E"/>
    <w:rsid w:val="007E7C26"/>
    <w:rsid w:val="007E7C80"/>
    <w:rsid w:val="007E7D33"/>
    <w:rsid w:val="007E7ED8"/>
    <w:rsid w:val="007F0174"/>
    <w:rsid w:val="007F0252"/>
    <w:rsid w:val="007F0458"/>
    <w:rsid w:val="007F04C9"/>
    <w:rsid w:val="007F0973"/>
    <w:rsid w:val="007F0A98"/>
    <w:rsid w:val="007F0BF4"/>
    <w:rsid w:val="007F0C12"/>
    <w:rsid w:val="007F1784"/>
    <w:rsid w:val="007F19F8"/>
    <w:rsid w:val="007F1A4B"/>
    <w:rsid w:val="007F1B52"/>
    <w:rsid w:val="007F1B55"/>
    <w:rsid w:val="007F1E8A"/>
    <w:rsid w:val="007F1F02"/>
    <w:rsid w:val="007F1F46"/>
    <w:rsid w:val="007F22FF"/>
    <w:rsid w:val="007F25AA"/>
    <w:rsid w:val="007F26E3"/>
    <w:rsid w:val="007F27B3"/>
    <w:rsid w:val="007F27DE"/>
    <w:rsid w:val="007F28A1"/>
    <w:rsid w:val="007F2D1C"/>
    <w:rsid w:val="007F2DBF"/>
    <w:rsid w:val="007F327A"/>
    <w:rsid w:val="007F380B"/>
    <w:rsid w:val="007F3842"/>
    <w:rsid w:val="007F3A7B"/>
    <w:rsid w:val="007F3B3C"/>
    <w:rsid w:val="007F3BEC"/>
    <w:rsid w:val="007F3CEB"/>
    <w:rsid w:val="007F4046"/>
    <w:rsid w:val="007F46A2"/>
    <w:rsid w:val="007F470D"/>
    <w:rsid w:val="007F495A"/>
    <w:rsid w:val="007F4A3C"/>
    <w:rsid w:val="007F4C47"/>
    <w:rsid w:val="007F5024"/>
    <w:rsid w:val="007F5045"/>
    <w:rsid w:val="007F50D2"/>
    <w:rsid w:val="007F50E1"/>
    <w:rsid w:val="007F55A4"/>
    <w:rsid w:val="007F56EF"/>
    <w:rsid w:val="007F57DE"/>
    <w:rsid w:val="007F58AF"/>
    <w:rsid w:val="007F597D"/>
    <w:rsid w:val="007F5A20"/>
    <w:rsid w:val="007F5C81"/>
    <w:rsid w:val="007F5CF2"/>
    <w:rsid w:val="007F63E2"/>
    <w:rsid w:val="007F642D"/>
    <w:rsid w:val="007F6C54"/>
    <w:rsid w:val="007F717E"/>
    <w:rsid w:val="007F722A"/>
    <w:rsid w:val="007F7382"/>
    <w:rsid w:val="007F7A13"/>
    <w:rsid w:val="007F7C6D"/>
    <w:rsid w:val="00800062"/>
    <w:rsid w:val="008001D6"/>
    <w:rsid w:val="00800233"/>
    <w:rsid w:val="00800837"/>
    <w:rsid w:val="00800844"/>
    <w:rsid w:val="00800BEB"/>
    <w:rsid w:val="00800D8C"/>
    <w:rsid w:val="00800FC7"/>
    <w:rsid w:val="00801051"/>
    <w:rsid w:val="008014AE"/>
    <w:rsid w:val="00801A86"/>
    <w:rsid w:val="00801B6D"/>
    <w:rsid w:val="00801E13"/>
    <w:rsid w:val="00801F43"/>
    <w:rsid w:val="00801F63"/>
    <w:rsid w:val="00802110"/>
    <w:rsid w:val="008025B8"/>
    <w:rsid w:val="00802671"/>
    <w:rsid w:val="008028C8"/>
    <w:rsid w:val="008028CC"/>
    <w:rsid w:val="00802B1D"/>
    <w:rsid w:val="00802C63"/>
    <w:rsid w:val="00802C83"/>
    <w:rsid w:val="00802CEB"/>
    <w:rsid w:val="00802D18"/>
    <w:rsid w:val="00802DF6"/>
    <w:rsid w:val="00802EA0"/>
    <w:rsid w:val="00802F1F"/>
    <w:rsid w:val="008030BF"/>
    <w:rsid w:val="0080324F"/>
    <w:rsid w:val="008034CD"/>
    <w:rsid w:val="008034E7"/>
    <w:rsid w:val="00803539"/>
    <w:rsid w:val="00803615"/>
    <w:rsid w:val="00803877"/>
    <w:rsid w:val="008039B5"/>
    <w:rsid w:val="00803A76"/>
    <w:rsid w:val="00803CDC"/>
    <w:rsid w:val="00804182"/>
    <w:rsid w:val="008047C7"/>
    <w:rsid w:val="0080488F"/>
    <w:rsid w:val="008048A3"/>
    <w:rsid w:val="00804985"/>
    <w:rsid w:val="008049C1"/>
    <w:rsid w:val="00804A9B"/>
    <w:rsid w:val="00804B3A"/>
    <w:rsid w:val="00804B63"/>
    <w:rsid w:val="008050BA"/>
    <w:rsid w:val="008052B9"/>
    <w:rsid w:val="008055D7"/>
    <w:rsid w:val="00805677"/>
    <w:rsid w:val="008057E7"/>
    <w:rsid w:val="00805A73"/>
    <w:rsid w:val="008060BB"/>
    <w:rsid w:val="0080667A"/>
    <w:rsid w:val="008066F4"/>
    <w:rsid w:val="008068B9"/>
    <w:rsid w:val="00806A41"/>
    <w:rsid w:val="00806B3C"/>
    <w:rsid w:val="00806B7E"/>
    <w:rsid w:val="00806CE4"/>
    <w:rsid w:val="00806D14"/>
    <w:rsid w:val="008071DD"/>
    <w:rsid w:val="00807313"/>
    <w:rsid w:val="0080739A"/>
    <w:rsid w:val="0080745C"/>
    <w:rsid w:val="00807624"/>
    <w:rsid w:val="00807787"/>
    <w:rsid w:val="00807BD8"/>
    <w:rsid w:val="00807C64"/>
    <w:rsid w:val="00807EB1"/>
    <w:rsid w:val="00807EBF"/>
    <w:rsid w:val="00810444"/>
    <w:rsid w:val="008106BD"/>
    <w:rsid w:val="008109B6"/>
    <w:rsid w:val="00810A3C"/>
    <w:rsid w:val="00810DDB"/>
    <w:rsid w:val="00810EA9"/>
    <w:rsid w:val="00810EEB"/>
    <w:rsid w:val="00810EFC"/>
    <w:rsid w:val="00811058"/>
    <w:rsid w:val="008114E1"/>
    <w:rsid w:val="00811736"/>
    <w:rsid w:val="0081186A"/>
    <w:rsid w:val="00811B64"/>
    <w:rsid w:val="00811BD4"/>
    <w:rsid w:val="00812252"/>
    <w:rsid w:val="008124A5"/>
    <w:rsid w:val="00812593"/>
    <w:rsid w:val="00812599"/>
    <w:rsid w:val="00812671"/>
    <w:rsid w:val="00812718"/>
    <w:rsid w:val="00812801"/>
    <w:rsid w:val="00812859"/>
    <w:rsid w:val="00812B8D"/>
    <w:rsid w:val="00812BFD"/>
    <w:rsid w:val="0081311F"/>
    <w:rsid w:val="008131AD"/>
    <w:rsid w:val="00813351"/>
    <w:rsid w:val="0081356E"/>
    <w:rsid w:val="00813606"/>
    <w:rsid w:val="00813731"/>
    <w:rsid w:val="00813816"/>
    <w:rsid w:val="0081382F"/>
    <w:rsid w:val="00814099"/>
    <w:rsid w:val="008141FB"/>
    <w:rsid w:val="008141FE"/>
    <w:rsid w:val="0081420F"/>
    <w:rsid w:val="0081428A"/>
    <w:rsid w:val="008142AA"/>
    <w:rsid w:val="008142CB"/>
    <w:rsid w:val="00814304"/>
    <w:rsid w:val="008143E4"/>
    <w:rsid w:val="0081467A"/>
    <w:rsid w:val="008148DC"/>
    <w:rsid w:val="008148E3"/>
    <w:rsid w:val="00814990"/>
    <w:rsid w:val="008149FD"/>
    <w:rsid w:val="00814C98"/>
    <w:rsid w:val="00814D15"/>
    <w:rsid w:val="00814D6C"/>
    <w:rsid w:val="00814E36"/>
    <w:rsid w:val="00814EA3"/>
    <w:rsid w:val="00814F9A"/>
    <w:rsid w:val="00815288"/>
    <w:rsid w:val="0081539B"/>
    <w:rsid w:val="008155F3"/>
    <w:rsid w:val="008156F2"/>
    <w:rsid w:val="0081573C"/>
    <w:rsid w:val="0081592D"/>
    <w:rsid w:val="00815A05"/>
    <w:rsid w:val="00815C00"/>
    <w:rsid w:val="00815E5F"/>
    <w:rsid w:val="00816015"/>
    <w:rsid w:val="008160DC"/>
    <w:rsid w:val="00816198"/>
    <w:rsid w:val="00816520"/>
    <w:rsid w:val="00816531"/>
    <w:rsid w:val="00816737"/>
    <w:rsid w:val="00816A18"/>
    <w:rsid w:val="00816B1A"/>
    <w:rsid w:val="00816BEC"/>
    <w:rsid w:val="00816C26"/>
    <w:rsid w:val="00816DC3"/>
    <w:rsid w:val="00816E1A"/>
    <w:rsid w:val="00817357"/>
    <w:rsid w:val="00817553"/>
    <w:rsid w:val="00817793"/>
    <w:rsid w:val="00817A47"/>
    <w:rsid w:val="00817A87"/>
    <w:rsid w:val="00817DD1"/>
    <w:rsid w:val="00817EFC"/>
    <w:rsid w:val="00817F7D"/>
    <w:rsid w:val="00817FC2"/>
    <w:rsid w:val="00817FD5"/>
    <w:rsid w:val="008200C9"/>
    <w:rsid w:val="008201AE"/>
    <w:rsid w:val="008201C7"/>
    <w:rsid w:val="00820547"/>
    <w:rsid w:val="00820722"/>
    <w:rsid w:val="00820805"/>
    <w:rsid w:val="00820AEA"/>
    <w:rsid w:val="00820C9E"/>
    <w:rsid w:val="00820EC2"/>
    <w:rsid w:val="0082137A"/>
    <w:rsid w:val="008213FC"/>
    <w:rsid w:val="00821620"/>
    <w:rsid w:val="0082173D"/>
    <w:rsid w:val="00821973"/>
    <w:rsid w:val="00821A39"/>
    <w:rsid w:val="00821B42"/>
    <w:rsid w:val="00821D86"/>
    <w:rsid w:val="00821EE1"/>
    <w:rsid w:val="00821EE3"/>
    <w:rsid w:val="00822118"/>
    <w:rsid w:val="008221B1"/>
    <w:rsid w:val="008222BD"/>
    <w:rsid w:val="00822382"/>
    <w:rsid w:val="00822407"/>
    <w:rsid w:val="0082247E"/>
    <w:rsid w:val="00822584"/>
    <w:rsid w:val="0082263D"/>
    <w:rsid w:val="00822915"/>
    <w:rsid w:val="008229DA"/>
    <w:rsid w:val="00822BA5"/>
    <w:rsid w:val="00822E8C"/>
    <w:rsid w:val="00822F5B"/>
    <w:rsid w:val="00822F5D"/>
    <w:rsid w:val="008233BA"/>
    <w:rsid w:val="008235B5"/>
    <w:rsid w:val="00823863"/>
    <w:rsid w:val="008239BC"/>
    <w:rsid w:val="00823B60"/>
    <w:rsid w:val="00823CD5"/>
    <w:rsid w:val="00823DFD"/>
    <w:rsid w:val="00823F0B"/>
    <w:rsid w:val="00824724"/>
    <w:rsid w:val="0082472C"/>
    <w:rsid w:val="008247ED"/>
    <w:rsid w:val="00824C53"/>
    <w:rsid w:val="00824E58"/>
    <w:rsid w:val="00824F99"/>
    <w:rsid w:val="00825216"/>
    <w:rsid w:val="00825427"/>
    <w:rsid w:val="008254D6"/>
    <w:rsid w:val="0082562C"/>
    <w:rsid w:val="00825671"/>
    <w:rsid w:val="008258F4"/>
    <w:rsid w:val="00825AD6"/>
    <w:rsid w:val="008260B3"/>
    <w:rsid w:val="008261C7"/>
    <w:rsid w:val="0082630E"/>
    <w:rsid w:val="00826419"/>
    <w:rsid w:val="0082675B"/>
    <w:rsid w:val="008269F7"/>
    <w:rsid w:val="00826A00"/>
    <w:rsid w:val="00826AC1"/>
    <w:rsid w:val="00826BF2"/>
    <w:rsid w:val="00826CA4"/>
    <w:rsid w:val="00826DCA"/>
    <w:rsid w:val="00826F00"/>
    <w:rsid w:val="00827082"/>
    <w:rsid w:val="008270A2"/>
    <w:rsid w:val="008271EB"/>
    <w:rsid w:val="0082723F"/>
    <w:rsid w:val="0082725F"/>
    <w:rsid w:val="0082730B"/>
    <w:rsid w:val="0082740A"/>
    <w:rsid w:val="00827493"/>
    <w:rsid w:val="00827521"/>
    <w:rsid w:val="00827527"/>
    <w:rsid w:val="00827941"/>
    <w:rsid w:val="00830044"/>
    <w:rsid w:val="008304FF"/>
    <w:rsid w:val="008307BA"/>
    <w:rsid w:val="008308A2"/>
    <w:rsid w:val="00830A53"/>
    <w:rsid w:val="00830AA3"/>
    <w:rsid w:val="00830AC8"/>
    <w:rsid w:val="00830C6F"/>
    <w:rsid w:val="00830CCB"/>
    <w:rsid w:val="00830DF8"/>
    <w:rsid w:val="00830F3B"/>
    <w:rsid w:val="008310DA"/>
    <w:rsid w:val="0083135F"/>
    <w:rsid w:val="008313F5"/>
    <w:rsid w:val="00831BD0"/>
    <w:rsid w:val="00831F29"/>
    <w:rsid w:val="00832191"/>
    <w:rsid w:val="008323D0"/>
    <w:rsid w:val="00832595"/>
    <w:rsid w:val="008326F9"/>
    <w:rsid w:val="0083285E"/>
    <w:rsid w:val="00832CB3"/>
    <w:rsid w:val="00832D41"/>
    <w:rsid w:val="00832DBE"/>
    <w:rsid w:val="008331F2"/>
    <w:rsid w:val="00833231"/>
    <w:rsid w:val="00833251"/>
    <w:rsid w:val="00833283"/>
    <w:rsid w:val="008337D8"/>
    <w:rsid w:val="00833884"/>
    <w:rsid w:val="00833B13"/>
    <w:rsid w:val="00833B66"/>
    <w:rsid w:val="00833BA8"/>
    <w:rsid w:val="008340FD"/>
    <w:rsid w:val="00834198"/>
    <w:rsid w:val="008341B9"/>
    <w:rsid w:val="00834230"/>
    <w:rsid w:val="0083447C"/>
    <w:rsid w:val="00834C31"/>
    <w:rsid w:val="00834CFB"/>
    <w:rsid w:val="00834F84"/>
    <w:rsid w:val="008351A7"/>
    <w:rsid w:val="00835366"/>
    <w:rsid w:val="008353BD"/>
    <w:rsid w:val="008354A4"/>
    <w:rsid w:val="008354A8"/>
    <w:rsid w:val="00835562"/>
    <w:rsid w:val="00835712"/>
    <w:rsid w:val="00835801"/>
    <w:rsid w:val="00835C05"/>
    <w:rsid w:val="00835DD3"/>
    <w:rsid w:val="008360A5"/>
    <w:rsid w:val="0083670A"/>
    <w:rsid w:val="008368FD"/>
    <w:rsid w:val="008369A2"/>
    <w:rsid w:val="00836AAD"/>
    <w:rsid w:val="00836C30"/>
    <w:rsid w:val="00836D17"/>
    <w:rsid w:val="00836EA1"/>
    <w:rsid w:val="00837091"/>
    <w:rsid w:val="00837093"/>
    <w:rsid w:val="008372AD"/>
    <w:rsid w:val="00837512"/>
    <w:rsid w:val="00837BFB"/>
    <w:rsid w:val="00837E39"/>
    <w:rsid w:val="008401D3"/>
    <w:rsid w:val="0084083A"/>
    <w:rsid w:val="00840956"/>
    <w:rsid w:val="00840A28"/>
    <w:rsid w:val="00840A37"/>
    <w:rsid w:val="00840C5C"/>
    <w:rsid w:val="00841091"/>
    <w:rsid w:val="008410EB"/>
    <w:rsid w:val="0084138F"/>
    <w:rsid w:val="0084150E"/>
    <w:rsid w:val="008416E2"/>
    <w:rsid w:val="00841838"/>
    <w:rsid w:val="0084186A"/>
    <w:rsid w:val="008418EA"/>
    <w:rsid w:val="0084198C"/>
    <w:rsid w:val="00841F73"/>
    <w:rsid w:val="008420F4"/>
    <w:rsid w:val="008421EE"/>
    <w:rsid w:val="00842553"/>
    <w:rsid w:val="008426A4"/>
    <w:rsid w:val="0084288F"/>
    <w:rsid w:val="00842897"/>
    <w:rsid w:val="00842A10"/>
    <w:rsid w:val="00842A50"/>
    <w:rsid w:val="00842B28"/>
    <w:rsid w:val="00842E8F"/>
    <w:rsid w:val="00842F9D"/>
    <w:rsid w:val="00843012"/>
    <w:rsid w:val="0084303A"/>
    <w:rsid w:val="008432B6"/>
    <w:rsid w:val="0084340C"/>
    <w:rsid w:val="008435C1"/>
    <w:rsid w:val="0084366C"/>
    <w:rsid w:val="00843881"/>
    <w:rsid w:val="00843979"/>
    <w:rsid w:val="00843A1E"/>
    <w:rsid w:val="00843B90"/>
    <w:rsid w:val="00843D71"/>
    <w:rsid w:val="00843E28"/>
    <w:rsid w:val="008442FE"/>
    <w:rsid w:val="00844693"/>
    <w:rsid w:val="00844C26"/>
    <w:rsid w:val="00844C70"/>
    <w:rsid w:val="00845348"/>
    <w:rsid w:val="008453D5"/>
    <w:rsid w:val="00845409"/>
    <w:rsid w:val="00845435"/>
    <w:rsid w:val="008456DD"/>
    <w:rsid w:val="00845965"/>
    <w:rsid w:val="00845ED1"/>
    <w:rsid w:val="00845F34"/>
    <w:rsid w:val="00845F59"/>
    <w:rsid w:val="00846009"/>
    <w:rsid w:val="00846541"/>
    <w:rsid w:val="00846594"/>
    <w:rsid w:val="00846972"/>
    <w:rsid w:val="00846B93"/>
    <w:rsid w:val="00846DC7"/>
    <w:rsid w:val="00846E1C"/>
    <w:rsid w:val="00846F91"/>
    <w:rsid w:val="008472A9"/>
    <w:rsid w:val="008472C1"/>
    <w:rsid w:val="00847438"/>
    <w:rsid w:val="00847679"/>
    <w:rsid w:val="00847694"/>
    <w:rsid w:val="00847B86"/>
    <w:rsid w:val="00847CD1"/>
    <w:rsid w:val="00847CE0"/>
    <w:rsid w:val="00847D0F"/>
    <w:rsid w:val="008500CB"/>
    <w:rsid w:val="008500ED"/>
    <w:rsid w:val="008507E3"/>
    <w:rsid w:val="00850B5B"/>
    <w:rsid w:val="00850D43"/>
    <w:rsid w:val="00850EB8"/>
    <w:rsid w:val="00850ECD"/>
    <w:rsid w:val="00851076"/>
    <w:rsid w:val="00851369"/>
    <w:rsid w:val="00851384"/>
    <w:rsid w:val="008513C9"/>
    <w:rsid w:val="008515F7"/>
    <w:rsid w:val="0085160D"/>
    <w:rsid w:val="008516A7"/>
    <w:rsid w:val="00851914"/>
    <w:rsid w:val="00851A91"/>
    <w:rsid w:val="00851ADD"/>
    <w:rsid w:val="00851B27"/>
    <w:rsid w:val="00851ED4"/>
    <w:rsid w:val="00852014"/>
    <w:rsid w:val="008520D7"/>
    <w:rsid w:val="0085211A"/>
    <w:rsid w:val="008521B0"/>
    <w:rsid w:val="008523BF"/>
    <w:rsid w:val="00852449"/>
    <w:rsid w:val="0085254E"/>
    <w:rsid w:val="00852855"/>
    <w:rsid w:val="00852A6A"/>
    <w:rsid w:val="00852A74"/>
    <w:rsid w:val="00852BCD"/>
    <w:rsid w:val="00852CE5"/>
    <w:rsid w:val="00852F0F"/>
    <w:rsid w:val="008531E6"/>
    <w:rsid w:val="008533CC"/>
    <w:rsid w:val="008535FF"/>
    <w:rsid w:val="008536E3"/>
    <w:rsid w:val="00853762"/>
    <w:rsid w:val="0085399E"/>
    <w:rsid w:val="008539E4"/>
    <w:rsid w:val="00853B76"/>
    <w:rsid w:val="0085406E"/>
    <w:rsid w:val="0085431A"/>
    <w:rsid w:val="0085454C"/>
    <w:rsid w:val="008545CA"/>
    <w:rsid w:val="0085466C"/>
    <w:rsid w:val="00854709"/>
    <w:rsid w:val="00854808"/>
    <w:rsid w:val="00854818"/>
    <w:rsid w:val="00854B0B"/>
    <w:rsid w:val="00854E58"/>
    <w:rsid w:val="00854E92"/>
    <w:rsid w:val="0085507E"/>
    <w:rsid w:val="00855239"/>
    <w:rsid w:val="008553B1"/>
    <w:rsid w:val="008554E5"/>
    <w:rsid w:val="00855604"/>
    <w:rsid w:val="00855694"/>
    <w:rsid w:val="00855714"/>
    <w:rsid w:val="00855831"/>
    <w:rsid w:val="00855DA1"/>
    <w:rsid w:val="00855F16"/>
    <w:rsid w:val="00856652"/>
    <w:rsid w:val="00856658"/>
    <w:rsid w:val="00856993"/>
    <w:rsid w:val="00856C07"/>
    <w:rsid w:val="00856CF3"/>
    <w:rsid w:val="00856E16"/>
    <w:rsid w:val="00856E24"/>
    <w:rsid w:val="00856FEB"/>
    <w:rsid w:val="008572CE"/>
    <w:rsid w:val="0085738B"/>
    <w:rsid w:val="008573BB"/>
    <w:rsid w:val="008574BE"/>
    <w:rsid w:val="00857916"/>
    <w:rsid w:val="00857964"/>
    <w:rsid w:val="00857A0B"/>
    <w:rsid w:val="00857A14"/>
    <w:rsid w:val="00857A25"/>
    <w:rsid w:val="00857A2C"/>
    <w:rsid w:val="00857BB2"/>
    <w:rsid w:val="008601CA"/>
    <w:rsid w:val="0086025F"/>
    <w:rsid w:val="0086036C"/>
    <w:rsid w:val="0086039D"/>
    <w:rsid w:val="00860640"/>
    <w:rsid w:val="00860762"/>
    <w:rsid w:val="008608EB"/>
    <w:rsid w:val="00860950"/>
    <w:rsid w:val="00860D15"/>
    <w:rsid w:val="00860D28"/>
    <w:rsid w:val="00860D63"/>
    <w:rsid w:val="00861187"/>
    <w:rsid w:val="0086151C"/>
    <w:rsid w:val="00861A88"/>
    <w:rsid w:val="00861BB6"/>
    <w:rsid w:val="008622A4"/>
    <w:rsid w:val="008622FE"/>
    <w:rsid w:val="008624B8"/>
    <w:rsid w:val="00862A87"/>
    <w:rsid w:val="00862ADB"/>
    <w:rsid w:val="00862D56"/>
    <w:rsid w:val="00862F0B"/>
    <w:rsid w:val="00862F79"/>
    <w:rsid w:val="00863085"/>
    <w:rsid w:val="0086316E"/>
    <w:rsid w:val="008631CB"/>
    <w:rsid w:val="00863291"/>
    <w:rsid w:val="0086340F"/>
    <w:rsid w:val="00863898"/>
    <w:rsid w:val="00864461"/>
    <w:rsid w:val="008644E8"/>
    <w:rsid w:val="0086459E"/>
    <w:rsid w:val="0086492B"/>
    <w:rsid w:val="00864A47"/>
    <w:rsid w:val="00864EDA"/>
    <w:rsid w:val="0086513F"/>
    <w:rsid w:val="00865361"/>
    <w:rsid w:val="00865462"/>
    <w:rsid w:val="008656D1"/>
    <w:rsid w:val="00865866"/>
    <w:rsid w:val="008658E9"/>
    <w:rsid w:val="00865CC3"/>
    <w:rsid w:val="0086600E"/>
    <w:rsid w:val="008662F4"/>
    <w:rsid w:val="0086645D"/>
    <w:rsid w:val="0086670B"/>
    <w:rsid w:val="00866A7B"/>
    <w:rsid w:val="00866E02"/>
    <w:rsid w:val="00866E0B"/>
    <w:rsid w:val="00866F43"/>
    <w:rsid w:val="00867202"/>
    <w:rsid w:val="0086726C"/>
    <w:rsid w:val="00867606"/>
    <w:rsid w:val="00867617"/>
    <w:rsid w:val="0086776B"/>
    <w:rsid w:val="00867773"/>
    <w:rsid w:val="00867C59"/>
    <w:rsid w:val="00867E1F"/>
    <w:rsid w:val="00867F26"/>
    <w:rsid w:val="00867FF9"/>
    <w:rsid w:val="0087010D"/>
    <w:rsid w:val="00870222"/>
    <w:rsid w:val="00870354"/>
    <w:rsid w:val="008703AC"/>
    <w:rsid w:val="008703F3"/>
    <w:rsid w:val="0087076C"/>
    <w:rsid w:val="0087079E"/>
    <w:rsid w:val="0087093D"/>
    <w:rsid w:val="00870E54"/>
    <w:rsid w:val="00870EF6"/>
    <w:rsid w:val="0087138D"/>
    <w:rsid w:val="008713BE"/>
    <w:rsid w:val="008716DD"/>
    <w:rsid w:val="00871773"/>
    <w:rsid w:val="00871BDA"/>
    <w:rsid w:val="00871FBD"/>
    <w:rsid w:val="008724BC"/>
    <w:rsid w:val="008724E6"/>
    <w:rsid w:val="008724F5"/>
    <w:rsid w:val="008725CA"/>
    <w:rsid w:val="008726F2"/>
    <w:rsid w:val="00872941"/>
    <w:rsid w:val="008729EC"/>
    <w:rsid w:val="00872AC4"/>
    <w:rsid w:val="00872B9A"/>
    <w:rsid w:val="00872DD4"/>
    <w:rsid w:val="00872F27"/>
    <w:rsid w:val="00873021"/>
    <w:rsid w:val="00873135"/>
    <w:rsid w:val="0087323C"/>
    <w:rsid w:val="008734D4"/>
    <w:rsid w:val="0087388B"/>
    <w:rsid w:val="008738E7"/>
    <w:rsid w:val="00873936"/>
    <w:rsid w:val="00873AD7"/>
    <w:rsid w:val="00873E7A"/>
    <w:rsid w:val="008740B7"/>
    <w:rsid w:val="00874467"/>
    <w:rsid w:val="008745E1"/>
    <w:rsid w:val="008749BE"/>
    <w:rsid w:val="00874CE3"/>
    <w:rsid w:val="00874E6A"/>
    <w:rsid w:val="008750AD"/>
    <w:rsid w:val="0087524D"/>
    <w:rsid w:val="00875250"/>
    <w:rsid w:val="008752BD"/>
    <w:rsid w:val="008753D8"/>
    <w:rsid w:val="0087541D"/>
    <w:rsid w:val="00875818"/>
    <w:rsid w:val="00875B40"/>
    <w:rsid w:val="00876023"/>
    <w:rsid w:val="008763D9"/>
    <w:rsid w:val="0087659D"/>
    <w:rsid w:val="008766F4"/>
    <w:rsid w:val="00876ACD"/>
    <w:rsid w:val="00876B5B"/>
    <w:rsid w:val="00876E56"/>
    <w:rsid w:val="00877179"/>
    <w:rsid w:val="0087721C"/>
    <w:rsid w:val="008772D4"/>
    <w:rsid w:val="00877388"/>
    <w:rsid w:val="008774ED"/>
    <w:rsid w:val="00877616"/>
    <w:rsid w:val="00877665"/>
    <w:rsid w:val="0087768D"/>
    <w:rsid w:val="008778EF"/>
    <w:rsid w:val="00877BD1"/>
    <w:rsid w:val="00877CE0"/>
    <w:rsid w:val="00877E06"/>
    <w:rsid w:val="00877E3C"/>
    <w:rsid w:val="00877F77"/>
    <w:rsid w:val="00877FE1"/>
    <w:rsid w:val="00880150"/>
    <w:rsid w:val="00880750"/>
    <w:rsid w:val="00880939"/>
    <w:rsid w:val="00880973"/>
    <w:rsid w:val="00880AC7"/>
    <w:rsid w:val="00880F6B"/>
    <w:rsid w:val="00881174"/>
    <w:rsid w:val="008811C8"/>
    <w:rsid w:val="0088138F"/>
    <w:rsid w:val="008815A8"/>
    <w:rsid w:val="008815D9"/>
    <w:rsid w:val="008817C0"/>
    <w:rsid w:val="00881863"/>
    <w:rsid w:val="008821A7"/>
    <w:rsid w:val="00882400"/>
    <w:rsid w:val="0088256D"/>
    <w:rsid w:val="008825EC"/>
    <w:rsid w:val="00882602"/>
    <w:rsid w:val="00882826"/>
    <w:rsid w:val="00882829"/>
    <w:rsid w:val="0088298B"/>
    <w:rsid w:val="00882B18"/>
    <w:rsid w:val="00882CD4"/>
    <w:rsid w:val="00882E21"/>
    <w:rsid w:val="00882E32"/>
    <w:rsid w:val="00882EAB"/>
    <w:rsid w:val="00882EB3"/>
    <w:rsid w:val="00882F15"/>
    <w:rsid w:val="00882F32"/>
    <w:rsid w:val="00883130"/>
    <w:rsid w:val="0088316B"/>
    <w:rsid w:val="008832DA"/>
    <w:rsid w:val="008832E3"/>
    <w:rsid w:val="00883431"/>
    <w:rsid w:val="008835BA"/>
    <w:rsid w:val="00883AEA"/>
    <w:rsid w:val="00883DB4"/>
    <w:rsid w:val="00883E6A"/>
    <w:rsid w:val="00883F7E"/>
    <w:rsid w:val="0088418E"/>
    <w:rsid w:val="008842B0"/>
    <w:rsid w:val="00884666"/>
    <w:rsid w:val="008846C5"/>
    <w:rsid w:val="008846E5"/>
    <w:rsid w:val="0088472F"/>
    <w:rsid w:val="008847AF"/>
    <w:rsid w:val="00884907"/>
    <w:rsid w:val="00884B02"/>
    <w:rsid w:val="008852B9"/>
    <w:rsid w:val="00885CCC"/>
    <w:rsid w:val="00885D8B"/>
    <w:rsid w:val="00886043"/>
    <w:rsid w:val="00886072"/>
    <w:rsid w:val="00886277"/>
    <w:rsid w:val="0088642D"/>
    <w:rsid w:val="00886480"/>
    <w:rsid w:val="008864AD"/>
    <w:rsid w:val="00886925"/>
    <w:rsid w:val="008869A4"/>
    <w:rsid w:val="008869B5"/>
    <w:rsid w:val="00886C69"/>
    <w:rsid w:val="00886CDF"/>
    <w:rsid w:val="00886D2E"/>
    <w:rsid w:val="00886EE1"/>
    <w:rsid w:val="0088728B"/>
    <w:rsid w:val="00887350"/>
    <w:rsid w:val="0088762B"/>
    <w:rsid w:val="00887791"/>
    <w:rsid w:val="008877B4"/>
    <w:rsid w:val="00887E9F"/>
    <w:rsid w:val="00890003"/>
    <w:rsid w:val="00890027"/>
    <w:rsid w:val="008902C5"/>
    <w:rsid w:val="00890645"/>
    <w:rsid w:val="00890AC9"/>
    <w:rsid w:val="008911EF"/>
    <w:rsid w:val="00891343"/>
    <w:rsid w:val="0089148E"/>
    <w:rsid w:val="00891630"/>
    <w:rsid w:val="00891A57"/>
    <w:rsid w:val="00891D75"/>
    <w:rsid w:val="00891DCC"/>
    <w:rsid w:val="00891EB1"/>
    <w:rsid w:val="0089237A"/>
    <w:rsid w:val="008923E6"/>
    <w:rsid w:val="00892520"/>
    <w:rsid w:val="008925AC"/>
    <w:rsid w:val="00892617"/>
    <w:rsid w:val="00892718"/>
    <w:rsid w:val="00892757"/>
    <w:rsid w:val="0089293B"/>
    <w:rsid w:val="0089294D"/>
    <w:rsid w:val="00892F93"/>
    <w:rsid w:val="008935F0"/>
    <w:rsid w:val="008937F8"/>
    <w:rsid w:val="00893889"/>
    <w:rsid w:val="008939AF"/>
    <w:rsid w:val="00893A6A"/>
    <w:rsid w:val="00893C27"/>
    <w:rsid w:val="00893E84"/>
    <w:rsid w:val="00893FC5"/>
    <w:rsid w:val="00893FF1"/>
    <w:rsid w:val="008941F7"/>
    <w:rsid w:val="00894383"/>
    <w:rsid w:val="008944BB"/>
    <w:rsid w:val="0089465D"/>
    <w:rsid w:val="008946C2"/>
    <w:rsid w:val="00894718"/>
    <w:rsid w:val="00894835"/>
    <w:rsid w:val="0089484D"/>
    <w:rsid w:val="0089489D"/>
    <w:rsid w:val="00894EF9"/>
    <w:rsid w:val="0089512E"/>
    <w:rsid w:val="0089534D"/>
    <w:rsid w:val="0089543C"/>
    <w:rsid w:val="008956A9"/>
    <w:rsid w:val="00895740"/>
    <w:rsid w:val="008957B4"/>
    <w:rsid w:val="00895AA6"/>
    <w:rsid w:val="00895AC1"/>
    <w:rsid w:val="00895EDD"/>
    <w:rsid w:val="00895F20"/>
    <w:rsid w:val="00895F4D"/>
    <w:rsid w:val="00895F5E"/>
    <w:rsid w:val="00895F75"/>
    <w:rsid w:val="008965FB"/>
    <w:rsid w:val="008966EB"/>
    <w:rsid w:val="00896966"/>
    <w:rsid w:val="00896A80"/>
    <w:rsid w:val="00896BBD"/>
    <w:rsid w:val="00897896"/>
    <w:rsid w:val="00897956"/>
    <w:rsid w:val="00897D83"/>
    <w:rsid w:val="008A0562"/>
    <w:rsid w:val="008A0643"/>
    <w:rsid w:val="008A0A8B"/>
    <w:rsid w:val="008A0C39"/>
    <w:rsid w:val="008A0CCB"/>
    <w:rsid w:val="008A117C"/>
    <w:rsid w:val="008A155B"/>
    <w:rsid w:val="008A16DE"/>
    <w:rsid w:val="008A1717"/>
    <w:rsid w:val="008A1724"/>
    <w:rsid w:val="008A186E"/>
    <w:rsid w:val="008A1947"/>
    <w:rsid w:val="008A1B5B"/>
    <w:rsid w:val="008A1C18"/>
    <w:rsid w:val="008A1E1B"/>
    <w:rsid w:val="008A1E79"/>
    <w:rsid w:val="008A1F29"/>
    <w:rsid w:val="008A2446"/>
    <w:rsid w:val="008A256A"/>
    <w:rsid w:val="008A2723"/>
    <w:rsid w:val="008A27EB"/>
    <w:rsid w:val="008A2B65"/>
    <w:rsid w:val="008A2BD1"/>
    <w:rsid w:val="008A3060"/>
    <w:rsid w:val="008A308B"/>
    <w:rsid w:val="008A355F"/>
    <w:rsid w:val="008A35DB"/>
    <w:rsid w:val="008A36D6"/>
    <w:rsid w:val="008A38D0"/>
    <w:rsid w:val="008A3A16"/>
    <w:rsid w:val="008A3AED"/>
    <w:rsid w:val="008A3D1D"/>
    <w:rsid w:val="008A3EEF"/>
    <w:rsid w:val="008A3FF0"/>
    <w:rsid w:val="008A4092"/>
    <w:rsid w:val="008A40CC"/>
    <w:rsid w:val="008A428C"/>
    <w:rsid w:val="008A4592"/>
    <w:rsid w:val="008A4A28"/>
    <w:rsid w:val="008A4AEC"/>
    <w:rsid w:val="008A4D9D"/>
    <w:rsid w:val="008A5221"/>
    <w:rsid w:val="008A5235"/>
    <w:rsid w:val="008A5288"/>
    <w:rsid w:val="008A52BA"/>
    <w:rsid w:val="008A5370"/>
    <w:rsid w:val="008A5371"/>
    <w:rsid w:val="008A53BD"/>
    <w:rsid w:val="008A5454"/>
    <w:rsid w:val="008A5534"/>
    <w:rsid w:val="008A56DD"/>
    <w:rsid w:val="008A5884"/>
    <w:rsid w:val="008A5BAF"/>
    <w:rsid w:val="008A5F5A"/>
    <w:rsid w:val="008A6086"/>
    <w:rsid w:val="008A616E"/>
    <w:rsid w:val="008A63DC"/>
    <w:rsid w:val="008A657E"/>
    <w:rsid w:val="008A65D0"/>
    <w:rsid w:val="008A65E8"/>
    <w:rsid w:val="008A6D93"/>
    <w:rsid w:val="008A6F0D"/>
    <w:rsid w:val="008A7406"/>
    <w:rsid w:val="008A7766"/>
    <w:rsid w:val="008A777C"/>
    <w:rsid w:val="008A7AC5"/>
    <w:rsid w:val="008A7D65"/>
    <w:rsid w:val="008A7E6C"/>
    <w:rsid w:val="008A7E98"/>
    <w:rsid w:val="008A7F56"/>
    <w:rsid w:val="008A7F73"/>
    <w:rsid w:val="008B0313"/>
    <w:rsid w:val="008B03F5"/>
    <w:rsid w:val="008B04FC"/>
    <w:rsid w:val="008B07FA"/>
    <w:rsid w:val="008B089C"/>
    <w:rsid w:val="008B0AED"/>
    <w:rsid w:val="008B0BB2"/>
    <w:rsid w:val="008B0CC1"/>
    <w:rsid w:val="008B0F4A"/>
    <w:rsid w:val="008B0F8F"/>
    <w:rsid w:val="008B10C0"/>
    <w:rsid w:val="008B1304"/>
    <w:rsid w:val="008B14D3"/>
    <w:rsid w:val="008B1752"/>
    <w:rsid w:val="008B1D24"/>
    <w:rsid w:val="008B1DBB"/>
    <w:rsid w:val="008B1E66"/>
    <w:rsid w:val="008B1EE9"/>
    <w:rsid w:val="008B1F7C"/>
    <w:rsid w:val="008B1FB2"/>
    <w:rsid w:val="008B201E"/>
    <w:rsid w:val="008B282A"/>
    <w:rsid w:val="008B28FB"/>
    <w:rsid w:val="008B2911"/>
    <w:rsid w:val="008B2970"/>
    <w:rsid w:val="008B2C09"/>
    <w:rsid w:val="008B2DDD"/>
    <w:rsid w:val="008B2F61"/>
    <w:rsid w:val="008B308C"/>
    <w:rsid w:val="008B30B5"/>
    <w:rsid w:val="008B30DF"/>
    <w:rsid w:val="008B33A2"/>
    <w:rsid w:val="008B33E3"/>
    <w:rsid w:val="008B33F4"/>
    <w:rsid w:val="008B368E"/>
    <w:rsid w:val="008B36D9"/>
    <w:rsid w:val="008B3AFB"/>
    <w:rsid w:val="008B3C26"/>
    <w:rsid w:val="008B3CD0"/>
    <w:rsid w:val="008B4026"/>
    <w:rsid w:val="008B41B2"/>
    <w:rsid w:val="008B41B7"/>
    <w:rsid w:val="008B451E"/>
    <w:rsid w:val="008B48A4"/>
    <w:rsid w:val="008B532E"/>
    <w:rsid w:val="008B560F"/>
    <w:rsid w:val="008B56B1"/>
    <w:rsid w:val="008B56E5"/>
    <w:rsid w:val="008B5703"/>
    <w:rsid w:val="008B5749"/>
    <w:rsid w:val="008B5A57"/>
    <w:rsid w:val="008B5AE0"/>
    <w:rsid w:val="008B5AED"/>
    <w:rsid w:val="008B5BC3"/>
    <w:rsid w:val="008B5C63"/>
    <w:rsid w:val="008B5D20"/>
    <w:rsid w:val="008B5DA4"/>
    <w:rsid w:val="008B6353"/>
    <w:rsid w:val="008B6ACA"/>
    <w:rsid w:val="008B6AE3"/>
    <w:rsid w:val="008B6BBB"/>
    <w:rsid w:val="008B6E77"/>
    <w:rsid w:val="008B6F86"/>
    <w:rsid w:val="008B718B"/>
    <w:rsid w:val="008B73FD"/>
    <w:rsid w:val="008B7565"/>
    <w:rsid w:val="008B77B5"/>
    <w:rsid w:val="008B77BC"/>
    <w:rsid w:val="008B785C"/>
    <w:rsid w:val="008B7934"/>
    <w:rsid w:val="008B7AC1"/>
    <w:rsid w:val="008B7FB7"/>
    <w:rsid w:val="008C011A"/>
    <w:rsid w:val="008C039E"/>
    <w:rsid w:val="008C043C"/>
    <w:rsid w:val="008C0671"/>
    <w:rsid w:val="008C0BC4"/>
    <w:rsid w:val="008C1034"/>
    <w:rsid w:val="008C1055"/>
    <w:rsid w:val="008C10A0"/>
    <w:rsid w:val="008C11C7"/>
    <w:rsid w:val="008C13BD"/>
    <w:rsid w:val="008C158B"/>
    <w:rsid w:val="008C1690"/>
    <w:rsid w:val="008C16D9"/>
    <w:rsid w:val="008C176B"/>
    <w:rsid w:val="008C1853"/>
    <w:rsid w:val="008C1B51"/>
    <w:rsid w:val="008C1D43"/>
    <w:rsid w:val="008C2388"/>
    <w:rsid w:val="008C24BE"/>
    <w:rsid w:val="008C28B3"/>
    <w:rsid w:val="008C2A99"/>
    <w:rsid w:val="008C2B7B"/>
    <w:rsid w:val="008C2E5C"/>
    <w:rsid w:val="008C2F55"/>
    <w:rsid w:val="008C2FC1"/>
    <w:rsid w:val="008C3276"/>
    <w:rsid w:val="008C3657"/>
    <w:rsid w:val="008C3710"/>
    <w:rsid w:val="008C386D"/>
    <w:rsid w:val="008C3883"/>
    <w:rsid w:val="008C3AD1"/>
    <w:rsid w:val="008C3CDE"/>
    <w:rsid w:val="008C3D41"/>
    <w:rsid w:val="008C3D66"/>
    <w:rsid w:val="008C3DCA"/>
    <w:rsid w:val="008C3DE9"/>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156"/>
    <w:rsid w:val="008C526E"/>
    <w:rsid w:val="008C5492"/>
    <w:rsid w:val="008C569F"/>
    <w:rsid w:val="008C57A5"/>
    <w:rsid w:val="008C58BD"/>
    <w:rsid w:val="008C5C90"/>
    <w:rsid w:val="008C5D23"/>
    <w:rsid w:val="008C5E9E"/>
    <w:rsid w:val="008C606B"/>
    <w:rsid w:val="008C61C1"/>
    <w:rsid w:val="008C61C5"/>
    <w:rsid w:val="008C65BD"/>
    <w:rsid w:val="008C66FE"/>
    <w:rsid w:val="008C689E"/>
    <w:rsid w:val="008C694B"/>
    <w:rsid w:val="008C695C"/>
    <w:rsid w:val="008C698C"/>
    <w:rsid w:val="008C6B01"/>
    <w:rsid w:val="008C6B1D"/>
    <w:rsid w:val="008C6DAE"/>
    <w:rsid w:val="008C6E57"/>
    <w:rsid w:val="008C6F77"/>
    <w:rsid w:val="008C6F8B"/>
    <w:rsid w:val="008C7528"/>
    <w:rsid w:val="008C7596"/>
    <w:rsid w:val="008C760B"/>
    <w:rsid w:val="008C768B"/>
    <w:rsid w:val="008C7A06"/>
    <w:rsid w:val="008C7A2A"/>
    <w:rsid w:val="008C7B5F"/>
    <w:rsid w:val="008C7DCA"/>
    <w:rsid w:val="008C7F3C"/>
    <w:rsid w:val="008C7F44"/>
    <w:rsid w:val="008D008E"/>
    <w:rsid w:val="008D03C2"/>
    <w:rsid w:val="008D0556"/>
    <w:rsid w:val="008D0678"/>
    <w:rsid w:val="008D071B"/>
    <w:rsid w:val="008D09AA"/>
    <w:rsid w:val="008D0D7C"/>
    <w:rsid w:val="008D0E8C"/>
    <w:rsid w:val="008D1012"/>
    <w:rsid w:val="008D1029"/>
    <w:rsid w:val="008D1186"/>
    <w:rsid w:val="008D119C"/>
    <w:rsid w:val="008D124F"/>
    <w:rsid w:val="008D15D4"/>
    <w:rsid w:val="008D1713"/>
    <w:rsid w:val="008D18E9"/>
    <w:rsid w:val="008D1A08"/>
    <w:rsid w:val="008D1B72"/>
    <w:rsid w:val="008D1C3D"/>
    <w:rsid w:val="008D2236"/>
    <w:rsid w:val="008D2308"/>
    <w:rsid w:val="008D2458"/>
    <w:rsid w:val="008D254C"/>
    <w:rsid w:val="008D27B6"/>
    <w:rsid w:val="008D28FF"/>
    <w:rsid w:val="008D298B"/>
    <w:rsid w:val="008D29B8"/>
    <w:rsid w:val="008D2A79"/>
    <w:rsid w:val="008D2B70"/>
    <w:rsid w:val="008D2CA6"/>
    <w:rsid w:val="008D2E11"/>
    <w:rsid w:val="008D3029"/>
    <w:rsid w:val="008D31A0"/>
    <w:rsid w:val="008D32B3"/>
    <w:rsid w:val="008D35EA"/>
    <w:rsid w:val="008D36BC"/>
    <w:rsid w:val="008D38BD"/>
    <w:rsid w:val="008D3D1A"/>
    <w:rsid w:val="008D3EDE"/>
    <w:rsid w:val="008D403B"/>
    <w:rsid w:val="008D416E"/>
    <w:rsid w:val="008D41AA"/>
    <w:rsid w:val="008D4293"/>
    <w:rsid w:val="008D43B8"/>
    <w:rsid w:val="008D4404"/>
    <w:rsid w:val="008D46BB"/>
    <w:rsid w:val="008D487B"/>
    <w:rsid w:val="008D4C4C"/>
    <w:rsid w:val="008D4D06"/>
    <w:rsid w:val="008D5107"/>
    <w:rsid w:val="008D5176"/>
    <w:rsid w:val="008D544F"/>
    <w:rsid w:val="008D546B"/>
    <w:rsid w:val="008D56B5"/>
    <w:rsid w:val="008D56D3"/>
    <w:rsid w:val="008D5754"/>
    <w:rsid w:val="008D5906"/>
    <w:rsid w:val="008D592C"/>
    <w:rsid w:val="008D5A70"/>
    <w:rsid w:val="008D5C13"/>
    <w:rsid w:val="008D5D2A"/>
    <w:rsid w:val="008D61F3"/>
    <w:rsid w:val="008D62E2"/>
    <w:rsid w:val="008D6330"/>
    <w:rsid w:val="008D6376"/>
    <w:rsid w:val="008D6AB1"/>
    <w:rsid w:val="008D6C94"/>
    <w:rsid w:val="008D701A"/>
    <w:rsid w:val="008D72E1"/>
    <w:rsid w:val="008D7587"/>
    <w:rsid w:val="008D7902"/>
    <w:rsid w:val="008D7AC5"/>
    <w:rsid w:val="008D7AE6"/>
    <w:rsid w:val="008D7C1B"/>
    <w:rsid w:val="008E02FE"/>
    <w:rsid w:val="008E0571"/>
    <w:rsid w:val="008E09B3"/>
    <w:rsid w:val="008E0B13"/>
    <w:rsid w:val="008E0D53"/>
    <w:rsid w:val="008E1109"/>
    <w:rsid w:val="008E1153"/>
    <w:rsid w:val="008E1374"/>
    <w:rsid w:val="008E1609"/>
    <w:rsid w:val="008E197E"/>
    <w:rsid w:val="008E19ED"/>
    <w:rsid w:val="008E1A51"/>
    <w:rsid w:val="008E205B"/>
    <w:rsid w:val="008E20F6"/>
    <w:rsid w:val="008E23AF"/>
    <w:rsid w:val="008E25E1"/>
    <w:rsid w:val="008E287B"/>
    <w:rsid w:val="008E2C9F"/>
    <w:rsid w:val="008E2EF6"/>
    <w:rsid w:val="008E3108"/>
    <w:rsid w:val="008E31C7"/>
    <w:rsid w:val="008E31F0"/>
    <w:rsid w:val="008E334E"/>
    <w:rsid w:val="008E3407"/>
    <w:rsid w:val="008E35FB"/>
    <w:rsid w:val="008E37B1"/>
    <w:rsid w:val="008E3960"/>
    <w:rsid w:val="008E3ABB"/>
    <w:rsid w:val="008E3CA5"/>
    <w:rsid w:val="008E3E42"/>
    <w:rsid w:val="008E3F4F"/>
    <w:rsid w:val="008E41A6"/>
    <w:rsid w:val="008E4763"/>
    <w:rsid w:val="008E4767"/>
    <w:rsid w:val="008E49FC"/>
    <w:rsid w:val="008E4A67"/>
    <w:rsid w:val="008E4B70"/>
    <w:rsid w:val="008E4C08"/>
    <w:rsid w:val="008E4CAD"/>
    <w:rsid w:val="008E4E1D"/>
    <w:rsid w:val="008E4EAD"/>
    <w:rsid w:val="008E4EE4"/>
    <w:rsid w:val="008E4FE9"/>
    <w:rsid w:val="008E502D"/>
    <w:rsid w:val="008E525D"/>
    <w:rsid w:val="008E5358"/>
    <w:rsid w:val="008E5B19"/>
    <w:rsid w:val="008E5C46"/>
    <w:rsid w:val="008E5C72"/>
    <w:rsid w:val="008E5D8C"/>
    <w:rsid w:val="008E5DAF"/>
    <w:rsid w:val="008E5DE6"/>
    <w:rsid w:val="008E6257"/>
    <w:rsid w:val="008E66FB"/>
    <w:rsid w:val="008E67BC"/>
    <w:rsid w:val="008E6AA1"/>
    <w:rsid w:val="008E6CC9"/>
    <w:rsid w:val="008E6D20"/>
    <w:rsid w:val="008E6D2D"/>
    <w:rsid w:val="008E6DDB"/>
    <w:rsid w:val="008E6E4A"/>
    <w:rsid w:val="008E6FCC"/>
    <w:rsid w:val="008E72BB"/>
    <w:rsid w:val="008E72BF"/>
    <w:rsid w:val="008E72EF"/>
    <w:rsid w:val="008E7441"/>
    <w:rsid w:val="008E74BC"/>
    <w:rsid w:val="008E756F"/>
    <w:rsid w:val="008E757A"/>
    <w:rsid w:val="008E76A7"/>
    <w:rsid w:val="008E7C2E"/>
    <w:rsid w:val="008E7C59"/>
    <w:rsid w:val="008F0045"/>
    <w:rsid w:val="008F0049"/>
    <w:rsid w:val="008F0102"/>
    <w:rsid w:val="008F0132"/>
    <w:rsid w:val="008F02CF"/>
    <w:rsid w:val="008F02F2"/>
    <w:rsid w:val="008F06C9"/>
    <w:rsid w:val="008F0A31"/>
    <w:rsid w:val="008F0B1D"/>
    <w:rsid w:val="008F0BA3"/>
    <w:rsid w:val="008F0C31"/>
    <w:rsid w:val="008F0DD4"/>
    <w:rsid w:val="008F13AF"/>
    <w:rsid w:val="008F15F0"/>
    <w:rsid w:val="008F19DA"/>
    <w:rsid w:val="008F1E16"/>
    <w:rsid w:val="008F1FDC"/>
    <w:rsid w:val="008F2277"/>
    <w:rsid w:val="008F231B"/>
    <w:rsid w:val="008F246B"/>
    <w:rsid w:val="008F2525"/>
    <w:rsid w:val="008F2647"/>
    <w:rsid w:val="008F28EB"/>
    <w:rsid w:val="008F2CE6"/>
    <w:rsid w:val="008F2DFD"/>
    <w:rsid w:val="008F32DA"/>
    <w:rsid w:val="008F3332"/>
    <w:rsid w:val="008F3493"/>
    <w:rsid w:val="008F37D4"/>
    <w:rsid w:val="008F3906"/>
    <w:rsid w:val="008F3AF4"/>
    <w:rsid w:val="008F3F1D"/>
    <w:rsid w:val="008F3FE4"/>
    <w:rsid w:val="008F4100"/>
    <w:rsid w:val="008F44C4"/>
    <w:rsid w:val="008F49C7"/>
    <w:rsid w:val="008F4E3E"/>
    <w:rsid w:val="008F4F2E"/>
    <w:rsid w:val="008F5260"/>
    <w:rsid w:val="008F52B8"/>
    <w:rsid w:val="008F5554"/>
    <w:rsid w:val="008F5721"/>
    <w:rsid w:val="008F577A"/>
    <w:rsid w:val="008F5D4B"/>
    <w:rsid w:val="008F5D5D"/>
    <w:rsid w:val="008F5E58"/>
    <w:rsid w:val="008F5E7D"/>
    <w:rsid w:val="008F5FCC"/>
    <w:rsid w:val="008F600A"/>
    <w:rsid w:val="008F6049"/>
    <w:rsid w:val="008F6374"/>
    <w:rsid w:val="008F652A"/>
    <w:rsid w:val="008F678F"/>
    <w:rsid w:val="008F6A2C"/>
    <w:rsid w:val="008F6E41"/>
    <w:rsid w:val="008F799F"/>
    <w:rsid w:val="008F7AC9"/>
    <w:rsid w:val="008F7D34"/>
    <w:rsid w:val="008F7D91"/>
    <w:rsid w:val="008F7F0D"/>
    <w:rsid w:val="008F7FB7"/>
    <w:rsid w:val="008F7FE4"/>
    <w:rsid w:val="00900AE5"/>
    <w:rsid w:val="00900B0A"/>
    <w:rsid w:val="00900BC9"/>
    <w:rsid w:val="00900C09"/>
    <w:rsid w:val="00900C34"/>
    <w:rsid w:val="00900FB5"/>
    <w:rsid w:val="009013EC"/>
    <w:rsid w:val="00901575"/>
    <w:rsid w:val="00901AB1"/>
    <w:rsid w:val="00901E26"/>
    <w:rsid w:val="00901F4C"/>
    <w:rsid w:val="0090232E"/>
    <w:rsid w:val="00902A5D"/>
    <w:rsid w:val="00902A63"/>
    <w:rsid w:val="00902B61"/>
    <w:rsid w:val="00902FA1"/>
    <w:rsid w:val="0090315E"/>
    <w:rsid w:val="009031BD"/>
    <w:rsid w:val="009032C1"/>
    <w:rsid w:val="0090338A"/>
    <w:rsid w:val="009035D9"/>
    <w:rsid w:val="0090371E"/>
    <w:rsid w:val="009037B0"/>
    <w:rsid w:val="00903B1D"/>
    <w:rsid w:val="00903DC4"/>
    <w:rsid w:val="00903E07"/>
    <w:rsid w:val="00903F95"/>
    <w:rsid w:val="00903FF5"/>
    <w:rsid w:val="0090401A"/>
    <w:rsid w:val="00904302"/>
    <w:rsid w:val="009044F0"/>
    <w:rsid w:val="00904790"/>
    <w:rsid w:val="0090486B"/>
    <w:rsid w:val="00904A8C"/>
    <w:rsid w:val="00904A9E"/>
    <w:rsid w:val="00904B1D"/>
    <w:rsid w:val="00904CEF"/>
    <w:rsid w:val="00904E01"/>
    <w:rsid w:val="00904E03"/>
    <w:rsid w:val="00905176"/>
    <w:rsid w:val="009055D9"/>
    <w:rsid w:val="00905608"/>
    <w:rsid w:val="009056E3"/>
    <w:rsid w:val="00905888"/>
    <w:rsid w:val="00905AB3"/>
    <w:rsid w:val="00905C8B"/>
    <w:rsid w:val="00906086"/>
    <w:rsid w:val="009061E3"/>
    <w:rsid w:val="00906A65"/>
    <w:rsid w:val="00906C32"/>
    <w:rsid w:val="009072D5"/>
    <w:rsid w:val="00907696"/>
    <w:rsid w:val="00907A1A"/>
    <w:rsid w:val="00907B9A"/>
    <w:rsid w:val="00907E6A"/>
    <w:rsid w:val="00910002"/>
    <w:rsid w:val="009100F2"/>
    <w:rsid w:val="009103E2"/>
    <w:rsid w:val="00910593"/>
    <w:rsid w:val="00910623"/>
    <w:rsid w:val="009108E3"/>
    <w:rsid w:val="00910B06"/>
    <w:rsid w:val="00910BB7"/>
    <w:rsid w:val="00910D4E"/>
    <w:rsid w:val="00910E96"/>
    <w:rsid w:val="00910FF9"/>
    <w:rsid w:val="00911119"/>
    <w:rsid w:val="009111F9"/>
    <w:rsid w:val="0091140F"/>
    <w:rsid w:val="0091145C"/>
    <w:rsid w:val="0091172F"/>
    <w:rsid w:val="00911737"/>
    <w:rsid w:val="00911857"/>
    <w:rsid w:val="00911869"/>
    <w:rsid w:val="00911E01"/>
    <w:rsid w:val="00911E7E"/>
    <w:rsid w:val="00912200"/>
    <w:rsid w:val="00912261"/>
    <w:rsid w:val="0091250C"/>
    <w:rsid w:val="009128DD"/>
    <w:rsid w:val="00912D74"/>
    <w:rsid w:val="00913019"/>
    <w:rsid w:val="009138E2"/>
    <w:rsid w:val="00913B28"/>
    <w:rsid w:val="00913D02"/>
    <w:rsid w:val="00913E39"/>
    <w:rsid w:val="009140AA"/>
    <w:rsid w:val="009147C5"/>
    <w:rsid w:val="009148A2"/>
    <w:rsid w:val="00914900"/>
    <w:rsid w:val="00914921"/>
    <w:rsid w:val="00914E73"/>
    <w:rsid w:val="00914EA8"/>
    <w:rsid w:val="00914EAF"/>
    <w:rsid w:val="00915006"/>
    <w:rsid w:val="009150CE"/>
    <w:rsid w:val="00915326"/>
    <w:rsid w:val="009153B5"/>
    <w:rsid w:val="00915BB8"/>
    <w:rsid w:val="00915E0C"/>
    <w:rsid w:val="00915E12"/>
    <w:rsid w:val="0091608A"/>
    <w:rsid w:val="00916323"/>
    <w:rsid w:val="00916394"/>
    <w:rsid w:val="009163FF"/>
    <w:rsid w:val="009166EF"/>
    <w:rsid w:val="00916933"/>
    <w:rsid w:val="00916978"/>
    <w:rsid w:val="00916AA2"/>
    <w:rsid w:val="00916C52"/>
    <w:rsid w:val="00916D20"/>
    <w:rsid w:val="00916D5B"/>
    <w:rsid w:val="00916E30"/>
    <w:rsid w:val="0091722D"/>
    <w:rsid w:val="00917381"/>
    <w:rsid w:val="0091758F"/>
    <w:rsid w:val="009176B6"/>
    <w:rsid w:val="009176E7"/>
    <w:rsid w:val="009178A0"/>
    <w:rsid w:val="00917BA9"/>
    <w:rsid w:val="00920792"/>
    <w:rsid w:val="00920ABB"/>
    <w:rsid w:val="00920CF1"/>
    <w:rsid w:val="00920F47"/>
    <w:rsid w:val="00920FC9"/>
    <w:rsid w:val="0092151C"/>
    <w:rsid w:val="00921689"/>
    <w:rsid w:val="0092176C"/>
    <w:rsid w:val="00921828"/>
    <w:rsid w:val="00921CA3"/>
    <w:rsid w:val="00921FDB"/>
    <w:rsid w:val="00922030"/>
    <w:rsid w:val="00922302"/>
    <w:rsid w:val="00922563"/>
    <w:rsid w:val="00922B26"/>
    <w:rsid w:val="00922B28"/>
    <w:rsid w:val="00922BA0"/>
    <w:rsid w:val="00922C95"/>
    <w:rsid w:val="00922F75"/>
    <w:rsid w:val="00923224"/>
    <w:rsid w:val="009233FF"/>
    <w:rsid w:val="0092345E"/>
    <w:rsid w:val="00923526"/>
    <w:rsid w:val="00923545"/>
    <w:rsid w:val="00923768"/>
    <w:rsid w:val="00923787"/>
    <w:rsid w:val="0092391B"/>
    <w:rsid w:val="00923B83"/>
    <w:rsid w:val="00923C38"/>
    <w:rsid w:val="00923F51"/>
    <w:rsid w:val="00924083"/>
    <w:rsid w:val="0092412F"/>
    <w:rsid w:val="0092448A"/>
    <w:rsid w:val="009247E7"/>
    <w:rsid w:val="0092497F"/>
    <w:rsid w:val="00924B5F"/>
    <w:rsid w:val="00924B6E"/>
    <w:rsid w:val="00924D43"/>
    <w:rsid w:val="00924E21"/>
    <w:rsid w:val="00924E82"/>
    <w:rsid w:val="00925037"/>
    <w:rsid w:val="00925280"/>
    <w:rsid w:val="009252B9"/>
    <w:rsid w:val="00925445"/>
    <w:rsid w:val="009254AF"/>
    <w:rsid w:val="009254C8"/>
    <w:rsid w:val="0092556C"/>
    <w:rsid w:val="0092575E"/>
    <w:rsid w:val="009257E4"/>
    <w:rsid w:val="009258B0"/>
    <w:rsid w:val="00925A15"/>
    <w:rsid w:val="00925B87"/>
    <w:rsid w:val="00925D2B"/>
    <w:rsid w:val="009260CD"/>
    <w:rsid w:val="00926B3D"/>
    <w:rsid w:val="00926C83"/>
    <w:rsid w:val="00926D4A"/>
    <w:rsid w:val="00926DD1"/>
    <w:rsid w:val="00927081"/>
    <w:rsid w:val="009270DD"/>
    <w:rsid w:val="0092727B"/>
    <w:rsid w:val="009273FC"/>
    <w:rsid w:val="0092753E"/>
    <w:rsid w:val="009275AD"/>
    <w:rsid w:val="009276AD"/>
    <w:rsid w:val="00927792"/>
    <w:rsid w:val="00927924"/>
    <w:rsid w:val="00927956"/>
    <w:rsid w:val="00927AFD"/>
    <w:rsid w:val="00927BC3"/>
    <w:rsid w:val="00930009"/>
    <w:rsid w:val="009301D0"/>
    <w:rsid w:val="0093029E"/>
    <w:rsid w:val="009302C9"/>
    <w:rsid w:val="009307EC"/>
    <w:rsid w:val="0093082E"/>
    <w:rsid w:val="00930BB6"/>
    <w:rsid w:val="00930BC9"/>
    <w:rsid w:val="00930CAD"/>
    <w:rsid w:val="00930CC5"/>
    <w:rsid w:val="00930F80"/>
    <w:rsid w:val="00931124"/>
    <w:rsid w:val="00931184"/>
    <w:rsid w:val="009317D2"/>
    <w:rsid w:val="00931946"/>
    <w:rsid w:val="00931CBE"/>
    <w:rsid w:val="00931F44"/>
    <w:rsid w:val="00932248"/>
    <w:rsid w:val="009325D0"/>
    <w:rsid w:val="00932676"/>
    <w:rsid w:val="00932782"/>
    <w:rsid w:val="00932E76"/>
    <w:rsid w:val="009332B0"/>
    <w:rsid w:val="009333F7"/>
    <w:rsid w:val="00933544"/>
    <w:rsid w:val="00933725"/>
    <w:rsid w:val="00933811"/>
    <w:rsid w:val="00933F6D"/>
    <w:rsid w:val="0093404E"/>
    <w:rsid w:val="00934301"/>
    <w:rsid w:val="009346CB"/>
    <w:rsid w:val="009347B3"/>
    <w:rsid w:val="009348DA"/>
    <w:rsid w:val="009349E0"/>
    <w:rsid w:val="00934D42"/>
    <w:rsid w:val="00934F17"/>
    <w:rsid w:val="00935031"/>
    <w:rsid w:val="009350DC"/>
    <w:rsid w:val="0093526D"/>
    <w:rsid w:val="00935296"/>
    <w:rsid w:val="00935343"/>
    <w:rsid w:val="009354E7"/>
    <w:rsid w:val="00935504"/>
    <w:rsid w:val="00935511"/>
    <w:rsid w:val="00935595"/>
    <w:rsid w:val="00935769"/>
    <w:rsid w:val="00935DD0"/>
    <w:rsid w:val="00935E78"/>
    <w:rsid w:val="00935EA0"/>
    <w:rsid w:val="00935EB6"/>
    <w:rsid w:val="00935FB8"/>
    <w:rsid w:val="00936039"/>
    <w:rsid w:val="009365C4"/>
    <w:rsid w:val="009365CF"/>
    <w:rsid w:val="00936728"/>
    <w:rsid w:val="00936A75"/>
    <w:rsid w:val="00936B83"/>
    <w:rsid w:val="00936D12"/>
    <w:rsid w:val="0093711B"/>
    <w:rsid w:val="00937235"/>
    <w:rsid w:val="009373BD"/>
    <w:rsid w:val="0093748E"/>
    <w:rsid w:val="009376B8"/>
    <w:rsid w:val="00937733"/>
    <w:rsid w:val="00937B18"/>
    <w:rsid w:val="009403F9"/>
    <w:rsid w:val="0094088B"/>
    <w:rsid w:val="009408CA"/>
    <w:rsid w:val="00940B0D"/>
    <w:rsid w:val="00940C03"/>
    <w:rsid w:val="00941282"/>
    <w:rsid w:val="009413FE"/>
    <w:rsid w:val="00941DC8"/>
    <w:rsid w:val="00941E37"/>
    <w:rsid w:val="0094205F"/>
    <w:rsid w:val="009424CC"/>
    <w:rsid w:val="0094296A"/>
    <w:rsid w:val="00942E20"/>
    <w:rsid w:val="00942E91"/>
    <w:rsid w:val="0094310E"/>
    <w:rsid w:val="0094326D"/>
    <w:rsid w:val="0094343C"/>
    <w:rsid w:val="009434BB"/>
    <w:rsid w:val="00943583"/>
    <w:rsid w:val="00943745"/>
    <w:rsid w:val="009437C4"/>
    <w:rsid w:val="009440DF"/>
    <w:rsid w:val="00944510"/>
    <w:rsid w:val="0094451F"/>
    <w:rsid w:val="009445B1"/>
    <w:rsid w:val="009445F0"/>
    <w:rsid w:val="009446C3"/>
    <w:rsid w:val="00944788"/>
    <w:rsid w:val="009447D3"/>
    <w:rsid w:val="00944ADD"/>
    <w:rsid w:val="00944B54"/>
    <w:rsid w:val="00944CD3"/>
    <w:rsid w:val="00944FA0"/>
    <w:rsid w:val="00945660"/>
    <w:rsid w:val="009457AF"/>
    <w:rsid w:val="00945BBF"/>
    <w:rsid w:val="00945F2E"/>
    <w:rsid w:val="0094602A"/>
    <w:rsid w:val="009464F2"/>
    <w:rsid w:val="00946571"/>
    <w:rsid w:val="009465DE"/>
    <w:rsid w:val="009466C1"/>
    <w:rsid w:val="0094697F"/>
    <w:rsid w:val="00946A7A"/>
    <w:rsid w:val="00946AF6"/>
    <w:rsid w:val="00946B3F"/>
    <w:rsid w:val="00946C21"/>
    <w:rsid w:val="00946C85"/>
    <w:rsid w:val="00946CB8"/>
    <w:rsid w:val="00946CE1"/>
    <w:rsid w:val="00946FAC"/>
    <w:rsid w:val="00947497"/>
    <w:rsid w:val="009476BC"/>
    <w:rsid w:val="00947806"/>
    <w:rsid w:val="009479CF"/>
    <w:rsid w:val="009479ED"/>
    <w:rsid w:val="00947B2E"/>
    <w:rsid w:val="00947C9A"/>
    <w:rsid w:val="00947D03"/>
    <w:rsid w:val="00947D8F"/>
    <w:rsid w:val="00947EA9"/>
    <w:rsid w:val="009503E0"/>
    <w:rsid w:val="009503F3"/>
    <w:rsid w:val="00950856"/>
    <w:rsid w:val="0095091B"/>
    <w:rsid w:val="00950A7A"/>
    <w:rsid w:val="00950EED"/>
    <w:rsid w:val="00950FF5"/>
    <w:rsid w:val="009511DF"/>
    <w:rsid w:val="00951625"/>
    <w:rsid w:val="00951813"/>
    <w:rsid w:val="009518A5"/>
    <w:rsid w:val="0095192F"/>
    <w:rsid w:val="00951938"/>
    <w:rsid w:val="00951B07"/>
    <w:rsid w:val="00951B08"/>
    <w:rsid w:val="00951B26"/>
    <w:rsid w:val="00951F46"/>
    <w:rsid w:val="00952032"/>
    <w:rsid w:val="009529DA"/>
    <w:rsid w:val="00952B36"/>
    <w:rsid w:val="00952BAE"/>
    <w:rsid w:val="00952C5E"/>
    <w:rsid w:val="00952D44"/>
    <w:rsid w:val="00952E03"/>
    <w:rsid w:val="00952EEC"/>
    <w:rsid w:val="009535C4"/>
    <w:rsid w:val="00953BC9"/>
    <w:rsid w:val="00953D86"/>
    <w:rsid w:val="00953E6B"/>
    <w:rsid w:val="00953F0E"/>
    <w:rsid w:val="0095402C"/>
    <w:rsid w:val="0095406F"/>
    <w:rsid w:val="009540DE"/>
    <w:rsid w:val="009542C0"/>
    <w:rsid w:val="009542F8"/>
    <w:rsid w:val="0095437A"/>
    <w:rsid w:val="009547AF"/>
    <w:rsid w:val="0095489B"/>
    <w:rsid w:val="00954B2E"/>
    <w:rsid w:val="00954CAF"/>
    <w:rsid w:val="00954D8A"/>
    <w:rsid w:val="00954DA1"/>
    <w:rsid w:val="00955495"/>
    <w:rsid w:val="009554F8"/>
    <w:rsid w:val="009556E7"/>
    <w:rsid w:val="009557B9"/>
    <w:rsid w:val="0095586C"/>
    <w:rsid w:val="00955B88"/>
    <w:rsid w:val="00955BA1"/>
    <w:rsid w:val="00955C88"/>
    <w:rsid w:val="00956331"/>
    <w:rsid w:val="00956356"/>
    <w:rsid w:val="0095642E"/>
    <w:rsid w:val="00956529"/>
    <w:rsid w:val="0095655A"/>
    <w:rsid w:val="009567F4"/>
    <w:rsid w:val="00956A11"/>
    <w:rsid w:val="00956C89"/>
    <w:rsid w:val="00956D71"/>
    <w:rsid w:val="009570C0"/>
    <w:rsid w:val="009570E2"/>
    <w:rsid w:val="0095739F"/>
    <w:rsid w:val="0095741C"/>
    <w:rsid w:val="0095750B"/>
    <w:rsid w:val="009575E3"/>
    <w:rsid w:val="00957685"/>
    <w:rsid w:val="009578B9"/>
    <w:rsid w:val="00957A62"/>
    <w:rsid w:val="00957B16"/>
    <w:rsid w:val="00957C6B"/>
    <w:rsid w:val="00957DD9"/>
    <w:rsid w:val="00957EDE"/>
    <w:rsid w:val="00957F3D"/>
    <w:rsid w:val="0096018A"/>
    <w:rsid w:val="00960554"/>
    <w:rsid w:val="009606A1"/>
    <w:rsid w:val="009607CE"/>
    <w:rsid w:val="00960807"/>
    <w:rsid w:val="00960A78"/>
    <w:rsid w:val="00960D43"/>
    <w:rsid w:val="00960E64"/>
    <w:rsid w:val="00961007"/>
    <w:rsid w:val="009612A8"/>
    <w:rsid w:val="009613AA"/>
    <w:rsid w:val="00961574"/>
    <w:rsid w:val="00961AA4"/>
    <w:rsid w:val="00961D2B"/>
    <w:rsid w:val="009620A7"/>
    <w:rsid w:val="009621BE"/>
    <w:rsid w:val="00962243"/>
    <w:rsid w:val="0096228A"/>
    <w:rsid w:val="00962445"/>
    <w:rsid w:val="009627B1"/>
    <w:rsid w:val="0096295B"/>
    <w:rsid w:val="00962A5C"/>
    <w:rsid w:val="00962ADA"/>
    <w:rsid w:val="00962BFA"/>
    <w:rsid w:val="00962C56"/>
    <w:rsid w:val="00962DFF"/>
    <w:rsid w:val="00962F0F"/>
    <w:rsid w:val="009630C4"/>
    <w:rsid w:val="00963194"/>
    <w:rsid w:val="009632BF"/>
    <w:rsid w:val="009637FC"/>
    <w:rsid w:val="00963B60"/>
    <w:rsid w:val="00963C7B"/>
    <w:rsid w:val="00963D47"/>
    <w:rsid w:val="00963D95"/>
    <w:rsid w:val="00963E19"/>
    <w:rsid w:val="009642D3"/>
    <w:rsid w:val="00964636"/>
    <w:rsid w:val="0096478A"/>
    <w:rsid w:val="009647AA"/>
    <w:rsid w:val="00964914"/>
    <w:rsid w:val="00964CCC"/>
    <w:rsid w:val="00964CD5"/>
    <w:rsid w:val="00964F5C"/>
    <w:rsid w:val="0096511C"/>
    <w:rsid w:val="00965554"/>
    <w:rsid w:val="009658D2"/>
    <w:rsid w:val="009658F1"/>
    <w:rsid w:val="00965CDF"/>
    <w:rsid w:val="00965DF3"/>
    <w:rsid w:val="00965E1F"/>
    <w:rsid w:val="009664F0"/>
    <w:rsid w:val="009668CD"/>
    <w:rsid w:val="00966E7F"/>
    <w:rsid w:val="00966EE1"/>
    <w:rsid w:val="00966F1F"/>
    <w:rsid w:val="009670B6"/>
    <w:rsid w:val="00967205"/>
    <w:rsid w:val="0096747D"/>
    <w:rsid w:val="0096749E"/>
    <w:rsid w:val="0096749F"/>
    <w:rsid w:val="009676CA"/>
    <w:rsid w:val="00967754"/>
    <w:rsid w:val="00967790"/>
    <w:rsid w:val="0096793A"/>
    <w:rsid w:val="00967BB3"/>
    <w:rsid w:val="00967D2D"/>
    <w:rsid w:val="00967DA5"/>
    <w:rsid w:val="00967E6E"/>
    <w:rsid w:val="0097092F"/>
    <w:rsid w:val="00970C06"/>
    <w:rsid w:val="00970C9F"/>
    <w:rsid w:val="00970E88"/>
    <w:rsid w:val="00970EF4"/>
    <w:rsid w:val="0097106E"/>
    <w:rsid w:val="009712CC"/>
    <w:rsid w:val="009712CF"/>
    <w:rsid w:val="00971377"/>
    <w:rsid w:val="009713A9"/>
    <w:rsid w:val="0097141B"/>
    <w:rsid w:val="009719D4"/>
    <w:rsid w:val="00971B94"/>
    <w:rsid w:val="00971CDD"/>
    <w:rsid w:val="00971CF0"/>
    <w:rsid w:val="00971F4E"/>
    <w:rsid w:val="00972008"/>
    <w:rsid w:val="009720A3"/>
    <w:rsid w:val="009720DB"/>
    <w:rsid w:val="009721F1"/>
    <w:rsid w:val="00972492"/>
    <w:rsid w:val="0097249E"/>
    <w:rsid w:val="00972586"/>
    <w:rsid w:val="00972592"/>
    <w:rsid w:val="009725CE"/>
    <w:rsid w:val="00972670"/>
    <w:rsid w:val="00972806"/>
    <w:rsid w:val="00972954"/>
    <w:rsid w:val="00972D3B"/>
    <w:rsid w:val="009732FF"/>
    <w:rsid w:val="00973637"/>
    <w:rsid w:val="00973760"/>
    <w:rsid w:val="009737FC"/>
    <w:rsid w:val="009738EE"/>
    <w:rsid w:val="00973A32"/>
    <w:rsid w:val="00973A4B"/>
    <w:rsid w:val="00973A71"/>
    <w:rsid w:val="00973E34"/>
    <w:rsid w:val="00973F4A"/>
    <w:rsid w:val="00973FCB"/>
    <w:rsid w:val="00973FDB"/>
    <w:rsid w:val="009740F7"/>
    <w:rsid w:val="00974254"/>
    <w:rsid w:val="00974478"/>
    <w:rsid w:val="009744A4"/>
    <w:rsid w:val="009744FF"/>
    <w:rsid w:val="009745A3"/>
    <w:rsid w:val="00974747"/>
    <w:rsid w:val="009748F5"/>
    <w:rsid w:val="00974BCB"/>
    <w:rsid w:val="00974CB4"/>
    <w:rsid w:val="009756B5"/>
    <w:rsid w:val="0097587A"/>
    <w:rsid w:val="00975993"/>
    <w:rsid w:val="00975D02"/>
    <w:rsid w:val="00975F3B"/>
    <w:rsid w:val="009764A8"/>
    <w:rsid w:val="00976521"/>
    <w:rsid w:val="009766B0"/>
    <w:rsid w:val="00976A68"/>
    <w:rsid w:val="00976AC9"/>
    <w:rsid w:val="00976DB5"/>
    <w:rsid w:val="00976F96"/>
    <w:rsid w:val="009776BC"/>
    <w:rsid w:val="00977C94"/>
    <w:rsid w:val="00977E0F"/>
    <w:rsid w:val="00977E8A"/>
    <w:rsid w:val="00977EB0"/>
    <w:rsid w:val="009800CC"/>
    <w:rsid w:val="009800D7"/>
    <w:rsid w:val="00980185"/>
    <w:rsid w:val="009803B6"/>
    <w:rsid w:val="00980577"/>
    <w:rsid w:val="009806F0"/>
    <w:rsid w:val="009806FB"/>
    <w:rsid w:val="00980B9D"/>
    <w:rsid w:val="00980C4F"/>
    <w:rsid w:val="00980D51"/>
    <w:rsid w:val="00980DD5"/>
    <w:rsid w:val="00980E34"/>
    <w:rsid w:val="00981032"/>
    <w:rsid w:val="00981509"/>
    <w:rsid w:val="0098165D"/>
    <w:rsid w:val="00981691"/>
    <w:rsid w:val="00981BAC"/>
    <w:rsid w:val="00981FC8"/>
    <w:rsid w:val="009820B4"/>
    <w:rsid w:val="00982172"/>
    <w:rsid w:val="009828A8"/>
    <w:rsid w:val="0098298B"/>
    <w:rsid w:val="00982C05"/>
    <w:rsid w:val="00982E02"/>
    <w:rsid w:val="00982F41"/>
    <w:rsid w:val="009831ED"/>
    <w:rsid w:val="009834D0"/>
    <w:rsid w:val="009834E1"/>
    <w:rsid w:val="00983A7A"/>
    <w:rsid w:val="00983B6D"/>
    <w:rsid w:val="00983C05"/>
    <w:rsid w:val="00983CDC"/>
    <w:rsid w:val="00983DD7"/>
    <w:rsid w:val="00983E3F"/>
    <w:rsid w:val="00983E5C"/>
    <w:rsid w:val="00983E62"/>
    <w:rsid w:val="0098413F"/>
    <w:rsid w:val="009845E0"/>
    <w:rsid w:val="00984893"/>
    <w:rsid w:val="009848EF"/>
    <w:rsid w:val="00984936"/>
    <w:rsid w:val="00984A37"/>
    <w:rsid w:val="00984AD6"/>
    <w:rsid w:val="00984B11"/>
    <w:rsid w:val="00984B18"/>
    <w:rsid w:val="00984B22"/>
    <w:rsid w:val="00984D66"/>
    <w:rsid w:val="00985521"/>
    <w:rsid w:val="009856FB"/>
    <w:rsid w:val="00985927"/>
    <w:rsid w:val="00985AAA"/>
    <w:rsid w:val="009860EF"/>
    <w:rsid w:val="00986167"/>
    <w:rsid w:val="00986269"/>
    <w:rsid w:val="009863EC"/>
    <w:rsid w:val="00986426"/>
    <w:rsid w:val="009867D4"/>
    <w:rsid w:val="0098680C"/>
    <w:rsid w:val="00986941"/>
    <w:rsid w:val="00986A01"/>
    <w:rsid w:val="00986B3E"/>
    <w:rsid w:val="00986C8A"/>
    <w:rsid w:val="00986E81"/>
    <w:rsid w:val="00986EB6"/>
    <w:rsid w:val="00986EE2"/>
    <w:rsid w:val="009870BA"/>
    <w:rsid w:val="00987210"/>
    <w:rsid w:val="00987437"/>
    <w:rsid w:val="00987524"/>
    <w:rsid w:val="00987661"/>
    <w:rsid w:val="009876C6"/>
    <w:rsid w:val="00987917"/>
    <w:rsid w:val="00987A64"/>
    <w:rsid w:val="00987C74"/>
    <w:rsid w:val="00987D7C"/>
    <w:rsid w:val="00987DAE"/>
    <w:rsid w:val="00987EB5"/>
    <w:rsid w:val="00990087"/>
    <w:rsid w:val="0099009D"/>
    <w:rsid w:val="00990307"/>
    <w:rsid w:val="00990550"/>
    <w:rsid w:val="009905E2"/>
    <w:rsid w:val="0099069E"/>
    <w:rsid w:val="00990761"/>
    <w:rsid w:val="00990DDD"/>
    <w:rsid w:val="00990DE6"/>
    <w:rsid w:val="009910AA"/>
    <w:rsid w:val="0099126F"/>
    <w:rsid w:val="009912CA"/>
    <w:rsid w:val="009913F2"/>
    <w:rsid w:val="009915BC"/>
    <w:rsid w:val="009919E7"/>
    <w:rsid w:val="00991CC3"/>
    <w:rsid w:val="00991D40"/>
    <w:rsid w:val="00991DD6"/>
    <w:rsid w:val="00991E25"/>
    <w:rsid w:val="00991E4C"/>
    <w:rsid w:val="00992073"/>
    <w:rsid w:val="009920E3"/>
    <w:rsid w:val="0099218C"/>
    <w:rsid w:val="009925DB"/>
    <w:rsid w:val="009926E5"/>
    <w:rsid w:val="00992AB5"/>
    <w:rsid w:val="00992D51"/>
    <w:rsid w:val="00992D7E"/>
    <w:rsid w:val="00992E23"/>
    <w:rsid w:val="00992E33"/>
    <w:rsid w:val="0099313E"/>
    <w:rsid w:val="00993332"/>
    <w:rsid w:val="00993396"/>
    <w:rsid w:val="00993434"/>
    <w:rsid w:val="00993481"/>
    <w:rsid w:val="009936AF"/>
    <w:rsid w:val="00993A48"/>
    <w:rsid w:val="00993B53"/>
    <w:rsid w:val="00993CD2"/>
    <w:rsid w:val="00993DEC"/>
    <w:rsid w:val="00993E92"/>
    <w:rsid w:val="0099405C"/>
    <w:rsid w:val="00994103"/>
    <w:rsid w:val="0099421E"/>
    <w:rsid w:val="00994469"/>
    <w:rsid w:val="009948BA"/>
    <w:rsid w:val="00994AAB"/>
    <w:rsid w:val="00994AAF"/>
    <w:rsid w:val="00994CCA"/>
    <w:rsid w:val="00994CE1"/>
    <w:rsid w:val="00994D67"/>
    <w:rsid w:val="0099548F"/>
    <w:rsid w:val="009958BF"/>
    <w:rsid w:val="009958E9"/>
    <w:rsid w:val="00995B64"/>
    <w:rsid w:val="00995BCF"/>
    <w:rsid w:val="00995BD9"/>
    <w:rsid w:val="00995C2A"/>
    <w:rsid w:val="00995DDA"/>
    <w:rsid w:val="009961C1"/>
    <w:rsid w:val="009961DA"/>
    <w:rsid w:val="009962BA"/>
    <w:rsid w:val="00996400"/>
    <w:rsid w:val="009966AD"/>
    <w:rsid w:val="00996711"/>
    <w:rsid w:val="0099672B"/>
    <w:rsid w:val="00996F7E"/>
    <w:rsid w:val="00997165"/>
    <w:rsid w:val="0099778A"/>
    <w:rsid w:val="00997807"/>
    <w:rsid w:val="00997897"/>
    <w:rsid w:val="009A00A0"/>
    <w:rsid w:val="009A0856"/>
    <w:rsid w:val="009A0859"/>
    <w:rsid w:val="009A0869"/>
    <w:rsid w:val="009A08D7"/>
    <w:rsid w:val="009A0A42"/>
    <w:rsid w:val="009A0BDD"/>
    <w:rsid w:val="009A0EC3"/>
    <w:rsid w:val="009A16AE"/>
    <w:rsid w:val="009A1A04"/>
    <w:rsid w:val="009A1A0F"/>
    <w:rsid w:val="009A1B31"/>
    <w:rsid w:val="009A1BDC"/>
    <w:rsid w:val="009A1BEE"/>
    <w:rsid w:val="009A1CE0"/>
    <w:rsid w:val="009A1EE0"/>
    <w:rsid w:val="009A20B8"/>
    <w:rsid w:val="009A21FE"/>
    <w:rsid w:val="009A262A"/>
    <w:rsid w:val="009A26EC"/>
    <w:rsid w:val="009A279E"/>
    <w:rsid w:val="009A2884"/>
    <w:rsid w:val="009A2994"/>
    <w:rsid w:val="009A2C4A"/>
    <w:rsid w:val="009A2D93"/>
    <w:rsid w:val="009A2F9D"/>
    <w:rsid w:val="009A2FB4"/>
    <w:rsid w:val="009A306A"/>
    <w:rsid w:val="009A31CE"/>
    <w:rsid w:val="009A3527"/>
    <w:rsid w:val="009A367B"/>
    <w:rsid w:val="009A39DF"/>
    <w:rsid w:val="009A3C7B"/>
    <w:rsid w:val="009A4052"/>
    <w:rsid w:val="009A4451"/>
    <w:rsid w:val="009A4489"/>
    <w:rsid w:val="009A47DA"/>
    <w:rsid w:val="009A4951"/>
    <w:rsid w:val="009A4C6A"/>
    <w:rsid w:val="009A4CAB"/>
    <w:rsid w:val="009A53AE"/>
    <w:rsid w:val="009A548B"/>
    <w:rsid w:val="009A5914"/>
    <w:rsid w:val="009A5956"/>
    <w:rsid w:val="009A598A"/>
    <w:rsid w:val="009A5AB4"/>
    <w:rsid w:val="009A6169"/>
    <w:rsid w:val="009A6175"/>
    <w:rsid w:val="009A6328"/>
    <w:rsid w:val="009A6333"/>
    <w:rsid w:val="009A6365"/>
    <w:rsid w:val="009A66A2"/>
    <w:rsid w:val="009A6717"/>
    <w:rsid w:val="009A679D"/>
    <w:rsid w:val="009A68BB"/>
    <w:rsid w:val="009A693D"/>
    <w:rsid w:val="009A6A53"/>
    <w:rsid w:val="009A6B0C"/>
    <w:rsid w:val="009A6DA1"/>
    <w:rsid w:val="009A7260"/>
    <w:rsid w:val="009A7270"/>
    <w:rsid w:val="009A7437"/>
    <w:rsid w:val="009A7539"/>
    <w:rsid w:val="009A760F"/>
    <w:rsid w:val="009A7686"/>
    <w:rsid w:val="009A7767"/>
    <w:rsid w:val="009B00D4"/>
    <w:rsid w:val="009B00F0"/>
    <w:rsid w:val="009B0AE5"/>
    <w:rsid w:val="009B0E74"/>
    <w:rsid w:val="009B0F37"/>
    <w:rsid w:val="009B1005"/>
    <w:rsid w:val="009B1620"/>
    <w:rsid w:val="009B173C"/>
    <w:rsid w:val="009B182C"/>
    <w:rsid w:val="009B19BE"/>
    <w:rsid w:val="009B1A77"/>
    <w:rsid w:val="009B1B14"/>
    <w:rsid w:val="009B1B1A"/>
    <w:rsid w:val="009B1F99"/>
    <w:rsid w:val="009B216A"/>
    <w:rsid w:val="009B2477"/>
    <w:rsid w:val="009B24E7"/>
    <w:rsid w:val="009B2DD0"/>
    <w:rsid w:val="009B2E5A"/>
    <w:rsid w:val="009B2FC4"/>
    <w:rsid w:val="009B361F"/>
    <w:rsid w:val="009B37A0"/>
    <w:rsid w:val="009B37CB"/>
    <w:rsid w:val="009B4036"/>
    <w:rsid w:val="009B4057"/>
    <w:rsid w:val="009B42D4"/>
    <w:rsid w:val="009B4303"/>
    <w:rsid w:val="009B4680"/>
    <w:rsid w:val="009B46F2"/>
    <w:rsid w:val="009B46FF"/>
    <w:rsid w:val="009B4752"/>
    <w:rsid w:val="009B47FC"/>
    <w:rsid w:val="009B4951"/>
    <w:rsid w:val="009B4EB7"/>
    <w:rsid w:val="009B4F17"/>
    <w:rsid w:val="009B4F89"/>
    <w:rsid w:val="009B51E7"/>
    <w:rsid w:val="009B51F7"/>
    <w:rsid w:val="009B52CA"/>
    <w:rsid w:val="009B55FB"/>
    <w:rsid w:val="009B5C24"/>
    <w:rsid w:val="009B5DD0"/>
    <w:rsid w:val="009B5DDC"/>
    <w:rsid w:val="009B5FDF"/>
    <w:rsid w:val="009B6099"/>
    <w:rsid w:val="009B6157"/>
    <w:rsid w:val="009B66C0"/>
    <w:rsid w:val="009B6884"/>
    <w:rsid w:val="009B6A9F"/>
    <w:rsid w:val="009B6C45"/>
    <w:rsid w:val="009B6D05"/>
    <w:rsid w:val="009B703B"/>
    <w:rsid w:val="009B77D9"/>
    <w:rsid w:val="009B78D4"/>
    <w:rsid w:val="009B7B62"/>
    <w:rsid w:val="009B7CF1"/>
    <w:rsid w:val="009B7D4D"/>
    <w:rsid w:val="009B7DC6"/>
    <w:rsid w:val="009B7FCA"/>
    <w:rsid w:val="009C016A"/>
    <w:rsid w:val="009C0671"/>
    <w:rsid w:val="009C07B5"/>
    <w:rsid w:val="009C0871"/>
    <w:rsid w:val="009C08DF"/>
    <w:rsid w:val="009C0CE2"/>
    <w:rsid w:val="009C0DAD"/>
    <w:rsid w:val="009C0EC6"/>
    <w:rsid w:val="009C11A9"/>
    <w:rsid w:val="009C12F4"/>
    <w:rsid w:val="009C1373"/>
    <w:rsid w:val="009C159F"/>
    <w:rsid w:val="009C1893"/>
    <w:rsid w:val="009C1A64"/>
    <w:rsid w:val="009C22A3"/>
    <w:rsid w:val="009C274C"/>
    <w:rsid w:val="009C27E3"/>
    <w:rsid w:val="009C28CF"/>
    <w:rsid w:val="009C28DA"/>
    <w:rsid w:val="009C2A9C"/>
    <w:rsid w:val="009C2C22"/>
    <w:rsid w:val="009C2CA3"/>
    <w:rsid w:val="009C2D20"/>
    <w:rsid w:val="009C2D32"/>
    <w:rsid w:val="009C31CB"/>
    <w:rsid w:val="009C336B"/>
    <w:rsid w:val="009C35D8"/>
    <w:rsid w:val="009C37A4"/>
    <w:rsid w:val="009C39D5"/>
    <w:rsid w:val="009C3C45"/>
    <w:rsid w:val="009C3DE9"/>
    <w:rsid w:val="009C3F20"/>
    <w:rsid w:val="009C43A1"/>
    <w:rsid w:val="009C4592"/>
    <w:rsid w:val="009C47A3"/>
    <w:rsid w:val="009C47B6"/>
    <w:rsid w:val="009C47EC"/>
    <w:rsid w:val="009C4A40"/>
    <w:rsid w:val="009C4BA6"/>
    <w:rsid w:val="009C4BFF"/>
    <w:rsid w:val="009C4CC3"/>
    <w:rsid w:val="009C4E2A"/>
    <w:rsid w:val="009C4E77"/>
    <w:rsid w:val="009C5230"/>
    <w:rsid w:val="009C53F7"/>
    <w:rsid w:val="009C5441"/>
    <w:rsid w:val="009C55F5"/>
    <w:rsid w:val="009C5740"/>
    <w:rsid w:val="009C5ADA"/>
    <w:rsid w:val="009C5AE6"/>
    <w:rsid w:val="009C5C68"/>
    <w:rsid w:val="009C5E7C"/>
    <w:rsid w:val="009C61B7"/>
    <w:rsid w:val="009C62CA"/>
    <w:rsid w:val="009C63FD"/>
    <w:rsid w:val="009C6795"/>
    <w:rsid w:val="009C68C1"/>
    <w:rsid w:val="009C6946"/>
    <w:rsid w:val="009C69E0"/>
    <w:rsid w:val="009C6A0E"/>
    <w:rsid w:val="009C6C7B"/>
    <w:rsid w:val="009C726E"/>
    <w:rsid w:val="009C740C"/>
    <w:rsid w:val="009C74BE"/>
    <w:rsid w:val="009C7884"/>
    <w:rsid w:val="009C7C68"/>
    <w:rsid w:val="009C7E8E"/>
    <w:rsid w:val="009C7FDC"/>
    <w:rsid w:val="009D03A5"/>
    <w:rsid w:val="009D03CE"/>
    <w:rsid w:val="009D05BD"/>
    <w:rsid w:val="009D065F"/>
    <w:rsid w:val="009D08BD"/>
    <w:rsid w:val="009D0AE0"/>
    <w:rsid w:val="009D0BD8"/>
    <w:rsid w:val="009D0C7A"/>
    <w:rsid w:val="009D0EC4"/>
    <w:rsid w:val="009D1371"/>
    <w:rsid w:val="009D1606"/>
    <w:rsid w:val="009D1804"/>
    <w:rsid w:val="009D1942"/>
    <w:rsid w:val="009D1990"/>
    <w:rsid w:val="009D19FC"/>
    <w:rsid w:val="009D1B00"/>
    <w:rsid w:val="009D1C74"/>
    <w:rsid w:val="009D21D7"/>
    <w:rsid w:val="009D22EC"/>
    <w:rsid w:val="009D2549"/>
    <w:rsid w:val="009D26A3"/>
    <w:rsid w:val="009D2CB4"/>
    <w:rsid w:val="009D2D24"/>
    <w:rsid w:val="009D2D57"/>
    <w:rsid w:val="009D2F39"/>
    <w:rsid w:val="009D2FF8"/>
    <w:rsid w:val="009D3035"/>
    <w:rsid w:val="009D321B"/>
    <w:rsid w:val="009D36F5"/>
    <w:rsid w:val="009D390A"/>
    <w:rsid w:val="009D3B30"/>
    <w:rsid w:val="009D3DB7"/>
    <w:rsid w:val="009D4104"/>
    <w:rsid w:val="009D446C"/>
    <w:rsid w:val="009D45B3"/>
    <w:rsid w:val="009D47BB"/>
    <w:rsid w:val="009D499F"/>
    <w:rsid w:val="009D49C9"/>
    <w:rsid w:val="009D4AEE"/>
    <w:rsid w:val="009D4B4A"/>
    <w:rsid w:val="009D529C"/>
    <w:rsid w:val="009D540B"/>
    <w:rsid w:val="009D5626"/>
    <w:rsid w:val="009D5627"/>
    <w:rsid w:val="009D5684"/>
    <w:rsid w:val="009D5B03"/>
    <w:rsid w:val="009D5C62"/>
    <w:rsid w:val="009D5FCE"/>
    <w:rsid w:val="009D6006"/>
    <w:rsid w:val="009D611B"/>
    <w:rsid w:val="009D61D7"/>
    <w:rsid w:val="009D64BD"/>
    <w:rsid w:val="009D650B"/>
    <w:rsid w:val="009D6598"/>
    <w:rsid w:val="009D6753"/>
    <w:rsid w:val="009D6763"/>
    <w:rsid w:val="009D6792"/>
    <w:rsid w:val="009D67FC"/>
    <w:rsid w:val="009D6867"/>
    <w:rsid w:val="009D6C9D"/>
    <w:rsid w:val="009D6F75"/>
    <w:rsid w:val="009D6FD1"/>
    <w:rsid w:val="009D74BB"/>
    <w:rsid w:val="009D7961"/>
    <w:rsid w:val="009E01F2"/>
    <w:rsid w:val="009E034B"/>
    <w:rsid w:val="009E03F1"/>
    <w:rsid w:val="009E04EF"/>
    <w:rsid w:val="009E05C0"/>
    <w:rsid w:val="009E08D1"/>
    <w:rsid w:val="009E0A83"/>
    <w:rsid w:val="009E0D17"/>
    <w:rsid w:val="009E0D6E"/>
    <w:rsid w:val="009E0DEB"/>
    <w:rsid w:val="009E1280"/>
    <w:rsid w:val="009E1392"/>
    <w:rsid w:val="009E179D"/>
    <w:rsid w:val="009E1815"/>
    <w:rsid w:val="009E19C8"/>
    <w:rsid w:val="009E1CA0"/>
    <w:rsid w:val="009E22B4"/>
    <w:rsid w:val="009E22DE"/>
    <w:rsid w:val="009E23D3"/>
    <w:rsid w:val="009E2451"/>
    <w:rsid w:val="009E2797"/>
    <w:rsid w:val="009E2C01"/>
    <w:rsid w:val="009E2C4B"/>
    <w:rsid w:val="009E2D24"/>
    <w:rsid w:val="009E2D72"/>
    <w:rsid w:val="009E2F99"/>
    <w:rsid w:val="009E32A3"/>
    <w:rsid w:val="009E34F6"/>
    <w:rsid w:val="009E35B5"/>
    <w:rsid w:val="009E380E"/>
    <w:rsid w:val="009E38FA"/>
    <w:rsid w:val="009E3BB0"/>
    <w:rsid w:val="009E4073"/>
    <w:rsid w:val="009E41D0"/>
    <w:rsid w:val="009E4259"/>
    <w:rsid w:val="009E42B6"/>
    <w:rsid w:val="009E4641"/>
    <w:rsid w:val="009E483A"/>
    <w:rsid w:val="009E4A81"/>
    <w:rsid w:val="009E4FE2"/>
    <w:rsid w:val="009E51A7"/>
    <w:rsid w:val="009E53AE"/>
    <w:rsid w:val="009E5473"/>
    <w:rsid w:val="009E5CE5"/>
    <w:rsid w:val="009E5FC2"/>
    <w:rsid w:val="009E60AF"/>
    <w:rsid w:val="009E6131"/>
    <w:rsid w:val="009E613A"/>
    <w:rsid w:val="009E6479"/>
    <w:rsid w:val="009E6A3C"/>
    <w:rsid w:val="009E6B76"/>
    <w:rsid w:val="009E6F09"/>
    <w:rsid w:val="009E6FCD"/>
    <w:rsid w:val="009E7156"/>
    <w:rsid w:val="009E737D"/>
    <w:rsid w:val="009E7408"/>
    <w:rsid w:val="009E74BF"/>
    <w:rsid w:val="009E753C"/>
    <w:rsid w:val="009E76DE"/>
    <w:rsid w:val="009E7799"/>
    <w:rsid w:val="009E792C"/>
    <w:rsid w:val="009E7937"/>
    <w:rsid w:val="009E7A3A"/>
    <w:rsid w:val="009E7AB3"/>
    <w:rsid w:val="009E7B9A"/>
    <w:rsid w:val="009F093F"/>
    <w:rsid w:val="009F0E62"/>
    <w:rsid w:val="009F0EC0"/>
    <w:rsid w:val="009F116A"/>
    <w:rsid w:val="009F1192"/>
    <w:rsid w:val="009F123F"/>
    <w:rsid w:val="009F126A"/>
    <w:rsid w:val="009F13AA"/>
    <w:rsid w:val="009F1498"/>
    <w:rsid w:val="009F1BEC"/>
    <w:rsid w:val="009F1D91"/>
    <w:rsid w:val="009F1EE4"/>
    <w:rsid w:val="009F1EE6"/>
    <w:rsid w:val="009F1F56"/>
    <w:rsid w:val="009F1FA8"/>
    <w:rsid w:val="009F1FD1"/>
    <w:rsid w:val="009F1FD2"/>
    <w:rsid w:val="009F2503"/>
    <w:rsid w:val="009F2A7C"/>
    <w:rsid w:val="009F2D81"/>
    <w:rsid w:val="009F2F27"/>
    <w:rsid w:val="009F347C"/>
    <w:rsid w:val="009F3694"/>
    <w:rsid w:val="009F395E"/>
    <w:rsid w:val="009F3BD7"/>
    <w:rsid w:val="009F3EC0"/>
    <w:rsid w:val="009F3F11"/>
    <w:rsid w:val="009F3FF7"/>
    <w:rsid w:val="009F4039"/>
    <w:rsid w:val="009F42E0"/>
    <w:rsid w:val="009F458B"/>
    <w:rsid w:val="009F4B72"/>
    <w:rsid w:val="009F4E5C"/>
    <w:rsid w:val="009F5163"/>
    <w:rsid w:val="009F56FB"/>
    <w:rsid w:val="009F5B1C"/>
    <w:rsid w:val="009F5B31"/>
    <w:rsid w:val="009F68C2"/>
    <w:rsid w:val="009F702F"/>
    <w:rsid w:val="009F7113"/>
    <w:rsid w:val="009F71B1"/>
    <w:rsid w:val="009F7364"/>
    <w:rsid w:val="009F74E8"/>
    <w:rsid w:val="009F755B"/>
    <w:rsid w:val="009F763F"/>
    <w:rsid w:val="009F76AC"/>
    <w:rsid w:val="009F7B31"/>
    <w:rsid w:val="009F7B94"/>
    <w:rsid w:val="009F7F68"/>
    <w:rsid w:val="009F7F7E"/>
    <w:rsid w:val="00A002B4"/>
    <w:rsid w:val="00A00549"/>
    <w:rsid w:val="00A008CD"/>
    <w:rsid w:val="00A00A5A"/>
    <w:rsid w:val="00A00AA1"/>
    <w:rsid w:val="00A00AC9"/>
    <w:rsid w:val="00A00C75"/>
    <w:rsid w:val="00A00C83"/>
    <w:rsid w:val="00A00E63"/>
    <w:rsid w:val="00A00F1F"/>
    <w:rsid w:val="00A0128F"/>
    <w:rsid w:val="00A01349"/>
    <w:rsid w:val="00A01472"/>
    <w:rsid w:val="00A014E6"/>
    <w:rsid w:val="00A01630"/>
    <w:rsid w:val="00A0177B"/>
    <w:rsid w:val="00A0192C"/>
    <w:rsid w:val="00A01AB3"/>
    <w:rsid w:val="00A01BA7"/>
    <w:rsid w:val="00A01D0D"/>
    <w:rsid w:val="00A01EB9"/>
    <w:rsid w:val="00A0237F"/>
    <w:rsid w:val="00A0257A"/>
    <w:rsid w:val="00A02686"/>
    <w:rsid w:val="00A02CDD"/>
    <w:rsid w:val="00A03262"/>
    <w:rsid w:val="00A03330"/>
    <w:rsid w:val="00A037FF"/>
    <w:rsid w:val="00A03843"/>
    <w:rsid w:val="00A0391C"/>
    <w:rsid w:val="00A03953"/>
    <w:rsid w:val="00A03D62"/>
    <w:rsid w:val="00A03DBB"/>
    <w:rsid w:val="00A0419B"/>
    <w:rsid w:val="00A041C5"/>
    <w:rsid w:val="00A0427D"/>
    <w:rsid w:val="00A0439B"/>
    <w:rsid w:val="00A046D2"/>
    <w:rsid w:val="00A047FA"/>
    <w:rsid w:val="00A04A30"/>
    <w:rsid w:val="00A04A32"/>
    <w:rsid w:val="00A04CD8"/>
    <w:rsid w:val="00A04D5A"/>
    <w:rsid w:val="00A04E03"/>
    <w:rsid w:val="00A04EFE"/>
    <w:rsid w:val="00A05279"/>
    <w:rsid w:val="00A05430"/>
    <w:rsid w:val="00A055BF"/>
    <w:rsid w:val="00A062AE"/>
    <w:rsid w:val="00A062F9"/>
    <w:rsid w:val="00A063F0"/>
    <w:rsid w:val="00A064C2"/>
    <w:rsid w:val="00A0662D"/>
    <w:rsid w:val="00A06851"/>
    <w:rsid w:val="00A06B3E"/>
    <w:rsid w:val="00A06B86"/>
    <w:rsid w:val="00A06BD0"/>
    <w:rsid w:val="00A06C43"/>
    <w:rsid w:val="00A06C7B"/>
    <w:rsid w:val="00A06E21"/>
    <w:rsid w:val="00A06F49"/>
    <w:rsid w:val="00A0765C"/>
    <w:rsid w:val="00A0770B"/>
    <w:rsid w:val="00A10365"/>
    <w:rsid w:val="00A10541"/>
    <w:rsid w:val="00A10680"/>
    <w:rsid w:val="00A109EA"/>
    <w:rsid w:val="00A10AC0"/>
    <w:rsid w:val="00A10B2F"/>
    <w:rsid w:val="00A10D07"/>
    <w:rsid w:val="00A10DCB"/>
    <w:rsid w:val="00A110B3"/>
    <w:rsid w:val="00A113E7"/>
    <w:rsid w:val="00A1175F"/>
    <w:rsid w:val="00A11878"/>
    <w:rsid w:val="00A11887"/>
    <w:rsid w:val="00A11D8F"/>
    <w:rsid w:val="00A11E25"/>
    <w:rsid w:val="00A11FA7"/>
    <w:rsid w:val="00A12009"/>
    <w:rsid w:val="00A12124"/>
    <w:rsid w:val="00A1223A"/>
    <w:rsid w:val="00A122B1"/>
    <w:rsid w:val="00A12459"/>
    <w:rsid w:val="00A125E0"/>
    <w:rsid w:val="00A12659"/>
    <w:rsid w:val="00A12722"/>
    <w:rsid w:val="00A127B4"/>
    <w:rsid w:val="00A129D2"/>
    <w:rsid w:val="00A12A76"/>
    <w:rsid w:val="00A12C76"/>
    <w:rsid w:val="00A1319D"/>
    <w:rsid w:val="00A1344D"/>
    <w:rsid w:val="00A1387F"/>
    <w:rsid w:val="00A13AED"/>
    <w:rsid w:val="00A14526"/>
    <w:rsid w:val="00A147F1"/>
    <w:rsid w:val="00A14810"/>
    <w:rsid w:val="00A14870"/>
    <w:rsid w:val="00A14A00"/>
    <w:rsid w:val="00A14DB0"/>
    <w:rsid w:val="00A14FD1"/>
    <w:rsid w:val="00A1505C"/>
    <w:rsid w:val="00A15165"/>
    <w:rsid w:val="00A154EF"/>
    <w:rsid w:val="00A15645"/>
    <w:rsid w:val="00A157C0"/>
    <w:rsid w:val="00A158D6"/>
    <w:rsid w:val="00A15920"/>
    <w:rsid w:val="00A1593E"/>
    <w:rsid w:val="00A15E2B"/>
    <w:rsid w:val="00A15EBE"/>
    <w:rsid w:val="00A16188"/>
    <w:rsid w:val="00A161FB"/>
    <w:rsid w:val="00A1645B"/>
    <w:rsid w:val="00A1660E"/>
    <w:rsid w:val="00A1665A"/>
    <w:rsid w:val="00A16749"/>
    <w:rsid w:val="00A1676F"/>
    <w:rsid w:val="00A16928"/>
    <w:rsid w:val="00A16F3D"/>
    <w:rsid w:val="00A17297"/>
    <w:rsid w:val="00A173A1"/>
    <w:rsid w:val="00A174C5"/>
    <w:rsid w:val="00A1762B"/>
    <w:rsid w:val="00A178AE"/>
    <w:rsid w:val="00A178C7"/>
    <w:rsid w:val="00A17B3F"/>
    <w:rsid w:val="00A17CA7"/>
    <w:rsid w:val="00A17E9B"/>
    <w:rsid w:val="00A20423"/>
    <w:rsid w:val="00A205CC"/>
    <w:rsid w:val="00A207E9"/>
    <w:rsid w:val="00A20E58"/>
    <w:rsid w:val="00A20E8D"/>
    <w:rsid w:val="00A20EA2"/>
    <w:rsid w:val="00A20F95"/>
    <w:rsid w:val="00A21067"/>
    <w:rsid w:val="00A213D6"/>
    <w:rsid w:val="00A214E3"/>
    <w:rsid w:val="00A215A2"/>
    <w:rsid w:val="00A2163F"/>
    <w:rsid w:val="00A2188D"/>
    <w:rsid w:val="00A219B2"/>
    <w:rsid w:val="00A21A51"/>
    <w:rsid w:val="00A21D34"/>
    <w:rsid w:val="00A21D9A"/>
    <w:rsid w:val="00A2212D"/>
    <w:rsid w:val="00A22375"/>
    <w:rsid w:val="00A223DA"/>
    <w:rsid w:val="00A224FE"/>
    <w:rsid w:val="00A2256E"/>
    <w:rsid w:val="00A226B4"/>
    <w:rsid w:val="00A227AD"/>
    <w:rsid w:val="00A228A9"/>
    <w:rsid w:val="00A22B59"/>
    <w:rsid w:val="00A22C0F"/>
    <w:rsid w:val="00A22C3D"/>
    <w:rsid w:val="00A23037"/>
    <w:rsid w:val="00A232EF"/>
    <w:rsid w:val="00A23402"/>
    <w:rsid w:val="00A236DE"/>
    <w:rsid w:val="00A23A70"/>
    <w:rsid w:val="00A23A7D"/>
    <w:rsid w:val="00A23B7A"/>
    <w:rsid w:val="00A23C55"/>
    <w:rsid w:val="00A23D22"/>
    <w:rsid w:val="00A23E15"/>
    <w:rsid w:val="00A24092"/>
    <w:rsid w:val="00A24197"/>
    <w:rsid w:val="00A24259"/>
    <w:rsid w:val="00A24431"/>
    <w:rsid w:val="00A245F1"/>
    <w:rsid w:val="00A247EF"/>
    <w:rsid w:val="00A24DE6"/>
    <w:rsid w:val="00A24EEA"/>
    <w:rsid w:val="00A25165"/>
    <w:rsid w:val="00A25185"/>
    <w:rsid w:val="00A252C0"/>
    <w:rsid w:val="00A2593A"/>
    <w:rsid w:val="00A25B1C"/>
    <w:rsid w:val="00A25DE5"/>
    <w:rsid w:val="00A262B9"/>
    <w:rsid w:val="00A26371"/>
    <w:rsid w:val="00A2659B"/>
    <w:rsid w:val="00A26668"/>
    <w:rsid w:val="00A2677C"/>
    <w:rsid w:val="00A26A3F"/>
    <w:rsid w:val="00A26D86"/>
    <w:rsid w:val="00A2723F"/>
    <w:rsid w:val="00A27285"/>
    <w:rsid w:val="00A27530"/>
    <w:rsid w:val="00A2758B"/>
    <w:rsid w:val="00A276C3"/>
    <w:rsid w:val="00A278F0"/>
    <w:rsid w:val="00A279CA"/>
    <w:rsid w:val="00A27A8C"/>
    <w:rsid w:val="00A27AB8"/>
    <w:rsid w:val="00A27AE2"/>
    <w:rsid w:val="00A27AE4"/>
    <w:rsid w:val="00A27B01"/>
    <w:rsid w:val="00A27B24"/>
    <w:rsid w:val="00A27B44"/>
    <w:rsid w:val="00A27DE9"/>
    <w:rsid w:val="00A30156"/>
    <w:rsid w:val="00A306BA"/>
    <w:rsid w:val="00A308C8"/>
    <w:rsid w:val="00A30F04"/>
    <w:rsid w:val="00A31047"/>
    <w:rsid w:val="00A310D7"/>
    <w:rsid w:val="00A31137"/>
    <w:rsid w:val="00A319A3"/>
    <w:rsid w:val="00A31A22"/>
    <w:rsid w:val="00A31B74"/>
    <w:rsid w:val="00A31C2C"/>
    <w:rsid w:val="00A31D3D"/>
    <w:rsid w:val="00A32269"/>
    <w:rsid w:val="00A322E7"/>
    <w:rsid w:val="00A323C1"/>
    <w:rsid w:val="00A328CA"/>
    <w:rsid w:val="00A32A10"/>
    <w:rsid w:val="00A32FAC"/>
    <w:rsid w:val="00A333D6"/>
    <w:rsid w:val="00A3346F"/>
    <w:rsid w:val="00A3377F"/>
    <w:rsid w:val="00A33AC2"/>
    <w:rsid w:val="00A33C13"/>
    <w:rsid w:val="00A33C94"/>
    <w:rsid w:val="00A33D85"/>
    <w:rsid w:val="00A342B7"/>
    <w:rsid w:val="00A3436A"/>
    <w:rsid w:val="00A34637"/>
    <w:rsid w:val="00A34F5F"/>
    <w:rsid w:val="00A3503C"/>
    <w:rsid w:val="00A3567E"/>
    <w:rsid w:val="00A35849"/>
    <w:rsid w:val="00A3588F"/>
    <w:rsid w:val="00A35A2B"/>
    <w:rsid w:val="00A35AB6"/>
    <w:rsid w:val="00A35B14"/>
    <w:rsid w:val="00A35BDD"/>
    <w:rsid w:val="00A35F35"/>
    <w:rsid w:val="00A360B6"/>
    <w:rsid w:val="00A362D7"/>
    <w:rsid w:val="00A36506"/>
    <w:rsid w:val="00A366A3"/>
    <w:rsid w:val="00A366C5"/>
    <w:rsid w:val="00A367A3"/>
    <w:rsid w:val="00A369C3"/>
    <w:rsid w:val="00A369C9"/>
    <w:rsid w:val="00A369EB"/>
    <w:rsid w:val="00A36B05"/>
    <w:rsid w:val="00A36FE2"/>
    <w:rsid w:val="00A37072"/>
    <w:rsid w:val="00A37329"/>
    <w:rsid w:val="00A379A3"/>
    <w:rsid w:val="00A37B94"/>
    <w:rsid w:val="00A37BBE"/>
    <w:rsid w:val="00A401A3"/>
    <w:rsid w:val="00A401FD"/>
    <w:rsid w:val="00A40C3F"/>
    <w:rsid w:val="00A40CBE"/>
    <w:rsid w:val="00A40FE3"/>
    <w:rsid w:val="00A411A0"/>
    <w:rsid w:val="00A4125D"/>
    <w:rsid w:val="00A41632"/>
    <w:rsid w:val="00A416EA"/>
    <w:rsid w:val="00A419B8"/>
    <w:rsid w:val="00A41D07"/>
    <w:rsid w:val="00A41D4E"/>
    <w:rsid w:val="00A41E9A"/>
    <w:rsid w:val="00A41F31"/>
    <w:rsid w:val="00A41F58"/>
    <w:rsid w:val="00A420D7"/>
    <w:rsid w:val="00A4242C"/>
    <w:rsid w:val="00A42508"/>
    <w:rsid w:val="00A4258D"/>
    <w:rsid w:val="00A425E1"/>
    <w:rsid w:val="00A42694"/>
    <w:rsid w:val="00A4272A"/>
    <w:rsid w:val="00A42AE0"/>
    <w:rsid w:val="00A42C24"/>
    <w:rsid w:val="00A42F42"/>
    <w:rsid w:val="00A43185"/>
    <w:rsid w:val="00A4347F"/>
    <w:rsid w:val="00A4348A"/>
    <w:rsid w:val="00A43664"/>
    <w:rsid w:val="00A43723"/>
    <w:rsid w:val="00A43DDA"/>
    <w:rsid w:val="00A43EFE"/>
    <w:rsid w:val="00A44038"/>
    <w:rsid w:val="00A44119"/>
    <w:rsid w:val="00A44393"/>
    <w:rsid w:val="00A443D4"/>
    <w:rsid w:val="00A443F8"/>
    <w:rsid w:val="00A4470F"/>
    <w:rsid w:val="00A44715"/>
    <w:rsid w:val="00A44780"/>
    <w:rsid w:val="00A447AD"/>
    <w:rsid w:val="00A44813"/>
    <w:rsid w:val="00A44B6B"/>
    <w:rsid w:val="00A44CDA"/>
    <w:rsid w:val="00A44CDF"/>
    <w:rsid w:val="00A450FB"/>
    <w:rsid w:val="00A45201"/>
    <w:rsid w:val="00A4546E"/>
    <w:rsid w:val="00A455E3"/>
    <w:rsid w:val="00A457BF"/>
    <w:rsid w:val="00A45A69"/>
    <w:rsid w:val="00A45A72"/>
    <w:rsid w:val="00A45B49"/>
    <w:rsid w:val="00A45C5A"/>
    <w:rsid w:val="00A45D92"/>
    <w:rsid w:val="00A46175"/>
    <w:rsid w:val="00A46398"/>
    <w:rsid w:val="00A4676B"/>
    <w:rsid w:val="00A468B9"/>
    <w:rsid w:val="00A469E2"/>
    <w:rsid w:val="00A469F5"/>
    <w:rsid w:val="00A46CA0"/>
    <w:rsid w:val="00A46CAF"/>
    <w:rsid w:val="00A471B9"/>
    <w:rsid w:val="00A47218"/>
    <w:rsid w:val="00A47483"/>
    <w:rsid w:val="00A4763A"/>
    <w:rsid w:val="00A4779E"/>
    <w:rsid w:val="00A47903"/>
    <w:rsid w:val="00A47B25"/>
    <w:rsid w:val="00A47BBF"/>
    <w:rsid w:val="00A47E4F"/>
    <w:rsid w:val="00A47E55"/>
    <w:rsid w:val="00A47F19"/>
    <w:rsid w:val="00A47FCB"/>
    <w:rsid w:val="00A500DF"/>
    <w:rsid w:val="00A502CB"/>
    <w:rsid w:val="00A50491"/>
    <w:rsid w:val="00A505C7"/>
    <w:rsid w:val="00A505FA"/>
    <w:rsid w:val="00A507AA"/>
    <w:rsid w:val="00A50860"/>
    <w:rsid w:val="00A50876"/>
    <w:rsid w:val="00A50A5B"/>
    <w:rsid w:val="00A50D55"/>
    <w:rsid w:val="00A5102C"/>
    <w:rsid w:val="00A51491"/>
    <w:rsid w:val="00A514CD"/>
    <w:rsid w:val="00A515BE"/>
    <w:rsid w:val="00A5179B"/>
    <w:rsid w:val="00A519EC"/>
    <w:rsid w:val="00A51ABD"/>
    <w:rsid w:val="00A51D0B"/>
    <w:rsid w:val="00A5210B"/>
    <w:rsid w:val="00A52185"/>
    <w:rsid w:val="00A5267D"/>
    <w:rsid w:val="00A526AD"/>
    <w:rsid w:val="00A5294C"/>
    <w:rsid w:val="00A52A4A"/>
    <w:rsid w:val="00A52B5A"/>
    <w:rsid w:val="00A52C64"/>
    <w:rsid w:val="00A52D10"/>
    <w:rsid w:val="00A52D18"/>
    <w:rsid w:val="00A52E47"/>
    <w:rsid w:val="00A530D7"/>
    <w:rsid w:val="00A53286"/>
    <w:rsid w:val="00A53635"/>
    <w:rsid w:val="00A53659"/>
    <w:rsid w:val="00A538D9"/>
    <w:rsid w:val="00A53B93"/>
    <w:rsid w:val="00A53C35"/>
    <w:rsid w:val="00A53F67"/>
    <w:rsid w:val="00A543E5"/>
    <w:rsid w:val="00A5442E"/>
    <w:rsid w:val="00A5461B"/>
    <w:rsid w:val="00A5474A"/>
    <w:rsid w:val="00A547E2"/>
    <w:rsid w:val="00A54861"/>
    <w:rsid w:val="00A5488F"/>
    <w:rsid w:val="00A549CF"/>
    <w:rsid w:val="00A54C32"/>
    <w:rsid w:val="00A54C4D"/>
    <w:rsid w:val="00A54CC5"/>
    <w:rsid w:val="00A54CCF"/>
    <w:rsid w:val="00A55609"/>
    <w:rsid w:val="00A557DC"/>
    <w:rsid w:val="00A55B40"/>
    <w:rsid w:val="00A55C12"/>
    <w:rsid w:val="00A55D89"/>
    <w:rsid w:val="00A56207"/>
    <w:rsid w:val="00A5628A"/>
    <w:rsid w:val="00A56388"/>
    <w:rsid w:val="00A56659"/>
    <w:rsid w:val="00A56964"/>
    <w:rsid w:val="00A56E9B"/>
    <w:rsid w:val="00A56FC5"/>
    <w:rsid w:val="00A570BA"/>
    <w:rsid w:val="00A575BC"/>
    <w:rsid w:val="00A5763C"/>
    <w:rsid w:val="00A576E9"/>
    <w:rsid w:val="00A57719"/>
    <w:rsid w:val="00A57762"/>
    <w:rsid w:val="00A579CA"/>
    <w:rsid w:val="00A57BCB"/>
    <w:rsid w:val="00A57C20"/>
    <w:rsid w:val="00A57C74"/>
    <w:rsid w:val="00A601E8"/>
    <w:rsid w:val="00A6038A"/>
    <w:rsid w:val="00A604A5"/>
    <w:rsid w:val="00A604DC"/>
    <w:rsid w:val="00A60514"/>
    <w:rsid w:val="00A606A8"/>
    <w:rsid w:val="00A608C7"/>
    <w:rsid w:val="00A60980"/>
    <w:rsid w:val="00A60B96"/>
    <w:rsid w:val="00A60BF1"/>
    <w:rsid w:val="00A60DA4"/>
    <w:rsid w:val="00A60E3A"/>
    <w:rsid w:val="00A61059"/>
    <w:rsid w:val="00A6108C"/>
    <w:rsid w:val="00A61374"/>
    <w:rsid w:val="00A614A9"/>
    <w:rsid w:val="00A616DF"/>
    <w:rsid w:val="00A617BD"/>
    <w:rsid w:val="00A61800"/>
    <w:rsid w:val="00A61AFA"/>
    <w:rsid w:val="00A61B1F"/>
    <w:rsid w:val="00A61DEC"/>
    <w:rsid w:val="00A61E0F"/>
    <w:rsid w:val="00A61E44"/>
    <w:rsid w:val="00A6231D"/>
    <w:rsid w:val="00A6288D"/>
    <w:rsid w:val="00A62941"/>
    <w:rsid w:val="00A62975"/>
    <w:rsid w:val="00A62CB9"/>
    <w:rsid w:val="00A62D00"/>
    <w:rsid w:val="00A62FA6"/>
    <w:rsid w:val="00A6304F"/>
    <w:rsid w:val="00A63054"/>
    <w:rsid w:val="00A63161"/>
    <w:rsid w:val="00A63178"/>
    <w:rsid w:val="00A6317A"/>
    <w:rsid w:val="00A6325D"/>
    <w:rsid w:val="00A6343B"/>
    <w:rsid w:val="00A635F4"/>
    <w:rsid w:val="00A638A2"/>
    <w:rsid w:val="00A63B60"/>
    <w:rsid w:val="00A641A1"/>
    <w:rsid w:val="00A6430D"/>
    <w:rsid w:val="00A64590"/>
    <w:rsid w:val="00A645AC"/>
    <w:rsid w:val="00A645B3"/>
    <w:rsid w:val="00A645FA"/>
    <w:rsid w:val="00A64A21"/>
    <w:rsid w:val="00A64D98"/>
    <w:rsid w:val="00A64E3A"/>
    <w:rsid w:val="00A64F27"/>
    <w:rsid w:val="00A651D7"/>
    <w:rsid w:val="00A65460"/>
    <w:rsid w:val="00A6564A"/>
    <w:rsid w:val="00A6568D"/>
    <w:rsid w:val="00A656DA"/>
    <w:rsid w:val="00A6576A"/>
    <w:rsid w:val="00A657CB"/>
    <w:rsid w:val="00A65A59"/>
    <w:rsid w:val="00A65C02"/>
    <w:rsid w:val="00A65D4B"/>
    <w:rsid w:val="00A661FB"/>
    <w:rsid w:val="00A66514"/>
    <w:rsid w:val="00A6653F"/>
    <w:rsid w:val="00A66796"/>
    <w:rsid w:val="00A66799"/>
    <w:rsid w:val="00A6691D"/>
    <w:rsid w:val="00A66938"/>
    <w:rsid w:val="00A66C15"/>
    <w:rsid w:val="00A66D49"/>
    <w:rsid w:val="00A66F6E"/>
    <w:rsid w:val="00A67127"/>
    <w:rsid w:val="00A67450"/>
    <w:rsid w:val="00A6764F"/>
    <w:rsid w:val="00A6780A"/>
    <w:rsid w:val="00A6786F"/>
    <w:rsid w:val="00A67ABF"/>
    <w:rsid w:val="00A67C40"/>
    <w:rsid w:val="00A67DD5"/>
    <w:rsid w:val="00A7009A"/>
    <w:rsid w:val="00A703AB"/>
    <w:rsid w:val="00A704AC"/>
    <w:rsid w:val="00A70539"/>
    <w:rsid w:val="00A70558"/>
    <w:rsid w:val="00A705BE"/>
    <w:rsid w:val="00A708B1"/>
    <w:rsid w:val="00A71604"/>
    <w:rsid w:val="00A7160D"/>
    <w:rsid w:val="00A71646"/>
    <w:rsid w:val="00A717A1"/>
    <w:rsid w:val="00A71B05"/>
    <w:rsid w:val="00A71C3C"/>
    <w:rsid w:val="00A71C46"/>
    <w:rsid w:val="00A71D7A"/>
    <w:rsid w:val="00A71F5F"/>
    <w:rsid w:val="00A7205E"/>
    <w:rsid w:val="00A7219B"/>
    <w:rsid w:val="00A721FA"/>
    <w:rsid w:val="00A7230A"/>
    <w:rsid w:val="00A72359"/>
    <w:rsid w:val="00A72635"/>
    <w:rsid w:val="00A72873"/>
    <w:rsid w:val="00A72A61"/>
    <w:rsid w:val="00A72DB1"/>
    <w:rsid w:val="00A72DBB"/>
    <w:rsid w:val="00A72DC9"/>
    <w:rsid w:val="00A72E06"/>
    <w:rsid w:val="00A7387B"/>
    <w:rsid w:val="00A73892"/>
    <w:rsid w:val="00A738A1"/>
    <w:rsid w:val="00A73922"/>
    <w:rsid w:val="00A73A82"/>
    <w:rsid w:val="00A73B30"/>
    <w:rsid w:val="00A73CA1"/>
    <w:rsid w:val="00A73EF0"/>
    <w:rsid w:val="00A74272"/>
    <w:rsid w:val="00A742D7"/>
    <w:rsid w:val="00A74304"/>
    <w:rsid w:val="00A746F0"/>
    <w:rsid w:val="00A74997"/>
    <w:rsid w:val="00A749DD"/>
    <w:rsid w:val="00A74C62"/>
    <w:rsid w:val="00A75320"/>
    <w:rsid w:val="00A75514"/>
    <w:rsid w:val="00A75667"/>
    <w:rsid w:val="00A756A7"/>
    <w:rsid w:val="00A756D5"/>
    <w:rsid w:val="00A7581E"/>
    <w:rsid w:val="00A758B7"/>
    <w:rsid w:val="00A75C20"/>
    <w:rsid w:val="00A75D1E"/>
    <w:rsid w:val="00A75FFD"/>
    <w:rsid w:val="00A7601E"/>
    <w:rsid w:val="00A760CF"/>
    <w:rsid w:val="00A7681B"/>
    <w:rsid w:val="00A76ABE"/>
    <w:rsid w:val="00A76B0D"/>
    <w:rsid w:val="00A76CE3"/>
    <w:rsid w:val="00A76DC4"/>
    <w:rsid w:val="00A77016"/>
    <w:rsid w:val="00A77151"/>
    <w:rsid w:val="00A773F5"/>
    <w:rsid w:val="00A7743B"/>
    <w:rsid w:val="00A774C2"/>
    <w:rsid w:val="00A77C2F"/>
    <w:rsid w:val="00A77D44"/>
    <w:rsid w:val="00A77FC5"/>
    <w:rsid w:val="00A80623"/>
    <w:rsid w:val="00A80658"/>
    <w:rsid w:val="00A806C5"/>
    <w:rsid w:val="00A80786"/>
    <w:rsid w:val="00A809EF"/>
    <w:rsid w:val="00A810F8"/>
    <w:rsid w:val="00A813B1"/>
    <w:rsid w:val="00A815C8"/>
    <w:rsid w:val="00A8160C"/>
    <w:rsid w:val="00A81E1C"/>
    <w:rsid w:val="00A81EE7"/>
    <w:rsid w:val="00A82039"/>
    <w:rsid w:val="00A82041"/>
    <w:rsid w:val="00A822F2"/>
    <w:rsid w:val="00A823B4"/>
    <w:rsid w:val="00A8276E"/>
    <w:rsid w:val="00A82863"/>
    <w:rsid w:val="00A82907"/>
    <w:rsid w:val="00A82A6E"/>
    <w:rsid w:val="00A82CBD"/>
    <w:rsid w:val="00A82EA4"/>
    <w:rsid w:val="00A83037"/>
    <w:rsid w:val="00A8303A"/>
    <w:rsid w:val="00A831B1"/>
    <w:rsid w:val="00A83358"/>
    <w:rsid w:val="00A83459"/>
    <w:rsid w:val="00A834A8"/>
    <w:rsid w:val="00A83588"/>
    <w:rsid w:val="00A835EC"/>
    <w:rsid w:val="00A8363B"/>
    <w:rsid w:val="00A836E5"/>
    <w:rsid w:val="00A83787"/>
    <w:rsid w:val="00A838FF"/>
    <w:rsid w:val="00A83AC7"/>
    <w:rsid w:val="00A83AE8"/>
    <w:rsid w:val="00A83F5B"/>
    <w:rsid w:val="00A84060"/>
    <w:rsid w:val="00A84108"/>
    <w:rsid w:val="00A84123"/>
    <w:rsid w:val="00A843CB"/>
    <w:rsid w:val="00A84631"/>
    <w:rsid w:val="00A84665"/>
    <w:rsid w:val="00A84674"/>
    <w:rsid w:val="00A84E18"/>
    <w:rsid w:val="00A84E29"/>
    <w:rsid w:val="00A84E98"/>
    <w:rsid w:val="00A84EC0"/>
    <w:rsid w:val="00A84F3C"/>
    <w:rsid w:val="00A84F43"/>
    <w:rsid w:val="00A855E3"/>
    <w:rsid w:val="00A858B3"/>
    <w:rsid w:val="00A85945"/>
    <w:rsid w:val="00A85C5E"/>
    <w:rsid w:val="00A85D36"/>
    <w:rsid w:val="00A85E90"/>
    <w:rsid w:val="00A85F6E"/>
    <w:rsid w:val="00A860DD"/>
    <w:rsid w:val="00A8615D"/>
    <w:rsid w:val="00A864CE"/>
    <w:rsid w:val="00A866DB"/>
    <w:rsid w:val="00A86916"/>
    <w:rsid w:val="00A86965"/>
    <w:rsid w:val="00A869A7"/>
    <w:rsid w:val="00A86A59"/>
    <w:rsid w:val="00A86D92"/>
    <w:rsid w:val="00A86EA8"/>
    <w:rsid w:val="00A86F5D"/>
    <w:rsid w:val="00A871B4"/>
    <w:rsid w:val="00A878F4"/>
    <w:rsid w:val="00A87B5A"/>
    <w:rsid w:val="00A87FB6"/>
    <w:rsid w:val="00A900AB"/>
    <w:rsid w:val="00A903BE"/>
    <w:rsid w:val="00A9053E"/>
    <w:rsid w:val="00A90697"/>
    <w:rsid w:val="00A9077F"/>
    <w:rsid w:val="00A90808"/>
    <w:rsid w:val="00A90DBF"/>
    <w:rsid w:val="00A90DDB"/>
    <w:rsid w:val="00A911D4"/>
    <w:rsid w:val="00A912A2"/>
    <w:rsid w:val="00A914F0"/>
    <w:rsid w:val="00A91A89"/>
    <w:rsid w:val="00A91E26"/>
    <w:rsid w:val="00A91EFF"/>
    <w:rsid w:val="00A92687"/>
    <w:rsid w:val="00A9284B"/>
    <w:rsid w:val="00A928E5"/>
    <w:rsid w:val="00A929BC"/>
    <w:rsid w:val="00A92DA6"/>
    <w:rsid w:val="00A92F3A"/>
    <w:rsid w:val="00A9301F"/>
    <w:rsid w:val="00A931F7"/>
    <w:rsid w:val="00A93548"/>
    <w:rsid w:val="00A9363C"/>
    <w:rsid w:val="00A93866"/>
    <w:rsid w:val="00A9386C"/>
    <w:rsid w:val="00A938CB"/>
    <w:rsid w:val="00A93B4A"/>
    <w:rsid w:val="00A93B52"/>
    <w:rsid w:val="00A93C76"/>
    <w:rsid w:val="00A93EF6"/>
    <w:rsid w:val="00A9401C"/>
    <w:rsid w:val="00A941EF"/>
    <w:rsid w:val="00A9465E"/>
    <w:rsid w:val="00A948CF"/>
    <w:rsid w:val="00A94D01"/>
    <w:rsid w:val="00A94DF7"/>
    <w:rsid w:val="00A94F43"/>
    <w:rsid w:val="00A950E1"/>
    <w:rsid w:val="00A951C6"/>
    <w:rsid w:val="00A952DF"/>
    <w:rsid w:val="00A9530C"/>
    <w:rsid w:val="00A9548C"/>
    <w:rsid w:val="00A954AD"/>
    <w:rsid w:val="00A9553F"/>
    <w:rsid w:val="00A956E1"/>
    <w:rsid w:val="00A9592E"/>
    <w:rsid w:val="00A95980"/>
    <w:rsid w:val="00A95AE6"/>
    <w:rsid w:val="00A95D0C"/>
    <w:rsid w:val="00A95F03"/>
    <w:rsid w:val="00A95FD2"/>
    <w:rsid w:val="00A9622D"/>
    <w:rsid w:val="00A96370"/>
    <w:rsid w:val="00A96966"/>
    <w:rsid w:val="00A969E3"/>
    <w:rsid w:val="00A96DC1"/>
    <w:rsid w:val="00A97192"/>
    <w:rsid w:val="00A975BF"/>
    <w:rsid w:val="00A97802"/>
    <w:rsid w:val="00A97822"/>
    <w:rsid w:val="00A97A61"/>
    <w:rsid w:val="00A97A8D"/>
    <w:rsid w:val="00A97B2E"/>
    <w:rsid w:val="00A97D2F"/>
    <w:rsid w:val="00A97E7A"/>
    <w:rsid w:val="00AA006C"/>
    <w:rsid w:val="00AA0180"/>
    <w:rsid w:val="00AA06B0"/>
    <w:rsid w:val="00AA07D4"/>
    <w:rsid w:val="00AA0A5E"/>
    <w:rsid w:val="00AA0A6D"/>
    <w:rsid w:val="00AA0B34"/>
    <w:rsid w:val="00AA0EF7"/>
    <w:rsid w:val="00AA0F40"/>
    <w:rsid w:val="00AA1225"/>
    <w:rsid w:val="00AA1300"/>
    <w:rsid w:val="00AA135F"/>
    <w:rsid w:val="00AA1577"/>
    <w:rsid w:val="00AA15C4"/>
    <w:rsid w:val="00AA16EE"/>
    <w:rsid w:val="00AA1863"/>
    <w:rsid w:val="00AA18CF"/>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A9"/>
    <w:rsid w:val="00AA34BD"/>
    <w:rsid w:val="00AA3507"/>
    <w:rsid w:val="00AA3539"/>
    <w:rsid w:val="00AA36F1"/>
    <w:rsid w:val="00AA384F"/>
    <w:rsid w:val="00AA387B"/>
    <w:rsid w:val="00AA3AAD"/>
    <w:rsid w:val="00AA3C0F"/>
    <w:rsid w:val="00AA3D1D"/>
    <w:rsid w:val="00AA3D5B"/>
    <w:rsid w:val="00AA3E7C"/>
    <w:rsid w:val="00AA3FCA"/>
    <w:rsid w:val="00AA406E"/>
    <w:rsid w:val="00AA4295"/>
    <w:rsid w:val="00AA42EB"/>
    <w:rsid w:val="00AA43E9"/>
    <w:rsid w:val="00AA4608"/>
    <w:rsid w:val="00AA4631"/>
    <w:rsid w:val="00AA46CD"/>
    <w:rsid w:val="00AA4895"/>
    <w:rsid w:val="00AA48D7"/>
    <w:rsid w:val="00AA4951"/>
    <w:rsid w:val="00AA4E29"/>
    <w:rsid w:val="00AA4F29"/>
    <w:rsid w:val="00AA50F8"/>
    <w:rsid w:val="00AA5134"/>
    <w:rsid w:val="00AA53EF"/>
    <w:rsid w:val="00AA5801"/>
    <w:rsid w:val="00AA5884"/>
    <w:rsid w:val="00AA5943"/>
    <w:rsid w:val="00AA5AA3"/>
    <w:rsid w:val="00AA6014"/>
    <w:rsid w:val="00AA607E"/>
    <w:rsid w:val="00AA60C8"/>
    <w:rsid w:val="00AA60E8"/>
    <w:rsid w:val="00AA636D"/>
    <w:rsid w:val="00AA685D"/>
    <w:rsid w:val="00AA6D2B"/>
    <w:rsid w:val="00AA6D7C"/>
    <w:rsid w:val="00AA6DAE"/>
    <w:rsid w:val="00AA6F42"/>
    <w:rsid w:val="00AA7118"/>
    <w:rsid w:val="00AA711D"/>
    <w:rsid w:val="00AA7472"/>
    <w:rsid w:val="00AA7680"/>
    <w:rsid w:val="00AA77BE"/>
    <w:rsid w:val="00AA78FC"/>
    <w:rsid w:val="00AA7ABD"/>
    <w:rsid w:val="00AA7B6D"/>
    <w:rsid w:val="00AB00E8"/>
    <w:rsid w:val="00AB01B9"/>
    <w:rsid w:val="00AB01EB"/>
    <w:rsid w:val="00AB0369"/>
    <w:rsid w:val="00AB036A"/>
    <w:rsid w:val="00AB0630"/>
    <w:rsid w:val="00AB0B9E"/>
    <w:rsid w:val="00AB0FE9"/>
    <w:rsid w:val="00AB1097"/>
    <w:rsid w:val="00AB1C00"/>
    <w:rsid w:val="00AB1F1D"/>
    <w:rsid w:val="00AB2059"/>
    <w:rsid w:val="00AB207D"/>
    <w:rsid w:val="00AB2434"/>
    <w:rsid w:val="00AB26B6"/>
    <w:rsid w:val="00AB26F4"/>
    <w:rsid w:val="00AB288E"/>
    <w:rsid w:val="00AB29B8"/>
    <w:rsid w:val="00AB2B00"/>
    <w:rsid w:val="00AB2BBF"/>
    <w:rsid w:val="00AB2D04"/>
    <w:rsid w:val="00AB2DBA"/>
    <w:rsid w:val="00AB2DE7"/>
    <w:rsid w:val="00AB3357"/>
    <w:rsid w:val="00AB34D4"/>
    <w:rsid w:val="00AB384E"/>
    <w:rsid w:val="00AB3A0D"/>
    <w:rsid w:val="00AB3A4A"/>
    <w:rsid w:val="00AB3B7A"/>
    <w:rsid w:val="00AB3CE3"/>
    <w:rsid w:val="00AB3E19"/>
    <w:rsid w:val="00AB3EE7"/>
    <w:rsid w:val="00AB3EE9"/>
    <w:rsid w:val="00AB3F80"/>
    <w:rsid w:val="00AB4003"/>
    <w:rsid w:val="00AB41B0"/>
    <w:rsid w:val="00AB43A5"/>
    <w:rsid w:val="00AB43D6"/>
    <w:rsid w:val="00AB43E2"/>
    <w:rsid w:val="00AB4AF1"/>
    <w:rsid w:val="00AB4C21"/>
    <w:rsid w:val="00AB4C38"/>
    <w:rsid w:val="00AB4F90"/>
    <w:rsid w:val="00AB5242"/>
    <w:rsid w:val="00AB5256"/>
    <w:rsid w:val="00AB54BE"/>
    <w:rsid w:val="00AB5697"/>
    <w:rsid w:val="00AB5B73"/>
    <w:rsid w:val="00AB5DBF"/>
    <w:rsid w:val="00AB5E20"/>
    <w:rsid w:val="00AB5EBB"/>
    <w:rsid w:val="00AB5F03"/>
    <w:rsid w:val="00AB615F"/>
    <w:rsid w:val="00AB63C9"/>
    <w:rsid w:val="00AB63DD"/>
    <w:rsid w:val="00AB63FF"/>
    <w:rsid w:val="00AB6443"/>
    <w:rsid w:val="00AB64A5"/>
    <w:rsid w:val="00AB64E0"/>
    <w:rsid w:val="00AB661D"/>
    <w:rsid w:val="00AB669E"/>
    <w:rsid w:val="00AB688F"/>
    <w:rsid w:val="00AB6917"/>
    <w:rsid w:val="00AB6953"/>
    <w:rsid w:val="00AB6BED"/>
    <w:rsid w:val="00AB6D2E"/>
    <w:rsid w:val="00AB6ECF"/>
    <w:rsid w:val="00AB6F37"/>
    <w:rsid w:val="00AB7858"/>
    <w:rsid w:val="00AB7A50"/>
    <w:rsid w:val="00AB7BF3"/>
    <w:rsid w:val="00AB7F0E"/>
    <w:rsid w:val="00AC065F"/>
    <w:rsid w:val="00AC06B2"/>
    <w:rsid w:val="00AC1147"/>
    <w:rsid w:val="00AC1260"/>
    <w:rsid w:val="00AC12B3"/>
    <w:rsid w:val="00AC145E"/>
    <w:rsid w:val="00AC169D"/>
    <w:rsid w:val="00AC1B99"/>
    <w:rsid w:val="00AC1C2A"/>
    <w:rsid w:val="00AC1CCB"/>
    <w:rsid w:val="00AC1DE0"/>
    <w:rsid w:val="00AC2011"/>
    <w:rsid w:val="00AC2178"/>
    <w:rsid w:val="00AC221C"/>
    <w:rsid w:val="00AC26C1"/>
    <w:rsid w:val="00AC2762"/>
    <w:rsid w:val="00AC282D"/>
    <w:rsid w:val="00AC30B3"/>
    <w:rsid w:val="00AC30C8"/>
    <w:rsid w:val="00AC36A9"/>
    <w:rsid w:val="00AC37BF"/>
    <w:rsid w:val="00AC3C6F"/>
    <w:rsid w:val="00AC4121"/>
    <w:rsid w:val="00AC448B"/>
    <w:rsid w:val="00AC468F"/>
    <w:rsid w:val="00AC4A4E"/>
    <w:rsid w:val="00AC4B60"/>
    <w:rsid w:val="00AC4BD5"/>
    <w:rsid w:val="00AC4D3C"/>
    <w:rsid w:val="00AC4E47"/>
    <w:rsid w:val="00AC5202"/>
    <w:rsid w:val="00AC5243"/>
    <w:rsid w:val="00AC5287"/>
    <w:rsid w:val="00AC5455"/>
    <w:rsid w:val="00AC556A"/>
    <w:rsid w:val="00AC5653"/>
    <w:rsid w:val="00AC574F"/>
    <w:rsid w:val="00AC5775"/>
    <w:rsid w:val="00AC58A5"/>
    <w:rsid w:val="00AC58B9"/>
    <w:rsid w:val="00AC5D18"/>
    <w:rsid w:val="00AC5F30"/>
    <w:rsid w:val="00AC5F4F"/>
    <w:rsid w:val="00AC5F83"/>
    <w:rsid w:val="00AC642A"/>
    <w:rsid w:val="00AC66B2"/>
    <w:rsid w:val="00AC6A02"/>
    <w:rsid w:val="00AC6C78"/>
    <w:rsid w:val="00AC6CF1"/>
    <w:rsid w:val="00AC704D"/>
    <w:rsid w:val="00AC71E0"/>
    <w:rsid w:val="00AC74A0"/>
    <w:rsid w:val="00AC7649"/>
    <w:rsid w:val="00AC76D4"/>
    <w:rsid w:val="00AC7804"/>
    <w:rsid w:val="00AC7B6A"/>
    <w:rsid w:val="00AC7D62"/>
    <w:rsid w:val="00AC7E84"/>
    <w:rsid w:val="00AD00B9"/>
    <w:rsid w:val="00AD012F"/>
    <w:rsid w:val="00AD017E"/>
    <w:rsid w:val="00AD0378"/>
    <w:rsid w:val="00AD04FC"/>
    <w:rsid w:val="00AD066A"/>
    <w:rsid w:val="00AD08E6"/>
    <w:rsid w:val="00AD0D07"/>
    <w:rsid w:val="00AD0E4E"/>
    <w:rsid w:val="00AD10FA"/>
    <w:rsid w:val="00AD13F8"/>
    <w:rsid w:val="00AD14DD"/>
    <w:rsid w:val="00AD14F1"/>
    <w:rsid w:val="00AD1702"/>
    <w:rsid w:val="00AD1B56"/>
    <w:rsid w:val="00AD1C1E"/>
    <w:rsid w:val="00AD1C5E"/>
    <w:rsid w:val="00AD1E34"/>
    <w:rsid w:val="00AD1F80"/>
    <w:rsid w:val="00AD21FC"/>
    <w:rsid w:val="00AD2272"/>
    <w:rsid w:val="00AD2655"/>
    <w:rsid w:val="00AD2AC0"/>
    <w:rsid w:val="00AD2B95"/>
    <w:rsid w:val="00AD2BC0"/>
    <w:rsid w:val="00AD2D73"/>
    <w:rsid w:val="00AD2DEF"/>
    <w:rsid w:val="00AD30E6"/>
    <w:rsid w:val="00AD31CF"/>
    <w:rsid w:val="00AD31FE"/>
    <w:rsid w:val="00AD376E"/>
    <w:rsid w:val="00AD380D"/>
    <w:rsid w:val="00AD383E"/>
    <w:rsid w:val="00AD389A"/>
    <w:rsid w:val="00AD3D2F"/>
    <w:rsid w:val="00AD3DCA"/>
    <w:rsid w:val="00AD3E3D"/>
    <w:rsid w:val="00AD3F01"/>
    <w:rsid w:val="00AD41C0"/>
    <w:rsid w:val="00AD4206"/>
    <w:rsid w:val="00AD46F7"/>
    <w:rsid w:val="00AD4911"/>
    <w:rsid w:val="00AD4921"/>
    <w:rsid w:val="00AD492F"/>
    <w:rsid w:val="00AD4AE2"/>
    <w:rsid w:val="00AD4AF2"/>
    <w:rsid w:val="00AD4B4A"/>
    <w:rsid w:val="00AD4D0E"/>
    <w:rsid w:val="00AD5323"/>
    <w:rsid w:val="00AD533C"/>
    <w:rsid w:val="00AD5B4A"/>
    <w:rsid w:val="00AD5D82"/>
    <w:rsid w:val="00AD621B"/>
    <w:rsid w:val="00AD63D8"/>
    <w:rsid w:val="00AD6C94"/>
    <w:rsid w:val="00AD6DD0"/>
    <w:rsid w:val="00AD6EE3"/>
    <w:rsid w:val="00AD6F35"/>
    <w:rsid w:val="00AD6FCD"/>
    <w:rsid w:val="00AD72D4"/>
    <w:rsid w:val="00AD734B"/>
    <w:rsid w:val="00AD75DF"/>
    <w:rsid w:val="00AD7794"/>
    <w:rsid w:val="00AD78C0"/>
    <w:rsid w:val="00AD7947"/>
    <w:rsid w:val="00AD7FEA"/>
    <w:rsid w:val="00AE0282"/>
    <w:rsid w:val="00AE038E"/>
    <w:rsid w:val="00AE0436"/>
    <w:rsid w:val="00AE04DC"/>
    <w:rsid w:val="00AE0751"/>
    <w:rsid w:val="00AE0836"/>
    <w:rsid w:val="00AE0ADD"/>
    <w:rsid w:val="00AE0BB3"/>
    <w:rsid w:val="00AE0CF9"/>
    <w:rsid w:val="00AE0DE6"/>
    <w:rsid w:val="00AE0E2C"/>
    <w:rsid w:val="00AE102B"/>
    <w:rsid w:val="00AE1161"/>
    <w:rsid w:val="00AE130F"/>
    <w:rsid w:val="00AE1412"/>
    <w:rsid w:val="00AE14F1"/>
    <w:rsid w:val="00AE1934"/>
    <w:rsid w:val="00AE1AFE"/>
    <w:rsid w:val="00AE1E77"/>
    <w:rsid w:val="00AE210A"/>
    <w:rsid w:val="00AE232C"/>
    <w:rsid w:val="00AE25E5"/>
    <w:rsid w:val="00AE266A"/>
    <w:rsid w:val="00AE2890"/>
    <w:rsid w:val="00AE28E1"/>
    <w:rsid w:val="00AE2B74"/>
    <w:rsid w:val="00AE2BF4"/>
    <w:rsid w:val="00AE2FB7"/>
    <w:rsid w:val="00AE32E6"/>
    <w:rsid w:val="00AE34E1"/>
    <w:rsid w:val="00AE3913"/>
    <w:rsid w:val="00AE3C97"/>
    <w:rsid w:val="00AE3D59"/>
    <w:rsid w:val="00AE3F6A"/>
    <w:rsid w:val="00AE4454"/>
    <w:rsid w:val="00AE46DA"/>
    <w:rsid w:val="00AE47E9"/>
    <w:rsid w:val="00AE485E"/>
    <w:rsid w:val="00AE4E21"/>
    <w:rsid w:val="00AE506A"/>
    <w:rsid w:val="00AE541E"/>
    <w:rsid w:val="00AE5670"/>
    <w:rsid w:val="00AE56CB"/>
    <w:rsid w:val="00AE576C"/>
    <w:rsid w:val="00AE57EF"/>
    <w:rsid w:val="00AE59CF"/>
    <w:rsid w:val="00AE5CCA"/>
    <w:rsid w:val="00AE5DBB"/>
    <w:rsid w:val="00AE5DD9"/>
    <w:rsid w:val="00AE5F50"/>
    <w:rsid w:val="00AE60CB"/>
    <w:rsid w:val="00AE656D"/>
    <w:rsid w:val="00AE658E"/>
    <w:rsid w:val="00AE668E"/>
    <w:rsid w:val="00AE686C"/>
    <w:rsid w:val="00AE6ABD"/>
    <w:rsid w:val="00AE6D88"/>
    <w:rsid w:val="00AE6EAE"/>
    <w:rsid w:val="00AE6FE9"/>
    <w:rsid w:val="00AE7121"/>
    <w:rsid w:val="00AE73B3"/>
    <w:rsid w:val="00AE7434"/>
    <w:rsid w:val="00AE7931"/>
    <w:rsid w:val="00AE7ABD"/>
    <w:rsid w:val="00AE7DE8"/>
    <w:rsid w:val="00AF027F"/>
    <w:rsid w:val="00AF03A0"/>
    <w:rsid w:val="00AF044D"/>
    <w:rsid w:val="00AF045F"/>
    <w:rsid w:val="00AF055B"/>
    <w:rsid w:val="00AF05F6"/>
    <w:rsid w:val="00AF0670"/>
    <w:rsid w:val="00AF0A34"/>
    <w:rsid w:val="00AF0C15"/>
    <w:rsid w:val="00AF0CBC"/>
    <w:rsid w:val="00AF0EC9"/>
    <w:rsid w:val="00AF1088"/>
    <w:rsid w:val="00AF126C"/>
    <w:rsid w:val="00AF15C5"/>
    <w:rsid w:val="00AF18A7"/>
    <w:rsid w:val="00AF1A1D"/>
    <w:rsid w:val="00AF1BC1"/>
    <w:rsid w:val="00AF1CD5"/>
    <w:rsid w:val="00AF1F4B"/>
    <w:rsid w:val="00AF2223"/>
    <w:rsid w:val="00AF226E"/>
    <w:rsid w:val="00AF230C"/>
    <w:rsid w:val="00AF23CE"/>
    <w:rsid w:val="00AF2777"/>
    <w:rsid w:val="00AF2CCA"/>
    <w:rsid w:val="00AF2E50"/>
    <w:rsid w:val="00AF2EE0"/>
    <w:rsid w:val="00AF2F35"/>
    <w:rsid w:val="00AF305A"/>
    <w:rsid w:val="00AF326B"/>
    <w:rsid w:val="00AF33FA"/>
    <w:rsid w:val="00AF341C"/>
    <w:rsid w:val="00AF3512"/>
    <w:rsid w:val="00AF3A4F"/>
    <w:rsid w:val="00AF3AB9"/>
    <w:rsid w:val="00AF3BA6"/>
    <w:rsid w:val="00AF3C73"/>
    <w:rsid w:val="00AF4389"/>
    <w:rsid w:val="00AF4611"/>
    <w:rsid w:val="00AF462D"/>
    <w:rsid w:val="00AF4686"/>
    <w:rsid w:val="00AF4927"/>
    <w:rsid w:val="00AF49BE"/>
    <w:rsid w:val="00AF4BAC"/>
    <w:rsid w:val="00AF4CC3"/>
    <w:rsid w:val="00AF4DA6"/>
    <w:rsid w:val="00AF4E41"/>
    <w:rsid w:val="00AF4F2A"/>
    <w:rsid w:val="00AF4FC3"/>
    <w:rsid w:val="00AF5008"/>
    <w:rsid w:val="00AF5036"/>
    <w:rsid w:val="00AF52F4"/>
    <w:rsid w:val="00AF5638"/>
    <w:rsid w:val="00AF5687"/>
    <w:rsid w:val="00AF58A5"/>
    <w:rsid w:val="00AF59AF"/>
    <w:rsid w:val="00AF5BE7"/>
    <w:rsid w:val="00AF5D4C"/>
    <w:rsid w:val="00AF5E55"/>
    <w:rsid w:val="00AF5E5B"/>
    <w:rsid w:val="00AF62E4"/>
    <w:rsid w:val="00AF633F"/>
    <w:rsid w:val="00AF63D7"/>
    <w:rsid w:val="00AF661A"/>
    <w:rsid w:val="00AF699E"/>
    <w:rsid w:val="00AF6B38"/>
    <w:rsid w:val="00AF6B94"/>
    <w:rsid w:val="00AF7411"/>
    <w:rsid w:val="00AF7442"/>
    <w:rsid w:val="00AF7530"/>
    <w:rsid w:val="00AF75F5"/>
    <w:rsid w:val="00AF7738"/>
    <w:rsid w:val="00AF7F85"/>
    <w:rsid w:val="00B002DF"/>
    <w:rsid w:val="00B002F4"/>
    <w:rsid w:val="00B0044A"/>
    <w:rsid w:val="00B00741"/>
    <w:rsid w:val="00B00DD7"/>
    <w:rsid w:val="00B00F7A"/>
    <w:rsid w:val="00B0114B"/>
    <w:rsid w:val="00B01331"/>
    <w:rsid w:val="00B014C1"/>
    <w:rsid w:val="00B015F7"/>
    <w:rsid w:val="00B01CB3"/>
    <w:rsid w:val="00B01D85"/>
    <w:rsid w:val="00B01EA4"/>
    <w:rsid w:val="00B021E8"/>
    <w:rsid w:val="00B027F7"/>
    <w:rsid w:val="00B0291A"/>
    <w:rsid w:val="00B02ABF"/>
    <w:rsid w:val="00B02D80"/>
    <w:rsid w:val="00B035C7"/>
    <w:rsid w:val="00B03B3F"/>
    <w:rsid w:val="00B040C4"/>
    <w:rsid w:val="00B0419D"/>
    <w:rsid w:val="00B0430A"/>
    <w:rsid w:val="00B044AD"/>
    <w:rsid w:val="00B04ACA"/>
    <w:rsid w:val="00B04C0C"/>
    <w:rsid w:val="00B04F2D"/>
    <w:rsid w:val="00B04F2F"/>
    <w:rsid w:val="00B05498"/>
    <w:rsid w:val="00B05B1E"/>
    <w:rsid w:val="00B05C79"/>
    <w:rsid w:val="00B05CE1"/>
    <w:rsid w:val="00B05E3F"/>
    <w:rsid w:val="00B05EA8"/>
    <w:rsid w:val="00B06168"/>
    <w:rsid w:val="00B061B2"/>
    <w:rsid w:val="00B0658E"/>
    <w:rsid w:val="00B066A4"/>
    <w:rsid w:val="00B0702C"/>
    <w:rsid w:val="00B0722D"/>
    <w:rsid w:val="00B07235"/>
    <w:rsid w:val="00B0728A"/>
    <w:rsid w:val="00B072DF"/>
    <w:rsid w:val="00B0737B"/>
    <w:rsid w:val="00B07535"/>
    <w:rsid w:val="00B07705"/>
    <w:rsid w:val="00B077C0"/>
    <w:rsid w:val="00B079A4"/>
    <w:rsid w:val="00B07A18"/>
    <w:rsid w:val="00B07E69"/>
    <w:rsid w:val="00B07E78"/>
    <w:rsid w:val="00B102DE"/>
    <w:rsid w:val="00B10411"/>
    <w:rsid w:val="00B1053C"/>
    <w:rsid w:val="00B10752"/>
    <w:rsid w:val="00B10A5C"/>
    <w:rsid w:val="00B10B5D"/>
    <w:rsid w:val="00B10C40"/>
    <w:rsid w:val="00B10CD8"/>
    <w:rsid w:val="00B10E8A"/>
    <w:rsid w:val="00B10EF9"/>
    <w:rsid w:val="00B11019"/>
    <w:rsid w:val="00B1135C"/>
    <w:rsid w:val="00B113F1"/>
    <w:rsid w:val="00B114AE"/>
    <w:rsid w:val="00B117D4"/>
    <w:rsid w:val="00B11F74"/>
    <w:rsid w:val="00B1239D"/>
    <w:rsid w:val="00B126CA"/>
    <w:rsid w:val="00B12AE0"/>
    <w:rsid w:val="00B12B91"/>
    <w:rsid w:val="00B12ED3"/>
    <w:rsid w:val="00B12F6F"/>
    <w:rsid w:val="00B13006"/>
    <w:rsid w:val="00B1301F"/>
    <w:rsid w:val="00B13039"/>
    <w:rsid w:val="00B13B90"/>
    <w:rsid w:val="00B13C63"/>
    <w:rsid w:val="00B13D55"/>
    <w:rsid w:val="00B13D78"/>
    <w:rsid w:val="00B13DFB"/>
    <w:rsid w:val="00B13E06"/>
    <w:rsid w:val="00B13F52"/>
    <w:rsid w:val="00B1488B"/>
    <w:rsid w:val="00B14B11"/>
    <w:rsid w:val="00B14E75"/>
    <w:rsid w:val="00B151F2"/>
    <w:rsid w:val="00B15288"/>
    <w:rsid w:val="00B152B9"/>
    <w:rsid w:val="00B153F7"/>
    <w:rsid w:val="00B156FF"/>
    <w:rsid w:val="00B15731"/>
    <w:rsid w:val="00B157B9"/>
    <w:rsid w:val="00B162F9"/>
    <w:rsid w:val="00B1647F"/>
    <w:rsid w:val="00B167AB"/>
    <w:rsid w:val="00B16EDE"/>
    <w:rsid w:val="00B16F06"/>
    <w:rsid w:val="00B17072"/>
    <w:rsid w:val="00B17147"/>
    <w:rsid w:val="00B17289"/>
    <w:rsid w:val="00B17404"/>
    <w:rsid w:val="00B17687"/>
    <w:rsid w:val="00B17956"/>
    <w:rsid w:val="00B17982"/>
    <w:rsid w:val="00B17AB5"/>
    <w:rsid w:val="00B2018B"/>
    <w:rsid w:val="00B201E9"/>
    <w:rsid w:val="00B20291"/>
    <w:rsid w:val="00B20658"/>
    <w:rsid w:val="00B20AEB"/>
    <w:rsid w:val="00B21099"/>
    <w:rsid w:val="00B215BF"/>
    <w:rsid w:val="00B216AF"/>
    <w:rsid w:val="00B2188D"/>
    <w:rsid w:val="00B21AA6"/>
    <w:rsid w:val="00B21B46"/>
    <w:rsid w:val="00B21D37"/>
    <w:rsid w:val="00B21F06"/>
    <w:rsid w:val="00B2206A"/>
    <w:rsid w:val="00B220A2"/>
    <w:rsid w:val="00B222A5"/>
    <w:rsid w:val="00B2239B"/>
    <w:rsid w:val="00B227BC"/>
    <w:rsid w:val="00B2285B"/>
    <w:rsid w:val="00B22965"/>
    <w:rsid w:val="00B2299D"/>
    <w:rsid w:val="00B229FD"/>
    <w:rsid w:val="00B22B46"/>
    <w:rsid w:val="00B22C41"/>
    <w:rsid w:val="00B22EBD"/>
    <w:rsid w:val="00B22FB5"/>
    <w:rsid w:val="00B23186"/>
    <w:rsid w:val="00B238BE"/>
    <w:rsid w:val="00B239F1"/>
    <w:rsid w:val="00B23A85"/>
    <w:rsid w:val="00B23C30"/>
    <w:rsid w:val="00B23EC3"/>
    <w:rsid w:val="00B240BE"/>
    <w:rsid w:val="00B240D7"/>
    <w:rsid w:val="00B242B4"/>
    <w:rsid w:val="00B24344"/>
    <w:rsid w:val="00B24522"/>
    <w:rsid w:val="00B24A64"/>
    <w:rsid w:val="00B24EF5"/>
    <w:rsid w:val="00B255AF"/>
    <w:rsid w:val="00B25C2C"/>
    <w:rsid w:val="00B25D9B"/>
    <w:rsid w:val="00B26082"/>
    <w:rsid w:val="00B26171"/>
    <w:rsid w:val="00B26589"/>
    <w:rsid w:val="00B2669F"/>
    <w:rsid w:val="00B2671B"/>
    <w:rsid w:val="00B26A92"/>
    <w:rsid w:val="00B26B4E"/>
    <w:rsid w:val="00B27016"/>
    <w:rsid w:val="00B27131"/>
    <w:rsid w:val="00B27572"/>
    <w:rsid w:val="00B277EF"/>
    <w:rsid w:val="00B2799A"/>
    <w:rsid w:val="00B27C81"/>
    <w:rsid w:val="00B30123"/>
    <w:rsid w:val="00B30309"/>
    <w:rsid w:val="00B3076A"/>
    <w:rsid w:val="00B30950"/>
    <w:rsid w:val="00B3095B"/>
    <w:rsid w:val="00B30C87"/>
    <w:rsid w:val="00B30D3B"/>
    <w:rsid w:val="00B30F44"/>
    <w:rsid w:val="00B3104E"/>
    <w:rsid w:val="00B310B5"/>
    <w:rsid w:val="00B3151D"/>
    <w:rsid w:val="00B31816"/>
    <w:rsid w:val="00B31845"/>
    <w:rsid w:val="00B31886"/>
    <w:rsid w:val="00B3195E"/>
    <w:rsid w:val="00B32452"/>
    <w:rsid w:val="00B326A2"/>
    <w:rsid w:val="00B32722"/>
    <w:rsid w:val="00B32905"/>
    <w:rsid w:val="00B32B02"/>
    <w:rsid w:val="00B32BBB"/>
    <w:rsid w:val="00B32D97"/>
    <w:rsid w:val="00B32DA0"/>
    <w:rsid w:val="00B32F81"/>
    <w:rsid w:val="00B332ED"/>
    <w:rsid w:val="00B33391"/>
    <w:rsid w:val="00B336C9"/>
    <w:rsid w:val="00B33964"/>
    <w:rsid w:val="00B33E71"/>
    <w:rsid w:val="00B33EF6"/>
    <w:rsid w:val="00B33F09"/>
    <w:rsid w:val="00B33F67"/>
    <w:rsid w:val="00B34251"/>
    <w:rsid w:val="00B34487"/>
    <w:rsid w:val="00B34863"/>
    <w:rsid w:val="00B34D4D"/>
    <w:rsid w:val="00B34D86"/>
    <w:rsid w:val="00B34D9B"/>
    <w:rsid w:val="00B34E04"/>
    <w:rsid w:val="00B34F8C"/>
    <w:rsid w:val="00B350A4"/>
    <w:rsid w:val="00B350FE"/>
    <w:rsid w:val="00B3513F"/>
    <w:rsid w:val="00B3574E"/>
    <w:rsid w:val="00B358DF"/>
    <w:rsid w:val="00B35BDB"/>
    <w:rsid w:val="00B35D65"/>
    <w:rsid w:val="00B35E06"/>
    <w:rsid w:val="00B35F3B"/>
    <w:rsid w:val="00B3604D"/>
    <w:rsid w:val="00B36535"/>
    <w:rsid w:val="00B36C6A"/>
    <w:rsid w:val="00B36CB8"/>
    <w:rsid w:val="00B36EA3"/>
    <w:rsid w:val="00B36F25"/>
    <w:rsid w:val="00B3704E"/>
    <w:rsid w:val="00B37118"/>
    <w:rsid w:val="00B3745D"/>
    <w:rsid w:val="00B37535"/>
    <w:rsid w:val="00B37737"/>
    <w:rsid w:val="00B377F6"/>
    <w:rsid w:val="00B37916"/>
    <w:rsid w:val="00B3793E"/>
    <w:rsid w:val="00B37974"/>
    <w:rsid w:val="00B37E5E"/>
    <w:rsid w:val="00B4028A"/>
    <w:rsid w:val="00B402D9"/>
    <w:rsid w:val="00B4038B"/>
    <w:rsid w:val="00B403ED"/>
    <w:rsid w:val="00B404F0"/>
    <w:rsid w:val="00B40AAC"/>
    <w:rsid w:val="00B40AFB"/>
    <w:rsid w:val="00B40B76"/>
    <w:rsid w:val="00B40C8D"/>
    <w:rsid w:val="00B4122C"/>
    <w:rsid w:val="00B41230"/>
    <w:rsid w:val="00B41266"/>
    <w:rsid w:val="00B413D6"/>
    <w:rsid w:val="00B413FA"/>
    <w:rsid w:val="00B414DC"/>
    <w:rsid w:val="00B4173C"/>
    <w:rsid w:val="00B41E44"/>
    <w:rsid w:val="00B41E7E"/>
    <w:rsid w:val="00B41F72"/>
    <w:rsid w:val="00B42336"/>
    <w:rsid w:val="00B4269A"/>
    <w:rsid w:val="00B4269F"/>
    <w:rsid w:val="00B42910"/>
    <w:rsid w:val="00B429B7"/>
    <w:rsid w:val="00B42B7F"/>
    <w:rsid w:val="00B42BEF"/>
    <w:rsid w:val="00B42DE7"/>
    <w:rsid w:val="00B43731"/>
    <w:rsid w:val="00B4375B"/>
    <w:rsid w:val="00B438AF"/>
    <w:rsid w:val="00B439F8"/>
    <w:rsid w:val="00B43AB6"/>
    <w:rsid w:val="00B43B93"/>
    <w:rsid w:val="00B43BB5"/>
    <w:rsid w:val="00B43F33"/>
    <w:rsid w:val="00B441BF"/>
    <w:rsid w:val="00B4442B"/>
    <w:rsid w:val="00B44924"/>
    <w:rsid w:val="00B44B14"/>
    <w:rsid w:val="00B44B40"/>
    <w:rsid w:val="00B44DB5"/>
    <w:rsid w:val="00B45206"/>
    <w:rsid w:val="00B45569"/>
    <w:rsid w:val="00B45598"/>
    <w:rsid w:val="00B456EA"/>
    <w:rsid w:val="00B45B4B"/>
    <w:rsid w:val="00B45DF2"/>
    <w:rsid w:val="00B461FD"/>
    <w:rsid w:val="00B46261"/>
    <w:rsid w:val="00B46539"/>
    <w:rsid w:val="00B467DE"/>
    <w:rsid w:val="00B468E8"/>
    <w:rsid w:val="00B46998"/>
    <w:rsid w:val="00B46BEE"/>
    <w:rsid w:val="00B471ED"/>
    <w:rsid w:val="00B47452"/>
    <w:rsid w:val="00B47677"/>
    <w:rsid w:val="00B4787C"/>
    <w:rsid w:val="00B4794F"/>
    <w:rsid w:val="00B47BB6"/>
    <w:rsid w:val="00B47D7E"/>
    <w:rsid w:val="00B47E32"/>
    <w:rsid w:val="00B47F21"/>
    <w:rsid w:val="00B47F86"/>
    <w:rsid w:val="00B5011F"/>
    <w:rsid w:val="00B502B0"/>
    <w:rsid w:val="00B5032C"/>
    <w:rsid w:val="00B50490"/>
    <w:rsid w:val="00B505E4"/>
    <w:rsid w:val="00B50663"/>
    <w:rsid w:val="00B5067D"/>
    <w:rsid w:val="00B507C6"/>
    <w:rsid w:val="00B508DA"/>
    <w:rsid w:val="00B50EC9"/>
    <w:rsid w:val="00B50F47"/>
    <w:rsid w:val="00B50FAB"/>
    <w:rsid w:val="00B512F3"/>
    <w:rsid w:val="00B5149A"/>
    <w:rsid w:val="00B516FE"/>
    <w:rsid w:val="00B5180B"/>
    <w:rsid w:val="00B519F8"/>
    <w:rsid w:val="00B51B0A"/>
    <w:rsid w:val="00B51BBF"/>
    <w:rsid w:val="00B51BCF"/>
    <w:rsid w:val="00B51D21"/>
    <w:rsid w:val="00B51DDC"/>
    <w:rsid w:val="00B51E27"/>
    <w:rsid w:val="00B51F4F"/>
    <w:rsid w:val="00B51F59"/>
    <w:rsid w:val="00B520B9"/>
    <w:rsid w:val="00B5221C"/>
    <w:rsid w:val="00B52244"/>
    <w:rsid w:val="00B522EC"/>
    <w:rsid w:val="00B529B1"/>
    <w:rsid w:val="00B52BD9"/>
    <w:rsid w:val="00B52C3A"/>
    <w:rsid w:val="00B52E84"/>
    <w:rsid w:val="00B52FD8"/>
    <w:rsid w:val="00B53348"/>
    <w:rsid w:val="00B5338A"/>
    <w:rsid w:val="00B533A8"/>
    <w:rsid w:val="00B5388A"/>
    <w:rsid w:val="00B541D6"/>
    <w:rsid w:val="00B54236"/>
    <w:rsid w:val="00B54328"/>
    <w:rsid w:val="00B544C6"/>
    <w:rsid w:val="00B545C1"/>
    <w:rsid w:val="00B54694"/>
    <w:rsid w:val="00B547A0"/>
    <w:rsid w:val="00B548C0"/>
    <w:rsid w:val="00B54C1D"/>
    <w:rsid w:val="00B54E0F"/>
    <w:rsid w:val="00B550F4"/>
    <w:rsid w:val="00B55250"/>
    <w:rsid w:val="00B55269"/>
    <w:rsid w:val="00B557ED"/>
    <w:rsid w:val="00B559D8"/>
    <w:rsid w:val="00B55B73"/>
    <w:rsid w:val="00B55BA1"/>
    <w:rsid w:val="00B55F98"/>
    <w:rsid w:val="00B5601A"/>
    <w:rsid w:val="00B56679"/>
    <w:rsid w:val="00B56873"/>
    <w:rsid w:val="00B5691B"/>
    <w:rsid w:val="00B56B5A"/>
    <w:rsid w:val="00B56E7C"/>
    <w:rsid w:val="00B572F6"/>
    <w:rsid w:val="00B57452"/>
    <w:rsid w:val="00B576CB"/>
    <w:rsid w:val="00B57728"/>
    <w:rsid w:val="00B5796F"/>
    <w:rsid w:val="00B579F3"/>
    <w:rsid w:val="00B57DB5"/>
    <w:rsid w:val="00B602D3"/>
    <w:rsid w:val="00B6036D"/>
    <w:rsid w:val="00B606D4"/>
    <w:rsid w:val="00B60825"/>
    <w:rsid w:val="00B60BAD"/>
    <w:rsid w:val="00B60BCD"/>
    <w:rsid w:val="00B60D1C"/>
    <w:rsid w:val="00B60E56"/>
    <w:rsid w:val="00B6126F"/>
    <w:rsid w:val="00B61366"/>
    <w:rsid w:val="00B614A6"/>
    <w:rsid w:val="00B6161C"/>
    <w:rsid w:val="00B616EB"/>
    <w:rsid w:val="00B61970"/>
    <w:rsid w:val="00B61BAB"/>
    <w:rsid w:val="00B62600"/>
    <w:rsid w:val="00B62D13"/>
    <w:rsid w:val="00B632E4"/>
    <w:rsid w:val="00B6334B"/>
    <w:rsid w:val="00B63450"/>
    <w:rsid w:val="00B6374F"/>
    <w:rsid w:val="00B6376F"/>
    <w:rsid w:val="00B63C11"/>
    <w:rsid w:val="00B63D9D"/>
    <w:rsid w:val="00B63DF7"/>
    <w:rsid w:val="00B64081"/>
    <w:rsid w:val="00B64162"/>
    <w:rsid w:val="00B6419C"/>
    <w:rsid w:val="00B6433C"/>
    <w:rsid w:val="00B6472E"/>
    <w:rsid w:val="00B64D21"/>
    <w:rsid w:val="00B64E2C"/>
    <w:rsid w:val="00B64F69"/>
    <w:rsid w:val="00B64F9C"/>
    <w:rsid w:val="00B65088"/>
    <w:rsid w:val="00B650EF"/>
    <w:rsid w:val="00B6534A"/>
    <w:rsid w:val="00B653AF"/>
    <w:rsid w:val="00B653E1"/>
    <w:rsid w:val="00B65414"/>
    <w:rsid w:val="00B655AE"/>
    <w:rsid w:val="00B656CF"/>
    <w:rsid w:val="00B657D3"/>
    <w:rsid w:val="00B6665B"/>
    <w:rsid w:val="00B6667D"/>
    <w:rsid w:val="00B6692C"/>
    <w:rsid w:val="00B66A0D"/>
    <w:rsid w:val="00B66A46"/>
    <w:rsid w:val="00B66A80"/>
    <w:rsid w:val="00B66B1C"/>
    <w:rsid w:val="00B66C64"/>
    <w:rsid w:val="00B66E80"/>
    <w:rsid w:val="00B670DB"/>
    <w:rsid w:val="00B676A0"/>
    <w:rsid w:val="00B67852"/>
    <w:rsid w:val="00B67899"/>
    <w:rsid w:val="00B67A4B"/>
    <w:rsid w:val="00B67BFA"/>
    <w:rsid w:val="00B67C30"/>
    <w:rsid w:val="00B67DB2"/>
    <w:rsid w:val="00B67EF4"/>
    <w:rsid w:val="00B7008C"/>
    <w:rsid w:val="00B70261"/>
    <w:rsid w:val="00B708E6"/>
    <w:rsid w:val="00B70A3E"/>
    <w:rsid w:val="00B70AC1"/>
    <w:rsid w:val="00B70B6D"/>
    <w:rsid w:val="00B70C1F"/>
    <w:rsid w:val="00B70F7E"/>
    <w:rsid w:val="00B7102D"/>
    <w:rsid w:val="00B711CB"/>
    <w:rsid w:val="00B712CA"/>
    <w:rsid w:val="00B7146C"/>
    <w:rsid w:val="00B714D8"/>
    <w:rsid w:val="00B7154B"/>
    <w:rsid w:val="00B716BF"/>
    <w:rsid w:val="00B716E3"/>
    <w:rsid w:val="00B716E9"/>
    <w:rsid w:val="00B718A1"/>
    <w:rsid w:val="00B71A08"/>
    <w:rsid w:val="00B71B07"/>
    <w:rsid w:val="00B71BA8"/>
    <w:rsid w:val="00B71C91"/>
    <w:rsid w:val="00B71EBF"/>
    <w:rsid w:val="00B71EC9"/>
    <w:rsid w:val="00B720A8"/>
    <w:rsid w:val="00B72284"/>
    <w:rsid w:val="00B72408"/>
    <w:rsid w:val="00B72536"/>
    <w:rsid w:val="00B7271B"/>
    <w:rsid w:val="00B72889"/>
    <w:rsid w:val="00B728B7"/>
    <w:rsid w:val="00B72D2B"/>
    <w:rsid w:val="00B73211"/>
    <w:rsid w:val="00B73224"/>
    <w:rsid w:val="00B7371C"/>
    <w:rsid w:val="00B7385C"/>
    <w:rsid w:val="00B73866"/>
    <w:rsid w:val="00B73ADF"/>
    <w:rsid w:val="00B73B3D"/>
    <w:rsid w:val="00B73EAC"/>
    <w:rsid w:val="00B7476C"/>
    <w:rsid w:val="00B7477D"/>
    <w:rsid w:val="00B748E2"/>
    <w:rsid w:val="00B749A4"/>
    <w:rsid w:val="00B749FB"/>
    <w:rsid w:val="00B74E3D"/>
    <w:rsid w:val="00B750B9"/>
    <w:rsid w:val="00B7512B"/>
    <w:rsid w:val="00B752C0"/>
    <w:rsid w:val="00B752D3"/>
    <w:rsid w:val="00B75373"/>
    <w:rsid w:val="00B75634"/>
    <w:rsid w:val="00B7594D"/>
    <w:rsid w:val="00B75A78"/>
    <w:rsid w:val="00B75ACD"/>
    <w:rsid w:val="00B75BDA"/>
    <w:rsid w:val="00B76076"/>
    <w:rsid w:val="00B76147"/>
    <w:rsid w:val="00B761C8"/>
    <w:rsid w:val="00B76245"/>
    <w:rsid w:val="00B7626D"/>
    <w:rsid w:val="00B763D5"/>
    <w:rsid w:val="00B76512"/>
    <w:rsid w:val="00B7654E"/>
    <w:rsid w:val="00B76608"/>
    <w:rsid w:val="00B766A5"/>
    <w:rsid w:val="00B768E2"/>
    <w:rsid w:val="00B7696D"/>
    <w:rsid w:val="00B76EDB"/>
    <w:rsid w:val="00B76F2D"/>
    <w:rsid w:val="00B77297"/>
    <w:rsid w:val="00B7735B"/>
    <w:rsid w:val="00B773E1"/>
    <w:rsid w:val="00B77797"/>
    <w:rsid w:val="00B779B1"/>
    <w:rsid w:val="00B77B6E"/>
    <w:rsid w:val="00B77BF7"/>
    <w:rsid w:val="00B77C0B"/>
    <w:rsid w:val="00B77D53"/>
    <w:rsid w:val="00B80035"/>
    <w:rsid w:val="00B8014E"/>
    <w:rsid w:val="00B803D6"/>
    <w:rsid w:val="00B8048B"/>
    <w:rsid w:val="00B80953"/>
    <w:rsid w:val="00B809C3"/>
    <w:rsid w:val="00B80BB9"/>
    <w:rsid w:val="00B80D07"/>
    <w:rsid w:val="00B81151"/>
    <w:rsid w:val="00B8116C"/>
    <w:rsid w:val="00B813DA"/>
    <w:rsid w:val="00B8150E"/>
    <w:rsid w:val="00B816BB"/>
    <w:rsid w:val="00B8188C"/>
    <w:rsid w:val="00B81ABF"/>
    <w:rsid w:val="00B81E28"/>
    <w:rsid w:val="00B821E6"/>
    <w:rsid w:val="00B826F9"/>
    <w:rsid w:val="00B827C0"/>
    <w:rsid w:val="00B82995"/>
    <w:rsid w:val="00B82CBD"/>
    <w:rsid w:val="00B82D3F"/>
    <w:rsid w:val="00B82D5E"/>
    <w:rsid w:val="00B82F23"/>
    <w:rsid w:val="00B82F48"/>
    <w:rsid w:val="00B8304A"/>
    <w:rsid w:val="00B83053"/>
    <w:rsid w:val="00B830E2"/>
    <w:rsid w:val="00B830E3"/>
    <w:rsid w:val="00B835BD"/>
    <w:rsid w:val="00B835FB"/>
    <w:rsid w:val="00B83673"/>
    <w:rsid w:val="00B83781"/>
    <w:rsid w:val="00B837D5"/>
    <w:rsid w:val="00B839C4"/>
    <w:rsid w:val="00B83CE2"/>
    <w:rsid w:val="00B83E44"/>
    <w:rsid w:val="00B83EEA"/>
    <w:rsid w:val="00B840BD"/>
    <w:rsid w:val="00B842FA"/>
    <w:rsid w:val="00B8430F"/>
    <w:rsid w:val="00B84315"/>
    <w:rsid w:val="00B843F2"/>
    <w:rsid w:val="00B847BE"/>
    <w:rsid w:val="00B84C41"/>
    <w:rsid w:val="00B84D9B"/>
    <w:rsid w:val="00B84EE4"/>
    <w:rsid w:val="00B84F12"/>
    <w:rsid w:val="00B84FE1"/>
    <w:rsid w:val="00B8502A"/>
    <w:rsid w:val="00B85080"/>
    <w:rsid w:val="00B8516B"/>
    <w:rsid w:val="00B852C2"/>
    <w:rsid w:val="00B854EE"/>
    <w:rsid w:val="00B85687"/>
    <w:rsid w:val="00B85745"/>
    <w:rsid w:val="00B858C2"/>
    <w:rsid w:val="00B859A0"/>
    <w:rsid w:val="00B85E1B"/>
    <w:rsid w:val="00B85FC9"/>
    <w:rsid w:val="00B86108"/>
    <w:rsid w:val="00B862B6"/>
    <w:rsid w:val="00B8665E"/>
    <w:rsid w:val="00B86907"/>
    <w:rsid w:val="00B86A36"/>
    <w:rsid w:val="00B86B45"/>
    <w:rsid w:val="00B86D1F"/>
    <w:rsid w:val="00B86D4B"/>
    <w:rsid w:val="00B86DE7"/>
    <w:rsid w:val="00B87029"/>
    <w:rsid w:val="00B87127"/>
    <w:rsid w:val="00B87132"/>
    <w:rsid w:val="00B8717D"/>
    <w:rsid w:val="00B872B8"/>
    <w:rsid w:val="00B87541"/>
    <w:rsid w:val="00B87572"/>
    <w:rsid w:val="00B87734"/>
    <w:rsid w:val="00B87B05"/>
    <w:rsid w:val="00B87BF6"/>
    <w:rsid w:val="00B90248"/>
    <w:rsid w:val="00B903E3"/>
    <w:rsid w:val="00B90461"/>
    <w:rsid w:val="00B90532"/>
    <w:rsid w:val="00B905CD"/>
    <w:rsid w:val="00B906AA"/>
    <w:rsid w:val="00B90C24"/>
    <w:rsid w:val="00B91027"/>
    <w:rsid w:val="00B9103D"/>
    <w:rsid w:val="00B91265"/>
    <w:rsid w:val="00B91403"/>
    <w:rsid w:val="00B915B3"/>
    <w:rsid w:val="00B916BC"/>
    <w:rsid w:val="00B91719"/>
    <w:rsid w:val="00B9176E"/>
    <w:rsid w:val="00B91796"/>
    <w:rsid w:val="00B91799"/>
    <w:rsid w:val="00B9185F"/>
    <w:rsid w:val="00B91ACE"/>
    <w:rsid w:val="00B91E46"/>
    <w:rsid w:val="00B92241"/>
    <w:rsid w:val="00B9228E"/>
    <w:rsid w:val="00B92402"/>
    <w:rsid w:val="00B92751"/>
    <w:rsid w:val="00B92772"/>
    <w:rsid w:val="00B9281F"/>
    <w:rsid w:val="00B928CE"/>
    <w:rsid w:val="00B92A63"/>
    <w:rsid w:val="00B92AB8"/>
    <w:rsid w:val="00B92DCD"/>
    <w:rsid w:val="00B92E39"/>
    <w:rsid w:val="00B92FFC"/>
    <w:rsid w:val="00B93082"/>
    <w:rsid w:val="00B930D7"/>
    <w:rsid w:val="00B93156"/>
    <w:rsid w:val="00B933BC"/>
    <w:rsid w:val="00B9372A"/>
    <w:rsid w:val="00B93B85"/>
    <w:rsid w:val="00B93BAA"/>
    <w:rsid w:val="00B93EB5"/>
    <w:rsid w:val="00B93EBD"/>
    <w:rsid w:val="00B93F83"/>
    <w:rsid w:val="00B940B5"/>
    <w:rsid w:val="00B94169"/>
    <w:rsid w:val="00B943F6"/>
    <w:rsid w:val="00B947D4"/>
    <w:rsid w:val="00B94B2B"/>
    <w:rsid w:val="00B94B5A"/>
    <w:rsid w:val="00B94CB1"/>
    <w:rsid w:val="00B94CFA"/>
    <w:rsid w:val="00B95162"/>
    <w:rsid w:val="00B95483"/>
    <w:rsid w:val="00B95892"/>
    <w:rsid w:val="00B958DD"/>
    <w:rsid w:val="00B95DF6"/>
    <w:rsid w:val="00B96235"/>
    <w:rsid w:val="00B96288"/>
    <w:rsid w:val="00B963A8"/>
    <w:rsid w:val="00B963EA"/>
    <w:rsid w:val="00B968D6"/>
    <w:rsid w:val="00B9693B"/>
    <w:rsid w:val="00B96A23"/>
    <w:rsid w:val="00B96A9E"/>
    <w:rsid w:val="00B96B4D"/>
    <w:rsid w:val="00B96D43"/>
    <w:rsid w:val="00B96F34"/>
    <w:rsid w:val="00B970B0"/>
    <w:rsid w:val="00B97318"/>
    <w:rsid w:val="00B97445"/>
    <w:rsid w:val="00B97D00"/>
    <w:rsid w:val="00B97F50"/>
    <w:rsid w:val="00B97FAB"/>
    <w:rsid w:val="00BA01B4"/>
    <w:rsid w:val="00BA0C04"/>
    <w:rsid w:val="00BA10B4"/>
    <w:rsid w:val="00BA1174"/>
    <w:rsid w:val="00BA117F"/>
    <w:rsid w:val="00BA13C5"/>
    <w:rsid w:val="00BA1410"/>
    <w:rsid w:val="00BA14F8"/>
    <w:rsid w:val="00BA155C"/>
    <w:rsid w:val="00BA1669"/>
    <w:rsid w:val="00BA1733"/>
    <w:rsid w:val="00BA175D"/>
    <w:rsid w:val="00BA1CB7"/>
    <w:rsid w:val="00BA1CBE"/>
    <w:rsid w:val="00BA1D99"/>
    <w:rsid w:val="00BA2615"/>
    <w:rsid w:val="00BA2A47"/>
    <w:rsid w:val="00BA2B7B"/>
    <w:rsid w:val="00BA2BF9"/>
    <w:rsid w:val="00BA2D52"/>
    <w:rsid w:val="00BA2F6E"/>
    <w:rsid w:val="00BA2FDC"/>
    <w:rsid w:val="00BA2FFE"/>
    <w:rsid w:val="00BA321B"/>
    <w:rsid w:val="00BA3366"/>
    <w:rsid w:val="00BA39D4"/>
    <w:rsid w:val="00BA3A81"/>
    <w:rsid w:val="00BA3E3E"/>
    <w:rsid w:val="00BA3FCA"/>
    <w:rsid w:val="00BA4389"/>
    <w:rsid w:val="00BA4498"/>
    <w:rsid w:val="00BA4624"/>
    <w:rsid w:val="00BA4B60"/>
    <w:rsid w:val="00BA4C64"/>
    <w:rsid w:val="00BA4D62"/>
    <w:rsid w:val="00BA5035"/>
    <w:rsid w:val="00BA5120"/>
    <w:rsid w:val="00BA5222"/>
    <w:rsid w:val="00BA52B4"/>
    <w:rsid w:val="00BA52E7"/>
    <w:rsid w:val="00BA55ED"/>
    <w:rsid w:val="00BA56BF"/>
    <w:rsid w:val="00BA59D9"/>
    <w:rsid w:val="00BA5DC4"/>
    <w:rsid w:val="00BA5F44"/>
    <w:rsid w:val="00BA5F69"/>
    <w:rsid w:val="00BA607F"/>
    <w:rsid w:val="00BA61C3"/>
    <w:rsid w:val="00BA61DB"/>
    <w:rsid w:val="00BA63DA"/>
    <w:rsid w:val="00BA644E"/>
    <w:rsid w:val="00BA6595"/>
    <w:rsid w:val="00BA659C"/>
    <w:rsid w:val="00BA6653"/>
    <w:rsid w:val="00BA6731"/>
    <w:rsid w:val="00BA6C36"/>
    <w:rsid w:val="00BA70EC"/>
    <w:rsid w:val="00BA7290"/>
    <w:rsid w:val="00BA756B"/>
    <w:rsid w:val="00BA797D"/>
    <w:rsid w:val="00BA7FF6"/>
    <w:rsid w:val="00BB0088"/>
    <w:rsid w:val="00BB0177"/>
    <w:rsid w:val="00BB0239"/>
    <w:rsid w:val="00BB030E"/>
    <w:rsid w:val="00BB06B5"/>
    <w:rsid w:val="00BB09A5"/>
    <w:rsid w:val="00BB0CCA"/>
    <w:rsid w:val="00BB0EF8"/>
    <w:rsid w:val="00BB10C4"/>
    <w:rsid w:val="00BB118D"/>
    <w:rsid w:val="00BB133F"/>
    <w:rsid w:val="00BB13A9"/>
    <w:rsid w:val="00BB18F7"/>
    <w:rsid w:val="00BB1912"/>
    <w:rsid w:val="00BB193F"/>
    <w:rsid w:val="00BB194A"/>
    <w:rsid w:val="00BB19DD"/>
    <w:rsid w:val="00BB1E7E"/>
    <w:rsid w:val="00BB1FA7"/>
    <w:rsid w:val="00BB2056"/>
    <w:rsid w:val="00BB208A"/>
    <w:rsid w:val="00BB234B"/>
    <w:rsid w:val="00BB239C"/>
    <w:rsid w:val="00BB2488"/>
    <w:rsid w:val="00BB256A"/>
    <w:rsid w:val="00BB289E"/>
    <w:rsid w:val="00BB2A1D"/>
    <w:rsid w:val="00BB2DBE"/>
    <w:rsid w:val="00BB2F83"/>
    <w:rsid w:val="00BB3334"/>
    <w:rsid w:val="00BB363D"/>
    <w:rsid w:val="00BB3685"/>
    <w:rsid w:val="00BB3C97"/>
    <w:rsid w:val="00BB41FB"/>
    <w:rsid w:val="00BB45AA"/>
    <w:rsid w:val="00BB4683"/>
    <w:rsid w:val="00BB4743"/>
    <w:rsid w:val="00BB47B6"/>
    <w:rsid w:val="00BB4A58"/>
    <w:rsid w:val="00BB4EE9"/>
    <w:rsid w:val="00BB520E"/>
    <w:rsid w:val="00BB52ED"/>
    <w:rsid w:val="00BB553F"/>
    <w:rsid w:val="00BB5980"/>
    <w:rsid w:val="00BB6018"/>
    <w:rsid w:val="00BB629E"/>
    <w:rsid w:val="00BB6426"/>
    <w:rsid w:val="00BB65FD"/>
    <w:rsid w:val="00BB67C4"/>
    <w:rsid w:val="00BB6A24"/>
    <w:rsid w:val="00BB6A41"/>
    <w:rsid w:val="00BB6A64"/>
    <w:rsid w:val="00BB6A79"/>
    <w:rsid w:val="00BB6BF3"/>
    <w:rsid w:val="00BB6DBA"/>
    <w:rsid w:val="00BB6E87"/>
    <w:rsid w:val="00BB704E"/>
    <w:rsid w:val="00BB72C3"/>
    <w:rsid w:val="00BB72C7"/>
    <w:rsid w:val="00BB756B"/>
    <w:rsid w:val="00BB76B1"/>
    <w:rsid w:val="00BB7854"/>
    <w:rsid w:val="00BB79A6"/>
    <w:rsid w:val="00BB7AD3"/>
    <w:rsid w:val="00BB7CF2"/>
    <w:rsid w:val="00BB7F06"/>
    <w:rsid w:val="00BC01D8"/>
    <w:rsid w:val="00BC046E"/>
    <w:rsid w:val="00BC07F8"/>
    <w:rsid w:val="00BC082B"/>
    <w:rsid w:val="00BC0862"/>
    <w:rsid w:val="00BC09B7"/>
    <w:rsid w:val="00BC0A28"/>
    <w:rsid w:val="00BC0BED"/>
    <w:rsid w:val="00BC0F60"/>
    <w:rsid w:val="00BC1096"/>
    <w:rsid w:val="00BC12C0"/>
    <w:rsid w:val="00BC1328"/>
    <w:rsid w:val="00BC1628"/>
    <w:rsid w:val="00BC1A4D"/>
    <w:rsid w:val="00BC1A8B"/>
    <w:rsid w:val="00BC2486"/>
    <w:rsid w:val="00BC249F"/>
    <w:rsid w:val="00BC2817"/>
    <w:rsid w:val="00BC29A1"/>
    <w:rsid w:val="00BC2C9C"/>
    <w:rsid w:val="00BC33EE"/>
    <w:rsid w:val="00BC3507"/>
    <w:rsid w:val="00BC36EB"/>
    <w:rsid w:val="00BC370A"/>
    <w:rsid w:val="00BC3807"/>
    <w:rsid w:val="00BC39BE"/>
    <w:rsid w:val="00BC3E85"/>
    <w:rsid w:val="00BC3FEC"/>
    <w:rsid w:val="00BC4221"/>
    <w:rsid w:val="00BC4228"/>
    <w:rsid w:val="00BC4342"/>
    <w:rsid w:val="00BC4624"/>
    <w:rsid w:val="00BC484A"/>
    <w:rsid w:val="00BC487E"/>
    <w:rsid w:val="00BC4C69"/>
    <w:rsid w:val="00BC4D30"/>
    <w:rsid w:val="00BC4E54"/>
    <w:rsid w:val="00BC4EF7"/>
    <w:rsid w:val="00BC4F9B"/>
    <w:rsid w:val="00BC5066"/>
    <w:rsid w:val="00BC50AB"/>
    <w:rsid w:val="00BC53B6"/>
    <w:rsid w:val="00BC563B"/>
    <w:rsid w:val="00BC57B5"/>
    <w:rsid w:val="00BC57E2"/>
    <w:rsid w:val="00BC5821"/>
    <w:rsid w:val="00BC5920"/>
    <w:rsid w:val="00BC5996"/>
    <w:rsid w:val="00BC5B54"/>
    <w:rsid w:val="00BC5BB5"/>
    <w:rsid w:val="00BC5DCA"/>
    <w:rsid w:val="00BC5E4A"/>
    <w:rsid w:val="00BC5F2D"/>
    <w:rsid w:val="00BC5F5B"/>
    <w:rsid w:val="00BC5F8C"/>
    <w:rsid w:val="00BC635D"/>
    <w:rsid w:val="00BC63E1"/>
    <w:rsid w:val="00BC65B3"/>
    <w:rsid w:val="00BC65F4"/>
    <w:rsid w:val="00BC6624"/>
    <w:rsid w:val="00BC664C"/>
    <w:rsid w:val="00BC6BAF"/>
    <w:rsid w:val="00BC6C46"/>
    <w:rsid w:val="00BC6CEB"/>
    <w:rsid w:val="00BC6DED"/>
    <w:rsid w:val="00BC6E73"/>
    <w:rsid w:val="00BC6F09"/>
    <w:rsid w:val="00BC6F63"/>
    <w:rsid w:val="00BC7000"/>
    <w:rsid w:val="00BC70BD"/>
    <w:rsid w:val="00BC7386"/>
    <w:rsid w:val="00BC773D"/>
    <w:rsid w:val="00BC7882"/>
    <w:rsid w:val="00BC7DB4"/>
    <w:rsid w:val="00BC7DC5"/>
    <w:rsid w:val="00BC7E23"/>
    <w:rsid w:val="00BC7E53"/>
    <w:rsid w:val="00BD000F"/>
    <w:rsid w:val="00BD046E"/>
    <w:rsid w:val="00BD08D1"/>
    <w:rsid w:val="00BD0A23"/>
    <w:rsid w:val="00BD0AD2"/>
    <w:rsid w:val="00BD0B51"/>
    <w:rsid w:val="00BD0B64"/>
    <w:rsid w:val="00BD0D93"/>
    <w:rsid w:val="00BD0E8F"/>
    <w:rsid w:val="00BD0FD2"/>
    <w:rsid w:val="00BD0FD8"/>
    <w:rsid w:val="00BD10FC"/>
    <w:rsid w:val="00BD112A"/>
    <w:rsid w:val="00BD11CA"/>
    <w:rsid w:val="00BD1413"/>
    <w:rsid w:val="00BD15AB"/>
    <w:rsid w:val="00BD18C1"/>
    <w:rsid w:val="00BD20EA"/>
    <w:rsid w:val="00BD21BA"/>
    <w:rsid w:val="00BD21CF"/>
    <w:rsid w:val="00BD21E6"/>
    <w:rsid w:val="00BD2473"/>
    <w:rsid w:val="00BD2532"/>
    <w:rsid w:val="00BD276B"/>
    <w:rsid w:val="00BD27AA"/>
    <w:rsid w:val="00BD27DE"/>
    <w:rsid w:val="00BD28DD"/>
    <w:rsid w:val="00BD2C2B"/>
    <w:rsid w:val="00BD2D47"/>
    <w:rsid w:val="00BD2F18"/>
    <w:rsid w:val="00BD32C6"/>
    <w:rsid w:val="00BD3614"/>
    <w:rsid w:val="00BD3AFA"/>
    <w:rsid w:val="00BD45D9"/>
    <w:rsid w:val="00BD461D"/>
    <w:rsid w:val="00BD469D"/>
    <w:rsid w:val="00BD4B36"/>
    <w:rsid w:val="00BD4E46"/>
    <w:rsid w:val="00BD5215"/>
    <w:rsid w:val="00BD5600"/>
    <w:rsid w:val="00BD57BA"/>
    <w:rsid w:val="00BD61E3"/>
    <w:rsid w:val="00BD6381"/>
    <w:rsid w:val="00BD6591"/>
    <w:rsid w:val="00BD65F3"/>
    <w:rsid w:val="00BD6616"/>
    <w:rsid w:val="00BD6A07"/>
    <w:rsid w:val="00BD6CCA"/>
    <w:rsid w:val="00BD6DF5"/>
    <w:rsid w:val="00BD7038"/>
    <w:rsid w:val="00BD72A7"/>
    <w:rsid w:val="00BD78D6"/>
    <w:rsid w:val="00BD7B61"/>
    <w:rsid w:val="00BD7BAE"/>
    <w:rsid w:val="00BD7D83"/>
    <w:rsid w:val="00BD7E01"/>
    <w:rsid w:val="00BD7F33"/>
    <w:rsid w:val="00BE013C"/>
    <w:rsid w:val="00BE05B9"/>
    <w:rsid w:val="00BE05F2"/>
    <w:rsid w:val="00BE0815"/>
    <w:rsid w:val="00BE0A69"/>
    <w:rsid w:val="00BE0DA0"/>
    <w:rsid w:val="00BE0F4B"/>
    <w:rsid w:val="00BE114E"/>
    <w:rsid w:val="00BE11B6"/>
    <w:rsid w:val="00BE15EE"/>
    <w:rsid w:val="00BE183F"/>
    <w:rsid w:val="00BE1A09"/>
    <w:rsid w:val="00BE1A7F"/>
    <w:rsid w:val="00BE1B88"/>
    <w:rsid w:val="00BE1BDE"/>
    <w:rsid w:val="00BE21B1"/>
    <w:rsid w:val="00BE21B2"/>
    <w:rsid w:val="00BE2291"/>
    <w:rsid w:val="00BE22CD"/>
    <w:rsid w:val="00BE22F7"/>
    <w:rsid w:val="00BE23E1"/>
    <w:rsid w:val="00BE2584"/>
    <w:rsid w:val="00BE2A06"/>
    <w:rsid w:val="00BE2AE2"/>
    <w:rsid w:val="00BE2C95"/>
    <w:rsid w:val="00BE3348"/>
    <w:rsid w:val="00BE35AB"/>
    <w:rsid w:val="00BE35BE"/>
    <w:rsid w:val="00BE395F"/>
    <w:rsid w:val="00BE3990"/>
    <w:rsid w:val="00BE39D4"/>
    <w:rsid w:val="00BE3B56"/>
    <w:rsid w:val="00BE3EA3"/>
    <w:rsid w:val="00BE3EB2"/>
    <w:rsid w:val="00BE41DA"/>
    <w:rsid w:val="00BE42C0"/>
    <w:rsid w:val="00BE4547"/>
    <w:rsid w:val="00BE4601"/>
    <w:rsid w:val="00BE4602"/>
    <w:rsid w:val="00BE48A7"/>
    <w:rsid w:val="00BE4A7A"/>
    <w:rsid w:val="00BE4E56"/>
    <w:rsid w:val="00BE4F52"/>
    <w:rsid w:val="00BE51BF"/>
    <w:rsid w:val="00BE51D3"/>
    <w:rsid w:val="00BE525A"/>
    <w:rsid w:val="00BE5659"/>
    <w:rsid w:val="00BE56C9"/>
    <w:rsid w:val="00BE5784"/>
    <w:rsid w:val="00BE5A55"/>
    <w:rsid w:val="00BE5C00"/>
    <w:rsid w:val="00BE5D2B"/>
    <w:rsid w:val="00BE5DC9"/>
    <w:rsid w:val="00BE60B4"/>
    <w:rsid w:val="00BE63F6"/>
    <w:rsid w:val="00BE64BE"/>
    <w:rsid w:val="00BE6AE2"/>
    <w:rsid w:val="00BE6B1B"/>
    <w:rsid w:val="00BE6CDD"/>
    <w:rsid w:val="00BE715A"/>
    <w:rsid w:val="00BE72C9"/>
    <w:rsid w:val="00BE735E"/>
    <w:rsid w:val="00BE7371"/>
    <w:rsid w:val="00BE747A"/>
    <w:rsid w:val="00BE792B"/>
    <w:rsid w:val="00BE7C65"/>
    <w:rsid w:val="00BE7CEC"/>
    <w:rsid w:val="00BE7D95"/>
    <w:rsid w:val="00BE7E0E"/>
    <w:rsid w:val="00BE7FDD"/>
    <w:rsid w:val="00BF03A9"/>
    <w:rsid w:val="00BF03D6"/>
    <w:rsid w:val="00BF05DC"/>
    <w:rsid w:val="00BF0640"/>
    <w:rsid w:val="00BF06F0"/>
    <w:rsid w:val="00BF070D"/>
    <w:rsid w:val="00BF09E9"/>
    <w:rsid w:val="00BF0C48"/>
    <w:rsid w:val="00BF0CC6"/>
    <w:rsid w:val="00BF0CFE"/>
    <w:rsid w:val="00BF0DD6"/>
    <w:rsid w:val="00BF194F"/>
    <w:rsid w:val="00BF1A13"/>
    <w:rsid w:val="00BF1AA7"/>
    <w:rsid w:val="00BF1AB5"/>
    <w:rsid w:val="00BF1AD5"/>
    <w:rsid w:val="00BF1E9F"/>
    <w:rsid w:val="00BF21CA"/>
    <w:rsid w:val="00BF235A"/>
    <w:rsid w:val="00BF2587"/>
    <w:rsid w:val="00BF25B6"/>
    <w:rsid w:val="00BF286A"/>
    <w:rsid w:val="00BF290B"/>
    <w:rsid w:val="00BF2A30"/>
    <w:rsid w:val="00BF2B9E"/>
    <w:rsid w:val="00BF2CD5"/>
    <w:rsid w:val="00BF2E90"/>
    <w:rsid w:val="00BF312D"/>
    <w:rsid w:val="00BF349D"/>
    <w:rsid w:val="00BF34DF"/>
    <w:rsid w:val="00BF3B4F"/>
    <w:rsid w:val="00BF3BCE"/>
    <w:rsid w:val="00BF3C6F"/>
    <w:rsid w:val="00BF3D45"/>
    <w:rsid w:val="00BF3D61"/>
    <w:rsid w:val="00BF3E01"/>
    <w:rsid w:val="00BF3EA8"/>
    <w:rsid w:val="00BF3EEF"/>
    <w:rsid w:val="00BF415F"/>
    <w:rsid w:val="00BF4195"/>
    <w:rsid w:val="00BF4536"/>
    <w:rsid w:val="00BF461E"/>
    <w:rsid w:val="00BF473E"/>
    <w:rsid w:val="00BF4A60"/>
    <w:rsid w:val="00BF4CA8"/>
    <w:rsid w:val="00BF4D15"/>
    <w:rsid w:val="00BF4E2C"/>
    <w:rsid w:val="00BF5211"/>
    <w:rsid w:val="00BF5A6C"/>
    <w:rsid w:val="00BF5B9B"/>
    <w:rsid w:val="00BF5C49"/>
    <w:rsid w:val="00BF5C80"/>
    <w:rsid w:val="00BF5D6B"/>
    <w:rsid w:val="00BF5F29"/>
    <w:rsid w:val="00BF60E3"/>
    <w:rsid w:val="00BF6115"/>
    <w:rsid w:val="00BF616C"/>
    <w:rsid w:val="00BF62F8"/>
    <w:rsid w:val="00BF6958"/>
    <w:rsid w:val="00BF69F3"/>
    <w:rsid w:val="00BF6A12"/>
    <w:rsid w:val="00BF6A45"/>
    <w:rsid w:val="00BF6A91"/>
    <w:rsid w:val="00BF6E11"/>
    <w:rsid w:val="00BF6F82"/>
    <w:rsid w:val="00BF71C0"/>
    <w:rsid w:val="00BF797F"/>
    <w:rsid w:val="00BF7D4A"/>
    <w:rsid w:val="00BF7D63"/>
    <w:rsid w:val="00BF7DAC"/>
    <w:rsid w:val="00BF7F37"/>
    <w:rsid w:val="00BF7FE0"/>
    <w:rsid w:val="00C000D7"/>
    <w:rsid w:val="00C00168"/>
    <w:rsid w:val="00C00188"/>
    <w:rsid w:val="00C00652"/>
    <w:rsid w:val="00C00698"/>
    <w:rsid w:val="00C00721"/>
    <w:rsid w:val="00C008CD"/>
    <w:rsid w:val="00C0094B"/>
    <w:rsid w:val="00C00BEB"/>
    <w:rsid w:val="00C00C5F"/>
    <w:rsid w:val="00C00EB2"/>
    <w:rsid w:val="00C00F7F"/>
    <w:rsid w:val="00C010D0"/>
    <w:rsid w:val="00C01260"/>
    <w:rsid w:val="00C0129C"/>
    <w:rsid w:val="00C0133C"/>
    <w:rsid w:val="00C016A6"/>
    <w:rsid w:val="00C0185D"/>
    <w:rsid w:val="00C01AC1"/>
    <w:rsid w:val="00C01ACB"/>
    <w:rsid w:val="00C01B60"/>
    <w:rsid w:val="00C01C86"/>
    <w:rsid w:val="00C01F0E"/>
    <w:rsid w:val="00C02057"/>
    <w:rsid w:val="00C020D9"/>
    <w:rsid w:val="00C02105"/>
    <w:rsid w:val="00C02567"/>
    <w:rsid w:val="00C026F0"/>
    <w:rsid w:val="00C02CFE"/>
    <w:rsid w:val="00C02E99"/>
    <w:rsid w:val="00C03000"/>
    <w:rsid w:val="00C03069"/>
    <w:rsid w:val="00C030DC"/>
    <w:rsid w:val="00C03106"/>
    <w:rsid w:val="00C03404"/>
    <w:rsid w:val="00C03512"/>
    <w:rsid w:val="00C03528"/>
    <w:rsid w:val="00C036DC"/>
    <w:rsid w:val="00C03771"/>
    <w:rsid w:val="00C03D3B"/>
    <w:rsid w:val="00C03DEA"/>
    <w:rsid w:val="00C03EC0"/>
    <w:rsid w:val="00C03FA6"/>
    <w:rsid w:val="00C03FAE"/>
    <w:rsid w:val="00C03FEF"/>
    <w:rsid w:val="00C0437A"/>
    <w:rsid w:val="00C0447F"/>
    <w:rsid w:val="00C04695"/>
    <w:rsid w:val="00C04747"/>
    <w:rsid w:val="00C047D9"/>
    <w:rsid w:val="00C0497E"/>
    <w:rsid w:val="00C049DD"/>
    <w:rsid w:val="00C04A0D"/>
    <w:rsid w:val="00C04AE3"/>
    <w:rsid w:val="00C04BAD"/>
    <w:rsid w:val="00C04BE0"/>
    <w:rsid w:val="00C04C63"/>
    <w:rsid w:val="00C04D9E"/>
    <w:rsid w:val="00C04DC4"/>
    <w:rsid w:val="00C04E86"/>
    <w:rsid w:val="00C04FC4"/>
    <w:rsid w:val="00C04FE2"/>
    <w:rsid w:val="00C05370"/>
    <w:rsid w:val="00C05394"/>
    <w:rsid w:val="00C05477"/>
    <w:rsid w:val="00C054B9"/>
    <w:rsid w:val="00C05780"/>
    <w:rsid w:val="00C05805"/>
    <w:rsid w:val="00C05B9F"/>
    <w:rsid w:val="00C05D31"/>
    <w:rsid w:val="00C0617D"/>
    <w:rsid w:val="00C06226"/>
    <w:rsid w:val="00C0622A"/>
    <w:rsid w:val="00C0627C"/>
    <w:rsid w:val="00C064DD"/>
    <w:rsid w:val="00C06504"/>
    <w:rsid w:val="00C065BE"/>
    <w:rsid w:val="00C06694"/>
    <w:rsid w:val="00C068F9"/>
    <w:rsid w:val="00C06A50"/>
    <w:rsid w:val="00C06AA9"/>
    <w:rsid w:val="00C06C48"/>
    <w:rsid w:val="00C06FB3"/>
    <w:rsid w:val="00C07287"/>
    <w:rsid w:val="00C07338"/>
    <w:rsid w:val="00C07715"/>
    <w:rsid w:val="00C07873"/>
    <w:rsid w:val="00C07903"/>
    <w:rsid w:val="00C07960"/>
    <w:rsid w:val="00C07C84"/>
    <w:rsid w:val="00C103EC"/>
    <w:rsid w:val="00C1096D"/>
    <w:rsid w:val="00C109E8"/>
    <w:rsid w:val="00C10A3B"/>
    <w:rsid w:val="00C10D6C"/>
    <w:rsid w:val="00C10E82"/>
    <w:rsid w:val="00C10EEE"/>
    <w:rsid w:val="00C11025"/>
    <w:rsid w:val="00C1111C"/>
    <w:rsid w:val="00C116F7"/>
    <w:rsid w:val="00C11709"/>
    <w:rsid w:val="00C11ACB"/>
    <w:rsid w:val="00C11B7C"/>
    <w:rsid w:val="00C11BD9"/>
    <w:rsid w:val="00C11C7A"/>
    <w:rsid w:val="00C11DB8"/>
    <w:rsid w:val="00C12030"/>
    <w:rsid w:val="00C120DF"/>
    <w:rsid w:val="00C12337"/>
    <w:rsid w:val="00C123D5"/>
    <w:rsid w:val="00C12786"/>
    <w:rsid w:val="00C12837"/>
    <w:rsid w:val="00C1286C"/>
    <w:rsid w:val="00C12C16"/>
    <w:rsid w:val="00C12D47"/>
    <w:rsid w:val="00C12E5C"/>
    <w:rsid w:val="00C13358"/>
    <w:rsid w:val="00C13395"/>
    <w:rsid w:val="00C13481"/>
    <w:rsid w:val="00C13579"/>
    <w:rsid w:val="00C13AFD"/>
    <w:rsid w:val="00C13C61"/>
    <w:rsid w:val="00C13CD0"/>
    <w:rsid w:val="00C13E44"/>
    <w:rsid w:val="00C13FD7"/>
    <w:rsid w:val="00C1421F"/>
    <w:rsid w:val="00C1455A"/>
    <w:rsid w:val="00C145BA"/>
    <w:rsid w:val="00C145C0"/>
    <w:rsid w:val="00C14604"/>
    <w:rsid w:val="00C1479E"/>
    <w:rsid w:val="00C14917"/>
    <w:rsid w:val="00C14ADF"/>
    <w:rsid w:val="00C14E36"/>
    <w:rsid w:val="00C14FCC"/>
    <w:rsid w:val="00C1507F"/>
    <w:rsid w:val="00C150D1"/>
    <w:rsid w:val="00C15236"/>
    <w:rsid w:val="00C15394"/>
    <w:rsid w:val="00C154F0"/>
    <w:rsid w:val="00C1569D"/>
    <w:rsid w:val="00C15734"/>
    <w:rsid w:val="00C157ED"/>
    <w:rsid w:val="00C15B8B"/>
    <w:rsid w:val="00C15DC0"/>
    <w:rsid w:val="00C15F7D"/>
    <w:rsid w:val="00C16678"/>
    <w:rsid w:val="00C16716"/>
    <w:rsid w:val="00C169E0"/>
    <w:rsid w:val="00C169E7"/>
    <w:rsid w:val="00C16B51"/>
    <w:rsid w:val="00C16FB3"/>
    <w:rsid w:val="00C1719D"/>
    <w:rsid w:val="00C173EE"/>
    <w:rsid w:val="00C174B0"/>
    <w:rsid w:val="00C17643"/>
    <w:rsid w:val="00C177CF"/>
    <w:rsid w:val="00C17A91"/>
    <w:rsid w:val="00C17FDE"/>
    <w:rsid w:val="00C200C2"/>
    <w:rsid w:val="00C20312"/>
    <w:rsid w:val="00C204DA"/>
    <w:rsid w:val="00C20685"/>
    <w:rsid w:val="00C207DA"/>
    <w:rsid w:val="00C20950"/>
    <w:rsid w:val="00C20BC0"/>
    <w:rsid w:val="00C20C03"/>
    <w:rsid w:val="00C20C49"/>
    <w:rsid w:val="00C20CC5"/>
    <w:rsid w:val="00C20D40"/>
    <w:rsid w:val="00C20EBA"/>
    <w:rsid w:val="00C20FA5"/>
    <w:rsid w:val="00C21358"/>
    <w:rsid w:val="00C213BD"/>
    <w:rsid w:val="00C218C6"/>
    <w:rsid w:val="00C21945"/>
    <w:rsid w:val="00C21A9A"/>
    <w:rsid w:val="00C21D37"/>
    <w:rsid w:val="00C21D75"/>
    <w:rsid w:val="00C21DD2"/>
    <w:rsid w:val="00C2202D"/>
    <w:rsid w:val="00C220BC"/>
    <w:rsid w:val="00C22201"/>
    <w:rsid w:val="00C223A8"/>
    <w:rsid w:val="00C2262A"/>
    <w:rsid w:val="00C226E1"/>
    <w:rsid w:val="00C22A17"/>
    <w:rsid w:val="00C22AC0"/>
    <w:rsid w:val="00C22AD9"/>
    <w:rsid w:val="00C22B1A"/>
    <w:rsid w:val="00C22C97"/>
    <w:rsid w:val="00C22E5D"/>
    <w:rsid w:val="00C23170"/>
    <w:rsid w:val="00C2319C"/>
    <w:rsid w:val="00C2397E"/>
    <w:rsid w:val="00C23C3C"/>
    <w:rsid w:val="00C23D2F"/>
    <w:rsid w:val="00C23D65"/>
    <w:rsid w:val="00C244B5"/>
    <w:rsid w:val="00C2463C"/>
    <w:rsid w:val="00C247B1"/>
    <w:rsid w:val="00C247F4"/>
    <w:rsid w:val="00C24876"/>
    <w:rsid w:val="00C249FB"/>
    <w:rsid w:val="00C24AD8"/>
    <w:rsid w:val="00C24B4D"/>
    <w:rsid w:val="00C24EF5"/>
    <w:rsid w:val="00C24F2A"/>
    <w:rsid w:val="00C24F7D"/>
    <w:rsid w:val="00C259CF"/>
    <w:rsid w:val="00C25A33"/>
    <w:rsid w:val="00C261E6"/>
    <w:rsid w:val="00C26678"/>
    <w:rsid w:val="00C266AE"/>
    <w:rsid w:val="00C26A42"/>
    <w:rsid w:val="00C2707C"/>
    <w:rsid w:val="00C27082"/>
    <w:rsid w:val="00C270A9"/>
    <w:rsid w:val="00C27190"/>
    <w:rsid w:val="00C2721F"/>
    <w:rsid w:val="00C27470"/>
    <w:rsid w:val="00C274B6"/>
    <w:rsid w:val="00C27530"/>
    <w:rsid w:val="00C27570"/>
    <w:rsid w:val="00C275AA"/>
    <w:rsid w:val="00C276F6"/>
    <w:rsid w:val="00C2795B"/>
    <w:rsid w:val="00C27ED7"/>
    <w:rsid w:val="00C27F07"/>
    <w:rsid w:val="00C30020"/>
    <w:rsid w:val="00C302C2"/>
    <w:rsid w:val="00C3036F"/>
    <w:rsid w:val="00C303C9"/>
    <w:rsid w:val="00C3083F"/>
    <w:rsid w:val="00C30DB1"/>
    <w:rsid w:val="00C3107D"/>
    <w:rsid w:val="00C310C8"/>
    <w:rsid w:val="00C31412"/>
    <w:rsid w:val="00C3155B"/>
    <w:rsid w:val="00C31B05"/>
    <w:rsid w:val="00C31C2C"/>
    <w:rsid w:val="00C31D4B"/>
    <w:rsid w:val="00C31FC1"/>
    <w:rsid w:val="00C32260"/>
    <w:rsid w:val="00C3229A"/>
    <w:rsid w:val="00C323E7"/>
    <w:rsid w:val="00C3243A"/>
    <w:rsid w:val="00C3249F"/>
    <w:rsid w:val="00C32645"/>
    <w:rsid w:val="00C329B5"/>
    <w:rsid w:val="00C329B9"/>
    <w:rsid w:val="00C32C0B"/>
    <w:rsid w:val="00C32C74"/>
    <w:rsid w:val="00C32D2C"/>
    <w:rsid w:val="00C32EB8"/>
    <w:rsid w:val="00C3315F"/>
    <w:rsid w:val="00C33435"/>
    <w:rsid w:val="00C3345F"/>
    <w:rsid w:val="00C33C8D"/>
    <w:rsid w:val="00C33E9E"/>
    <w:rsid w:val="00C33EE3"/>
    <w:rsid w:val="00C33F12"/>
    <w:rsid w:val="00C33FD2"/>
    <w:rsid w:val="00C340E1"/>
    <w:rsid w:val="00C34195"/>
    <w:rsid w:val="00C34281"/>
    <w:rsid w:val="00C34559"/>
    <w:rsid w:val="00C3465F"/>
    <w:rsid w:val="00C34BEB"/>
    <w:rsid w:val="00C34CBA"/>
    <w:rsid w:val="00C34F40"/>
    <w:rsid w:val="00C3506E"/>
    <w:rsid w:val="00C35111"/>
    <w:rsid w:val="00C35179"/>
    <w:rsid w:val="00C353B9"/>
    <w:rsid w:val="00C3542D"/>
    <w:rsid w:val="00C3553C"/>
    <w:rsid w:val="00C3564C"/>
    <w:rsid w:val="00C3597B"/>
    <w:rsid w:val="00C35BE5"/>
    <w:rsid w:val="00C35C1E"/>
    <w:rsid w:val="00C35D9B"/>
    <w:rsid w:val="00C35EF1"/>
    <w:rsid w:val="00C36261"/>
    <w:rsid w:val="00C362A5"/>
    <w:rsid w:val="00C3634F"/>
    <w:rsid w:val="00C364CC"/>
    <w:rsid w:val="00C364DA"/>
    <w:rsid w:val="00C36594"/>
    <w:rsid w:val="00C365E5"/>
    <w:rsid w:val="00C3660A"/>
    <w:rsid w:val="00C36719"/>
    <w:rsid w:val="00C367CE"/>
    <w:rsid w:val="00C36953"/>
    <w:rsid w:val="00C3739D"/>
    <w:rsid w:val="00C373AA"/>
    <w:rsid w:val="00C3758B"/>
    <w:rsid w:val="00C3773D"/>
    <w:rsid w:val="00C37848"/>
    <w:rsid w:val="00C37AFB"/>
    <w:rsid w:val="00C37B3E"/>
    <w:rsid w:val="00C37DF0"/>
    <w:rsid w:val="00C37FA1"/>
    <w:rsid w:val="00C37FA4"/>
    <w:rsid w:val="00C40066"/>
    <w:rsid w:val="00C4061D"/>
    <w:rsid w:val="00C406A2"/>
    <w:rsid w:val="00C4089D"/>
    <w:rsid w:val="00C409CB"/>
    <w:rsid w:val="00C40A22"/>
    <w:rsid w:val="00C40A38"/>
    <w:rsid w:val="00C41155"/>
    <w:rsid w:val="00C41342"/>
    <w:rsid w:val="00C41534"/>
    <w:rsid w:val="00C41B4B"/>
    <w:rsid w:val="00C41C15"/>
    <w:rsid w:val="00C41D13"/>
    <w:rsid w:val="00C41F08"/>
    <w:rsid w:val="00C41F3F"/>
    <w:rsid w:val="00C42128"/>
    <w:rsid w:val="00C422C7"/>
    <w:rsid w:val="00C426DD"/>
    <w:rsid w:val="00C42895"/>
    <w:rsid w:val="00C42917"/>
    <w:rsid w:val="00C42968"/>
    <w:rsid w:val="00C42A41"/>
    <w:rsid w:val="00C42AF0"/>
    <w:rsid w:val="00C42C3C"/>
    <w:rsid w:val="00C42D36"/>
    <w:rsid w:val="00C42DAE"/>
    <w:rsid w:val="00C42DFF"/>
    <w:rsid w:val="00C431B6"/>
    <w:rsid w:val="00C43ACF"/>
    <w:rsid w:val="00C442A6"/>
    <w:rsid w:val="00C442E5"/>
    <w:rsid w:val="00C44590"/>
    <w:rsid w:val="00C44B49"/>
    <w:rsid w:val="00C44C5B"/>
    <w:rsid w:val="00C44E60"/>
    <w:rsid w:val="00C44EBF"/>
    <w:rsid w:val="00C45043"/>
    <w:rsid w:val="00C45406"/>
    <w:rsid w:val="00C454F5"/>
    <w:rsid w:val="00C4550F"/>
    <w:rsid w:val="00C456BC"/>
    <w:rsid w:val="00C45783"/>
    <w:rsid w:val="00C458B5"/>
    <w:rsid w:val="00C459B3"/>
    <w:rsid w:val="00C45B05"/>
    <w:rsid w:val="00C45C71"/>
    <w:rsid w:val="00C45DC8"/>
    <w:rsid w:val="00C45F5A"/>
    <w:rsid w:val="00C46194"/>
    <w:rsid w:val="00C46615"/>
    <w:rsid w:val="00C4689D"/>
    <w:rsid w:val="00C46D86"/>
    <w:rsid w:val="00C46DB2"/>
    <w:rsid w:val="00C46E45"/>
    <w:rsid w:val="00C46EBB"/>
    <w:rsid w:val="00C46F10"/>
    <w:rsid w:val="00C477FA"/>
    <w:rsid w:val="00C47A96"/>
    <w:rsid w:val="00C47BEC"/>
    <w:rsid w:val="00C47E69"/>
    <w:rsid w:val="00C47F10"/>
    <w:rsid w:val="00C47F93"/>
    <w:rsid w:val="00C5022B"/>
    <w:rsid w:val="00C50384"/>
    <w:rsid w:val="00C503E7"/>
    <w:rsid w:val="00C503F0"/>
    <w:rsid w:val="00C50489"/>
    <w:rsid w:val="00C50931"/>
    <w:rsid w:val="00C50A7F"/>
    <w:rsid w:val="00C50D30"/>
    <w:rsid w:val="00C51091"/>
    <w:rsid w:val="00C5111F"/>
    <w:rsid w:val="00C5113F"/>
    <w:rsid w:val="00C51266"/>
    <w:rsid w:val="00C513DC"/>
    <w:rsid w:val="00C5147D"/>
    <w:rsid w:val="00C51640"/>
    <w:rsid w:val="00C51724"/>
    <w:rsid w:val="00C51AE7"/>
    <w:rsid w:val="00C51B9D"/>
    <w:rsid w:val="00C522A6"/>
    <w:rsid w:val="00C524AC"/>
    <w:rsid w:val="00C5280E"/>
    <w:rsid w:val="00C52C4C"/>
    <w:rsid w:val="00C52D47"/>
    <w:rsid w:val="00C52DA6"/>
    <w:rsid w:val="00C5311E"/>
    <w:rsid w:val="00C5335D"/>
    <w:rsid w:val="00C5343E"/>
    <w:rsid w:val="00C535A6"/>
    <w:rsid w:val="00C5397C"/>
    <w:rsid w:val="00C53B1F"/>
    <w:rsid w:val="00C5404E"/>
    <w:rsid w:val="00C54759"/>
    <w:rsid w:val="00C54923"/>
    <w:rsid w:val="00C54962"/>
    <w:rsid w:val="00C54E41"/>
    <w:rsid w:val="00C54EBA"/>
    <w:rsid w:val="00C54EEF"/>
    <w:rsid w:val="00C55175"/>
    <w:rsid w:val="00C551E8"/>
    <w:rsid w:val="00C55427"/>
    <w:rsid w:val="00C55595"/>
    <w:rsid w:val="00C555F6"/>
    <w:rsid w:val="00C55975"/>
    <w:rsid w:val="00C559A4"/>
    <w:rsid w:val="00C55D12"/>
    <w:rsid w:val="00C56293"/>
    <w:rsid w:val="00C566E0"/>
    <w:rsid w:val="00C56747"/>
    <w:rsid w:val="00C56EAC"/>
    <w:rsid w:val="00C56F0E"/>
    <w:rsid w:val="00C577AC"/>
    <w:rsid w:val="00C577F1"/>
    <w:rsid w:val="00C57911"/>
    <w:rsid w:val="00C57A0A"/>
    <w:rsid w:val="00C57E06"/>
    <w:rsid w:val="00C57E0D"/>
    <w:rsid w:val="00C57F29"/>
    <w:rsid w:val="00C57FD3"/>
    <w:rsid w:val="00C60058"/>
    <w:rsid w:val="00C6006B"/>
    <w:rsid w:val="00C604FA"/>
    <w:rsid w:val="00C606FB"/>
    <w:rsid w:val="00C607AB"/>
    <w:rsid w:val="00C608A4"/>
    <w:rsid w:val="00C60C16"/>
    <w:rsid w:val="00C60D5B"/>
    <w:rsid w:val="00C60E53"/>
    <w:rsid w:val="00C6131E"/>
    <w:rsid w:val="00C61427"/>
    <w:rsid w:val="00C61610"/>
    <w:rsid w:val="00C6188B"/>
    <w:rsid w:val="00C61A6F"/>
    <w:rsid w:val="00C61AC2"/>
    <w:rsid w:val="00C61DCC"/>
    <w:rsid w:val="00C62040"/>
    <w:rsid w:val="00C629CC"/>
    <w:rsid w:val="00C62B03"/>
    <w:rsid w:val="00C62E04"/>
    <w:rsid w:val="00C62E0F"/>
    <w:rsid w:val="00C63010"/>
    <w:rsid w:val="00C63284"/>
    <w:rsid w:val="00C635BB"/>
    <w:rsid w:val="00C6362E"/>
    <w:rsid w:val="00C636C4"/>
    <w:rsid w:val="00C637D2"/>
    <w:rsid w:val="00C63A70"/>
    <w:rsid w:val="00C63C92"/>
    <w:rsid w:val="00C63DAC"/>
    <w:rsid w:val="00C64272"/>
    <w:rsid w:val="00C645B4"/>
    <w:rsid w:val="00C64673"/>
    <w:rsid w:val="00C64684"/>
    <w:rsid w:val="00C64734"/>
    <w:rsid w:val="00C6479E"/>
    <w:rsid w:val="00C648B1"/>
    <w:rsid w:val="00C649CB"/>
    <w:rsid w:val="00C64A00"/>
    <w:rsid w:val="00C64C0E"/>
    <w:rsid w:val="00C6505E"/>
    <w:rsid w:val="00C65134"/>
    <w:rsid w:val="00C6537D"/>
    <w:rsid w:val="00C65521"/>
    <w:rsid w:val="00C655EF"/>
    <w:rsid w:val="00C656CB"/>
    <w:rsid w:val="00C65A5A"/>
    <w:rsid w:val="00C65E85"/>
    <w:rsid w:val="00C663F6"/>
    <w:rsid w:val="00C664B0"/>
    <w:rsid w:val="00C66510"/>
    <w:rsid w:val="00C665E7"/>
    <w:rsid w:val="00C66653"/>
    <w:rsid w:val="00C666D5"/>
    <w:rsid w:val="00C66765"/>
    <w:rsid w:val="00C667A8"/>
    <w:rsid w:val="00C669BD"/>
    <w:rsid w:val="00C66FD0"/>
    <w:rsid w:val="00C67090"/>
    <w:rsid w:val="00C671B2"/>
    <w:rsid w:val="00C6748F"/>
    <w:rsid w:val="00C67594"/>
    <w:rsid w:val="00C677E7"/>
    <w:rsid w:val="00C67DD6"/>
    <w:rsid w:val="00C67E29"/>
    <w:rsid w:val="00C67EC2"/>
    <w:rsid w:val="00C700C4"/>
    <w:rsid w:val="00C700CE"/>
    <w:rsid w:val="00C701FE"/>
    <w:rsid w:val="00C70446"/>
    <w:rsid w:val="00C70829"/>
    <w:rsid w:val="00C70ACF"/>
    <w:rsid w:val="00C70CE2"/>
    <w:rsid w:val="00C70EEB"/>
    <w:rsid w:val="00C711B6"/>
    <w:rsid w:val="00C71210"/>
    <w:rsid w:val="00C7190C"/>
    <w:rsid w:val="00C71AD1"/>
    <w:rsid w:val="00C71B89"/>
    <w:rsid w:val="00C71B8C"/>
    <w:rsid w:val="00C71E32"/>
    <w:rsid w:val="00C71F66"/>
    <w:rsid w:val="00C72358"/>
    <w:rsid w:val="00C72569"/>
    <w:rsid w:val="00C7298E"/>
    <w:rsid w:val="00C72EE0"/>
    <w:rsid w:val="00C72F62"/>
    <w:rsid w:val="00C73172"/>
    <w:rsid w:val="00C733CD"/>
    <w:rsid w:val="00C7362F"/>
    <w:rsid w:val="00C7395D"/>
    <w:rsid w:val="00C73A00"/>
    <w:rsid w:val="00C73B4B"/>
    <w:rsid w:val="00C73BB5"/>
    <w:rsid w:val="00C74004"/>
    <w:rsid w:val="00C74036"/>
    <w:rsid w:val="00C744CE"/>
    <w:rsid w:val="00C745D0"/>
    <w:rsid w:val="00C74A22"/>
    <w:rsid w:val="00C74B25"/>
    <w:rsid w:val="00C74CC6"/>
    <w:rsid w:val="00C74D3E"/>
    <w:rsid w:val="00C74EDE"/>
    <w:rsid w:val="00C75469"/>
    <w:rsid w:val="00C75826"/>
    <w:rsid w:val="00C75ACF"/>
    <w:rsid w:val="00C75B74"/>
    <w:rsid w:val="00C75E65"/>
    <w:rsid w:val="00C75F4A"/>
    <w:rsid w:val="00C76188"/>
    <w:rsid w:val="00C761E2"/>
    <w:rsid w:val="00C7632D"/>
    <w:rsid w:val="00C76769"/>
    <w:rsid w:val="00C768FD"/>
    <w:rsid w:val="00C76A04"/>
    <w:rsid w:val="00C7739F"/>
    <w:rsid w:val="00C774E2"/>
    <w:rsid w:val="00C77586"/>
    <w:rsid w:val="00C776F9"/>
    <w:rsid w:val="00C778B1"/>
    <w:rsid w:val="00C77C9C"/>
    <w:rsid w:val="00C77CC0"/>
    <w:rsid w:val="00C77D52"/>
    <w:rsid w:val="00C77E55"/>
    <w:rsid w:val="00C8004A"/>
    <w:rsid w:val="00C80360"/>
    <w:rsid w:val="00C8049E"/>
    <w:rsid w:val="00C805C6"/>
    <w:rsid w:val="00C80AE8"/>
    <w:rsid w:val="00C80C98"/>
    <w:rsid w:val="00C80DAF"/>
    <w:rsid w:val="00C8112C"/>
    <w:rsid w:val="00C815E8"/>
    <w:rsid w:val="00C819B7"/>
    <w:rsid w:val="00C81B4A"/>
    <w:rsid w:val="00C81B4C"/>
    <w:rsid w:val="00C81C37"/>
    <w:rsid w:val="00C81D04"/>
    <w:rsid w:val="00C81DB7"/>
    <w:rsid w:val="00C81F01"/>
    <w:rsid w:val="00C82310"/>
    <w:rsid w:val="00C823EA"/>
    <w:rsid w:val="00C824F7"/>
    <w:rsid w:val="00C825E9"/>
    <w:rsid w:val="00C82644"/>
    <w:rsid w:val="00C829BB"/>
    <w:rsid w:val="00C82AF6"/>
    <w:rsid w:val="00C82BEE"/>
    <w:rsid w:val="00C82CC1"/>
    <w:rsid w:val="00C82EBE"/>
    <w:rsid w:val="00C82FBB"/>
    <w:rsid w:val="00C831A9"/>
    <w:rsid w:val="00C831AC"/>
    <w:rsid w:val="00C83660"/>
    <w:rsid w:val="00C8381A"/>
    <w:rsid w:val="00C839C7"/>
    <w:rsid w:val="00C83AF4"/>
    <w:rsid w:val="00C83CA2"/>
    <w:rsid w:val="00C83EBC"/>
    <w:rsid w:val="00C842B6"/>
    <w:rsid w:val="00C8433B"/>
    <w:rsid w:val="00C8449D"/>
    <w:rsid w:val="00C844D5"/>
    <w:rsid w:val="00C84720"/>
    <w:rsid w:val="00C847BB"/>
    <w:rsid w:val="00C84847"/>
    <w:rsid w:val="00C848B3"/>
    <w:rsid w:val="00C84E69"/>
    <w:rsid w:val="00C84F8B"/>
    <w:rsid w:val="00C8500C"/>
    <w:rsid w:val="00C850BA"/>
    <w:rsid w:val="00C851C3"/>
    <w:rsid w:val="00C8523C"/>
    <w:rsid w:val="00C85854"/>
    <w:rsid w:val="00C85BB3"/>
    <w:rsid w:val="00C85BD4"/>
    <w:rsid w:val="00C85CD3"/>
    <w:rsid w:val="00C85D0B"/>
    <w:rsid w:val="00C860D3"/>
    <w:rsid w:val="00C86130"/>
    <w:rsid w:val="00C8651C"/>
    <w:rsid w:val="00C866E7"/>
    <w:rsid w:val="00C86807"/>
    <w:rsid w:val="00C86907"/>
    <w:rsid w:val="00C86C5D"/>
    <w:rsid w:val="00C86EAB"/>
    <w:rsid w:val="00C87045"/>
    <w:rsid w:val="00C8714C"/>
    <w:rsid w:val="00C87171"/>
    <w:rsid w:val="00C871A7"/>
    <w:rsid w:val="00C87472"/>
    <w:rsid w:val="00C876BE"/>
    <w:rsid w:val="00C87775"/>
    <w:rsid w:val="00C87B02"/>
    <w:rsid w:val="00C87C7F"/>
    <w:rsid w:val="00C87CBD"/>
    <w:rsid w:val="00C87CF2"/>
    <w:rsid w:val="00C87F0C"/>
    <w:rsid w:val="00C87FCA"/>
    <w:rsid w:val="00C87FD9"/>
    <w:rsid w:val="00C9001A"/>
    <w:rsid w:val="00C90268"/>
    <w:rsid w:val="00C90431"/>
    <w:rsid w:val="00C904CD"/>
    <w:rsid w:val="00C9078C"/>
    <w:rsid w:val="00C909BC"/>
    <w:rsid w:val="00C90B14"/>
    <w:rsid w:val="00C90B2B"/>
    <w:rsid w:val="00C90CF8"/>
    <w:rsid w:val="00C91300"/>
    <w:rsid w:val="00C91457"/>
    <w:rsid w:val="00C91480"/>
    <w:rsid w:val="00C91579"/>
    <w:rsid w:val="00C9160A"/>
    <w:rsid w:val="00C916FC"/>
    <w:rsid w:val="00C9187C"/>
    <w:rsid w:val="00C918C4"/>
    <w:rsid w:val="00C91917"/>
    <w:rsid w:val="00C91BC3"/>
    <w:rsid w:val="00C91C18"/>
    <w:rsid w:val="00C91C3D"/>
    <w:rsid w:val="00C91D2C"/>
    <w:rsid w:val="00C9227A"/>
    <w:rsid w:val="00C92478"/>
    <w:rsid w:val="00C9287D"/>
    <w:rsid w:val="00C92B60"/>
    <w:rsid w:val="00C93152"/>
    <w:rsid w:val="00C93177"/>
    <w:rsid w:val="00C93438"/>
    <w:rsid w:val="00C93BB2"/>
    <w:rsid w:val="00C93C0E"/>
    <w:rsid w:val="00C93C10"/>
    <w:rsid w:val="00C93FB9"/>
    <w:rsid w:val="00C94072"/>
    <w:rsid w:val="00C944DC"/>
    <w:rsid w:val="00C94712"/>
    <w:rsid w:val="00C94A12"/>
    <w:rsid w:val="00C94D7E"/>
    <w:rsid w:val="00C94DBF"/>
    <w:rsid w:val="00C94DD2"/>
    <w:rsid w:val="00C94DD5"/>
    <w:rsid w:val="00C95435"/>
    <w:rsid w:val="00C959C4"/>
    <w:rsid w:val="00C95E77"/>
    <w:rsid w:val="00C962BB"/>
    <w:rsid w:val="00C963AF"/>
    <w:rsid w:val="00C965DD"/>
    <w:rsid w:val="00C96611"/>
    <w:rsid w:val="00C967EE"/>
    <w:rsid w:val="00C9680B"/>
    <w:rsid w:val="00C96BE7"/>
    <w:rsid w:val="00C971A6"/>
    <w:rsid w:val="00C972F0"/>
    <w:rsid w:val="00C973AC"/>
    <w:rsid w:val="00C975CD"/>
    <w:rsid w:val="00C97664"/>
    <w:rsid w:val="00C97AB6"/>
    <w:rsid w:val="00C97D03"/>
    <w:rsid w:val="00C97D8A"/>
    <w:rsid w:val="00CA01E3"/>
    <w:rsid w:val="00CA0515"/>
    <w:rsid w:val="00CA06C0"/>
    <w:rsid w:val="00CA0888"/>
    <w:rsid w:val="00CA09C3"/>
    <w:rsid w:val="00CA0A9A"/>
    <w:rsid w:val="00CA0AEA"/>
    <w:rsid w:val="00CA0BC4"/>
    <w:rsid w:val="00CA0E0C"/>
    <w:rsid w:val="00CA0F60"/>
    <w:rsid w:val="00CA0F70"/>
    <w:rsid w:val="00CA107D"/>
    <w:rsid w:val="00CA10F3"/>
    <w:rsid w:val="00CA1312"/>
    <w:rsid w:val="00CA1367"/>
    <w:rsid w:val="00CA1686"/>
    <w:rsid w:val="00CA179C"/>
    <w:rsid w:val="00CA189A"/>
    <w:rsid w:val="00CA189D"/>
    <w:rsid w:val="00CA1A85"/>
    <w:rsid w:val="00CA1AA3"/>
    <w:rsid w:val="00CA1B49"/>
    <w:rsid w:val="00CA1E3F"/>
    <w:rsid w:val="00CA1F66"/>
    <w:rsid w:val="00CA2148"/>
    <w:rsid w:val="00CA2246"/>
    <w:rsid w:val="00CA22BE"/>
    <w:rsid w:val="00CA2374"/>
    <w:rsid w:val="00CA2608"/>
    <w:rsid w:val="00CA2832"/>
    <w:rsid w:val="00CA3147"/>
    <w:rsid w:val="00CA31B0"/>
    <w:rsid w:val="00CA31FE"/>
    <w:rsid w:val="00CA3211"/>
    <w:rsid w:val="00CA32ED"/>
    <w:rsid w:val="00CA3459"/>
    <w:rsid w:val="00CA352C"/>
    <w:rsid w:val="00CA3D76"/>
    <w:rsid w:val="00CA3EF4"/>
    <w:rsid w:val="00CA41CE"/>
    <w:rsid w:val="00CA43CE"/>
    <w:rsid w:val="00CA4684"/>
    <w:rsid w:val="00CA47B1"/>
    <w:rsid w:val="00CA4A33"/>
    <w:rsid w:val="00CA4AEA"/>
    <w:rsid w:val="00CA505C"/>
    <w:rsid w:val="00CA578B"/>
    <w:rsid w:val="00CA57A3"/>
    <w:rsid w:val="00CA587E"/>
    <w:rsid w:val="00CA58D8"/>
    <w:rsid w:val="00CA59AF"/>
    <w:rsid w:val="00CA5E9B"/>
    <w:rsid w:val="00CA6485"/>
    <w:rsid w:val="00CA6593"/>
    <w:rsid w:val="00CA65AC"/>
    <w:rsid w:val="00CA65BF"/>
    <w:rsid w:val="00CA6654"/>
    <w:rsid w:val="00CA666A"/>
    <w:rsid w:val="00CA67A2"/>
    <w:rsid w:val="00CA683D"/>
    <w:rsid w:val="00CA6916"/>
    <w:rsid w:val="00CA6A07"/>
    <w:rsid w:val="00CA6BB5"/>
    <w:rsid w:val="00CA6C9F"/>
    <w:rsid w:val="00CA6F33"/>
    <w:rsid w:val="00CA71DE"/>
    <w:rsid w:val="00CA7361"/>
    <w:rsid w:val="00CA749B"/>
    <w:rsid w:val="00CA7609"/>
    <w:rsid w:val="00CA7AB4"/>
    <w:rsid w:val="00CA7AC2"/>
    <w:rsid w:val="00CA7B27"/>
    <w:rsid w:val="00CA7B34"/>
    <w:rsid w:val="00CA7C78"/>
    <w:rsid w:val="00CA7DA8"/>
    <w:rsid w:val="00CA7DE8"/>
    <w:rsid w:val="00CA7F41"/>
    <w:rsid w:val="00CA7F95"/>
    <w:rsid w:val="00CB00AB"/>
    <w:rsid w:val="00CB03D8"/>
    <w:rsid w:val="00CB03F7"/>
    <w:rsid w:val="00CB042D"/>
    <w:rsid w:val="00CB048E"/>
    <w:rsid w:val="00CB050C"/>
    <w:rsid w:val="00CB0656"/>
    <w:rsid w:val="00CB06E0"/>
    <w:rsid w:val="00CB085D"/>
    <w:rsid w:val="00CB0B1F"/>
    <w:rsid w:val="00CB0BA9"/>
    <w:rsid w:val="00CB0D4D"/>
    <w:rsid w:val="00CB0EE3"/>
    <w:rsid w:val="00CB11BD"/>
    <w:rsid w:val="00CB1305"/>
    <w:rsid w:val="00CB162E"/>
    <w:rsid w:val="00CB178D"/>
    <w:rsid w:val="00CB18D3"/>
    <w:rsid w:val="00CB1A39"/>
    <w:rsid w:val="00CB1A60"/>
    <w:rsid w:val="00CB1AB6"/>
    <w:rsid w:val="00CB1BA3"/>
    <w:rsid w:val="00CB1BAC"/>
    <w:rsid w:val="00CB1C00"/>
    <w:rsid w:val="00CB1C8B"/>
    <w:rsid w:val="00CB1EAA"/>
    <w:rsid w:val="00CB207D"/>
    <w:rsid w:val="00CB23D3"/>
    <w:rsid w:val="00CB2528"/>
    <w:rsid w:val="00CB25E6"/>
    <w:rsid w:val="00CB2752"/>
    <w:rsid w:val="00CB28C7"/>
    <w:rsid w:val="00CB2916"/>
    <w:rsid w:val="00CB2BD5"/>
    <w:rsid w:val="00CB2C01"/>
    <w:rsid w:val="00CB2E3B"/>
    <w:rsid w:val="00CB2E46"/>
    <w:rsid w:val="00CB3077"/>
    <w:rsid w:val="00CB30B7"/>
    <w:rsid w:val="00CB32AC"/>
    <w:rsid w:val="00CB32E1"/>
    <w:rsid w:val="00CB336B"/>
    <w:rsid w:val="00CB39B0"/>
    <w:rsid w:val="00CB39F4"/>
    <w:rsid w:val="00CB3A40"/>
    <w:rsid w:val="00CB3B41"/>
    <w:rsid w:val="00CB3DB6"/>
    <w:rsid w:val="00CB3FDD"/>
    <w:rsid w:val="00CB4037"/>
    <w:rsid w:val="00CB40AF"/>
    <w:rsid w:val="00CB40D1"/>
    <w:rsid w:val="00CB45B9"/>
    <w:rsid w:val="00CB4767"/>
    <w:rsid w:val="00CB477D"/>
    <w:rsid w:val="00CB4826"/>
    <w:rsid w:val="00CB497C"/>
    <w:rsid w:val="00CB4B67"/>
    <w:rsid w:val="00CB4CF4"/>
    <w:rsid w:val="00CB55BC"/>
    <w:rsid w:val="00CB5748"/>
    <w:rsid w:val="00CB5B9B"/>
    <w:rsid w:val="00CB5C88"/>
    <w:rsid w:val="00CB5CCA"/>
    <w:rsid w:val="00CB5DD3"/>
    <w:rsid w:val="00CB6130"/>
    <w:rsid w:val="00CB63A3"/>
    <w:rsid w:val="00CB63C2"/>
    <w:rsid w:val="00CB63D6"/>
    <w:rsid w:val="00CB667C"/>
    <w:rsid w:val="00CB66E5"/>
    <w:rsid w:val="00CB6784"/>
    <w:rsid w:val="00CB6E8A"/>
    <w:rsid w:val="00CB6FD1"/>
    <w:rsid w:val="00CB7333"/>
    <w:rsid w:val="00CB746D"/>
    <w:rsid w:val="00CB78D7"/>
    <w:rsid w:val="00CB7A5C"/>
    <w:rsid w:val="00CB7F5B"/>
    <w:rsid w:val="00CC0041"/>
    <w:rsid w:val="00CC0108"/>
    <w:rsid w:val="00CC01AF"/>
    <w:rsid w:val="00CC04AD"/>
    <w:rsid w:val="00CC08FE"/>
    <w:rsid w:val="00CC092A"/>
    <w:rsid w:val="00CC0999"/>
    <w:rsid w:val="00CC0BA1"/>
    <w:rsid w:val="00CC0BE1"/>
    <w:rsid w:val="00CC0FDE"/>
    <w:rsid w:val="00CC1159"/>
    <w:rsid w:val="00CC13F8"/>
    <w:rsid w:val="00CC1797"/>
    <w:rsid w:val="00CC189E"/>
    <w:rsid w:val="00CC193A"/>
    <w:rsid w:val="00CC1B27"/>
    <w:rsid w:val="00CC1C10"/>
    <w:rsid w:val="00CC1CC0"/>
    <w:rsid w:val="00CC1EC1"/>
    <w:rsid w:val="00CC20D9"/>
    <w:rsid w:val="00CC2570"/>
    <w:rsid w:val="00CC2676"/>
    <w:rsid w:val="00CC26F5"/>
    <w:rsid w:val="00CC2992"/>
    <w:rsid w:val="00CC2AC5"/>
    <w:rsid w:val="00CC2D18"/>
    <w:rsid w:val="00CC2FAE"/>
    <w:rsid w:val="00CC300F"/>
    <w:rsid w:val="00CC3020"/>
    <w:rsid w:val="00CC317D"/>
    <w:rsid w:val="00CC3384"/>
    <w:rsid w:val="00CC3474"/>
    <w:rsid w:val="00CC356B"/>
    <w:rsid w:val="00CC3659"/>
    <w:rsid w:val="00CC36D0"/>
    <w:rsid w:val="00CC372B"/>
    <w:rsid w:val="00CC37A6"/>
    <w:rsid w:val="00CC380C"/>
    <w:rsid w:val="00CC3AB6"/>
    <w:rsid w:val="00CC3B54"/>
    <w:rsid w:val="00CC3CC3"/>
    <w:rsid w:val="00CC44E9"/>
    <w:rsid w:val="00CC4640"/>
    <w:rsid w:val="00CC486A"/>
    <w:rsid w:val="00CC4F0F"/>
    <w:rsid w:val="00CC4F67"/>
    <w:rsid w:val="00CC50B2"/>
    <w:rsid w:val="00CC52D8"/>
    <w:rsid w:val="00CC55AC"/>
    <w:rsid w:val="00CC5784"/>
    <w:rsid w:val="00CC57DA"/>
    <w:rsid w:val="00CC597D"/>
    <w:rsid w:val="00CC5BA9"/>
    <w:rsid w:val="00CC5BBE"/>
    <w:rsid w:val="00CC61B6"/>
    <w:rsid w:val="00CC6280"/>
    <w:rsid w:val="00CC69A4"/>
    <w:rsid w:val="00CC6AD2"/>
    <w:rsid w:val="00CC6B5D"/>
    <w:rsid w:val="00CC6C8C"/>
    <w:rsid w:val="00CC6D87"/>
    <w:rsid w:val="00CC6F65"/>
    <w:rsid w:val="00CC6FFC"/>
    <w:rsid w:val="00CC7161"/>
    <w:rsid w:val="00CC722E"/>
    <w:rsid w:val="00CC72A1"/>
    <w:rsid w:val="00CC733A"/>
    <w:rsid w:val="00CC7583"/>
    <w:rsid w:val="00CC76D4"/>
    <w:rsid w:val="00CC7780"/>
    <w:rsid w:val="00CC77F3"/>
    <w:rsid w:val="00CC7A59"/>
    <w:rsid w:val="00CD057B"/>
    <w:rsid w:val="00CD08A6"/>
    <w:rsid w:val="00CD0A75"/>
    <w:rsid w:val="00CD0D9D"/>
    <w:rsid w:val="00CD0E3F"/>
    <w:rsid w:val="00CD1025"/>
    <w:rsid w:val="00CD1157"/>
    <w:rsid w:val="00CD1250"/>
    <w:rsid w:val="00CD171E"/>
    <w:rsid w:val="00CD1AC9"/>
    <w:rsid w:val="00CD1B60"/>
    <w:rsid w:val="00CD1DD1"/>
    <w:rsid w:val="00CD1E9A"/>
    <w:rsid w:val="00CD23C0"/>
    <w:rsid w:val="00CD2584"/>
    <w:rsid w:val="00CD2802"/>
    <w:rsid w:val="00CD28F1"/>
    <w:rsid w:val="00CD2903"/>
    <w:rsid w:val="00CD2968"/>
    <w:rsid w:val="00CD2C9E"/>
    <w:rsid w:val="00CD2F44"/>
    <w:rsid w:val="00CD3080"/>
    <w:rsid w:val="00CD3085"/>
    <w:rsid w:val="00CD32C2"/>
    <w:rsid w:val="00CD3396"/>
    <w:rsid w:val="00CD3532"/>
    <w:rsid w:val="00CD3622"/>
    <w:rsid w:val="00CD36EE"/>
    <w:rsid w:val="00CD3B76"/>
    <w:rsid w:val="00CD3D04"/>
    <w:rsid w:val="00CD3DB3"/>
    <w:rsid w:val="00CD45EE"/>
    <w:rsid w:val="00CD4D36"/>
    <w:rsid w:val="00CD4D96"/>
    <w:rsid w:val="00CD4EE2"/>
    <w:rsid w:val="00CD4EEF"/>
    <w:rsid w:val="00CD503A"/>
    <w:rsid w:val="00CD5182"/>
    <w:rsid w:val="00CD532D"/>
    <w:rsid w:val="00CD5955"/>
    <w:rsid w:val="00CD59B0"/>
    <w:rsid w:val="00CD5CFA"/>
    <w:rsid w:val="00CD5D20"/>
    <w:rsid w:val="00CD5E4D"/>
    <w:rsid w:val="00CD63F0"/>
    <w:rsid w:val="00CD6480"/>
    <w:rsid w:val="00CD6725"/>
    <w:rsid w:val="00CD6842"/>
    <w:rsid w:val="00CD68E8"/>
    <w:rsid w:val="00CD6A97"/>
    <w:rsid w:val="00CD6B44"/>
    <w:rsid w:val="00CD6BCB"/>
    <w:rsid w:val="00CD6C1C"/>
    <w:rsid w:val="00CD7235"/>
    <w:rsid w:val="00CD7298"/>
    <w:rsid w:val="00CD7408"/>
    <w:rsid w:val="00CD7577"/>
    <w:rsid w:val="00CD75C6"/>
    <w:rsid w:val="00CD76EB"/>
    <w:rsid w:val="00CD772E"/>
    <w:rsid w:val="00CD799A"/>
    <w:rsid w:val="00CD7B98"/>
    <w:rsid w:val="00CD7E25"/>
    <w:rsid w:val="00CD7FF8"/>
    <w:rsid w:val="00CE0070"/>
    <w:rsid w:val="00CE0195"/>
    <w:rsid w:val="00CE0227"/>
    <w:rsid w:val="00CE02A6"/>
    <w:rsid w:val="00CE0494"/>
    <w:rsid w:val="00CE057A"/>
    <w:rsid w:val="00CE0BB3"/>
    <w:rsid w:val="00CE0C3F"/>
    <w:rsid w:val="00CE0DDD"/>
    <w:rsid w:val="00CE0EB6"/>
    <w:rsid w:val="00CE0F53"/>
    <w:rsid w:val="00CE0FCB"/>
    <w:rsid w:val="00CE1376"/>
    <w:rsid w:val="00CE146E"/>
    <w:rsid w:val="00CE14A1"/>
    <w:rsid w:val="00CE1687"/>
    <w:rsid w:val="00CE16FD"/>
    <w:rsid w:val="00CE1917"/>
    <w:rsid w:val="00CE19BD"/>
    <w:rsid w:val="00CE19D3"/>
    <w:rsid w:val="00CE1E8D"/>
    <w:rsid w:val="00CE2671"/>
    <w:rsid w:val="00CE27C2"/>
    <w:rsid w:val="00CE2B94"/>
    <w:rsid w:val="00CE2BE4"/>
    <w:rsid w:val="00CE2CC6"/>
    <w:rsid w:val="00CE2D10"/>
    <w:rsid w:val="00CE2DFB"/>
    <w:rsid w:val="00CE3144"/>
    <w:rsid w:val="00CE3150"/>
    <w:rsid w:val="00CE326E"/>
    <w:rsid w:val="00CE352C"/>
    <w:rsid w:val="00CE3683"/>
    <w:rsid w:val="00CE36CA"/>
    <w:rsid w:val="00CE3720"/>
    <w:rsid w:val="00CE3921"/>
    <w:rsid w:val="00CE3A51"/>
    <w:rsid w:val="00CE3BCA"/>
    <w:rsid w:val="00CE3D89"/>
    <w:rsid w:val="00CE3EFE"/>
    <w:rsid w:val="00CE422B"/>
    <w:rsid w:val="00CE426A"/>
    <w:rsid w:val="00CE429E"/>
    <w:rsid w:val="00CE433C"/>
    <w:rsid w:val="00CE436F"/>
    <w:rsid w:val="00CE44E3"/>
    <w:rsid w:val="00CE4612"/>
    <w:rsid w:val="00CE4795"/>
    <w:rsid w:val="00CE48CD"/>
    <w:rsid w:val="00CE4CA9"/>
    <w:rsid w:val="00CE4E39"/>
    <w:rsid w:val="00CE4E7D"/>
    <w:rsid w:val="00CE4FD9"/>
    <w:rsid w:val="00CE54A0"/>
    <w:rsid w:val="00CE55C5"/>
    <w:rsid w:val="00CE5635"/>
    <w:rsid w:val="00CE56E2"/>
    <w:rsid w:val="00CE5A37"/>
    <w:rsid w:val="00CE5BAB"/>
    <w:rsid w:val="00CE5C5B"/>
    <w:rsid w:val="00CE5C62"/>
    <w:rsid w:val="00CE5C8A"/>
    <w:rsid w:val="00CE5F52"/>
    <w:rsid w:val="00CE62F1"/>
    <w:rsid w:val="00CE6342"/>
    <w:rsid w:val="00CE64C8"/>
    <w:rsid w:val="00CE71A5"/>
    <w:rsid w:val="00CE7421"/>
    <w:rsid w:val="00CE74E3"/>
    <w:rsid w:val="00CE74F3"/>
    <w:rsid w:val="00CE7513"/>
    <w:rsid w:val="00CE7571"/>
    <w:rsid w:val="00CE76C6"/>
    <w:rsid w:val="00CE77AF"/>
    <w:rsid w:val="00CE791E"/>
    <w:rsid w:val="00CE7C9D"/>
    <w:rsid w:val="00CE7DFC"/>
    <w:rsid w:val="00CE7F27"/>
    <w:rsid w:val="00CE7FFC"/>
    <w:rsid w:val="00CF00F0"/>
    <w:rsid w:val="00CF05D2"/>
    <w:rsid w:val="00CF06EC"/>
    <w:rsid w:val="00CF0EE1"/>
    <w:rsid w:val="00CF0F84"/>
    <w:rsid w:val="00CF0F90"/>
    <w:rsid w:val="00CF0F9A"/>
    <w:rsid w:val="00CF13D6"/>
    <w:rsid w:val="00CF17A4"/>
    <w:rsid w:val="00CF1846"/>
    <w:rsid w:val="00CF188E"/>
    <w:rsid w:val="00CF19A1"/>
    <w:rsid w:val="00CF19ED"/>
    <w:rsid w:val="00CF1D3D"/>
    <w:rsid w:val="00CF1FB3"/>
    <w:rsid w:val="00CF204D"/>
    <w:rsid w:val="00CF2176"/>
    <w:rsid w:val="00CF2451"/>
    <w:rsid w:val="00CF2470"/>
    <w:rsid w:val="00CF2560"/>
    <w:rsid w:val="00CF2933"/>
    <w:rsid w:val="00CF2B9B"/>
    <w:rsid w:val="00CF2C1A"/>
    <w:rsid w:val="00CF2C7B"/>
    <w:rsid w:val="00CF2D83"/>
    <w:rsid w:val="00CF2DFD"/>
    <w:rsid w:val="00CF30B4"/>
    <w:rsid w:val="00CF30BA"/>
    <w:rsid w:val="00CF3104"/>
    <w:rsid w:val="00CF3148"/>
    <w:rsid w:val="00CF3356"/>
    <w:rsid w:val="00CF3691"/>
    <w:rsid w:val="00CF37FC"/>
    <w:rsid w:val="00CF3A87"/>
    <w:rsid w:val="00CF3B65"/>
    <w:rsid w:val="00CF3D46"/>
    <w:rsid w:val="00CF3EBE"/>
    <w:rsid w:val="00CF4464"/>
    <w:rsid w:val="00CF461A"/>
    <w:rsid w:val="00CF46A3"/>
    <w:rsid w:val="00CF46FD"/>
    <w:rsid w:val="00CF4A3D"/>
    <w:rsid w:val="00CF4A8E"/>
    <w:rsid w:val="00CF4B83"/>
    <w:rsid w:val="00CF4B93"/>
    <w:rsid w:val="00CF4D75"/>
    <w:rsid w:val="00CF4E6B"/>
    <w:rsid w:val="00CF4E78"/>
    <w:rsid w:val="00CF4F38"/>
    <w:rsid w:val="00CF518D"/>
    <w:rsid w:val="00CF520D"/>
    <w:rsid w:val="00CF5898"/>
    <w:rsid w:val="00CF58F4"/>
    <w:rsid w:val="00CF5B76"/>
    <w:rsid w:val="00CF60A1"/>
    <w:rsid w:val="00CF62AB"/>
    <w:rsid w:val="00CF6390"/>
    <w:rsid w:val="00CF643C"/>
    <w:rsid w:val="00CF65B9"/>
    <w:rsid w:val="00CF66BB"/>
    <w:rsid w:val="00CF66DE"/>
    <w:rsid w:val="00CF69C6"/>
    <w:rsid w:val="00CF6BB2"/>
    <w:rsid w:val="00CF6C9E"/>
    <w:rsid w:val="00CF6D67"/>
    <w:rsid w:val="00CF6D77"/>
    <w:rsid w:val="00CF70F9"/>
    <w:rsid w:val="00CF7101"/>
    <w:rsid w:val="00CF72D8"/>
    <w:rsid w:val="00CF74EB"/>
    <w:rsid w:val="00CF787B"/>
    <w:rsid w:val="00CF7891"/>
    <w:rsid w:val="00CF7989"/>
    <w:rsid w:val="00CF7B20"/>
    <w:rsid w:val="00D00260"/>
    <w:rsid w:val="00D003D3"/>
    <w:rsid w:val="00D00708"/>
    <w:rsid w:val="00D00F34"/>
    <w:rsid w:val="00D01089"/>
    <w:rsid w:val="00D010B7"/>
    <w:rsid w:val="00D013E0"/>
    <w:rsid w:val="00D01953"/>
    <w:rsid w:val="00D01A9A"/>
    <w:rsid w:val="00D01E48"/>
    <w:rsid w:val="00D02312"/>
    <w:rsid w:val="00D025EA"/>
    <w:rsid w:val="00D02C3A"/>
    <w:rsid w:val="00D02C6E"/>
    <w:rsid w:val="00D02C8A"/>
    <w:rsid w:val="00D02DCD"/>
    <w:rsid w:val="00D02F0B"/>
    <w:rsid w:val="00D02FA3"/>
    <w:rsid w:val="00D03043"/>
    <w:rsid w:val="00D030B4"/>
    <w:rsid w:val="00D031B8"/>
    <w:rsid w:val="00D03298"/>
    <w:rsid w:val="00D0348D"/>
    <w:rsid w:val="00D03607"/>
    <w:rsid w:val="00D03A21"/>
    <w:rsid w:val="00D03E6D"/>
    <w:rsid w:val="00D0432A"/>
    <w:rsid w:val="00D044D0"/>
    <w:rsid w:val="00D04824"/>
    <w:rsid w:val="00D048D5"/>
    <w:rsid w:val="00D04A63"/>
    <w:rsid w:val="00D04C07"/>
    <w:rsid w:val="00D05057"/>
    <w:rsid w:val="00D050B7"/>
    <w:rsid w:val="00D05184"/>
    <w:rsid w:val="00D05428"/>
    <w:rsid w:val="00D054F8"/>
    <w:rsid w:val="00D056E3"/>
    <w:rsid w:val="00D05844"/>
    <w:rsid w:val="00D05A54"/>
    <w:rsid w:val="00D05CEB"/>
    <w:rsid w:val="00D05E9B"/>
    <w:rsid w:val="00D060BE"/>
    <w:rsid w:val="00D06120"/>
    <w:rsid w:val="00D061A7"/>
    <w:rsid w:val="00D062CA"/>
    <w:rsid w:val="00D063E0"/>
    <w:rsid w:val="00D063EC"/>
    <w:rsid w:val="00D063FE"/>
    <w:rsid w:val="00D06822"/>
    <w:rsid w:val="00D06978"/>
    <w:rsid w:val="00D06C9A"/>
    <w:rsid w:val="00D06CB0"/>
    <w:rsid w:val="00D06D67"/>
    <w:rsid w:val="00D06DC9"/>
    <w:rsid w:val="00D071B7"/>
    <w:rsid w:val="00D0780D"/>
    <w:rsid w:val="00D0782C"/>
    <w:rsid w:val="00D078CC"/>
    <w:rsid w:val="00D07B2B"/>
    <w:rsid w:val="00D07CDC"/>
    <w:rsid w:val="00D10141"/>
    <w:rsid w:val="00D1047D"/>
    <w:rsid w:val="00D10589"/>
    <w:rsid w:val="00D107E2"/>
    <w:rsid w:val="00D10BC5"/>
    <w:rsid w:val="00D10C8B"/>
    <w:rsid w:val="00D10DF7"/>
    <w:rsid w:val="00D11054"/>
    <w:rsid w:val="00D1105C"/>
    <w:rsid w:val="00D11609"/>
    <w:rsid w:val="00D11B15"/>
    <w:rsid w:val="00D11C91"/>
    <w:rsid w:val="00D11E44"/>
    <w:rsid w:val="00D12299"/>
    <w:rsid w:val="00D123A6"/>
    <w:rsid w:val="00D12615"/>
    <w:rsid w:val="00D127C9"/>
    <w:rsid w:val="00D127F4"/>
    <w:rsid w:val="00D128DE"/>
    <w:rsid w:val="00D1298E"/>
    <w:rsid w:val="00D12A78"/>
    <w:rsid w:val="00D12DD5"/>
    <w:rsid w:val="00D12EC2"/>
    <w:rsid w:val="00D13025"/>
    <w:rsid w:val="00D13129"/>
    <w:rsid w:val="00D132E8"/>
    <w:rsid w:val="00D136C6"/>
    <w:rsid w:val="00D13A8F"/>
    <w:rsid w:val="00D13BB1"/>
    <w:rsid w:val="00D13EFC"/>
    <w:rsid w:val="00D140BC"/>
    <w:rsid w:val="00D1428A"/>
    <w:rsid w:val="00D1433D"/>
    <w:rsid w:val="00D144B8"/>
    <w:rsid w:val="00D14CC5"/>
    <w:rsid w:val="00D14EC8"/>
    <w:rsid w:val="00D14FA1"/>
    <w:rsid w:val="00D1500B"/>
    <w:rsid w:val="00D15168"/>
    <w:rsid w:val="00D15381"/>
    <w:rsid w:val="00D15417"/>
    <w:rsid w:val="00D15802"/>
    <w:rsid w:val="00D15B35"/>
    <w:rsid w:val="00D15CEE"/>
    <w:rsid w:val="00D15E09"/>
    <w:rsid w:val="00D160FA"/>
    <w:rsid w:val="00D160FD"/>
    <w:rsid w:val="00D16103"/>
    <w:rsid w:val="00D1630B"/>
    <w:rsid w:val="00D16407"/>
    <w:rsid w:val="00D165C5"/>
    <w:rsid w:val="00D16612"/>
    <w:rsid w:val="00D16668"/>
    <w:rsid w:val="00D16A07"/>
    <w:rsid w:val="00D16A61"/>
    <w:rsid w:val="00D16B66"/>
    <w:rsid w:val="00D16B6D"/>
    <w:rsid w:val="00D16B70"/>
    <w:rsid w:val="00D16BA0"/>
    <w:rsid w:val="00D16BDA"/>
    <w:rsid w:val="00D16C18"/>
    <w:rsid w:val="00D16DCD"/>
    <w:rsid w:val="00D16E55"/>
    <w:rsid w:val="00D16FE2"/>
    <w:rsid w:val="00D170A1"/>
    <w:rsid w:val="00D172AC"/>
    <w:rsid w:val="00D17395"/>
    <w:rsid w:val="00D173E8"/>
    <w:rsid w:val="00D17410"/>
    <w:rsid w:val="00D1751F"/>
    <w:rsid w:val="00D1771B"/>
    <w:rsid w:val="00D17861"/>
    <w:rsid w:val="00D179FF"/>
    <w:rsid w:val="00D17A39"/>
    <w:rsid w:val="00D17D3A"/>
    <w:rsid w:val="00D17D78"/>
    <w:rsid w:val="00D17E91"/>
    <w:rsid w:val="00D17EE5"/>
    <w:rsid w:val="00D20121"/>
    <w:rsid w:val="00D20278"/>
    <w:rsid w:val="00D20350"/>
    <w:rsid w:val="00D20478"/>
    <w:rsid w:val="00D2047D"/>
    <w:rsid w:val="00D206D2"/>
    <w:rsid w:val="00D20785"/>
    <w:rsid w:val="00D20878"/>
    <w:rsid w:val="00D20B01"/>
    <w:rsid w:val="00D20B1A"/>
    <w:rsid w:val="00D20CF0"/>
    <w:rsid w:val="00D20E66"/>
    <w:rsid w:val="00D20EAF"/>
    <w:rsid w:val="00D20F92"/>
    <w:rsid w:val="00D2102A"/>
    <w:rsid w:val="00D2102D"/>
    <w:rsid w:val="00D2108D"/>
    <w:rsid w:val="00D21B19"/>
    <w:rsid w:val="00D21D16"/>
    <w:rsid w:val="00D21D6F"/>
    <w:rsid w:val="00D21DAB"/>
    <w:rsid w:val="00D21EDC"/>
    <w:rsid w:val="00D22098"/>
    <w:rsid w:val="00D2276D"/>
    <w:rsid w:val="00D2276E"/>
    <w:rsid w:val="00D229B1"/>
    <w:rsid w:val="00D22A0F"/>
    <w:rsid w:val="00D22A13"/>
    <w:rsid w:val="00D22B29"/>
    <w:rsid w:val="00D22F81"/>
    <w:rsid w:val="00D23079"/>
    <w:rsid w:val="00D23518"/>
    <w:rsid w:val="00D23AE9"/>
    <w:rsid w:val="00D23C26"/>
    <w:rsid w:val="00D23D06"/>
    <w:rsid w:val="00D23EA1"/>
    <w:rsid w:val="00D23F1F"/>
    <w:rsid w:val="00D23FAA"/>
    <w:rsid w:val="00D240B0"/>
    <w:rsid w:val="00D243DD"/>
    <w:rsid w:val="00D2440B"/>
    <w:rsid w:val="00D2487F"/>
    <w:rsid w:val="00D24ACD"/>
    <w:rsid w:val="00D24DC0"/>
    <w:rsid w:val="00D24DF7"/>
    <w:rsid w:val="00D24E30"/>
    <w:rsid w:val="00D2500E"/>
    <w:rsid w:val="00D254EB"/>
    <w:rsid w:val="00D255AA"/>
    <w:rsid w:val="00D25670"/>
    <w:rsid w:val="00D25751"/>
    <w:rsid w:val="00D257AB"/>
    <w:rsid w:val="00D25875"/>
    <w:rsid w:val="00D25D33"/>
    <w:rsid w:val="00D25F4C"/>
    <w:rsid w:val="00D25F63"/>
    <w:rsid w:val="00D262BB"/>
    <w:rsid w:val="00D263EB"/>
    <w:rsid w:val="00D26409"/>
    <w:rsid w:val="00D26499"/>
    <w:rsid w:val="00D26607"/>
    <w:rsid w:val="00D269E1"/>
    <w:rsid w:val="00D26AFC"/>
    <w:rsid w:val="00D26CB9"/>
    <w:rsid w:val="00D2707D"/>
    <w:rsid w:val="00D27080"/>
    <w:rsid w:val="00D2716D"/>
    <w:rsid w:val="00D274B0"/>
    <w:rsid w:val="00D27D92"/>
    <w:rsid w:val="00D27DA0"/>
    <w:rsid w:val="00D27F51"/>
    <w:rsid w:val="00D27FD3"/>
    <w:rsid w:val="00D304FE"/>
    <w:rsid w:val="00D30518"/>
    <w:rsid w:val="00D3062B"/>
    <w:rsid w:val="00D30AAD"/>
    <w:rsid w:val="00D30C42"/>
    <w:rsid w:val="00D30E2E"/>
    <w:rsid w:val="00D30F66"/>
    <w:rsid w:val="00D311AD"/>
    <w:rsid w:val="00D312F4"/>
    <w:rsid w:val="00D313FA"/>
    <w:rsid w:val="00D315E5"/>
    <w:rsid w:val="00D31807"/>
    <w:rsid w:val="00D32086"/>
    <w:rsid w:val="00D32204"/>
    <w:rsid w:val="00D32662"/>
    <w:rsid w:val="00D32863"/>
    <w:rsid w:val="00D32895"/>
    <w:rsid w:val="00D328BF"/>
    <w:rsid w:val="00D32BB4"/>
    <w:rsid w:val="00D32D5C"/>
    <w:rsid w:val="00D32DF6"/>
    <w:rsid w:val="00D32EFD"/>
    <w:rsid w:val="00D33156"/>
    <w:rsid w:val="00D331F1"/>
    <w:rsid w:val="00D3329F"/>
    <w:rsid w:val="00D3351D"/>
    <w:rsid w:val="00D336B0"/>
    <w:rsid w:val="00D339CD"/>
    <w:rsid w:val="00D33A4D"/>
    <w:rsid w:val="00D33E75"/>
    <w:rsid w:val="00D3412C"/>
    <w:rsid w:val="00D348F8"/>
    <w:rsid w:val="00D34958"/>
    <w:rsid w:val="00D34BBA"/>
    <w:rsid w:val="00D34C34"/>
    <w:rsid w:val="00D34CBE"/>
    <w:rsid w:val="00D35452"/>
    <w:rsid w:val="00D354FD"/>
    <w:rsid w:val="00D3558A"/>
    <w:rsid w:val="00D35636"/>
    <w:rsid w:val="00D3585B"/>
    <w:rsid w:val="00D35AD0"/>
    <w:rsid w:val="00D35D7E"/>
    <w:rsid w:val="00D35F7E"/>
    <w:rsid w:val="00D36538"/>
    <w:rsid w:val="00D36739"/>
    <w:rsid w:val="00D368A6"/>
    <w:rsid w:val="00D368B8"/>
    <w:rsid w:val="00D369F5"/>
    <w:rsid w:val="00D36A72"/>
    <w:rsid w:val="00D36EF2"/>
    <w:rsid w:val="00D370C0"/>
    <w:rsid w:val="00D3729E"/>
    <w:rsid w:val="00D3768B"/>
    <w:rsid w:val="00D3783E"/>
    <w:rsid w:val="00D37877"/>
    <w:rsid w:val="00D37894"/>
    <w:rsid w:val="00D37A96"/>
    <w:rsid w:val="00D37AFB"/>
    <w:rsid w:val="00D37B29"/>
    <w:rsid w:val="00D37BEB"/>
    <w:rsid w:val="00D37D46"/>
    <w:rsid w:val="00D4025E"/>
    <w:rsid w:val="00D40467"/>
    <w:rsid w:val="00D40562"/>
    <w:rsid w:val="00D405F2"/>
    <w:rsid w:val="00D4061B"/>
    <w:rsid w:val="00D40985"/>
    <w:rsid w:val="00D41074"/>
    <w:rsid w:val="00D41097"/>
    <w:rsid w:val="00D41156"/>
    <w:rsid w:val="00D411AE"/>
    <w:rsid w:val="00D41342"/>
    <w:rsid w:val="00D415FD"/>
    <w:rsid w:val="00D416AE"/>
    <w:rsid w:val="00D41762"/>
    <w:rsid w:val="00D41816"/>
    <w:rsid w:val="00D425E9"/>
    <w:rsid w:val="00D42729"/>
    <w:rsid w:val="00D42DAD"/>
    <w:rsid w:val="00D42EFB"/>
    <w:rsid w:val="00D42F26"/>
    <w:rsid w:val="00D431F3"/>
    <w:rsid w:val="00D431F7"/>
    <w:rsid w:val="00D43217"/>
    <w:rsid w:val="00D4332B"/>
    <w:rsid w:val="00D43332"/>
    <w:rsid w:val="00D4340D"/>
    <w:rsid w:val="00D43523"/>
    <w:rsid w:val="00D43546"/>
    <w:rsid w:val="00D43591"/>
    <w:rsid w:val="00D436E7"/>
    <w:rsid w:val="00D43701"/>
    <w:rsid w:val="00D437A0"/>
    <w:rsid w:val="00D438C7"/>
    <w:rsid w:val="00D43A84"/>
    <w:rsid w:val="00D441F9"/>
    <w:rsid w:val="00D44302"/>
    <w:rsid w:val="00D44422"/>
    <w:rsid w:val="00D44436"/>
    <w:rsid w:val="00D4444D"/>
    <w:rsid w:val="00D444C0"/>
    <w:rsid w:val="00D446B5"/>
    <w:rsid w:val="00D449D7"/>
    <w:rsid w:val="00D44A8E"/>
    <w:rsid w:val="00D44BD0"/>
    <w:rsid w:val="00D44E7A"/>
    <w:rsid w:val="00D45023"/>
    <w:rsid w:val="00D4506D"/>
    <w:rsid w:val="00D451B0"/>
    <w:rsid w:val="00D45219"/>
    <w:rsid w:val="00D459A7"/>
    <w:rsid w:val="00D45A72"/>
    <w:rsid w:val="00D45C5C"/>
    <w:rsid w:val="00D45D50"/>
    <w:rsid w:val="00D46096"/>
    <w:rsid w:val="00D460A9"/>
    <w:rsid w:val="00D46252"/>
    <w:rsid w:val="00D463E6"/>
    <w:rsid w:val="00D4649C"/>
    <w:rsid w:val="00D4673C"/>
    <w:rsid w:val="00D46800"/>
    <w:rsid w:val="00D46D87"/>
    <w:rsid w:val="00D46EBF"/>
    <w:rsid w:val="00D46F82"/>
    <w:rsid w:val="00D46FC0"/>
    <w:rsid w:val="00D47551"/>
    <w:rsid w:val="00D4788B"/>
    <w:rsid w:val="00D47957"/>
    <w:rsid w:val="00D479F7"/>
    <w:rsid w:val="00D47A2E"/>
    <w:rsid w:val="00D47BAB"/>
    <w:rsid w:val="00D508ED"/>
    <w:rsid w:val="00D50C13"/>
    <w:rsid w:val="00D50ED4"/>
    <w:rsid w:val="00D51045"/>
    <w:rsid w:val="00D51071"/>
    <w:rsid w:val="00D51122"/>
    <w:rsid w:val="00D5121E"/>
    <w:rsid w:val="00D51538"/>
    <w:rsid w:val="00D51938"/>
    <w:rsid w:val="00D5195A"/>
    <w:rsid w:val="00D51B14"/>
    <w:rsid w:val="00D51C4A"/>
    <w:rsid w:val="00D51D24"/>
    <w:rsid w:val="00D51EE8"/>
    <w:rsid w:val="00D51F04"/>
    <w:rsid w:val="00D521F6"/>
    <w:rsid w:val="00D52378"/>
    <w:rsid w:val="00D5251D"/>
    <w:rsid w:val="00D52738"/>
    <w:rsid w:val="00D5283F"/>
    <w:rsid w:val="00D52B12"/>
    <w:rsid w:val="00D52BE6"/>
    <w:rsid w:val="00D530ED"/>
    <w:rsid w:val="00D53324"/>
    <w:rsid w:val="00D533B7"/>
    <w:rsid w:val="00D5374E"/>
    <w:rsid w:val="00D53939"/>
    <w:rsid w:val="00D53AFD"/>
    <w:rsid w:val="00D53E27"/>
    <w:rsid w:val="00D53FB6"/>
    <w:rsid w:val="00D542FB"/>
    <w:rsid w:val="00D54351"/>
    <w:rsid w:val="00D54816"/>
    <w:rsid w:val="00D54975"/>
    <w:rsid w:val="00D54A33"/>
    <w:rsid w:val="00D54B62"/>
    <w:rsid w:val="00D54DB0"/>
    <w:rsid w:val="00D54E02"/>
    <w:rsid w:val="00D54F04"/>
    <w:rsid w:val="00D553D7"/>
    <w:rsid w:val="00D55576"/>
    <w:rsid w:val="00D55633"/>
    <w:rsid w:val="00D55807"/>
    <w:rsid w:val="00D559B0"/>
    <w:rsid w:val="00D55B91"/>
    <w:rsid w:val="00D55B92"/>
    <w:rsid w:val="00D55C10"/>
    <w:rsid w:val="00D55D1A"/>
    <w:rsid w:val="00D55D6B"/>
    <w:rsid w:val="00D55F49"/>
    <w:rsid w:val="00D55FBA"/>
    <w:rsid w:val="00D5600C"/>
    <w:rsid w:val="00D560E6"/>
    <w:rsid w:val="00D56447"/>
    <w:rsid w:val="00D565BD"/>
    <w:rsid w:val="00D5685A"/>
    <w:rsid w:val="00D568BE"/>
    <w:rsid w:val="00D56A1F"/>
    <w:rsid w:val="00D56A8C"/>
    <w:rsid w:val="00D56B56"/>
    <w:rsid w:val="00D56D18"/>
    <w:rsid w:val="00D56D21"/>
    <w:rsid w:val="00D56E2D"/>
    <w:rsid w:val="00D56E87"/>
    <w:rsid w:val="00D56F1A"/>
    <w:rsid w:val="00D570F3"/>
    <w:rsid w:val="00D57260"/>
    <w:rsid w:val="00D57485"/>
    <w:rsid w:val="00D57998"/>
    <w:rsid w:val="00D57BF8"/>
    <w:rsid w:val="00D57ECB"/>
    <w:rsid w:val="00D60047"/>
    <w:rsid w:val="00D60368"/>
    <w:rsid w:val="00D603A3"/>
    <w:rsid w:val="00D605E8"/>
    <w:rsid w:val="00D605F6"/>
    <w:rsid w:val="00D60721"/>
    <w:rsid w:val="00D60CB6"/>
    <w:rsid w:val="00D60F59"/>
    <w:rsid w:val="00D60F88"/>
    <w:rsid w:val="00D60FCE"/>
    <w:rsid w:val="00D61105"/>
    <w:rsid w:val="00D61147"/>
    <w:rsid w:val="00D61189"/>
    <w:rsid w:val="00D61253"/>
    <w:rsid w:val="00D612BA"/>
    <w:rsid w:val="00D6158B"/>
    <w:rsid w:val="00D615AD"/>
    <w:rsid w:val="00D6172C"/>
    <w:rsid w:val="00D61EC8"/>
    <w:rsid w:val="00D61EE0"/>
    <w:rsid w:val="00D621BA"/>
    <w:rsid w:val="00D62265"/>
    <w:rsid w:val="00D62A7B"/>
    <w:rsid w:val="00D62DB1"/>
    <w:rsid w:val="00D62F77"/>
    <w:rsid w:val="00D63009"/>
    <w:rsid w:val="00D6309D"/>
    <w:rsid w:val="00D63522"/>
    <w:rsid w:val="00D63787"/>
    <w:rsid w:val="00D63D0E"/>
    <w:rsid w:val="00D63EA1"/>
    <w:rsid w:val="00D63F4F"/>
    <w:rsid w:val="00D64111"/>
    <w:rsid w:val="00D642E6"/>
    <w:rsid w:val="00D643B3"/>
    <w:rsid w:val="00D6449B"/>
    <w:rsid w:val="00D64519"/>
    <w:rsid w:val="00D64888"/>
    <w:rsid w:val="00D64A7D"/>
    <w:rsid w:val="00D64CDA"/>
    <w:rsid w:val="00D64DB8"/>
    <w:rsid w:val="00D64DF7"/>
    <w:rsid w:val="00D64E51"/>
    <w:rsid w:val="00D64FAB"/>
    <w:rsid w:val="00D65136"/>
    <w:rsid w:val="00D65301"/>
    <w:rsid w:val="00D65386"/>
    <w:rsid w:val="00D654B6"/>
    <w:rsid w:val="00D65948"/>
    <w:rsid w:val="00D65984"/>
    <w:rsid w:val="00D65C96"/>
    <w:rsid w:val="00D66171"/>
    <w:rsid w:val="00D661F1"/>
    <w:rsid w:val="00D66235"/>
    <w:rsid w:val="00D66240"/>
    <w:rsid w:val="00D66423"/>
    <w:rsid w:val="00D664AF"/>
    <w:rsid w:val="00D66520"/>
    <w:rsid w:val="00D66609"/>
    <w:rsid w:val="00D66611"/>
    <w:rsid w:val="00D6662D"/>
    <w:rsid w:val="00D667B2"/>
    <w:rsid w:val="00D66842"/>
    <w:rsid w:val="00D66A00"/>
    <w:rsid w:val="00D66E46"/>
    <w:rsid w:val="00D67181"/>
    <w:rsid w:val="00D67525"/>
    <w:rsid w:val="00D67829"/>
    <w:rsid w:val="00D678DF"/>
    <w:rsid w:val="00D6797C"/>
    <w:rsid w:val="00D7000B"/>
    <w:rsid w:val="00D7012C"/>
    <w:rsid w:val="00D70207"/>
    <w:rsid w:val="00D70265"/>
    <w:rsid w:val="00D702EC"/>
    <w:rsid w:val="00D70523"/>
    <w:rsid w:val="00D70962"/>
    <w:rsid w:val="00D709D6"/>
    <w:rsid w:val="00D70B3B"/>
    <w:rsid w:val="00D70EC2"/>
    <w:rsid w:val="00D70FCF"/>
    <w:rsid w:val="00D71066"/>
    <w:rsid w:val="00D7109A"/>
    <w:rsid w:val="00D71484"/>
    <w:rsid w:val="00D71546"/>
    <w:rsid w:val="00D71632"/>
    <w:rsid w:val="00D71707"/>
    <w:rsid w:val="00D71BD7"/>
    <w:rsid w:val="00D71C2C"/>
    <w:rsid w:val="00D72424"/>
    <w:rsid w:val="00D72475"/>
    <w:rsid w:val="00D7264B"/>
    <w:rsid w:val="00D72A9F"/>
    <w:rsid w:val="00D72DBA"/>
    <w:rsid w:val="00D73145"/>
    <w:rsid w:val="00D73506"/>
    <w:rsid w:val="00D7351B"/>
    <w:rsid w:val="00D7354A"/>
    <w:rsid w:val="00D735BE"/>
    <w:rsid w:val="00D7376B"/>
    <w:rsid w:val="00D73960"/>
    <w:rsid w:val="00D73A34"/>
    <w:rsid w:val="00D73A5C"/>
    <w:rsid w:val="00D73BFC"/>
    <w:rsid w:val="00D73C25"/>
    <w:rsid w:val="00D73D19"/>
    <w:rsid w:val="00D73D74"/>
    <w:rsid w:val="00D73E9C"/>
    <w:rsid w:val="00D73ECF"/>
    <w:rsid w:val="00D73F88"/>
    <w:rsid w:val="00D7402E"/>
    <w:rsid w:val="00D740F2"/>
    <w:rsid w:val="00D74194"/>
    <w:rsid w:val="00D7422E"/>
    <w:rsid w:val="00D7467C"/>
    <w:rsid w:val="00D74B73"/>
    <w:rsid w:val="00D74C19"/>
    <w:rsid w:val="00D74DD2"/>
    <w:rsid w:val="00D74ED4"/>
    <w:rsid w:val="00D7501E"/>
    <w:rsid w:val="00D7514A"/>
    <w:rsid w:val="00D75198"/>
    <w:rsid w:val="00D751E6"/>
    <w:rsid w:val="00D75220"/>
    <w:rsid w:val="00D757A2"/>
    <w:rsid w:val="00D75A7F"/>
    <w:rsid w:val="00D763E2"/>
    <w:rsid w:val="00D76593"/>
    <w:rsid w:val="00D766D6"/>
    <w:rsid w:val="00D7687B"/>
    <w:rsid w:val="00D76DC9"/>
    <w:rsid w:val="00D76E31"/>
    <w:rsid w:val="00D77050"/>
    <w:rsid w:val="00D77665"/>
    <w:rsid w:val="00D776FC"/>
    <w:rsid w:val="00D77725"/>
    <w:rsid w:val="00D7791A"/>
    <w:rsid w:val="00D77FE2"/>
    <w:rsid w:val="00D8009F"/>
    <w:rsid w:val="00D804E2"/>
    <w:rsid w:val="00D80729"/>
    <w:rsid w:val="00D80735"/>
    <w:rsid w:val="00D8081B"/>
    <w:rsid w:val="00D8083C"/>
    <w:rsid w:val="00D80C50"/>
    <w:rsid w:val="00D80E76"/>
    <w:rsid w:val="00D80F36"/>
    <w:rsid w:val="00D80F68"/>
    <w:rsid w:val="00D81104"/>
    <w:rsid w:val="00D8129F"/>
    <w:rsid w:val="00D8136B"/>
    <w:rsid w:val="00D813CC"/>
    <w:rsid w:val="00D8144F"/>
    <w:rsid w:val="00D81621"/>
    <w:rsid w:val="00D816E8"/>
    <w:rsid w:val="00D81D56"/>
    <w:rsid w:val="00D81D69"/>
    <w:rsid w:val="00D81E3E"/>
    <w:rsid w:val="00D81E69"/>
    <w:rsid w:val="00D81FFA"/>
    <w:rsid w:val="00D8214D"/>
    <w:rsid w:val="00D822AE"/>
    <w:rsid w:val="00D824EB"/>
    <w:rsid w:val="00D8272F"/>
    <w:rsid w:val="00D82805"/>
    <w:rsid w:val="00D829E6"/>
    <w:rsid w:val="00D82EAA"/>
    <w:rsid w:val="00D82EB3"/>
    <w:rsid w:val="00D83235"/>
    <w:rsid w:val="00D83354"/>
    <w:rsid w:val="00D8372D"/>
    <w:rsid w:val="00D83A5F"/>
    <w:rsid w:val="00D83BF3"/>
    <w:rsid w:val="00D83CE7"/>
    <w:rsid w:val="00D83E64"/>
    <w:rsid w:val="00D83E97"/>
    <w:rsid w:val="00D83F41"/>
    <w:rsid w:val="00D8406D"/>
    <w:rsid w:val="00D84212"/>
    <w:rsid w:val="00D84238"/>
    <w:rsid w:val="00D84247"/>
    <w:rsid w:val="00D84408"/>
    <w:rsid w:val="00D84545"/>
    <w:rsid w:val="00D845DE"/>
    <w:rsid w:val="00D84BE2"/>
    <w:rsid w:val="00D84C0F"/>
    <w:rsid w:val="00D84C9C"/>
    <w:rsid w:val="00D84E3F"/>
    <w:rsid w:val="00D84F61"/>
    <w:rsid w:val="00D8508B"/>
    <w:rsid w:val="00D850C8"/>
    <w:rsid w:val="00D851EA"/>
    <w:rsid w:val="00D85523"/>
    <w:rsid w:val="00D859CD"/>
    <w:rsid w:val="00D85C54"/>
    <w:rsid w:val="00D85DCA"/>
    <w:rsid w:val="00D85ECE"/>
    <w:rsid w:val="00D85F15"/>
    <w:rsid w:val="00D85FF4"/>
    <w:rsid w:val="00D8634A"/>
    <w:rsid w:val="00D86598"/>
    <w:rsid w:val="00D865CC"/>
    <w:rsid w:val="00D865D2"/>
    <w:rsid w:val="00D8662A"/>
    <w:rsid w:val="00D86993"/>
    <w:rsid w:val="00D86B68"/>
    <w:rsid w:val="00D86E75"/>
    <w:rsid w:val="00D871CE"/>
    <w:rsid w:val="00D8731B"/>
    <w:rsid w:val="00D8744B"/>
    <w:rsid w:val="00D875DF"/>
    <w:rsid w:val="00D8762A"/>
    <w:rsid w:val="00D87641"/>
    <w:rsid w:val="00D87774"/>
    <w:rsid w:val="00D87933"/>
    <w:rsid w:val="00D87EBC"/>
    <w:rsid w:val="00D87FA3"/>
    <w:rsid w:val="00D87FE0"/>
    <w:rsid w:val="00D901BE"/>
    <w:rsid w:val="00D9033C"/>
    <w:rsid w:val="00D905FB"/>
    <w:rsid w:val="00D907F8"/>
    <w:rsid w:val="00D90816"/>
    <w:rsid w:val="00D90B0D"/>
    <w:rsid w:val="00D90B52"/>
    <w:rsid w:val="00D90B59"/>
    <w:rsid w:val="00D90BD8"/>
    <w:rsid w:val="00D90D69"/>
    <w:rsid w:val="00D90FE3"/>
    <w:rsid w:val="00D9151D"/>
    <w:rsid w:val="00D919C1"/>
    <w:rsid w:val="00D91BD3"/>
    <w:rsid w:val="00D91F83"/>
    <w:rsid w:val="00D91FEB"/>
    <w:rsid w:val="00D92488"/>
    <w:rsid w:val="00D92567"/>
    <w:rsid w:val="00D92D94"/>
    <w:rsid w:val="00D92DD2"/>
    <w:rsid w:val="00D9301B"/>
    <w:rsid w:val="00D932F4"/>
    <w:rsid w:val="00D93309"/>
    <w:rsid w:val="00D9390E"/>
    <w:rsid w:val="00D93A5A"/>
    <w:rsid w:val="00D93C6B"/>
    <w:rsid w:val="00D93E52"/>
    <w:rsid w:val="00D93FCE"/>
    <w:rsid w:val="00D9400C"/>
    <w:rsid w:val="00D94037"/>
    <w:rsid w:val="00D9404D"/>
    <w:rsid w:val="00D94140"/>
    <w:rsid w:val="00D94156"/>
    <w:rsid w:val="00D94289"/>
    <w:rsid w:val="00D943B7"/>
    <w:rsid w:val="00D94EDF"/>
    <w:rsid w:val="00D9513A"/>
    <w:rsid w:val="00D957A7"/>
    <w:rsid w:val="00D9582E"/>
    <w:rsid w:val="00D95BFD"/>
    <w:rsid w:val="00D95E35"/>
    <w:rsid w:val="00D95EBC"/>
    <w:rsid w:val="00D95FE7"/>
    <w:rsid w:val="00D9609E"/>
    <w:rsid w:val="00D960AC"/>
    <w:rsid w:val="00D96409"/>
    <w:rsid w:val="00D964A4"/>
    <w:rsid w:val="00D96550"/>
    <w:rsid w:val="00D96AD1"/>
    <w:rsid w:val="00D96C5B"/>
    <w:rsid w:val="00D96E19"/>
    <w:rsid w:val="00D96E4B"/>
    <w:rsid w:val="00D96E8F"/>
    <w:rsid w:val="00D97085"/>
    <w:rsid w:val="00D970AC"/>
    <w:rsid w:val="00D971A5"/>
    <w:rsid w:val="00D972A2"/>
    <w:rsid w:val="00D9756B"/>
    <w:rsid w:val="00D97644"/>
    <w:rsid w:val="00D97660"/>
    <w:rsid w:val="00D97C10"/>
    <w:rsid w:val="00D97C59"/>
    <w:rsid w:val="00D97E5D"/>
    <w:rsid w:val="00D97F5B"/>
    <w:rsid w:val="00DA0063"/>
    <w:rsid w:val="00DA00B4"/>
    <w:rsid w:val="00DA0116"/>
    <w:rsid w:val="00DA0257"/>
    <w:rsid w:val="00DA03AF"/>
    <w:rsid w:val="00DA0519"/>
    <w:rsid w:val="00DA05D2"/>
    <w:rsid w:val="00DA0725"/>
    <w:rsid w:val="00DA09B6"/>
    <w:rsid w:val="00DA0AA5"/>
    <w:rsid w:val="00DA0D09"/>
    <w:rsid w:val="00DA0D24"/>
    <w:rsid w:val="00DA1119"/>
    <w:rsid w:val="00DA1156"/>
    <w:rsid w:val="00DA118E"/>
    <w:rsid w:val="00DA11A6"/>
    <w:rsid w:val="00DA152C"/>
    <w:rsid w:val="00DA158B"/>
    <w:rsid w:val="00DA17B7"/>
    <w:rsid w:val="00DA1983"/>
    <w:rsid w:val="00DA1BFD"/>
    <w:rsid w:val="00DA2146"/>
    <w:rsid w:val="00DA235E"/>
    <w:rsid w:val="00DA2A20"/>
    <w:rsid w:val="00DA2D8C"/>
    <w:rsid w:val="00DA2DE1"/>
    <w:rsid w:val="00DA3110"/>
    <w:rsid w:val="00DA3221"/>
    <w:rsid w:val="00DA3256"/>
    <w:rsid w:val="00DA3320"/>
    <w:rsid w:val="00DA33CD"/>
    <w:rsid w:val="00DA3464"/>
    <w:rsid w:val="00DA376A"/>
    <w:rsid w:val="00DA3772"/>
    <w:rsid w:val="00DA379B"/>
    <w:rsid w:val="00DA3892"/>
    <w:rsid w:val="00DA38DF"/>
    <w:rsid w:val="00DA3C8A"/>
    <w:rsid w:val="00DA3CD8"/>
    <w:rsid w:val="00DA3E18"/>
    <w:rsid w:val="00DA3E65"/>
    <w:rsid w:val="00DA3ED9"/>
    <w:rsid w:val="00DA4044"/>
    <w:rsid w:val="00DA41F6"/>
    <w:rsid w:val="00DA431A"/>
    <w:rsid w:val="00DA43ED"/>
    <w:rsid w:val="00DA46CB"/>
    <w:rsid w:val="00DA47EF"/>
    <w:rsid w:val="00DA482B"/>
    <w:rsid w:val="00DA4922"/>
    <w:rsid w:val="00DA4B4B"/>
    <w:rsid w:val="00DA4BCD"/>
    <w:rsid w:val="00DA5285"/>
    <w:rsid w:val="00DA5328"/>
    <w:rsid w:val="00DA56BE"/>
    <w:rsid w:val="00DA5719"/>
    <w:rsid w:val="00DA5816"/>
    <w:rsid w:val="00DA58DE"/>
    <w:rsid w:val="00DA5E61"/>
    <w:rsid w:val="00DA5FF4"/>
    <w:rsid w:val="00DA6193"/>
    <w:rsid w:val="00DA6258"/>
    <w:rsid w:val="00DA67A5"/>
    <w:rsid w:val="00DA6878"/>
    <w:rsid w:val="00DA6C28"/>
    <w:rsid w:val="00DA6ECC"/>
    <w:rsid w:val="00DA6EE2"/>
    <w:rsid w:val="00DA712E"/>
    <w:rsid w:val="00DA7182"/>
    <w:rsid w:val="00DA71E0"/>
    <w:rsid w:val="00DA72FC"/>
    <w:rsid w:val="00DA7390"/>
    <w:rsid w:val="00DA747C"/>
    <w:rsid w:val="00DA77A8"/>
    <w:rsid w:val="00DA7AEA"/>
    <w:rsid w:val="00DA7B3E"/>
    <w:rsid w:val="00DA7FDB"/>
    <w:rsid w:val="00DB051F"/>
    <w:rsid w:val="00DB055D"/>
    <w:rsid w:val="00DB0605"/>
    <w:rsid w:val="00DB069E"/>
    <w:rsid w:val="00DB0AC1"/>
    <w:rsid w:val="00DB0D59"/>
    <w:rsid w:val="00DB0F0D"/>
    <w:rsid w:val="00DB12D0"/>
    <w:rsid w:val="00DB1488"/>
    <w:rsid w:val="00DB1B86"/>
    <w:rsid w:val="00DB1D60"/>
    <w:rsid w:val="00DB2054"/>
    <w:rsid w:val="00DB232A"/>
    <w:rsid w:val="00DB24DB"/>
    <w:rsid w:val="00DB26E2"/>
    <w:rsid w:val="00DB29A7"/>
    <w:rsid w:val="00DB2D3D"/>
    <w:rsid w:val="00DB2E19"/>
    <w:rsid w:val="00DB308A"/>
    <w:rsid w:val="00DB322B"/>
    <w:rsid w:val="00DB32B8"/>
    <w:rsid w:val="00DB346E"/>
    <w:rsid w:val="00DB356F"/>
    <w:rsid w:val="00DB3668"/>
    <w:rsid w:val="00DB370C"/>
    <w:rsid w:val="00DB3798"/>
    <w:rsid w:val="00DB3874"/>
    <w:rsid w:val="00DB3C33"/>
    <w:rsid w:val="00DB3C6B"/>
    <w:rsid w:val="00DB3EAD"/>
    <w:rsid w:val="00DB3FE0"/>
    <w:rsid w:val="00DB401E"/>
    <w:rsid w:val="00DB407C"/>
    <w:rsid w:val="00DB4793"/>
    <w:rsid w:val="00DB4CB0"/>
    <w:rsid w:val="00DB4DA5"/>
    <w:rsid w:val="00DB4E25"/>
    <w:rsid w:val="00DB5051"/>
    <w:rsid w:val="00DB520F"/>
    <w:rsid w:val="00DB5370"/>
    <w:rsid w:val="00DB53EB"/>
    <w:rsid w:val="00DB54EB"/>
    <w:rsid w:val="00DB558F"/>
    <w:rsid w:val="00DB55B9"/>
    <w:rsid w:val="00DB5606"/>
    <w:rsid w:val="00DB5680"/>
    <w:rsid w:val="00DB5A0A"/>
    <w:rsid w:val="00DB5AD5"/>
    <w:rsid w:val="00DB5D0C"/>
    <w:rsid w:val="00DB5EBF"/>
    <w:rsid w:val="00DB6071"/>
    <w:rsid w:val="00DB64E2"/>
    <w:rsid w:val="00DB6598"/>
    <w:rsid w:val="00DB65F2"/>
    <w:rsid w:val="00DB6867"/>
    <w:rsid w:val="00DB6992"/>
    <w:rsid w:val="00DB6E61"/>
    <w:rsid w:val="00DB724E"/>
    <w:rsid w:val="00DB7BA1"/>
    <w:rsid w:val="00DB7DCE"/>
    <w:rsid w:val="00DB7FB0"/>
    <w:rsid w:val="00DC0040"/>
    <w:rsid w:val="00DC032D"/>
    <w:rsid w:val="00DC0587"/>
    <w:rsid w:val="00DC0988"/>
    <w:rsid w:val="00DC0A3E"/>
    <w:rsid w:val="00DC0A9D"/>
    <w:rsid w:val="00DC0B98"/>
    <w:rsid w:val="00DC0D3C"/>
    <w:rsid w:val="00DC1109"/>
    <w:rsid w:val="00DC1417"/>
    <w:rsid w:val="00DC1443"/>
    <w:rsid w:val="00DC155B"/>
    <w:rsid w:val="00DC1590"/>
    <w:rsid w:val="00DC1775"/>
    <w:rsid w:val="00DC1AF7"/>
    <w:rsid w:val="00DC1C0D"/>
    <w:rsid w:val="00DC1E9A"/>
    <w:rsid w:val="00DC21B4"/>
    <w:rsid w:val="00DC233D"/>
    <w:rsid w:val="00DC260F"/>
    <w:rsid w:val="00DC2658"/>
    <w:rsid w:val="00DC27FE"/>
    <w:rsid w:val="00DC29DF"/>
    <w:rsid w:val="00DC3067"/>
    <w:rsid w:val="00DC3537"/>
    <w:rsid w:val="00DC3642"/>
    <w:rsid w:val="00DC365B"/>
    <w:rsid w:val="00DC3845"/>
    <w:rsid w:val="00DC38F8"/>
    <w:rsid w:val="00DC3A66"/>
    <w:rsid w:val="00DC3DCA"/>
    <w:rsid w:val="00DC3EC0"/>
    <w:rsid w:val="00DC3F34"/>
    <w:rsid w:val="00DC4155"/>
    <w:rsid w:val="00DC417F"/>
    <w:rsid w:val="00DC4388"/>
    <w:rsid w:val="00DC44DC"/>
    <w:rsid w:val="00DC457E"/>
    <w:rsid w:val="00DC4752"/>
    <w:rsid w:val="00DC4872"/>
    <w:rsid w:val="00DC4B12"/>
    <w:rsid w:val="00DC4D71"/>
    <w:rsid w:val="00DC4FAD"/>
    <w:rsid w:val="00DC5401"/>
    <w:rsid w:val="00DC5553"/>
    <w:rsid w:val="00DC586C"/>
    <w:rsid w:val="00DC5ACB"/>
    <w:rsid w:val="00DC5C60"/>
    <w:rsid w:val="00DC5D33"/>
    <w:rsid w:val="00DC5E79"/>
    <w:rsid w:val="00DC5F0C"/>
    <w:rsid w:val="00DC5FCA"/>
    <w:rsid w:val="00DC5FD4"/>
    <w:rsid w:val="00DC6229"/>
    <w:rsid w:val="00DC62BA"/>
    <w:rsid w:val="00DC639A"/>
    <w:rsid w:val="00DC639C"/>
    <w:rsid w:val="00DC65AD"/>
    <w:rsid w:val="00DC6845"/>
    <w:rsid w:val="00DC6B7F"/>
    <w:rsid w:val="00DC6BC7"/>
    <w:rsid w:val="00DC6C9C"/>
    <w:rsid w:val="00DC6EA6"/>
    <w:rsid w:val="00DC6F3E"/>
    <w:rsid w:val="00DC703A"/>
    <w:rsid w:val="00DC7176"/>
    <w:rsid w:val="00DC718C"/>
    <w:rsid w:val="00DC7220"/>
    <w:rsid w:val="00DC74EE"/>
    <w:rsid w:val="00DC7757"/>
    <w:rsid w:val="00DC7760"/>
    <w:rsid w:val="00DC7810"/>
    <w:rsid w:val="00DC7CB1"/>
    <w:rsid w:val="00DC7D78"/>
    <w:rsid w:val="00DC7E72"/>
    <w:rsid w:val="00DD002C"/>
    <w:rsid w:val="00DD00A8"/>
    <w:rsid w:val="00DD01D7"/>
    <w:rsid w:val="00DD01F4"/>
    <w:rsid w:val="00DD02D0"/>
    <w:rsid w:val="00DD0411"/>
    <w:rsid w:val="00DD042A"/>
    <w:rsid w:val="00DD0438"/>
    <w:rsid w:val="00DD04F5"/>
    <w:rsid w:val="00DD0621"/>
    <w:rsid w:val="00DD08FE"/>
    <w:rsid w:val="00DD0BC4"/>
    <w:rsid w:val="00DD0DC7"/>
    <w:rsid w:val="00DD1190"/>
    <w:rsid w:val="00DD11B9"/>
    <w:rsid w:val="00DD1414"/>
    <w:rsid w:val="00DD15C6"/>
    <w:rsid w:val="00DD16E6"/>
    <w:rsid w:val="00DD18EC"/>
    <w:rsid w:val="00DD1ABB"/>
    <w:rsid w:val="00DD1B3E"/>
    <w:rsid w:val="00DD1B7E"/>
    <w:rsid w:val="00DD1B8E"/>
    <w:rsid w:val="00DD2000"/>
    <w:rsid w:val="00DD2266"/>
    <w:rsid w:val="00DD252B"/>
    <w:rsid w:val="00DD253F"/>
    <w:rsid w:val="00DD25EE"/>
    <w:rsid w:val="00DD288C"/>
    <w:rsid w:val="00DD2926"/>
    <w:rsid w:val="00DD2A3C"/>
    <w:rsid w:val="00DD2A89"/>
    <w:rsid w:val="00DD2E91"/>
    <w:rsid w:val="00DD2FF5"/>
    <w:rsid w:val="00DD3078"/>
    <w:rsid w:val="00DD3311"/>
    <w:rsid w:val="00DD33A9"/>
    <w:rsid w:val="00DD36C9"/>
    <w:rsid w:val="00DD3A56"/>
    <w:rsid w:val="00DD3B19"/>
    <w:rsid w:val="00DD3C7C"/>
    <w:rsid w:val="00DD3C7E"/>
    <w:rsid w:val="00DD4152"/>
    <w:rsid w:val="00DD4192"/>
    <w:rsid w:val="00DD42C5"/>
    <w:rsid w:val="00DD4404"/>
    <w:rsid w:val="00DD4480"/>
    <w:rsid w:val="00DD450C"/>
    <w:rsid w:val="00DD4614"/>
    <w:rsid w:val="00DD4633"/>
    <w:rsid w:val="00DD46F4"/>
    <w:rsid w:val="00DD4A27"/>
    <w:rsid w:val="00DD4B04"/>
    <w:rsid w:val="00DD4B3F"/>
    <w:rsid w:val="00DD4C85"/>
    <w:rsid w:val="00DD4D2B"/>
    <w:rsid w:val="00DD5305"/>
    <w:rsid w:val="00DD53C3"/>
    <w:rsid w:val="00DD55CA"/>
    <w:rsid w:val="00DD55E6"/>
    <w:rsid w:val="00DD57E7"/>
    <w:rsid w:val="00DD5E8F"/>
    <w:rsid w:val="00DD632D"/>
    <w:rsid w:val="00DD6525"/>
    <w:rsid w:val="00DD6648"/>
    <w:rsid w:val="00DD6940"/>
    <w:rsid w:val="00DD6A8F"/>
    <w:rsid w:val="00DD6D32"/>
    <w:rsid w:val="00DD6D47"/>
    <w:rsid w:val="00DD6E01"/>
    <w:rsid w:val="00DD6F8A"/>
    <w:rsid w:val="00DD6FBA"/>
    <w:rsid w:val="00DD710B"/>
    <w:rsid w:val="00DD714D"/>
    <w:rsid w:val="00DD7233"/>
    <w:rsid w:val="00DD77A8"/>
    <w:rsid w:val="00DD7D29"/>
    <w:rsid w:val="00DD7DAC"/>
    <w:rsid w:val="00DD7DF9"/>
    <w:rsid w:val="00DD7FF4"/>
    <w:rsid w:val="00DE00BA"/>
    <w:rsid w:val="00DE02D0"/>
    <w:rsid w:val="00DE051A"/>
    <w:rsid w:val="00DE061D"/>
    <w:rsid w:val="00DE0763"/>
    <w:rsid w:val="00DE0C07"/>
    <w:rsid w:val="00DE0C94"/>
    <w:rsid w:val="00DE0E48"/>
    <w:rsid w:val="00DE0E64"/>
    <w:rsid w:val="00DE0EE1"/>
    <w:rsid w:val="00DE0F26"/>
    <w:rsid w:val="00DE101D"/>
    <w:rsid w:val="00DE1064"/>
    <w:rsid w:val="00DE112A"/>
    <w:rsid w:val="00DE159C"/>
    <w:rsid w:val="00DE167C"/>
    <w:rsid w:val="00DE1785"/>
    <w:rsid w:val="00DE182E"/>
    <w:rsid w:val="00DE1A2D"/>
    <w:rsid w:val="00DE1AAF"/>
    <w:rsid w:val="00DE1B75"/>
    <w:rsid w:val="00DE1D51"/>
    <w:rsid w:val="00DE1E88"/>
    <w:rsid w:val="00DE201D"/>
    <w:rsid w:val="00DE274D"/>
    <w:rsid w:val="00DE2962"/>
    <w:rsid w:val="00DE2A99"/>
    <w:rsid w:val="00DE2C5D"/>
    <w:rsid w:val="00DE2E13"/>
    <w:rsid w:val="00DE2E4F"/>
    <w:rsid w:val="00DE2E5F"/>
    <w:rsid w:val="00DE2F65"/>
    <w:rsid w:val="00DE32DC"/>
    <w:rsid w:val="00DE33EC"/>
    <w:rsid w:val="00DE35B2"/>
    <w:rsid w:val="00DE3905"/>
    <w:rsid w:val="00DE3D12"/>
    <w:rsid w:val="00DE3EDA"/>
    <w:rsid w:val="00DE3EE5"/>
    <w:rsid w:val="00DE4160"/>
    <w:rsid w:val="00DE41F1"/>
    <w:rsid w:val="00DE421F"/>
    <w:rsid w:val="00DE42D8"/>
    <w:rsid w:val="00DE4320"/>
    <w:rsid w:val="00DE4427"/>
    <w:rsid w:val="00DE45B0"/>
    <w:rsid w:val="00DE4AA3"/>
    <w:rsid w:val="00DE4D7A"/>
    <w:rsid w:val="00DE4D9D"/>
    <w:rsid w:val="00DE4F82"/>
    <w:rsid w:val="00DE51A6"/>
    <w:rsid w:val="00DE5321"/>
    <w:rsid w:val="00DE54EE"/>
    <w:rsid w:val="00DE5627"/>
    <w:rsid w:val="00DE56D3"/>
    <w:rsid w:val="00DE586E"/>
    <w:rsid w:val="00DE58D6"/>
    <w:rsid w:val="00DE5A93"/>
    <w:rsid w:val="00DE5AC9"/>
    <w:rsid w:val="00DE5DEA"/>
    <w:rsid w:val="00DE609A"/>
    <w:rsid w:val="00DE63D0"/>
    <w:rsid w:val="00DE67A0"/>
    <w:rsid w:val="00DE67B2"/>
    <w:rsid w:val="00DE67FE"/>
    <w:rsid w:val="00DE680F"/>
    <w:rsid w:val="00DE6BDC"/>
    <w:rsid w:val="00DE6CDE"/>
    <w:rsid w:val="00DE71C2"/>
    <w:rsid w:val="00DE7207"/>
    <w:rsid w:val="00DE7343"/>
    <w:rsid w:val="00DE73B8"/>
    <w:rsid w:val="00DE7657"/>
    <w:rsid w:val="00DE768F"/>
    <w:rsid w:val="00DE77D7"/>
    <w:rsid w:val="00DE7999"/>
    <w:rsid w:val="00DE7CFC"/>
    <w:rsid w:val="00DE7D6E"/>
    <w:rsid w:val="00DF02FF"/>
    <w:rsid w:val="00DF05F9"/>
    <w:rsid w:val="00DF07EE"/>
    <w:rsid w:val="00DF0903"/>
    <w:rsid w:val="00DF0BF2"/>
    <w:rsid w:val="00DF0EF3"/>
    <w:rsid w:val="00DF1203"/>
    <w:rsid w:val="00DF152D"/>
    <w:rsid w:val="00DF1660"/>
    <w:rsid w:val="00DF17AC"/>
    <w:rsid w:val="00DF1CA8"/>
    <w:rsid w:val="00DF1DF5"/>
    <w:rsid w:val="00DF1E1A"/>
    <w:rsid w:val="00DF1E9C"/>
    <w:rsid w:val="00DF1EBC"/>
    <w:rsid w:val="00DF2060"/>
    <w:rsid w:val="00DF2243"/>
    <w:rsid w:val="00DF235A"/>
    <w:rsid w:val="00DF23F9"/>
    <w:rsid w:val="00DF247F"/>
    <w:rsid w:val="00DF26BB"/>
    <w:rsid w:val="00DF27D3"/>
    <w:rsid w:val="00DF2844"/>
    <w:rsid w:val="00DF28C9"/>
    <w:rsid w:val="00DF290C"/>
    <w:rsid w:val="00DF2989"/>
    <w:rsid w:val="00DF2CB5"/>
    <w:rsid w:val="00DF3094"/>
    <w:rsid w:val="00DF353A"/>
    <w:rsid w:val="00DF3678"/>
    <w:rsid w:val="00DF3899"/>
    <w:rsid w:val="00DF39DB"/>
    <w:rsid w:val="00DF3AD4"/>
    <w:rsid w:val="00DF3BD4"/>
    <w:rsid w:val="00DF3E24"/>
    <w:rsid w:val="00DF3F57"/>
    <w:rsid w:val="00DF3FEB"/>
    <w:rsid w:val="00DF449C"/>
    <w:rsid w:val="00DF4619"/>
    <w:rsid w:val="00DF46E2"/>
    <w:rsid w:val="00DF4874"/>
    <w:rsid w:val="00DF4883"/>
    <w:rsid w:val="00DF48AF"/>
    <w:rsid w:val="00DF492C"/>
    <w:rsid w:val="00DF495C"/>
    <w:rsid w:val="00DF4A07"/>
    <w:rsid w:val="00DF4A57"/>
    <w:rsid w:val="00DF4B0B"/>
    <w:rsid w:val="00DF4D43"/>
    <w:rsid w:val="00DF4DF6"/>
    <w:rsid w:val="00DF4E00"/>
    <w:rsid w:val="00DF4FF0"/>
    <w:rsid w:val="00DF52EE"/>
    <w:rsid w:val="00DF56EB"/>
    <w:rsid w:val="00DF5B8C"/>
    <w:rsid w:val="00DF5C2F"/>
    <w:rsid w:val="00DF5D8D"/>
    <w:rsid w:val="00DF5FC2"/>
    <w:rsid w:val="00DF622C"/>
    <w:rsid w:val="00DF672B"/>
    <w:rsid w:val="00DF676E"/>
    <w:rsid w:val="00DF6939"/>
    <w:rsid w:val="00DF6A00"/>
    <w:rsid w:val="00DF6DB6"/>
    <w:rsid w:val="00DF700E"/>
    <w:rsid w:val="00DF7031"/>
    <w:rsid w:val="00DF729B"/>
    <w:rsid w:val="00DF765E"/>
    <w:rsid w:val="00DF7AF9"/>
    <w:rsid w:val="00DF7C04"/>
    <w:rsid w:val="00DF7CEA"/>
    <w:rsid w:val="00DF7D00"/>
    <w:rsid w:val="00DF7F70"/>
    <w:rsid w:val="00E00115"/>
    <w:rsid w:val="00E00669"/>
    <w:rsid w:val="00E00786"/>
    <w:rsid w:val="00E008EC"/>
    <w:rsid w:val="00E00991"/>
    <w:rsid w:val="00E00B97"/>
    <w:rsid w:val="00E00BA3"/>
    <w:rsid w:val="00E00E17"/>
    <w:rsid w:val="00E00E98"/>
    <w:rsid w:val="00E01484"/>
    <w:rsid w:val="00E014B0"/>
    <w:rsid w:val="00E01606"/>
    <w:rsid w:val="00E01845"/>
    <w:rsid w:val="00E0197C"/>
    <w:rsid w:val="00E01A67"/>
    <w:rsid w:val="00E01DA7"/>
    <w:rsid w:val="00E01FA4"/>
    <w:rsid w:val="00E02003"/>
    <w:rsid w:val="00E020CF"/>
    <w:rsid w:val="00E02301"/>
    <w:rsid w:val="00E026A2"/>
    <w:rsid w:val="00E029B1"/>
    <w:rsid w:val="00E02AF6"/>
    <w:rsid w:val="00E02D0F"/>
    <w:rsid w:val="00E02DC0"/>
    <w:rsid w:val="00E02E51"/>
    <w:rsid w:val="00E037BB"/>
    <w:rsid w:val="00E039B3"/>
    <w:rsid w:val="00E03A31"/>
    <w:rsid w:val="00E03A3F"/>
    <w:rsid w:val="00E04320"/>
    <w:rsid w:val="00E0445B"/>
    <w:rsid w:val="00E04469"/>
    <w:rsid w:val="00E04771"/>
    <w:rsid w:val="00E04A3C"/>
    <w:rsid w:val="00E04B75"/>
    <w:rsid w:val="00E04BB3"/>
    <w:rsid w:val="00E04BC2"/>
    <w:rsid w:val="00E04DD9"/>
    <w:rsid w:val="00E050AF"/>
    <w:rsid w:val="00E0534C"/>
    <w:rsid w:val="00E05705"/>
    <w:rsid w:val="00E05AFC"/>
    <w:rsid w:val="00E05DCA"/>
    <w:rsid w:val="00E05DD0"/>
    <w:rsid w:val="00E06255"/>
    <w:rsid w:val="00E0641E"/>
    <w:rsid w:val="00E0658F"/>
    <w:rsid w:val="00E06716"/>
    <w:rsid w:val="00E06718"/>
    <w:rsid w:val="00E06913"/>
    <w:rsid w:val="00E06DF3"/>
    <w:rsid w:val="00E06FDF"/>
    <w:rsid w:val="00E072EF"/>
    <w:rsid w:val="00E07525"/>
    <w:rsid w:val="00E078A3"/>
    <w:rsid w:val="00E078B6"/>
    <w:rsid w:val="00E07B58"/>
    <w:rsid w:val="00E07E20"/>
    <w:rsid w:val="00E07EE9"/>
    <w:rsid w:val="00E07F2B"/>
    <w:rsid w:val="00E10136"/>
    <w:rsid w:val="00E10147"/>
    <w:rsid w:val="00E1037D"/>
    <w:rsid w:val="00E104A4"/>
    <w:rsid w:val="00E105E1"/>
    <w:rsid w:val="00E106F3"/>
    <w:rsid w:val="00E10C79"/>
    <w:rsid w:val="00E10CC6"/>
    <w:rsid w:val="00E10D08"/>
    <w:rsid w:val="00E10F2C"/>
    <w:rsid w:val="00E10F9D"/>
    <w:rsid w:val="00E111FF"/>
    <w:rsid w:val="00E114CB"/>
    <w:rsid w:val="00E116E1"/>
    <w:rsid w:val="00E117C7"/>
    <w:rsid w:val="00E1189A"/>
    <w:rsid w:val="00E11AF0"/>
    <w:rsid w:val="00E11B61"/>
    <w:rsid w:val="00E11EEE"/>
    <w:rsid w:val="00E11F07"/>
    <w:rsid w:val="00E11FA0"/>
    <w:rsid w:val="00E11FC7"/>
    <w:rsid w:val="00E120DB"/>
    <w:rsid w:val="00E12153"/>
    <w:rsid w:val="00E1259A"/>
    <w:rsid w:val="00E125B5"/>
    <w:rsid w:val="00E12659"/>
    <w:rsid w:val="00E1266C"/>
    <w:rsid w:val="00E12739"/>
    <w:rsid w:val="00E129F5"/>
    <w:rsid w:val="00E12BE4"/>
    <w:rsid w:val="00E1312D"/>
    <w:rsid w:val="00E1329E"/>
    <w:rsid w:val="00E134E2"/>
    <w:rsid w:val="00E13541"/>
    <w:rsid w:val="00E13770"/>
    <w:rsid w:val="00E13786"/>
    <w:rsid w:val="00E139EB"/>
    <w:rsid w:val="00E140C6"/>
    <w:rsid w:val="00E14284"/>
    <w:rsid w:val="00E14465"/>
    <w:rsid w:val="00E14734"/>
    <w:rsid w:val="00E14736"/>
    <w:rsid w:val="00E147CD"/>
    <w:rsid w:val="00E14A66"/>
    <w:rsid w:val="00E14FDC"/>
    <w:rsid w:val="00E15196"/>
    <w:rsid w:val="00E15293"/>
    <w:rsid w:val="00E152AF"/>
    <w:rsid w:val="00E1533C"/>
    <w:rsid w:val="00E15403"/>
    <w:rsid w:val="00E15523"/>
    <w:rsid w:val="00E15768"/>
    <w:rsid w:val="00E159F9"/>
    <w:rsid w:val="00E15B60"/>
    <w:rsid w:val="00E16407"/>
    <w:rsid w:val="00E16507"/>
    <w:rsid w:val="00E16985"/>
    <w:rsid w:val="00E16B69"/>
    <w:rsid w:val="00E16BF8"/>
    <w:rsid w:val="00E16D7F"/>
    <w:rsid w:val="00E16FC7"/>
    <w:rsid w:val="00E171FE"/>
    <w:rsid w:val="00E172D5"/>
    <w:rsid w:val="00E17391"/>
    <w:rsid w:val="00E178F9"/>
    <w:rsid w:val="00E17A01"/>
    <w:rsid w:val="00E17B0A"/>
    <w:rsid w:val="00E17B2B"/>
    <w:rsid w:val="00E17BF3"/>
    <w:rsid w:val="00E17BFD"/>
    <w:rsid w:val="00E17C1A"/>
    <w:rsid w:val="00E17CFA"/>
    <w:rsid w:val="00E17D75"/>
    <w:rsid w:val="00E17DC4"/>
    <w:rsid w:val="00E17F64"/>
    <w:rsid w:val="00E2013C"/>
    <w:rsid w:val="00E20180"/>
    <w:rsid w:val="00E201B5"/>
    <w:rsid w:val="00E2062F"/>
    <w:rsid w:val="00E208C7"/>
    <w:rsid w:val="00E20B4E"/>
    <w:rsid w:val="00E20C7A"/>
    <w:rsid w:val="00E20CE9"/>
    <w:rsid w:val="00E20E7D"/>
    <w:rsid w:val="00E213A0"/>
    <w:rsid w:val="00E21ADF"/>
    <w:rsid w:val="00E21C4D"/>
    <w:rsid w:val="00E21CDB"/>
    <w:rsid w:val="00E22104"/>
    <w:rsid w:val="00E2273C"/>
    <w:rsid w:val="00E22743"/>
    <w:rsid w:val="00E22C20"/>
    <w:rsid w:val="00E23075"/>
    <w:rsid w:val="00E235EC"/>
    <w:rsid w:val="00E23723"/>
    <w:rsid w:val="00E238A1"/>
    <w:rsid w:val="00E23A30"/>
    <w:rsid w:val="00E23B09"/>
    <w:rsid w:val="00E23D0A"/>
    <w:rsid w:val="00E23D83"/>
    <w:rsid w:val="00E2471F"/>
    <w:rsid w:val="00E248AD"/>
    <w:rsid w:val="00E249E4"/>
    <w:rsid w:val="00E24AFD"/>
    <w:rsid w:val="00E24C0B"/>
    <w:rsid w:val="00E251AF"/>
    <w:rsid w:val="00E251D0"/>
    <w:rsid w:val="00E25267"/>
    <w:rsid w:val="00E25590"/>
    <w:rsid w:val="00E258BE"/>
    <w:rsid w:val="00E25B7D"/>
    <w:rsid w:val="00E25EF2"/>
    <w:rsid w:val="00E25F2E"/>
    <w:rsid w:val="00E26048"/>
    <w:rsid w:val="00E261D8"/>
    <w:rsid w:val="00E26292"/>
    <w:rsid w:val="00E267A8"/>
    <w:rsid w:val="00E2699D"/>
    <w:rsid w:val="00E2707D"/>
    <w:rsid w:val="00E271A7"/>
    <w:rsid w:val="00E2753A"/>
    <w:rsid w:val="00E27658"/>
    <w:rsid w:val="00E27675"/>
    <w:rsid w:val="00E2775C"/>
    <w:rsid w:val="00E2783E"/>
    <w:rsid w:val="00E27991"/>
    <w:rsid w:val="00E30124"/>
    <w:rsid w:val="00E302BF"/>
    <w:rsid w:val="00E3050F"/>
    <w:rsid w:val="00E305A6"/>
    <w:rsid w:val="00E30799"/>
    <w:rsid w:val="00E3099C"/>
    <w:rsid w:val="00E30B06"/>
    <w:rsid w:val="00E30D27"/>
    <w:rsid w:val="00E31338"/>
    <w:rsid w:val="00E313CF"/>
    <w:rsid w:val="00E315E1"/>
    <w:rsid w:val="00E317B2"/>
    <w:rsid w:val="00E31AD5"/>
    <w:rsid w:val="00E31C79"/>
    <w:rsid w:val="00E31C8D"/>
    <w:rsid w:val="00E31CF3"/>
    <w:rsid w:val="00E31D36"/>
    <w:rsid w:val="00E31EFF"/>
    <w:rsid w:val="00E31F4A"/>
    <w:rsid w:val="00E31FB6"/>
    <w:rsid w:val="00E32033"/>
    <w:rsid w:val="00E322CE"/>
    <w:rsid w:val="00E32713"/>
    <w:rsid w:val="00E3272D"/>
    <w:rsid w:val="00E32A56"/>
    <w:rsid w:val="00E32C0F"/>
    <w:rsid w:val="00E32F73"/>
    <w:rsid w:val="00E3306E"/>
    <w:rsid w:val="00E334B3"/>
    <w:rsid w:val="00E3353D"/>
    <w:rsid w:val="00E335D8"/>
    <w:rsid w:val="00E33854"/>
    <w:rsid w:val="00E338E2"/>
    <w:rsid w:val="00E33A03"/>
    <w:rsid w:val="00E33A48"/>
    <w:rsid w:val="00E33AAF"/>
    <w:rsid w:val="00E34490"/>
    <w:rsid w:val="00E34556"/>
    <w:rsid w:val="00E346E9"/>
    <w:rsid w:val="00E34763"/>
    <w:rsid w:val="00E347E0"/>
    <w:rsid w:val="00E34ABE"/>
    <w:rsid w:val="00E34C8A"/>
    <w:rsid w:val="00E34C8E"/>
    <w:rsid w:val="00E35015"/>
    <w:rsid w:val="00E35031"/>
    <w:rsid w:val="00E35129"/>
    <w:rsid w:val="00E35382"/>
    <w:rsid w:val="00E354C8"/>
    <w:rsid w:val="00E355E2"/>
    <w:rsid w:val="00E355F1"/>
    <w:rsid w:val="00E35639"/>
    <w:rsid w:val="00E3593C"/>
    <w:rsid w:val="00E36045"/>
    <w:rsid w:val="00E36259"/>
    <w:rsid w:val="00E3646D"/>
    <w:rsid w:val="00E36563"/>
    <w:rsid w:val="00E36677"/>
    <w:rsid w:val="00E36690"/>
    <w:rsid w:val="00E36CD3"/>
    <w:rsid w:val="00E36E81"/>
    <w:rsid w:val="00E36F1F"/>
    <w:rsid w:val="00E371F0"/>
    <w:rsid w:val="00E372B2"/>
    <w:rsid w:val="00E3740D"/>
    <w:rsid w:val="00E375B0"/>
    <w:rsid w:val="00E37748"/>
    <w:rsid w:val="00E377C2"/>
    <w:rsid w:val="00E378AB"/>
    <w:rsid w:val="00E37C35"/>
    <w:rsid w:val="00E37DDA"/>
    <w:rsid w:val="00E37F60"/>
    <w:rsid w:val="00E40221"/>
    <w:rsid w:val="00E402C6"/>
    <w:rsid w:val="00E40858"/>
    <w:rsid w:val="00E40F89"/>
    <w:rsid w:val="00E4123B"/>
    <w:rsid w:val="00E412EF"/>
    <w:rsid w:val="00E41362"/>
    <w:rsid w:val="00E4156E"/>
    <w:rsid w:val="00E41648"/>
    <w:rsid w:val="00E416E6"/>
    <w:rsid w:val="00E41790"/>
    <w:rsid w:val="00E41C02"/>
    <w:rsid w:val="00E41DAE"/>
    <w:rsid w:val="00E41E58"/>
    <w:rsid w:val="00E41F2D"/>
    <w:rsid w:val="00E41F37"/>
    <w:rsid w:val="00E41F77"/>
    <w:rsid w:val="00E41FE6"/>
    <w:rsid w:val="00E420E9"/>
    <w:rsid w:val="00E422D9"/>
    <w:rsid w:val="00E42316"/>
    <w:rsid w:val="00E42874"/>
    <w:rsid w:val="00E42FDA"/>
    <w:rsid w:val="00E432CE"/>
    <w:rsid w:val="00E4366F"/>
    <w:rsid w:val="00E436D0"/>
    <w:rsid w:val="00E436DB"/>
    <w:rsid w:val="00E43A82"/>
    <w:rsid w:val="00E43C84"/>
    <w:rsid w:val="00E43E49"/>
    <w:rsid w:val="00E43FA8"/>
    <w:rsid w:val="00E44075"/>
    <w:rsid w:val="00E4448F"/>
    <w:rsid w:val="00E444DC"/>
    <w:rsid w:val="00E44529"/>
    <w:rsid w:val="00E4458A"/>
    <w:rsid w:val="00E44676"/>
    <w:rsid w:val="00E44BE5"/>
    <w:rsid w:val="00E44FB5"/>
    <w:rsid w:val="00E453D3"/>
    <w:rsid w:val="00E4548F"/>
    <w:rsid w:val="00E455F3"/>
    <w:rsid w:val="00E45A0C"/>
    <w:rsid w:val="00E45BE9"/>
    <w:rsid w:val="00E45D71"/>
    <w:rsid w:val="00E45E5D"/>
    <w:rsid w:val="00E461BC"/>
    <w:rsid w:val="00E46530"/>
    <w:rsid w:val="00E46560"/>
    <w:rsid w:val="00E4673F"/>
    <w:rsid w:val="00E4676E"/>
    <w:rsid w:val="00E4677B"/>
    <w:rsid w:val="00E46955"/>
    <w:rsid w:val="00E46B04"/>
    <w:rsid w:val="00E46BC6"/>
    <w:rsid w:val="00E46CCA"/>
    <w:rsid w:val="00E46D95"/>
    <w:rsid w:val="00E46E81"/>
    <w:rsid w:val="00E47408"/>
    <w:rsid w:val="00E47A64"/>
    <w:rsid w:val="00E47EDE"/>
    <w:rsid w:val="00E50194"/>
    <w:rsid w:val="00E501C8"/>
    <w:rsid w:val="00E5021D"/>
    <w:rsid w:val="00E5035A"/>
    <w:rsid w:val="00E50373"/>
    <w:rsid w:val="00E507AC"/>
    <w:rsid w:val="00E5082B"/>
    <w:rsid w:val="00E5091A"/>
    <w:rsid w:val="00E5095E"/>
    <w:rsid w:val="00E50A1F"/>
    <w:rsid w:val="00E50BCD"/>
    <w:rsid w:val="00E50D77"/>
    <w:rsid w:val="00E51161"/>
    <w:rsid w:val="00E513C1"/>
    <w:rsid w:val="00E513CE"/>
    <w:rsid w:val="00E51493"/>
    <w:rsid w:val="00E51541"/>
    <w:rsid w:val="00E51686"/>
    <w:rsid w:val="00E51782"/>
    <w:rsid w:val="00E51945"/>
    <w:rsid w:val="00E519B2"/>
    <w:rsid w:val="00E51AF4"/>
    <w:rsid w:val="00E51BF9"/>
    <w:rsid w:val="00E51C24"/>
    <w:rsid w:val="00E51F22"/>
    <w:rsid w:val="00E52133"/>
    <w:rsid w:val="00E5225A"/>
    <w:rsid w:val="00E522B6"/>
    <w:rsid w:val="00E52303"/>
    <w:rsid w:val="00E525A4"/>
    <w:rsid w:val="00E52637"/>
    <w:rsid w:val="00E527C1"/>
    <w:rsid w:val="00E5289E"/>
    <w:rsid w:val="00E5290B"/>
    <w:rsid w:val="00E52A1C"/>
    <w:rsid w:val="00E52E90"/>
    <w:rsid w:val="00E53124"/>
    <w:rsid w:val="00E53144"/>
    <w:rsid w:val="00E533B0"/>
    <w:rsid w:val="00E533E2"/>
    <w:rsid w:val="00E53443"/>
    <w:rsid w:val="00E5354A"/>
    <w:rsid w:val="00E535FF"/>
    <w:rsid w:val="00E53603"/>
    <w:rsid w:val="00E53644"/>
    <w:rsid w:val="00E53950"/>
    <w:rsid w:val="00E53B6B"/>
    <w:rsid w:val="00E53BE3"/>
    <w:rsid w:val="00E53E76"/>
    <w:rsid w:val="00E53EC8"/>
    <w:rsid w:val="00E53FBA"/>
    <w:rsid w:val="00E54240"/>
    <w:rsid w:val="00E54309"/>
    <w:rsid w:val="00E54619"/>
    <w:rsid w:val="00E54740"/>
    <w:rsid w:val="00E547FA"/>
    <w:rsid w:val="00E54A16"/>
    <w:rsid w:val="00E54B39"/>
    <w:rsid w:val="00E54ECE"/>
    <w:rsid w:val="00E54F40"/>
    <w:rsid w:val="00E55152"/>
    <w:rsid w:val="00E551DA"/>
    <w:rsid w:val="00E55318"/>
    <w:rsid w:val="00E55979"/>
    <w:rsid w:val="00E55B53"/>
    <w:rsid w:val="00E55FD9"/>
    <w:rsid w:val="00E56234"/>
    <w:rsid w:val="00E5637A"/>
    <w:rsid w:val="00E56478"/>
    <w:rsid w:val="00E565AC"/>
    <w:rsid w:val="00E5673E"/>
    <w:rsid w:val="00E568F7"/>
    <w:rsid w:val="00E56A94"/>
    <w:rsid w:val="00E56AF0"/>
    <w:rsid w:val="00E56BCD"/>
    <w:rsid w:val="00E56C0A"/>
    <w:rsid w:val="00E56CCB"/>
    <w:rsid w:val="00E56D36"/>
    <w:rsid w:val="00E56D50"/>
    <w:rsid w:val="00E56DD0"/>
    <w:rsid w:val="00E56EA2"/>
    <w:rsid w:val="00E56F86"/>
    <w:rsid w:val="00E56FD3"/>
    <w:rsid w:val="00E5728E"/>
    <w:rsid w:val="00E577D5"/>
    <w:rsid w:val="00E57B41"/>
    <w:rsid w:val="00E57B79"/>
    <w:rsid w:val="00E57D90"/>
    <w:rsid w:val="00E57F6C"/>
    <w:rsid w:val="00E6004B"/>
    <w:rsid w:val="00E6074C"/>
    <w:rsid w:val="00E60A66"/>
    <w:rsid w:val="00E60B37"/>
    <w:rsid w:val="00E60BD2"/>
    <w:rsid w:val="00E60C28"/>
    <w:rsid w:val="00E60C6E"/>
    <w:rsid w:val="00E60E3C"/>
    <w:rsid w:val="00E60E9D"/>
    <w:rsid w:val="00E61031"/>
    <w:rsid w:val="00E612F6"/>
    <w:rsid w:val="00E61304"/>
    <w:rsid w:val="00E613C0"/>
    <w:rsid w:val="00E6169C"/>
    <w:rsid w:val="00E61881"/>
    <w:rsid w:val="00E618C0"/>
    <w:rsid w:val="00E61FCB"/>
    <w:rsid w:val="00E624B3"/>
    <w:rsid w:val="00E62542"/>
    <w:rsid w:val="00E62A26"/>
    <w:rsid w:val="00E62A72"/>
    <w:rsid w:val="00E62B43"/>
    <w:rsid w:val="00E6382E"/>
    <w:rsid w:val="00E63862"/>
    <w:rsid w:val="00E639A6"/>
    <w:rsid w:val="00E63A07"/>
    <w:rsid w:val="00E63C0D"/>
    <w:rsid w:val="00E63DFA"/>
    <w:rsid w:val="00E6413D"/>
    <w:rsid w:val="00E641E8"/>
    <w:rsid w:val="00E64299"/>
    <w:rsid w:val="00E643FA"/>
    <w:rsid w:val="00E64675"/>
    <w:rsid w:val="00E64737"/>
    <w:rsid w:val="00E647CB"/>
    <w:rsid w:val="00E6488D"/>
    <w:rsid w:val="00E6496B"/>
    <w:rsid w:val="00E64F3E"/>
    <w:rsid w:val="00E64F83"/>
    <w:rsid w:val="00E64FED"/>
    <w:rsid w:val="00E652ED"/>
    <w:rsid w:val="00E653DC"/>
    <w:rsid w:val="00E6545F"/>
    <w:rsid w:val="00E6565A"/>
    <w:rsid w:val="00E65682"/>
    <w:rsid w:val="00E65756"/>
    <w:rsid w:val="00E65900"/>
    <w:rsid w:val="00E65A72"/>
    <w:rsid w:val="00E65AF4"/>
    <w:rsid w:val="00E65C21"/>
    <w:rsid w:val="00E65D7B"/>
    <w:rsid w:val="00E663D6"/>
    <w:rsid w:val="00E668DA"/>
    <w:rsid w:val="00E6690E"/>
    <w:rsid w:val="00E66994"/>
    <w:rsid w:val="00E669CB"/>
    <w:rsid w:val="00E6710D"/>
    <w:rsid w:val="00E6753B"/>
    <w:rsid w:val="00E676AA"/>
    <w:rsid w:val="00E67FB9"/>
    <w:rsid w:val="00E70101"/>
    <w:rsid w:val="00E701F9"/>
    <w:rsid w:val="00E70295"/>
    <w:rsid w:val="00E70395"/>
    <w:rsid w:val="00E709EF"/>
    <w:rsid w:val="00E70B5B"/>
    <w:rsid w:val="00E70D20"/>
    <w:rsid w:val="00E70D33"/>
    <w:rsid w:val="00E70D8E"/>
    <w:rsid w:val="00E70FCD"/>
    <w:rsid w:val="00E71057"/>
    <w:rsid w:val="00E713BE"/>
    <w:rsid w:val="00E71473"/>
    <w:rsid w:val="00E714E8"/>
    <w:rsid w:val="00E715B4"/>
    <w:rsid w:val="00E71900"/>
    <w:rsid w:val="00E71AE4"/>
    <w:rsid w:val="00E71B8B"/>
    <w:rsid w:val="00E71BC8"/>
    <w:rsid w:val="00E71D28"/>
    <w:rsid w:val="00E71D47"/>
    <w:rsid w:val="00E71E44"/>
    <w:rsid w:val="00E71E87"/>
    <w:rsid w:val="00E7215B"/>
    <w:rsid w:val="00E723A7"/>
    <w:rsid w:val="00E7253C"/>
    <w:rsid w:val="00E729E1"/>
    <w:rsid w:val="00E72D34"/>
    <w:rsid w:val="00E72D95"/>
    <w:rsid w:val="00E72DFF"/>
    <w:rsid w:val="00E72EAB"/>
    <w:rsid w:val="00E72F93"/>
    <w:rsid w:val="00E73006"/>
    <w:rsid w:val="00E73537"/>
    <w:rsid w:val="00E735BD"/>
    <w:rsid w:val="00E7362C"/>
    <w:rsid w:val="00E736CD"/>
    <w:rsid w:val="00E737D9"/>
    <w:rsid w:val="00E737F0"/>
    <w:rsid w:val="00E73A95"/>
    <w:rsid w:val="00E73C3E"/>
    <w:rsid w:val="00E73C69"/>
    <w:rsid w:val="00E73CE1"/>
    <w:rsid w:val="00E73E8C"/>
    <w:rsid w:val="00E74171"/>
    <w:rsid w:val="00E741B2"/>
    <w:rsid w:val="00E746CB"/>
    <w:rsid w:val="00E747EA"/>
    <w:rsid w:val="00E74AA5"/>
    <w:rsid w:val="00E74C02"/>
    <w:rsid w:val="00E74C70"/>
    <w:rsid w:val="00E75109"/>
    <w:rsid w:val="00E75181"/>
    <w:rsid w:val="00E75304"/>
    <w:rsid w:val="00E75618"/>
    <w:rsid w:val="00E7569D"/>
    <w:rsid w:val="00E75DB5"/>
    <w:rsid w:val="00E75DDD"/>
    <w:rsid w:val="00E765D2"/>
    <w:rsid w:val="00E76755"/>
    <w:rsid w:val="00E76D15"/>
    <w:rsid w:val="00E77120"/>
    <w:rsid w:val="00E7788E"/>
    <w:rsid w:val="00E77C24"/>
    <w:rsid w:val="00E77EB2"/>
    <w:rsid w:val="00E8008F"/>
    <w:rsid w:val="00E8012A"/>
    <w:rsid w:val="00E801BC"/>
    <w:rsid w:val="00E801FB"/>
    <w:rsid w:val="00E80356"/>
    <w:rsid w:val="00E80422"/>
    <w:rsid w:val="00E8069C"/>
    <w:rsid w:val="00E807A9"/>
    <w:rsid w:val="00E80933"/>
    <w:rsid w:val="00E80E25"/>
    <w:rsid w:val="00E81049"/>
    <w:rsid w:val="00E81182"/>
    <w:rsid w:val="00E81286"/>
    <w:rsid w:val="00E81585"/>
    <w:rsid w:val="00E815AE"/>
    <w:rsid w:val="00E815D8"/>
    <w:rsid w:val="00E81AD2"/>
    <w:rsid w:val="00E81AFC"/>
    <w:rsid w:val="00E81B8E"/>
    <w:rsid w:val="00E81CD0"/>
    <w:rsid w:val="00E81CE9"/>
    <w:rsid w:val="00E82066"/>
    <w:rsid w:val="00E820AA"/>
    <w:rsid w:val="00E824A2"/>
    <w:rsid w:val="00E824B5"/>
    <w:rsid w:val="00E828A2"/>
    <w:rsid w:val="00E82AEF"/>
    <w:rsid w:val="00E82B38"/>
    <w:rsid w:val="00E82E82"/>
    <w:rsid w:val="00E83050"/>
    <w:rsid w:val="00E83498"/>
    <w:rsid w:val="00E834A8"/>
    <w:rsid w:val="00E83593"/>
    <w:rsid w:val="00E837A0"/>
    <w:rsid w:val="00E83975"/>
    <w:rsid w:val="00E83BE5"/>
    <w:rsid w:val="00E83C90"/>
    <w:rsid w:val="00E83D38"/>
    <w:rsid w:val="00E83DF4"/>
    <w:rsid w:val="00E83E65"/>
    <w:rsid w:val="00E83F43"/>
    <w:rsid w:val="00E84078"/>
    <w:rsid w:val="00E841B5"/>
    <w:rsid w:val="00E84471"/>
    <w:rsid w:val="00E8449E"/>
    <w:rsid w:val="00E84515"/>
    <w:rsid w:val="00E84766"/>
    <w:rsid w:val="00E8489F"/>
    <w:rsid w:val="00E8490E"/>
    <w:rsid w:val="00E84929"/>
    <w:rsid w:val="00E84A00"/>
    <w:rsid w:val="00E84C9B"/>
    <w:rsid w:val="00E84D43"/>
    <w:rsid w:val="00E84EC2"/>
    <w:rsid w:val="00E850CA"/>
    <w:rsid w:val="00E8522E"/>
    <w:rsid w:val="00E85421"/>
    <w:rsid w:val="00E8543E"/>
    <w:rsid w:val="00E854F5"/>
    <w:rsid w:val="00E8583E"/>
    <w:rsid w:val="00E85CFC"/>
    <w:rsid w:val="00E85E56"/>
    <w:rsid w:val="00E86049"/>
    <w:rsid w:val="00E8663B"/>
    <w:rsid w:val="00E8663D"/>
    <w:rsid w:val="00E86654"/>
    <w:rsid w:val="00E86656"/>
    <w:rsid w:val="00E866E1"/>
    <w:rsid w:val="00E86A1A"/>
    <w:rsid w:val="00E86AEC"/>
    <w:rsid w:val="00E86DC6"/>
    <w:rsid w:val="00E86ED9"/>
    <w:rsid w:val="00E87200"/>
    <w:rsid w:val="00E872D8"/>
    <w:rsid w:val="00E875C8"/>
    <w:rsid w:val="00E875CE"/>
    <w:rsid w:val="00E8799B"/>
    <w:rsid w:val="00E87A6D"/>
    <w:rsid w:val="00E87EA9"/>
    <w:rsid w:val="00E87F73"/>
    <w:rsid w:val="00E87F9E"/>
    <w:rsid w:val="00E90373"/>
    <w:rsid w:val="00E9082E"/>
    <w:rsid w:val="00E90BF7"/>
    <w:rsid w:val="00E90D8B"/>
    <w:rsid w:val="00E90FB9"/>
    <w:rsid w:val="00E9101A"/>
    <w:rsid w:val="00E910D6"/>
    <w:rsid w:val="00E91396"/>
    <w:rsid w:val="00E91804"/>
    <w:rsid w:val="00E91864"/>
    <w:rsid w:val="00E918BD"/>
    <w:rsid w:val="00E91D12"/>
    <w:rsid w:val="00E91D98"/>
    <w:rsid w:val="00E91E69"/>
    <w:rsid w:val="00E92065"/>
    <w:rsid w:val="00E920B6"/>
    <w:rsid w:val="00E924D1"/>
    <w:rsid w:val="00E92543"/>
    <w:rsid w:val="00E928D0"/>
    <w:rsid w:val="00E92942"/>
    <w:rsid w:val="00E929E3"/>
    <w:rsid w:val="00E92A44"/>
    <w:rsid w:val="00E92B5A"/>
    <w:rsid w:val="00E92FCE"/>
    <w:rsid w:val="00E931A2"/>
    <w:rsid w:val="00E932CE"/>
    <w:rsid w:val="00E93403"/>
    <w:rsid w:val="00E93460"/>
    <w:rsid w:val="00E935B6"/>
    <w:rsid w:val="00E935DD"/>
    <w:rsid w:val="00E937C8"/>
    <w:rsid w:val="00E93821"/>
    <w:rsid w:val="00E93852"/>
    <w:rsid w:val="00E93964"/>
    <w:rsid w:val="00E93C2A"/>
    <w:rsid w:val="00E94160"/>
    <w:rsid w:val="00E944F6"/>
    <w:rsid w:val="00E9499B"/>
    <w:rsid w:val="00E94B26"/>
    <w:rsid w:val="00E94F32"/>
    <w:rsid w:val="00E950DC"/>
    <w:rsid w:val="00E9522D"/>
    <w:rsid w:val="00E95296"/>
    <w:rsid w:val="00E953B5"/>
    <w:rsid w:val="00E953BA"/>
    <w:rsid w:val="00E95992"/>
    <w:rsid w:val="00E95AE8"/>
    <w:rsid w:val="00E95CC3"/>
    <w:rsid w:val="00E95CD7"/>
    <w:rsid w:val="00E95D9D"/>
    <w:rsid w:val="00E95E00"/>
    <w:rsid w:val="00E960D5"/>
    <w:rsid w:val="00E961A7"/>
    <w:rsid w:val="00E964F0"/>
    <w:rsid w:val="00E967FF"/>
    <w:rsid w:val="00E969B2"/>
    <w:rsid w:val="00E96BBA"/>
    <w:rsid w:val="00E96D33"/>
    <w:rsid w:val="00E97223"/>
    <w:rsid w:val="00E97371"/>
    <w:rsid w:val="00E97555"/>
    <w:rsid w:val="00E97AEC"/>
    <w:rsid w:val="00E97CBA"/>
    <w:rsid w:val="00E97CD0"/>
    <w:rsid w:val="00E97D78"/>
    <w:rsid w:val="00E97EDE"/>
    <w:rsid w:val="00E97EED"/>
    <w:rsid w:val="00EA001A"/>
    <w:rsid w:val="00EA0286"/>
    <w:rsid w:val="00EA045D"/>
    <w:rsid w:val="00EA06A1"/>
    <w:rsid w:val="00EA0A20"/>
    <w:rsid w:val="00EA0AD3"/>
    <w:rsid w:val="00EA0AF7"/>
    <w:rsid w:val="00EA0C53"/>
    <w:rsid w:val="00EA0C71"/>
    <w:rsid w:val="00EA0DB5"/>
    <w:rsid w:val="00EA0E96"/>
    <w:rsid w:val="00EA0F70"/>
    <w:rsid w:val="00EA1159"/>
    <w:rsid w:val="00EA1436"/>
    <w:rsid w:val="00EA15AF"/>
    <w:rsid w:val="00EA161A"/>
    <w:rsid w:val="00EA16CA"/>
    <w:rsid w:val="00EA18CB"/>
    <w:rsid w:val="00EA1999"/>
    <w:rsid w:val="00EA1A52"/>
    <w:rsid w:val="00EA1B04"/>
    <w:rsid w:val="00EA1B8B"/>
    <w:rsid w:val="00EA1CE3"/>
    <w:rsid w:val="00EA1D4C"/>
    <w:rsid w:val="00EA211D"/>
    <w:rsid w:val="00EA232E"/>
    <w:rsid w:val="00EA2355"/>
    <w:rsid w:val="00EA2445"/>
    <w:rsid w:val="00EA27E5"/>
    <w:rsid w:val="00EA2849"/>
    <w:rsid w:val="00EA28A0"/>
    <w:rsid w:val="00EA29FD"/>
    <w:rsid w:val="00EA2CB1"/>
    <w:rsid w:val="00EA2E94"/>
    <w:rsid w:val="00EA2FE3"/>
    <w:rsid w:val="00EA312B"/>
    <w:rsid w:val="00EA331D"/>
    <w:rsid w:val="00EA3858"/>
    <w:rsid w:val="00EA38ED"/>
    <w:rsid w:val="00EA3EF0"/>
    <w:rsid w:val="00EA3FEC"/>
    <w:rsid w:val="00EA45F8"/>
    <w:rsid w:val="00EA4703"/>
    <w:rsid w:val="00EA4927"/>
    <w:rsid w:val="00EA4EE4"/>
    <w:rsid w:val="00EA5127"/>
    <w:rsid w:val="00EA5288"/>
    <w:rsid w:val="00EA5298"/>
    <w:rsid w:val="00EA5359"/>
    <w:rsid w:val="00EA5399"/>
    <w:rsid w:val="00EA53AA"/>
    <w:rsid w:val="00EA54DC"/>
    <w:rsid w:val="00EA5580"/>
    <w:rsid w:val="00EA5642"/>
    <w:rsid w:val="00EA57EE"/>
    <w:rsid w:val="00EA582E"/>
    <w:rsid w:val="00EA5C32"/>
    <w:rsid w:val="00EA5F92"/>
    <w:rsid w:val="00EA6387"/>
    <w:rsid w:val="00EA645B"/>
    <w:rsid w:val="00EA68B4"/>
    <w:rsid w:val="00EA69E4"/>
    <w:rsid w:val="00EA6A32"/>
    <w:rsid w:val="00EA6B30"/>
    <w:rsid w:val="00EA6C03"/>
    <w:rsid w:val="00EA6C4C"/>
    <w:rsid w:val="00EA6E32"/>
    <w:rsid w:val="00EA6EBD"/>
    <w:rsid w:val="00EA7181"/>
    <w:rsid w:val="00EA7244"/>
    <w:rsid w:val="00EA724F"/>
    <w:rsid w:val="00EA7A93"/>
    <w:rsid w:val="00EA7DBB"/>
    <w:rsid w:val="00EA7E98"/>
    <w:rsid w:val="00EB0025"/>
    <w:rsid w:val="00EB0121"/>
    <w:rsid w:val="00EB022E"/>
    <w:rsid w:val="00EB0256"/>
    <w:rsid w:val="00EB05EC"/>
    <w:rsid w:val="00EB0B9B"/>
    <w:rsid w:val="00EB0BC9"/>
    <w:rsid w:val="00EB0C75"/>
    <w:rsid w:val="00EB0CF2"/>
    <w:rsid w:val="00EB0DB8"/>
    <w:rsid w:val="00EB0F18"/>
    <w:rsid w:val="00EB0F9A"/>
    <w:rsid w:val="00EB1253"/>
    <w:rsid w:val="00EB12D5"/>
    <w:rsid w:val="00EB147B"/>
    <w:rsid w:val="00EB15DB"/>
    <w:rsid w:val="00EB18D9"/>
    <w:rsid w:val="00EB19DA"/>
    <w:rsid w:val="00EB1E04"/>
    <w:rsid w:val="00EB1F27"/>
    <w:rsid w:val="00EB1F6F"/>
    <w:rsid w:val="00EB22CE"/>
    <w:rsid w:val="00EB248F"/>
    <w:rsid w:val="00EB24BE"/>
    <w:rsid w:val="00EB25FF"/>
    <w:rsid w:val="00EB2670"/>
    <w:rsid w:val="00EB286B"/>
    <w:rsid w:val="00EB2906"/>
    <w:rsid w:val="00EB2B23"/>
    <w:rsid w:val="00EB32DA"/>
    <w:rsid w:val="00EB3B77"/>
    <w:rsid w:val="00EB3CE9"/>
    <w:rsid w:val="00EB3E07"/>
    <w:rsid w:val="00EB3E3C"/>
    <w:rsid w:val="00EB3E4D"/>
    <w:rsid w:val="00EB40CC"/>
    <w:rsid w:val="00EB4407"/>
    <w:rsid w:val="00EB44FC"/>
    <w:rsid w:val="00EB4526"/>
    <w:rsid w:val="00EB458E"/>
    <w:rsid w:val="00EB4600"/>
    <w:rsid w:val="00EB472A"/>
    <w:rsid w:val="00EB484E"/>
    <w:rsid w:val="00EB492A"/>
    <w:rsid w:val="00EB4AFC"/>
    <w:rsid w:val="00EB4B5A"/>
    <w:rsid w:val="00EB4BBE"/>
    <w:rsid w:val="00EB4E0F"/>
    <w:rsid w:val="00EB4F4A"/>
    <w:rsid w:val="00EB546A"/>
    <w:rsid w:val="00EB5A2B"/>
    <w:rsid w:val="00EB5A39"/>
    <w:rsid w:val="00EB5CF7"/>
    <w:rsid w:val="00EB5D0B"/>
    <w:rsid w:val="00EB60C3"/>
    <w:rsid w:val="00EB626A"/>
    <w:rsid w:val="00EB6396"/>
    <w:rsid w:val="00EB6455"/>
    <w:rsid w:val="00EB6A88"/>
    <w:rsid w:val="00EB6B01"/>
    <w:rsid w:val="00EB6C8E"/>
    <w:rsid w:val="00EB6E48"/>
    <w:rsid w:val="00EB6E9F"/>
    <w:rsid w:val="00EB759E"/>
    <w:rsid w:val="00EB7668"/>
    <w:rsid w:val="00EB7795"/>
    <w:rsid w:val="00EB7909"/>
    <w:rsid w:val="00EB79A0"/>
    <w:rsid w:val="00EB7A16"/>
    <w:rsid w:val="00EB7B69"/>
    <w:rsid w:val="00EB7BC4"/>
    <w:rsid w:val="00EB7D9B"/>
    <w:rsid w:val="00EC005B"/>
    <w:rsid w:val="00EC00E0"/>
    <w:rsid w:val="00EC021F"/>
    <w:rsid w:val="00EC03B4"/>
    <w:rsid w:val="00EC0591"/>
    <w:rsid w:val="00EC0A2F"/>
    <w:rsid w:val="00EC0DC3"/>
    <w:rsid w:val="00EC1231"/>
    <w:rsid w:val="00EC1501"/>
    <w:rsid w:val="00EC16FE"/>
    <w:rsid w:val="00EC19CE"/>
    <w:rsid w:val="00EC1B52"/>
    <w:rsid w:val="00EC1C00"/>
    <w:rsid w:val="00EC1CBB"/>
    <w:rsid w:val="00EC1F3E"/>
    <w:rsid w:val="00EC2088"/>
    <w:rsid w:val="00EC20F3"/>
    <w:rsid w:val="00EC22C8"/>
    <w:rsid w:val="00EC23CC"/>
    <w:rsid w:val="00EC2454"/>
    <w:rsid w:val="00EC25DF"/>
    <w:rsid w:val="00EC262A"/>
    <w:rsid w:val="00EC26B8"/>
    <w:rsid w:val="00EC2822"/>
    <w:rsid w:val="00EC2ADB"/>
    <w:rsid w:val="00EC2C3D"/>
    <w:rsid w:val="00EC2C59"/>
    <w:rsid w:val="00EC2E6F"/>
    <w:rsid w:val="00EC30BB"/>
    <w:rsid w:val="00EC315D"/>
    <w:rsid w:val="00EC33C9"/>
    <w:rsid w:val="00EC34EC"/>
    <w:rsid w:val="00EC36C0"/>
    <w:rsid w:val="00EC36E4"/>
    <w:rsid w:val="00EC374B"/>
    <w:rsid w:val="00EC3785"/>
    <w:rsid w:val="00EC387B"/>
    <w:rsid w:val="00EC38BB"/>
    <w:rsid w:val="00EC3A05"/>
    <w:rsid w:val="00EC3AA8"/>
    <w:rsid w:val="00EC3B03"/>
    <w:rsid w:val="00EC3D03"/>
    <w:rsid w:val="00EC4383"/>
    <w:rsid w:val="00EC4573"/>
    <w:rsid w:val="00EC4703"/>
    <w:rsid w:val="00EC4968"/>
    <w:rsid w:val="00EC4BB8"/>
    <w:rsid w:val="00EC4EB3"/>
    <w:rsid w:val="00EC528C"/>
    <w:rsid w:val="00EC5B51"/>
    <w:rsid w:val="00EC5B9C"/>
    <w:rsid w:val="00EC5F44"/>
    <w:rsid w:val="00EC5F8A"/>
    <w:rsid w:val="00EC6001"/>
    <w:rsid w:val="00EC604C"/>
    <w:rsid w:val="00EC60A8"/>
    <w:rsid w:val="00EC6108"/>
    <w:rsid w:val="00EC67F4"/>
    <w:rsid w:val="00EC6A15"/>
    <w:rsid w:val="00EC6FFA"/>
    <w:rsid w:val="00EC7038"/>
    <w:rsid w:val="00EC70D4"/>
    <w:rsid w:val="00EC74EE"/>
    <w:rsid w:val="00EC7591"/>
    <w:rsid w:val="00EC7952"/>
    <w:rsid w:val="00EC7C62"/>
    <w:rsid w:val="00EC7D53"/>
    <w:rsid w:val="00EC7ECA"/>
    <w:rsid w:val="00ED0023"/>
    <w:rsid w:val="00ED01CC"/>
    <w:rsid w:val="00ED02AA"/>
    <w:rsid w:val="00ED0306"/>
    <w:rsid w:val="00ED03A5"/>
    <w:rsid w:val="00ED06E9"/>
    <w:rsid w:val="00ED07FA"/>
    <w:rsid w:val="00ED0C38"/>
    <w:rsid w:val="00ED1108"/>
    <w:rsid w:val="00ED1152"/>
    <w:rsid w:val="00ED1260"/>
    <w:rsid w:val="00ED1613"/>
    <w:rsid w:val="00ED1616"/>
    <w:rsid w:val="00ED191C"/>
    <w:rsid w:val="00ED1A16"/>
    <w:rsid w:val="00ED1CCE"/>
    <w:rsid w:val="00ED1D91"/>
    <w:rsid w:val="00ED2120"/>
    <w:rsid w:val="00ED23E9"/>
    <w:rsid w:val="00ED27B7"/>
    <w:rsid w:val="00ED2800"/>
    <w:rsid w:val="00ED2B52"/>
    <w:rsid w:val="00ED2B66"/>
    <w:rsid w:val="00ED2E20"/>
    <w:rsid w:val="00ED3129"/>
    <w:rsid w:val="00ED31B2"/>
    <w:rsid w:val="00ED32C8"/>
    <w:rsid w:val="00ED3401"/>
    <w:rsid w:val="00ED35F4"/>
    <w:rsid w:val="00ED3B7D"/>
    <w:rsid w:val="00ED3B85"/>
    <w:rsid w:val="00ED3F57"/>
    <w:rsid w:val="00ED3FAB"/>
    <w:rsid w:val="00ED47FA"/>
    <w:rsid w:val="00ED4A11"/>
    <w:rsid w:val="00ED4B0D"/>
    <w:rsid w:val="00ED4F03"/>
    <w:rsid w:val="00ED4F0E"/>
    <w:rsid w:val="00ED5BD0"/>
    <w:rsid w:val="00ED5D68"/>
    <w:rsid w:val="00ED5F92"/>
    <w:rsid w:val="00ED603D"/>
    <w:rsid w:val="00ED6426"/>
    <w:rsid w:val="00ED65F9"/>
    <w:rsid w:val="00ED662F"/>
    <w:rsid w:val="00ED66B6"/>
    <w:rsid w:val="00ED66E2"/>
    <w:rsid w:val="00ED6775"/>
    <w:rsid w:val="00ED684F"/>
    <w:rsid w:val="00ED6A92"/>
    <w:rsid w:val="00ED6AD6"/>
    <w:rsid w:val="00ED6B0B"/>
    <w:rsid w:val="00ED6FE3"/>
    <w:rsid w:val="00ED7010"/>
    <w:rsid w:val="00ED7151"/>
    <w:rsid w:val="00ED71C1"/>
    <w:rsid w:val="00ED71D7"/>
    <w:rsid w:val="00ED72D6"/>
    <w:rsid w:val="00ED76E9"/>
    <w:rsid w:val="00ED79F3"/>
    <w:rsid w:val="00ED7C0F"/>
    <w:rsid w:val="00ED7CA0"/>
    <w:rsid w:val="00ED7CA5"/>
    <w:rsid w:val="00ED7D93"/>
    <w:rsid w:val="00ED7DE8"/>
    <w:rsid w:val="00EE0068"/>
    <w:rsid w:val="00EE0235"/>
    <w:rsid w:val="00EE0266"/>
    <w:rsid w:val="00EE099D"/>
    <w:rsid w:val="00EE0BA7"/>
    <w:rsid w:val="00EE0CDA"/>
    <w:rsid w:val="00EE0E2C"/>
    <w:rsid w:val="00EE1084"/>
    <w:rsid w:val="00EE10EF"/>
    <w:rsid w:val="00EE1232"/>
    <w:rsid w:val="00EE141C"/>
    <w:rsid w:val="00EE14A0"/>
    <w:rsid w:val="00EE14CA"/>
    <w:rsid w:val="00EE161F"/>
    <w:rsid w:val="00EE1898"/>
    <w:rsid w:val="00EE1B0A"/>
    <w:rsid w:val="00EE1BF1"/>
    <w:rsid w:val="00EE1D80"/>
    <w:rsid w:val="00EE1F0E"/>
    <w:rsid w:val="00EE1FE0"/>
    <w:rsid w:val="00EE200A"/>
    <w:rsid w:val="00EE20F4"/>
    <w:rsid w:val="00EE21BD"/>
    <w:rsid w:val="00EE21C9"/>
    <w:rsid w:val="00EE229C"/>
    <w:rsid w:val="00EE22B4"/>
    <w:rsid w:val="00EE22E1"/>
    <w:rsid w:val="00EE2348"/>
    <w:rsid w:val="00EE273A"/>
    <w:rsid w:val="00EE277C"/>
    <w:rsid w:val="00EE284F"/>
    <w:rsid w:val="00EE2866"/>
    <w:rsid w:val="00EE2A3B"/>
    <w:rsid w:val="00EE2C21"/>
    <w:rsid w:val="00EE2E20"/>
    <w:rsid w:val="00EE2EEE"/>
    <w:rsid w:val="00EE303B"/>
    <w:rsid w:val="00EE32BF"/>
    <w:rsid w:val="00EE32D3"/>
    <w:rsid w:val="00EE36D4"/>
    <w:rsid w:val="00EE384A"/>
    <w:rsid w:val="00EE390D"/>
    <w:rsid w:val="00EE399B"/>
    <w:rsid w:val="00EE3C4D"/>
    <w:rsid w:val="00EE402C"/>
    <w:rsid w:val="00EE403B"/>
    <w:rsid w:val="00EE416F"/>
    <w:rsid w:val="00EE473C"/>
    <w:rsid w:val="00EE4AEE"/>
    <w:rsid w:val="00EE547E"/>
    <w:rsid w:val="00EE54CF"/>
    <w:rsid w:val="00EE5558"/>
    <w:rsid w:val="00EE58B1"/>
    <w:rsid w:val="00EE5A7A"/>
    <w:rsid w:val="00EE5D62"/>
    <w:rsid w:val="00EE5DD7"/>
    <w:rsid w:val="00EE609F"/>
    <w:rsid w:val="00EE61CC"/>
    <w:rsid w:val="00EE6368"/>
    <w:rsid w:val="00EE6437"/>
    <w:rsid w:val="00EE6650"/>
    <w:rsid w:val="00EE676A"/>
    <w:rsid w:val="00EE6D3F"/>
    <w:rsid w:val="00EE6F1C"/>
    <w:rsid w:val="00EE74B8"/>
    <w:rsid w:val="00EE751F"/>
    <w:rsid w:val="00EE7881"/>
    <w:rsid w:val="00EE789C"/>
    <w:rsid w:val="00EE7A91"/>
    <w:rsid w:val="00EE7BD2"/>
    <w:rsid w:val="00EE7C81"/>
    <w:rsid w:val="00EE7D4E"/>
    <w:rsid w:val="00EE7D54"/>
    <w:rsid w:val="00EE7DBB"/>
    <w:rsid w:val="00EF0025"/>
    <w:rsid w:val="00EF03F7"/>
    <w:rsid w:val="00EF050B"/>
    <w:rsid w:val="00EF0955"/>
    <w:rsid w:val="00EF0B9D"/>
    <w:rsid w:val="00EF0BB1"/>
    <w:rsid w:val="00EF0CA4"/>
    <w:rsid w:val="00EF0F23"/>
    <w:rsid w:val="00EF0F46"/>
    <w:rsid w:val="00EF127E"/>
    <w:rsid w:val="00EF1280"/>
    <w:rsid w:val="00EF12A1"/>
    <w:rsid w:val="00EF1394"/>
    <w:rsid w:val="00EF159A"/>
    <w:rsid w:val="00EF1723"/>
    <w:rsid w:val="00EF1752"/>
    <w:rsid w:val="00EF17A1"/>
    <w:rsid w:val="00EF187C"/>
    <w:rsid w:val="00EF1918"/>
    <w:rsid w:val="00EF1972"/>
    <w:rsid w:val="00EF1AD8"/>
    <w:rsid w:val="00EF1AFA"/>
    <w:rsid w:val="00EF1CC6"/>
    <w:rsid w:val="00EF1E76"/>
    <w:rsid w:val="00EF2170"/>
    <w:rsid w:val="00EF21E4"/>
    <w:rsid w:val="00EF22BD"/>
    <w:rsid w:val="00EF253E"/>
    <w:rsid w:val="00EF284C"/>
    <w:rsid w:val="00EF28D3"/>
    <w:rsid w:val="00EF2A52"/>
    <w:rsid w:val="00EF2ADF"/>
    <w:rsid w:val="00EF2BAF"/>
    <w:rsid w:val="00EF2D0F"/>
    <w:rsid w:val="00EF2E1C"/>
    <w:rsid w:val="00EF2E85"/>
    <w:rsid w:val="00EF327B"/>
    <w:rsid w:val="00EF3764"/>
    <w:rsid w:val="00EF3E3E"/>
    <w:rsid w:val="00EF4030"/>
    <w:rsid w:val="00EF447B"/>
    <w:rsid w:val="00EF497B"/>
    <w:rsid w:val="00EF49B5"/>
    <w:rsid w:val="00EF4BE5"/>
    <w:rsid w:val="00EF4C0C"/>
    <w:rsid w:val="00EF4D3D"/>
    <w:rsid w:val="00EF4EB5"/>
    <w:rsid w:val="00EF536C"/>
    <w:rsid w:val="00EF5639"/>
    <w:rsid w:val="00EF5702"/>
    <w:rsid w:val="00EF5898"/>
    <w:rsid w:val="00EF5A12"/>
    <w:rsid w:val="00EF5CE5"/>
    <w:rsid w:val="00EF5D34"/>
    <w:rsid w:val="00EF62D1"/>
    <w:rsid w:val="00EF633B"/>
    <w:rsid w:val="00EF638E"/>
    <w:rsid w:val="00EF642E"/>
    <w:rsid w:val="00EF6576"/>
    <w:rsid w:val="00EF67D6"/>
    <w:rsid w:val="00EF67F8"/>
    <w:rsid w:val="00EF6A47"/>
    <w:rsid w:val="00EF6B22"/>
    <w:rsid w:val="00EF6B2E"/>
    <w:rsid w:val="00EF6F95"/>
    <w:rsid w:val="00EF7107"/>
    <w:rsid w:val="00EF7738"/>
    <w:rsid w:val="00EF7757"/>
    <w:rsid w:val="00EF7797"/>
    <w:rsid w:val="00EF7DF6"/>
    <w:rsid w:val="00F00252"/>
    <w:rsid w:val="00F00328"/>
    <w:rsid w:val="00F00465"/>
    <w:rsid w:val="00F0054C"/>
    <w:rsid w:val="00F00A5A"/>
    <w:rsid w:val="00F00D1C"/>
    <w:rsid w:val="00F00D49"/>
    <w:rsid w:val="00F013C4"/>
    <w:rsid w:val="00F013ED"/>
    <w:rsid w:val="00F01583"/>
    <w:rsid w:val="00F0159E"/>
    <w:rsid w:val="00F01A15"/>
    <w:rsid w:val="00F01A26"/>
    <w:rsid w:val="00F01B94"/>
    <w:rsid w:val="00F020B2"/>
    <w:rsid w:val="00F0214D"/>
    <w:rsid w:val="00F02389"/>
    <w:rsid w:val="00F023C0"/>
    <w:rsid w:val="00F0262E"/>
    <w:rsid w:val="00F0287F"/>
    <w:rsid w:val="00F028BC"/>
    <w:rsid w:val="00F029C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D54"/>
    <w:rsid w:val="00F052FD"/>
    <w:rsid w:val="00F05569"/>
    <w:rsid w:val="00F05916"/>
    <w:rsid w:val="00F05B59"/>
    <w:rsid w:val="00F0617A"/>
    <w:rsid w:val="00F061BA"/>
    <w:rsid w:val="00F061BB"/>
    <w:rsid w:val="00F061D1"/>
    <w:rsid w:val="00F0630C"/>
    <w:rsid w:val="00F06599"/>
    <w:rsid w:val="00F06783"/>
    <w:rsid w:val="00F068A4"/>
    <w:rsid w:val="00F06C81"/>
    <w:rsid w:val="00F07623"/>
    <w:rsid w:val="00F078EA"/>
    <w:rsid w:val="00F07987"/>
    <w:rsid w:val="00F07A95"/>
    <w:rsid w:val="00F07EDE"/>
    <w:rsid w:val="00F10021"/>
    <w:rsid w:val="00F1014B"/>
    <w:rsid w:val="00F103A9"/>
    <w:rsid w:val="00F10551"/>
    <w:rsid w:val="00F105FD"/>
    <w:rsid w:val="00F106C6"/>
    <w:rsid w:val="00F10D3A"/>
    <w:rsid w:val="00F10DD0"/>
    <w:rsid w:val="00F10E70"/>
    <w:rsid w:val="00F111F4"/>
    <w:rsid w:val="00F113C9"/>
    <w:rsid w:val="00F1151C"/>
    <w:rsid w:val="00F11520"/>
    <w:rsid w:val="00F117E7"/>
    <w:rsid w:val="00F11BBF"/>
    <w:rsid w:val="00F11C0D"/>
    <w:rsid w:val="00F11CFE"/>
    <w:rsid w:val="00F12030"/>
    <w:rsid w:val="00F12160"/>
    <w:rsid w:val="00F1222F"/>
    <w:rsid w:val="00F125DE"/>
    <w:rsid w:val="00F1271B"/>
    <w:rsid w:val="00F12815"/>
    <w:rsid w:val="00F12897"/>
    <w:rsid w:val="00F12976"/>
    <w:rsid w:val="00F12BF2"/>
    <w:rsid w:val="00F12CFA"/>
    <w:rsid w:val="00F12E3B"/>
    <w:rsid w:val="00F12E47"/>
    <w:rsid w:val="00F12EBC"/>
    <w:rsid w:val="00F13028"/>
    <w:rsid w:val="00F13210"/>
    <w:rsid w:val="00F1326E"/>
    <w:rsid w:val="00F1334C"/>
    <w:rsid w:val="00F13938"/>
    <w:rsid w:val="00F13B08"/>
    <w:rsid w:val="00F13ECD"/>
    <w:rsid w:val="00F141DC"/>
    <w:rsid w:val="00F1420A"/>
    <w:rsid w:val="00F14242"/>
    <w:rsid w:val="00F14352"/>
    <w:rsid w:val="00F1486D"/>
    <w:rsid w:val="00F14CC3"/>
    <w:rsid w:val="00F14D6F"/>
    <w:rsid w:val="00F14F20"/>
    <w:rsid w:val="00F15060"/>
    <w:rsid w:val="00F15100"/>
    <w:rsid w:val="00F155AB"/>
    <w:rsid w:val="00F15612"/>
    <w:rsid w:val="00F1575E"/>
    <w:rsid w:val="00F15A1E"/>
    <w:rsid w:val="00F15A78"/>
    <w:rsid w:val="00F15BE4"/>
    <w:rsid w:val="00F15D37"/>
    <w:rsid w:val="00F15DFB"/>
    <w:rsid w:val="00F15EF5"/>
    <w:rsid w:val="00F165F5"/>
    <w:rsid w:val="00F16861"/>
    <w:rsid w:val="00F16ABA"/>
    <w:rsid w:val="00F16C21"/>
    <w:rsid w:val="00F16F05"/>
    <w:rsid w:val="00F16FD5"/>
    <w:rsid w:val="00F1720C"/>
    <w:rsid w:val="00F174EC"/>
    <w:rsid w:val="00F17660"/>
    <w:rsid w:val="00F176CC"/>
    <w:rsid w:val="00F1783F"/>
    <w:rsid w:val="00F1789B"/>
    <w:rsid w:val="00F20040"/>
    <w:rsid w:val="00F203F7"/>
    <w:rsid w:val="00F204D6"/>
    <w:rsid w:val="00F20553"/>
    <w:rsid w:val="00F2057F"/>
    <w:rsid w:val="00F2058F"/>
    <w:rsid w:val="00F20A64"/>
    <w:rsid w:val="00F20E15"/>
    <w:rsid w:val="00F20EB9"/>
    <w:rsid w:val="00F20F62"/>
    <w:rsid w:val="00F21094"/>
    <w:rsid w:val="00F2197B"/>
    <w:rsid w:val="00F21BF7"/>
    <w:rsid w:val="00F21D64"/>
    <w:rsid w:val="00F21E06"/>
    <w:rsid w:val="00F22232"/>
    <w:rsid w:val="00F2226F"/>
    <w:rsid w:val="00F22355"/>
    <w:rsid w:val="00F22524"/>
    <w:rsid w:val="00F22693"/>
    <w:rsid w:val="00F22792"/>
    <w:rsid w:val="00F227D0"/>
    <w:rsid w:val="00F22DF8"/>
    <w:rsid w:val="00F22EB2"/>
    <w:rsid w:val="00F22EE6"/>
    <w:rsid w:val="00F22FEF"/>
    <w:rsid w:val="00F230AD"/>
    <w:rsid w:val="00F23161"/>
    <w:rsid w:val="00F2316D"/>
    <w:rsid w:val="00F233BD"/>
    <w:rsid w:val="00F235CD"/>
    <w:rsid w:val="00F23741"/>
    <w:rsid w:val="00F23756"/>
    <w:rsid w:val="00F23815"/>
    <w:rsid w:val="00F23864"/>
    <w:rsid w:val="00F23BF2"/>
    <w:rsid w:val="00F23D26"/>
    <w:rsid w:val="00F23F78"/>
    <w:rsid w:val="00F241C3"/>
    <w:rsid w:val="00F24791"/>
    <w:rsid w:val="00F247E5"/>
    <w:rsid w:val="00F24AE7"/>
    <w:rsid w:val="00F24B1A"/>
    <w:rsid w:val="00F24E93"/>
    <w:rsid w:val="00F250B3"/>
    <w:rsid w:val="00F254C7"/>
    <w:rsid w:val="00F255EE"/>
    <w:rsid w:val="00F257DB"/>
    <w:rsid w:val="00F25A27"/>
    <w:rsid w:val="00F25B0E"/>
    <w:rsid w:val="00F25BF3"/>
    <w:rsid w:val="00F25CCF"/>
    <w:rsid w:val="00F25FEB"/>
    <w:rsid w:val="00F263A7"/>
    <w:rsid w:val="00F26531"/>
    <w:rsid w:val="00F26A6E"/>
    <w:rsid w:val="00F26B17"/>
    <w:rsid w:val="00F27010"/>
    <w:rsid w:val="00F2762F"/>
    <w:rsid w:val="00F27710"/>
    <w:rsid w:val="00F27A22"/>
    <w:rsid w:val="00F27C89"/>
    <w:rsid w:val="00F27F7D"/>
    <w:rsid w:val="00F27FC0"/>
    <w:rsid w:val="00F302B7"/>
    <w:rsid w:val="00F30329"/>
    <w:rsid w:val="00F305BF"/>
    <w:rsid w:val="00F30806"/>
    <w:rsid w:val="00F30BED"/>
    <w:rsid w:val="00F30C2E"/>
    <w:rsid w:val="00F30D08"/>
    <w:rsid w:val="00F30D24"/>
    <w:rsid w:val="00F30E73"/>
    <w:rsid w:val="00F30ED5"/>
    <w:rsid w:val="00F30EDB"/>
    <w:rsid w:val="00F30EDC"/>
    <w:rsid w:val="00F31086"/>
    <w:rsid w:val="00F312EC"/>
    <w:rsid w:val="00F316BF"/>
    <w:rsid w:val="00F32048"/>
    <w:rsid w:val="00F32288"/>
    <w:rsid w:val="00F3259A"/>
    <w:rsid w:val="00F32B8B"/>
    <w:rsid w:val="00F32C01"/>
    <w:rsid w:val="00F32C81"/>
    <w:rsid w:val="00F32D33"/>
    <w:rsid w:val="00F32E65"/>
    <w:rsid w:val="00F331BC"/>
    <w:rsid w:val="00F33283"/>
    <w:rsid w:val="00F33312"/>
    <w:rsid w:val="00F33BD1"/>
    <w:rsid w:val="00F33E45"/>
    <w:rsid w:val="00F33F4F"/>
    <w:rsid w:val="00F3426B"/>
    <w:rsid w:val="00F342D6"/>
    <w:rsid w:val="00F34514"/>
    <w:rsid w:val="00F348BC"/>
    <w:rsid w:val="00F34B12"/>
    <w:rsid w:val="00F34BFC"/>
    <w:rsid w:val="00F34CDB"/>
    <w:rsid w:val="00F34F60"/>
    <w:rsid w:val="00F351DE"/>
    <w:rsid w:val="00F35229"/>
    <w:rsid w:val="00F35654"/>
    <w:rsid w:val="00F359EE"/>
    <w:rsid w:val="00F35A36"/>
    <w:rsid w:val="00F35AD8"/>
    <w:rsid w:val="00F35B46"/>
    <w:rsid w:val="00F35C9B"/>
    <w:rsid w:val="00F35CF6"/>
    <w:rsid w:val="00F35EE0"/>
    <w:rsid w:val="00F3629F"/>
    <w:rsid w:val="00F3649F"/>
    <w:rsid w:val="00F36561"/>
    <w:rsid w:val="00F365B0"/>
    <w:rsid w:val="00F367AF"/>
    <w:rsid w:val="00F36A32"/>
    <w:rsid w:val="00F36AD9"/>
    <w:rsid w:val="00F370CE"/>
    <w:rsid w:val="00F37133"/>
    <w:rsid w:val="00F371E5"/>
    <w:rsid w:val="00F372FC"/>
    <w:rsid w:val="00F375C2"/>
    <w:rsid w:val="00F37644"/>
    <w:rsid w:val="00F3771C"/>
    <w:rsid w:val="00F37A53"/>
    <w:rsid w:val="00F37B75"/>
    <w:rsid w:val="00F37C49"/>
    <w:rsid w:val="00F37D67"/>
    <w:rsid w:val="00F37ECD"/>
    <w:rsid w:val="00F37F64"/>
    <w:rsid w:val="00F400D8"/>
    <w:rsid w:val="00F4045A"/>
    <w:rsid w:val="00F40499"/>
    <w:rsid w:val="00F40579"/>
    <w:rsid w:val="00F409CF"/>
    <w:rsid w:val="00F409F0"/>
    <w:rsid w:val="00F40DE8"/>
    <w:rsid w:val="00F4130D"/>
    <w:rsid w:val="00F41351"/>
    <w:rsid w:val="00F413D4"/>
    <w:rsid w:val="00F4150D"/>
    <w:rsid w:val="00F41632"/>
    <w:rsid w:val="00F41826"/>
    <w:rsid w:val="00F4192F"/>
    <w:rsid w:val="00F41A77"/>
    <w:rsid w:val="00F41AC3"/>
    <w:rsid w:val="00F41CAE"/>
    <w:rsid w:val="00F41E48"/>
    <w:rsid w:val="00F4251F"/>
    <w:rsid w:val="00F42549"/>
    <w:rsid w:val="00F42670"/>
    <w:rsid w:val="00F427C1"/>
    <w:rsid w:val="00F42A08"/>
    <w:rsid w:val="00F42C91"/>
    <w:rsid w:val="00F42FFE"/>
    <w:rsid w:val="00F431BD"/>
    <w:rsid w:val="00F43546"/>
    <w:rsid w:val="00F436DB"/>
    <w:rsid w:val="00F437B0"/>
    <w:rsid w:val="00F43969"/>
    <w:rsid w:val="00F43B3B"/>
    <w:rsid w:val="00F43CA8"/>
    <w:rsid w:val="00F43E65"/>
    <w:rsid w:val="00F43FE0"/>
    <w:rsid w:val="00F43FEC"/>
    <w:rsid w:val="00F44208"/>
    <w:rsid w:val="00F442A5"/>
    <w:rsid w:val="00F443E8"/>
    <w:rsid w:val="00F4446F"/>
    <w:rsid w:val="00F4449A"/>
    <w:rsid w:val="00F44738"/>
    <w:rsid w:val="00F4494C"/>
    <w:rsid w:val="00F44C17"/>
    <w:rsid w:val="00F44C95"/>
    <w:rsid w:val="00F44D92"/>
    <w:rsid w:val="00F45406"/>
    <w:rsid w:val="00F45441"/>
    <w:rsid w:val="00F4573D"/>
    <w:rsid w:val="00F45B09"/>
    <w:rsid w:val="00F45C66"/>
    <w:rsid w:val="00F45CE3"/>
    <w:rsid w:val="00F45E9C"/>
    <w:rsid w:val="00F45FBB"/>
    <w:rsid w:val="00F46050"/>
    <w:rsid w:val="00F4636C"/>
    <w:rsid w:val="00F467B3"/>
    <w:rsid w:val="00F46959"/>
    <w:rsid w:val="00F469DC"/>
    <w:rsid w:val="00F46BA0"/>
    <w:rsid w:val="00F46EC8"/>
    <w:rsid w:val="00F46FDB"/>
    <w:rsid w:val="00F471C6"/>
    <w:rsid w:val="00F473EB"/>
    <w:rsid w:val="00F477DC"/>
    <w:rsid w:val="00F477F8"/>
    <w:rsid w:val="00F47A4D"/>
    <w:rsid w:val="00F47BF9"/>
    <w:rsid w:val="00F47C5B"/>
    <w:rsid w:val="00F47D02"/>
    <w:rsid w:val="00F47D19"/>
    <w:rsid w:val="00F50066"/>
    <w:rsid w:val="00F500E0"/>
    <w:rsid w:val="00F5041C"/>
    <w:rsid w:val="00F50497"/>
    <w:rsid w:val="00F505A0"/>
    <w:rsid w:val="00F50670"/>
    <w:rsid w:val="00F50682"/>
    <w:rsid w:val="00F5079E"/>
    <w:rsid w:val="00F5083F"/>
    <w:rsid w:val="00F509D9"/>
    <w:rsid w:val="00F50A21"/>
    <w:rsid w:val="00F50A3C"/>
    <w:rsid w:val="00F50A92"/>
    <w:rsid w:val="00F50B9A"/>
    <w:rsid w:val="00F50C3F"/>
    <w:rsid w:val="00F50DA7"/>
    <w:rsid w:val="00F50FA8"/>
    <w:rsid w:val="00F511DF"/>
    <w:rsid w:val="00F51297"/>
    <w:rsid w:val="00F5137B"/>
    <w:rsid w:val="00F515F5"/>
    <w:rsid w:val="00F519BC"/>
    <w:rsid w:val="00F51BAF"/>
    <w:rsid w:val="00F51BD1"/>
    <w:rsid w:val="00F51BE8"/>
    <w:rsid w:val="00F51F1B"/>
    <w:rsid w:val="00F51F71"/>
    <w:rsid w:val="00F522EF"/>
    <w:rsid w:val="00F523B0"/>
    <w:rsid w:val="00F52644"/>
    <w:rsid w:val="00F52967"/>
    <w:rsid w:val="00F52988"/>
    <w:rsid w:val="00F529AC"/>
    <w:rsid w:val="00F52DB4"/>
    <w:rsid w:val="00F52EA3"/>
    <w:rsid w:val="00F52F48"/>
    <w:rsid w:val="00F5337F"/>
    <w:rsid w:val="00F53480"/>
    <w:rsid w:val="00F53739"/>
    <w:rsid w:val="00F53AB4"/>
    <w:rsid w:val="00F53C61"/>
    <w:rsid w:val="00F544F7"/>
    <w:rsid w:val="00F548C6"/>
    <w:rsid w:val="00F54A7C"/>
    <w:rsid w:val="00F54F6A"/>
    <w:rsid w:val="00F5526B"/>
    <w:rsid w:val="00F555B1"/>
    <w:rsid w:val="00F556C9"/>
    <w:rsid w:val="00F559D5"/>
    <w:rsid w:val="00F55D89"/>
    <w:rsid w:val="00F55E3E"/>
    <w:rsid w:val="00F5633D"/>
    <w:rsid w:val="00F563E2"/>
    <w:rsid w:val="00F56475"/>
    <w:rsid w:val="00F5677F"/>
    <w:rsid w:val="00F56A39"/>
    <w:rsid w:val="00F56F23"/>
    <w:rsid w:val="00F57099"/>
    <w:rsid w:val="00F5727A"/>
    <w:rsid w:val="00F57284"/>
    <w:rsid w:val="00F57298"/>
    <w:rsid w:val="00F5737D"/>
    <w:rsid w:val="00F5751F"/>
    <w:rsid w:val="00F57739"/>
    <w:rsid w:val="00F578A5"/>
    <w:rsid w:val="00F57D45"/>
    <w:rsid w:val="00F57F15"/>
    <w:rsid w:val="00F57FB3"/>
    <w:rsid w:val="00F57FC0"/>
    <w:rsid w:val="00F60022"/>
    <w:rsid w:val="00F60532"/>
    <w:rsid w:val="00F60535"/>
    <w:rsid w:val="00F6056F"/>
    <w:rsid w:val="00F605F5"/>
    <w:rsid w:val="00F6068C"/>
    <w:rsid w:val="00F6070F"/>
    <w:rsid w:val="00F60F26"/>
    <w:rsid w:val="00F6100D"/>
    <w:rsid w:val="00F6104D"/>
    <w:rsid w:val="00F6137F"/>
    <w:rsid w:val="00F618A3"/>
    <w:rsid w:val="00F61D2B"/>
    <w:rsid w:val="00F61EA6"/>
    <w:rsid w:val="00F61EF8"/>
    <w:rsid w:val="00F62CA5"/>
    <w:rsid w:val="00F62DAB"/>
    <w:rsid w:val="00F62DC0"/>
    <w:rsid w:val="00F62E5A"/>
    <w:rsid w:val="00F62ECF"/>
    <w:rsid w:val="00F62F17"/>
    <w:rsid w:val="00F63120"/>
    <w:rsid w:val="00F634A3"/>
    <w:rsid w:val="00F63B65"/>
    <w:rsid w:val="00F63C37"/>
    <w:rsid w:val="00F63D60"/>
    <w:rsid w:val="00F640BC"/>
    <w:rsid w:val="00F640E6"/>
    <w:rsid w:val="00F64311"/>
    <w:rsid w:val="00F64313"/>
    <w:rsid w:val="00F645BF"/>
    <w:rsid w:val="00F64649"/>
    <w:rsid w:val="00F646FA"/>
    <w:rsid w:val="00F64B46"/>
    <w:rsid w:val="00F64D08"/>
    <w:rsid w:val="00F64EE2"/>
    <w:rsid w:val="00F6506F"/>
    <w:rsid w:val="00F653CB"/>
    <w:rsid w:val="00F65441"/>
    <w:rsid w:val="00F6552B"/>
    <w:rsid w:val="00F65AB5"/>
    <w:rsid w:val="00F66263"/>
    <w:rsid w:val="00F665C5"/>
    <w:rsid w:val="00F66616"/>
    <w:rsid w:val="00F66A02"/>
    <w:rsid w:val="00F671AE"/>
    <w:rsid w:val="00F673A7"/>
    <w:rsid w:val="00F6757E"/>
    <w:rsid w:val="00F6769A"/>
    <w:rsid w:val="00F6793B"/>
    <w:rsid w:val="00F67FF3"/>
    <w:rsid w:val="00F70491"/>
    <w:rsid w:val="00F70769"/>
    <w:rsid w:val="00F70DD5"/>
    <w:rsid w:val="00F70EFF"/>
    <w:rsid w:val="00F71284"/>
    <w:rsid w:val="00F7149A"/>
    <w:rsid w:val="00F71580"/>
    <w:rsid w:val="00F722FD"/>
    <w:rsid w:val="00F724C6"/>
    <w:rsid w:val="00F729F0"/>
    <w:rsid w:val="00F72ECC"/>
    <w:rsid w:val="00F72F2A"/>
    <w:rsid w:val="00F72FC7"/>
    <w:rsid w:val="00F73190"/>
    <w:rsid w:val="00F73973"/>
    <w:rsid w:val="00F739BE"/>
    <w:rsid w:val="00F73FB0"/>
    <w:rsid w:val="00F7424D"/>
    <w:rsid w:val="00F743CA"/>
    <w:rsid w:val="00F7442E"/>
    <w:rsid w:val="00F748B8"/>
    <w:rsid w:val="00F7498B"/>
    <w:rsid w:val="00F74A1B"/>
    <w:rsid w:val="00F74EE2"/>
    <w:rsid w:val="00F75682"/>
    <w:rsid w:val="00F7576F"/>
    <w:rsid w:val="00F7580D"/>
    <w:rsid w:val="00F75889"/>
    <w:rsid w:val="00F75A90"/>
    <w:rsid w:val="00F75B2F"/>
    <w:rsid w:val="00F75C13"/>
    <w:rsid w:val="00F75C1B"/>
    <w:rsid w:val="00F76071"/>
    <w:rsid w:val="00F7634B"/>
    <w:rsid w:val="00F766D7"/>
    <w:rsid w:val="00F76768"/>
    <w:rsid w:val="00F767DB"/>
    <w:rsid w:val="00F76965"/>
    <w:rsid w:val="00F76970"/>
    <w:rsid w:val="00F76B6D"/>
    <w:rsid w:val="00F76EA0"/>
    <w:rsid w:val="00F770A9"/>
    <w:rsid w:val="00F77434"/>
    <w:rsid w:val="00F7751D"/>
    <w:rsid w:val="00F776E1"/>
    <w:rsid w:val="00F7774F"/>
    <w:rsid w:val="00F77801"/>
    <w:rsid w:val="00F77A26"/>
    <w:rsid w:val="00F77AF4"/>
    <w:rsid w:val="00F77B67"/>
    <w:rsid w:val="00F77D82"/>
    <w:rsid w:val="00F77F2C"/>
    <w:rsid w:val="00F77F9D"/>
    <w:rsid w:val="00F800C4"/>
    <w:rsid w:val="00F80181"/>
    <w:rsid w:val="00F804FC"/>
    <w:rsid w:val="00F80584"/>
    <w:rsid w:val="00F806D2"/>
    <w:rsid w:val="00F80977"/>
    <w:rsid w:val="00F80CF7"/>
    <w:rsid w:val="00F80EAF"/>
    <w:rsid w:val="00F80EEF"/>
    <w:rsid w:val="00F81001"/>
    <w:rsid w:val="00F81086"/>
    <w:rsid w:val="00F8147E"/>
    <w:rsid w:val="00F815BB"/>
    <w:rsid w:val="00F817DD"/>
    <w:rsid w:val="00F817EE"/>
    <w:rsid w:val="00F81ABA"/>
    <w:rsid w:val="00F81B03"/>
    <w:rsid w:val="00F81B5E"/>
    <w:rsid w:val="00F81DD6"/>
    <w:rsid w:val="00F81F93"/>
    <w:rsid w:val="00F820C0"/>
    <w:rsid w:val="00F82353"/>
    <w:rsid w:val="00F823E2"/>
    <w:rsid w:val="00F8253C"/>
    <w:rsid w:val="00F82DD1"/>
    <w:rsid w:val="00F82E1B"/>
    <w:rsid w:val="00F83153"/>
    <w:rsid w:val="00F831E0"/>
    <w:rsid w:val="00F83431"/>
    <w:rsid w:val="00F834BE"/>
    <w:rsid w:val="00F83965"/>
    <w:rsid w:val="00F839CC"/>
    <w:rsid w:val="00F83BDA"/>
    <w:rsid w:val="00F83D6A"/>
    <w:rsid w:val="00F8403F"/>
    <w:rsid w:val="00F84176"/>
    <w:rsid w:val="00F84253"/>
    <w:rsid w:val="00F8433B"/>
    <w:rsid w:val="00F8460C"/>
    <w:rsid w:val="00F847C1"/>
    <w:rsid w:val="00F84C82"/>
    <w:rsid w:val="00F8504F"/>
    <w:rsid w:val="00F850B2"/>
    <w:rsid w:val="00F854A0"/>
    <w:rsid w:val="00F85702"/>
    <w:rsid w:val="00F858FC"/>
    <w:rsid w:val="00F859B6"/>
    <w:rsid w:val="00F85A08"/>
    <w:rsid w:val="00F85A32"/>
    <w:rsid w:val="00F85A8E"/>
    <w:rsid w:val="00F85ADB"/>
    <w:rsid w:val="00F85AE6"/>
    <w:rsid w:val="00F85D53"/>
    <w:rsid w:val="00F85D5B"/>
    <w:rsid w:val="00F85E5D"/>
    <w:rsid w:val="00F86555"/>
    <w:rsid w:val="00F8664F"/>
    <w:rsid w:val="00F86717"/>
    <w:rsid w:val="00F86920"/>
    <w:rsid w:val="00F86B3D"/>
    <w:rsid w:val="00F86CB0"/>
    <w:rsid w:val="00F86D41"/>
    <w:rsid w:val="00F86F85"/>
    <w:rsid w:val="00F872DF"/>
    <w:rsid w:val="00F8756B"/>
    <w:rsid w:val="00F8763F"/>
    <w:rsid w:val="00F87AE3"/>
    <w:rsid w:val="00F87E0E"/>
    <w:rsid w:val="00F9004C"/>
    <w:rsid w:val="00F903AE"/>
    <w:rsid w:val="00F90678"/>
    <w:rsid w:val="00F90E21"/>
    <w:rsid w:val="00F90E5A"/>
    <w:rsid w:val="00F90E7F"/>
    <w:rsid w:val="00F90EB0"/>
    <w:rsid w:val="00F912EC"/>
    <w:rsid w:val="00F913BA"/>
    <w:rsid w:val="00F9141C"/>
    <w:rsid w:val="00F91482"/>
    <w:rsid w:val="00F917A5"/>
    <w:rsid w:val="00F918E2"/>
    <w:rsid w:val="00F91B1D"/>
    <w:rsid w:val="00F91C24"/>
    <w:rsid w:val="00F91D18"/>
    <w:rsid w:val="00F91D46"/>
    <w:rsid w:val="00F91D95"/>
    <w:rsid w:val="00F92055"/>
    <w:rsid w:val="00F9269B"/>
    <w:rsid w:val="00F9272B"/>
    <w:rsid w:val="00F92AB0"/>
    <w:rsid w:val="00F92AB2"/>
    <w:rsid w:val="00F92D57"/>
    <w:rsid w:val="00F92F07"/>
    <w:rsid w:val="00F92F27"/>
    <w:rsid w:val="00F92FFC"/>
    <w:rsid w:val="00F93097"/>
    <w:rsid w:val="00F93398"/>
    <w:rsid w:val="00F933A8"/>
    <w:rsid w:val="00F934DD"/>
    <w:rsid w:val="00F935F4"/>
    <w:rsid w:val="00F936F3"/>
    <w:rsid w:val="00F938E5"/>
    <w:rsid w:val="00F93AC6"/>
    <w:rsid w:val="00F93EFF"/>
    <w:rsid w:val="00F94027"/>
    <w:rsid w:val="00F940DF"/>
    <w:rsid w:val="00F9452F"/>
    <w:rsid w:val="00F94534"/>
    <w:rsid w:val="00F94AD9"/>
    <w:rsid w:val="00F94B27"/>
    <w:rsid w:val="00F94B3D"/>
    <w:rsid w:val="00F94C48"/>
    <w:rsid w:val="00F94C80"/>
    <w:rsid w:val="00F94C91"/>
    <w:rsid w:val="00F94D59"/>
    <w:rsid w:val="00F9513F"/>
    <w:rsid w:val="00F953FD"/>
    <w:rsid w:val="00F9553E"/>
    <w:rsid w:val="00F95938"/>
    <w:rsid w:val="00F95BF1"/>
    <w:rsid w:val="00F95E0D"/>
    <w:rsid w:val="00F96205"/>
    <w:rsid w:val="00F9635A"/>
    <w:rsid w:val="00F96749"/>
    <w:rsid w:val="00F968A1"/>
    <w:rsid w:val="00F969BB"/>
    <w:rsid w:val="00F96A94"/>
    <w:rsid w:val="00F96E12"/>
    <w:rsid w:val="00F97016"/>
    <w:rsid w:val="00F97556"/>
    <w:rsid w:val="00F9755E"/>
    <w:rsid w:val="00F97C77"/>
    <w:rsid w:val="00F97CF2"/>
    <w:rsid w:val="00F97FD1"/>
    <w:rsid w:val="00FA0088"/>
    <w:rsid w:val="00FA03DE"/>
    <w:rsid w:val="00FA049C"/>
    <w:rsid w:val="00FA0B37"/>
    <w:rsid w:val="00FA0BC3"/>
    <w:rsid w:val="00FA0BCC"/>
    <w:rsid w:val="00FA0E22"/>
    <w:rsid w:val="00FA0FE9"/>
    <w:rsid w:val="00FA131C"/>
    <w:rsid w:val="00FA143F"/>
    <w:rsid w:val="00FA15B8"/>
    <w:rsid w:val="00FA16E1"/>
    <w:rsid w:val="00FA1746"/>
    <w:rsid w:val="00FA174F"/>
    <w:rsid w:val="00FA1788"/>
    <w:rsid w:val="00FA19F8"/>
    <w:rsid w:val="00FA1B04"/>
    <w:rsid w:val="00FA1C19"/>
    <w:rsid w:val="00FA1C8C"/>
    <w:rsid w:val="00FA1D6D"/>
    <w:rsid w:val="00FA214D"/>
    <w:rsid w:val="00FA2329"/>
    <w:rsid w:val="00FA2378"/>
    <w:rsid w:val="00FA253A"/>
    <w:rsid w:val="00FA285F"/>
    <w:rsid w:val="00FA2897"/>
    <w:rsid w:val="00FA28A0"/>
    <w:rsid w:val="00FA2B20"/>
    <w:rsid w:val="00FA2EF2"/>
    <w:rsid w:val="00FA2F6F"/>
    <w:rsid w:val="00FA3025"/>
    <w:rsid w:val="00FA32D7"/>
    <w:rsid w:val="00FA3389"/>
    <w:rsid w:val="00FA34EE"/>
    <w:rsid w:val="00FA35FA"/>
    <w:rsid w:val="00FA3A07"/>
    <w:rsid w:val="00FA3A32"/>
    <w:rsid w:val="00FA3CAB"/>
    <w:rsid w:val="00FA3DCD"/>
    <w:rsid w:val="00FA416F"/>
    <w:rsid w:val="00FA41CE"/>
    <w:rsid w:val="00FA4833"/>
    <w:rsid w:val="00FA4A7E"/>
    <w:rsid w:val="00FA4CCB"/>
    <w:rsid w:val="00FA4E8F"/>
    <w:rsid w:val="00FA4EA3"/>
    <w:rsid w:val="00FA51AB"/>
    <w:rsid w:val="00FA51FD"/>
    <w:rsid w:val="00FA5394"/>
    <w:rsid w:val="00FA55E6"/>
    <w:rsid w:val="00FA56D8"/>
    <w:rsid w:val="00FA577C"/>
    <w:rsid w:val="00FA5B64"/>
    <w:rsid w:val="00FA5C12"/>
    <w:rsid w:val="00FA5C59"/>
    <w:rsid w:val="00FA5D9F"/>
    <w:rsid w:val="00FA5E8F"/>
    <w:rsid w:val="00FA60A7"/>
    <w:rsid w:val="00FA6102"/>
    <w:rsid w:val="00FA61DE"/>
    <w:rsid w:val="00FA676D"/>
    <w:rsid w:val="00FA6861"/>
    <w:rsid w:val="00FA68BD"/>
    <w:rsid w:val="00FA6911"/>
    <w:rsid w:val="00FA6B2F"/>
    <w:rsid w:val="00FA6E70"/>
    <w:rsid w:val="00FA7079"/>
    <w:rsid w:val="00FA7102"/>
    <w:rsid w:val="00FA73E1"/>
    <w:rsid w:val="00FA74E9"/>
    <w:rsid w:val="00FA77A2"/>
    <w:rsid w:val="00FA7993"/>
    <w:rsid w:val="00FA7A90"/>
    <w:rsid w:val="00FA7BA3"/>
    <w:rsid w:val="00FA7C49"/>
    <w:rsid w:val="00FA7D21"/>
    <w:rsid w:val="00FA7D62"/>
    <w:rsid w:val="00FA7D80"/>
    <w:rsid w:val="00FA7E41"/>
    <w:rsid w:val="00FB034A"/>
    <w:rsid w:val="00FB03BD"/>
    <w:rsid w:val="00FB048F"/>
    <w:rsid w:val="00FB0522"/>
    <w:rsid w:val="00FB0565"/>
    <w:rsid w:val="00FB08AD"/>
    <w:rsid w:val="00FB09F8"/>
    <w:rsid w:val="00FB0C3E"/>
    <w:rsid w:val="00FB0C62"/>
    <w:rsid w:val="00FB0D8E"/>
    <w:rsid w:val="00FB0EF8"/>
    <w:rsid w:val="00FB1020"/>
    <w:rsid w:val="00FB1228"/>
    <w:rsid w:val="00FB12AA"/>
    <w:rsid w:val="00FB1528"/>
    <w:rsid w:val="00FB166F"/>
    <w:rsid w:val="00FB187A"/>
    <w:rsid w:val="00FB1EBF"/>
    <w:rsid w:val="00FB249A"/>
    <w:rsid w:val="00FB261F"/>
    <w:rsid w:val="00FB266D"/>
    <w:rsid w:val="00FB2700"/>
    <w:rsid w:val="00FB29D9"/>
    <w:rsid w:val="00FB2D5C"/>
    <w:rsid w:val="00FB36B0"/>
    <w:rsid w:val="00FB3729"/>
    <w:rsid w:val="00FB3915"/>
    <w:rsid w:val="00FB3A7E"/>
    <w:rsid w:val="00FB3B79"/>
    <w:rsid w:val="00FB3C33"/>
    <w:rsid w:val="00FB3C6B"/>
    <w:rsid w:val="00FB4249"/>
    <w:rsid w:val="00FB4386"/>
    <w:rsid w:val="00FB4983"/>
    <w:rsid w:val="00FB4A4E"/>
    <w:rsid w:val="00FB4AE4"/>
    <w:rsid w:val="00FB4C52"/>
    <w:rsid w:val="00FB4DA0"/>
    <w:rsid w:val="00FB506C"/>
    <w:rsid w:val="00FB532E"/>
    <w:rsid w:val="00FB53AE"/>
    <w:rsid w:val="00FB5491"/>
    <w:rsid w:val="00FB5573"/>
    <w:rsid w:val="00FB57F1"/>
    <w:rsid w:val="00FB59B0"/>
    <w:rsid w:val="00FB5DC0"/>
    <w:rsid w:val="00FB5DC9"/>
    <w:rsid w:val="00FB5E13"/>
    <w:rsid w:val="00FB5E3B"/>
    <w:rsid w:val="00FB6213"/>
    <w:rsid w:val="00FB6251"/>
    <w:rsid w:val="00FB6595"/>
    <w:rsid w:val="00FB6596"/>
    <w:rsid w:val="00FB65AC"/>
    <w:rsid w:val="00FB666A"/>
    <w:rsid w:val="00FB6BA0"/>
    <w:rsid w:val="00FB6BC1"/>
    <w:rsid w:val="00FB6C26"/>
    <w:rsid w:val="00FB6DA8"/>
    <w:rsid w:val="00FB6DDB"/>
    <w:rsid w:val="00FB6F84"/>
    <w:rsid w:val="00FB70D9"/>
    <w:rsid w:val="00FB7421"/>
    <w:rsid w:val="00FB779D"/>
    <w:rsid w:val="00FB77EF"/>
    <w:rsid w:val="00FB7AF1"/>
    <w:rsid w:val="00FB7B04"/>
    <w:rsid w:val="00FB7B4B"/>
    <w:rsid w:val="00FB7CA9"/>
    <w:rsid w:val="00FC01AD"/>
    <w:rsid w:val="00FC05A6"/>
    <w:rsid w:val="00FC0692"/>
    <w:rsid w:val="00FC07CD"/>
    <w:rsid w:val="00FC099F"/>
    <w:rsid w:val="00FC0B03"/>
    <w:rsid w:val="00FC0B55"/>
    <w:rsid w:val="00FC0CEE"/>
    <w:rsid w:val="00FC1006"/>
    <w:rsid w:val="00FC1053"/>
    <w:rsid w:val="00FC10A0"/>
    <w:rsid w:val="00FC13BE"/>
    <w:rsid w:val="00FC144C"/>
    <w:rsid w:val="00FC1868"/>
    <w:rsid w:val="00FC1DCC"/>
    <w:rsid w:val="00FC1F08"/>
    <w:rsid w:val="00FC20E3"/>
    <w:rsid w:val="00FC2638"/>
    <w:rsid w:val="00FC27B1"/>
    <w:rsid w:val="00FC2A89"/>
    <w:rsid w:val="00FC2AD8"/>
    <w:rsid w:val="00FC2B76"/>
    <w:rsid w:val="00FC2DA9"/>
    <w:rsid w:val="00FC2E77"/>
    <w:rsid w:val="00FC3087"/>
    <w:rsid w:val="00FC31AD"/>
    <w:rsid w:val="00FC3644"/>
    <w:rsid w:val="00FC36E7"/>
    <w:rsid w:val="00FC37CA"/>
    <w:rsid w:val="00FC38F8"/>
    <w:rsid w:val="00FC3ADE"/>
    <w:rsid w:val="00FC4202"/>
    <w:rsid w:val="00FC4227"/>
    <w:rsid w:val="00FC446A"/>
    <w:rsid w:val="00FC4609"/>
    <w:rsid w:val="00FC485B"/>
    <w:rsid w:val="00FC4893"/>
    <w:rsid w:val="00FC490A"/>
    <w:rsid w:val="00FC49D0"/>
    <w:rsid w:val="00FC4B34"/>
    <w:rsid w:val="00FC51A9"/>
    <w:rsid w:val="00FC5278"/>
    <w:rsid w:val="00FC552C"/>
    <w:rsid w:val="00FC55E1"/>
    <w:rsid w:val="00FC578D"/>
    <w:rsid w:val="00FC5D63"/>
    <w:rsid w:val="00FC5F36"/>
    <w:rsid w:val="00FC5FDE"/>
    <w:rsid w:val="00FC625F"/>
    <w:rsid w:val="00FC6332"/>
    <w:rsid w:val="00FC6368"/>
    <w:rsid w:val="00FC6456"/>
    <w:rsid w:val="00FC650E"/>
    <w:rsid w:val="00FC6867"/>
    <w:rsid w:val="00FC68B8"/>
    <w:rsid w:val="00FC6933"/>
    <w:rsid w:val="00FC6F92"/>
    <w:rsid w:val="00FC7167"/>
    <w:rsid w:val="00FC74CD"/>
    <w:rsid w:val="00FC7532"/>
    <w:rsid w:val="00FC7804"/>
    <w:rsid w:val="00FC7895"/>
    <w:rsid w:val="00FC7A4A"/>
    <w:rsid w:val="00FD011A"/>
    <w:rsid w:val="00FD0429"/>
    <w:rsid w:val="00FD05B8"/>
    <w:rsid w:val="00FD0837"/>
    <w:rsid w:val="00FD0A82"/>
    <w:rsid w:val="00FD0B33"/>
    <w:rsid w:val="00FD0D48"/>
    <w:rsid w:val="00FD1074"/>
    <w:rsid w:val="00FD152B"/>
    <w:rsid w:val="00FD1550"/>
    <w:rsid w:val="00FD1609"/>
    <w:rsid w:val="00FD1BAF"/>
    <w:rsid w:val="00FD1D43"/>
    <w:rsid w:val="00FD2338"/>
    <w:rsid w:val="00FD2447"/>
    <w:rsid w:val="00FD24C0"/>
    <w:rsid w:val="00FD2558"/>
    <w:rsid w:val="00FD26A9"/>
    <w:rsid w:val="00FD271B"/>
    <w:rsid w:val="00FD2BC6"/>
    <w:rsid w:val="00FD2C7F"/>
    <w:rsid w:val="00FD34A3"/>
    <w:rsid w:val="00FD34FE"/>
    <w:rsid w:val="00FD3622"/>
    <w:rsid w:val="00FD3755"/>
    <w:rsid w:val="00FD3880"/>
    <w:rsid w:val="00FD3992"/>
    <w:rsid w:val="00FD3AA0"/>
    <w:rsid w:val="00FD3B2D"/>
    <w:rsid w:val="00FD3C92"/>
    <w:rsid w:val="00FD3EF3"/>
    <w:rsid w:val="00FD4190"/>
    <w:rsid w:val="00FD4406"/>
    <w:rsid w:val="00FD4743"/>
    <w:rsid w:val="00FD4833"/>
    <w:rsid w:val="00FD48E1"/>
    <w:rsid w:val="00FD4E83"/>
    <w:rsid w:val="00FD516F"/>
    <w:rsid w:val="00FD5766"/>
    <w:rsid w:val="00FD5819"/>
    <w:rsid w:val="00FD5A18"/>
    <w:rsid w:val="00FD5AFB"/>
    <w:rsid w:val="00FD698D"/>
    <w:rsid w:val="00FD6AC9"/>
    <w:rsid w:val="00FD6BC9"/>
    <w:rsid w:val="00FD6E82"/>
    <w:rsid w:val="00FD6FB7"/>
    <w:rsid w:val="00FD704E"/>
    <w:rsid w:val="00FD7180"/>
    <w:rsid w:val="00FD71F7"/>
    <w:rsid w:val="00FD7258"/>
    <w:rsid w:val="00FD7463"/>
    <w:rsid w:val="00FD7623"/>
    <w:rsid w:val="00FD764F"/>
    <w:rsid w:val="00FD7732"/>
    <w:rsid w:val="00FD7BA5"/>
    <w:rsid w:val="00FD7CF5"/>
    <w:rsid w:val="00FD7DE3"/>
    <w:rsid w:val="00FE04F1"/>
    <w:rsid w:val="00FE0D94"/>
    <w:rsid w:val="00FE0E63"/>
    <w:rsid w:val="00FE0F06"/>
    <w:rsid w:val="00FE0F41"/>
    <w:rsid w:val="00FE1272"/>
    <w:rsid w:val="00FE14E5"/>
    <w:rsid w:val="00FE1514"/>
    <w:rsid w:val="00FE17D0"/>
    <w:rsid w:val="00FE17F0"/>
    <w:rsid w:val="00FE1BCD"/>
    <w:rsid w:val="00FE1C9D"/>
    <w:rsid w:val="00FE1CF8"/>
    <w:rsid w:val="00FE1DC4"/>
    <w:rsid w:val="00FE235A"/>
    <w:rsid w:val="00FE23CC"/>
    <w:rsid w:val="00FE24BF"/>
    <w:rsid w:val="00FE291C"/>
    <w:rsid w:val="00FE2B60"/>
    <w:rsid w:val="00FE2C0B"/>
    <w:rsid w:val="00FE2E2C"/>
    <w:rsid w:val="00FE2FAB"/>
    <w:rsid w:val="00FE3088"/>
    <w:rsid w:val="00FE3274"/>
    <w:rsid w:val="00FE372F"/>
    <w:rsid w:val="00FE38D2"/>
    <w:rsid w:val="00FE3C47"/>
    <w:rsid w:val="00FE3DE8"/>
    <w:rsid w:val="00FE3EBB"/>
    <w:rsid w:val="00FE3FB6"/>
    <w:rsid w:val="00FE4003"/>
    <w:rsid w:val="00FE4043"/>
    <w:rsid w:val="00FE413B"/>
    <w:rsid w:val="00FE4170"/>
    <w:rsid w:val="00FE4293"/>
    <w:rsid w:val="00FE42B4"/>
    <w:rsid w:val="00FE457A"/>
    <w:rsid w:val="00FE469A"/>
    <w:rsid w:val="00FE46D7"/>
    <w:rsid w:val="00FE48DC"/>
    <w:rsid w:val="00FE4AB1"/>
    <w:rsid w:val="00FE4FC7"/>
    <w:rsid w:val="00FE4FC8"/>
    <w:rsid w:val="00FE55E4"/>
    <w:rsid w:val="00FE5A18"/>
    <w:rsid w:val="00FE5DBE"/>
    <w:rsid w:val="00FE6632"/>
    <w:rsid w:val="00FE669D"/>
    <w:rsid w:val="00FE67E4"/>
    <w:rsid w:val="00FE69C0"/>
    <w:rsid w:val="00FE6A10"/>
    <w:rsid w:val="00FE6A56"/>
    <w:rsid w:val="00FE6BB5"/>
    <w:rsid w:val="00FE6E52"/>
    <w:rsid w:val="00FE6FE3"/>
    <w:rsid w:val="00FE70B6"/>
    <w:rsid w:val="00FE734F"/>
    <w:rsid w:val="00FE7422"/>
    <w:rsid w:val="00FE7641"/>
    <w:rsid w:val="00FE784F"/>
    <w:rsid w:val="00FE79E6"/>
    <w:rsid w:val="00FE7B93"/>
    <w:rsid w:val="00FE7C80"/>
    <w:rsid w:val="00FE7D1C"/>
    <w:rsid w:val="00FE7D79"/>
    <w:rsid w:val="00FF0027"/>
    <w:rsid w:val="00FF0072"/>
    <w:rsid w:val="00FF0525"/>
    <w:rsid w:val="00FF0C6C"/>
    <w:rsid w:val="00FF1105"/>
    <w:rsid w:val="00FF1313"/>
    <w:rsid w:val="00FF1388"/>
    <w:rsid w:val="00FF13D4"/>
    <w:rsid w:val="00FF14EA"/>
    <w:rsid w:val="00FF166A"/>
    <w:rsid w:val="00FF1829"/>
    <w:rsid w:val="00FF1A57"/>
    <w:rsid w:val="00FF1AD3"/>
    <w:rsid w:val="00FF1BA4"/>
    <w:rsid w:val="00FF2004"/>
    <w:rsid w:val="00FF2098"/>
    <w:rsid w:val="00FF2639"/>
    <w:rsid w:val="00FF28A8"/>
    <w:rsid w:val="00FF2F2C"/>
    <w:rsid w:val="00FF2F41"/>
    <w:rsid w:val="00FF3164"/>
    <w:rsid w:val="00FF3500"/>
    <w:rsid w:val="00FF388E"/>
    <w:rsid w:val="00FF3973"/>
    <w:rsid w:val="00FF39CD"/>
    <w:rsid w:val="00FF39F5"/>
    <w:rsid w:val="00FF3A88"/>
    <w:rsid w:val="00FF3AE4"/>
    <w:rsid w:val="00FF3E00"/>
    <w:rsid w:val="00FF3F97"/>
    <w:rsid w:val="00FF3FAD"/>
    <w:rsid w:val="00FF4099"/>
    <w:rsid w:val="00FF47EB"/>
    <w:rsid w:val="00FF4AB8"/>
    <w:rsid w:val="00FF4B74"/>
    <w:rsid w:val="00FF4CD6"/>
    <w:rsid w:val="00FF4E26"/>
    <w:rsid w:val="00FF51AC"/>
    <w:rsid w:val="00FF53B0"/>
    <w:rsid w:val="00FF5479"/>
    <w:rsid w:val="00FF5826"/>
    <w:rsid w:val="00FF5B1E"/>
    <w:rsid w:val="00FF5EE0"/>
    <w:rsid w:val="00FF5F2D"/>
    <w:rsid w:val="00FF60F8"/>
    <w:rsid w:val="00FF612F"/>
    <w:rsid w:val="00FF6689"/>
    <w:rsid w:val="00FF67D5"/>
    <w:rsid w:val="00FF697D"/>
    <w:rsid w:val="00FF6CBE"/>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44EDF1"/>
  <w15:docId w15:val="{EF3B341F-6C5A-4245-9FB6-25AFCE8F08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E45D71"/>
  </w:style>
  <w:style w:type="paragraph" w:styleId="10">
    <w:name w:val="heading 1"/>
    <w:aliases w:val="новая страница,Заголовок 1 Знак Знак,Заголовок 1 Знак Знак Знак,Head 1"/>
    <w:basedOn w:val="a1"/>
    <w:next w:val="a1"/>
    <w:link w:val="11"/>
    <w:uiPriority w:val="9"/>
    <w:qFormat/>
    <w:rsid w:val="005A4B20"/>
    <w:pPr>
      <w:keepNext/>
      <w:numPr>
        <w:numId w:val="11"/>
      </w:numPr>
      <w:spacing w:before="240" w:after="60" w:line="240" w:lineRule="auto"/>
      <w:outlineLvl w:val="0"/>
    </w:pPr>
    <w:rPr>
      <w:rFonts w:ascii="Arial" w:eastAsia="Times New Roman" w:hAnsi="Arial" w:cs="Times New Roman"/>
      <w:b/>
      <w:bCs/>
      <w:kern w:val="32"/>
      <w:sz w:val="32"/>
      <w:szCs w:val="32"/>
    </w:rPr>
  </w:style>
  <w:style w:type="paragraph" w:styleId="20">
    <w:name w:val="heading 2"/>
    <w:aliases w:val="Знак2 Знак,Знак2 Знак Знак Знак,Знак2 Знак1, Знак2, Знак2 Знак Знак Знак, Знак2 Знак1"/>
    <w:basedOn w:val="a1"/>
    <w:next w:val="a1"/>
    <w:link w:val="21"/>
    <w:uiPriority w:val="9"/>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Знак3 Знак Знак Знак, Знак3, Знак3 Знак Знак Знак"/>
    <w:basedOn w:val="a1"/>
    <w:next w:val="a1"/>
    <w:link w:val="30"/>
    <w:uiPriority w:val="9"/>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uiPriority w:val="9"/>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iPriority w:val="9"/>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aliases w:val="Заголовок x.x"/>
    <w:basedOn w:val="a1"/>
    <w:next w:val="a1"/>
    <w:link w:val="70"/>
    <w:uiPriority w:val="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Знак3 Знак Знак Знак Знак"/>
    <w:basedOn w:val="a2"/>
    <w:link w:val="3"/>
    <w:uiPriority w:val="9"/>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rsid w:val="006734D6"/>
    <w:rPr>
      <w:rFonts w:ascii="Times New Roman" w:eastAsia="Times New Roman" w:hAnsi="Times New Roman" w:cs="Times New Roman"/>
      <w:b/>
      <w:sz w:val="26"/>
      <w:szCs w:val="20"/>
      <w:lang w:eastAsia="ru-RU"/>
    </w:rPr>
  </w:style>
  <w:style w:type="character" w:styleId="a5">
    <w:name w:val="Hyperlink"/>
    <w:basedOn w:val="a2"/>
    <w:unhideWhenUsed/>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qFormat/>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2">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uiPriority w:val="99"/>
    <w:rsid w:val="006734D6"/>
    <w:rPr>
      <w:rFonts w:ascii="Times New Roman" w:eastAsia="Times New Roman" w:hAnsi="Times New Roman" w:cs="Times New Roman"/>
      <w:sz w:val="20"/>
      <w:szCs w:val="20"/>
      <w:lang w:eastAsia="ru-RU"/>
    </w:rPr>
  </w:style>
  <w:style w:type="character" w:styleId="a9">
    <w:name w:val="footnote reference"/>
    <w:aliases w:val="Знак сноски-FN,5"/>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q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uiPriority w:val="99"/>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rsid w:val="006734D6"/>
    <w:rPr>
      <w:rFonts w:ascii="Times New Roman" w:eastAsia="Times New Roman" w:hAnsi="Times New Roman" w:cs="Times New Roman"/>
      <w:sz w:val="20"/>
      <w:szCs w:val="20"/>
      <w:lang w:eastAsia="ru-RU"/>
    </w:rPr>
  </w:style>
  <w:style w:type="paragraph" w:styleId="23">
    <w:name w:val="Body Text 2"/>
    <w:basedOn w:val="a1"/>
    <w:link w:val="24"/>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4">
    <w:name w:val="Основной текст 2 Знак"/>
    <w:basedOn w:val="a2"/>
    <w:link w:val="23"/>
    <w:uiPriority w:val="99"/>
    <w:rsid w:val="006734D6"/>
    <w:rPr>
      <w:rFonts w:ascii="Times New Roman" w:eastAsia="Times New Roman" w:hAnsi="Times New Roman" w:cs="Times New Roman"/>
      <w:i/>
      <w:szCs w:val="20"/>
      <w:lang w:val="en-US" w:eastAsia="ru-RU"/>
    </w:rPr>
  </w:style>
  <w:style w:type="paragraph" w:customStyle="1" w:styleId="12">
    <w:name w:val="Стиль1"/>
    <w:basedOn w:val="a1"/>
    <w:link w:val="13"/>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4">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uiPriority w:val="99"/>
    <w:rsid w:val="006734D6"/>
    <w:rPr>
      <w:rFonts w:ascii="Times New Roman" w:eastAsia="Times New Roman" w:hAnsi="Times New Roman" w:cs="Times New Roman"/>
      <w:sz w:val="24"/>
      <w:szCs w:val="24"/>
      <w:lang w:eastAsia="ru-RU"/>
    </w:rPr>
  </w:style>
  <w:style w:type="character" w:styleId="af1">
    <w:name w:val="page number"/>
    <w:rsid w:val="006734D6"/>
    <w:rPr>
      <w:rFonts w:cs="Times New Roman"/>
    </w:rPr>
  </w:style>
  <w:style w:type="paragraph" w:styleId="af2">
    <w:name w:val="footer"/>
    <w:basedOn w:val="a1"/>
    <w:link w:val="af3"/>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uiPriority w:val="99"/>
    <w:rsid w:val="006734D6"/>
    <w:rPr>
      <w:rFonts w:ascii="Times New Roman" w:eastAsia="Times New Roman" w:hAnsi="Times New Roman" w:cs="Times New Roman"/>
      <w:sz w:val="24"/>
      <w:szCs w:val="24"/>
      <w:lang w:eastAsia="ru-RU"/>
    </w:rPr>
  </w:style>
  <w:style w:type="paragraph" w:customStyle="1" w:styleId="15">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uiPriority w:val="99"/>
    <w:qFormat/>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uiPriority w:val="99"/>
    <w:qFormat/>
    <w:rsid w:val="006734D6"/>
    <w:rPr>
      <w:rFonts w:ascii="Tahoma" w:eastAsia="Times New Roman" w:hAnsi="Tahoma" w:cs="Tahoma"/>
      <w:sz w:val="16"/>
      <w:szCs w:val="16"/>
      <w:lang w:eastAsia="ru-RU"/>
    </w:rPr>
  </w:style>
  <w:style w:type="paragraph" w:styleId="af8">
    <w:name w:val="No Spacing"/>
    <w:link w:val="af9"/>
    <w:uiPriority w:val="1"/>
    <w:qFormat/>
    <w:rsid w:val="00F563E2"/>
    <w:pPr>
      <w:spacing w:after="0" w:line="240" w:lineRule="auto"/>
    </w:pPr>
    <w:rPr>
      <w:rFonts w:ascii="Calibri" w:eastAsia="Calibri" w:hAnsi="Calibri" w:cs="Times New Roman"/>
    </w:rPr>
  </w:style>
  <w:style w:type="paragraph" w:customStyle="1" w:styleId="16">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qFormat/>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1">
    <w:name w:val="Заголовок 1 Знак"/>
    <w:aliases w:val="новая страница Знак,Заголовок 1 Знак Знак Знак1,Заголовок 1 Знак Знак Знак Знак,Head 1 Знак"/>
    <w:basedOn w:val="a2"/>
    <w:link w:val="10"/>
    <w:uiPriority w:val="9"/>
    <w:rsid w:val="005A4B20"/>
    <w:rPr>
      <w:rFonts w:ascii="Arial" w:eastAsia="Times New Roman" w:hAnsi="Arial" w:cs="Times New Roman"/>
      <w:b/>
      <w:bCs/>
      <w:kern w:val="32"/>
      <w:sz w:val="32"/>
      <w:szCs w:val="32"/>
    </w:rPr>
  </w:style>
  <w:style w:type="character" w:customStyle="1" w:styleId="21">
    <w:name w:val="Заголовок 2 Знак"/>
    <w:aliases w:val="Знак2 Знак Знак,Знак2 Знак Знак Знак Знак,Знак2 Знак1 Знак, Знак2 Знак, Знак2 Знак Знак Знак Знак, Знак2 Знак1 Знак"/>
    <w:basedOn w:val="a2"/>
    <w:link w:val="20"/>
    <w:uiPriority w:val="9"/>
    <w:rsid w:val="005A4B20"/>
    <w:rPr>
      <w:rFonts w:ascii="Arial" w:eastAsia="Times New Roman" w:hAnsi="Arial" w:cs="Times New Roman"/>
      <w:b/>
      <w:bCs/>
      <w:i/>
      <w:iCs/>
      <w:sz w:val="28"/>
      <w:szCs w:val="28"/>
    </w:rPr>
  </w:style>
  <w:style w:type="paragraph" w:customStyle="1" w:styleId="afb">
    <w:name w:val="Стиль части"/>
    <w:basedOn w:val="10"/>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qFormat/>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qFormat/>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uiPriority w:val="99"/>
    <w:rsid w:val="005A4B20"/>
    <w:rPr>
      <w:sz w:val="16"/>
      <w:szCs w:val="16"/>
    </w:rPr>
  </w:style>
  <w:style w:type="paragraph" w:styleId="aff3">
    <w:name w:val="annotation text"/>
    <w:basedOn w:val="a1"/>
    <w:link w:val="aff4"/>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rsid w:val="005A4B20"/>
    <w:rPr>
      <w:rFonts w:ascii="Times New Roman" w:eastAsia="Times New Roman" w:hAnsi="Times New Roman" w:cs="Times New Roman"/>
      <w:sz w:val="20"/>
      <w:szCs w:val="20"/>
    </w:rPr>
  </w:style>
  <w:style w:type="paragraph" w:styleId="aff5">
    <w:name w:val="Document Map"/>
    <w:basedOn w:val="a1"/>
    <w:link w:val="aff6"/>
    <w:uiPriority w:val="99"/>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uiPriority w:val="99"/>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uiPriority w:val="99"/>
    <w:rsid w:val="005A4B20"/>
    <w:rPr>
      <w:b/>
      <w:bCs/>
    </w:rPr>
  </w:style>
  <w:style w:type="character" w:customStyle="1" w:styleId="aff8">
    <w:name w:val="Тема примечания Знак"/>
    <w:basedOn w:val="aff4"/>
    <w:link w:val="aff7"/>
    <w:uiPriority w:val="99"/>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7">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8">
    <w:name w:val="toc 1"/>
    <w:basedOn w:val="a1"/>
    <w:next w:val="a1"/>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5">
    <w:name w:val="toc 2"/>
    <w:basedOn w:val="a1"/>
    <w:next w:val="a1"/>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iPriority w:val="99"/>
    <w:unhideWhenUsed/>
    <w:rsid w:val="004F3CB3"/>
    <w:pPr>
      <w:spacing w:after="120"/>
      <w:ind w:left="283"/>
    </w:pPr>
  </w:style>
  <w:style w:type="character" w:customStyle="1" w:styleId="afff0">
    <w:name w:val="Основной текст с отступом Знак"/>
    <w:basedOn w:val="a2"/>
    <w:link w:val="afff"/>
    <w:uiPriority w:val="99"/>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6">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7">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8">
    <w:name w:val="заголовок 2"/>
    <w:basedOn w:val="a1"/>
    <w:next w:val="a1"/>
    <w:link w:val="29"/>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9">
    <w:name w:val="Заглавие для документа 1"/>
    <w:basedOn w:val="10"/>
    <w:link w:val="1a"/>
    <w:qFormat/>
    <w:rsid w:val="000B6CDB"/>
    <w:pPr>
      <w:ind w:firstLine="709"/>
      <w:jc w:val="both"/>
    </w:pPr>
    <w:rPr>
      <w:rFonts w:ascii="Times New Roman" w:eastAsia="Calibri" w:hAnsi="Times New Roman"/>
    </w:rPr>
  </w:style>
  <w:style w:type="character" w:customStyle="1" w:styleId="1a">
    <w:name w:val="Заглавие для документа 1 Знак"/>
    <w:link w:val="19"/>
    <w:rsid w:val="000B6CDB"/>
    <w:rPr>
      <w:rFonts w:ascii="Times New Roman" w:eastAsia="Calibri" w:hAnsi="Times New Roman" w:cs="Times New Roman"/>
      <w:b/>
      <w:bCs/>
      <w:kern w:val="32"/>
      <w:sz w:val="32"/>
      <w:szCs w:val="32"/>
    </w:rPr>
  </w:style>
  <w:style w:type="character" w:customStyle="1" w:styleId="29">
    <w:name w:val="заголовок 2 Знак"/>
    <w:link w:val="28"/>
    <w:rsid w:val="000B6CDB"/>
    <w:rPr>
      <w:rFonts w:ascii="Times New Roman" w:eastAsia="Times New Roman" w:hAnsi="Times New Roman" w:cs="Times New Roman"/>
      <w:b/>
      <w:bCs/>
      <w:sz w:val="24"/>
      <w:szCs w:val="24"/>
    </w:rPr>
  </w:style>
  <w:style w:type="character" w:customStyle="1" w:styleId="13">
    <w:name w:val="Стиль1 Знак"/>
    <w:link w:val="12"/>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9"/>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rsid w:val="000B6CDB"/>
    <w:rPr>
      <w:rFonts w:ascii="Arial" w:eastAsia="Times New Roman" w:hAnsi="Arial" w:cs="Times New Roman"/>
      <w:b/>
      <w:bCs/>
      <w:sz w:val="20"/>
      <w:szCs w:val="24"/>
      <w:lang w:eastAsia="ar-SA" w:bidi="he-IL"/>
    </w:rPr>
  </w:style>
  <w:style w:type="character" w:customStyle="1" w:styleId="70">
    <w:name w:val="Заголовок 7 Знак"/>
    <w:aliases w:val="Заголовок x.x Знак"/>
    <w:basedOn w:val="a2"/>
    <w:link w:val="7"/>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b">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c">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d">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a">
    <w:name w:val="Body Text Indent 2"/>
    <w:basedOn w:val="a1"/>
    <w:link w:val="2b"/>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b">
    <w:name w:val="Основной текст с отступом 2 Знак"/>
    <w:basedOn w:val="a2"/>
    <w:link w:val="2a"/>
    <w:uiPriority w:val="9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uiPriority w:val="22"/>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uiPriority w:val="10"/>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e">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c">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f">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e"/>
    <w:unhideWhenUsed/>
    <w:qFormat/>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0">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6">
    <w:name w:val="Subtitle"/>
    <w:basedOn w:val="a1"/>
    <w:link w:val="afff7"/>
    <w:uiPriority w:val="11"/>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1"/>
    <w:locked/>
    <w:rsid w:val="000B6CDB"/>
    <w:rPr>
      <w:rFonts w:eastAsia="Times New Roman"/>
      <w:b/>
      <w:bCs/>
      <w:sz w:val="19"/>
      <w:szCs w:val="19"/>
      <w:shd w:val="clear" w:color="auto" w:fill="FFFFFF"/>
    </w:rPr>
  </w:style>
  <w:style w:type="paragraph" w:customStyle="1" w:styleId="1f1">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d">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e">
    <w:name w:val="заглавие для документа 2"/>
    <w:basedOn w:val="28"/>
    <w:link w:val="2f"/>
    <w:qFormat/>
    <w:rsid w:val="000B6CDB"/>
    <w:rPr>
      <w:sz w:val="28"/>
      <w:szCs w:val="28"/>
    </w:rPr>
  </w:style>
  <w:style w:type="character" w:customStyle="1" w:styleId="2f">
    <w:name w:val="заглавие для документа 2 Знак"/>
    <w:link w:val="2e"/>
    <w:rsid w:val="000B6CDB"/>
    <w:rPr>
      <w:rFonts w:ascii="Times New Roman" w:eastAsia="Times New Roman" w:hAnsi="Times New Roman" w:cs="Times New Roman"/>
      <w:b/>
      <w:bCs/>
      <w:sz w:val="28"/>
      <w:szCs w:val="28"/>
    </w:rPr>
  </w:style>
  <w:style w:type="paragraph" w:styleId="affff1">
    <w:name w:val="TOC Heading"/>
    <w:basedOn w:val="10"/>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e"/>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uiPriority w:val="99"/>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2">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3">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0">
    <w:name w:val="Нет списка2"/>
    <w:next w:val="a4"/>
    <w:uiPriority w:val="99"/>
    <w:semiHidden/>
    <w:unhideWhenUsed/>
    <w:rsid w:val="005002B6"/>
  </w:style>
  <w:style w:type="table" w:customStyle="1" w:styleId="2f1">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4">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4"/>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uiPriority w:val="99"/>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5">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2">
    <w:name w:val="Основной текст (2)_"/>
    <w:basedOn w:val="a2"/>
    <w:link w:val="2f3"/>
    <w:rsid w:val="006328B4"/>
    <w:rPr>
      <w:sz w:val="28"/>
      <w:szCs w:val="28"/>
      <w:shd w:val="clear" w:color="auto" w:fill="FFFFFF"/>
    </w:rPr>
  </w:style>
  <w:style w:type="paragraph" w:customStyle="1" w:styleId="2f3">
    <w:name w:val="Основной текст (2)"/>
    <w:basedOn w:val="a1"/>
    <w:link w:val="2f2"/>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2"/>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6">
    <w:name w:val="Основной шрифт абзаца1"/>
    <w:rsid w:val="002973E5"/>
  </w:style>
  <w:style w:type="character" w:customStyle="1" w:styleId="1f7">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6"/>
    <w:rsid w:val="002973E5"/>
  </w:style>
  <w:style w:type="character" w:customStyle="1" w:styleId="f">
    <w:name w:val="f"/>
    <w:basedOn w:val="1f6"/>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qFormat/>
    <w:rsid w:val="002973E5"/>
    <w:rPr>
      <w:rFonts w:eastAsia="MS Mincho" w:cs="Times New Roman"/>
    </w:rPr>
  </w:style>
  <w:style w:type="character" w:customStyle="1" w:styleId="ListLabel2">
    <w:name w:val="ListLabel 2"/>
    <w:qFormat/>
    <w:rsid w:val="002973E5"/>
    <w:rPr>
      <w:rFonts w:eastAsia="MS Mincho" w:cs="Verdana"/>
    </w:rPr>
  </w:style>
  <w:style w:type="character" w:customStyle="1" w:styleId="ListLabel3">
    <w:name w:val="ListLabel 3"/>
    <w:qFormat/>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8">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9">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a">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b">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c">
    <w:name w:val="Тема примечания1"/>
    <w:basedOn w:val="16"/>
    <w:uiPriority w:val="99"/>
    <w:rsid w:val="002973E5"/>
    <w:pPr>
      <w:spacing w:line="100" w:lineRule="atLeast"/>
      <w:outlineLvl w:val="2"/>
    </w:pPr>
    <w:rPr>
      <w:rFonts w:ascii="Cambria" w:eastAsia="MS Mincho" w:hAnsi="Cambria"/>
      <w:b/>
      <w:bCs/>
      <w:color w:val="auto"/>
      <w:lang w:eastAsia="ar-SA" w:bidi="ar-SA"/>
    </w:rPr>
  </w:style>
  <w:style w:type="paragraph" w:customStyle="1" w:styleId="1fd">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e">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4">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f">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uiPriority w:val="99"/>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5">
    <w:name w:val="Unresolved Mention"/>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99"/>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qFormat/>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6">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7">
    <w:name w:val="endnote text"/>
    <w:basedOn w:val="a1"/>
    <w:link w:val="afffff8"/>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8">
    <w:name w:val="Текст концевой сноски Знак"/>
    <w:basedOn w:val="a2"/>
    <w:link w:val="afffff7"/>
    <w:uiPriority w:val="99"/>
    <w:semiHidden/>
    <w:rsid w:val="00537728"/>
    <w:rPr>
      <w:rFonts w:ascii="Times New Roman" w:eastAsia="Times New Roman" w:hAnsi="Times New Roman" w:cs="Times New Roman"/>
      <w:sz w:val="20"/>
      <w:szCs w:val="20"/>
      <w:lang w:eastAsia="ru-RU"/>
    </w:rPr>
  </w:style>
  <w:style w:type="paragraph" w:customStyle="1" w:styleId="afffff9">
    <w:name w:val="Основной стиль Знак Знак"/>
    <w:basedOn w:val="a1"/>
    <w:link w:val="afffffa"/>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a">
    <w:name w:val="Основной стиль Знак Знак Знак"/>
    <w:link w:val="afffff9"/>
    <w:uiPriority w:val="99"/>
    <w:locked/>
    <w:rsid w:val="00537728"/>
    <w:rPr>
      <w:rFonts w:ascii="Book Antiqua" w:eastAsia="Times New Roman" w:hAnsi="Book Antiqua" w:cs="Times New Roman"/>
      <w:sz w:val="28"/>
      <w:szCs w:val="20"/>
      <w:lang w:eastAsia="ru-RU"/>
    </w:rPr>
  </w:style>
  <w:style w:type="character" w:customStyle="1" w:styleId="afffffb">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c">
    <w:name w:val="Основной Знак"/>
    <w:basedOn w:val="ConsNormal0"/>
    <w:link w:val="afffffd"/>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d">
    <w:name w:val="Основной Знак Знак"/>
    <w:link w:val="afffffc"/>
    <w:uiPriority w:val="99"/>
    <w:locked/>
    <w:rsid w:val="00537728"/>
    <w:rPr>
      <w:rFonts w:ascii="Book Antiqua" w:eastAsia="Times New Roman" w:hAnsi="Book Antiqua" w:cs="Times New Roman"/>
      <w:sz w:val="28"/>
      <w:szCs w:val="20"/>
      <w:lang w:eastAsia="ru-RU"/>
    </w:rPr>
  </w:style>
  <w:style w:type="paragraph" w:customStyle="1" w:styleId="afffffe">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f">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0">
    <w:name w:val="ОсновнойРаб"/>
    <w:basedOn w:val="2a"/>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1">
    <w:name w:val="Стиль заключения Знак"/>
    <w:basedOn w:val="a1"/>
    <w:link w:val="affffff2"/>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2">
    <w:name w:val="Стиль заключения Знак Знак"/>
    <w:link w:val="affffff1"/>
    <w:uiPriority w:val="99"/>
    <w:locked/>
    <w:rsid w:val="00537728"/>
    <w:rPr>
      <w:rFonts w:ascii="Times New Roman" w:eastAsia="Times New Roman" w:hAnsi="Times New Roman" w:cs="Times New Roman"/>
      <w:sz w:val="28"/>
      <w:szCs w:val="20"/>
      <w:lang w:eastAsia="ru-RU"/>
    </w:rPr>
  </w:style>
  <w:style w:type="paragraph" w:customStyle="1" w:styleId="affffff3">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34"/>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4">
    <w:name w:val="Revision"/>
    <w:hidden/>
    <w:uiPriority w:val="99"/>
    <w:semiHidden/>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5">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2f5">
    <w:name w:val="2"/>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qForma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qFormat/>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
    <w:next w:val="a4"/>
    <w:uiPriority w:val="99"/>
    <w:semiHidden/>
    <w:unhideWhenUsed/>
    <w:rsid w:val="005474FC"/>
  </w:style>
  <w:style w:type="numbering" w:customStyle="1" w:styleId="1111111">
    <w:name w:val="1 / 1.1 / 1.1.11"/>
    <w:basedOn w:val="a4"/>
    <w:next w:val="111111"/>
    <w:uiPriority w:val="99"/>
    <w:semiHidden/>
    <w:unhideWhenUsed/>
    <w:rsid w:val="005474FC"/>
  </w:style>
  <w:style w:type="table" w:customStyle="1" w:styleId="200">
    <w:name w:val="Сетка таблицы20"/>
    <w:basedOn w:val="a3"/>
    <w:next w:val="a6"/>
    <w:uiPriority w:val="39"/>
    <w:rsid w:val="005474FC"/>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6"/>
    <w:uiPriority w:val="39"/>
    <w:rsid w:val="005474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3"/>
    <w:next w:val="a6"/>
    <w:uiPriority w:val="59"/>
    <w:rsid w:val="003D4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4"/>
    <w:semiHidden/>
    <w:rsid w:val="00BD7E01"/>
  </w:style>
  <w:style w:type="table" w:customStyle="1" w:styleId="220">
    <w:name w:val="Сетка таблицы22"/>
    <w:basedOn w:val="a3"/>
    <w:next w:val="a6"/>
    <w:rsid w:val="00BD7E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1"/>
    <w:rsid w:val="00BD7E01"/>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222">
    <w:name w:val="Основной текст 22"/>
    <w:basedOn w:val="a1"/>
    <w:rsid w:val="00BD7E0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affffff6">
    <w:name w:val="Îáû÷íûé"/>
    <w:rsid w:val="00BD7E01"/>
    <w:pPr>
      <w:spacing w:after="0" w:line="240" w:lineRule="auto"/>
    </w:pPr>
    <w:rPr>
      <w:rFonts w:ascii="Times New Roman" w:eastAsia="Times New Roman" w:hAnsi="Times New Roman" w:cs="Times New Roman"/>
      <w:sz w:val="20"/>
      <w:szCs w:val="20"/>
      <w:lang w:eastAsia="ru-RU"/>
    </w:rPr>
  </w:style>
  <w:style w:type="table" w:customStyle="1" w:styleId="1110">
    <w:name w:val="Сетка таблицы111"/>
    <w:basedOn w:val="a3"/>
    <w:next w:val="a6"/>
    <w:rsid w:val="00BD7E01"/>
    <w:pPr>
      <w:spacing w:after="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6">
    <w:name w:val="Знак Знак Знак2"/>
    <w:basedOn w:val="a1"/>
    <w:rsid w:val="00BD7E01"/>
    <w:pPr>
      <w:spacing w:after="160" w:line="240" w:lineRule="exact"/>
    </w:pPr>
    <w:rPr>
      <w:rFonts w:ascii="Times New Roman" w:eastAsia="Calibri" w:hAnsi="Times New Roman" w:cs="Times New Roman"/>
      <w:sz w:val="20"/>
      <w:szCs w:val="20"/>
      <w:lang w:eastAsia="zh-CN"/>
    </w:rPr>
  </w:style>
  <w:style w:type="paragraph" w:customStyle="1" w:styleId="216">
    <w:name w:val="Знак21"/>
    <w:basedOn w:val="a1"/>
    <w:next w:val="aa"/>
    <w:rsid w:val="00BD7E01"/>
    <w:pPr>
      <w:widowControl w:val="0"/>
      <w:adjustRightInd w:val="0"/>
      <w:spacing w:after="60" w:line="360" w:lineRule="atLeast"/>
      <w:jc w:val="both"/>
      <w:textAlignment w:val="baseline"/>
    </w:pPr>
    <w:rPr>
      <w:rFonts w:ascii="Times New Roman" w:eastAsia="Times New Roman" w:hAnsi="Times New Roman" w:cs="Times New Roman"/>
      <w:sz w:val="24"/>
      <w:szCs w:val="24"/>
      <w:lang w:eastAsia="ru-RU"/>
    </w:rPr>
  </w:style>
  <w:style w:type="character" w:customStyle="1" w:styleId="iceouttxt60">
    <w:name w:val="iceouttxt60"/>
    <w:rsid w:val="00BD7E01"/>
    <w:rPr>
      <w:rFonts w:ascii="Arial" w:hAnsi="Arial" w:cs="Arial" w:hint="default"/>
      <w:color w:val="666666"/>
      <w:sz w:val="17"/>
      <w:szCs w:val="17"/>
    </w:rPr>
  </w:style>
  <w:style w:type="character" w:customStyle="1" w:styleId="iceouttxtviewinfo">
    <w:name w:val="iceouttxt viewinfo"/>
    <w:rsid w:val="00BD7E01"/>
  </w:style>
  <w:style w:type="numbering" w:customStyle="1" w:styleId="103">
    <w:name w:val="Нет списка10"/>
    <w:next w:val="a4"/>
    <w:semiHidden/>
    <w:unhideWhenUsed/>
    <w:rsid w:val="00DD4614"/>
  </w:style>
  <w:style w:type="paragraph" w:customStyle="1" w:styleId="1ff0">
    <w:name w:val="1"/>
    <w:basedOn w:val="a1"/>
    <w:next w:val="aa"/>
    <w:unhideWhenUsed/>
    <w:rsid w:val="00373D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unct">
    <w:name w:val="punct"/>
    <w:basedOn w:val="a1"/>
    <w:rsid w:val="00DD4614"/>
    <w:pPr>
      <w:numPr>
        <w:numId w:val="10"/>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1"/>
    <w:rsid w:val="00DD4614"/>
    <w:pPr>
      <w:numPr>
        <w:ilvl w:val="1"/>
        <w:numId w:val="10"/>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character" w:customStyle="1" w:styleId="Internet20link">
    <w:name w:val="Internet_20_link"/>
    <w:rsid w:val="00DD4614"/>
    <w:rPr>
      <w:color w:val="000080"/>
      <w:u w:val="single"/>
    </w:rPr>
  </w:style>
  <w:style w:type="paragraph" w:customStyle="1" w:styleId="P16">
    <w:name w:val="P16"/>
    <w:basedOn w:val="Standard"/>
    <w:hidden/>
    <w:rsid w:val="00DD4614"/>
    <w:pPr>
      <w:suppressAutoHyphens w:val="0"/>
      <w:autoSpaceDN/>
      <w:adjustRightInd w:val="0"/>
      <w:jc w:val="center"/>
      <w:textAlignment w:val="baseline"/>
    </w:pPr>
    <w:rPr>
      <w:rFonts w:ascii="Times New Roman" w:eastAsia="SimSun1" w:hAnsi="Times New Roman" w:cs="Times New Roman"/>
      <w:b/>
      <w:kern w:val="0"/>
      <w:szCs w:val="20"/>
    </w:rPr>
  </w:style>
  <w:style w:type="paragraph" w:customStyle="1" w:styleId="P19">
    <w:name w:val="P19"/>
    <w:basedOn w:val="Standard"/>
    <w:hidden/>
    <w:rsid w:val="00DD4614"/>
    <w:pPr>
      <w:widowControl/>
      <w:suppressAutoHyphens w:val="0"/>
      <w:autoSpaceDE w:val="0"/>
      <w:adjustRightInd w:val="0"/>
      <w:ind w:firstLine="540"/>
      <w:jc w:val="distribute"/>
    </w:pPr>
    <w:rPr>
      <w:rFonts w:ascii="Times New Roman" w:eastAsia="SimSun1" w:hAnsi="Times New Roman" w:cs="Times New Roman"/>
      <w:kern w:val="0"/>
      <w:szCs w:val="20"/>
    </w:rPr>
  </w:style>
  <w:style w:type="paragraph" w:customStyle="1" w:styleId="P39">
    <w:name w:val="P39"/>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44">
    <w:name w:val="P44"/>
    <w:basedOn w:val="ConsPlusNormal"/>
    <w:hidden/>
    <w:rsid w:val="00DD4614"/>
    <w:pPr>
      <w:widowControl/>
      <w:suppressAutoHyphens w:val="0"/>
      <w:autoSpaceDN w:val="0"/>
      <w:adjustRightInd w:val="0"/>
      <w:jc w:val="distribute"/>
      <w:textAlignment w:val="baseline"/>
    </w:pPr>
    <w:rPr>
      <w:rFonts w:ascii="Times New Roman" w:eastAsia="Arial" w:hAnsi="Times New Roman"/>
      <w:sz w:val="24"/>
      <w:lang w:val="x-none" w:eastAsia="x-none"/>
    </w:rPr>
  </w:style>
  <w:style w:type="paragraph" w:customStyle="1" w:styleId="P54">
    <w:name w:val="P54"/>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16"/>
      <w:szCs w:val="20"/>
      <w:lang w:eastAsia="ru-RU"/>
    </w:rPr>
  </w:style>
  <w:style w:type="paragraph" w:customStyle="1" w:styleId="P55">
    <w:name w:val="P55"/>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58">
    <w:name w:val="P58"/>
    <w:basedOn w:val="a1"/>
    <w:hidden/>
    <w:rsid w:val="00DD4614"/>
    <w:pPr>
      <w:widowControl w:val="0"/>
      <w:tabs>
        <w:tab w:val="left" w:pos="-3420"/>
      </w:tabs>
      <w:adjustRightInd w:val="0"/>
      <w:spacing w:after="0" w:line="240" w:lineRule="auto"/>
      <w:jc w:val="right"/>
      <w:textAlignment w:val="baseline"/>
    </w:pPr>
    <w:rPr>
      <w:rFonts w:ascii="Times New Roman" w:eastAsia="Times New Roman" w:hAnsi="Times New Roman" w:cs="Times New Roman"/>
      <w:sz w:val="24"/>
      <w:szCs w:val="20"/>
      <w:lang w:eastAsia="ru-RU"/>
    </w:rPr>
  </w:style>
  <w:style w:type="paragraph" w:customStyle="1" w:styleId="P60">
    <w:name w:val="P60"/>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b/>
      <w:sz w:val="24"/>
      <w:szCs w:val="20"/>
      <w:lang w:eastAsia="ru-RU"/>
    </w:rPr>
  </w:style>
  <w:style w:type="paragraph" w:customStyle="1" w:styleId="P61">
    <w:name w:val="P61"/>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64">
    <w:name w:val="P64"/>
    <w:basedOn w:val="a1"/>
    <w:hidden/>
    <w:rsid w:val="00DD4614"/>
    <w:pPr>
      <w:widowControl w:val="0"/>
      <w:tabs>
        <w:tab w:val="left" w:pos="-3420"/>
      </w:tabs>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68">
    <w:name w:val="P68"/>
    <w:basedOn w:val="a1"/>
    <w:hidden/>
    <w:rsid w:val="00DD4614"/>
    <w:pPr>
      <w:widowControl w:val="0"/>
      <w:adjustRightInd w:val="0"/>
      <w:spacing w:after="0" w:line="240" w:lineRule="auto"/>
      <w:jc w:val="distribute"/>
      <w:textAlignment w:val="baseline"/>
    </w:pPr>
    <w:rPr>
      <w:rFonts w:ascii="Times New Roman" w:eastAsia="Times New Roman" w:hAnsi="Times New Roman" w:cs="Times New Roman"/>
      <w:sz w:val="24"/>
      <w:szCs w:val="20"/>
      <w:lang w:eastAsia="ru-RU"/>
    </w:rPr>
  </w:style>
  <w:style w:type="paragraph" w:customStyle="1" w:styleId="P78">
    <w:name w:val="P78"/>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4"/>
      <w:szCs w:val="20"/>
      <w:lang w:eastAsia="ru-RU"/>
    </w:rPr>
  </w:style>
  <w:style w:type="paragraph" w:customStyle="1" w:styleId="P79">
    <w:name w:val="P79"/>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8"/>
      <w:szCs w:val="20"/>
      <w:lang w:eastAsia="ru-RU"/>
    </w:rPr>
  </w:style>
  <w:style w:type="paragraph" w:customStyle="1" w:styleId="P81">
    <w:name w:val="P81"/>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3">
    <w:name w:val="P83"/>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6">
    <w:name w:val="P86"/>
    <w:basedOn w:val="a1"/>
    <w:hidden/>
    <w:rsid w:val="00DD4614"/>
    <w:pPr>
      <w:widowControl w:val="0"/>
      <w:adjustRightInd w:val="0"/>
      <w:spacing w:after="0" w:line="240" w:lineRule="auto"/>
      <w:ind w:left="141"/>
      <w:jc w:val="distribute"/>
      <w:textAlignment w:val="baseline"/>
    </w:pPr>
    <w:rPr>
      <w:rFonts w:ascii="Times New Roman" w:eastAsia="Times New Roman" w:hAnsi="Times New Roman" w:cs="Times New Roman"/>
      <w:sz w:val="24"/>
      <w:szCs w:val="20"/>
      <w:lang w:eastAsia="ru-RU"/>
    </w:rPr>
  </w:style>
  <w:style w:type="paragraph" w:customStyle="1" w:styleId="P94">
    <w:name w:val="P94"/>
    <w:basedOn w:val="a1"/>
    <w:hidden/>
    <w:rsid w:val="00DD4614"/>
    <w:pPr>
      <w:widowControl w:val="0"/>
      <w:shd w:val="clear" w:color="auto" w:fill="FFFFFF"/>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P102">
    <w:name w:val="P102"/>
    <w:basedOn w:val="a1"/>
    <w:hidden/>
    <w:rsid w:val="00DD4614"/>
    <w:pPr>
      <w:widowControl w:val="0"/>
      <w:autoSpaceDE w:val="0"/>
      <w:autoSpaceDN w:val="0"/>
      <w:adjustRightInd w:val="0"/>
      <w:spacing w:before="280" w:after="280" w:line="240" w:lineRule="auto"/>
      <w:ind w:firstLine="709"/>
      <w:jc w:val="distribute"/>
      <w:textAlignment w:val="baseline"/>
    </w:pPr>
    <w:rPr>
      <w:rFonts w:ascii="Times New Roman" w:eastAsia="Times New Roman" w:hAnsi="Times New Roman" w:cs="Times New Roman"/>
      <w:sz w:val="24"/>
      <w:szCs w:val="20"/>
      <w:lang w:eastAsia="ru-RU"/>
    </w:rPr>
  </w:style>
  <w:style w:type="paragraph" w:customStyle="1" w:styleId="P103">
    <w:name w:val="P103"/>
    <w:basedOn w:val="a1"/>
    <w:hidden/>
    <w:rsid w:val="00DD4614"/>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DD4614"/>
    <w:rPr>
      <w:sz w:val="24"/>
    </w:rPr>
  </w:style>
  <w:style w:type="character" w:customStyle="1" w:styleId="T4">
    <w:name w:val="T4"/>
    <w:hidden/>
    <w:rsid w:val="00DD4614"/>
    <w:rPr>
      <w:sz w:val="24"/>
    </w:rPr>
  </w:style>
  <w:style w:type="character" w:customStyle="1" w:styleId="T6">
    <w:name w:val="T6"/>
    <w:hidden/>
    <w:rsid w:val="00DD4614"/>
    <w:rPr>
      <w:sz w:val="24"/>
    </w:rPr>
  </w:style>
  <w:style w:type="character" w:customStyle="1" w:styleId="T9">
    <w:name w:val="T9"/>
    <w:hidden/>
    <w:rsid w:val="00DD4614"/>
    <w:rPr>
      <w:rFonts w:eastAsia="Times New Roman" w:cs="Times New Roman"/>
    </w:rPr>
  </w:style>
  <w:style w:type="character" w:customStyle="1" w:styleId="T27">
    <w:name w:val="T27"/>
    <w:hidden/>
    <w:rsid w:val="00DD4614"/>
    <w:rPr>
      <w:sz w:val="26"/>
    </w:rPr>
  </w:style>
  <w:style w:type="character" w:customStyle="1" w:styleId="T36">
    <w:name w:val="T36"/>
    <w:hidden/>
    <w:rsid w:val="00DD4614"/>
    <w:rPr>
      <w:color w:val="auto"/>
    </w:rPr>
  </w:style>
  <w:style w:type="paragraph" w:customStyle="1" w:styleId="3c">
    <w:name w:val="Абзац списка3"/>
    <w:basedOn w:val="a1"/>
    <w:rsid w:val="00DD4614"/>
    <w:pPr>
      <w:spacing w:after="0" w:line="240" w:lineRule="auto"/>
      <w:ind w:left="720"/>
    </w:pPr>
    <w:rPr>
      <w:rFonts w:ascii="Times New Roman" w:eastAsia="Calibri" w:hAnsi="Times New Roman" w:cs="Times New Roman"/>
      <w:sz w:val="24"/>
      <w:szCs w:val="24"/>
      <w:lang w:eastAsia="ru-RU"/>
    </w:rPr>
  </w:style>
  <w:style w:type="paragraph" w:customStyle="1" w:styleId="2f7">
    <w:name w:val="Без интервала2"/>
    <w:rsid w:val="00DD4614"/>
    <w:pPr>
      <w:spacing w:after="0"/>
      <w:ind w:firstLine="567"/>
      <w:jc w:val="both"/>
    </w:pPr>
    <w:rPr>
      <w:rFonts w:ascii="Times New Roman" w:eastAsia="Calibri" w:hAnsi="Times New Roman" w:cs="Times New Roman"/>
      <w:sz w:val="28"/>
      <w:szCs w:val="28"/>
    </w:rPr>
  </w:style>
  <w:style w:type="paragraph" w:customStyle="1" w:styleId="affffff7">
    <w:name w:val="Знак Знак Знак Знак Знак Знак Знак Знак Знак Знак"/>
    <w:basedOn w:val="a1"/>
    <w:rsid w:val="00DD4614"/>
    <w:pPr>
      <w:spacing w:after="160" w:line="240" w:lineRule="exact"/>
      <w:ind w:firstLine="567"/>
      <w:jc w:val="both"/>
    </w:pPr>
    <w:rPr>
      <w:rFonts w:ascii="Verdana" w:eastAsia="Times New Roman" w:hAnsi="Verdana" w:cs="Times New Roman"/>
      <w:sz w:val="24"/>
      <w:szCs w:val="24"/>
      <w:lang w:val="en-US"/>
    </w:rPr>
  </w:style>
  <w:style w:type="paragraph" w:customStyle="1" w:styleId="unformattext">
    <w:name w:val="unformattext"/>
    <w:basedOn w:val="a1"/>
    <w:rsid w:val="00DD461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31">
    <w:name w:val="Нет списка13"/>
    <w:next w:val="a4"/>
    <w:semiHidden/>
    <w:unhideWhenUsed/>
    <w:rsid w:val="00373DB1"/>
  </w:style>
  <w:style w:type="paragraph" w:customStyle="1" w:styleId="affffff8">
    <w:basedOn w:val="a1"/>
    <w:next w:val="aa"/>
    <w:uiPriority w:val="99"/>
    <w:unhideWhenUsed/>
    <w:rsid w:val="008156F2"/>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41">
    <w:name w:val="Нет списка14"/>
    <w:next w:val="a4"/>
    <w:uiPriority w:val="99"/>
    <w:semiHidden/>
    <w:unhideWhenUsed/>
    <w:rsid w:val="00D206D2"/>
  </w:style>
  <w:style w:type="character" w:customStyle="1" w:styleId="-0">
    <w:name w:val="Интернет-ссылка"/>
    <w:rsid w:val="00D206D2"/>
    <w:rPr>
      <w:color w:val="000080"/>
      <w:u w:val="single"/>
    </w:rPr>
  </w:style>
  <w:style w:type="paragraph" w:customStyle="1" w:styleId="ConsPlusTextList">
    <w:name w:val="ConsPlusTextList"/>
    <w:qFormat/>
    <w:rsid w:val="00D206D2"/>
    <w:pPr>
      <w:widowControl w:val="0"/>
      <w:spacing w:after="0" w:line="240" w:lineRule="auto"/>
    </w:pPr>
    <w:rPr>
      <w:rFonts w:ascii="Arial" w:eastAsia="Times New Roman" w:hAnsi="Arial" w:cs="Arial"/>
      <w:sz w:val="20"/>
      <w:szCs w:val="20"/>
      <w:lang w:eastAsia="ru-RU"/>
    </w:rPr>
  </w:style>
  <w:style w:type="table" w:customStyle="1" w:styleId="230">
    <w:name w:val="Сетка таблицы23"/>
    <w:basedOn w:val="a3"/>
    <w:next w:val="a6"/>
    <w:uiPriority w:val="59"/>
    <w:rsid w:val="00A62F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3"/>
    <w:next w:val="a6"/>
    <w:uiPriority w:val="59"/>
    <w:rsid w:val="000E34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4"/>
    <w:semiHidden/>
    <w:rsid w:val="00AD31CF"/>
  </w:style>
  <w:style w:type="paragraph" w:customStyle="1" w:styleId="affffff9">
    <w:basedOn w:val="a1"/>
    <w:next w:val="aa"/>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20">
    <w:name w:val="a2"/>
    <w:basedOn w:val="a1"/>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50">
    <w:name w:val="Сетка таблицы25"/>
    <w:basedOn w:val="a3"/>
    <w:next w:val="a6"/>
    <w:uiPriority w:val="59"/>
    <w:rsid w:val="00AD31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4"/>
    <w:uiPriority w:val="99"/>
    <w:semiHidden/>
    <w:unhideWhenUsed/>
    <w:rsid w:val="00AD31CF"/>
  </w:style>
  <w:style w:type="table" w:customStyle="1" w:styleId="260">
    <w:name w:val="Сетка таблицы26"/>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1">
    <w:name w:val="Схема документа Знак1"/>
    <w:uiPriority w:val="99"/>
    <w:rsid w:val="00AD31CF"/>
    <w:rPr>
      <w:rFonts w:ascii="Segoe UI" w:hAnsi="Segoe UI" w:cs="Segoe UI"/>
      <w:sz w:val="16"/>
      <w:szCs w:val="16"/>
    </w:rPr>
  </w:style>
  <w:style w:type="character" w:customStyle="1" w:styleId="2f8">
    <w:name w:val="Тема примечания Знак2"/>
    <w:rsid w:val="00AD31CF"/>
    <w:rPr>
      <w:rFonts w:ascii="Cambria" w:eastAsia="MS Mincho" w:hAnsi="Cambria"/>
      <w:b/>
      <w:bCs/>
      <w:sz w:val="24"/>
      <w:szCs w:val="24"/>
    </w:rPr>
  </w:style>
  <w:style w:type="table" w:customStyle="1" w:styleId="1130">
    <w:name w:val="Сетка таблицы113"/>
    <w:basedOn w:val="a3"/>
    <w:next w:val="a6"/>
    <w:uiPriority w:val="59"/>
    <w:rsid w:val="00F50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4"/>
    <w:semiHidden/>
    <w:rsid w:val="00593256"/>
  </w:style>
  <w:style w:type="paragraph" w:customStyle="1" w:styleId="affffffa">
    <w:name w:val="Абзац"/>
    <w:basedOn w:val="a1"/>
    <w:link w:val="affffffb"/>
    <w:qFormat/>
    <w:rsid w:val="00593256"/>
    <w:pPr>
      <w:spacing w:before="120" w:after="60" w:line="240" w:lineRule="auto"/>
      <w:ind w:firstLine="567"/>
      <w:jc w:val="both"/>
    </w:pPr>
    <w:rPr>
      <w:rFonts w:ascii="Times New Roman" w:eastAsia="Times New Roman" w:hAnsi="Times New Roman" w:cs="Times New Roman"/>
      <w:sz w:val="24"/>
      <w:szCs w:val="24"/>
      <w:lang w:eastAsia="ru-RU"/>
    </w:rPr>
  </w:style>
  <w:style w:type="character" w:customStyle="1" w:styleId="affffffb">
    <w:name w:val="Абзац Знак"/>
    <w:link w:val="affffffa"/>
    <w:locked/>
    <w:rsid w:val="00593256"/>
    <w:rPr>
      <w:rFonts w:ascii="Times New Roman" w:eastAsia="Times New Roman" w:hAnsi="Times New Roman" w:cs="Times New Roman"/>
      <w:sz w:val="24"/>
      <w:szCs w:val="24"/>
      <w:lang w:eastAsia="ru-RU"/>
    </w:rPr>
  </w:style>
  <w:style w:type="paragraph" w:customStyle="1" w:styleId="affffffc">
    <w:name w:val="Ячейка таблицы"/>
    <w:basedOn w:val="af8"/>
    <w:link w:val="affffffd"/>
    <w:qFormat/>
    <w:rsid w:val="00593256"/>
    <w:pPr>
      <w:suppressAutoHyphens/>
    </w:pPr>
    <w:rPr>
      <w:rFonts w:ascii="Arial" w:eastAsia="Times New Roman" w:hAnsi="Arial" w:cs="Arial"/>
      <w:sz w:val="20"/>
      <w:szCs w:val="32"/>
      <w:lang w:eastAsia="ar-SA"/>
    </w:rPr>
  </w:style>
  <w:style w:type="character" w:customStyle="1" w:styleId="affffffd">
    <w:name w:val="Ячейка таблицы Знак"/>
    <w:link w:val="affffffc"/>
    <w:rsid w:val="00593256"/>
    <w:rPr>
      <w:rFonts w:ascii="Arial" w:eastAsia="Times New Roman" w:hAnsi="Arial" w:cs="Arial"/>
      <w:sz w:val="20"/>
      <w:szCs w:val="32"/>
      <w:lang w:eastAsia="ar-SA"/>
    </w:rPr>
  </w:style>
  <w:style w:type="character" w:customStyle="1" w:styleId="affffffe">
    <w:name w:val="Стиль пункта схемы Знак"/>
    <w:link w:val="afffffff"/>
    <w:locked/>
    <w:rsid w:val="00593256"/>
    <w:rPr>
      <w:sz w:val="28"/>
      <w:szCs w:val="28"/>
    </w:rPr>
  </w:style>
  <w:style w:type="paragraph" w:customStyle="1" w:styleId="afffffff">
    <w:name w:val="Стиль пункта схемы"/>
    <w:basedOn w:val="a1"/>
    <w:link w:val="affffffe"/>
    <w:rsid w:val="00593256"/>
    <w:pPr>
      <w:autoSpaceDE w:val="0"/>
      <w:autoSpaceDN w:val="0"/>
      <w:adjustRightInd w:val="0"/>
      <w:spacing w:after="0" w:line="360" w:lineRule="auto"/>
      <w:ind w:firstLine="680"/>
      <w:jc w:val="both"/>
    </w:pPr>
    <w:rPr>
      <w:sz w:val="28"/>
      <w:szCs w:val="28"/>
    </w:rPr>
  </w:style>
  <w:style w:type="character" w:styleId="afffffff0">
    <w:name w:val="Intense Reference"/>
    <w:qFormat/>
    <w:rsid w:val="00593256"/>
    <w:rPr>
      <w:b/>
      <w:sz w:val="24"/>
      <w:u w:val="single"/>
    </w:rPr>
  </w:style>
  <w:style w:type="paragraph" w:customStyle="1" w:styleId="1">
    <w:name w:val="Список 1)"/>
    <w:basedOn w:val="a1"/>
    <w:uiPriority w:val="99"/>
    <w:rsid w:val="00593256"/>
    <w:pPr>
      <w:numPr>
        <w:numId w:val="12"/>
      </w:numPr>
      <w:spacing w:after="60" w:line="240" w:lineRule="auto"/>
      <w:jc w:val="both"/>
    </w:pPr>
    <w:rPr>
      <w:rFonts w:ascii="Times New Roman" w:eastAsia="Times New Roman" w:hAnsi="Times New Roman" w:cs="Times New Roman"/>
      <w:sz w:val="24"/>
      <w:szCs w:val="24"/>
      <w:lang w:eastAsia="ru-RU"/>
    </w:rPr>
  </w:style>
  <w:style w:type="paragraph" w:customStyle="1" w:styleId="2">
    <w:name w:val="Стиль Маркированный список 2"/>
    <w:basedOn w:val="a1"/>
    <w:rsid w:val="00593256"/>
    <w:pPr>
      <w:numPr>
        <w:numId w:val="13"/>
      </w:numPr>
      <w:spacing w:after="0" w:line="240" w:lineRule="auto"/>
    </w:pPr>
    <w:rPr>
      <w:rFonts w:ascii="Times New Roman" w:eastAsia="Times New Roman" w:hAnsi="Times New Roman" w:cs="Times New Roman"/>
      <w:sz w:val="20"/>
      <w:szCs w:val="20"/>
      <w:lang w:eastAsia="ru-RU"/>
    </w:rPr>
  </w:style>
  <w:style w:type="paragraph" w:customStyle="1" w:styleId="afffffff1">
    <w:name w:val="Знак"/>
    <w:basedOn w:val="a1"/>
    <w:rsid w:val="00593256"/>
    <w:pPr>
      <w:tabs>
        <w:tab w:val="num" w:pos="360"/>
      </w:tabs>
      <w:spacing w:after="160" w:line="240" w:lineRule="exact"/>
    </w:pPr>
    <w:rPr>
      <w:rFonts w:ascii="Verdana" w:eastAsia="Times New Roman" w:hAnsi="Verdana" w:cs="Verdana"/>
      <w:sz w:val="20"/>
      <w:szCs w:val="20"/>
      <w:lang w:val="en-US"/>
    </w:rPr>
  </w:style>
  <w:style w:type="numbering" w:customStyle="1" w:styleId="181">
    <w:name w:val="Нет списка18"/>
    <w:next w:val="a4"/>
    <w:uiPriority w:val="99"/>
    <w:semiHidden/>
    <w:unhideWhenUsed/>
    <w:rsid w:val="00B002F4"/>
  </w:style>
  <w:style w:type="paragraph" w:customStyle="1" w:styleId="S">
    <w:name w:val="S_Обычный"/>
    <w:basedOn w:val="a1"/>
    <w:link w:val="S0"/>
    <w:qFormat/>
    <w:rsid w:val="00B002F4"/>
    <w:pPr>
      <w:spacing w:after="0"/>
      <w:ind w:firstLine="567"/>
      <w:jc w:val="both"/>
    </w:pPr>
    <w:rPr>
      <w:rFonts w:ascii="Bookman Old Style" w:eastAsia="Times New Roman" w:hAnsi="Bookman Old Style" w:cs="Times New Roman"/>
      <w:sz w:val="20"/>
      <w:szCs w:val="20"/>
      <w:lang w:val="x-none" w:eastAsia="x-none"/>
    </w:rPr>
  </w:style>
  <w:style w:type="character" w:customStyle="1" w:styleId="S0">
    <w:name w:val="S_Обычный Знак"/>
    <w:link w:val="S"/>
    <w:rsid w:val="00B002F4"/>
    <w:rPr>
      <w:rFonts w:ascii="Bookman Old Style" w:eastAsia="Times New Roman" w:hAnsi="Bookman Old Style" w:cs="Times New Roman"/>
      <w:sz w:val="20"/>
      <w:szCs w:val="20"/>
      <w:lang w:val="x-none" w:eastAsia="x-none"/>
    </w:rPr>
  </w:style>
  <w:style w:type="paragraph" w:customStyle="1" w:styleId="217">
    <w:name w:val="Средняя сетка 21"/>
    <w:link w:val="2f9"/>
    <w:uiPriority w:val="99"/>
    <w:qFormat/>
    <w:rsid w:val="00B002F4"/>
    <w:pPr>
      <w:spacing w:after="0" w:line="240" w:lineRule="auto"/>
    </w:pPr>
    <w:rPr>
      <w:rFonts w:ascii="Calibri" w:eastAsia="Times New Roman" w:hAnsi="Calibri" w:cs="Times New Roman"/>
      <w:lang w:eastAsia="ru-RU"/>
    </w:rPr>
  </w:style>
  <w:style w:type="character" w:customStyle="1" w:styleId="2f9">
    <w:name w:val="Средняя сетка 2 Знак"/>
    <w:link w:val="217"/>
    <w:uiPriority w:val="99"/>
    <w:rsid w:val="00B002F4"/>
    <w:rPr>
      <w:rFonts w:ascii="Calibri" w:eastAsia="Times New Roman" w:hAnsi="Calibri" w:cs="Times New Roman"/>
      <w:lang w:eastAsia="ru-RU"/>
    </w:rPr>
  </w:style>
  <w:style w:type="paragraph" w:customStyle="1" w:styleId="afffffff2">
    <w:basedOn w:val="a1"/>
    <w:next w:val="aa"/>
    <w:unhideWhenUsed/>
    <w:rsid w:val="00B002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2">
    <w:name w:val="Font Style22"/>
    <w:uiPriority w:val="99"/>
    <w:rsid w:val="00B002F4"/>
    <w:rPr>
      <w:rFonts w:ascii="Times New Roman" w:hAnsi="Times New Roman" w:cs="Times New Roman"/>
      <w:sz w:val="26"/>
      <w:szCs w:val="26"/>
    </w:rPr>
  </w:style>
  <w:style w:type="character" w:customStyle="1" w:styleId="ecattext">
    <w:name w:val="ecattext"/>
    <w:basedOn w:val="a2"/>
    <w:rsid w:val="00B002F4"/>
  </w:style>
  <w:style w:type="character" w:customStyle="1" w:styleId="1ff2">
    <w:name w:val="Заголовок №1_"/>
    <w:rsid w:val="00B002F4"/>
    <w:rPr>
      <w:shd w:val="clear" w:color="auto" w:fill="FFFFFF"/>
    </w:rPr>
  </w:style>
  <w:style w:type="character" w:customStyle="1" w:styleId="2ArialUnicodeMS9pt">
    <w:name w:val="Основной текст (2) + Arial Unicode MS;9 pt"/>
    <w:rsid w:val="00B002F4"/>
    <w:rPr>
      <w:rFonts w:ascii="Arial Unicode MS" w:eastAsia="Arial Unicode MS" w:hAnsi="Arial Unicode MS" w:cs="Arial Unicode MS"/>
      <w:color w:val="000000"/>
      <w:spacing w:val="0"/>
      <w:w w:val="100"/>
      <w:position w:val="0"/>
      <w:sz w:val="18"/>
      <w:szCs w:val="18"/>
      <w:shd w:val="clear" w:color="auto" w:fill="FFFFFF"/>
      <w:lang w:val="ru-RU" w:eastAsia="ru-RU" w:bidi="ru-RU"/>
    </w:rPr>
  </w:style>
  <w:style w:type="paragraph" w:customStyle="1" w:styleId="-31">
    <w:name w:val="Таблица-сетка 31"/>
    <w:basedOn w:val="10"/>
    <w:next w:val="a1"/>
    <w:uiPriority w:val="39"/>
    <w:unhideWhenUsed/>
    <w:qFormat/>
    <w:rsid w:val="00B002F4"/>
    <w:pPr>
      <w:keepLines/>
      <w:numPr>
        <w:numId w:val="0"/>
      </w:numPr>
      <w:spacing w:before="480" w:after="0" w:line="276" w:lineRule="auto"/>
      <w:outlineLvl w:val="9"/>
    </w:pPr>
    <w:rPr>
      <w:rFonts w:ascii="Times New Roman" w:hAnsi="Times New Roman"/>
      <w:color w:val="365F91"/>
      <w:kern w:val="0"/>
      <w:sz w:val="28"/>
      <w:szCs w:val="28"/>
      <w:lang w:val="x-none"/>
    </w:rPr>
  </w:style>
  <w:style w:type="character" w:customStyle="1" w:styleId="FontStyle77">
    <w:name w:val="Font Style77"/>
    <w:uiPriority w:val="99"/>
    <w:rsid w:val="00B002F4"/>
    <w:rPr>
      <w:rFonts w:ascii="Times New Roman" w:hAnsi="Times New Roman" w:cs="Times New Roman"/>
      <w:color w:val="000000"/>
      <w:sz w:val="22"/>
      <w:szCs w:val="22"/>
    </w:rPr>
  </w:style>
  <w:style w:type="paragraph" w:customStyle="1" w:styleId="Style38">
    <w:name w:val="Style38"/>
    <w:basedOn w:val="a1"/>
    <w:uiPriority w:val="99"/>
    <w:rsid w:val="00B002F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5">
    <w:name w:val="Font Style75"/>
    <w:uiPriority w:val="99"/>
    <w:rsid w:val="00B002F4"/>
    <w:rPr>
      <w:rFonts w:ascii="Times New Roman" w:hAnsi="Times New Roman" w:cs="Times New Roman"/>
      <w:color w:val="000000"/>
      <w:sz w:val="20"/>
      <w:szCs w:val="20"/>
    </w:rPr>
  </w:style>
  <w:style w:type="paragraph" w:customStyle="1" w:styleId="afffffff3">
    <w:name w:val="Текст ЛП"/>
    <w:basedOn w:val="a1"/>
    <w:link w:val="afffffff4"/>
    <w:qFormat/>
    <w:rsid w:val="00B002F4"/>
    <w:pPr>
      <w:spacing w:after="0" w:line="360" w:lineRule="auto"/>
      <w:ind w:firstLine="709"/>
      <w:jc w:val="both"/>
    </w:pPr>
    <w:rPr>
      <w:rFonts w:ascii="Times New Roman" w:eastAsia="Times New Roman" w:hAnsi="Times New Roman" w:cs="Times New Roman"/>
      <w:color w:val="000000"/>
      <w:sz w:val="24"/>
      <w:szCs w:val="24"/>
      <w:lang w:eastAsia="ru-RU"/>
    </w:rPr>
  </w:style>
  <w:style w:type="character" w:customStyle="1" w:styleId="afffffff4">
    <w:name w:val="Текст ЛП Знак"/>
    <w:link w:val="afffffff3"/>
    <w:rsid w:val="00B002F4"/>
    <w:rPr>
      <w:rFonts w:ascii="Times New Roman" w:eastAsia="Times New Roman" w:hAnsi="Times New Roman" w:cs="Times New Roman"/>
      <w:color w:val="000000"/>
      <w:sz w:val="24"/>
      <w:szCs w:val="24"/>
      <w:lang w:eastAsia="ru-RU"/>
    </w:rPr>
  </w:style>
  <w:style w:type="numbering" w:customStyle="1" w:styleId="191">
    <w:name w:val="Нет списка19"/>
    <w:next w:val="a4"/>
    <w:uiPriority w:val="99"/>
    <w:semiHidden/>
    <w:unhideWhenUsed/>
    <w:rsid w:val="00B002F4"/>
  </w:style>
  <w:style w:type="paragraph" w:customStyle="1" w:styleId="article-renderblock">
    <w:name w:val="article-render__block"/>
    <w:basedOn w:val="a1"/>
    <w:rsid w:val="002860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5">
    <w:name w:val="Обычный текст"/>
    <w:basedOn w:val="a1"/>
    <w:rsid w:val="00E54619"/>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pPr>
    <w:rPr>
      <w:rFonts w:ascii="Times New Roman" w:eastAsia="Times New Roman" w:hAnsi="Times New Roman" w:cs="Times New Roman"/>
      <w:sz w:val="28"/>
      <w:szCs w:val="24"/>
      <w:lang w:eastAsia="ru-RU"/>
    </w:rPr>
  </w:style>
  <w:style w:type="numbering" w:customStyle="1" w:styleId="201">
    <w:name w:val="Нет списка20"/>
    <w:next w:val="a4"/>
    <w:uiPriority w:val="99"/>
    <w:semiHidden/>
    <w:unhideWhenUsed/>
    <w:rsid w:val="00690F38"/>
  </w:style>
  <w:style w:type="paragraph" w:styleId="2fa">
    <w:name w:val="Quote"/>
    <w:basedOn w:val="a1"/>
    <w:next w:val="a1"/>
    <w:link w:val="2fb"/>
    <w:uiPriority w:val="29"/>
    <w:qFormat/>
    <w:rsid w:val="00690F38"/>
    <w:pPr>
      <w:pBdr>
        <w:top w:val="none" w:sz="4" w:space="0" w:color="000000"/>
        <w:left w:val="single" w:sz="12" w:space="11" w:color="A6A6A6"/>
        <w:bottom w:val="single" w:sz="12" w:space="3" w:color="A6A6A6"/>
        <w:right w:val="none" w:sz="4" w:space="0" w:color="000000"/>
        <w:between w:val="none" w:sz="4" w:space="0" w:color="000000"/>
      </w:pBdr>
      <w:spacing w:after="0" w:line="240" w:lineRule="auto"/>
      <w:ind w:left="3402"/>
    </w:pPr>
    <w:rPr>
      <w:rFonts w:ascii="Times New Roman" w:eastAsia="Times New Roman" w:hAnsi="Times New Roman" w:cs="Times New Roman"/>
      <w:i/>
      <w:color w:val="373737"/>
      <w:sz w:val="18"/>
      <w:szCs w:val="24"/>
      <w:lang w:val="en-US"/>
    </w:rPr>
  </w:style>
  <w:style w:type="character" w:customStyle="1" w:styleId="2fb">
    <w:name w:val="Цитата 2 Знак"/>
    <w:basedOn w:val="a2"/>
    <w:link w:val="2fa"/>
    <w:uiPriority w:val="29"/>
    <w:rsid w:val="00690F38"/>
    <w:rPr>
      <w:rFonts w:ascii="Times New Roman" w:eastAsia="Times New Roman" w:hAnsi="Times New Roman" w:cs="Times New Roman"/>
      <w:i/>
      <w:color w:val="373737"/>
      <w:sz w:val="18"/>
      <w:szCs w:val="24"/>
      <w:lang w:val="en-US"/>
    </w:rPr>
  </w:style>
  <w:style w:type="paragraph" w:styleId="afffffff6">
    <w:name w:val="Intense Quote"/>
    <w:basedOn w:val="a1"/>
    <w:next w:val="a1"/>
    <w:link w:val="afffffff7"/>
    <w:uiPriority w:val="30"/>
    <w:qFormat/>
    <w:rsid w:val="00690F38"/>
    <w:pPr>
      <w:pBdr>
        <w:top w:val="single" w:sz="4" w:space="3" w:color="808080"/>
        <w:left w:val="single" w:sz="4" w:space="11" w:color="808080"/>
        <w:bottom w:val="single" w:sz="4" w:space="3" w:color="808080"/>
        <w:right w:val="single" w:sz="4" w:space="11" w:color="808080"/>
        <w:between w:val="none" w:sz="4" w:space="0" w:color="000000"/>
      </w:pBdr>
      <w:shd w:val="clear" w:color="auto" w:fill="D9D9D9"/>
      <w:spacing w:after="0" w:line="240" w:lineRule="auto"/>
      <w:ind w:left="567" w:right="567"/>
    </w:pPr>
    <w:rPr>
      <w:rFonts w:ascii="Times New Roman" w:eastAsia="Times New Roman" w:hAnsi="Times New Roman" w:cs="Times New Roman"/>
      <w:i/>
      <w:color w:val="606060"/>
      <w:sz w:val="19"/>
      <w:szCs w:val="24"/>
      <w:lang w:val="en-US"/>
    </w:rPr>
  </w:style>
  <w:style w:type="character" w:customStyle="1" w:styleId="afffffff7">
    <w:name w:val="Выделенная цитата Знак"/>
    <w:basedOn w:val="a2"/>
    <w:link w:val="afffffff6"/>
    <w:uiPriority w:val="30"/>
    <w:rsid w:val="00690F38"/>
    <w:rPr>
      <w:rFonts w:ascii="Times New Roman" w:eastAsia="Times New Roman" w:hAnsi="Times New Roman" w:cs="Times New Roman"/>
      <w:i/>
      <w:color w:val="606060"/>
      <w:sz w:val="19"/>
      <w:szCs w:val="24"/>
      <w:shd w:val="clear" w:color="auto" w:fill="D9D9D9"/>
      <w:lang w:val="en-US"/>
    </w:rPr>
  </w:style>
  <w:style w:type="table" w:customStyle="1" w:styleId="270">
    <w:name w:val="Сетка таблицы27"/>
    <w:basedOn w:val="a3"/>
    <w:next w:val="a6"/>
    <w:uiPriority w:val="5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paragraph" w:customStyle="1" w:styleId="1H1">
    <w:name w:val="Заголовок 1;Раздел Договора;H1;&quot;Алмаз&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jc w:val="both"/>
    </w:pPr>
    <w:rPr>
      <w:rFonts w:ascii="Times New Roman" w:eastAsia="Times New Roman" w:hAnsi="Times New Roman" w:cs="Times New Roman"/>
      <w:sz w:val="24"/>
      <w:szCs w:val="24"/>
    </w:rPr>
  </w:style>
  <w:style w:type="paragraph" w:customStyle="1" w:styleId="2H2">
    <w:name w:val="Заголовок 2;H2;&quot;Изумруд&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485"/>
      <w:jc w:val="both"/>
    </w:pPr>
    <w:rPr>
      <w:rFonts w:ascii="Arial" w:eastAsia="Times New Roman" w:hAnsi="Arial" w:cs="Times New Roman"/>
      <w:lang w:eastAsia="ru-RU"/>
    </w:rPr>
  </w:style>
  <w:style w:type="paragraph" w:customStyle="1" w:styleId="3H3">
    <w:name w:val="Заголовок 3;H3;&quot;Сапфир&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pPr>
    <w:rPr>
      <w:rFonts w:ascii="Arial" w:eastAsia="Times New Roman" w:hAnsi="Arial" w:cs="Times New Roman"/>
      <w:sz w:val="20"/>
      <w:szCs w:val="24"/>
      <w:lang w:eastAsia="ru-RU"/>
    </w:rPr>
  </w:style>
  <w:style w:type="paragraph" w:customStyle="1" w:styleId="afffffff8">
    <w:name w:val="Основной текст с отступом;Основной текст с отступом Знак"/>
    <w:basedOn w:val="a1"/>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pPr>
    <w:rPr>
      <w:rFonts w:ascii="Times New Roman" w:eastAsia="Times New Roman" w:hAnsi="Times New Roman" w:cs="Times New Roman"/>
      <w:color w:val="333399"/>
      <w:sz w:val="20"/>
      <w:szCs w:val="24"/>
      <w:lang w:eastAsia="ru-RU"/>
    </w:rPr>
  </w:style>
  <w:style w:type="character" w:customStyle="1" w:styleId="1ff3">
    <w:name w:val="Неразрешенное упоминание1"/>
    <w:semiHidden/>
    <w:rsid w:val="00690F38"/>
    <w:rPr>
      <w:color w:val="605E5C"/>
      <w:shd w:val="clear" w:color="auto" w:fill="E1DFDD"/>
    </w:rPr>
  </w:style>
  <w:style w:type="numbering" w:customStyle="1" w:styleId="GenStyleDefNum">
    <w:name w:val="GenStyleDefNum"/>
    <w:rsid w:val="00690F38"/>
  </w:style>
  <w:style w:type="paragraph" w:customStyle="1" w:styleId="GenStyleDefPar">
    <w:name w:val="GenStyleDefPar"/>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style>
  <w:style w:type="table" w:customStyle="1" w:styleId="GenStyleDefTable">
    <w:name w:val="GenStyleDefTable"/>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CellMar>
        <w:top w:w="0" w:type="dxa"/>
        <w:left w:w="0" w:type="dxa"/>
        <w:bottom w:w="0" w:type="dxa"/>
        <w:right w:w="0" w:type="dxa"/>
      </w:tblCellMar>
    </w:tblPr>
  </w:style>
  <w:style w:type="table" w:customStyle="1" w:styleId="280">
    <w:name w:val="Сетка таблицы28"/>
    <w:basedOn w:val="a3"/>
    <w:next w:val="a6"/>
    <w:uiPriority w:val="59"/>
    <w:rsid w:val="00B3448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3"/>
    <w:next w:val="a6"/>
    <w:uiPriority w:val="59"/>
    <w:rsid w:val="008D5D2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3"/>
    <w:next w:val="a6"/>
    <w:uiPriority w:val="59"/>
    <w:rsid w:val="008A36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Сетка таблицы30"/>
    <w:basedOn w:val="a3"/>
    <w:next w:val="a6"/>
    <w:uiPriority w:val="59"/>
    <w:rsid w:val="00BE23E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
    <w:name w:val="Сетка таблицы31"/>
    <w:basedOn w:val="a3"/>
    <w:next w:val="a6"/>
    <w:uiPriority w:val="59"/>
    <w:rsid w:val="008A171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Сетка таблицы32"/>
    <w:basedOn w:val="a3"/>
    <w:next w:val="a6"/>
    <w:uiPriority w:val="59"/>
    <w:rsid w:val="00C134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3"/>
    <w:next w:val="a6"/>
    <w:uiPriority w:val="59"/>
    <w:rsid w:val="00685A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8069816">
      <w:bodyDiv w:val="1"/>
      <w:marLeft w:val="0"/>
      <w:marRight w:val="0"/>
      <w:marTop w:val="0"/>
      <w:marBottom w:val="0"/>
      <w:divBdr>
        <w:top w:val="none" w:sz="0" w:space="0" w:color="auto"/>
        <w:left w:val="none" w:sz="0" w:space="0" w:color="auto"/>
        <w:bottom w:val="none" w:sz="0" w:space="0" w:color="auto"/>
        <w:right w:val="none" w:sz="0" w:space="0" w:color="auto"/>
      </w:divBdr>
    </w:div>
    <w:div w:id="13465107">
      <w:bodyDiv w:val="1"/>
      <w:marLeft w:val="0"/>
      <w:marRight w:val="0"/>
      <w:marTop w:val="0"/>
      <w:marBottom w:val="0"/>
      <w:divBdr>
        <w:top w:val="none" w:sz="0" w:space="0" w:color="auto"/>
        <w:left w:val="none" w:sz="0" w:space="0" w:color="auto"/>
        <w:bottom w:val="none" w:sz="0" w:space="0" w:color="auto"/>
        <w:right w:val="none" w:sz="0" w:space="0" w:color="auto"/>
      </w:divBdr>
    </w:div>
    <w:div w:id="17511899">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0571935">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40594224">
      <w:bodyDiv w:val="1"/>
      <w:marLeft w:val="0"/>
      <w:marRight w:val="0"/>
      <w:marTop w:val="0"/>
      <w:marBottom w:val="0"/>
      <w:divBdr>
        <w:top w:val="none" w:sz="0" w:space="0" w:color="auto"/>
        <w:left w:val="none" w:sz="0" w:space="0" w:color="auto"/>
        <w:bottom w:val="none" w:sz="0" w:space="0" w:color="auto"/>
        <w:right w:val="none" w:sz="0" w:space="0" w:color="auto"/>
      </w:divBdr>
    </w:div>
    <w:div w:id="45111710">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84961716">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21505511">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57356392">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68105482">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12356529">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1061311">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0893861">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71598695">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297423432">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57513830">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7304284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2118775">
      <w:bodyDiv w:val="1"/>
      <w:marLeft w:val="0"/>
      <w:marRight w:val="0"/>
      <w:marTop w:val="0"/>
      <w:marBottom w:val="0"/>
      <w:divBdr>
        <w:top w:val="none" w:sz="0" w:space="0" w:color="auto"/>
        <w:left w:val="none" w:sz="0" w:space="0" w:color="auto"/>
        <w:bottom w:val="none" w:sz="0" w:space="0" w:color="auto"/>
        <w:right w:val="none" w:sz="0" w:space="0" w:color="auto"/>
      </w:divBdr>
    </w:div>
    <w:div w:id="414280614">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30661303">
      <w:bodyDiv w:val="1"/>
      <w:marLeft w:val="0"/>
      <w:marRight w:val="0"/>
      <w:marTop w:val="0"/>
      <w:marBottom w:val="0"/>
      <w:divBdr>
        <w:top w:val="none" w:sz="0" w:space="0" w:color="auto"/>
        <w:left w:val="none" w:sz="0" w:space="0" w:color="auto"/>
        <w:bottom w:val="none" w:sz="0" w:space="0" w:color="auto"/>
        <w:right w:val="none" w:sz="0" w:space="0" w:color="auto"/>
      </w:divBdr>
    </w:div>
    <w:div w:id="433021774">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0222222">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65391908">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87135968">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8280590">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1424501">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86422219">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14405223">
      <w:bodyDiv w:val="1"/>
      <w:marLeft w:val="0"/>
      <w:marRight w:val="0"/>
      <w:marTop w:val="0"/>
      <w:marBottom w:val="0"/>
      <w:divBdr>
        <w:top w:val="none" w:sz="0" w:space="0" w:color="auto"/>
        <w:left w:val="none" w:sz="0" w:space="0" w:color="auto"/>
        <w:bottom w:val="none" w:sz="0" w:space="0" w:color="auto"/>
        <w:right w:val="none" w:sz="0" w:space="0" w:color="auto"/>
      </w:divBdr>
    </w:div>
    <w:div w:id="617295052">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53216721">
      <w:bodyDiv w:val="1"/>
      <w:marLeft w:val="0"/>
      <w:marRight w:val="0"/>
      <w:marTop w:val="0"/>
      <w:marBottom w:val="0"/>
      <w:divBdr>
        <w:top w:val="none" w:sz="0" w:space="0" w:color="auto"/>
        <w:left w:val="none" w:sz="0" w:space="0" w:color="auto"/>
        <w:bottom w:val="none" w:sz="0" w:space="0" w:color="auto"/>
        <w:right w:val="none" w:sz="0" w:space="0" w:color="auto"/>
      </w:divBdr>
    </w:div>
    <w:div w:id="674263778">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7217934">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2465553">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06369490">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15473618">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080970">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6244417">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7282507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7987744">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4665716">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8539959">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353148">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27345379">
      <w:bodyDiv w:val="1"/>
      <w:marLeft w:val="0"/>
      <w:marRight w:val="0"/>
      <w:marTop w:val="0"/>
      <w:marBottom w:val="0"/>
      <w:divBdr>
        <w:top w:val="none" w:sz="0" w:space="0" w:color="auto"/>
        <w:left w:val="none" w:sz="0" w:space="0" w:color="auto"/>
        <w:bottom w:val="none" w:sz="0" w:space="0" w:color="auto"/>
        <w:right w:val="none" w:sz="0" w:space="0" w:color="auto"/>
      </w:divBdr>
    </w:div>
    <w:div w:id="936330643">
      <w:bodyDiv w:val="1"/>
      <w:marLeft w:val="0"/>
      <w:marRight w:val="0"/>
      <w:marTop w:val="0"/>
      <w:marBottom w:val="0"/>
      <w:divBdr>
        <w:top w:val="none" w:sz="0" w:space="0" w:color="auto"/>
        <w:left w:val="none" w:sz="0" w:space="0" w:color="auto"/>
        <w:bottom w:val="none" w:sz="0" w:space="0" w:color="auto"/>
        <w:right w:val="none" w:sz="0" w:space="0" w:color="auto"/>
      </w:divBdr>
    </w:div>
    <w:div w:id="936640564">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976765220">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2048152">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6375620">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59746445">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0560159">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3893954">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16294526">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51212268">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69562233">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856097">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205679762">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18278601">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3642916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487954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70234425">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0674768">
      <w:bodyDiv w:val="1"/>
      <w:marLeft w:val="0"/>
      <w:marRight w:val="0"/>
      <w:marTop w:val="0"/>
      <w:marBottom w:val="0"/>
      <w:divBdr>
        <w:top w:val="none" w:sz="0" w:space="0" w:color="auto"/>
        <w:left w:val="none" w:sz="0" w:space="0" w:color="auto"/>
        <w:bottom w:val="none" w:sz="0" w:space="0" w:color="auto"/>
        <w:right w:val="none" w:sz="0" w:space="0" w:color="auto"/>
      </w:divBdr>
    </w:div>
    <w:div w:id="1315185142">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8919804">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042410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8654043">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30286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1322678">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32319344">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63117">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488666989">
      <w:bodyDiv w:val="1"/>
      <w:marLeft w:val="0"/>
      <w:marRight w:val="0"/>
      <w:marTop w:val="0"/>
      <w:marBottom w:val="0"/>
      <w:divBdr>
        <w:top w:val="none" w:sz="0" w:space="0" w:color="auto"/>
        <w:left w:val="none" w:sz="0" w:space="0" w:color="auto"/>
        <w:bottom w:val="none" w:sz="0" w:space="0" w:color="auto"/>
        <w:right w:val="none" w:sz="0" w:space="0" w:color="auto"/>
      </w:divBdr>
    </w:div>
    <w:div w:id="1498880952">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6430401">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2297641">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13589992">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3713748">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72752664">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257745">
      <w:bodyDiv w:val="1"/>
      <w:marLeft w:val="0"/>
      <w:marRight w:val="0"/>
      <w:marTop w:val="0"/>
      <w:marBottom w:val="0"/>
      <w:divBdr>
        <w:top w:val="none" w:sz="0" w:space="0" w:color="auto"/>
        <w:left w:val="none" w:sz="0" w:space="0" w:color="auto"/>
        <w:bottom w:val="none" w:sz="0" w:space="0" w:color="auto"/>
        <w:right w:val="none" w:sz="0" w:space="0" w:color="auto"/>
      </w:divBdr>
    </w:div>
    <w:div w:id="1689328215">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691493797">
      <w:bodyDiv w:val="1"/>
      <w:marLeft w:val="0"/>
      <w:marRight w:val="0"/>
      <w:marTop w:val="0"/>
      <w:marBottom w:val="0"/>
      <w:divBdr>
        <w:top w:val="none" w:sz="0" w:space="0" w:color="auto"/>
        <w:left w:val="none" w:sz="0" w:space="0" w:color="auto"/>
        <w:bottom w:val="none" w:sz="0" w:space="0" w:color="auto"/>
        <w:right w:val="none" w:sz="0" w:space="0" w:color="auto"/>
      </w:divBdr>
    </w:div>
    <w:div w:id="1696341840">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289043">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11953928">
      <w:bodyDiv w:val="1"/>
      <w:marLeft w:val="0"/>
      <w:marRight w:val="0"/>
      <w:marTop w:val="0"/>
      <w:marBottom w:val="0"/>
      <w:divBdr>
        <w:top w:val="none" w:sz="0" w:space="0" w:color="auto"/>
        <w:left w:val="none" w:sz="0" w:space="0" w:color="auto"/>
        <w:bottom w:val="none" w:sz="0" w:space="0" w:color="auto"/>
        <w:right w:val="none" w:sz="0" w:space="0" w:color="auto"/>
      </w:divBdr>
    </w:div>
    <w:div w:id="1718427529">
      <w:bodyDiv w:val="1"/>
      <w:marLeft w:val="0"/>
      <w:marRight w:val="0"/>
      <w:marTop w:val="0"/>
      <w:marBottom w:val="0"/>
      <w:divBdr>
        <w:top w:val="none" w:sz="0" w:space="0" w:color="auto"/>
        <w:left w:val="none" w:sz="0" w:space="0" w:color="auto"/>
        <w:bottom w:val="none" w:sz="0" w:space="0" w:color="auto"/>
        <w:right w:val="none" w:sz="0" w:space="0" w:color="auto"/>
      </w:divBdr>
    </w:div>
    <w:div w:id="1718434825">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5568868">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7381460">
      <w:bodyDiv w:val="1"/>
      <w:marLeft w:val="0"/>
      <w:marRight w:val="0"/>
      <w:marTop w:val="0"/>
      <w:marBottom w:val="0"/>
      <w:divBdr>
        <w:top w:val="none" w:sz="0" w:space="0" w:color="auto"/>
        <w:left w:val="none" w:sz="0" w:space="0" w:color="auto"/>
        <w:bottom w:val="none" w:sz="0" w:space="0" w:color="auto"/>
        <w:right w:val="none" w:sz="0" w:space="0" w:color="auto"/>
      </w:divBdr>
    </w:div>
    <w:div w:id="1788038529">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01607560">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4854031">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37766623">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47673625">
      <w:bodyDiv w:val="1"/>
      <w:marLeft w:val="0"/>
      <w:marRight w:val="0"/>
      <w:marTop w:val="0"/>
      <w:marBottom w:val="0"/>
      <w:divBdr>
        <w:top w:val="none" w:sz="0" w:space="0" w:color="auto"/>
        <w:left w:val="none" w:sz="0" w:space="0" w:color="auto"/>
        <w:bottom w:val="none" w:sz="0" w:space="0" w:color="auto"/>
        <w:right w:val="none" w:sz="0" w:space="0" w:color="auto"/>
      </w:divBdr>
    </w:div>
    <w:div w:id="1849295256">
      <w:bodyDiv w:val="1"/>
      <w:marLeft w:val="0"/>
      <w:marRight w:val="0"/>
      <w:marTop w:val="0"/>
      <w:marBottom w:val="0"/>
      <w:divBdr>
        <w:top w:val="none" w:sz="0" w:space="0" w:color="auto"/>
        <w:left w:val="none" w:sz="0" w:space="0" w:color="auto"/>
        <w:bottom w:val="none" w:sz="0" w:space="0" w:color="auto"/>
        <w:right w:val="none" w:sz="0" w:space="0" w:color="auto"/>
      </w:divBdr>
    </w:div>
    <w:div w:id="1851990150">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3838103">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59156810">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889293398">
      <w:bodyDiv w:val="1"/>
      <w:marLeft w:val="0"/>
      <w:marRight w:val="0"/>
      <w:marTop w:val="0"/>
      <w:marBottom w:val="0"/>
      <w:divBdr>
        <w:top w:val="none" w:sz="0" w:space="0" w:color="auto"/>
        <w:left w:val="none" w:sz="0" w:space="0" w:color="auto"/>
        <w:bottom w:val="none" w:sz="0" w:space="0" w:color="auto"/>
        <w:right w:val="none" w:sz="0" w:space="0" w:color="auto"/>
      </w:divBdr>
    </w:div>
    <w:div w:id="1910918541">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31965075">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2785342">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8752006">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68581931">
      <w:bodyDiv w:val="1"/>
      <w:marLeft w:val="0"/>
      <w:marRight w:val="0"/>
      <w:marTop w:val="0"/>
      <w:marBottom w:val="0"/>
      <w:divBdr>
        <w:top w:val="none" w:sz="0" w:space="0" w:color="auto"/>
        <w:left w:val="none" w:sz="0" w:space="0" w:color="auto"/>
        <w:bottom w:val="none" w:sz="0" w:space="0" w:color="auto"/>
        <w:right w:val="none" w:sz="0" w:space="0" w:color="auto"/>
      </w:divBdr>
    </w:div>
    <w:div w:id="1969041967">
      <w:bodyDiv w:val="1"/>
      <w:marLeft w:val="0"/>
      <w:marRight w:val="0"/>
      <w:marTop w:val="0"/>
      <w:marBottom w:val="0"/>
      <w:divBdr>
        <w:top w:val="none" w:sz="0" w:space="0" w:color="auto"/>
        <w:left w:val="none" w:sz="0" w:space="0" w:color="auto"/>
        <w:bottom w:val="none" w:sz="0" w:space="0" w:color="auto"/>
        <w:right w:val="none" w:sz="0" w:space="0" w:color="auto"/>
      </w:divBdr>
    </w:div>
    <w:div w:id="1972638390">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75597188">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3048876">
      <w:bodyDiv w:val="1"/>
      <w:marLeft w:val="0"/>
      <w:marRight w:val="0"/>
      <w:marTop w:val="0"/>
      <w:marBottom w:val="0"/>
      <w:divBdr>
        <w:top w:val="none" w:sz="0" w:space="0" w:color="auto"/>
        <w:left w:val="none" w:sz="0" w:space="0" w:color="auto"/>
        <w:bottom w:val="none" w:sz="0" w:space="0" w:color="auto"/>
        <w:right w:val="none" w:sz="0" w:space="0" w:color="auto"/>
      </w:divBdr>
    </w:div>
    <w:div w:id="2004118738">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8746143">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13868179">
      <w:bodyDiv w:val="1"/>
      <w:marLeft w:val="0"/>
      <w:marRight w:val="0"/>
      <w:marTop w:val="0"/>
      <w:marBottom w:val="0"/>
      <w:divBdr>
        <w:top w:val="none" w:sz="0" w:space="0" w:color="auto"/>
        <w:left w:val="none" w:sz="0" w:space="0" w:color="auto"/>
        <w:bottom w:val="none" w:sz="0" w:space="0" w:color="auto"/>
        <w:right w:val="none" w:sz="0" w:space="0" w:color="auto"/>
      </w:divBdr>
    </w:div>
    <w:div w:id="2023362241">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476470">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8213196">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071777">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69330100">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2361703">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1951098">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23769121">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39368520">
      <w:bodyDiv w:val="1"/>
      <w:marLeft w:val="0"/>
      <w:marRight w:val="0"/>
      <w:marTop w:val="0"/>
      <w:marBottom w:val="0"/>
      <w:divBdr>
        <w:top w:val="none" w:sz="0" w:space="0" w:color="auto"/>
        <w:left w:val="none" w:sz="0" w:space="0" w:color="auto"/>
        <w:bottom w:val="none" w:sz="0" w:space="0" w:color="auto"/>
        <w:right w:val="none" w:sz="0" w:space="0" w:color="auto"/>
      </w:divBdr>
    </w:div>
    <w:div w:id="2141682331">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ivo.garant.ru/" TargetMode="External"/><Relationship Id="rId13" Type="http://schemas.openxmlformats.org/officeDocument/2006/relationships/hyperlink" Target="http://www.antidrugfront.ru/" TargetMode="External"/><Relationship Id="rId18" Type="http://schemas.openxmlformats.org/officeDocument/2006/relationships/hyperlink" Target="mailto:gp-bezenchukso@yandex.ru" TargetMode="Externa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1.jpeg"/><Relationship Id="rId17" Type="http://schemas.openxmlformats.org/officeDocument/2006/relationships/hyperlink" Target="http://www.narkotiki.ru/law.html" TargetMode="External"/><Relationship Id="rId2" Type="http://schemas.openxmlformats.org/officeDocument/2006/relationships/numbering" Target="numbering.xml"/><Relationship Id="rId16" Type="http://schemas.openxmlformats.org/officeDocument/2006/relationships/hyperlink" Target="http://www.add.net.ru/"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ivo.garant.ru/" TargetMode="External"/><Relationship Id="rId5" Type="http://schemas.openxmlformats.org/officeDocument/2006/relationships/webSettings" Target="webSettings.xml"/><Relationship Id="rId15" Type="http://schemas.openxmlformats.org/officeDocument/2006/relationships/hyperlink" Target="http://www.narcozona.ru/" TargetMode="External"/><Relationship Id="rId23" Type="http://schemas.openxmlformats.org/officeDocument/2006/relationships/theme" Target="theme/theme1.xml"/><Relationship Id="rId10" Type="http://schemas.openxmlformats.org/officeDocument/2006/relationships/hyperlink" Target="http://ivo.garant.ru/" TargetMode="External"/><Relationship Id="rId19" Type="http://schemas.openxmlformats.org/officeDocument/2006/relationships/hyperlink" Target="mailto:gp-bezenchukso@yandex.ru" TargetMode="External"/><Relationship Id="rId4" Type="http://schemas.openxmlformats.org/officeDocument/2006/relationships/settings" Target="settings.xml"/><Relationship Id="rId9" Type="http://schemas.openxmlformats.org/officeDocument/2006/relationships/hyperlink" Target="http://ivo.garant.ru/" TargetMode="External"/><Relationship Id="rId14" Type="http://schemas.openxmlformats.org/officeDocument/2006/relationships/hyperlink" Target="http://www.nodrugs.ru/"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69E46B3-7035-4048-B3D8-91B2B3D089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15</Pages>
  <Words>10772</Words>
  <Characters>61405</Characters>
  <Application>Microsoft Office Word</Application>
  <DocSecurity>0</DocSecurity>
  <Lines>511</Lines>
  <Paragraphs>144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149</cp:revision>
  <cp:lastPrinted>2018-07-13T05:55:00Z</cp:lastPrinted>
  <dcterms:created xsi:type="dcterms:W3CDTF">2021-03-30T09:48:00Z</dcterms:created>
  <dcterms:modified xsi:type="dcterms:W3CDTF">2021-05-06T12:22:00Z</dcterms:modified>
</cp:coreProperties>
</file>