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23D92A8"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213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января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23D92A8"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213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января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1A460D3C" w:rsidR="00754914" w:rsidRPr="00A01AB3" w:rsidRDefault="00754914" w:rsidP="00754914">
      <w:pPr>
        <w:spacing w:after="0" w:line="240" w:lineRule="auto"/>
        <w:jc w:val="both"/>
        <w:outlineLvl w:val="0"/>
        <w:rPr>
          <w:rFonts w:ascii="Times New Roman" w:eastAsia="Calibri" w:hAnsi="Times New Roman" w:cs="Times New Roman"/>
          <w:b/>
        </w:rPr>
      </w:pPr>
      <w:bookmarkStart w:id="2" w:name="_Hlk56432835"/>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B0FE9">
        <w:rPr>
          <w:rFonts w:ascii="Times New Roman" w:eastAsia="Calibri" w:hAnsi="Times New Roman" w:cs="Times New Roman"/>
          <w:b/>
        </w:rPr>
        <w:t>12</w:t>
      </w:r>
      <w:r w:rsidRPr="00A01AB3">
        <w:rPr>
          <w:rFonts w:ascii="Times New Roman" w:eastAsia="Calibri" w:hAnsi="Times New Roman" w:cs="Times New Roman"/>
          <w:b/>
        </w:rPr>
        <w:t>.</w:t>
      </w:r>
      <w:r w:rsidR="00AB0FE9">
        <w:rPr>
          <w:rFonts w:ascii="Times New Roman" w:eastAsia="Calibri" w:hAnsi="Times New Roman" w:cs="Times New Roman"/>
          <w:b/>
        </w:rPr>
        <w:t>01</w:t>
      </w:r>
      <w:r w:rsidRPr="00A01AB3">
        <w:rPr>
          <w:rFonts w:ascii="Times New Roman" w:eastAsia="Calibri" w:hAnsi="Times New Roman" w:cs="Times New Roman"/>
          <w:b/>
        </w:rPr>
        <w:t>.202</w:t>
      </w:r>
      <w:r w:rsidR="00AB0FE9">
        <w:rPr>
          <w:rFonts w:ascii="Times New Roman" w:eastAsia="Calibri" w:hAnsi="Times New Roman" w:cs="Times New Roman"/>
          <w:b/>
        </w:rPr>
        <w:t>1</w:t>
      </w:r>
      <w:r w:rsidRPr="00A01AB3">
        <w:rPr>
          <w:rFonts w:ascii="Times New Roman" w:eastAsia="Calibri" w:hAnsi="Times New Roman" w:cs="Times New Roman"/>
          <w:b/>
        </w:rPr>
        <w:t xml:space="preserve">г № </w:t>
      </w:r>
      <w:r w:rsidR="00AB0FE9">
        <w:rPr>
          <w:rFonts w:ascii="Times New Roman" w:eastAsia="Calibri" w:hAnsi="Times New Roman" w:cs="Times New Roman"/>
          <w:b/>
        </w:rPr>
        <w:t>2</w:t>
      </w:r>
    </w:p>
    <w:p w14:paraId="38D9C5FC" w14:textId="1E6C63FB" w:rsidR="00AB0FE9" w:rsidRPr="00AB0FE9" w:rsidRDefault="00754914" w:rsidP="00AB0FE9">
      <w:pPr>
        <w:pStyle w:val="ConsPlusNonformat"/>
        <w:widowControl w:val="0"/>
        <w:numPr>
          <w:ilvl w:val="0"/>
          <w:numId w:val="17"/>
        </w:numPr>
        <w:tabs>
          <w:tab w:val="left" w:pos="9214"/>
        </w:tabs>
        <w:adjustRightInd/>
        <w:jc w:val="both"/>
        <w:rPr>
          <w:rFonts w:ascii="Times New Roman" w:hAnsi="Times New Roman" w:cs="Times New Roman"/>
          <w:sz w:val="22"/>
          <w:szCs w:val="22"/>
        </w:rPr>
      </w:pPr>
      <w:r w:rsidRPr="00AB0FE9">
        <w:rPr>
          <w:rFonts w:ascii="Times New Roman" w:hAnsi="Times New Roman" w:cs="Times New Roman"/>
          <w:sz w:val="22"/>
          <w:szCs w:val="22"/>
        </w:rPr>
        <w:t>«</w:t>
      </w:r>
      <w:r w:rsidR="00AB0FE9" w:rsidRPr="00AB0FE9">
        <w:rPr>
          <w:rFonts w:ascii="Times New Roman" w:hAnsi="Times New Roman" w:cs="Times New Roman"/>
          <w:sz w:val="22"/>
          <w:szCs w:val="22"/>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63:12:1403044:42, площадью 1006 </w:t>
      </w:r>
      <w:proofErr w:type="spellStart"/>
      <w:r w:rsidR="00AB0FE9" w:rsidRPr="00AB0FE9">
        <w:rPr>
          <w:rFonts w:ascii="Times New Roman" w:hAnsi="Times New Roman" w:cs="Times New Roman"/>
          <w:sz w:val="22"/>
          <w:szCs w:val="22"/>
        </w:rPr>
        <w:t>кв.м</w:t>
      </w:r>
      <w:proofErr w:type="spellEnd"/>
      <w:r w:rsidR="00AB0FE9" w:rsidRPr="00AB0FE9">
        <w:rPr>
          <w:rFonts w:ascii="Times New Roman" w:hAnsi="Times New Roman" w:cs="Times New Roman"/>
          <w:sz w:val="22"/>
          <w:szCs w:val="22"/>
        </w:rPr>
        <w:t xml:space="preserve">, расположенного по адресу: Самарская область, Безенчукский район, </w:t>
      </w:r>
      <w:proofErr w:type="spellStart"/>
      <w:r w:rsidR="00AB0FE9" w:rsidRPr="00AB0FE9">
        <w:rPr>
          <w:rFonts w:ascii="Times New Roman" w:hAnsi="Times New Roman" w:cs="Times New Roman"/>
          <w:sz w:val="22"/>
          <w:szCs w:val="22"/>
        </w:rPr>
        <w:t>п.г.т</w:t>
      </w:r>
      <w:proofErr w:type="spellEnd"/>
      <w:r w:rsidR="00AB0FE9" w:rsidRPr="00AB0FE9">
        <w:rPr>
          <w:rFonts w:ascii="Times New Roman" w:hAnsi="Times New Roman" w:cs="Times New Roman"/>
          <w:sz w:val="22"/>
          <w:szCs w:val="22"/>
        </w:rPr>
        <w:t>. Безенчук, ул. Дмитриевская, 13.</w:t>
      </w:r>
      <w:r w:rsidR="00AB0FE9">
        <w:rPr>
          <w:rFonts w:ascii="Times New Roman" w:hAnsi="Times New Roman" w:cs="Times New Roman"/>
          <w:sz w:val="22"/>
          <w:szCs w:val="22"/>
        </w:rPr>
        <w:t>»</w:t>
      </w:r>
    </w:p>
    <w:p w14:paraId="61D5192E" w14:textId="150E38CC" w:rsidR="00AB0FE9" w:rsidRPr="00AB0FE9" w:rsidRDefault="00AB0FE9" w:rsidP="00604AE0">
      <w:pPr>
        <w:widowControl w:val="0"/>
        <w:numPr>
          <w:ilvl w:val="7"/>
          <w:numId w:val="17"/>
        </w:numPr>
        <w:tabs>
          <w:tab w:val="left" w:pos="9214"/>
        </w:tabs>
        <w:autoSpaceDE w:val="0"/>
        <w:autoSpaceDN w:val="0"/>
        <w:spacing w:after="0" w:line="240" w:lineRule="auto"/>
        <w:jc w:val="both"/>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 xml:space="preserve">           Рассмотрев заявление </w:t>
      </w:r>
      <w:proofErr w:type="spellStart"/>
      <w:r w:rsidRPr="00AB0FE9">
        <w:rPr>
          <w:rFonts w:ascii="Times New Roman" w:eastAsia="Times New Roman" w:hAnsi="Times New Roman" w:cs="Times New Roman"/>
          <w:lang w:eastAsia="ru-RU"/>
        </w:rPr>
        <w:t>А.К.Синева</w:t>
      </w:r>
      <w:proofErr w:type="spellEnd"/>
      <w:r w:rsidRPr="00AB0FE9">
        <w:rPr>
          <w:rFonts w:ascii="Times New Roman" w:eastAsia="Times New Roman" w:hAnsi="Times New Roman" w:cs="Times New Roman"/>
          <w:lang w:eastAsia="ru-RU"/>
        </w:rPr>
        <w:t xml:space="preserve">  от 27.11.2020г  входящий номер 2420,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AB0FE9">
          <w:rPr>
            <w:rFonts w:ascii="Times New Roman" w:eastAsia="Times New Roman" w:hAnsi="Times New Roman" w:cs="Times New Roman"/>
            <w:lang w:eastAsia="ru-RU"/>
          </w:rPr>
          <w:t>статьей 40</w:t>
        </w:r>
      </w:hyperlink>
      <w:r w:rsidRPr="00AB0FE9">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 w:name="_Hlk2668950"/>
      <w:r w:rsidRPr="00AB0FE9">
        <w:rPr>
          <w:rFonts w:ascii="Times New Roman" w:eastAsia="Times New Roman" w:hAnsi="Times New Roman" w:cs="Times New Roman"/>
          <w:lang w:eastAsia="ru-RU"/>
        </w:rPr>
        <w:t>Безенчук</w:t>
      </w:r>
      <w:bookmarkEnd w:id="3"/>
      <w:r w:rsidRPr="00AB0FE9">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AB0FE9">
        <w:rPr>
          <w:rFonts w:ascii="Times New Roman" w:eastAsia="MS ??" w:hAnsi="Times New Roman" w:cs="Times New Roman"/>
          <w:lang w:eastAsia="ru-RU"/>
        </w:rPr>
        <w:t xml:space="preserve"> с учетом заключения о результатах публичных слушаний по </w:t>
      </w:r>
      <w:r w:rsidRPr="00AB0FE9">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AB0FE9">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AB0FE9">
        <w:rPr>
          <w:rFonts w:ascii="Times New Roman" w:eastAsia="Times New Roman" w:hAnsi="Times New Roman" w:cs="Times New Roman"/>
          <w:bCs/>
          <w:color w:val="00000A"/>
          <w:lang w:eastAsia="ar-SA"/>
        </w:rPr>
        <w:t>пгт</w:t>
      </w:r>
      <w:proofErr w:type="spellEnd"/>
      <w:r w:rsidRPr="00AB0FE9">
        <w:rPr>
          <w:rFonts w:ascii="Times New Roman" w:eastAsia="Times New Roman" w:hAnsi="Times New Roman" w:cs="Times New Roman"/>
          <w:bCs/>
          <w:color w:val="00000A"/>
          <w:lang w:eastAsia="ar-SA"/>
        </w:rPr>
        <w:t xml:space="preserve">. Безенчук, ул. </w:t>
      </w:r>
      <w:r w:rsidRPr="00AB0FE9">
        <w:rPr>
          <w:rFonts w:ascii="Times New Roman" w:eastAsia="Times New Roman" w:hAnsi="Times New Roman" w:cs="Times New Roman"/>
          <w:lang w:eastAsia="ru-RU"/>
        </w:rPr>
        <w:t xml:space="preserve">Дмитриевская, 13 </w:t>
      </w:r>
      <w:r w:rsidRPr="00AB0FE9">
        <w:rPr>
          <w:rFonts w:ascii="Times New Roman" w:eastAsia="MS ??" w:hAnsi="Times New Roman" w:cs="Times New Roman"/>
          <w:lang w:eastAsia="ru-RU"/>
        </w:rPr>
        <w:t>от 11 января 2021 года,</w:t>
      </w:r>
    </w:p>
    <w:p w14:paraId="4733F4E5" w14:textId="77777777" w:rsidR="00AB0FE9" w:rsidRPr="00AB0FE9" w:rsidRDefault="00AB0FE9" w:rsidP="00AB0FE9">
      <w:pPr>
        <w:widowControl w:val="0"/>
        <w:numPr>
          <w:ilvl w:val="0"/>
          <w:numId w:val="17"/>
        </w:numPr>
        <w:autoSpaceDE w:val="0"/>
        <w:autoSpaceDN w:val="0"/>
        <w:spacing w:after="0" w:line="240" w:lineRule="auto"/>
        <w:jc w:val="center"/>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ПОСТАНОВЛЯЕТ:</w:t>
      </w:r>
    </w:p>
    <w:p w14:paraId="484DD0ED" w14:textId="77777777" w:rsidR="00AB0FE9" w:rsidRPr="00AB0FE9" w:rsidRDefault="00AB0FE9" w:rsidP="00AB0FE9">
      <w:pPr>
        <w:widowControl w:val="0"/>
        <w:numPr>
          <w:ilvl w:val="0"/>
          <w:numId w:val="17"/>
        </w:numPr>
        <w:suppressAutoHyphens/>
        <w:spacing w:after="0" w:line="240" w:lineRule="auto"/>
        <w:jc w:val="both"/>
        <w:rPr>
          <w:rFonts w:ascii="Times New Roman" w:eastAsia="Times New Roman" w:hAnsi="Times New Roman" w:cs="Times New Roman"/>
          <w:color w:val="00000A"/>
          <w:lang w:eastAsia="ar-SA"/>
        </w:rPr>
      </w:pPr>
      <w:r w:rsidRPr="00AB0FE9">
        <w:rPr>
          <w:rFonts w:ascii="Times New Roman" w:eastAsia="Times New Roman" w:hAnsi="Times New Roman" w:cs="Times New Roman"/>
          <w:color w:val="00000A"/>
          <w:lang w:eastAsia="ar-SA"/>
        </w:rPr>
        <w:t xml:space="preserve">1. Предоставить  </w:t>
      </w:r>
      <w:proofErr w:type="spellStart"/>
      <w:r w:rsidRPr="00AB0FE9">
        <w:rPr>
          <w:rFonts w:ascii="Times New Roman" w:eastAsia="Times New Roman" w:hAnsi="Times New Roman" w:cs="Times New Roman"/>
          <w:lang w:eastAsia="ru-RU"/>
        </w:rPr>
        <w:t>А.К.Синеву</w:t>
      </w:r>
      <w:proofErr w:type="spellEnd"/>
      <w:r w:rsidRPr="00AB0FE9">
        <w:rPr>
          <w:rFonts w:ascii="Times New Roman" w:eastAsia="Times New Roman" w:hAnsi="Times New Roman" w:cs="Times New Roman"/>
          <w:color w:val="00000A"/>
          <w:lang w:eastAsia="ar-SA"/>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B0FE9">
        <w:rPr>
          <w:rFonts w:ascii="Times New Roman" w:eastAsia="Times New Roman" w:hAnsi="Times New Roman" w:cs="Times New Roman"/>
          <w:bCs/>
          <w:color w:val="00000A"/>
          <w:lang w:eastAsia="ar-SA"/>
        </w:rPr>
        <w:t xml:space="preserve">с </w:t>
      </w:r>
      <w:r w:rsidRPr="00AB0FE9">
        <w:rPr>
          <w:rFonts w:ascii="Times New Roman" w:eastAsia="Times New Roman" w:hAnsi="Times New Roman" w:cs="Times New Roman"/>
          <w:color w:val="00000A"/>
          <w:lang w:eastAsia="ar-SA"/>
        </w:rPr>
        <w:t xml:space="preserve">кадастровым  номером </w:t>
      </w:r>
      <w:r w:rsidRPr="00AB0FE9">
        <w:rPr>
          <w:rFonts w:ascii="Times New Roman" w:eastAsia="Times New Roman" w:hAnsi="Times New Roman" w:cs="Times New Roman"/>
          <w:lang w:eastAsia="ru-RU"/>
        </w:rPr>
        <w:t xml:space="preserve">63:12:1403044:42, площадью 1006 </w:t>
      </w:r>
      <w:proofErr w:type="spellStart"/>
      <w:r w:rsidRPr="00AB0FE9">
        <w:rPr>
          <w:rFonts w:ascii="Times New Roman" w:eastAsia="Times New Roman" w:hAnsi="Times New Roman" w:cs="Times New Roman"/>
          <w:lang w:eastAsia="ru-RU"/>
        </w:rPr>
        <w:t>кв.м</w:t>
      </w:r>
      <w:proofErr w:type="spellEnd"/>
      <w:r w:rsidRPr="00AB0FE9">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B0FE9">
        <w:rPr>
          <w:rFonts w:ascii="Times New Roman" w:eastAsia="Times New Roman" w:hAnsi="Times New Roman" w:cs="Times New Roman"/>
          <w:lang w:eastAsia="ru-RU"/>
        </w:rPr>
        <w:t>п.г.т</w:t>
      </w:r>
      <w:proofErr w:type="spellEnd"/>
      <w:r w:rsidRPr="00AB0FE9">
        <w:rPr>
          <w:rFonts w:ascii="Times New Roman" w:eastAsia="Times New Roman" w:hAnsi="Times New Roman" w:cs="Times New Roman"/>
          <w:lang w:eastAsia="ru-RU"/>
        </w:rPr>
        <w:t xml:space="preserve">. Безенчук, ул. Дмитриевская, 13 </w:t>
      </w:r>
      <w:r w:rsidRPr="00AB0FE9">
        <w:rPr>
          <w:rFonts w:ascii="Times New Roman" w:eastAsia="Times New Roman" w:hAnsi="Times New Roman" w:cs="Times New Roman"/>
          <w:color w:val="000000"/>
          <w:lang w:eastAsia="ru-RU"/>
        </w:rPr>
        <w:t>в части сокращения минимального  отступ</w:t>
      </w:r>
      <w:r w:rsidRPr="00AB0FE9">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западной стороны   с 3 до 0,5 метров.</w:t>
      </w:r>
      <w:r w:rsidRPr="00AB0FE9">
        <w:rPr>
          <w:rFonts w:ascii="Times New Roman" w:eastAsia="Times New Roman" w:hAnsi="Times New Roman" w:cs="Times New Roman"/>
          <w:color w:val="00000A"/>
          <w:lang w:eastAsia="ar-SA"/>
        </w:rPr>
        <w:t xml:space="preserve">  </w:t>
      </w:r>
    </w:p>
    <w:p w14:paraId="6C54EF95" w14:textId="77777777" w:rsidR="00AB0FE9" w:rsidRPr="00AB0FE9" w:rsidRDefault="00AB0FE9" w:rsidP="00AB0FE9">
      <w:pPr>
        <w:widowControl w:val="0"/>
        <w:numPr>
          <w:ilvl w:val="0"/>
          <w:numId w:val="17"/>
        </w:numPr>
        <w:suppressAutoHyphens/>
        <w:spacing w:after="0" w:line="240" w:lineRule="auto"/>
        <w:jc w:val="both"/>
        <w:rPr>
          <w:rFonts w:ascii="Times New Roman" w:eastAsia="Times New Roman" w:hAnsi="Times New Roman" w:cs="Times New Roman"/>
          <w:color w:val="00000A"/>
          <w:lang w:eastAsia="ar-SA"/>
        </w:rPr>
      </w:pPr>
      <w:bookmarkStart w:id="4" w:name="P590"/>
      <w:bookmarkEnd w:id="4"/>
      <w:r w:rsidRPr="00AB0FE9">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AB0FE9">
        <w:rPr>
          <w:rFonts w:ascii="Times New Roman" w:eastAsia="Times New Roman" w:hAnsi="Times New Roman" w:cs="Times New Roman"/>
          <w:lang w:eastAsia="ru-RU"/>
        </w:rPr>
        <w:t xml:space="preserve">63:12:1403044:42, площадью 1006 </w:t>
      </w:r>
      <w:proofErr w:type="spellStart"/>
      <w:r w:rsidRPr="00AB0FE9">
        <w:rPr>
          <w:rFonts w:ascii="Times New Roman" w:eastAsia="Times New Roman" w:hAnsi="Times New Roman" w:cs="Times New Roman"/>
          <w:lang w:eastAsia="ru-RU"/>
        </w:rPr>
        <w:t>кв.м</w:t>
      </w:r>
      <w:proofErr w:type="spellEnd"/>
      <w:r w:rsidRPr="00AB0FE9">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B0FE9">
        <w:rPr>
          <w:rFonts w:ascii="Times New Roman" w:eastAsia="Times New Roman" w:hAnsi="Times New Roman" w:cs="Times New Roman"/>
          <w:lang w:eastAsia="ru-RU"/>
        </w:rPr>
        <w:t>п.г.т</w:t>
      </w:r>
      <w:proofErr w:type="spellEnd"/>
      <w:r w:rsidRPr="00AB0FE9">
        <w:rPr>
          <w:rFonts w:ascii="Times New Roman" w:eastAsia="Times New Roman" w:hAnsi="Times New Roman" w:cs="Times New Roman"/>
          <w:lang w:eastAsia="ru-RU"/>
        </w:rPr>
        <w:t xml:space="preserve">. Безенчук, ул. Дмитриевская, 13 </w:t>
      </w:r>
      <w:r w:rsidRPr="00AB0FE9">
        <w:rPr>
          <w:rFonts w:ascii="Times New Roman" w:eastAsia="Times New Roman" w:hAnsi="Times New Roman" w:cs="Times New Roman"/>
          <w:color w:val="000000"/>
          <w:lang w:eastAsia="ru-RU"/>
        </w:rPr>
        <w:t>в части сокращения минимального  отступ</w:t>
      </w:r>
      <w:r w:rsidRPr="00AB0FE9">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западной стороны   с 3 до 0,5 метров</w:t>
      </w:r>
      <w:r w:rsidRPr="00AB0FE9">
        <w:rPr>
          <w:rFonts w:ascii="Times New Roman" w:eastAsia="Times New Roman" w:hAnsi="Times New Roman" w:cs="Times New Roman"/>
          <w:color w:val="000000"/>
          <w:lang w:eastAsia="ru-RU"/>
        </w:rPr>
        <w:t>.</w:t>
      </w:r>
    </w:p>
    <w:p w14:paraId="11781F04" w14:textId="77777777" w:rsidR="00AB0FE9" w:rsidRPr="00AB0FE9" w:rsidRDefault="00AB0FE9" w:rsidP="00AB0FE9">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AB0FE9">
          <w:rPr>
            <w:rFonts w:ascii="Times New Roman" w:eastAsia="Times New Roman" w:hAnsi="Times New Roman" w:cs="Times New Roman"/>
            <w:lang w:eastAsia="ru-RU"/>
          </w:rPr>
          <w:t>пункте 2</w:t>
        </w:r>
      </w:hyperlink>
      <w:r w:rsidRPr="00AB0FE9">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84AA7E8" w14:textId="77777777" w:rsidR="00AB0FE9" w:rsidRPr="00AB0FE9" w:rsidRDefault="00AB0FE9" w:rsidP="00AB0FE9">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731845BF" w14:textId="77777777" w:rsidR="00AB0FE9" w:rsidRPr="00AB0FE9" w:rsidRDefault="00AB0FE9" w:rsidP="00AB0FE9">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0538A1C2" w14:textId="77777777" w:rsidR="00AB0FE9" w:rsidRPr="00AB0FE9" w:rsidRDefault="00AB0FE9" w:rsidP="00AB0FE9">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AB0FE9">
        <w:rPr>
          <w:rFonts w:ascii="Times New Roman" w:eastAsia="Times New Roman" w:hAnsi="Times New Roman" w:cs="Times New Roman"/>
          <w:lang w:eastAsia="ru-RU"/>
        </w:rPr>
        <w:t>6. Контроль за выполнением настоящего Постановления оставляю за собой.</w:t>
      </w:r>
    </w:p>
    <w:p w14:paraId="1F5D2E6C" w14:textId="5DA59A83" w:rsidR="00754914" w:rsidRDefault="00754914" w:rsidP="00AB0FE9">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proofErr w:type="spellStart"/>
      <w:r w:rsidRPr="00AB0FE9">
        <w:rPr>
          <w:rFonts w:ascii="Times New Roman" w:hAnsi="Times New Roman" w:cs="Times New Roman"/>
        </w:rPr>
        <w:t>И.о.Главы</w:t>
      </w:r>
      <w:proofErr w:type="spellEnd"/>
      <w:r w:rsidRPr="00AB0FE9">
        <w:rPr>
          <w:rFonts w:ascii="Times New Roman" w:hAnsi="Times New Roman" w:cs="Times New Roman"/>
        </w:rPr>
        <w:t xml:space="preserve"> городского поселения Безенчук                                          </w:t>
      </w:r>
      <w:proofErr w:type="spellStart"/>
      <w:r w:rsidRPr="00AB0FE9">
        <w:rPr>
          <w:rFonts w:ascii="Times New Roman" w:hAnsi="Times New Roman" w:cs="Times New Roman"/>
        </w:rPr>
        <w:t>А.В.Пичужкин</w:t>
      </w:r>
      <w:proofErr w:type="spellEnd"/>
    </w:p>
    <w:p w14:paraId="70EFA737" w14:textId="34EED21B" w:rsidR="00AB0FE9" w:rsidRPr="00DA0725" w:rsidRDefault="00AB0FE9" w:rsidP="00AB0FE9">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sz w:val="8"/>
          <w:szCs w:val="8"/>
        </w:rPr>
      </w:pPr>
    </w:p>
    <w:p w14:paraId="4C6987E6" w14:textId="2DAFE289" w:rsidR="00826A00" w:rsidRPr="00A01AB3" w:rsidRDefault="00826A00" w:rsidP="00DA0725">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12</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sidR="0034668E">
        <w:rPr>
          <w:rFonts w:ascii="Times New Roman" w:eastAsia="Calibri" w:hAnsi="Times New Roman" w:cs="Times New Roman"/>
          <w:b/>
        </w:rPr>
        <w:t>3</w:t>
      </w:r>
    </w:p>
    <w:p w14:paraId="2B47F31C" w14:textId="77777777" w:rsidR="00DA0725" w:rsidRPr="00DA0725" w:rsidRDefault="00826A00" w:rsidP="00DA0725">
      <w:pPr>
        <w:widowControl w:val="0"/>
        <w:autoSpaceDE w:val="0"/>
        <w:autoSpaceDN w:val="0"/>
        <w:spacing w:after="0" w:line="240" w:lineRule="auto"/>
        <w:jc w:val="both"/>
        <w:rPr>
          <w:rFonts w:ascii="Times New Roman" w:eastAsia="Times New Roman" w:hAnsi="Times New Roman" w:cs="Times New Roman"/>
          <w:lang w:eastAsia="ru-RU"/>
        </w:rPr>
      </w:pPr>
      <w:r w:rsidRPr="00DA0725">
        <w:rPr>
          <w:rFonts w:ascii="Times New Roman" w:hAnsi="Times New Roman" w:cs="Times New Roman"/>
        </w:rPr>
        <w:t>«</w:t>
      </w:r>
      <w:r w:rsidR="00DA0725" w:rsidRPr="00DA0725">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63:12:1402004, расположенного по адресу: </w:t>
      </w:r>
      <w:bookmarkStart w:id="5" w:name="_Hlk58936609"/>
      <w:r w:rsidR="00DA0725" w:rsidRPr="00DA0725">
        <w:rPr>
          <w:rFonts w:ascii="Times New Roman" w:eastAsia="Times New Roman" w:hAnsi="Times New Roman" w:cs="Times New Roman"/>
          <w:lang w:eastAsia="ru-RU"/>
        </w:rPr>
        <w:t xml:space="preserve">Самарская область, Безенчукский район, </w:t>
      </w:r>
      <w:proofErr w:type="spellStart"/>
      <w:r w:rsidR="00DA0725" w:rsidRPr="00DA0725">
        <w:rPr>
          <w:rFonts w:ascii="Times New Roman" w:eastAsia="Times New Roman" w:hAnsi="Times New Roman" w:cs="Times New Roman"/>
          <w:lang w:eastAsia="ru-RU"/>
        </w:rPr>
        <w:t>пгт</w:t>
      </w:r>
      <w:proofErr w:type="spellEnd"/>
      <w:r w:rsidR="00DA0725" w:rsidRPr="00DA0725">
        <w:rPr>
          <w:rFonts w:ascii="Times New Roman" w:eastAsia="Times New Roman" w:hAnsi="Times New Roman" w:cs="Times New Roman"/>
          <w:lang w:eastAsia="ru-RU"/>
        </w:rPr>
        <w:t xml:space="preserve">. Безенчук, гаражный массив «Молодежный» </w:t>
      </w:r>
    </w:p>
    <w:bookmarkEnd w:id="5"/>
    <w:p w14:paraId="5DCEE411" w14:textId="2B863667" w:rsidR="00DA0725" w:rsidRPr="00DA0725" w:rsidRDefault="00DA0725" w:rsidP="00DA072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 xml:space="preserve">    Рассмотрев  заявление  </w:t>
      </w:r>
      <w:r w:rsidRPr="00DA0725">
        <w:rPr>
          <w:rFonts w:ascii="Times New Roman" w:eastAsia="Calibri" w:hAnsi="Times New Roman" w:cs="Times New Roman"/>
        </w:rPr>
        <w:t xml:space="preserve">Выдрина В.С. </w:t>
      </w:r>
      <w:r w:rsidRPr="00DA0725">
        <w:rPr>
          <w:rFonts w:ascii="Times New Roman" w:eastAsia="Times New Roman" w:hAnsi="Times New Roman" w:cs="Times New Roman"/>
          <w:lang w:eastAsia="ru-RU"/>
        </w:rPr>
        <w:t xml:space="preserve"> от  23.10.2020г  входящий номер 2177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DA0725">
          <w:rPr>
            <w:rFonts w:ascii="Times New Roman" w:eastAsia="Times New Roman" w:hAnsi="Times New Roman" w:cs="Times New Roman"/>
            <w:lang w:eastAsia="ru-RU"/>
          </w:rPr>
          <w:t>статьей 40</w:t>
        </w:r>
      </w:hyperlink>
      <w:r w:rsidRPr="00DA0725">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DA0725">
        <w:rPr>
          <w:rFonts w:ascii="Times New Roman" w:eastAsia="MS ??" w:hAnsi="Times New Roman" w:cs="Times New Roman"/>
          <w:lang w:eastAsia="ru-RU"/>
        </w:rPr>
        <w:t xml:space="preserve"> с учетом заключения о результатах публичных слушаний по </w:t>
      </w:r>
      <w:r w:rsidRPr="00DA0725">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DA0725">
        <w:rPr>
          <w:rFonts w:ascii="Times New Roman" w:eastAsia="Times New Roman" w:hAnsi="Times New Roman" w:cs="Times New Roman"/>
          <w:lang w:eastAsia="ru-RU"/>
        </w:rPr>
        <w:t>пгт</w:t>
      </w:r>
      <w:proofErr w:type="spellEnd"/>
      <w:r w:rsidRPr="00DA0725">
        <w:rPr>
          <w:rFonts w:ascii="Times New Roman" w:eastAsia="Times New Roman" w:hAnsi="Times New Roman" w:cs="Times New Roman"/>
          <w:lang w:eastAsia="ru-RU"/>
        </w:rPr>
        <w:t xml:space="preserve">. Безенчук, гаражный массив «Молодежный»  </w:t>
      </w:r>
      <w:r w:rsidRPr="00DA0725">
        <w:rPr>
          <w:rFonts w:ascii="Times New Roman" w:eastAsia="MS ??" w:hAnsi="Times New Roman" w:cs="Times New Roman"/>
          <w:lang w:eastAsia="ru-RU"/>
        </w:rPr>
        <w:t>от 11 января 2021 года,</w:t>
      </w:r>
    </w:p>
    <w:p w14:paraId="3A95C3C5" w14:textId="77777777" w:rsidR="00DA0725" w:rsidRPr="00DA0725" w:rsidRDefault="00DA0725" w:rsidP="00DA0725">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ПОСТАНОВЛЯЕТ:</w:t>
      </w:r>
    </w:p>
    <w:p w14:paraId="4DAA0DAC" w14:textId="77777777" w:rsidR="00DA0725" w:rsidRPr="00DA0725" w:rsidRDefault="00DA0725" w:rsidP="00DA0725">
      <w:pPr>
        <w:tabs>
          <w:tab w:val="left" w:pos="709"/>
        </w:tabs>
        <w:spacing w:after="0" w:line="240" w:lineRule="auto"/>
        <w:jc w:val="both"/>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 xml:space="preserve">1.  Предоставить </w:t>
      </w:r>
      <w:r w:rsidRPr="00DA0725">
        <w:rPr>
          <w:rFonts w:ascii="Times New Roman" w:eastAsia="Calibri" w:hAnsi="Times New Roman" w:cs="Times New Roman"/>
        </w:rPr>
        <w:t>Выдрину В.С.</w:t>
      </w:r>
      <w:r w:rsidRPr="00DA0725">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w:t>
      </w:r>
      <w:r w:rsidRPr="00DA0725">
        <w:rPr>
          <w:rFonts w:ascii="Times New Roman" w:eastAsia="Times New Roman" w:hAnsi="Times New Roman" w:cs="Times New Roman"/>
          <w:lang w:eastAsia="ru-RU"/>
        </w:rPr>
        <w:lastRenderedPageBreak/>
        <w:t xml:space="preserve">с кадастровым кварталом 63:12:1402004, расположенного по адресу: Самарская область, Безенчукский район, </w:t>
      </w:r>
      <w:proofErr w:type="spellStart"/>
      <w:r w:rsidRPr="00DA0725">
        <w:rPr>
          <w:rFonts w:ascii="Times New Roman" w:eastAsia="Times New Roman" w:hAnsi="Times New Roman" w:cs="Times New Roman"/>
          <w:lang w:eastAsia="ru-RU"/>
        </w:rPr>
        <w:t>пгт</w:t>
      </w:r>
      <w:proofErr w:type="spellEnd"/>
      <w:r w:rsidRPr="00DA0725">
        <w:rPr>
          <w:rFonts w:ascii="Times New Roman" w:eastAsia="Times New Roman" w:hAnsi="Times New Roman" w:cs="Times New Roman"/>
          <w:lang w:eastAsia="ru-RU"/>
        </w:rPr>
        <w:t xml:space="preserve">. Безенчук, гаражный массив «Молодежный»,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DA0725" w:rsidRPr="00DA0725" w14:paraId="242B6B63" w14:textId="77777777" w:rsidTr="00604AE0">
        <w:tc>
          <w:tcPr>
            <w:tcW w:w="675" w:type="dxa"/>
          </w:tcPr>
          <w:p w14:paraId="0FDB6889"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w:t>
            </w:r>
          </w:p>
        </w:tc>
        <w:tc>
          <w:tcPr>
            <w:tcW w:w="1611" w:type="dxa"/>
          </w:tcPr>
          <w:p w14:paraId="6F461C92" w14:textId="77777777" w:rsidR="00DA0725" w:rsidRPr="00DA0725" w:rsidRDefault="00DA0725" w:rsidP="00DA0725">
            <w:pPr>
              <w:spacing w:after="0" w:line="240" w:lineRule="auto"/>
              <w:jc w:val="center"/>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х</w:t>
            </w:r>
          </w:p>
        </w:tc>
        <w:tc>
          <w:tcPr>
            <w:tcW w:w="1791" w:type="dxa"/>
          </w:tcPr>
          <w:p w14:paraId="6FC2EDD8" w14:textId="77777777" w:rsidR="00DA0725" w:rsidRPr="00DA0725" w:rsidRDefault="00DA0725" w:rsidP="00DA0725">
            <w:pPr>
              <w:spacing w:after="0" w:line="240" w:lineRule="auto"/>
              <w:jc w:val="center"/>
              <w:rPr>
                <w:rFonts w:ascii="Times New Roman" w:eastAsia="Times New Roman" w:hAnsi="Times New Roman" w:cs="Times New Roman"/>
                <w:color w:val="000000"/>
                <w:lang w:val="en-US" w:eastAsia="ru-RU"/>
              </w:rPr>
            </w:pPr>
            <w:r w:rsidRPr="00DA0725">
              <w:rPr>
                <w:rFonts w:ascii="Times New Roman" w:eastAsia="Times New Roman" w:hAnsi="Times New Roman" w:cs="Times New Roman"/>
                <w:color w:val="000000"/>
                <w:lang w:val="en-US" w:eastAsia="ru-RU"/>
              </w:rPr>
              <w:t>y</w:t>
            </w:r>
          </w:p>
        </w:tc>
      </w:tr>
      <w:tr w:rsidR="00DA0725" w:rsidRPr="00DA0725" w14:paraId="3B67BB85" w14:textId="77777777" w:rsidTr="00604AE0">
        <w:trPr>
          <w:trHeight w:val="1414"/>
        </w:trPr>
        <w:tc>
          <w:tcPr>
            <w:tcW w:w="675" w:type="dxa"/>
          </w:tcPr>
          <w:p w14:paraId="30C36871" w14:textId="77777777" w:rsidR="00DA0725" w:rsidRPr="00DA0725" w:rsidRDefault="00DA0725" w:rsidP="00DA0725">
            <w:pPr>
              <w:shd w:val="clear" w:color="auto" w:fill="FFFFFF"/>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 xml:space="preserve">1 </w:t>
            </w:r>
          </w:p>
          <w:p w14:paraId="538A88B9" w14:textId="77777777" w:rsidR="00DA0725" w:rsidRPr="00DA0725" w:rsidRDefault="00DA0725" w:rsidP="00DA0725">
            <w:pPr>
              <w:shd w:val="clear" w:color="auto" w:fill="FFFFFF"/>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 xml:space="preserve">2 </w:t>
            </w:r>
          </w:p>
          <w:p w14:paraId="04ABFA9A" w14:textId="77777777" w:rsidR="00DA0725" w:rsidRPr="00DA0725" w:rsidRDefault="00DA0725" w:rsidP="00DA0725">
            <w:pPr>
              <w:shd w:val="clear" w:color="auto" w:fill="FFFFFF"/>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 xml:space="preserve">3 </w:t>
            </w:r>
          </w:p>
          <w:p w14:paraId="54B98DCE" w14:textId="77777777" w:rsidR="00DA0725" w:rsidRPr="00DA0725" w:rsidRDefault="00DA0725" w:rsidP="00DA0725">
            <w:pPr>
              <w:shd w:val="clear" w:color="auto" w:fill="FFFFFF"/>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 xml:space="preserve">4 </w:t>
            </w:r>
          </w:p>
          <w:p w14:paraId="6D8209F3" w14:textId="77777777" w:rsidR="00DA0725" w:rsidRPr="00DA0725" w:rsidRDefault="00DA0725" w:rsidP="00DA0725">
            <w:pPr>
              <w:shd w:val="clear" w:color="auto" w:fill="FFFFFF"/>
              <w:spacing w:after="0" w:line="240" w:lineRule="auto"/>
              <w:rPr>
                <w:rFonts w:ascii="Times New Roman" w:eastAsia="Times New Roman" w:hAnsi="Times New Roman" w:cs="Times New Roman"/>
                <w:color w:val="000000"/>
                <w:lang w:val="en-US" w:eastAsia="ru-RU"/>
              </w:rPr>
            </w:pPr>
            <w:r w:rsidRPr="00DA0725">
              <w:rPr>
                <w:rFonts w:ascii="Times New Roman" w:eastAsia="Times New Roman" w:hAnsi="Times New Roman" w:cs="Times New Roman"/>
                <w:color w:val="000000"/>
                <w:lang w:eastAsia="ru-RU"/>
              </w:rPr>
              <w:t>1</w:t>
            </w:r>
          </w:p>
        </w:tc>
        <w:tc>
          <w:tcPr>
            <w:tcW w:w="1611" w:type="dxa"/>
          </w:tcPr>
          <w:p w14:paraId="30C4A19F"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364578.48</w:t>
            </w:r>
          </w:p>
          <w:p w14:paraId="02790B6F"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364580.24</w:t>
            </w:r>
          </w:p>
          <w:p w14:paraId="78B85D6A"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364575.46</w:t>
            </w:r>
          </w:p>
          <w:p w14:paraId="53E49F46"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364573.71</w:t>
            </w:r>
          </w:p>
          <w:p w14:paraId="04BF2344" w14:textId="77777777" w:rsidR="00DA0725" w:rsidRPr="00DA0725" w:rsidRDefault="00DA0725" w:rsidP="00DA0725">
            <w:pPr>
              <w:spacing w:after="0" w:line="240" w:lineRule="auto"/>
              <w:rPr>
                <w:rFonts w:ascii="Times New Roman" w:eastAsia="Times New Roman" w:hAnsi="Times New Roman" w:cs="Times New Roman"/>
                <w:color w:val="000000"/>
                <w:lang w:val="en-US" w:eastAsia="ru-RU"/>
              </w:rPr>
            </w:pPr>
            <w:r w:rsidRPr="00DA0725">
              <w:rPr>
                <w:rFonts w:ascii="Times New Roman" w:eastAsia="Times New Roman" w:hAnsi="Times New Roman" w:cs="Times New Roman"/>
                <w:color w:val="000000"/>
                <w:lang w:eastAsia="ru-RU"/>
              </w:rPr>
              <w:t>364578.48</w:t>
            </w:r>
          </w:p>
        </w:tc>
        <w:tc>
          <w:tcPr>
            <w:tcW w:w="1791" w:type="dxa"/>
          </w:tcPr>
          <w:p w14:paraId="33B88B38"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1327913.44</w:t>
            </w:r>
          </w:p>
          <w:p w14:paraId="49C1C0EE"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1327919.14</w:t>
            </w:r>
          </w:p>
          <w:p w14:paraId="29133F48"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1327920.59</w:t>
            </w:r>
          </w:p>
          <w:p w14:paraId="626F784F" w14:textId="77777777" w:rsidR="00DA0725" w:rsidRPr="00DA0725" w:rsidRDefault="00DA0725" w:rsidP="00DA0725">
            <w:pPr>
              <w:spacing w:after="0" w:line="240" w:lineRule="auto"/>
              <w:rPr>
                <w:rFonts w:ascii="Times New Roman" w:eastAsia="Times New Roman" w:hAnsi="Times New Roman" w:cs="Times New Roman"/>
                <w:color w:val="000000"/>
                <w:lang w:eastAsia="ru-RU"/>
              </w:rPr>
            </w:pPr>
            <w:r w:rsidRPr="00DA0725">
              <w:rPr>
                <w:rFonts w:ascii="Times New Roman" w:eastAsia="Times New Roman" w:hAnsi="Times New Roman" w:cs="Times New Roman"/>
                <w:color w:val="000000"/>
                <w:lang w:eastAsia="ru-RU"/>
              </w:rPr>
              <w:t>1327914.89</w:t>
            </w:r>
          </w:p>
          <w:p w14:paraId="69674FA7" w14:textId="77777777" w:rsidR="00DA0725" w:rsidRPr="00DA0725" w:rsidRDefault="00DA0725" w:rsidP="00DA0725">
            <w:pPr>
              <w:spacing w:after="0" w:line="240" w:lineRule="auto"/>
              <w:rPr>
                <w:rFonts w:ascii="Times New Roman" w:eastAsia="Times New Roman" w:hAnsi="Times New Roman" w:cs="Times New Roman"/>
                <w:color w:val="000000"/>
                <w:lang w:val="en-US" w:eastAsia="ru-RU"/>
              </w:rPr>
            </w:pPr>
            <w:r w:rsidRPr="00DA0725">
              <w:rPr>
                <w:rFonts w:ascii="Times New Roman" w:eastAsia="Times New Roman" w:hAnsi="Times New Roman" w:cs="Times New Roman"/>
                <w:color w:val="000000"/>
                <w:lang w:eastAsia="ru-RU"/>
              </w:rPr>
              <w:t>1327913.44</w:t>
            </w:r>
          </w:p>
        </w:tc>
      </w:tr>
    </w:tbl>
    <w:p w14:paraId="1591AED7" w14:textId="77777777" w:rsidR="00DA0725" w:rsidRPr="00DA0725" w:rsidRDefault="00DA0725" w:rsidP="00DA0725">
      <w:pPr>
        <w:spacing w:after="0" w:line="240" w:lineRule="auto"/>
        <w:jc w:val="both"/>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10ED3990" w14:textId="77777777" w:rsidR="00DA0725" w:rsidRPr="00DA0725" w:rsidRDefault="00DA0725" w:rsidP="00DA0725">
      <w:pPr>
        <w:widowControl w:val="0"/>
        <w:autoSpaceDE w:val="0"/>
        <w:autoSpaceDN w:val="0"/>
        <w:spacing w:after="0" w:line="240" w:lineRule="auto"/>
        <w:jc w:val="both"/>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7C5F96A" w14:textId="77777777" w:rsidR="00DA0725" w:rsidRPr="00DA0725" w:rsidRDefault="00DA0725" w:rsidP="00604AE0">
      <w:pPr>
        <w:widowControl w:val="0"/>
        <w:autoSpaceDE w:val="0"/>
        <w:autoSpaceDN w:val="0"/>
        <w:spacing w:after="0" w:line="240" w:lineRule="auto"/>
        <w:jc w:val="both"/>
        <w:rPr>
          <w:rFonts w:ascii="Times New Roman" w:eastAsia="Times New Roman" w:hAnsi="Times New Roman" w:cs="Times New Roman"/>
          <w:lang w:eastAsia="ru-RU"/>
        </w:rPr>
      </w:pPr>
      <w:r w:rsidRPr="00DA0725">
        <w:rPr>
          <w:rFonts w:ascii="Times New Roman" w:eastAsia="Times New Roman" w:hAnsi="Times New Roman" w:cs="Times New Roman"/>
          <w:lang w:eastAsia="ru-RU"/>
        </w:rPr>
        <w:t>4. Контроль за выполнением настоящего Постановления оставляю за собой.</w:t>
      </w:r>
    </w:p>
    <w:p w14:paraId="1C2EE061" w14:textId="00FE48E1" w:rsidR="00826A00" w:rsidRDefault="00826A00" w:rsidP="00604AE0">
      <w:pPr>
        <w:pStyle w:val="ConsPlusNonformat"/>
        <w:widowControl w:val="0"/>
        <w:numPr>
          <w:ilvl w:val="0"/>
          <w:numId w:val="17"/>
        </w:numPr>
        <w:tabs>
          <w:tab w:val="left" w:pos="9214"/>
        </w:tabs>
        <w:adjustRightInd/>
        <w:jc w:val="both"/>
        <w:rPr>
          <w:rFonts w:ascii="Times New Roman" w:hAnsi="Times New Roman" w:cs="Times New Roman"/>
        </w:rPr>
      </w:pPr>
      <w:proofErr w:type="spellStart"/>
      <w:r w:rsidRPr="00AB0FE9">
        <w:rPr>
          <w:rFonts w:ascii="Times New Roman" w:hAnsi="Times New Roman" w:cs="Times New Roman"/>
          <w:sz w:val="22"/>
          <w:szCs w:val="22"/>
        </w:rPr>
        <w:t>И.о.Главы</w:t>
      </w:r>
      <w:proofErr w:type="spellEnd"/>
      <w:r w:rsidRPr="00AB0FE9">
        <w:rPr>
          <w:rFonts w:ascii="Times New Roman" w:hAnsi="Times New Roman" w:cs="Times New Roman"/>
          <w:sz w:val="22"/>
          <w:szCs w:val="22"/>
        </w:rPr>
        <w:t xml:space="preserve"> городского поселения Безенчук                                          </w:t>
      </w:r>
      <w:proofErr w:type="spellStart"/>
      <w:r w:rsidRPr="00AB0FE9">
        <w:rPr>
          <w:rFonts w:ascii="Times New Roman" w:hAnsi="Times New Roman" w:cs="Times New Roman"/>
          <w:sz w:val="22"/>
          <w:szCs w:val="22"/>
        </w:rPr>
        <w:t>А.В.Пичужкин</w:t>
      </w:r>
      <w:proofErr w:type="spellEnd"/>
    </w:p>
    <w:p w14:paraId="6D89087A" w14:textId="77777777" w:rsidR="0061330C" w:rsidRPr="008C5156" w:rsidRDefault="0061330C" w:rsidP="00604AE0">
      <w:pPr>
        <w:spacing w:after="0" w:line="240" w:lineRule="auto"/>
        <w:jc w:val="right"/>
        <w:rPr>
          <w:rFonts w:ascii="Times New Roman" w:eastAsia="Times New Roman" w:hAnsi="Times New Roman" w:cs="Times New Roman"/>
          <w:sz w:val="8"/>
          <w:szCs w:val="8"/>
          <w:lang w:eastAsia="ru-RU"/>
        </w:rPr>
      </w:pPr>
    </w:p>
    <w:p w14:paraId="1797A2A0" w14:textId="45D204C9" w:rsidR="00AC574F" w:rsidRPr="00A01AB3" w:rsidRDefault="00AC574F" w:rsidP="00604AE0">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10EEE">
        <w:rPr>
          <w:rFonts w:ascii="Times New Roman" w:eastAsia="Calibri" w:hAnsi="Times New Roman" w:cs="Times New Roman"/>
          <w:b/>
        </w:rPr>
        <w:t>2</w:t>
      </w:r>
      <w:r>
        <w:rPr>
          <w:rFonts w:ascii="Times New Roman" w:eastAsia="Calibri" w:hAnsi="Times New Roman" w:cs="Times New Roman"/>
          <w:b/>
        </w:rPr>
        <w:t>0</w:t>
      </w:r>
      <w:r w:rsidRPr="00A01AB3">
        <w:rPr>
          <w:rFonts w:ascii="Times New Roman" w:eastAsia="Calibri" w:hAnsi="Times New Roman" w:cs="Times New Roman"/>
          <w:b/>
        </w:rPr>
        <w:t>.</w:t>
      </w:r>
      <w:r w:rsidR="00C10EEE">
        <w:rPr>
          <w:rFonts w:ascii="Times New Roman" w:eastAsia="Calibri" w:hAnsi="Times New Roman" w:cs="Times New Roman"/>
          <w:b/>
        </w:rPr>
        <w:t>01</w:t>
      </w:r>
      <w:r w:rsidRPr="00A01AB3">
        <w:rPr>
          <w:rFonts w:ascii="Times New Roman" w:eastAsia="Calibri" w:hAnsi="Times New Roman" w:cs="Times New Roman"/>
          <w:b/>
        </w:rPr>
        <w:t>.202</w:t>
      </w:r>
      <w:r w:rsidR="00C10EEE">
        <w:rPr>
          <w:rFonts w:ascii="Times New Roman" w:eastAsia="Calibri" w:hAnsi="Times New Roman" w:cs="Times New Roman"/>
          <w:b/>
        </w:rPr>
        <w:t>1</w:t>
      </w:r>
      <w:r w:rsidRPr="00A01AB3">
        <w:rPr>
          <w:rFonts w:ascii="Times New Roman" w:eastAsia="Calibri" w:hAnsi="Times New Roman" w:cs="Times New Roman"/>
          <w:b/>
        </w:rPr>
        <w:t xml:space="preserve">г № </w:t>
      </w:r>
      <w:r w:rsidR="00C10EEE">
        <w:rPr>
          <w:rFonts w:ascii="Times New Roman" w:eastAsia="Calibri" w:hAnsi="Times New Roman" w:cs="Times New Roman"/>
          <w:b/>
        </w:rPr>
        <w:t>7</w:t>
      </w:r>
    </w:p>
    <w:p w14:paraId="5120F796" w14:textId="43E4A246" w:rsidR="008D27B6" w:rsidRPr="008D27B6" w:rsidRDefault="00AC574F" w:rsidP="008D27B6">
      <w:pPr>
        <w:pStyle w:val="af4"/>
        <w:tabs>
          <w:tab w:val="left" w:pos="5670"/>
        </w:tabs>
        <w:ind w:left="0"/>
        <w:jc w:val="both"/>
        <w:rPr>
          <w:sz w:val="22"/>
          <w:szCs w:val="22"/>
        </w:rPr>
      </w:pPr>
      <w:r w:rsidRPr="008D27B6">
        <w:rPr>
          <w:sz w:val="22"/>
          <w:szCs w:val="22"/>
        </w:rPr>
        <w:t>«</w:t>
      </w:r>
      <w:r w:rsidR="008D27B6" w:rsidRPr="008D27B6">
        <w:rPr>
          <w:bCs/>
          <w:sz w:val="22"/>
          <w:szCs w:val="22"/>
        </w:rPr>
        <w:t xml:space="preserve">О внесении изменений </w:t>
      </w:r>
      <w:r w:rsidR="008D27B6" w:rsidRPr="008D27B6">
        <w:rPr>
          <w:sz w:val="22"/>
          <w:szCs w:val="22"/>
        </w:rPr>
        <w:t>в состав Комиссии</w:t>
      </w:r>
      <w:r w:rsidR="008D27B6" w:rsidRPr="008D27B6">
        <w:rPr>
          <w:bCs/>
          <w:sz w:val="22"/>
          <w:szCs w:val="22"/>
        </w:rPr>
        <w:t xml:space="preserve"> по предупреждению и ликвидации чрезвычайных ситуаций и обеспечению пожарной  безопасности </w:t>
      </w:r>
      <w:r w:rsidR="008D27B6" w:rsidRPr="008D27B6">
        <w:rPr>
          <w:sz w:val="22"/>
          <w:szCs w:val="22"/>
        </w:rPr>
        <w:t>городского поселения Безенчук</w:t>
      </w:r>
      <w:r w:rsidR="008D27B6">
        <w:rPr>
          <w:sz w:val="22"/>
          <w:szCs w:val="22"/>
        </w:rPr>
        <w:t>»</w:t>
      </w:r>
    </w:p>
    <w:p w14:paraId="0761EFFE" w14:textId="77777777" w:rsidR="008D27B6" w:rsidRPr="008D27B6" w:rsidRDefault="008D27B6" w:rsidP="008D27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D27B6">
        <w:rPr>
          <w:rFonts w:ascii="Times New Roman" w:eastAsia="Times New Roman" w:hAnsi="Times New Roman" w:cs="Times New Roman"/>
          <w:lang w:eastAsia="ru-RU"/>
        </w:rPr>
        <w:t>В связи с произошедшими кадровыми изменениями, соответствии с Федеральными законами от 21.12.1994 № 69-ФЗ «О пожарной безопасности», от 21.12.1994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 794 «О единой государственной системе предупреждения и ликвидации чрезвычайных ситуаций», Постановлением Правительства Российской Федерации от 14 января 2003 г. № 11 «О правительственной комиссии по предупреждению и ликвидации чрезвычайных ситуаций и обеспечению пожарной безопасности», руководствуясь Уставом городского поселения Безенчук муниципального района Безенчукский Самарской области</w:t>
      </w:r>
    </w:p>
    <w:p w14:paraId="715404DE" w14:textId="77777777" w:rsidR="008D27B6" w:rsidRPr="008D27B6" w:rsidRDefault="008D27B6" w:rsidP="008D27B6">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D27B6">
        <w:rPr>
          <w:rFonts w:ascii="Times New Roman" w:eastAsia="Times New Roman" w:hAnsi="Times New Roman" w:cs="Times New Roman"/>
          <w:lang w:eastAsia="ru-RU"/>
        </w:rPr>
        <w:t>ПОСТАНОВЛЯЮ:</w:t>
      </w:r>
    </w:p>
    <w:p w14:paraId="529E4761" w14:textId="77777777" w:rsidR="008D27B6" w:rsidRPr="008D27B6" w:rsidRDefault="008D27B6" w:rsidP="008D27B6">
      <w:pPr>
        <w:tabs>
          <w:tab w:val="left" w:pos="851"/>
        </w:tabs>
        <w:spacing w:after="0" w:line="240" w:lineRule="auto"/>
        <w:ind w:firstLine="567"/>
        <w:contextualSpacing/>
        <w:jc w:val="both"/>
        <w:rPr>
          <w:rFonts w:ascii="Times New Roman" w:eastAsia="Times New Roman" w:hAnsi="Times New Roman" w:cs="Times New Roman"/>
          <w:lang w:eastAsia="ru-RU"/>
        </w:rPr>
      </w:pPr>
      <w:r w:rsidRPr="008D27B6">
        <w:rPr>
          <w:rFonts w:ascii="Times New Roman" w:eastAsia="Times New Roman" w:hAnsi="Times New Roman" w:cs="Times New Roman"/>
          <w:lang w:eastAsia="ru-RU"/>
        </w:rPr>
        <w:t>1. Внести изменения в состав Комиссии</w:t>
      </w:r>
      <w:r w:rsidRPr="008D27B6">
        <w:rPr>
          <w:rFonts w:ascii="Times New Roman" w:eastAsia="Times New Roman" w:hAnsi="Times New Roman" w:cs="Times New Roman"/>
          <w:bCs/>
          <w:lang w:eastAsia="ru-RU"/>
        </w:rPr>
        <w:t xml:space="preserve"> по предупреждению и ликвидации чрезвычайных ситуаций и обеспечению пожарной  безопасности </w:t>
      </w:r>
      <w:r w:rsidRPr="008D27B6">
        <w:rPr>
          <w:rFonts w:ascii="Times New Roman" w:eastAsia="Times New Roman" w:hAnsi="Times New Roman" w:cs="Times New Roman"/>
          <w:lang w:eastAsia="ru-RU"/>
        </w:rPr>
        <w:t>городского поселения Безенчук, утвержденного</w:t>
      </w:r>
      <w:r w:rsidRPr="008D27B6">
        <w:rPr>
          <w:rFonts w:ascii="Times New Roman" w:eastAsia="Times New Roman" w:hAnsi="Times New Roman" w:cs="Times New Roman"/>
          <w:bCs/>
          <w:lang w:eastAsia="ru-RU"/>
        </w:rPr>
        <w:t xml:space="preserve"> постановлением Администрации </w:t>
      </w:r>
      <w:proofErr w:type="spellStart"/>
      <w:r w:rsidRPr="008D27B6">
        <w:rPr>
          <w:rFonts w:ascii="Times New Roman" w:eastAsia="Times New Roman" w:hAnsi="Times New Roman" w:cs="Times New Roman"/>
          <w:bCs/>
          <w:lang w:eastAsia="ru-RU"/>
        </w:rPr>
        <w:t>городсокго</w:t>
      </w:r>
      <w:proofErr w:type="spellEnd"/>
      <w:r w:rsidRPr="008D27B6">
        <w:rPr>
          <w:rFonts w:ascii="Times New Roman" w:eastAsia="Times New Roman" w:hAnsi="Times New Roman" w:cs="Times New Roman"/>
          <w:bCs/>
          <w:lang w:eastAsia="ru-RU"/>
        </w:rPr>
        <w:t xml:space="preserve"> поселения Безенчук от 07.10.2014г №187 «О   создании   комиссии    по предупреждению и ликвидации чрезвычайных ситуаций и обеспечению пожарной безопасности  </w:t>
      </w:r>
      <w:r w:rsidRPr="008D27B6">
        <w:rPr>
          <w:rFonts w:ascii="Times New Roman" w:eastAsia="Times New Roman" w:hAnsi="Times New Roman" w:cs="Times New Roman"/>
          <w:lang w:eastAsia="ru-RU"/>
        </w:rPr>
        <w:t>городского поселения Безенчук» согласно приложению №1.</w:t>
      </w:r>
    </w:p>
    <w:p w14:paraId="1D25308D" w14:textId="77777777" w:rsidR="008D27B6" w:rsidRPr="008D27B6" w:rsidRDefault="008D27B6" w:rsidP="008D27B6">
      <w:pPr>
        <w:numPr>
          <w:ilvl w:val="0"/>
          <w:numId w:val="18"/>
        </w:numPr>
        <w:shd w:val="clear" w:color="auto" w:fill="FFFFFF"/>
        <w:tabs>
          <w:tab w:val="left" w:pos="284"/>
          <w:tab w:val="left" w:pos="851"/>
        </w:tabs>
        <w:spacing w:after="0" w:line="240" w:lineRule="auto"/>
        <w:ind w:left="0" w:firstLine="567"/>
        <w:jc w:val="both"/>
        <w:rPr>
          <w:rFonts w:ascii="Times New Roman" w:eastAsia="Times New Roman" w:hAnsi="Times New Roman" w:cs="Times New Roman"/>
          <w:bCs/>
          <w:color w:val="000000"/>
          <w:spacing w:val="-1"/>
          <w:lang w:eastAsia="ru-RU"/>
        </w:rPr>
      </w:pPr>
      <w:r w:rsidRPr="008D27B6">
        <w:rPr>
          <w:rFonts w:ascii="Times New Roman" w:eastAsia="Times New Roman" w:hAnsi="Times New Roman" w:cs="Times New Roman"/>
          <w:color w:val="332E2D"/>
          <w:spacing w:val="2"/>
          <w:lang w:eastAsia="ru-RU"/>
        </w:rPr>
        <w:t xml:space="preserve"> </w:t>
      </w:r>
      <w:r w:rsidRPr="008D27B6">
        <w:rPr>
          <w:rFonts w:ascii="Times New Roman" w:eastAsia="Times New Roman" w:hAnsi="Times New Roman" w:cs="Times New Roman"/>
          <w:spacing w:val="2"/>
          <w:lang w:eastAsia="ru-RU"/>
        </w:rPr>
        <w:t>Опубликовать настоящее постановление в газете</w:t>
      </w:r>
      <w:r w:rsidRPr="008D27B6">
        <w:rPr>
          <w:rFonts w:ascii="Times New Roman" w:eastAsia="Times New Roman" w:hAnsi="Times New Roman" w:cs="Times New Roman"/>
          <w:color w:val="332E2D"/>
          <w:spacing w:val="2"/>
          <w:lang w:eastAsia="ru-RU"/>
        </w:rPr>
        <w:t xml:space="preserve"> «Вестник городского поселения Безенчук», </w:t>
      </w:r>
      <w:r w:rsidRPr="008D27B6">
        <w:rPr>
          <w:rFonts w:ascii="Times New Roman" w:eastAsia="Times New Roman" w:hAnsi="Times New Roman" w:cs="Times New Roman"/>
          <w:bCs/>
          <w:color w:val="000000"/>
          <w:spacing w:val="-1"/>
          <w:lang w:eastAsia="ru-RU"/>
        </w:rPr>
        <w:t>разместить в сети Интернет на официальном сайте  городского поселения Безенчук.</w:t>
      </w:r>
    </w:p>
    <w:p w14:paraId="36C462AC" w14:textId="77777777" w:rsidR="008D27B6" w:rsidRPr="008D27B6" w:rsidRDefault="008D27B6" w:rsidP="008D27B6">
      <w:pPr>
        <w:widowControl w:val="0"/>
        <w:numPr>
          <w:ilvl w:val="0"/>
          <w:numId w:val="18"/>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8D27B6">
        <w:rPr>
          <w:rFonts w:ascii="Times New Roman" w:eastAsia="Times New Roman" w:hAnsi="Times New Roman" w:cs="Times New Roman"/>
          <w:lang w:eastAsia="ru-RU"/>
        </w:rPr>
        <w:t>Контроль за исполнением настоящего постановления возложить на заместителя Главы городского поселения Безенчук А.В. Пичужкина.</w:t>
      </w:r>
    </w:p>
    <w:p w14:paraId="59C594EC" w14:textId="270A24F8" w:rsidR="00AC574F" w:rsidRDefault="00AC574F" w:rsidP="008D27B6">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54CAA8AB" w14:textId="0758CF5A"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DB5943D" w14:textId="77777777"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A04EC7C" w14:textId="77777777" w:rsidR="00754914" w:rsidRPr="003B31AE"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9F1227E" w14:textId="71CA35BC" w:rsidR="00754914"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sidR="008D27B6">
        <w:rPr>
          <w:rFonts w:ascii="Times New Roman" w:eastAsia="Times New Roman" w:hAnsi="Times New Roman" w:cs="Times New Roman"/>
          <w:sz w:val="20"/>
          <w:szCs w:val="20"/>
          <w:lang w:eastAsia="ru-RU"/>
        </w:rPr>
        <w:t>2</w:t>
      </w:r>
      <w:r w:rsidR="00B5067D">
        <w:rPr>
          <w:rFonts w:ascii="Times New Roman" w:eastAsia="Times New Roman" w:hAnsi="Times New Roman" w:cs="Times New Roman"/>
          <w:sz w:val="20"/>
          <w:szCs w:val="20"/>
          <w:lang w:eastAsia="ru-RU"/>
        </w:rPr>
        <w:t>0</w:t>
      </w:r>
      <w:r w:rsidRPr="003B31AE">
        <w:rPr>
          <w:rFonts w:ascii="Times New Roman" w:eastAsia="Times New Roman" w:hAnsi="Times New Roman" w:cs="Times New Roman"/>
          <w:sz w:val="20"/>
          <w:szCs w:val="20"/>
          <w:lang w:eastAsia="ru-RU"/>
        </w:rPr>
        <w:t>.</w:t>
      </w:r>
      <w:r w:rsidR="008D27B6">
        <w:rPr>
          <w:rFonts w:ascii="Times New Roman" w:eastAsia="Times New Roman" w:hAnsi="Times New Roman" w:cs="Times New Roman"/>
          <w:sz w:val="20"/>
          <w:szCs w:val="20"/>
          <w:lang w:eastAsia="ru-RU"/>
        </w:rPr>
        <w:t>01</w:t>
      </w:r>
      <w:r w:rsidRPr="003B31AE">
        <w:rPr>
          <w:rFonts w:ascii="Times New Roman" w:eastAsia="Times New Roman" w:hAnsi="Times New Roman" w:cs="Times New Roman"/>
          <w:sz w:val="20"/>
          <w:szCs w:val="20"/>
          <w:lang w:eastAsia="ru-RU"/>
        </w:rPr>
        <w:t>.202</w:t>
      </w:r>
      <w:r w:rsidR="008D27B6">
        <w:rPr>
          <w:rFonts w:ascii="Times New Roman" w:eastAsia="Times New Roman" w:hAnsi="Times New Roman" w:cs="Times New Roman"/>
          <w:sz w:val="20"/>
          <w:szCs w:val="20"/>
          <w:lang w:eastAsia="ru-RU"/>
        </w:rPr>
        <w:t>1</w:t>
      </w:r>
      <w:r w:rsidRPr="003B31AE">
        <w:rPr>
          <w:rFonts w:ascii="Times New Roman" w:eastAsia="Times New Roman" w:hAnsi="Times New Roman" w:cs="Times New Roman"/>
          <w:sz w:val="20"/>
          <w:szCs w:val="20"/>
          <w:lang w:eastAsia="ru-RU"/>
        </w:rPr>
        <w:t>г. №</w:t>
      </w:r>
      <w:r w:rsidR="008D27B6">
        <w:rPr>
          <w:rFonts w:ascii="Times New Roman" w:eastAsia="Times New Roman" w:hAnsi="Times New Roman" w:cs="Times New Roman"/>
          <w:sz w:val="20"/>
          <w:szCs w:val="20"/>
          <w:lang w:eastAsia="ru-RU"/>
        </w:rPr>
        <w:t>7</w:t>
      </w:r>
    </w:p>
    <w:p w14:paraId="0B343AA2" w14:textId="580C6DAA" w:rsidR="005D0220" w:rsidRPr="005D0220" w:rsidRDefault="005D0220" w:rsidP="0021594B">
      <w:pPr>
        <w:spacing w:after="0" w:line="240" w:lineRule="auto"/>
        <w:jc w:val="center"/>
        <w:rPr>
          <w:rFonts w:ascii="Times New Roman" w:eastAsia="Times New Roman" w:hAnsi="Times New Roman" w:cs="Times New Roman"/>
          <w:spacing w:val="2"/>
          <w:lang w:eastAsia="ru-RU"/>
        </w:rPr>
      </w:pPr>
      <w:r w:rsidRPr="005D0220">
        <w:rPr>
          <w:rFonts w:ascii="Times New Roman" w:eastAsia="Times New Roman" w:hAnsi="Times New Roman" w:cs="Times New Roman"/>
          <w:spacing w:val="2"/>
          <w:lang w:eastAsia="ru-RU"/>
        </w:rPr>
        <w:t>Состав комиссии</w:t>
      </w:r>
      <w:r w:rsidRPr="005D0220">
        <w:rPr>
          <w:rFonts w:ascii="Times New Roman" w:eastAsia="Times New Roman" w:hAnsi="Times New Roman" w:cs="Times New Roman"/>
          <w:bCs/>
          <w:spacing w:val="2"/>
          <w:lang w:eastAsia="ru-RU"/>
        </w:rPr>
        <w:t xml:space="preserve"> по предупреждению и ликвидации чрезвычайных ситуаций и обеспечению пожарной безопасности </w:t>
      </w:r>
      <w:r w:rsidRPr="005D0220">
        <w:rPr>
          <w:rFonts w:ascii="Times New Roman" w:eastAsia="Times New Roman" w:hAnsi="Times New Roman" w:cs="Times New Roman"/>
          <w:spacing w:val="2"/>
          <w:lang w:eastAsia="ru-RU"/>
        </w:rPr>
        <w:t>городского поселения Безенчук.</w:t>
      </w:r>
    </w:p>
    <w:p w14:paraId="6DBA0FD9" w14:textId="5E9FBA98"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b/>
          <w:spacing w:val="2"/>
          <w:lang w:eastAsia="ru-RU"/>
        </w:rPr>
        <w:t>Председатель комиссии</w:t>
      </w:r>
      <w:r w:rsidRPr="005D0220">
        <w:rPr>
          <w:rFonts w:ascii="Times New Roman" w:eastAsia="Times New Roman" w:hAnsi="Times New Roman" w:cs="Times New Roman"/>
          <w:spacing w:val="2"/>
          <w:lang w:eastAsia="ru-RU"/>
        </w:rPr>
        <w:t>:</w:t>
      </w:r>
    </w:p>
    <w:p w14:paraId="15FEDE1D" w14:textId="77777777"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spacing w:val="2"/>
          <w:lang w:eastAsia="ru-RU"/>
        </w:rPr>
        <w:t>Пичужкин А.В.  – заместитель Главы городского поселения Безенчук;</w:t>
      </w:r>
    </w:p>
    <w:p w14:paraId="08B2B2A5" w14:textId="77777777"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b/>
          <w:spacing w:val="2"/>
          <w:lang w:eastAsia="ru-RU"/>
        </w:rPr>
        <w:t>Секретарь комиссии</w:t>
      </w:r>
    </w:p>
    <w:p w14:paraId="4A7C1F82" w14:textId="77777777"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spacing w:val="2"/>
          <w:lang w:eastAsia="ru-RU"/>
        </w:rPr>
        <w:t>Левин И.Н. – главный специалист Администрации городского поселения Безенчук</w:t>
      </w:r>
    </w:p>
    <w:p w14:paraId="04169B15" w14:textId="77777777" w:rsidR="005D0220" w:rsidRPr="005D0220" w:rsidRDefault="005D0220" w:rsidP="0021594B">
      <w:pPr>
        <w:spacing w:after="0" w:line="240" w:lineRule="auto"/>
        <w:jc w:val="both"/>
        <w:rPr>
          <w:rFonts w:ascii="Times New Roman" w:eastAsia="Times New Roman" w:hAnsi="Times New Roman" w:cs="Times New Roman"/>
          <w:b/>
          <w:spacing w:val="2"/>
          <w:lang w:eastAsia="ru-RU"/>
        </w:rPr>
      </w:pPr>
      <w:r w:rsidRPr="005D0220">
        <w:rPr>
          <w:rFonts w:ascii="Times New Roman" w:eastAsia="Times New Roman" w:hAnsi="Times New Roman" w:cs="Times New Roman"/>
          <w:b/>
          <w:spacing w:val="2"/>
          <w:lang w:eastAsia="ru-RU"/>
        </w:rPr>
        <w:t>Члены комиссии:</w:t>
      </w:r>
    </w:p>
    <w:p w14:paraId="72481E96" w14:textId="77777777"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spacing w:val="2"/>
          <w:lang w:eastAsia="ru-RU"/>
        </w:rPr>
        <w:t>Душкин М.В. – директор МУП «</w:t>
      </w:r>
      <w:proofErr w:type="spellStart"/>
      <w:r w:rsidRPr="005D0220">
        <w:rPr>
          <w:rFonts w:ascii="Times New Roman" w:eastAsia="Times New Roman" w:hAnsi="Times New Roman" w:cs="Times New Roman"/>
          <w:spacing w:val="2"/>
          <w:lang w:eastAsia="ru-RU"/>
        </w:rPr>
        <w:t>Водоканалсервис</w:t>
      </w:r>
      <w:proofErr w:type="spellEnd"/>
      <w:r w:rsidRPr="005D0220">
        <w:rPr>
          <w:rFonts w:ascii="Times New Roman" w:eastAsia="Times New Roman" w:hAnsi="Times New Roman" w:cs="Times New Roman"/>
          <w:spacing w:val="2"/>
          <w:lang w:eastAsia="ru-RU"/>
        </w:rPr>
        <w:t>»;</w:t>
      </w:r>
    </w:p>
    <w:p w14:paraId="53CA55E7" w14:textId="77777777" w:rsidR="005D0220" w:rsidRPr="005D0220" w:rsidRDefault="005D0220" w:rsidP="0021594B">
      <w:pPr>
        <w:spacing w:after="0" w:line="240" w:lineRule="auto"/>
        <w:jc w:val="both"/>
        <w:rPr>
          <w:rFonts w:ascii="Times New Roman" w:eastAsia="Calibri" w:hAnsi="Times New Roman" w:cs="Times New Roman"/>
          <w:lang w:eastAsia="ru-RU"/>
        </w:rPr>
      </w:pPr>
      <w:r w:rsidRPr="005D0220">
        <w:rPr>
          <w:rFonts w:ascii="Times New Roman" w:eastAsia="Calibri" w:hAnsi="Times New Roman" w:cs="Times New Roman"/>
          <w:lang w:eastAsia="ru-RU"/>
        </w:rPr>
        <w:t>Платонов Д.А. – директор МБУ «Благоустройство»;</w:t>
      </w:r>
    </w:p>
    <w:p w14:paraId="144E7109" w14:textId="77777777" w:rsidR="005D0220" w:rsidRPr="005D0220" w:rsidRDefault="005D0220" w:rsidP="0021594B">
      <w:pPr>
        <w:spacing w:after="0" w:line="240" w:lineRule="auto"/>
        <w:jc w:val="both"/>
        <w:rPr>
          <w:rFonts w:ascii="Times New Roman" w:eastAsia="Times New Roman" w:hAnsi="Times New Roman" w:cs="Times New Roman"/>
          <w:spacing w:val="2"/>
          <w:lang w:eastAsia="ru-RU"/>
        </w:rPr>
      </w:pPr>
      <w:r w:rsidRPr="005D0220">
        <w:rPr>
          <w:rFonts w:ascii="Times New Roman" w:eastAsia="Times New Roman" w:hAnsi="Times New Roman" w:cs="Times New Roman"/>
          <w:spacing w:val="2"/>
          <w:lang w:eastAsia="ru-RU"/>
        </w:rPr>
        <w:t>Колесникова Н.К. – главный специалист-главный бухгалтер Администрации городского поселения Безенчук.</w:t>
      </w:r>
    </w:p>
    <w:p w14:paraId="3C758300" w14:textId="77777777" w:rsidR="0021594B" w:rsidRPr="0021594B" w:rsidRDefault="0021594B" w:rsidP="0021594B">
      <w:pPr>
        <w:spacing w:after="0" w:line="240" w:lineRule="auto"/>
        <w:jc w:val="both"/>
        <w:outlineLvl w:val="0"/>
        <w:rPr>
          <w:rFonts w:ascii="Times New Roman" w:eastAsia="Calibri" w:hAnsi="Times New Roman" w:cs="Times New Roman"/>
          <w:b/>
          <w:sz w:val="8"/>
          <w:szCs w:val="8"/>
        </w:rPr>
      </w:pPr>
    </w:p>
    <w:p w14:paraId="59E9A56D" w14:textId="3D9826AF" w:rsidR="0021594B" w:rsidRPr="00A01AB3" w:rsidRDefault="0021594B" w:rsidP="0021594B">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0B15D7">
        <w:rPr>
          <w:rFonts w:ascii="Times New Roman" w:eastAsia="Calibri" w:hAnsi="Times New Roman" w:cs="Times New Roman"/>
          <w:b/>
        </w:rPr>
        <w:t>1</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sidR="00644293">
        <w:rPr>
          <w:rFonts w:ascii="Times New Roman" w:eastAsia="Calibri" w:hAnsi="Times New Roman" w:cs="Times New Roman"/>
          <w:b/>
        </w:rPr>
        <w:t>8</w:t>
      </w:r>
    </w:p>
    <w:p w14:paraId="16C19A5C" w14:textId="00FB4C9B" w:rsidR="000B15D7" w:rsidRPr="000B15D7" w:rsidRDefault="0021594B" w:rsidP="000B15D7">
      <w:pPr>
        <w:spacing w:after="0" w:line="240" w:lineRule="auto"/>
        <w:jc w:val="both"/>
        <w:rPr>
          <w:rFonts w:ascii="Times New Roman" w:eastAsia="Calibri" w:hAnsi="Times New Roman" w:cs="Times New Roman"/>
          <w:bCs/>
          <w:lang w:eastAsia="ru-RU"/>
        </w:rPr>
      </w:pPr>
      <w:r w:rsidRPr="000B15D7">
        <w:rPr>
          <w:rFonts w:ascii="Times New Roman" w:hAnsi="Times New Roman" w:cs="Times New Roman"/>
        </w:rPr>
        <w:t>«</w:t>
      </w:r>
      <w:r w:rsidR="000B15D7" w:rsidRPr="000B15D7">
        <w:rPr>
          <w:rFonts w:ascii="Times New Roman" w:eastAsia="Calibri" w:hAnsi="Times New Roman" w:cs="Times New Roman"/>
          <w:bCs/>
          <w:lang w:eastAsia="ru-RU"/>
        </w:rPr>
        <w:t xml:space="preserve">О подготовке проекта изменений в Правила землепользования и застройки </w:t>
      </w:r>
      <w:bookmarkStart w:id="6" w:name="_Hlk62128355"/>
      <w:r w:rsidR="000B15D7" w:rsidRPr="000B15D7">
        <w:rPr>
          <w:rFonts w:ascii="Times New Roman" w:eastAsia="Calibri" w:hAnsi="Times New Roman" w:cs="Times New Roman"/>
          <w:bCs/>
          <w:lang w:eastAsia="ru-RU"/>
        </w:rPr>
        <w:t>городского  поселения Безенчук муниципального района Безенчукский</w:t>
      </w:r>
      <w:bookmarkEnd w:id="6"/>
      <w:r w:rsidR="000B15D7" w:rsidRPr="000B15D7">
        <w:rPr>
          <w:rFonts w:ascii="Times New Roman" w:eastAsia="Calibri" w:hAnsi="Times New Roman" w:cs="Times New Roman"/>
          <w:bCs/>
          <w:lang w:eastAsia="ru-RU"/>
        </w:rPr>
        <w:t xml:space="preserve"> Самарской области</w:t>
      </w:r>
      <w:r w:rsidR="000B15D7">
        <w:rPr>
          <w:rFonts w:ascii="Times New Roman" w:eastAsia="Calibri" w:hAnsi="Times New Roman" w:cs="Times New Roman"/>
          <w:bCs/>
          <w:lang w:eastAsia="ru-RU"/>
        </w:rPr>
        <w:t>»</w:t>
      </w:r>
    </w:p>
    <w:p w14:paraId="1731C4FA" w14:textId="77777777" w:rsidR="000B15D7" w:rsidRPr="000B15D7" w:rsidRDefault="000B15D7" w:rsidP="000B15D7">
      <w:pPr>
        <w:spacing w:after="0" w:line="240" w:lineRule="auto"/>
        <w:ind w:firstLine="709"/>
        <w:jc w:val="both"/>
        <w:rPr>
          <w:rFonts w:ascii="Times New Roman" w:eastAsia="Calibri" w:hAnsi="Times New Roman" w:cs="Times New Roman"/>
          <w:lang w:eastAsia="ru-RU"/>
        </w:rPr>
      </w:pPr>
      <w:r w:rsidRPr="000B15D7">
        <w:rPr>
          <w:rFonts w:ascii="Times New Roman" w:eastAsia="Calibri" w:hAnsi="Times New Roman" w:cs="Times New Roman"/>
          <w:lang w:eastAsia="ru-RU"/>
        </w:rPr>
        <w:t>В соответствии со статьей 33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w:t>
      </w:r>
      <w:r w:rsidRPr="000B15D7">
        <w:rPr>
          <w:rFonts w:ascii="Times New Roman" w:eastAsia="Calibri" w:hAnsi="Times New Roman" w:cs="Times New Roman"/>
          <w:bCs/>
          <w:lang w:eastAsia="ru-RU"/>
        </w:rPr>
        <w:t>,</w:t>
      </w:r>
      <w:r w:rsidRPr="000B15D7">
        <w:rPr>
          <w:rFonts w:ascii="Times New Roman" w:eastAsia="Calibri" w:hAnsi="Times New Roman" w:cs="Times New Roman"/>
          <w:lang w:eastAsia="ru-RU"/>
        </w:rPr>
        <w:t xml:space="preserve"> руководствуясь Уставом городского поселения Безенчук  муниципального района Безенчукский Самарской области, </w:t>
      </w:r>
    </w:p>
    <w:p w14:paraId="1F5FAF42" w14:textId="77777777" w:rsidR="000B15D7" w:rsidRPr="000B15D7" w:rsidRDefault="000B15D7" w:rsidP="000B15D7">
      <w:pPr>
        <w:suppressAutoHyphens/>
        <w:spacing w:after="0" w:line="240" w:lineRule="auto"/>
        <w:ind w:firstLine="709"/>
        <w:jc w:val="center"/>
        <w:rPr>
          <w:rFonts w:ascii="Times New Roman" w:eastAsia="Times New Roman" w:hAnsi="Times New Roman" w:cs="Times New Roman"/>
          <w:lang w:eastAsia="zh-CN"/>
        </w:rPr>
      </w:pPr>
      <w:r w:rsidRPr="000B15D7">
        <w:rPr>
          <w:rFonts w:ascii="Times New Roman" w:eastAsia="Times New Roman" w:hAnsi="Times New Roman" w:cs="Times New Roman"/>
          <w:lang w:eastAsia="zh-CN"/>
        </w:rPr>
        <w:t>ПОСТАНОВЛЯЮ:</w:t>
      </w:r>
    </w:p>
    <w:p w14:paraId="241075D1" w14:textId="77777777" w:rsidR="000B15D7" w:rsidRPr="000B15D7" w:rsidRDefault="000B15D7" w:rsidP="000B15D7">
      <w:pPr>
        <w:spacing w:after="0" w:line="240" w:lineRule="auto"/>
        <w:jc w:val="both"/>
        <w:rPr>
          <w:rFonts w:ascii="Times New Roman" w:eastAsia="Calibri" w:hAnsi="Times New Roman" w:cs="Times New Roman"/>
          <w:lang w:eastAsia="ru-RU"/>
        </w:rPr>
      </w:pPr>
      <w:r w:rsidRPr="000B15D7">
        <w:rPr>
          <w:rFonts w:ascii="Times New Roman" w:eastAsia="Calibri" w:hAnsi="Times New Roman" w:cs="Times New Roman"/>
          <w:lang w:eastAsia="ru-RU"/>
        </w:rPr>
        <w:tab/>
        <w:t xml:space="preserve">1. Подготовить проект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w:t>
      </w:r>
      <w:r w:rsidRPr="000B15D7">
        <w:rPr>
          <w:rFonts w:ascii="Times New Roman" w:eastAsia="Calibri" w:hAnsi="Times New Roman" w:cs="Times New Roman"/>
          <w:bCs/>
          <w:lang w:eastAsia="ru-RU"/>
        </w:rPr>
        <w:t>городского  поселения Безенчук муниципального района Безенчукский</w:t>
      </w:r>
      <w:r w:rsidRPr="000B15D7">
        <w:rPr>
          <w:rFonts w:ascii="Times New Roman" w:eastAsia="Calibri" w:hAnsi="Times New Roman" w:cs="Times New Roman"/>
          <w:lang w:eastAsia="ru-RU"/>
        </w:rPr>
        <w:t xml:space="preserve"> Самарской области от </w:t>
      </w:r>
      <w:r w:rsidRPr="000B15D7">
        <w:rPr>
          <w:rFonts w:ascii="Times New Roman" w:eastAsia="Calibri" w:hAnsi="Times New Roman" w:cs="Times New Roman"/>
          <w:noProof/>
          <w:lang w:eastAsia="ru-RU"/>
        </w:rPr>
        <w:t>12.12.2013 № 4/52</w:t>
      </w:r>
      <w:r w:rsidRPr="000B15D7">
        <w:rPr>
          <w:rFonts w:ascii="Times New Roman" w:eastAsia="Calibri" w:hAnsi="Times New Roman" w:cs="Times New Roman"/>
          <w:lang w:eastAsia="ru-RU"/>
        </w:rPr>
        <w:t xml:space="preserve"> (далее также – проект изменений в Правила), в части: </w:t>
      </w:r>
    </w:p>
    <w:p w14:paraId="268485F4" w14:textId="77777777" w:rsidR="000B15D7" w:rsidRPr="000B15D7" w:rsidRDefault="000B15D7" w:rsidP="000B15D7">
      <w:pPr>
        <w:snapToGrid w:val="0"/>
        <w:spacing w:after="0" w:line="240" w:lineRule="auto"/>
        <w:ind w:firstLine="567"/>
        <w:jc w:val="both"/>
        <w:rPr>
          <w:rFonts w:ascii="Times New Roman" w:eastAsia="Calibri" w:hAnsi="Times New Roman" w:cs="Times New Roman"/>
          <w:lang w:eastAsia="ru-RU"/>
        </w:rPr>
      </w:pPr>
      <w:r w:rsidRPr="000B15D7">
        <w:rPr>
          <w:rFonts w:ascii="Times New Roman" w:eastAsia="Calibri" w:hAnsi="Times New Roman" w:cs="Times New Roman"/>
          <w:lang w:eastAsia="ru-RU"/>
        </w:rPr>
        <w:lastRenderedPageBreak/>
        <w:t xml:space="preserve">- внесения изменений в карту градостроительного зонирования и градостроительные регламенты правил землепользования и застройки поселения (далее также – ПЗЗ поселения) в целях обеспечения соответствия границ территориальных зон требованиям градостроительного, земельного законодательства, Федерального закона от 13.07.2015 № 218-ФЗ «О государственной регистрации недвижимости» (далее также - Федеральный закон № 218-ФЗ) с целью последующего внесение сведений о границах территориальных зон поселения в Единый государственный реестр недвижимости Российской Федерации (далее также - ЕГРН); </w:t>
      </w:r>
    </w:p>
    <w:p w14:paraId="4513AFDE" w14:textId="77777777" w:rsidR="000B15D7" w:rsidRPr="000B15D7" w:rsidRDefault="000B15D7" w:rsidP="000B15D7">
      <w:pPr>
        <w:snapToGrid w:val="0"/>
        <w:spacing w:after="0" w:line="240" w:lineRule="auto"/>
        <w:ind w:firstLine="567"/>
        <w:jc w:val="both"/>
        <w:rPr>
          <w:rFonts w:ascii="Times New Roman" w:eastAsia="Calibri" w:hAnsi="Times New Roman" w:cs="Times New Roman"/>
          <w:lang w:eastAsia="ru-RU"/>
        </w:rPr>
      </w:pPr>
      <w:r w:rsidRPr="000B15D7">
        <w:rPr>
          <w:rFonts w:ascii="Times New Roman" w:eastAsia="Calibri" w:hAnsi="Times New Roman" w:cs="Times New Roman"/>
          <w:lang w:eastAsia="ru-RU"/>
        </w:rPr>
        <w:t>- утверждение обязательного приложения к ПЗЗ поселения в соответствии с частью 6.1 статьи 30 Градостроительного кодекса Российской Федерации, содержащее  сведения о границах территориальных зон, включающее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ЕГРН.</w:t>
      </w:r>
    </w:p>
    <w:p w14:paraId="1F4EA367" w14:textId="77777777" w:rsidR="000B15D7" w:rsidRPr="000B15D7" w:rsidRDefault="000B15D7" w:rsidP="000B15D7">
      <w:pPr>
        <w:spacing w:after="0" w:line="240" w:lineRule="auto"/>
        <w:ind w:firstLine="709"/>
        <w:jc w:val="both"/>
        <w:rPr>
          <w:rFonts w:ascii="Times New Roman" w:eastAsia="Calibri" w:hAnsi="Times New Roman" w:cs="Times New Roman"/>
          <w:lang w:eastAsia="ru-RU"/>
        </w:rPr>
      </w:pPr>
      <w:r w:rsidRPr="000B15D7">
        <w:rPr>
          <w:rFonts w:ascii="Times New Roman" w:eastAsia="Calibri" w:hAnsi="Times New Roman" w:cs="Times New Roman"/>
          <w:lang w:eastAsia="ru-RU"/>
        </w:rPr>
        <w:t>2. Установить порядок и сроки проведения работ по подготовке проекта изменений в Правила согласно приложению № 1 к настоящему постановлению.</w:t>
      </w:r>
    </w:p>
    <w:p w14:paraId="26DF7266" w14:textId="77777777" w:rsidR="000B15D7" w:rsidRPr="000B15D7" w:rsidRDefault="000B15D7" w:rsidP="000B15D7">
      <w:pPr>
        <w:spacing w:after="0" w:line="240" w:lineRule="auto"/>
        <w:ind w:firstLine="709"/>
        <w:jc w:val="both"/>
        <w:rPr>
          <w:rFonts w:ascii="Times New Roman" w:eastAsia="Calibri" w:hAnsi="Times New Roman" w:cs="Times New Roman"/>
          <w:lang w:eastAsia="ru-RU"/>
        </w:rPr>
      </w:pPr>
      <w:r w:rsidRPr="000B15D7">
        <w:rPr>
          <w:rFonts w:ascii="Times New Roman" w:eastAsia="Calibri" w:hAnsi="Times New Roman" w:cs="Times New Roman"/>
          <w:lang w:eastAsia="ru-RU"/>
        </w:rPr>
        <w:t>3. Установить порядок направления заинтересованными лицами предложений по подготовке проекта изменений в Правила согласно приложению № 2 к настоящему постановлению.</w:t>
      </w:r>
    </w:p>
    <w:p w14:paraId="65346D92" w14:textId="77777777" w:rsidR="000B15D7" w:rsidRPr="000B15D7" w:rsidRDefault="000B15D7" w:rsidP="000B15D7">
      <w:pPr>
        <w:tabs>
          <w:tab w:val="left" w:pos="0"/>
        </w:tabs>
        <w:suppressAutoHyphens/>
        <w:spacing w:after="0" w:line="240" w:lineRule="auto"/>
        <w:jc w:val="both"/>
        <w:rPr>
          <w:rFonts w:ascii="Times New Roman" w:eastAsia="Times New Roman" w:hAnsi="Times New Roman" w:cs="Times New Roman"/>
          <w:lang w:eastAsia="zh-CN"/>
        </w:rPr>
      </w:pPr>
      <w:r w:rsidRPr="000B15D7">
        <w:rPr>
          <w:rFonts w:ascii="Times New Roman" w:eastAsia="Calibri" w:hAnsi="Times New Roman" w:cs="Times New Roman"/>
          <w:lang w:eastAsia="ru-RU"/>
        </w:rPr>
        <w:tab/>
        <w:t xml:space="preserve">4. </w:t>
      </w:r>
      <w:r w:rsidRPr="000B15D7">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275C74EC" w14:textId="77777777" w:rsidR="000B15D7" w:rsidRPr="000B15D7" w:rsidRDefault="000B15D7" w:rsidP="000B15D7">
      <w:pPr>
        <w:spacing w:after="0" w:line="240" w:lineRule="auto"/>
        <w:ind w:firstLine="709"/>
        <w:jc w:val="both"/>
        <w:rPr>
          <w:rFonts w:ascii="Times New Roman" w:eastAsia="Calibri" w:hAnsi="Times New Roman" w:cs="Times New Roman"/>
          <w:lang w:eastAsia="ru-RU"/>
        </w:rPr>
      </w:pPr>
      <w:r w:rsidRPr="000B15D7">
        <w:rPr>
          <w:rFonts w:ascii="Times New Roman" w:eastAsia="Calibri" w:hAnsi="Times New Roman" w:cs="Times New Roman"/>
          <w:lang w:eastAsia="ru-RU"/>
        </w:rPr>
        <w:t>5. Контроль за исполнением настоящего постановления оставляю за собой.</w:t>
      </w:r>
    </w:p>
    <w:p w14:paraId="46919A12" w14:textId="20FE5761" w:rsidR="0021594B" w:rsidRDefault="0021594B" w:rsidP="000B15D7">
      <w:pPr>
        <w:pStyle w:val="af4"/>
        <w:tabs>
          <w:tab w:val="left" w:pos="5670"/>
        </w:tabs>
        <w:ind w:left="0"/>
        <w:jc w:val="both"/>
      </w:pPr>
      <w:proofErr w:type="spellStart"/>
      <w:r w:rsidRPr="00A01AB3">
        <w:t>И.о.Главы</w:t>
      </w:r>
      <w:proofErr w:type="spellEnd"/>
      <w:r w:rsidRPr="00A01AB3">
        <w:t xml:space="preserve"> городского поселения Безенчук                                          </w:t>
      </w:r>
      <w:proofErr w:type="spellStart"/>
      <w:r w:rsidRPr="00A01AB3">
        <w:t>А.В.Пичужкин</w:t>
      </w:r>
      <w:proofErr w:type="spellEnd"/>
    </w:p>
    <w:p w14:paraId="5AD071DD" w14:textId="77777777" w:rsidR="0021594B" w:rsidRPr="003B31AE" w:rsidRDefault="0021594B" w:rsidP="0021594B">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09AD1683" w14:textId="77777777" w:rsidR="0021594B" w:rsidRPr="003B31AE" w:rsidRDefault="0021594B" w:rsidP="0021594B">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045504B" w14:textId="77777777" w:rsidR="0021594B" w:rsidRPr="003B31AE" w:rsidRDefault="0021594B" w:rsidP="0021594B">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E2629A3" w14:textId="50D4D0D5" w:rsidR="0021594B" w:rsidRPr="00D52738" w:rsidRDefault="0021594B" w:rsidP="00D52738">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w:t>
      </w:r>
      <w:r w:rsidR="000B15D7" w:rsidRPr="00D52738">
        <w:rPr>
          <w:rFonts w:ascii="Times New Roman" w:eastAsia="Times New Roman" w:hAnsi="Times New Roman" w:cs="Times New Roman"/>
          <w:lang w:eastAsia="ru-RU"/>
        </w:rPr>
        <w:t>1</w:t>
      </w:r>
      <w:r w:rsidRPr="00D52738">
        <w:rPr>
          <w:rFonts w:ascii="Times New Roman" w:eastAsia="Times New Roman" w:hAnsi="Times New Roman" w:cs="Times New Roman"/>
          <w:lang w:eastAsia="ru-RU"/>
        </w:rPr>
        <w:t>.01.2021г. №</w:t>
      </w:r>
      <w:r w:rsidR="00A161FB" w:rsidRPr="00D52738">
        <w:rPr>
          <w:rFonts w:ascii="Times New Roman" w:eastAsia="Times New Roman" w:hAnsi="Times New Roman" w:cs="Times New Roman"/>
          <w:lang w:eastAsia="ru-RU"/>
        </w:rPr>
        <w:t>8</w:t>
      </w:r>
    </w:p>
    <w:p w14:paraId="1CF45E2E" w14:textId="77777777" w:rsidR="00D52738" w:rsidRPr="00D52738" w:rsidRDefault="00D52738" w:rsidP="00D52738">
      <w:pPr>
        <w:spacing w:after="0" w:line="240" w:lineRule="auto"/>
        <w:jc w:val="center"/>
        <w:rPr>
          <w:rFonts w:ascii="Times New Roman" w:eastAsia="Calibri" w:hAnsi="Times New Roman" w:cs="Times New Roman"/>
          <w:bCs/>
          <w:lang w:eastAsia="ru-RU"/>
        </w:rPr>
      </w:pPr>
      <w:r w:rsidRPr="00D52738">
        <w:rPr>
          <w:rFonts w:ascii="Times New Roman" w:eastAsia="Calibri" w:hAnsi="Times New Roman" w:cs="Times New Roman"/>
          <w:bCs/>
          <w:lang w:eastAsia="ru-RU"/>
        </w:rPr>
        <w:t>Порядок и сроки проведения работ по подготовке проекта изменений в Правила землепользования и застройки городского поселения Безенчук  муниципального района Безенчукский Самарской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4816"/>
        <w:gridCol w:w="3021"/>
        <w:gridCol w:w="2411"/>
      </w:tblGrid>
      <w:tr w:rsidR="00D52738" w:rsidRPr="00D52738" w14:paraId="583D92A9" w14:textId="77777777" w:rsidTr="00D52738">
        <w:tc>
          <w:tcPr>
            <w:tcW w:w="566" w:type="dxa"/>
          </w:tcPr>
          <w:p w14:paraId="22CC34AE"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w:t>
            </w:r>
          </w:p>
        </w:tc>
        <w:tc>
          <w:tcPr>
            <w:tcW w:w="4816" w:type="dxa"/>
          </w:tcPr>
          <w:p w14:paraId="0F0DAB4A"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Мероприятия</w:t>
            </w:r>
          </w:p>
        </w:tc>
        <w:tc>
          <w:tcPr>
            <w:tcW w:w="3021" w:type="dxa"/>
          </w:tcPr>
          <w:p w14:paraId="1A70F294"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Исполнитель</w:t>
            </w:r>
          </w:p>
        </w:tc>
        <w:tc>
          <w:tcPr>
            <w:tcW w:w="2411" w:type="dxa"/>
          </w:tcPr>
          <w:p w14:paraId="7A16D02F"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Сроки проведения работ</w:t>
            </w:r>
          </w:p>
        </w:tc>
      </w:tr>
      <w:tr w:rsidR="00D52738" w:rsidRPr="00D52738" w14:paraId="57BECB7E" w14:textId="77777777" w:rsidTr="00D52738">
        <w:tc>
          <w:tcPr>
            <w:tcW w:w="566" w:type="dxa"/>
          </w:tcPr>
          <w:p w14:paraId="4D303356"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1.</w:t>
            </w:r>
          </w:p>
        </w:tc>
        <w:tc>
          <w:tcPr>
            <w:tcW w:w="4816" w:type="dxa"/>
          </w:tcPr>
          <w:p w14:paraId="4D2E5131"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Разработка проекта изменений в Правила землепользования и застройки городского поселения Безенчук  муниципального района Безенчукский Самарской области (далее также – проект изменений в правила)</w:t>
            </w:r>
          </w:p>
        </w:tc>
        <w:tc>
          <w:tcPr>
            <w:tcW w:w="3021" w:type="dxa"/>
          </w:tcPr>
          <w:p w14:paraId="04EDB4AC"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Администрация городского поселения Безенчук  муниципального района Безенчукский Самарской области (далее – Администрация городского поселения Безенчук)  </w:t>
            </w:r>
          </w:p>
        </w:tc>
        <w:tc>
          <w:tcPr>
            <w:tcW w:w="2411" w:type="dxa"/>
          </w:tcPr>
          <w:p w14:paraId="2E38E53B"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До 31.12.2022г</w:t>
            </w:r>
          </w:p>
        </w:tc>
      </w:tr>
      <w:tr w:rsidR="00D52738" w:rsidRPr="00D52738" w14:paraId="5F636440" w14:textId="77777777" w:rsidTr="00D52738">
        <w:tc>
          <w:tcPr>
            <w:tcW w:w="566" w:type="dxa"/>
          </w:tcPr>
          <w:p w14:paraId="4D91906B"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2.</w:t>
            </w:r>
          </w:p>
        </w:tc>
        <w:tc>
          <w:tcPr>
            <w:tcW w:w="4816" w:type="dxa"/>
          </w:tcPr>
          <w:p w14:paraId="645E2512"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Регистрация и рассмотрение предложений заинтересованных лиц по подготовке проекта изменений в правила, подготовка мотивированных ответов о возможности (невозможности) их учета, направление указанных предложений в Администрацию городского поселения Безенчук  </w:t>
            </w:r>
          </w:p>
        </w:tc>
        <w:tc>
          <w:tcPr>
            <w:tcW w:w="3021" w:type="dxa"/>
          </w:tcPr>
          <w:p w14:paraId="0AC11954"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Комиссия по подготовке проекта правил землепользования  и застройки городского поселения Безенчук  муниципального района Безенчукский (далее – Комиссия)</w:t>
            </w:r>
          </w:p>
        </w:tc>
        <w:tc>
          <w:tcPr>
            <w:tcW w:w="2411" w:type="dxa"/>
          </w:tcPr>
          <w:p w14:paraId="2CF573AC"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Не позднее 10 дней со дня представления предложений заинтересованных лиц в Комиссию</w:t>
            </w:r>
          </w:p>
        </w:tc>
      </w:tr>
      <w:tr w:rsidR="00D52738" w:rsidRPr="00D52738" w14:paraId="64BF51FA" w14:textId="77777777" w:rsidTr="00D52738">
        <w:tc>
          <w:tcPr>
            <w:tcW w:w="566" w:type="dxa"/>
          </w:tcPr>
          <w:p w14:paraId="0309D221"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3.</w:t>
            </w:r>
          </w:p>
        </w:tc>
        <w:tc>
          <w:tcPr>
            <w:tcW w:w="4816" w:type="dxa"/>
          </w:tcPr>
          <w:p w14:paraId="2ACEFE87"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Рассмотрение разработанного проекта изменений в правила, внесение предложений и замечаний по проекту, направление проекта правил в Администрацию городского поселения Безенчук  </w:t>
            </w:r>
          </w:p>
        </w:tc>
        <w:tc>
          <w:tcPr>
            <w:tcW w:w="3021" w:type="dxa"/>
          </w:tcPr>
          <w:p w14:paraId="62073FE9"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Комиссия</w:t>
            </w:r>
          </w:p>
        </w:tc>
        <w:tc>
          <w:tcPr>
            <w:tcW w:w="2411" w:type="dxa"/>
          </w:tcPr>
          <w:p w14:paraId="4B2BA755"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В срок не позднее 7 дней со дня получения проекта правил</w:t>
            </w:r>
          </w:p>
        </w:tc>
      </w:tr>
      <w:tr w:rsidR="00D52738" w:rsidRPr="00D52738" w14:paraId="586DA30B" w14:textId="77777777" w:rsidTr="00D52738">
        <w:tc>
          <w:tcPr>
            <w:tcW w:w="566" w:type="dxa"/>
          </w:tcPr>
          <w:p w14:paraId="1AB8C574"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4.</w:t>
            </w:r>
          </w:p>
        </w:tc>
        <w:tc>
          <w:tcPr>
            <w:tcW w:w="4816" w:type="dxa"/>
          </w:tcPr>
          <w:p w14:paraId="3D7BC09E"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Проверка проекта изменений в правила на соответствие требованиям пункта 9 статьи 31 </w:t>
            </w:r>
            <w:proofErr w:type="spellStart"/>
            <w:r w:rsidRPr="00D52738">
              <w:rPr>
                <w:rFonts w:ascii="Times New Roman" w:eastAsia="Calibri" w:hAnsi="Times New Roman" w:cs="Times New Roman"/>
                <w:sz w:val="16"/>
                <w:szCs w:val="16"/>
                <w:lang w:eastAsia="ru-RU"/>
              </w:rPr>
              <w:t>ГрК</w:t>
            </w:r>
            <w:proofErr w:type="spellEnd"/>
            <w:r w:rsidRPr="00D52738">
              <w:rPr>
                <w:rFonts w:ascii="Times New Roman" w:eastAsia="Calibri" w:hAnsi="Times New Roman" w:cs="Times New Roman"/>
                <w:sz w:val="16"/>
                <w:szCs w:val="16"/>
                <w:lang w:eastAsia="ru-RU"/>
              </w:rPr>
              <w:t xml:space="preserve"> РФ, принятие решения о направлении проекта на публичные слушания или на доработку </w:t>
            </w:r>
          </w:p>
        </w:tc>
        <w:tc>
          <w:tcPr>
            <w:tcW w:w="3021" w:type="dxa"/>
          </w:tcPr>
          <w:p w14:paraId="4F994032"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Администрация городского поселения Безенчук  </w:t>
            </w:r>
          </w:p>
        </w:tc>
        <w:tc>
          <w:tcPr>
            <w:tcW w:w="2411" w:type="dxa"/>
          </w:tcPr>
          <w:p w14:paraId="45408CFD"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В срок не позднее 7 дней со дня получения проекта правил</w:t>
            </w:r>
          </w:p>
        </w:tc>
      </w:tr>
      <w:tr w:rsidR="00D52738" w:rsidRPr="00D52738" w14:paraId="03F695E7" w14:textId="77777777" w:rsidTr="00D52738">
        <w:tc>
          <w:tcPr>
            <w:tcW w:w="566" w:type="dxa"/>
          </w:tcPr>
          <w:p w14:paraId="0114D4BC"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5.</w:t>
            </w:r>
          </w:p>
        </w:tc>
        <w:tc>
          <w:tcPr>
            <w:tcW w:w="4816" w:type="dxa"/>
          </w:tcPr>
          <w:p w14:paraId="1731EDD1"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Принятие решения о проведении публичных слушаний</w:t>
            </w:r>
          </w:p>
        </w:tc>
        <w:tc>
          <w:tcPr>
            <w:tcW w:w="3021" w:type="dxa"/>
          </w:tcPr>
          <w:p w14:paraId="717D2345"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Глава городского поселения Безенчук  </w:t>
            </w:r>
          </w:p>
        </w:tc>
        <w:tc>
          <w:tcPr>
            <w:tcW w:w="2411" w:type="dxa"/>
          </w:tcPr>
          <w:p w14:paraId="68BF0A2F"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Не позднее 10 дней со дня получения проекта</w:t>
            </w:r>
          </w:p>
        </w:tc>
      </w:tr>
      <w:tr w:rsidR="00D52738" w:rsidRPr="00D52738" w14:paraId="409AF8ED" w14:textId="77777777" w:rsidTr="00D52738">
        <w:tc>
          <w:tcPr>
            <w:tcW w:w="566" w:type="dxa"/>
          </w:tcPr>
          <w:p w14:paraId="25E176D1"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6.</w:t>
            </w:r>
          </w:p>
        </w:tc>
        <w:tc>
          <w:tcPr>
            <w:tcW w:w="4816" w:type="dxa"/>
          </w:tcPr>
          <w:p w14:paraId="5597F6BB"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Опубликование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Безенчук  </w:t>
            </w:r>
          </w:p>
        </w:tc>
        <w:tc>
          <w:tcPr>
            <w:tcW w:w="3021" w:type="dxa"/>
          </w:tcPr>
          <w:p w14:paraId="41E156B9"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Глава городского поселения Безенчук  </w:t>
            </w:r>
          </w:p>
        </w:tc>
        <w:tc>
          <w:tcPr>
            <w:tcW w:w="2411" w:type="dxa"/>
          </w:tcPr>
          <w:p w14:paraId="7CC8DB88"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С учетом периодичности выпуска газеты </w:t>
            </w:r>
          </w:p>
        </w:tc>
      </w:tr>
      <w:tr w:rsidR="00D52738" w:rsidRPr="00D52738" w14:paraId="1E4B1E71" w14:textId="77777777" w:rsidTr="006737C7">
        <w:trPr>
          <w:trHeight w:val="70"/>
        </w:trPr>
        <w:tc>
          <w:tcPr>
            <w:tcW w:w="566" w:type="dxa"/>
          </w:tcPr>
          <w:p w14:paraId="144C7424"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7.</w:t>
            </w:r>
          </w:p>
        </w:tc>
        <w:tc>
          <w:tcPr>
            <w:tcW w:w="4816" w:type="dxa"/>
          </w:tcPr>
          <w:p w14:paraId="54104CF6"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Проведение публичных слушаний по проекту изменений в правила </w:t>
            </w:r>
          </w:p>
        </w:tc>
        <w:tc>
          <w:tcPr>
            <w:tcW w:w="3021" w:type="dxa"/>
          </w:tcPr>
          <w:p w14:paraId="106568F0"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Комиссия</w:t>
            </w:r>
          </w:p>
        </w:tc>
        <w:tc>
          <w:tcPr>
            <w:tcW w:w="2411" w:type="dxa"/>
          </w:tcPr>
          <w:p w14:paraId="0D1FF6C8" w14:textId="28E5ACB5" w:rsidR="00D52738" w:rsidRPr="00D52738" w:rsidRDefault="00D52738" w:rsidP="006737C7">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35 дней </w:t>
            </w:r>
          </w:p>
        </w:tc>
      </w:tr>
      <w:tr w:rsidR="00D52738" w:rsidRPr="00D52738" w14:paraId="2DA50213" w14:textId="77777777" w:rsidTr="00D52738">
        <w:tc>
          <w:tcPr>
            <w:tcW w:w="566" w:type="dxa"/>
          </w:tcPr>
          <w:p w14:paraId="42DB88FA"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10.</w:t>
            </w:r>
          </w:p>
        </w:tc>
        <w:tc>
          <w:tcPr>
            <w:tcW w:w="4816" w:type="dxa"/>
          </w:tcPr>
          <w:p w14:paraId="7B22B3F0"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Доработка проекта изменений в правила с учетом результатов публичных слушаний, направление проекта изменений в правила Главе городского поселения Безенчук  </w:t>
            </w:r>
          </w:p>
        </w:tc>
        <w:tc>
          <w:tcPr>
            <w:tcW w:w="3021" w:type="dxa"/>
          </w:tcPr>
          <w:p w14:paraId="7D5DE536"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Комиссия</w:t>
            </w:r>
          </w:p>
        </w:tc>
        <w:tc>
          <w:tcPr>
            <w:tcW w:w="2411" w:type="dxa"/>
          </w:tcPr>
          <w:p w14:paraId="162F3F88"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Не позднее 10 дней со дня получения проекта о внесении изменений в правила</w:t>
            </w:r>
          </w:p>
        </w:tc>
      </w:tr>
      <w:tr w:rsidR="00D52738" w:rsidRPr="00D52738" w14:paraId="190EF483" w14:textId="77777777" w:rsidTr="00D52738">
        <w:tc>
          <w:tcPr>
            <w:tcW w:w="566" w:type="dxa"/>
          </w:tcPr>
          <w:p w14:paraId="2E4D5930"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11.</w:t>
            </w:r>
          </w:p>
        </w:tc>
        <w:tc>
          <w:tcPr>
            <w:tcW w:w="4816" w:type="dxa"/>
          </w:tcPr>
          <w:p w14:paraId="68634872"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Принятие решения о направлении проекта изменений в правила в Собрание представителей городского поселения Безенчук  или об отклонении соответствующего проекта и направлении его на доработку</w:t>
            </w:r>
          </w:p>
        </w:tc>
        <w:tc>
          <w:tcPr>
            <w:tcW w:w="3021" w:type="dxa"/>
          </w:tcPr>
          <w:p w14:paraId="43DF3E97"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Глава городского поселения Безенчук  </w:t>
            </w:r>
          </w:p>
        </w:tc>
        <w:tc>
          <w:tcPr>
            <w:tcW w:w="2411" w:type="dxa"/>
          </w:tcPr>
          <w:p w14:paraId="66710663"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В течение 10 дней со дня предоставления изменений в правила</w:t>
            </w:r>
          </w:p>
        </w:tc>
      </w:tr>
      <w:tr w:rsidR="00D52738" w:rsidRPr="00D52738" w14:paraId="3C0FC55E" w14:textId="77777777" w:rsidTr="00D52738">
        <w:tc>
          <w:tcPr>
            <w:tcW w:w="566" w:type="dxa"/>
          </w:tcPr>
          <w:p w14:paraId="6DC6F252" w14:textId="77777777" w:rsidR="00D52738" w:rsidRPr="00D52738" w:rsidRDefault="00D52738" w:rsidP="00D52738">
            <w:pPr>
              <w:spacing w:after="0" w:line="240" w:lineRule="auto"/>
              <w:jc w:val="center"/>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12.</w:t>
            </w:r>
          </w:p>
        </w:tc>
        <w:tc>
          <w:tcPr>
            <w:tcW w:w="4816" w:type="dxa"/>
          </w:tcPr>
          <w:p w14:paraId="044B1E7E"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Опубликование проекта изменений в правила  после утверждения Собранием представителей городского поселения Безенчук  о в порядке, установленном для официального  опубликования нормативных правовых актов городского поселения Безенчук  </w:t>
            </w:r>
          </w:p>
        </w:tc>
        <w:tc>
          <w:tcPr>
            <w:tcW w:w="3021" w:type="dxa"/>
          </w:tcPr>
          <w:p w14:paraId="50DD6E10"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 xml:space="preserve">Глава городского поселения Безенчук  </w:t>
            </w:r>
          </w:p>
        </w:tc>
        <w:tc>
          <w:tcPr>
            <w:tcW w:w="2411" w:type="dxa"/>
          </w:tcPr>
          <w:p w14:paraId="59D42EAF" w14:textId="77777777" w:rsidR="00D52738" w:rsidRPr="00D52738" w:rsidRDefault="00D52738" w:rsidP="00D52738">
            <w:pPr>
              <w:spacing w:after="0" w:line="240" w:lineRule="auto"/>
              <w:jc w:val="both"/>
              <w:rPr>
                <w:rFonts w:ascii="Times New Roman" w:eastAsia="Calibri" w:hAnsi="Times New Roman" w:cs="Times New Roman"/>
                <w:sz w:val="16"/>
                <w:szCs w:val="16"/>
                <w:lang w:eastAsia="ru-RU"/>
              </w:rPr>
            </w:pPr>
            <w:r w:rsidRPr="00D52738">
              <w:rPr>
                <w:rFonts w:ascii="Times New Roman" w:eastAsia="Calibri" w:hAnsi="Times New Roman" w:cs="Times New Roman"/>
                <w:sz w:val="16"/>
                <w:szCs w:val="16"/>
                <w:lang w:eastAsia="ru-RU"/>
              </w:rPr>
              <w:t>В течение 10 дней со дня утверждения проекта изменений в правила</w:t>
            </w:r>
          </w:p>
        </w:tc>
      </w:tr>
    </w:tbl>
    <w:p w14:paraId="41235E8F" w14:textId="4BC15291" w:rsidR="00EF1AFA" w:rsidRPr="003B31AE" w:rsidRDefault="00EF1AFA" w:rsidP="00EF1AFA">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p>
    <w:p w14:paraId="04EF5D28" w14:textId="77777777" w:rsidR="00EF1AFA" w:rsidRPr="003B31AE" w:rsidRDefault="00EF1AFA" w:rsidP="00EF1AFA">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DD58CC3" w14:textId="77777777" w:rsidR="00EF1AFA" w:rsidRPr="003B31AE" w:rsidRDefault="00EF1AFA" w:rsidP="00EF1AFA">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34860EC0" w14:textId="77777777" w:rsidR="00EF1AFA" w:rsidRPr="00D52738" w:rsidRDefault="00EF1AFA" w:rsidP="00EF1AFA">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№8</w:t>
      </w:r>
    </w:p>
    <w:p w14:paraId="44303F87" w14:textId="77777777" w:rsidR="00080B5B" w:rsidRPr="00080B5B" w:rsidRDefault="00080B5B" w:rsidP="00080B5B">
      <w:pPr>
        <w:spacing w:after="0" w:line="240" w:lineRule="auto"/>
        <w:jc w:val="center"/>
        <w:outlineLvl w:val="0"/>
        <w:rPr>
          <w:rFonts w:ascii="Times New Roman" w:eastAsia="Calibri" w:hAnsi="Times New Roman" w:cs="Times New Roman"/>
          <w:bCs/>
          <w:lang w:eastAsia="ru-RU"/>
        </w:rPr>
      </w:pPr>
      <w:r w:rsidRPr="00080B5B">
        <w:rPr>
          <w:rFonts w:ascii="Times New Roman" w:eastAsia="Calibri" w:hAnsi="Times New Roman" w:cs="Times New Roman"/>
          <w:bCs/>
          <w:lang w:eastAsia="ru-RU"/>
        </w:rPr>
        <w:t xml:space="preserve">Порядок направления заинтересованными лицами </w:t>
      </w:r>
    </w:p>
    <w:p w14:paraId="0A01FC88" w14:textId="77777777" w:rsidR="00080B5B" w:rsidRPr="00080B5B" w:rsidRDefault="00080B5B" w:rsidP="00080B5B">
      <w:pPr>
        <w:spacing w:after="0" w:line="240" w:lineRule="auto"/>
        <w:jc w:val="center"/>
        <w:rPr>
          <w:rFonts w:ascii="Times New Roman" w:eastAsia="Calibri" w:hAnsi="Times New Roman" w:cs="Times New Roman"/>
          <w:bCs/>
          <w:lang w:eastAsia="ru-RU"/>
        </w:rPr>
      </w:pPr>
      <w:r w:rsidRPr="00080B5B">
        <w:rPr>
          <w:rFonts w:ascii="Times New Roman" w:eastAsia="Calibri" w:hAnsi="Times New Roman" w:cs="Times New Roman"/>
          <w:bCs/>
          <w:lang w:eastAsia="ru-RU"/>
        </w:rPr>
        <w:t>предложений по подготовке проекта изменений в Правила землепользования и застройки городского  поселения Безенчук муниципального района Безенчукский Самарской области</w:t>
      </w:r>
    </w:p>
    <w:p w14:paraId="360DAC8B" w14:textId="77777777" w:rsidR="00080B5B" w:rsidRPr="00080B5B" w:rsidRDefault="00080B5B" w:rsidP="00080B5B">
      <w:pPr>
        <w:numPr>
          <w:ilvl w:val="0"/>
          <w:numId w:val="19"/>
        </w:numPr>
        <w:tabs>
          <w:tab w:val="num" w:pos="1134"/>
        </w:tabs>
        <w:spacing w:after="0" w:line="240" w:lineRule="auto"/>
        <w:ind w:left="0" w:firstLine="709"/>
        <w:jc w:val="both"/>
        <w:rPr>
          <w:rFonts w:ascii="Times New Roman" w:eastAsia="Calibri" w:hAnsi="Times New Roman" w:cs="Times New Roman"/>
          <w:lang w:eastAsia="ru-RU"/>
        </w:rPr>
      </w:pPr>
      <w:r w:rsidRPr="00080B5B">
        <w:rPr>
          <w:rFonts w:ascii="Times New Roman" w:eastAsia="Calibri" w:hAnsi="Times New Roman" w:cs="Times New Roman"/>
          <w:lang w:eastAsia="ru-RU"/>
        </w:rPr>
        <w:t xml:space="preserve">Заинтересованные физические и юридические лица вправе направлять в Комиссию по подготовке проекта правил землепользования и застройки </w:t>
      </w:r>
      <w:r w:rsidRPr="00080B5B">
        <w:rPr>
          <w:rFonts w:ascii="Times New Roman" w:eastAsia="Calibri" w:hAnsi="Times New Roman" w:cs="Times New Roman"/>
          <w:bCs/>
          <w:lang w:eastAsia="ru-RU"/>
        </w:rPr>
        <w:t>городского  поселения Безенчук муниципального района Безенчукский</w:t>
      </w:r>
      <w:r w:rsidRPr="00080B5B">
        <w:rPr>
          <w:rFonts w:ascii="Times New Roman" w:eastAsia="Calibri" w:hAnsi="Times New Roman" w:cs="Times New Roman"/>
          <w:lang w:eastAsia="ru-RU"/>
        </w:rPr>
        <w:t xml:space="preserve"> Самарской области (далее также – Комиссия) предложения по проекту изменений в Правила землепользования и застройки </w:t>
      </w:r>
      <w:r w:rsidRPr="00080B5B">
        <w:rPr>
          <w:rFonts w:ascii="Times New Roman" w:eastAsia="Calibri" w:hAnsi="Times New Roman" w:cs="Times New Roman"/>
          <w:bCs/>
          <w:lang w:eastAsia="ru-RU"/>
        </w:rPr>
        <w:t>городского  поселения Безенчук муниципального района Безенчукский</w:t>
      </w:r>
      <w:r w:rsidRPr="00080B5B">
        <w:rPr>
          <w:rFonts w:ascii="Times New Roman" w:eastAsia="Calibri" w:hAnsi="Times New Roman" w:cs="Times New Roman"/>
          <w:lang w:eastAsia="ru-RU"/>
        </w:rPr>
        <w:t xml:space="preserve"> Самарской области, утвержденные Решением Собрания представителей </w:t>
      </w:r>
      <w:r w:rsidRPr="00080B5B">
        <w:rPr>
          <w:rFonts w:ascii="Times New Roman" w:eastAsia="Calibri" w:hAnsi="Times New Roman" w:cs="Times New Roman"/>
          <w:bCs/>
          <w:lang w:eastAsia="ru-RU"/>
        </w:rPr>
        <w:t>городского  поселения Безенчук муниципального района Безенчукский</w:t>
      </w:r>
      <w:r w:rsidRPr="00080B5B">
        <w:rPr>
          <w:rFonts w:ascii="Times New Roman" w:eastAsia="Calibri" w:hAnsi="Times New Roman" w:cs="Times New Roman"/>
          <w:lang w:eastAsia="ru-RU"/>
        </w:rPr>
        <w:t xml:space="preserve"> Самарской области от </w:t>
      </w:r>
      <w:r w:rsidRPr="00080B5B">
        <w:rPr>
          <w:rFonts w:ascii="Times New Roman" w:eastAsia="Calibri" w:hAnsi="Times New Roman" w:cs="Times New Roman"/>
          <w:noProof/>
          <w:lang w:eastAsia="ru-RU"/>
        </w:rPr>
        <w:t>12.12.2013 № 4/52</w:t>
      </w:r>
      <w:r w:rsidRPr="00080B5B">
        <w:rPr>
          <w:rFonts w:ascii="Times New Roman" w:eastAsia="Calibri" w:hAnsi="Times New Roman" w:cs="Times New Roman"/>
          <w:lang w:eastAsia="ru-RU"/>
        </w:rPr>
        <w:t xml:space="preserve">  (далее также – проект изменений в Правила).</w:t>
      </w:r>
    </w:p>
    <w:p w14:paraId="45A10F96" w14:textId="77777777" w:rsidR="00080B5B" w:rsidRPr="00080B5B" w:rsidRDefault="00080B5B" w:rsidP="00080B5B">
      <w:pPr>
        <w:spacing w:after="0" w:line="240" w:lineRule="auto"/>
        <w:jc w:val="both"/>
        <w:rPr>
          <w:rFonts w:ascii="Times New Roman" w:eastAsia="Times New Roman" w:hAnsi="Times New Roman" w:cs="Times New Roman"/>
          <w:lang w:eastAsia="ru-RU"/>
        </w:rPr>
      </w:pPr>
      <w:r w:rsidRPr="00080B5B">
        <w:rPr>
          <w:rFonts w:ascii="Times New Roman" w:eastAsia="Calibri" w:hAnsi="Times New Roman" w:cs="Times New Roman"/>
          <w:lang w:eastAsia="ru-RU"/>
        </w:rPr>
        <w:lastRenderedPageBreak/>
        <w:tab/>
        <w:t>2. 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4EDFC515" w14:textId="77777777" w:rsidR="00080B5B" w:rsidRPr="00080B5B" w:rsidRDefault="00080B5B" w:rsidP="00080B5B">
      <w:pPr>
        <w:tabs>
          <w:tab w:val="num" w:pos="1134"/>
        </w:tabs>
        <w:spacing w:after="0" w:line="240" w:lineRule="auto"/>
        <w:ind w:firstLine="709"/>
        <w:jc w:val="both"/>
        <w:rPr>
          <w:rFonts w:ascii="Times New Roman" w:eastAsia="Times New Roman" w:hAnsi="Times New Roman" w:cs="Times New Roman"/>
          <w:lang w:eastAsia="ru-RU"/>
        </w:rPr>
      </w:pPr>
      <w:r w:rsidRPr="00080B5B">
        <w:rPr>
          <w:rFonts w:ascii="Times New Roman" w:eastAsia="Times New Roman" w:hAnsi="Times New Roman" w:cs="Times New Roman"/>
          <w:lang w:eastAsia="ru-RU"/>
        </w:rPr>
        <w:t xml:space="preserve"> 3. </w:t>
      </w:r>
      <w:r w:rsidRPr="00080B5B">
        <w:rPr>
          <w:rFonts w:ascii="Times New Roman" w:eastAsia="Calibri" w:hAnsi="Times New Roman" w:cs="Times New Roman"/>
          <w:lang w:eastAsia="ru-RU"/>
        </w:rPr>
        <w:t>Рассмотрению Комиссией подлежат любые предложения заинтересованных лиц, касающиеся вопросов подготовки проекта изменений в Правила, направленные в течение 10 (десяти) дней со дня опубликования настоящего Постановления.</w:t>
      </w:r>
    </w:p>
    <w:p w14:paraId="79989D6D" w14:textId="77777777" w:rsidR="00080B5B" w:rsidRPr="00080B5B" w:rsidRDefault="00080B5B" w:rsidP="00080B5B">
      <w:pPr>
        <w:tabs>
          <w:tab w:val="num" w:pos="1134"/>
        </w:tabs>
        <w:spacing w:after="0" w:line="240" w:lineRule="auto"/>
        <w:ind w:firstLine="709"/>
        <w:jc w:val="both"/>
        <w:rPr>
          <w:rFonts w:ascii="Times New Roman" w:eastAsia="Times New Roman" w:hAnsi="Times New Roman" w:cs="Times New Roman"/>
          <w:lang w:eastAsia="ru-RU"/>
        </w:rPr>
      </w:pPr>
      <w:r w:rsidRPr="00080B5B">
        <w:rPr>
          <w:rFonts w:ascii="Times New Roman" w:eastAsia="Times New Roman" w:hAnsi="Times New Roman" w:cs="Times New Roman"/>
          <w:lang w:eastAsia="ru-RU"/>
        </w:rPr>
        <w:t xml:space="preserve">4. </w:t>
      </w:r>
      <w:r w:rsidRPr="00080B5B">
        <w:rPr>
          <w:rFonts w:ascii="Times New Roman" w:eastAsia="Calibri" w:hAnsi="Times New Roman" w:cs="Times New Roman"/>
          <w:lang w:eastAsia="ru-RU"/>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6EDC66E4" w14:textId="77777777" w:rsidR="00080B5B" w:rsidRPr="00080B5B" w:rsidRDefault="00080B5B" w:rsidP="00080B5B">
      <w:pPr>
        <w:tabs>
          <w:tab w:val="num" w:pos="1134"/>
        </w:tabs>
        <w:spacing w:after="0" w:line="240" w:lineRule="auto"/>
        <w:ind w:firstLine="709"/>
        <w:jc w:val="both"/>
        <w:rPr>
          <w:rFonts w:ascii="Times New Roman" w:eastAsia="Times New Roman" w:hAnsi="Times New Roman" w:cs="Times New Roman"/>
          <w:lang w:eastAsia="ru-RU"/>
        </w:rPr>
      </w:pPr>
      <w:r w:rsidRPr="00080B5B">
        <w:rPr>
          <w:rFonts w:ascii="Times New Roman" w:eastAsia="Times New Roman" w:hAnsi="Times New Roman" w:cs="Times New Roman"/>
          <w:lang w:eastAsia="ru-RU"/>
        </w:rPr>
        <w:t xml:space="preserve">5. </w:t>
      </w:r>
      <w:r w:rsidRPr="00080B5B">
        <w:rPr>
          <w:rFonts w:ascii="Times New Roman" w:eastAsia="Calibri" w:hAnsi="Times New Roman" w:cs="Times New Roman"/>
          <w:lang w:eastAsia="ru-RU"/>
        </w:rPr>
        <w:t>Полученные материалы возврату не подлежат.</w:t>
      </w:r>
    </w:p>
    <w:p w14:paraId="18642241" w14:textId="77777777" w:rsidR="00080B5B" w:rsidRPr="00080B5B" w:rsidRDefault="00080B5B" w:rsidP="00080B5B">
      <w:pPr>
        <w:tabs>
          <w:tab w:val="num" w:pos="1134"/>
        </w:tabs>
        <w:spacing w:after="0" w:line="240" w:lineRule="auto"/>
        <w:ind w:firstLine="709"/>
        <w:jc w:val="both"/>
        <w:rPr>
          <w:rFonts w:ascii="Times New Roman" w:eastAsia="Times New Roman" w:hAnsi="Times New Roman" w:cs="Times New Roman"/>
          <w:lang w:eastAsia="ru-RU"/>
        </w:rPr>
      </w:pPr>
      <w:r w:rsidRPr="00080B5B">
        <w:rPr>
          <w:rFonts w:ascii="Times New Roman" w:eastAsia="Times New Roman" w:hAnsi="Times New Roman" w:cs="Times New Roman"/>
          <w:lang w:eastAsia="ru-RU"/>
        </w:rPr>
        <w:t xml:space="preserve">6. </w:t>
      </w:r>
      <w:r w:rsidRPr="00080B5B">
        <w:rPr>
          <w:rFonts w:ascii="Times New Roman" w:eastAsia="Calibri" w:hAnsi="Times New Roman" w:cs="Times New Roman"/>
          <w:lang w:eastAsia="ru-RU"/>
        </w:rPr>
        <w:t xml:space="preserve">Комиссия рассматривает поступившие предложения заинтересованных лиц и направляет их в уполномоченный орган Администрации </w:t>
      </w:r>
      <w:r w:rsidRPr="00080B5B">
        <w:rPr>
          <w:rFonts w:ascii="Times New Roman" w:eastAsia="Calibri" w:hAnsi="Times New Roman" w:cs="Times New Roman"/>
          <w:bCs/>
          <w:lang w:eastAsia="ru-RU"/>
        </w:rPr>
        <w:t>городского  поселения Безенчук муниципального района Безенчукский</w:t>
      </w:r>
      <w:r w:rsidRPr="00080B5B">
        <w:rPr>
          <w:rFonts w:ascii="Times New Roman" w:eastAsia="Calibri" w:hAnsi="Times New Roman" w:cs="Times New Roman"/>
          <w:lang w:eastAsia="ru-RU"/>
        </w:rPr>
        <w:t xml:space="preserve"> Самарской области.</w:t>
      </w:r>
    </w:p>
    <w:p w14:paraId="5482E0F8" w14:textId="77777777" w:rsidR="00080B5B" w:rsidRPr="00080B5B" w:rsidRDefault="00080B5B" w:rsidP="00080B5B">
      <w:pPr>
        <w:tabs>
          <w:tab w:val="num" w:pos="1134"/>
        </w:tabs>
        <w:spacing w:after="0" w:line="240" w:lineRule="auto"/>
        <w:ind w:firstLine="709"/>
        <w:jc w:val="both"/>
        <w:rPr>
          <w:rFonts w:ascii="Times New Roman" w:eastAsia="Times New Roman" w:hAnsi="Times New Roman" w:cs="Times New Roman"/>
          <w:lang w:eastAsia="ru-RU"/>
        </w:rPr>
      </w:pPr>
      <w:r w:rsidRPr="00080B5B">
        <w:rPr>
          <w:rFonts w:ascii="Times New Roman" w:eastAsia="Times New Roman" w:hAnsi="Times New Roman" w:cs="Times New Roman"/>
          <w:lang w:eastAsia="ru-RU"/>
        </w:rPr>
        <w:t xml:space="preserve">7. </w:t>
      </w:r>
      <w:r w:rsidRPr="00080B5B">
        <w:rPr>
          <w:rFonts w:ascii="Times New Roman" w:eastAsia="Calibri" w:hAnsi="Times New Roman" w:cs="Times New Roman"/>
          <w:lang w:eastAsia="ru-RU"/>
        </w:rPr>
        <w:t>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w:t>
      </w:r>
    </w:p>
    <w:p w14:paraId="0310BC1C" w14:textId="77777777" w:rsidR="00D74C19" w:rsidRPr="00D74C19" w:rsidRDefault="00D74C19" w:rsidP="00D74C19">
      <w:pPr>
        <w:spacing w:after="0" w:line="240" w:lineRule="auto"/>
        <w:jc w:val="both"/>
        <w:outlineLvl w:val="0"/>
        <w:rPr>
          <w:rFonts w:ascii="Times New Roman" w:eastAsia="Calibri" w:hAnsi="Times New Roman" w:cs="Times New Roman"/>
          <w:b/>
          <w:sz w:val="8"/>
          <w:szCs w:val="8"/>
        </w:rPr>
      </w:pPr>
    </w:p>
    <w:p w14:paraId="5EF9B6D9" w14:textId="00B7ABF1" w:rsidR="00D74C19" w:rsidRPr="00A01AB3" w:rsidRDefault="00D74C19" w:rsidP="00D74C19">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sidR="008E0571">
        <w:rPr>
          <w:rFonts w:ascii="Times New Roman" w:eastAsia="Calibri" w:hAnsi="Times New Roman" w:cs="Times New Roman"/>
          <w:b/>
        </w:rPr>
        <w:t>9</w:t>
      </w:r>
    </w:p>
    <w:p w14:paraId="1999A9C2" w14:textId="0AEA876A" w:rsidR="008E0571" w:rsidRPr="008E0571" w:rsidRDefault="00D74C19" w:rsidP="008E0571">
      <w:pPr>
        <w:pStyle w:val="14"/>
        <w:ind w:firstLine="0"/>
        <w:rPr>
          <w:bCs/>
          <w:sz w:val="22"/>
          <w:szCs w:val="22"/>
          <w:lang w:eastAsia="ar-SA"/>
        </w:rPr>
      </w:pPr>
      <w:r w:rsidRPr="008E0571">
        <w:rPr>
          <w:sz w:val="22"/>
          <w:szCs w:val="22"/>
        </w:rPr>
        <w:t>«</w:t>
      </w:r>
      <w:proofErr w:type="spellStart"/>
      <w:r w:rsidR="008E0571" w:rsidRPr="008E0571">
        <w:rPr>
          <w:rFonts w:eastAsia="Andale Sans UI" w:cs="Tahoma"/>
          <w:kern w:val="1"/>
          <w:sz w:val="22"/>
          <w:szCs w:val="22"/>
          <w:lang w:val="de-DE" w:eastAsia="fa-IR" w:bidi="fa-IR"/>
        </w:rPr>
        <w:t>Об</w:t>
      </w:r>
      <w:proofErr w:type="spellEnd"/>
      <w:r w:rsidR="008E0571" w:rsidRPr="008E0571">
        <w:rPr>
          <w:rFonts w:eastAsia="Andale Sans UI" w:cs="Tahoma"/>
          <w:kern w:val="1"/>
          <w:sz w:val="22"/>
          <w:szCs w:val="22"/>
          <w:lang w:val="de-DE" w:eastAsia="fa-IR" w:bidi="fa-IR"/>
        </w:rPr>
        <w:t xml:space="preserve"> </w:t>
      </w:r>
      <w:proofErr w:type="spellStart"/>
      <w:r w:rsidR="008E0571" w:rsidRPr="008E0571">
        <w:rPr>
          <w:rFonts w:eastAsia="Andale Sans UI" w:cs="Tahoma"/>
          <w:kern w:val="1"/>
          <w:sz w:val="22"/>
          <w:szCs w:val="22"/>
          <w:lang w:val="de-DE" w:eastAsia="fa-IR" w:bidi="fa-IR"/>
        </w:rPr>
        <w:t>утверждении</w:t>
      </w:r>
      <w:proofErr w:type="spellEnd"/>
      <w:r w:rsidR="008E0571" w:rsidRPr="008E0571">
        <w:rPr>
          <w:rFonts w:eastAsia="Andale Sans UI" w:cs="Tahoma"/>
          <w:kern w:val="1"/>
          <w:sz w:val="22"/>
          <w:szCs w:val="22"/>
          <w:lang w:val="de-DE" w:eastAsia="fa-IR" w:bidi="fa-IR"/>
        </w:rPr>
        <w:t xml:space="preserve"> </w:t>
      </w:r>
      <w:proofErr w:type="spellStart"/>
      <w:r w:rsidR="008E0571" w:rsidRPr="008E0571">
        <w:rPr>
          <w:rFonts w:eastAsia="Andale Sans UI" w:cs="Tahoma"/>
          <w:kern w:val="1"/>
          <w:sz w:val="22"/>
          <w:szCs w:val="22"/>
          <w:lang w:val="de-DE" w:eastAsia="fa-IR" w:bidi="fa-IR"/>
        </w:rPr>
        <w:t>прейскурантов</w:t>
      </w:r>
      <w:proofErr w:type="spellEnd"/>
      <w:r w:rsidR="008E0571">
        <w:rPr>
          <w:rFonts w:eastAsia="Andale Sans UI" w:cs="Tahoma"/>
          <w:kern w:val="1"/>
          <w:sz w:val="22"/>
          <w:szCs w:val="22"/>
          <w:lang w:eastAsia="fa-IR" w:bidi="fa-IR"/>
        </w:rPr>
        <w:t xml:space="preserve"> </w:t>
      </w:r>
      <w:r w:rsidR="008E0571" w:rsidRPr="008E0571">
        <w:rPr>
          <w:bCs/>
          <w:sz w:val="22"/>
          <w:szCs w:val="22"/>
          <w:lang w:eastAsia="ar-SA"/>
        </w:rPr>
        <w:t>стоимости платных услуг, оказываемых МБУ «Благоустройство»</w:t>
      </w:r>
    </w:p>
    <w:p w14:paraId="4E7F8A64" w14:textId="77777777" w:rsidR="008E0571" w:rsidRPr="008E0571" w:rsidRDefault="008E0571" w:rsidP="008E0571">
      <w:pPr>
        <w:tabs>
          <w:tab w:val="left" w:pos="7513"/>
        </w:tabs>
        <w:spacing w:after="0" w:line="240" w:lineRule="auto"/>
        <w:ind w:firstLine="567"/>
        <w:jc w:val="both"/>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0DECF998" w14:textId="6259979E" w:rsidR="008E0571" w:rsidRPr="008E0571" w:rsidRDefault="008E0571" w:rsidP="008E0571">
      <w:pPr>
        <w:tabs>
          <w:tab w:val="left" w:pos="7513"/>
        </w:tabs>
        <w:spacing w:after="0" w:line="240" w:lineRule="auto"/>
        <w:ind w:firstLine="567"/>
        <w:jc w:val="center"/>
        <w:rPr>
          <w:rFonts w:ascii="Times New Roman" w:eastAsia="Times New Roman" w:hAnsi="Times New Roman" w:cs="Times New Roman"/>
          <w:bCs/>
          <w:lang w:eastAsia="ar-SA"/>
        </w:rPr>
      </w:pPr>
      <w:r w:rsidRPr="008E0571">
        <w:rPr>
          <w:rFonts w:ascii="Times New Roman" w:eastAsia="Times New Roman" w:hAnsi="Times New Roman" w:cs="Times New Roman"/>
          <w:bCs/>
          <w:lang w:eastAsia="ar-SA"/>
        </w:rPr>
        <w:t>ПОСТАНОВЛЯЮ:</w:t>
      </w:r>
    </w:p>
    <w:p w14:paraId="666A018E" w14:textId="77777777" w:rsidR="008E0571" w:rsidRPr="008E0571" w:rsidRDefault="008E0571" w:rsidP="008E0571">
      <w:pPr>
        <w:tabs>
          <w:tab w:val="left" w:pos="7513"/>
        </w:tabs>
        <w:spacing w:after="0" w:line="240" w:lineRule="auto"/>
        <w:ind w:firstLine="567"/>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 xml:space="preserve">1. Утвердить: </w:t>
      </w:r>
    </w:p>
    <w:p w14:paraId="0BCAA04C" w14:textId="77777777" w:rsidR="008E0571" w:rsidRPr="008E0571" w:rsidRDefault="008E0571" w:rsidP="008E0571">
      <w:pPr>
        <w:tabs>
          <w:tab w:val="left" w:pos="7513"/>
        </w:tabs>
        <w:spacing w:after="0" w:line="240" w:lineRule="auto"/>
        <w:ind w:firstLine="567"/>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 прейскурант стоимости 1 м/часа работы машин и механизмов при реализации  платных услуг  на сторону, оказываемых МБУ «Благоустройство» в 2021 году, согласно приложению № 1;</w:t>
      </w:r>
    </w:p>
    <w:p w14:paraId="777432D0" w14:textId="77777777" w:rsidR="008E0571" w:rsidRPr="008E0571" w:rsidRDefault="008E0571" w:rsidP="008E0571">
      <w:pPr>
        <w:tabs>
          <w:tab w:val="left" w:pos="7513"/>
        </w:tabs>
        <w:spacing w:after="0" w:line="240" w:lineRule="auto"/>
        <w:ind w:firstLine="567"/>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 прейскурант стоимости реализации услуг по опиловке деревьев, оказываемых МБУ «Благоустройство» в границах городского поселения Безенчук в 2021 году, согласно приложению № 2;</w:t>
      </w:r>
    </w:p>
    <w:p w14:paraId="667B7774" w14:textId="77777777" w:rsidR="008E0571" w:rsidRPr="008E0571" w:rsidRDefault="008E0571" w:rsidP="008E0571">
      <w:pPr>
        <w:tabs>
          <w:tab w:val="left" w:pos="7513"/>
        </w:tabs>
        <w:spacing w:after="0" w:line="240" w:lineRule="auto"/>
        <w:ind w:firstLine="567"/>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 прейскурант стоимости реализации услуг по укосу сорной растительности, оказываемых МБУ «Благоустройство» в границах городского поселения Безенчук в 2021 году, согласно приложению № 3;</w:t>
      </w:r>
    </w:p>
    <w:p w14:paraId="29A28358" w14:textId="77777777" w:rsidR="008E0571" w:rsidRPr="008E0571" w:rsidRDefault="008E0571" w:rsidP="008E0571">
      <w:pPr>
        <w:tabs>
          <w:tab w:val="left" w:pos="7513"/>
        </w:tabs>
        <w:spacing w:after="0" w:line="240" w:lineRule="auto"/>
        <w:ind w:firstLine="567"/>
        <w:jc w:val="both"/>
        <w:rPr>
          <w:rFonts w:ascii="Times New Roman" w:eastAsia="Times New Roman" w:hAnsi="Times New Roman" w:cs="Times New Roman"/>
          <w:lang w:eastAsia="ar-SA"/>
        </w:rPr>
      </w:pPr>
      <w:r w:rsidRPr="008E0571">
        <w:rPr>
          <w:rFonts w:ascii="Times New Roman" w:eastAsia="Times New Roman" w:hAnsi="Times New Roman" w:cs="Times New Roman"/>
          <w:lang w:eastAsia="ar-SA"/>
        </w:rPr>
        <w:t>- прейскурант стоимости работ по содержанию улично-дорожной сети при реализации услуг ан сторону в 2021 году, оказываемых  МБУ «Благоустройство», согласно приложению № 4.</w:t>
      </w:r>
    </w:p>
    <w:p w14:paraId="5A959784" w14:textId="77777777" w:rsidR="008E0571" w:rsidRPr="008E0571" w:rsidRDefault="008E0571" w:rsidP="008E0571">
      <w:pPr>
        <w:widowControl w:val="0"/>
        <w:suppressAutoHyphens/>
        <w:spacing w:after="0" w:line="240" w:lineRule="auto"/>
        <w:ind w:firstLine="567"/>
        <w:jc w:val="both"/>
        <w:textAlignment w:val="baseline"/>
        <w:rPr>
          <w:rFonts w:ascii="Times New Roman" w:eastAsia="Andale Sans UI" w:hAnsi="Times New Roman" w:cs="Tahoma"/>
          <w:kern w:val="1"/>
          <w:lang w:eastAsia="fa-IR" w:bidi="fa-IR"/>
        </w:rPr>
      </w:pPr>
      <w:r w:rsidRPr="008E0571">
        <w:rPr>
          <w:rFonts w:ascii="Times New Roman" w:eastAsia="Andale Sans UI" w:hAnsi="Times New Roman" w:cs="Tahoma"/>
          <w:kern w:val="1"/>
          <w:lang w:val="de-DE" w:eastAsia="fa-IR" w:bidi="fa-IR"/>
        </w:rPr>
        <w:t xml:space="preserve">2. </w:t>
      </w:r>
      <w:proofErr w:type="spellStart"/>
      <w:r w:rsidRPr="008E0571">
        <w:rPr>
          <w:rFonts w:ascii="Times New Roman" w:eastAsia="Andale Sans UI" w:hAnsi="Times New Roman" w:cs="Tahoma"/>
          <w:kern w:val="1"/>
          <w:lang w:val="de-DE" w:eastAsia="fa-IR" w:bidi="fa-IR"/>
        </w:rPr>
        <w:t>Опубликовать</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настоящее</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Постановление</w:t>
      </w:r>
      <w:proofErr w:type="spellEnd"/>
      <w:r w:rsidRPr="008E0571">
        <w:rPr>
          <w:rFonts w:ascii="Times New Roman" w:eastAsia="Andale Sans UI" w:hAnsi="Times New Roman" w:cs="Tahoma"/>
          <w:kern w:val="1"/>
          <w:lang w:val="de-DE" w:eastAsia="fa-IR" w:bidi="fa-IR"/>
        </w:rPr>
        <w:t xml:space="preserve"> в </w:t>
      </w:r>
      <w:proofErr w:type="spellStart"/>
      <w:r w:rsidRPr="008E0571">
        <w:rPr>
          <w:rFonts w:ascii="Times New Roman" w:eastAsia="Andale Sans UI" w:hAnsi="Times New Roman" w:cs="Tahoma"/>
          <w:kern w:val="1"/>
          <w:lang w:val="de-DE" w:eastAsia="fa-IR" w:bidi="fa-IR"/>
        </w:rPr>
        <w:t>газете</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Вестник</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городского</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поселения</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Безенчук</w:t>
      </w:r>
      <w:proofErr w:type="spellEnd"/>
      <w:r w:rsidRPr="008E0571">
        <w:rPr>
          <w:rFonts w:ascii="Times New Roman" w:eastAsia="Andale Sans UI" w:hAnsi="Times New Roman" w:cs="Tahoma"/>
          <w:kern w:val="1"/>
          <w:lang w:val="de-DE" w:eastAsia="fa-IR" w:bidi="fa-IR"/>
        </w:rPr>
        <w:t xml:space="preserve">» и </w:t>
      </w:r>
      <w:proofErr w:type="spellStart"/>
      <w:r w:rsidRPr="008E0571">
        <w:rPr>
          <w:rFonts w:ascii="Times New Roman" w:eastAsia="Andale Sans UI" w:hAnsi="Times New Roman" w:cs="Tahoma"/>
          <w:kern w:val="1"/>
          <w:lang w:val="de-DE" w:eastAsia="fa-IR" w:bidi="fa-IR"/>
        </w:rPr>
        <w:t>разместить</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на</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официальном</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сайте</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городского</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поселения</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Безенчук</w:t>
      </w:r>
      <w:proofErr w:type="spellEnd"/>
      <w:r w:rsidRPr="008E0571">
        <w:rPr>
          <w:rFonts w:ascii="Times New Roman" w:eastAsia="Andale Sans UI" w:hAnsi="Times New Roman" w:cs="Tahoma"/>
          <w:kern w:val="1"/>
          <w:lang w:val="de-DE" w:eastAsia="fa-IR" w:bidi="fa-IR"/>
        </w:rPr>
        <w:t xml:space="preserve">  в </w:t>
      </w:r>
      <w:proofErr w:type="spellStart"/>
      <w:r w:rsidRPr="008E0571">
        <w:rPr>
          <w:rFonts w:ascii="Times New Roman" w:eastAsia="Andale Sans UI" w:hAnsi="Times New Roman" w:cs="Tahoma"/>
          <w:kern w:val="1"/>
          <w:lang w:val="de-DE" w:eastAsia="fa-IR" w:bidi="fa-IR"/>
        </w:rPr>
        <w:t>сети</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Интернет</w:t>
      </w:r>
      <w:proofErr w:type="spellEnd"/>
      <w:r w:rsidRPr="008E0571">
        <w:rPr>
          <w:rFonts w:ascii="Times New Roman" w:eastAsia="Andale Sans UI" w:hAnsi="Times New Roman" w:cs="Tahoma"/>
          <w:kern w:val="1"/>
          <w:lang w:val="de-DE" w:eastAsia="fa-IR" w:bidi="fa-IR"/>
        </w:rPr>
        <w:t>.</w:t>
      </w:r>
    </w:p>
    <w:p w14:paraId="37E286E9" w14:textId="77777777" w:rsidR="008E0571" w:rsidRPr="008E0571" w:rsidRDefault="008E0571" w:rsidP="008E0571">
      <w:pPr>
        <w:widowControl w:val="0"/>
        <w:suppressAutoHyphens/>
        <w:spacing w:after="0" w:line="240" w:lineRule="auto"/>
        <w:ind w:firstLine="567"/>
        <w:jc w:val="both"/>
        <w:textAlignment w:val="baseline"/>
        <w:rPr>
          <w:rFonts w:ascii="Times New Roman" w:eastAsia="Andale Sans UI" w:hAnsi="Times New Roman" w:cs="Tahoma"/>
          <w:kern w:val="1"/>
          <w:lang w:eastAsia="fa-IR" w:bidi="fa-IR"/>
        </w:rPr>
      </w:pPr>
      <w:r w:rsidRPr="008E0571">
        <w:rPr>
          <w:rFonts w:ascii="Times New Roman" w:eastAsia="Andale Sans UI" w:hAnsi="Times New Roman" w:cs="Tahoma"/>
          <w:kern w:val="1"/>
          <w:lang w:val="de-DE" w:eastAsia="fa-IR" w:bidi="fa-IR"/>
        </w:rPr>
        <w:t xml:space="preserve">3. </w:t>
      </w:r>
      <w:proofErr w:type="spellStart"/>
      <w:r w:rsidRPr="008E0571">
        <w:rPr>
          <w:rFonts w:ascii="Times New Roman" w:eastAsia="Andale Sans UI" w:hAnsi="Times New Roman" w:cs="Tahoma"/>
          <w:kern w:val="1"/>
          <w:lang w:val="de-DE" w:eastAsia="fa-IR" w:bidi="fa-IR"/>
        </w:rPr>
        <w:t>Постановление</w:t>
      </w:r>
      <w:proofErr w:type="spellEnd"/>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вступает</w:t>
      </w:r>
      <w:proofErr w:type="spellEnd"/>
      <w:r w:rsidRPr="008E0571">
        <w:rPr>
          <w:rFonts w:ascii="Times New Roman" w:eastAsia="Andale Sans UI" w:hAnsi="Times New Roman" w:cs="Tahoma"/>
          <w:kern w:val="1"/>
          <w:lang w:val="de-DE" w:eastAsia="fa-IR" w:bidi="fa-IR"/>
        </w:rPr>
        <w:t xml:space="preserve"> в </w:t>
      </w:r>
      <w:proofErr w:type="spellStart"/>
      <w:r w:rsidRPr="008E0571">
        <w:rPr>
          <w:rFonts w:ascii="Times New Roman" w:eastAsia="Andale Sans UI" w:hAnsi="Times New Roman" w:cs="Tahoma"/>
          <w:kern w:val="1"/>
          <w:lang w:val="de-DE" w:eastAsia="fa-IR" w:bidi="fa-IR"/>
        </w:rPr>
        <w:t>силу</w:t>
      </w:r>
      <w:proofErr w:type="spellEnd"/>
      <w:r w:rsidRPr="008E0571">
        <w:rPr>
          <w:rFonts w:ascii="Times New Roman" w:eastAsia="Andale Sans UI" w:hAnsi="Times New Roman" w:cs="Tahoma"/>
          <w:kern w:val="1"/>
          <w:lang w:val="de-DE" w:eastAsia="fa-IR" w:bidi="fa-IR"/>
        </w:rPr>
        <w:t xml:space="preserve"> с 1 </w:t>
      </w:r>
      <w:proofErr w:type="spellStart"/>
      <w:r w:rsidRPr="008E0571">
        <w:rPr>
          <w:rFonts w:ascii="Times New Roman" w:eastAsia="Andale Sans UI" w:hAnsi="Times New Roman" w:cs="Tahoma"/>
          <w:kern w:val="1"/>
          <w:lang w:val="de-DE" w:eastAsia="fa-IR" w:bidi="fa-IR"/>
        </w:rPr>
        <w:t>января</w:t>
      </w:r>
      <w:proofErr w:type="spellEnd"/>
      <w:r w:rsidRPr="008E0571">
        <w:rPr>
          <w:rFonts w:ascii="Times New Roman" w:eastAsia="Andale Sans UI" w:hAnsi="Times New Roman" w:cs="Tahoma"/>
          <w:kern w:val="1"/>
          <w:lang w:val="de-DE" w:eastAsia="fa-IR" w:bidi="fa-IR"/>
        </w:rPr>
        <w:t xml:space="preserve"> 20</w:t>
      </w:r>
      <w:r w:rsidRPr="008E0571">
        <w:rPr>
          <w:rFonts w:ascii="Times New Roman" w:eastAsia="Andale Sans UI" w:hAnsi="Times New Roman" w:cs="Tahoma"/>
          <w:kern w:val="1"/>
          <w:lang w:eastAsia="fa-IR" w:bidi="fa-IR"/>
        </w:rPr>
        <w:t>21</w:t>
      </w:r>
      <w:r w:rsidRPr="008E0571">
        <w:rPr>
          <w:rFonts w:ascii="Times New Roman" w:eastAsia="Andale Sans UI" w:hAnsi="Times New Roman" w:cs="Tahoma"/>
          <w:kern w:val="1"/>
          <w:lang w:val="de-DE" w:eastAsia="fa-IR" w:bidi="fa-IR"/>
        </w:rPr>
        <w:t xml:space="preserve"> </w:t>
      </w:r>
      <w:proofErr w:type="spellStart"/>
      <w:r w:rsidRPr="008E0571">
        <w:rPr>
          <w:rFonts w:ascii="Times New Roman" w:eastAsia="Andale Sans UI" w:hAnsi="Times New Roman" w:cs="Tahoma"/>
          <w:kern w:val="1"/>
          <w:lang w:val="de-DE" w:eastAsia="fa-IR" w:bidi="fa-IR"/>
        </w:rPr>
        <w:t>года</w:t>
      </w:r>
      <w:proofErr w:type="spellEnd"/>
      <w:r w:rsidRPr="008E0571">
        <w:rPr>
          <w:rFonts w:ascii="Times New Roman" w:eastAsia="Andale Sans UI" w:hAnsi="Times New Roman" w:cs="Tahoma"/>
          <w:kern w:val="1"/>
          <w:lang w:val="de-DE" w:eastAsia="fa-IR" w:bidi="fa-IR"/>
        </w:rPr>
        <w:t>.</w:t>
      </w:r>
    </w:p>
    <w:p w14:paraId="085E57F6" w14:textId="77777777" w:rsidR="008E0571" w:rsidRPr="008E0571" w:rsidRDefault="008E0571" w:rsidP="008E0571">
      <w:pPr>
        <w:autoSpaceDE w:val="0"/>
        <w:spacing w:after="0" w:line="240" w:lineRule="auto"/>
        <w:ind w:firstLine="567"/>
        <w:jc w:val="both"/>
        <w:rPr>
          <w:rFonts w:ascii="Times New Roman" w:eastAsia="Times New Roman" w:hAnsi="Times New Roman" w:cs="Times New Roman"/>
          <w:bCs/>
          <w:lang w:eastAsia="ar-SA"/>
        </w:rPr>
      </w:pPr>
      <w:r w:rsidRPr="008E0571">
        <w:rPr>
          <w:rFonts w:ascii="Times New Roman" w:eastAsia="Times New Roman" w:hAnsi="Times New Roman" w:cs="Times New Roman"/>
          <w:bCs/>
          <w:lang w:eastAsia="ar-SA"/>
        </w:rPr>
        <w:t>4. Контроль исполнения настоящего Постановления оставляю за собой.</w:t>
      </w:r>
    </w:p>
    <w:p w14:paraId="7E21228B" w14:textId="26613E81" w:rsidR="00D74C19" w:rsidRDefault="00D74C19" w:rsidP="008E0571">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583727E1" w14:textId="77777777" w:rsidR="00D74C19" w:rsidRPr="003B31AE" w:rsidRDefault="00D74C19" w:rsidP="00D74C1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701C677" w14:textId="77777777" w:rsidR="00D74C19" w:rsidRPr="003B31AE" w:rsidRDefault="00D74C19" w:rsidP="00D74C1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A27BA5D" w14:textId="77777777" w:rsidR="00D74C19" w:rsidRPr="003B31AE" w:rsidRDefault="00D74C19" w:rsidP="00D74C19">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1257AA5" w14:textId="69B04A66" w:rsidR="00D74C19" w:rsidRPr="00D52738" w:rsidRDefault="00D74C19" w:rsidP="00D74C19">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sidR="008E0571">
        <w:rPr>
          <w:rFonts w:ascii="Times New Roman" w:eastAsia="Times New Roman" w:hAnsi="Times New Roman" w:cs="Times New Roman"/>
          <w:lang w:eastAsia="ru-RU"/>
        </w:rPr>
        <w:t>9</w:t>
      </w:r>
    </w:p>
    <w:p w14:paraId="36D6D828" w14:textId="77777777" w:rsidR="00F70DD5" w:rsidRPr="00F70DD5" w:rsidRDefault="00F70DD5" w:rsidP="00906C32">
      <w:pPr>
        <w:widowControl w:val="0"/>
        <w:suppressAutoHyphens/>
        <w:spacing w:after="0" w:line="240" w:lineRule="auto"/>
        <w:jc w:val="center"/>
        <w:textAlignment w:val="baseline"/>
        <w:rPr>
          <w:rFonts w:ascii="Times New Roman" w:eastAsia="Andale Sans UI" w:hAnsi="Times New Roman" w:cs="Times New Roman"/>
          <w:b/>
          <w:bCs/>
          <w:iCs/>
          <w:kern w:val="1"/>
          <w:lang w:eastAsia="fa-IR" w:bidi="fa-IR"/>
        </w:rPr>
      </w:pPr>
      <w:r w:rsidRPr="00F70DD5">
        <w:rPr>
          <w:rFonts w:ascii="Times New Roman" w:eastAsia="Andale Sans UI" w:hAnsi="Times New Roman" w:cs="Times New Roman"/>
          <w:b/>
          <w:bCs/>
          <w:iCs/>
          <w:kern w:val="1"/>
          <w:lang w:eastAsia="fa-IR" w:bidi="fa-IR"/>
        </w:rPr>
        <w:t>Прейскурант стоимости 1м/часа работы машин и механизмов</w:t>
      </w:r>
    </w:p>
    <w:p w14:paraId="6B2F3F6F" w14:textId="77777777" w:rsidR="00F70DD5" w:rsidRPr="00F70DD5" w:rsidRDefault="00F70DD5" w:rsidP="00906C32">
      <w:pPr>
        <w:widowControl w:val="0"/>
        <w:suppressAutoHyphens/>
        <w:spacing w:after="0" w:line="240" w:lineRule="auto"/>
        <w:jc w:val="center"/>
        <w:textAlignment w:val="baseline"/>
        <w:rPr>
          <w:rFonts w:ascii="Times New Roman" w:eastAsia="Andale Sans UI" w:hAnsi="Times New Roman" w:cs="Times New Roman"/>
          <w:b/>
          <w:bCs/>
          <w:iCs/>
          <w:kern w:val="1"/>
          <w:lang w:eastAsia="fa-IR" w:bidi="fa-IR"/>
        </w:rPr>
      </w:pPr>
      <w:r w:rsidRPr="00F70DD5">
        <w:rPr>
          <w:rFonts w:ascii="Times New Roman" w:eastAsia="Andale Sans UI" w:hAnsi="Times New Roman" w:cs="Times New Roman"/>
          <w:b/>
          <w:bCs/>
          <w:iCs/>
          <w:kern w:val="1"/>
          <w:lang w:eastAsia="fa-IR" w:bidi="fa-IR"/>
        </w:rPr>
        <w:t>при реализации услуг на сторону, оказываемых МБУ «Благоустройство» на 2021г.</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720"/>
        <w:gridCol w:w="7200"/>
        <w:gridCol w:w="2184"/>
      </w:tblGrid>
      <w:tr w:rsidR="00F70DD5" w:rsidRPr="00F70DD5" w14:paraId="2C7A101A" w14:textId="77777777" w:rsidTr="00090ACA">
        <w:tc>
          <w:tcPr>
            <w:tcW w:w="720" w:type="dxa"/>
            <w:tcBorders>
              <w:top w:val="single" w:sz="1" w:space="0" w:color="000000"/>
              <w:left w:val="single" w:sz="1" w:space="0" w:color="000000"/>
              <w:bottom w:val="single" w:sz="1" w:space="0" w:color="000000"/>
            </w:tcBorders>
          </w:tcPr>
          <w:p w14:paraId="64084F2C"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 xml:space="preserve">№ </w:t>
            </w:r>
            <w:proofErr w:type="spellStart"/>
            <w:r w:rsidRPr="00F70DD5">
              <w:rPr>
                <w:rFonts w:ascii="Times New Roman" w:eastAsia="Andale Sans UI" w:hAnsi="Times New Roman" w:cs="Times New Roman"/>
                <w:kern w:val="1"/>
                <w:sz w:val="16"/>
                <w:szCs w:val="16"/>
                <w:lang w:eastAsia="fa-IR" w:bidi="fa-IR"/>
              </w:rPr>
              <w:t>п.п</w:t>
            </w:r>
            <w:proofErr w:type="spellEnd"/>
            <w:r w:rsidRPr="00F70DD5">
              <w:rPr>
                <w:rFonts w:ascii="Times New Roman" w:eastAsia="Andale Sans UI" w:hAnsi="Times New Roman" w:cs="Times New Roman"/>
                <w:kern w:val="1"/>
                <w:sz w:val="16"/>
                <w:szCs w:val="16"/>
                <w:lang w:eastAsia="fa-IR" w:bidi="fa-IR"/>
              </w:rPr>
              <w:t>.</w:t>
            </w:r>
          </w:p>
        </w:tc>
        <w:tc>
          <w:tcPr>
            <w:tcW w:w="7200" w:type="dxa"/>
            <w:tcBorders>
              <w:top w:val="single" w:sz="1" w:space="0" w:color="000000"/>
              <w:left w:val="single" w:sz="1" w:space="0" w:color="000000"/>
              <w:bottom w:val="single" w:sz="1" w:space="0" w:color="000000"/>
            </w:tcBorders>
          </w:tcPr>
          <w:p w14:paraId="2DD237A2"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Наименование</w:t>
            </w:r>
          </w:p>
        </w:tc>
        <w:tc>
          <w:tcPr>
            <w:tcW w:w="2184" w:type="dxa"/>
            <w:tcBorders>
              <w:top w:val="single" w:sz="1" w:space="0" w:color="000000"/>
              <w:left w:val="single" w:sz="1" w:space="0" w:color="000000"/>
              <w:bottom w:val="single" w:sz="1" w:space="0" w:color="000000"/>
              <w:right w:val="single" w:sz="1" w:space="0" w:color="000000"/>
            </w:tcBorders>
          </w:tcPr>
          <w:p w14:paraId="74AD03DC"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Сумма (Руб. коп)</w:t>
            </w:r>
          </w:p>
        </w:tc>
      </w:tr>
      <w:tr w:rsidR="00F70DD5" w:rsidRPr="00F70DD5" w14:paraId="563B779E" w14:textId="77777777" w:rsidTr="00090ACA">
        <w:tc>
          <w:tcPr>
            <w:tcW w:w="720" w:type="dxa"/>
            <w:tcBorders>
              <w:left w:val="single" w:sz="1" w:space="0" w:color="000000"/>
              <w:bottom w:val="single" w:sz="1" w:space="0" w:color="000000"/>
            </w:tcBorders>
          </w:tcPr>
          <w:p w14:paraId="61C86E9D"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1</w:t>
            </w:r>
          </w:p>
        </w:tc>
        <w:tc>
          <w:tcPr>
            <w:tcW w:w="7200" w:type="dxa"/>
            <w:tcBorders>
              <w:left w:val="single" w:sz="1" w:space="0" w:color="000000"/>
              <w:bottom w:val="single" w:sz="1" w:space="0" w:color="000000"/>
            </w:tcBorders>
          </w:tcPr>
          <w:p w14:paraId="61486D93"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 xml:space="preserve">Автоподъемник АПТ </w:t>
            </w:r>
            <w:smartTag w:uri="urn:schemas-microsoft-com:office:smarttags" w:element="metricconverter">
              <w:smartTagPr>
                <w:attr w:name="ProductID" w:val="17 М"/>
              </w:smartTagPr>
              <w:r w:rsidRPr="00F70DD5">
                <w:rPr>
                  <w:rFonts w:ascii="Times New Roman" w:eastAsia="Andale Sans UI" w:hAnsi="Times New Roman" w:cs="Times New Roman"/>
                  <w:kern w:val="1"/>
                  <w:sz w:val="16"/>
                  <w:szCs w:val="16"/>
                  <w:lang w:eastAsia="fa-IR" w:bidi="fa-IR"/>
                </w:rPr>
                <w:t>17 М</w:t>
              </w:r>
            </w:smartTag>
          </w:p>
        </w:tc>
        <w:tc>
          <w:tcPr>
            <w:tcW w:w="2184" w:type="dxa"/>
            <w:tcBorders>
              <w:left w:val="single" w:sz="1" w:space="0" w:color="000000"/>
              <w:bottom w:val="single" w:sz="1" w:space="0" w:color="000000"/>
              <w:right w:val="single" w:sz="1" w:space="0" w:color="000000"/>
            </w:tcBorders>
          </w:tcPr>
          <w:p w14:paraId="32A099DD"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w:t>
            </w:r>
            <w:r w:rsidRPr="00F70DD5">
              <w:rPr>
                <w:rFonts w:ascii="Times New Roman" w:eastAsia="Andale Sans UI" w:hAnsi="Times New Roman" w:cs="Times New Roman"/>
                <w:kern w:val="1"/>
                <w:sz w:val="16"/>
                <w:szCs w:val="16"/>
                <w:lang w:val="de-DE" w:eastAsia="fa-IR" w:bidi="fa-IR"/>
              </w:rPr>
              <w:t>783</w:t>
            </w:r>
          </w:p>
        </w:tc>
      </w:tr>
      <w:tr w:rsidR="00F70DD5" w:rsidRPr="00F70DD5" w14:paraId="4268F2EC" w14:textId="77777777" w:rsidTr="00090ACA">
        <w:tc>
          <w:tcPr>
            <w:tcW w:w="720" w:type="dxa"/>
            <w:tcBorders>
              <w:left w:val="single" w:sz="1" w:space="0" w:color="000000"/>
              <w:bottom w:val="single" w:sz="1" w:space="0" w:color="000000"/>
            </w:tcBorders>
          </w:tcPr>
          <w:p w14:paraId="4268DB6A"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2</w:t>
            </w:r>
          </w:p>
        </w:tc>
        <w:tc>
          <w:tcPr>
            <w:tcW w:w="7200" w:type="dxa"/>
            <w:tcBorders>
              <w:left w:val="single" w:sz="1" w:space="0" w:color="000000"/>
              <w:bottom w:val="single" w:sz="1" w:space="0" w:color="000000"/>
            </w:tcBorders>
          </w:tcPr>
          <w:p w14:paraId="4BB64461"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 xml:space="preserve">Косилка ротационная навесная (на базе трактора </w:t>
            </w:r>
            <w:proofErr w:type="spellStart"/>
            <w:r w:rsidRPr="00F70DD5">
              <w:rPr>
                <w:rFonts w:ascii="Times New Roman" w:eastAsia="Andale Sans UI" w:hAnsi="Times New Roman" w:cs="Times New Roman"/>
                <w:kern w:val="1"/>
                <w:sz w:val="16"/>
                <w:szCs w:val="16"/>
                <w:lang w:eastAsia="fa-IR" w:bidi="fa-IR"/>
              </w:rPr>
              <w:t>Беларус</w:t>
            </w:r>
            <w:proofErr w:type="spellEnd"/>
            <w:r w:rsidRPr="00F70DD5">
              <w:rPr>
                <w:rFonts w:ascii="Times New Roman" w:eastAsia="Andale Sans UI" w:hAnsi="Times New Roman" w:cs="Times New Roman"/>
                <w:kern w:val="1"/>
                <w:sz w:val="16"/>
                <w:szCs w:val="16"/>
                <w:lang w:eastAsia="fa-IR" w:bidi="fa-IR"/>
              </w:rPr>
              <w:t xml:space="preserve"> 82.1)</w:t>
            </w:r>
          </w:p>
        </w:tc>
        <w:tc>
          <w:tcPr>
            <w:tcW w:w="2184" w:type="dxa"/>
            <w:tcBorders>
              <w:left w:val="single" w:sz="1" w:space="0" w:color="000000"/>
              <w:bottom w:val="single" w:sz="1" w:space="0" w:color="000000"/>
              <w:right w:val="single" w:sz="1" w:space="0" w:color="000000"/>
            </w:tcBorders>
          </w:tcPr>
          <w:p w14:paraId="2A6A1308"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073</w:t>
            </w:r>
          </w:p>
        </w:tc>
      </w:tr>
      <w:tr w:rsidR="00F70DD5" w:rsidRPr="00F70DD5" w14:paraId="088BE593" w14:textId="77777777" w:rsidTr="00090ACA">
        <w:tc>
          <w:tcPr>
            <w:tcW w:w="720" w:type="dxa"/>
            <w:tcBorders>
              <w:left w:val="single" w:sz="1" w:space="0" w:color="000000"/>
              <w:bottom w:val="single" w:sz="1" w:space="0" w:color="000000"/>
            </w:tcBorders>
          </w:tcPr>
          <w:p w14:paraId="4F3C197B"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3</w:t>
            </w:r>
          </w:p>
        </w:tc>
        <w:tc>
          <w:tcPr>
            <w:tcW w:w="7200" w:type="dxa"/>
            <w:tcBorders>
              <w:left w:val="single" w:sz="1" w:space="0" w:color="000000"/>
              <w:bottom w:val="single" w:sz="1" w:space="0" w:color="000000"/>
            </w:tcBorders>
          </w:tcPr>
          <w:p w14:paraId="4FAA640A"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Машина строительная универсальная МДСУ 3500</w:t>
            </w:r>
          </w:p>
        </w:tc>
        <w:tc>
          <w:tcPr>
            <w:tcW w:w="2184" w:type="dxa"/>
            <w:tcBorders>
              <w:left w:val="single" w:sz="1" w:space="0" w:color="000000"/>
              <w:bottom w:val="single" w:sz="1" w:space="0" w:color="000000"/>
              <w:right w:val="single" w:sz="1" w:space="0" w:color="000000"/>
            </w:tcBorders>
          </w:tcPr>
          <w:p w14:paraId="56CCC419"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w:t>
            </w:r>
            <w:r w:rsidRPr="00F70DD5">
              <w:rPr>
                <w:rFonts w:ascii="Times New Roman" w:eastAsia="Andale Sans UI" w:hAnsi="Times New Roman" w:cs="Times New Roman"/>
                <w:kern w:val="1"/>
                <w:sz w:val="16"/>
                <w:szCs w:val="16"/>
                <w:lang w:val="de-DE" w:eastAsia="fa-IR" w:bidi="fa-IR"/>
              </w:rPr>
              <w:t>317</w:t>
            </w:r>
          </w:p>
        </w:tc>
      </w:tr>
      <w:tr w:rsidR="00F70DD5" w:rsidRPr="00F70DD5" w14:paraId="12241797" w14:textId="77777777" w:rsidTr="00090ACA">
        <w:tc>
          <w:tcPr>
            <w:tcW w:w="720" w:type="dxa"/>
            <w:tcBorders>
              <w:left w:val="single" w:sz="1" w:space="0" w:color="000000"/>
              <w:bottom w:val="single" w:sz="1" w:space="0" w:color="000000"/>
            </w:tcBorders>
          </w:tcPr>
          <w:p w14:paraId="79F300DB"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4</w:t>
            </w:r>
          </w:p>
        </w:tc>
        <w:tc>
          <w:tcPr>
            <w:tcW w:w="7200" w:type="dxa"/>
            <w:tcBorders>
              <w:left w:val="single" w:sz="1" w:space="0" w:color="000000"/>
              <w:bottom w:val="single" w:sz="1" w:space="0" w:color="000000"/>
            </w:tcBorders>
          </w:tcPr>
          <w:p w14:paraId="7A74C432"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Экскаватор ЭО 2202 МТЗ 82</w:t>
            </w:r>
          </w:p>
        </w:tc>
        <w:tc>
          <w:tcPr>
            <w:tcW w:w="2184" w:type="dxa"/>
            <w:tcBorders>
              <w:left w:val="single" w:sz="1" w:space="0" w:color="000000"/>
              <w:bottom w:val="single" w:sz="1" w:space="0" w:color="000000"/>
              <w:right w:val="single" w:sz="1" w:space="0" w:color="000000"/>
            </w:tcBorders>
          </w:tcPr>
          <w:p w14:paraId="6C97AF11"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w:t>
            </w:r>
            <w:r w:rsidRPr="00F70DD5">
              <w:rPr>
                <w:rFonts w:ascii="Times New Roman" w:eastAsia="Andale Sans UI" w:hAnsi="Times New Roman" w:cs="Times New Roman"/>
                <w:kern w:val="1"/>
                <w:sz w:val="16"/>
                <w:szCs w:val="16"/>
                <w:lang w:val="de-DE" w:eastAsia="fa-IR" w:bidi="fa-IR"/>
              </w:rPr>
              <w:t>710</w:t>
            </w:r>
          </w:p>
        </w:tc>
      </w:tr>
      <w:tr w:rsidR="00F70DD5" w:rsidRPr="00F70DD5" w14:paraId="7F06C5B7" w14:textId="77777777" w:rsidTr="00090ACA">
        <w:tc>
          <w:tcPr>
            <w:tcW w:w="720" w:type="dxa"/>
            <w:tcBorders>
              <w:left w:val="single" w:sz="1" w:space="0" w:color="000000"/>
              <w:bottom w:val="single" w:sz="1" w:space="0" w:color="000000"/>
            </w:tcBorders>
          </w:tcPr>
          <w:p w14:paraId="0DA9AB70"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5</w:t>
            </w:r>
          </w:p>
        </w:tc>
        <w:tc>
          <w:tcPr>
            <w:tcW w:w="7200" w:type="dxa"/>
            <w:tcBorders>
              <w:left w:val="single" w:sz="1" w:space="0" w:color="000000"/>
              <w:bottom w:val="single" w:sz="1" w:space="0" w:color="000000"/>
            </w:tcBorders>
          </w:tcPr>
          <w:p w14:paraId="4122A847" w14:textId="77777777" w:rsidR="00F70DD5" w:rsidRPr="00F70DD5" w:rsidRDefault="00F70DD5" w:rsidP="00906C32">
            <w:pPr>
              <w:widowControl w:val="0"/>
              <w:suppressLineNumbers/>
              <w:suppressAutoHyphens/>
              <w:spacing w:after="0" w:line="240" w:lineRule="auto"/>
              <w:textAlignment w:val="baseline"/>
              <w:rPr>
                <w:rFonts w:ascii="Times New Roman" w:eastAsia="Arial" w:hAnsi="Times New Roman" w:cs="Times New Roman"/>
                <w:kern w:val="1"/>
                <w:sz w:val="16"/>
                <w:szCs w:val="16"/>
                <w:lang w:eastAsia="fa-IR" w:bidi="fa-IR"/>
              </w:rPr>
            </w:pPr>
            <w:r w:rsidRPr="00F70DD5">
              <w:rPr>
                <w:rFonts w:ascii="Times New Roman" w:eastAsia="Arial" w:hAnsi="Times New Roman" w:cs="Times New Roman"/>
                <w:kern w:val="1"/>
                <w:sz w:val="16"/>
                <w:szCs w:val="16"/>
                <w:lang w:eastAsia="fa-IR" w:bidi="fa-IR"/>
              </w:rPr>
              <w:t xml:space="preserve">Сварочный аппарат (САГ) (на базе трактора </w:t>
            </w:r>
            <w:proofErr w:type="spellStart"/>
            <w:r w:rsidRPr="00F70DD5">
              <w:rPr>
                <w:rFonts w:ascii="Times New Roman" w:eastAsia="Arial" w:hAnsi="Times New Roman" w:cs="Times New Roman"/>
                <w:kern w:val="1"/>
                <w:sz w:val="16"/>
                <w:szCs w:val="16"/>
                <w:lang w:eastAsia="fa-IR" w:bidi="fa-IR"/>
              </w:rPr>
              <w:t>Беларус</w:t>
            </w:r>
            <w:proofErr w:type="spellEnd"/>
            <w:r w:rsidRPr="00F70DD5">
              <w:rPr>
                <w:rFonts w:ascii="Times New Roman" w:eastAsia="Arial" w:hAnsi="Times New Roman" w:cs="Times New Roman"/>
                <w:kern w:val="1"/>
                <w:sz w:val="16"/>
                <w:szCs w:val="16"/>
                <w:lang w:eastAsia="fa-IR" w:bidi="fa-IR"/>
              </w:rPr>
              <w:t xml:space="preserve"> 82.1 (БГМ 2У))</w:t>
            </w:r>
          </w:p>
        </w:tc>
        <w:tc>
          <w:tcPr>
            <w:tcW w:w="2184" w:type="dxa"/>
            <w:tcBorders>
              <w:left w:val="single" w:sz="1" w:space="0" w:color="000000"/>
              <w:bottom w:val="single" w:sz="1" w:space="0" w:color="000000"/>
              <w:right w:val="single" w:sz="1" w:space="0" w:color="000000"/>
            </w:tcBorders>
          </w:tcPr>
          <w:p w14:paraId="699E754C"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291</w:t>
            </w:r>
          </w:p>
        </w:tc>
      </w:tr>
      <w:tr w:rsidR="00F70DD5" w:rsidRPr="00F70DD5" w14:paraId="4C8E1444" w14:textId="77777777" w:rsidTr="00090ACA">
        <w:tc>
          <w:tcPr>
            <w:tcW w:w="720" w:type="dxa"/>
            <w:tcBorders>
              <w:left w:val="single" w:sz="1" w:space="0" w:color="000000"/>
              <w:bottom w:val="single" w:sz="1" w:space="0" w:color="000000"/>
            </w:tcBorders>
          </w:tcPr>
          <w:p w14:paraId="41DBE6E8"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6</w:t>
            </w:r>
          </w:p>
        </w:tc>
        <w:tc>
          <w:tcPr>
            <w:tcW w:w="7200" w:type="dxa"/>
            <w:tcBorders>
              <w:left w:val="single" w:sz="1" w:space="0" w:color="000000"/>
              <w:bottom w:val="single" w:sz="1" w:space="0" w:color="000000"/>
            </w:tcBorders>
          </w:tcPr>
          <w:p w14:paraId="2C361BA3"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proofErr w:type="spellStart"/>
            <w:r w:rsidRPr="00F70DD5">
              <w:rPr>
                <w:rFonts w:ascii="Times New Roman" w:eastAsia="Andale Sans UI" w:hAnsi="Times New Roman" w:cs="Times New Roman"/>
                <w:kern w:val="1"/>
                <w:sz w:val="16"/>
                <w:szCs w:val="16"/>
                <w:lang w:eastAsia="fa-IR" w:bidi="fa-IR"/>
              </w:rPr>
              <w:t>Пескоразбрасыватель</w:t>
            </w:r>
            <w:proofErr w:type="spellEnd"/>
            <w:r w:rsidRPr="00F70DD5">
              <w:rPr>
                <w:rFonts w:ascii="Times New Roman" w:eastAsia="Andale Sans UI" w:hAnsi="Times New Roman" w:cs="Times New Roman"/>
                <w:kern w:val="1"/>
                <w:sz w:val="16"/>
                <w:szCs w:val="16"/>
                <w:lang w:eastAsia="fa-IR" w:bidi="fa-IR"/>
              </w:rPr>
              <w:t xml:space="preserve"> ПРК-3 (на базе трактора </w:t>
            </w:r>
            <w:proofErr w:type="spellStart"/>
            <w:r w:rsidRPr="00F70DD5">
              <w:rPr>
                <w:rFonts w:ascii="Times New Roman" w:eastAsia="Andale Sans UI" w:hAnsi="Times New Roman" w:cs="Times New Roman"/>
                <w:kern w:val="1"/>
                <w:sz w:val="16"/>
                <w:szCs w:val="16"/>
                <w:lang w:eastAsia="fa-IR" w:bidi="fa-IR"/>
              </w:rPr>
              <w:t>Беларус</w:t>
            </w:r>
            <w:proofErr w:type="spellEnd"/>
            <w:r w:rsidRPr="00F70DD5">
              <w:rPr>
                <w:rFonts w:ascii="Times New Roman" w:eastAsia="Andale Sans UI" w:hAnsi="Times New Roman" w:cs="Times New Roman"/>
                <w:kern w:val="1"/>
                <w:sz w:val="16"/>
                <w:szCs w:val="16"/>
                <w:lang w:eastAsia="fa-IR" w:bidi="fa-IR"/>
              </w:rPr>
              <w:t xml:space="preserve"> 82.1)</w:t>
            </w:r>
          </w:p>
        </w:tc>
        <w:tc>
          <w:tcPr>
            <w:tcW w:w="2184" w:type="dxa"/>
            <w:tcBorders>
              <w:left w:val="single" w:sz="1" w:space="0" w:color="000000"/>
              <w:bottom w:val="single" w:sz="1" w:space="0" w:color="000000"/>
              <w:right w:val="single" w:sz="1" w:space="0" w:color="000000"/>
            </w:tcBorders>
          </w:tcPr>
          <w:p w14:paraId="32CF0F63"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059</w:t>
            </w:r>
          </w:p>
        </w:tc>
      </w:tr>
      <w:tr w:rsidR="00F70DD5" w:rsidRPr="00F70DD5" w14:paraId="5B3C7C4B" w14:textId="77777777" w:rsidTr="00090ACA">
        <w:tc>
          <w:tcPr>
            <w:tcW w:w="720" w:type="dxa"/>
            <w:tcBorders>
              <w:left w:val="single" w:sz="1" w:space="0" w:color="000000"/>
              <w:bottom w:val="single" w:sz="1" w:space="0" w:color="000000"/>
            </w:tcBorders>
          </w:tcPr>
          <w:p w14:paraId="01AC639A"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7</w:t>
            </w:r>
          </w:p>
        </w:tc>
        <w:tc>
          <w:tcPr>
            <w:tcW w:w="7200" w:type="dxa"/>
            <w:tcBorders>
              <w:left w:val="single" w:sz="1" w:space="0" w:color="000000"/>
              <w:bottom w:val="single" w:sz="1" w:space="0" w:color="000000"/>
            </w:tcBorders>
          </w:tcPr>
          <w:p w14:paraId="4D75B7D4"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 xml:space="preserve">Щетка МК-454 (на базе трактора </w:t>
            </w:r>
            <w:proofErr w:type="spellStart"/>
            <w:r w:rsidRPr="00F70DD5">
              <w:rPr>
                <w:rFonts w:ascii="Times New Roman" w:eastAsia="Andale Sans UI" w:hAnsi="Times New Roman" w:cs="Times New Roman"/>
                <w:kern w:val="1"/>
                <w:sz w:val="16"/>
                <w:szCs w:val="16"/>
                <w:lang w:eastAsia="fa-IR" w:bidi="fa-IR"/>
              </w:rPr>
              <w:t>Беларус</w:t>
            </w:r>
            <w:proofErr w:type="spellEnd"/>
            <w:r w:rsidRPr="00F70DD5">
              <w:rPr>
                <w:rFonts w:ascii="Times New Roman" w:eastAsia="Andale Sans UI" w:hAnsi="Times New Roman" w:cs="Times New Roman"/>
                <w:kern w:val="1"/>
                <w:sz w:val="16"/>
                <w:szCs w:val="16"/>
                <w:lang w:eastAsia="fa-IR" w:bidi="fa-IR"/>
              </w:rPr>
              <w:t xml:space="preserve"> 82.1 (БГМ 2У))</w:t>
            </w:r>
          </w:p>
        </w:tc>
        <w:tc>
          <w:tcPr>
            <w:tcW w:w="2184" w:type="dxa"/>
            <w:tcBorders>
              <w:left w:val="single" w:sz="1" w:space="0" w:color="000000"/>
              <w:bottom w:val="single" w:sz="1" w:space="0" w:color="000000"/>
              <w:right w:val="single" w:sz="1" w:space="0" w:color="000000"/>
            </w:tcBorders>
          </w:tcPr>
          <w:p w14:paraId="381A124A"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007</w:t>
            </w:r>
          </w:p>
        </w:tc>
      </w:tr>
      <w:tr w:rsidR="00F70DD5" w:rsidRPr="00F70DD5" w14:paraId="08E6997C" w14:textId="77777777" w:rsidTr="00090ACA">
        <w:tc>
          <w:tcPr>
            <w:tcW w:w="720" w:type="dxa"/>
            <w:tcBorders>
              <w:left w:val="single" w:sz="1" w:space="0" w:color="000000"/>
              <w:bottom w:val="single" w:sz="1" w:space="0" w:color="000000"/>
            </w:tcBorders>
          </w:tcPr>
          <w:p w14:paraId="3A793A2A"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8</w:t>
            </w:r>
          </w:p>
        </w:tc>
        <w:tc>
          <w:tcPr>
            <w:tcW w:w="7200" w:type="dxa"/>
            <w:tcBorders>
              <w:left w:val="single" w:sz="1" w:space="0" w:color="000000"/>
              <w:bottom w:val="single" w:sz="1" w:space="0" w:color="000000"/>
            </w:tcBorders>
          </w:tcPr>
          <w:p w14:paraId="57B92CD5"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 xml:space="preserve">Измельчитель веток и древесных отходов «Новатор 16Г» (на базе трактора </w:t>
            </w:r>
            <w:proofErr w:type="spellStart"/>
            <w:r w:rsidRPr="00F70DD5">
              <w:rPr>
                <w:rFonts w:ascii="Times New Roman" w:eastAsia="Andale Sans UI" w:hAnsi="Times New Roman" w:cs="Times New Roman"/>
                <w:kern w:val="1"/>
                <w:sz w:val="16"/>
                <w:szCs w:val="16"/>
                <w:lang w:eastAsia="fa-IR" w:bidi="fa-IR"/>
              </w:rPr>
              <w:t>Беларус</w:t>
            </w:r>
            <w:proofErr w:type="spellEnd"/>
            <w:r w:rsidRPr="00F70DD5">
              <w:rPr>
                <w:rFonts w:ascii="Times New Roman" w:eastAsia="Andale Sans UI" w:hAnsi="Times New Roman" w:cs="Times New Roman"/>
                <w:kern w:val="1"/>
                <w:sz w:val="16"/>
                <w:szCs w:val="16"/>
                <w:lang w:eastAsia="fa-IR" w:bidi="fa-IR"/>
              </w:rPr>
              <w:t xml:space="preserve"> 82.1 (БГМ 2У))</w:t>
            </w:r>
          </w:p>
        </w:tc>
        <w:tc>
          <w:tcPr>
            <w:tcW w:w="2184" w:type="dxa"/>
            <w:tcBorders>
              <w:left w:val="single" w:sz="1" w:space="0" w:color="000000"/>
              <w:bottom w:val="single" w:sz="1" w:space="0" w:color="000000"/>
              <w:right w:val="single" w:sz="1" w:space="0" w:color="000000"/>
            </w:tcBorders>
          </w:tcPr>
          <w:p w14:paraId="75F9BD78"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218</w:t>
            </w:r>
          </w:p>
        </w:tc>
      </w:tr>
      <w:tr w:rsidR="00F70DD5" w:rsidRPr="00F70DD5" w14:paraId="678FE499" w14:textId="77777777" w:rsidTr="00090ACA">
        <w:tc>
          <w:tcPr>
            <w:tcW w:w="720" w:type="dxa"/>
            <w:tcBorders>
              <w:left w:val="single" w:sz="1" w:space="0" w:color="000000"/>
              <w:bottom w:val="single" w:sz="1" w:space="0" w:color="000000"/>
            </w:tcBorders>
          </w:tcPr>
          <w:p w14:paraId="119AEB50"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9</w:t>
            </w:r>
          </w:p>
        </w:tc>
        <w:tc>
          <w:tcPr>
            <w:tcW w:w="7200" w:type="dxa"/>
            <w:tcBorders>
              <w:left w:val="single" w:sz="1" w:space="0" w:color="000000"/>
              <w:bottom w:val="single" w:sz="1" w:space="0" w:color="000000"/>
            </w:tcBorders>
          </w:tcPr>
          <w:p w14:paraId="7F42178D"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proofErr w:type="spellStart"/>
            <w:r w:rsidRPr="00F70DD5">
              <w:rPr>
                <w:rFonts w:ascii="Times New Roman" w:eastAsia="Andale Sans UI" w:hAnsi="Times New Roman" w:cs="Times New Roman"/>
                <w:kern w:val="1"/>
                <w:sz w:val="16"/>
                <w:szCs w:val="16"/>
                <w:lang w:eastAsia="fa-IR" w:bidi="fa-IR"/>
              </w:rPr>
              <w:t>Беларус</w:t>
            </w:r>
            <w:proofErr w:type="spellEnd"/>
            <w:r w:rsidRPr="00F70DD5">
              <w:rPr>
                <w:rFonts w:ascii="Times New Roman" w:eastAsia="Andale Sans UI" w:hAnsi="Times New Roman" w:cs="Times New Roman"/>
                <w:kern w:val="1"/>
                <w:sz w:val="16"/>
                <w:szCs w:val="16"/>
                <w:lang w:eastAsia="fa-IR" w:bidi="fa-IR"/>
              </w:rPr>
              <w:t xml:space="preserve"> 82.1 (БГМ-2У)</w:t>
            </w:r>
          </w:p>
        </w:tc>
        <w:tc>
          <w:tcPr>
            <w:tcW w:w="2184" w:type="dxa"/>
            <w:tcBorders>
              <w:left w:val="single" w:sz="1" w:space="0" w:color="000000"/>
              <w:bottom w:val="single" w:sz="1" w:space="0" w:color="000000"/>
              <w:right w:val="single" w:sz="1" w:space="0" w:color="000000"/>
            </w:tcBorders>
          </w:tcPr>
          <w:p w14:paraId="258E84F8"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786</w:t>
            </w:r>
          </w:p>
        </w:tc>
      </w:tr>
      <w:tr w:rsidR="00F70DD5" w:rsidRPr="00F70DD5" w14:paraId="48E5D4C5" w14:textId="77777777" w:rsidTr="00090ACA">
        <w:tc>
          <w:tcPr>
            <w:tcW w:w="720" w:type="dxa"/>
            <w:tcBorders>
              <w:left w:val="single" w:sz="1" w:space="0" w:color="000000"/>
              <w:bottom w:val="single" w:sz="1" w:space="0" w:color="000000"/>
            </w:tcBorders>
          </w:tcPr>
          <w:p w14:paraId="1641BEDD"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10</w:t>
            </w:r>
          </w:p>
        </w:tc>
        <w:tc>
          <w:tcPr>
            <w:tcW w:w="7200" w:type="dxa"/>
            <w:tcBorders>
              <w:left w:val="single" w:sz="1" w:space="0" w:color="000000"/>
              <w:bottom w:val="single" w:sz="1" w:space="0" w:color="000000"/>
            </w:tcBorders>
          </w:tcPr>
          <w:p w14:paraId="7343F2BB"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Бурильно-крановая машина БМ-205 МТЗ-82</w:t>
            </w:r>
          </w:p>
        </w:tc>
        <w:tc>
          <w:tcPr>
            <w:tcW w:w="2184" w:type="dxa"/>
            <w:tcBorders>
              <w:left w:val="single" w:sz="1" w:space="0" w:color="000000"/>
              <w:bottom w:val="single" w:sz="1" w:space="0" w:color="000000"/>
              <w:right w:val="single" w:sz="1" w:space="0" w:color="000000"/>
            </w:tcBorders>
          </w:tcPr>
          <w:p w14:paraId="10C3F6F5"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075</w:t>
            </w:r>
          </w:p>
        </w:tc>
      </w:tr>
      <w:tr w:rsidR="00F70DD5" w:rsidRPr="00F70DD5" w14:paraId="2B8070A2" w14:textId="77777777" w:rsidTr="00090ACA">
        <w:tc>
          <w:tcPr>
            <w:tcW w:w="720" w:type="dxa"/>
            <w:tcBorders>
              <w:left w:val="single" w:sz="1" w:space="0" w:color="000000"/>
              <w:bottom w:val="single" w:sz="1" w:space="0" w:color="000000"/>
            </w:tcBorders>
          </w:tcPr>
          <w:p w14:paraId="34205326"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11</w:t>
            </w:r>
          </w:p>
        </w:tc>
        <w:tc>
          <w:tcPr>
            <w:tcW w:w="7200" w:type="dxa"/>
            <w:tcBorders>
              <w:left w:val="single" w:sz="1" w:space="0" w:color="000000"/>
              <w:bottom w:val="single" w:sz="1" w:space="0" w:color="000000"/>
            </w:tcBorders>
          </w:tcPr>
          <w:p w14:paraId="57229A84"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Грейдер Х</w:t>
            </w:r>
            <w:r w:rsidRPr="00F70DD5">
              <w:rPr>
                <w:rFonts w:ascii="Times New Roman" w:eastAsia="Andale Sans UI" w:hAnsi="Times New Roman" w:cs="Times New Roman"/>
                <w:kern w:val="1"/>
                <w:sz w:val="16"/>
                <w:szCs w:val="16"/>
                <w:lang w:val="en-US" w:eastAsia="fa-IR" w:bidi="fa-IR"/>
              </w:rPr>
              <w:t>G</w:t>
            </w:r>
            <w:r w:rsidRPr="00F70DD5">
              <w:rPr>
                <w:rFonts w:ascii="Times New Roman" w:eastAsia="Andale Sans UI" w:hAnsi="Times New Roman" w:cs="Times New Roman"/>
                <w:kern w:val="1"/>
                <w:sz w:val="16"/>
                <w:szCs w:val="16"/>
                <w:lang w:eastAsia="fa-IR" w:bidi="fa-IR"/>
              </w:rPr>
              <w:t xml:space="preserve"> 31801</w:t>
            </w:r>
          </w:p>
        </w:tc>
        <w:tc>
          <w:tcPr>
            <w:tcW w:w="2184" w:type="dxa"/>
            <w:tcBorders>
              <w:left w:val="single" w:sz="1" w:space="0" w:color="000000"/>
              <w:bottom w:val="single" w:sz="1" w:space="0" w:color="000000"/>
              <w:right w:val="single" w:sz="1" w:space="0" w:color="000000"/>
            </w:tcBorders>
          </w:tcPr>
          <w:p w14:paraId="658E9F41"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2 794</w:t>
            </w:r>
          </w:p>
        </w:tc>
      </w:tr>
      <w:tr w:rsidR="00F70DD5" w:rsidRPr="00F70DD5" w14:paraId="5AFEB87F" w14:textId="77777777" w:rsidTr="00090ACA">
        <w:tc>
          <w:tcPr>
            <w:tcW w:w="720" w:type="dxa"/>
            <w:tcBorders>
              <w:left w:val="single" w:sz="1" w:space="0" w:color="000000"/>
              <w:bottom w:val="single" w:sz="1" w:space="0" w:color="000000"/>
            </w:tcBorders>
          </w:tcPr>
          <w:p w14:paraId="796DBF87"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12</w:t>
            </w:r>
          </w:p>
        </w:tc>
        <w:tc>
          <w:tcPr>
            <w:tcW w:w="7200" w:type="dxa"/>
            <w:tcBorders>
              <w:left w:val="single" w:sz="1" w:space="0" w:color="000000"/>
              <w:bottom w:val="single" w:sz="1" w:space="0" w:color="000000"/>
            </w:tcBorders>
          </w:tcPr>
          <w:p w14:paraId="0259A598"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УАЗ 3962</w:t>
            </w:r>
          </w:p>
        </w:tc>
        <w:tc>
          <w:tcPr>
            <w:tcW w:w="2184" w:type="dxa"/>
            <w:tcBorders>
              <w:left w:val="single" w:sz="1" w:space="0" w:color="000000"/>
              <w:bottom w:val="single" w:sz="1" w:space="0" w:color="000000"/>
              <w:right w:val="single" w:sz="1" w:space="0" w:color="000000"/>
            </w:tcBorders>
          </w:tcPr>
          <w:p w14:paraId="44325BF6"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11</w:t>
            </w:r>
            <w:r w:rsidRPr="00F70DD5">
              <w:rPr>
                <w:rFonts w:ascii="Times New Roman" w:eastAsia="Andale Sans UI" w:hAnsi="Times New Roman" w:cs="Times New Roman"/>
                <w:kern w:val="1"/>
                <w:sz w:val="16"/>
                <w:szCs w:val="16"/>
                <w:lang w:eastAsia="fa-IR" w:bidi="fa-IR"/>
              </w:rPr>
              <w:t>4</w:t>
            </w:r>
          </w:p>
        </w:tc>
      </w:tr>
      <w:tr w:rsidR="00F70DD5" w:rsidRPr="00F70DD5" w14:paraId="7CC08CA2" w14:textId="77777777" w:rsidTr="00090ACA">
        <w:tc>
          <w:tcPr>
            <w:tcW w:w="720" w:type="dxa"/>
            <w:tcBorders>
              <w:left w:val="single" w:sz="1" w:space="0" w:color="000000"/>
              <w:bottom w:val="single" w:sz="1" w:space="0" w:color="000000"/>
            </w:tcBorders>
          </w:tcPr>
          <w:p w14:paraId="78F8BF98"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13</w:t>
            </w:r>
          </w:p>
        </w:tc>
        <w:tc>
          <w:tcPr>
            <w:tcW w:w="7200" w:type="dxa"/>
            <w:tcBorders>
              <w:left w:val="single" w:sz="1" w:space="0" w:color="000000"/>
              <w:bottom w:val="single" w:sz="1" w:space="0" w:color="000000"/>
            </w:tcBorders>
          </w:tcPr>
          <w:p w14:paraId="79DB13CA"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Трактор МТЗ-82 (БМ-205)</w:t>
            </w:r>
          </w:p>
        </w:tc>
        <w:tc>
          <w:tcPr>
            <w:tcW w:w="2184" w:type="dxa"/>
            <w:tcBorders>
              <w:left w:val="single" w:sz="1" w:space="0" w:color="000000"/>
              <w:bottom w:val="single" w:sz="1" w:space="0" w:color="000000"/>
              <w:right w:val="single" w:sz="1" w:space="0" w:color="000000"/>
            </w:tcBorders>
          </w:tcPr>
          <w:p w14:paraId="64932A09"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6</w:t>
            </w:r>
            <w:r w:rsidRPr="00F70DD5">
              <w:rPr>
                <w:rFonts w:ascii="Times New Roman" w:eastAsia="Andale Sans UI" w:hAnsi="Times New Roman" w:cs="Times New Roman"/>
                <w:kern w:val="1"/>
                <w:sz w:val="16"/>
                <w:szCs w:val="16"/>
                <w:lang w:eastAsia="fa-IR" w:bidi="fa-IR"/>
              </w:rPr>
              <w:t>77</w:t>
            </w:r>
          </w:p>
        </w:tc>
      </w:tr>
      <w:tr w:rsidR="00F70DD5" w:rsidRPr="00F70DD5" w14:paraId="5B5A6F6C" w14:textId="77777777" w:rsidTr="00090ACA">
        <w:tc>
          <w:tcPr>
            <w:tcW w:w="720" w:type="dxa"/>
            <w:tcBorders>
              <w:left w:val="single" w:sz="1" w:space="0" w:color="000000"/>
              <w:bottom w:val="single" w:sz="1" w:space="0" w:color="000000"/>
            </w:tcBorders>
          </w:tcPr>
          <w:p w14:paraId="01E01C3D"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14</w:t>
            </w:r>
          </w:p>
        </w:tc>
        <w:tc>
          <w:tcPr>
            <w:tcW w:w="7200" w:type="dxa"/>
            <w:tcBorders>
              <w:left w:val="single" w:sz="1" w:space="0" w:color="000000"/>
              <w:bottom w:val="single" w:sz="1" w:space="0" w:color="000000"/>
            </w:tcBorders>
          </w:tcPr>
          <w:p w14:paraId="0DA80D88"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Грузовой УАЗ 390945</w:t>
            </w:r>
          </w:p>
        </w:tc>
        <w:tc>
          <w:tcPr>
            <w:tcW w:w="2184" w:type="dxa"/>
            <w:tcBorders>
              <w:left w:val="single" w:sz="1" w:space="0" w:color="000000"/>
              <w:bottom w:val="single" w:sz="1" w:space="0" w:color="000000"/>
              <w:right w:val="single" w:sz="1" w:space="0" w:color="000000"/>
            </w:tcBorders>
          </w:tcPr>
          <w:p w14:paraId="031BC4D2"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71</w:t>
            </w:r>
            <w:r w:rsidRPr="00F70DD5">
              <w:rPr>
                <w:rFonts w:ascii="Times New Roman" w:eastAsia="Andale Sans UI" w:hAnsi="Times New Roman" w:cs="Times New Roman"/>
                <w:kern w:val="1"/>
                <w:sz w:val="16"/>
                <w:szCs w:val="16"/>
                <w:lang w:eastAsia="fa-IR" w:bidi="fa-IR"/>
              </w:rPr>
              <w:t>8</w:t>
            </w:r>
          </w:p>
        </w:tc>
      </w:tr>
      <w:tr w:rsidR="00F70DD5" w:rsidRPr="00F70DD5" w14:paraId="73E52A44" w14:textId="77777777" w:rsidTr="00090ACA">
        <w:tc>
          <w:tcPr>
            <w:tcW w:w="720" w:type="dxa"/>
            <w:tcBorders>
              <w:left w:val="single" w:sz="1" w:space="0" w:color="000000"/>
              <w:bottom w:val="single" w:sz="1" w:space="0" w:color="000000"/>
            </w:tcBorders>
          </w:tcPr>
          <w:p w14:paraId="377178D9"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lastRenderedPageBreak/>
              <w:t>15</w:t>
            </w:r>
          </w:p>
        </w:tc>
        <w:tc>
          <w:tcPr>
            <w:tcW w:w="7200" w:type="dxa"/>
            <w:tcBorders>
              <w:left w:val="single" w:sz="1" w:space="0" w:color="000000"/>
              <w:bottom w:val="single" w:sz="1" w:space="0" w:color="000000"/>
            </w:tcBorders>
          </w:tcPr>
          <w:p w14:paraId="1735FBEB"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Машина комбинированная КО-829 Д1</w:t>
            </w:r>
          </w:p>
        </w:tc>
        <w:tc>
          <w:tcPr>
            <w:tcW w:w="2184" w:type="dxa"/>
            <w:tcBorders>
              <w:left w:val="single" w:sz="1" w:space="0" w:color="000000"/>
              <w:bottom w:val="single" w:sz="1" w:space="0" w:color="000000"/>
              <w:right w:val="single" w:sz="1" w:space="0" w:color="000000"/>
            </w:tcBorders>
          </w:tcPr>
          <w:p w14:paraId="0D0E2D1B"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val="de-DE" w:eastAsia="fa-IR" w:bidi="fa-IR"/>
              </w:rPr>
              <w:t>2</w:t>
            </w:r>
            <w:r w:rsidRPr="00F70DD5">
              <w:rPr>
                <w:rFonts w:ascii="Times New Roman" w:eastAsia="Andale Sans UI" w:hAnsi="Times New Roman" w:cs="Times New Roman"/>
                <w:kern w:val="1"/>
                <w:sz w:val="16"/>
                <w:szCs w:val="16"/>
                <w:lang w:eastAsia="fa-IR" w:bidi="fa-IR"/>
              </w:rPr>
              <w:t xml:space="preserve"> 834</w:t>
            </w:r>
          </w:p>
        </w:tc>
      </w:tr>
      <w:tr w:rsidR="00F70DD5" w:rsidRPr="00F70DD5" w14:paraId="04193DA4" w14:textId="77777777" w:rsidTr="00090ACA">
        <w:tc>
          <w:tcPr>
            <w:tcW w:w="720" w:type="dxa"/>
            <w:tcBorders>
              <w:left w:val="single" w:sz="1" w:space="0" w:color="000000"/>
              <w:bottom w:val="single" w:sz="1" w:space="0" w:color="000000"/>
            </w:tcBorders>
          </w:tcPr>
          <w:p w14:paraId="39935B27"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16</w:t>
            </w:r>
          </w:p>
        </w:tc>
        <w:tc>
          <w:tcPr>
            <w:tcW w:w="7200" w:type="dxa"/>
            <w:tcBorders>
              <w:left w:val="single" w:sz="1" w:space="0" w:color="000000"/>
              <w:bottom w:val="single" w:sz="1" w:space="0" w:color="000000"/>
            </w:tcBorders>
          </w:tcPr>
          <w:p w14:paraId="651CC919"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Погрузчик колесный УНЦ-060</w:t>
            </w:r>
          </w:p>
        </w:tc>
        <w:tc>
          <w:tcPr>
            <w:tcW w:w="2184" w:type="dxa"/>
            <w:tcBorders>
              <w:left w:val="single" w:sz="1" w:space="0" w:color="000000"/>
              <w:bottom w:val="single" w:sz="1" w:space="0" w:color="000000"/>
              <w:right w:val="single" w:sz="1" w:space="0" w:color="000000"/>
            </w:tcBorders>
          </w:tcPr>
          <w:p w14:paraId="1C5BAD6F"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val="de-DE" w:eastAsia="fa-IR" w:bidi="fa-IR"/>
              </w:rPr>
            </w:pPr>
            <w:r w:rsidRPr="00F70DD5">
              <w:rPr>
                <w:rFonts w:ascii="Times New Roman" w:eastAsia="Andale Sans UI" w:hAnsi="Times New Roman" w:cs="Times New Roman"/>
                <w:kern w:val="1"/>
                <w:sz w:val="16"/>
                <w:szCs w:val="16"/>
                <w:lang w:val="de-DE" w:eastAsia="fa-IR" w:bidi="fa-IR"/>
              </w:rPr>
              <w:t>1</w:t>
            </w:r>
            <w:r w:rsidRPr="00F70DD5">
              <w:rPr>
                <w:rFonts w:ascii="Times New Roman" w:eastAsia="Andale Sans UI" w:hAnsi="Times New Roman" w:cs="Times New Roman"/>
                <w:kern w:val="1"/>
                <w:sz w:val="16"/>
                <w:szCs w:val="16"/>
                <w:lang w:eastAsia="fa-IR" w:bidi="fa-IR"/>
              </w:rPr>
              <w:t xml:space="preserve"> </w:t>
            </w:r>
            <w:r w:rsidRPr="00F70DD5">
              <w:rPr>
                <w:rFonts w:ascii="Times New Roman" w:eastAsia="Andale Sans UI" w:hAnsi="Times New Roman" w:cs="Times New Roman"/>
                <w:kern w:val="1"/>
                <w:sz w:val="16"/>
                <w:szCs w:val="16"/>
                <w:lang w:val="de-DE" w:eastAsia="fa-IR" w:bidi="fa-IR"/>
              </w:rPr>
              <w:t>614</w:t>
            </w:r>
          </w:p>
        </w:tc>
      </w:tr>
      <w:tr w:rsidR="00F70DD5" w:rsidRPr="00F70DD5" w14:paraId="333E9220" w14:textId="77777777" w:rsidTr="00090ACA">
        <w:tc>
          <w:tcPr>
            <w:tcW w:w="720" w:type="dxa"/>
            <w:tcBorders>
              <w:left w:val="single" w:sz="1" w:space="0" w:color="000000"/>
              <w:bottom w:val="single" w:sz="1" w:space="0" w:color="000000"/>
            </w:tcBorders>
          </w:tcPr>
          <w:p w14:paraId="575E6689"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17</w:t>
            </w:r>
          </w:p>
        </w:tc>
        <w:tc>
          <w:tcPr>
            <w:tcW w:w="7200" w:type="dxa"/>
            <w:tcBorders>
              <w:left w:val="single" w:sz="1" w:space="0" w:color="000000"/>
              <w:bottom w:val="single" w:sz="1" w:space="0" w:color="000000"/>
            </w:tcBorders>
          </w:tcPr>
          <w:p w14:paraId="5B908B2E" w14:textId="77777777" w:rsidR="00F70DD5" w:rsidRPr="00F70DD5" w:rsidRDefault="00F70DD5" w:rsidP="00906C32">
            <w:pPr>
              <w:widowControl w:val="0"/>
              <w:suppressLineNumbers/>
              <w:suppressAutoHyphens/>
              <w:spacing w:after="0" w:line="240" w:lineRule="auto"/>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Трактор «Беларус-82.1»</w:t>
            </w:r>
          </w:p>
        </w:tc>
        <w:tc>
          <w:tcPr>
            <w:tcW w:w="2184" w:type="dxa"/>
            <w:tcBorders>
              <w:left w:val="single" w:sz="1" w:space="0" w:color="000000"/>
              <w:bottom w:val="single" w:sz="1" w:space="0" w:color="000000"/>
              <w:right w:val="single" w:sz="1" w:space="0" w:color="000000"/>
            </w:tcBorders>
          </w:tcPr>
          <w:p w14:paraId="533855C0" w14:textId="77777777" w:rsidR="00F70DD5" w:rsidRPr="00F70DD5" w:rsidRDefault="00F70DD5" w:rsidP="00906C32">
            <w:pPr>
              <w:widowControl w:val="0"/>
              <w:suppressLineNumbers/>
              <w:suppressAutoHyphens/>
              <w:spacing w:after="0" w:line="240" w:lineRule="auto"/>
              <w:jc w:val="center"/>
              <w:textAlignment w:val="baseline"/>
              <w:rPr>
                <w:rFonts w:ascii="Times New Roman" w:eastAsia="Andale Sans UI" w:hAnsi="Times New Roman" w:cs="Times New Roman"/>
                <w:kern w:val="1"/>
                <w:sz w:val="16"/>
                <w:szCs w:val="16"/>
                <w:lang w:eastAsia="fa-IR" w:bidi="fa-IR"/>
              </w:rPr>
            </w:pPr>
            <w:r w:rsidRPr="00F70DD5">
              <w:rPr>
                <w:rFonts w:ascii="Times New Roman" w:eastAsia="Andale Sans UI" w:hAnsi="Times New Roman" w:cs="Times New Roman"/>
                <w:kern w:val="1"/>
                <w:sz w:val="16"/>
                <w:szCs w:val="16"/>
                <w:lang w:eastAsia="fa-IR" w:bidi="fa-IR"/>
              </w:rPr>
              <w:t>1 797</w:t>
            </w:r>
          </w:p>
        </w:tc>
      </w:tr>
    </w:tbl>
    <w:p w14:paraId="2D7F1977" w14:textId="36C0B474" w:rsidR="00350D7D" w:rsidRPr="003B31AE" w:rsidRDefault="00F70DD5" w:rsidP="00350D7D">
      <w:pPr>
        <w:spacing w:after="0" w:line="240" w:lineRule="auto"/>
        <w:jc w:val="right"/>
        <w:rPr>
          <w:rFonts w:ascii="Times New Roman" w:eastAsia="Times New Roman" w:hAnsi="Times New Roman" w:cs="Times New Roman"/>
          <w:sz w:val="20"/>
          <w:szCs w:val="20"/>
          <w:lang w:eastAsia="ru-RU"/>
        </w:rPr>
      </w:pPr>
      <w:r w:rsidRPr="00F70DD5">
        <w:rPr>
          <w:rFonts w:ascii="Times New Roman" w:eastAsia="Andale Sans UI" w:hAnsi="Times New Roman" w:cs="Times New Roman"/>
          <w:kern w:val="1"/>
          <w:lang w:eastAsia="fa-IR" w:bidi="fa-IR"/>
        </w:rPr>
        <w:t xml:space="preserve">                                  </w:t>
      </w:r>
      <w:r w:rsidR="00350D7D" w:rsidRPr="003B31AE">
        <w:rPr>
          <w:rFonts w:ascii="Times New Roman" w:eastAsia="Times New Roman" w:hAnsi="Times New Roman" w:cs="Times New Roman"/>
          <w:sz w:val="20"/>
          <w:szCs w:val="20"/>
          <w:lang w:eastAsia="ru-RU"/>
        </w:rPr>
        <w:t>Приложение №</w:t>
      </w:r>
      <w:r w:rsidR="00350D7D">
        <w:rPr>
          <w:rFonts w:ascii="Times New Roman" w:eastAsia="Times New Roman" w:hAnsi="Times New Roman" w:cs="Times New Roman"/>
          <w:sz w:val="20"/>
          <w:szCs w:val="20"/>
          <w:lang w:eastAsia="ru-RU"/>
        </w:rPr>
        <w:t>2</w:t>
      </w:r>
    </w:p>
    <w:p w14:paraId="0000A7FA" w14:textId="77777777" w:rsidR="00350D7D" w:rsidRPr="003B31AE" w:rsidRDefault="00350D7D" w:rsidP="00350D7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438C8B6" w14:textId="77777777" w:rsidR="00350D7D" w:rsidRPr="003B31AE" w:rsidRDefault="00350D7D" w:rsidP="00350D7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178AC03" w14:textId="77777777" w:rsidR="00350D7D" w:rsidRPr="00D52738" w:rsidRDefault="00350D7D" w:rsidP="00350D7D">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Pr>
          <w:rFonts w:ascii="Times New Roman" w:eastAsia="Times New Roman" w:hAnsi="Times New Roman" w:cs="Times New Roman"/>
          <w:lang w:eastAsia="ru-RU"/>
        </w:rPr>
        <w:t>9</w:t>
      </w:r>
    </w:p>
    <w:p w14:paraId="17F29170" w14:textId="25E61D99" w:rsidR="00514687" w:rsidRPr="00514687" w:rsidRDefault="00514687" w:rsidP="00514687">
      <w:pPr>
        <w:widowControl w:val="0"/>
        <w:suppressAutoHyphens/>
        <w:spacing w:after="0" w:line="240" w:lineRule="auto"/>
        <w:jc w:val="center"/>
        <w:textAlignment w:val="baseline"/>
        <w:rPr>
          <w:rFonts w:ascii="Times New Roman" w:eastAsia="Andale Sans UI" w:hAnsi="Times New Roman" w:cs="Tahoma"/>
          <w:iCs/>
          <w:kern w:val="1"/>
          <w:lang w:eastAsia="fa-IR" w:bidi="fa-IR"/>
        </w:rPr>
      </w:pPr>
      <w:r w:rsidRPr="00514687">
        <w:rPr>
          <w:rFonts w:ascii="Times New Roman" w:eastAsia="Andale Sans UI" w:hAnsi="Times New Roman" w:cs="Tahoma"/>
          <w:iCs/>
          <w:kern w:val="1"/>
          <w:lang w:eastAsia="fa-IR" w:bidi="fa-IR"/>
        </w:rPr>
        <w:t>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2021г.</w:t>
      </w:r>
    </w:p>
    <w:tbl>
      <w:tblPr>
        <w:tblW w:w="0" w:type="auto"/>
        <w:tblInd w:w="100" w:type="dxa"/>
        <w:tblLayout w:type="fixed"/>
        <w:tblCellMar>
          <w:top w:w="55" w:type="dxa"/>
          <w:left w:w="55" w:type="dxa"/>
          <w:bottom w:w="55" w:type="dxa"/>
          <w:right w:w="55" w:type="dxa"/>
        </w:tblCellMar>
        <w:tblLook w:val="0000" w:firstRow="0" w:lastRow="0" w:firstColumn="0" w:lastColumn="0" w:noHBand="0" w:noVBand="0"/>
      </w:tblPr>
      <w:tblGrid>
        <w:gridCol w:w="782"/>
        <w:gridCol w:w="7192"/>
        <w:gridCol w:w="2231"/>
      </w:tblGrid>
      <w:tr w:rsidR="00514687" w:rsidRPr="00514687" w14:paraId="4D1041A8" w14:textId="77777777" w:rsidTr="00090ACA">
        <w:tc>
          <w:tcPr>
            <w:tcW w:w="782" w:type="dxa"/>
            <w:tcBorders>
              <w:top w:val="single" w:sz="1" w:space="0" w:color="000000"/>
              <w:left w:val="single" w:sz="1" w:space="0" w:color="000000"/>
              <w:bottom w:val="single" w:sz="1" w:space="0" w:color="000000"/>
            </w:tcBorders>
          </w:tcPr>
          <w:p w14:paraId="6661858C"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val="de-DE" w:eastAsia="fa-IR" w:bidi="fa-IR"/>
              </w:rPr>
              <w:t xml:space="preserve">№ </w:t>
            </w:r>
            <w:proofErr w:type="spellStart"/>
            <w:r w:rsidRPr="00514687">
              <w:rPr>
                <w:rFonts w:ascii="Times New Roman" w:eastAsia="Andale Sans UI" w:hAnsi="Times New Roman" w:cs="Tahoma"/>
                <w:kern w:val="1"/>
                <w:sz w:val="16"/>
                <w:szCs w:val="16"/>
                <w:lang w:eastAsia="fa-IR" w:bidi="fa-IR"/>
              </w:rPr>
              <w:t>п.п</w:t>
            </w:r>
            <w:proofErr w:type="spellEnd"/>
            <w:r w:rsidRPr="00514687">
              <w:rPr>
                <w:rFonts w:ascii="Times New Roman" w:eastAsia="Andale Sans UI" w:hAnsi="Times New Roman" w:cs="Tahoma"/>
                <w:kern w:val="1"/>
                <w:sz w:val="16"/>
                <w:szCs w:val="16"/>
                <w:lang w:eastAsia="fa-IR" w:bidi="fa-IR"/>
              </w:rPr>
              <w:t>.</w:t>
            </w:r>
          </w:p>
        </w:tc>
        <w:tc>
          <w:tcPr>
            <w:tcW w:w="7192" w:type="dxa"/>
            <w:tcBorders>
              <w:top w:val="single" w:sz="1" w:space="0" w:color="000000"/>
              <w:left w:val="single" w:sz="1" w:space="0" w:color="000000"/>
              <w:bottom w:val="single" w:sz="1" w:space="0" w:color="000000"/>
            </w:tcBorders>
          </w:tcPr>
          <w:p w14:paraId="464D4BE9"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Наименование</w:t>
            </w:r>
          </w:p>
        </w:tc>
        <w:tc>
          <w:tcPr>
            <w:tcW w:w="2231" w:type="dxa"/>
            <w:tcBorders>
              <w:top w:val="single" w:sz="1" w:space="0" w:color="000000"/>
              <w:left w:val="single" w:sz="1" w:space="0" w:color="000000"/>
              <w:bottom w:val="single" w:sz="1" w:space="0" w:color="000000"/>
              <w:right w:val="single" w:sz="1" w:space="0" w:color="000000"/>
            </w:tcBorders>
          </w:tcPr>
          <w:p w14:paraId="1E6613BF"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Сумма (Руб. коп)</w:t>
            </w:r>
          </w:p>
        </w:tc>
      </w:tr>
      <w:tr w:rsidR="00514687" w:rsidRPr="00514687" w14:paraId="2552F580" w14:textId="77777777" w:rsidTr="00090ACA">
        <w:tc>
          <w:tcPr>
            <w:tcW w:w="782" w:type="dxa"/>
            <w:tcBorders>
              <w:left w:val="single" w:sz="1" w:space="0" w:color="000000"/>
              <w:bottom w:val="single" w:sz="1" w:space="0" w:color="000000"/>
            </w:tcBorders>
          </w:tcPr>
          <w:p w14:paraId="03B39783"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514687">
              <w:rPr>
                <w:rFonts w:ascii="Times New Roman" w:eastAsia="Andale Sans UI" w:hAnsi="Times New Roman" w:cs="Tahoma"/>
                <w:kern w:val="1"/>
                <w:sz w:val="16"/>
                <w:szCs w:val="16"/>
                <w:lang w:val="de-DE" w:eastAsia="fa-IR" w:bidi="fa-IR"/>
              </w:rPr>
              <w:t>1</w:t>
            </w:r>
          </w:p>
        </w:tc>
        <w:tc>
          <w:tcPr>
            <w:tcW w:w="7192" w:type="dxa"/>
            <w:tcBorders>
              <w:left w:val="single" w:sz="1" w:space="0" w:color="000000"/>
              <w:bottom w:val="single" w:sz="1" w:space="0" w:color="000000"/>
            </w:tcBorders>
          </w:tcPr>
          <w:p w14:paraId="1BC82906" w14:textId="77777777" w:rsidR="00514687" w:rsidRPr="00514687" w:rsidRDefault="00514687" w:rsidP="00514687">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Опиловка и вывоз 1 дерева</w:t>
            </w:r>
          </w:p>
        </w:tc>
        <w:tc>
          <w:tcPr>
            <w:tcW w:w="2231" w:type="dxa"/>
            <w:tcBorders>
              <w:left w:val="single" w:sz="1" w:space="0" w:color="000000"/>
              <w:bottom w:val="single" w:sz="1" w:space="0" w:color="000000"/>
              <w:right w:val="single" w:sz="1" w:space="0" w:color="000000"/>
            </w:tcBorders>
          </w:tcPr>
          <w:p w14:paraId="68DA9A01"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7 731</w:t>
            </w:r>
          </w:p>
        </w:tc>
      </w:tr>
      <w:tr w:rsidR="00514687" w:rsidRPr="00514687" w14:paraId="5CA6DB42" w14:textId="77777777" w:rsidTr="00090ACA">
        <w:tc>
          <w:tcPr>
            <w:tcW w:w="782" w:type="dxa"/>
            <w:tcBorders>
              <w:left w:val="single" w:sz="1" w:space="0" w:color="000000"/>
              <w:bottom w:val="single" w:sz="1" w:space="0" w:color="000000"/>
            </w:tcBorders>
          </w:tcPr>
          <w:p w14:paraId="7AA100DE"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514687">
              <w:rPr>
                <w:rFonts w:ascii="Times New Roman" w:eastAsia="Andale Sans UI" w:hAnsi="Times New Roman" w:cs="Tahoma"/>
                <w:kern w:val="1"/>
                <w:sz w:val="16"/>
                <w:szCs w:val="16"/>
                <w:lang w:val="de-DE" w:eastAsia="fa-IR" w:bidi="fa-IR"/>
              </w:rPr>
              <w:t>2</w:t>
            </w:r>
          </w:p>
        </w:tc>
        <w:tc>
          <w:tcPr>
            <w:tcW w:w="7192" w:type="dxa"/>
            <w:tcBorders>
              <w:left w:val="single" w:sz="1" w:space="0" w:color="000000"/>
              <w:bottom w:val="single" w:sz="1" w:space="0" w:color="000000"/>
            </w:tcBorders>
          </w:tcPr>
          <w:p w14:paraId="0DAB4EE5" w14:textId="77777777" w:rsidR="00514687" w:rsidRPr="00514687" w:rsidRDefault="00514687" w:rsidP="00514687">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Спиливание и вывоз 1 дерева</w:t>
            </w:r>
          </w:p>
        </w:tc>
        <w:tc>
          <w:tcPr>
            <w:tcW w:w="2231" w:type="dxa"/>
            <w:tcBorders>
              <w:left w:val="single" w:sz="1" w:space="0" w:color="000000"/>
              <w:bottom w:val="single" w:sz="1" w:space="0" w:color="000000"/>
              <w:right w:val="single" w:sz="1" w:space="0" w:color="000000"/>
            </w:tcBorders>
          </w:tcPr>
          <w:p w14:paraId="7FFE5F9C"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14 877</w:t>
            </w:r>
          </w:p>
        </w:tc>
      </w:tr>
      <w:tr w:rsidR="00514687" w:rsidRPr="00514687" w14:paraId="5C02B923" w14:textId="77777777" w:rsidTr="00090ACA">
        <w:tc>
          <w:tcPr>
            <w:tcW w:w="782" w:type="dxa"/>
            <w:tcBorders>
              <w:left w:val="single" w:sz="1" w:space="0" w:color="000000"/>
              <w:bottom w:val="single" w:sz="1" w:space="0" w:color="000000"/>
            </w:tcBorders>
          </w:tcPr>
          <w:p w14:paraId="083648EC"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514687">
              <w:rPr>
                <w:rFonts w:ascii="Times New Roman" w:eastAsia="Andale Sans UI" w:hAnsi="Times New Roman" w:cs="Tahoma"/>
                <w:kern w:val="1"/>
                <w:sz w:val="16"/>
                <w:szCs w:val="16"/>
                <w:lang w:val="de-DE" w:eastAsia="fa-IR" w:bidi="fa-IR"/>
              </w:rPr>
              <w:t>3</w:t>
            </w:r>
          </w:p>
        </w:tc>
        <w:tc>
          <w:tcPr>
            <w:tcW w:w="7192" w:type="dxa"/>
            <w:tcBorders>
              <w:left w:val="single" w:sz="1" w:space="0" w:color="000000"/>
              <w:bottom w:val="single" w:sz="1" w:space="0" w:color="000000"/>
            </w:tcBorders>
          </w:tcPr>
          <w:p w14:paraId="25984653" w14:textId="77777777" w:rsidR="00514687" w:rsidRPr="00514687" w:rsidRDefault="00514687" w:rsidP="00514687">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Спиливание, корчевание и вывоз 1 дерева</w:t>
            </w:r>
          </w:p>
        </w:tc>
        <w:tc>
          <w:tcPr>
            <w:tcW w:w="2231" w:type="dxa"/>
            <w:tcBorders>
              <w:left w:val="single" w:sz="1" w:space="0" w:color="000000"/>
              <w:bottom w:val="single" w:sz="1" w:space="0" w:color="000000"/>
              <w:right w:val="single" w:sz="1" w:space="0" w:color="000000"/>
            </w:tcBorders>
          </w:tcPr>
          <w:p w14:paraId="5DCEA7A8"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17 233</w:t>
            </w:r>
          </w:p>
        </w:tc>
      </w:tr>
      <w:tr w:rsidR="00514687" w:rsidRPr="00514687" w14:paraId="6A6F994A" w14:textId="77777777" w:rsidTr="00090ACA">
        <w:tc>
          <w:tcPr>
            <w:tcW w:w="782" w:type="dxa"/>
            <w:tcBorders>
              <w:left w:val="single" w:sz="1" w:space="0" w:color="000000"/>
              <w:bottom w:val="single" w:sz="1" w:space="0" w:color="000000"/>
            </w:tcBorders>
          </w:tcPr>
          <w:p w14:paraId="6F855D23"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514687">
              <w:rPr>
                <w:rFonts w:ascii="Times New Roman" w:eastAsia="Andale Sans UI" w:hAnsi="Times New Roman" w:cs="Tahoma"/>
                <w:kern w:val="1"/>
                <w:sz w:val="16"/>
                <w:szCs w:val="16"/>
                <w:lang w:val="de-DE" w:eastAsia="fa-IR" w:bidi="fa-IR"/>
              </w:rPr>
              <w:t>4</w:t>
            </w:r>
          </w:p>
        </w:tc>
        <w:tc>
          <w:tcPr>
            <w:tcW w:w="7192" w:type="dxa"/>
            <w:tcBorders>
              <w:left w:val="single" w:sz="1" w:space="0" w:color="000000"/>
              <w:bottom w:val="single" w:sz="1" w:space="0" w:color="000000"/>
            </w:tcBorders>
          </w:tcPr>
          <w:p w14:paraId="6A52F75B" w14:textId="77777777" w:rsidR="00514687" w:rsidRPr="00514687" w:rsidRDefault="00514687" w:rsidP="00514687">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Опиловка 1 дерева</w:t>
            </w:r>
          </w:p>
        </w:tc>
        <w:tc>
          <w:tcPr>
            <w:tcW w:w="2231" w:type="dxa"/>
            <w:tcBorders>
              <w:left w:val="single" w:sz="1" w:space="0" w:color="000000"/>
              <w:bottom w:val="single" w:sz="1" w:space="0" w:color="000000"/>
              <w:right w:val="single" w:sz="1" w:space="0" w:color="000000"/>
            </w:tcBorders>
          </w:tcPr>
          <w:p w14:paraId="0BE850C7"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3 802</w:t>
            </w:r>
          </w:p>
        </w:tc>
      </w:tr>
      <w:tr w:rsidR="00514687" w:rsidRPr="00514687" w14:paraId="355761E0" w14:textId="77777777" w:rsidTr="00090ACA">
        <w:tc>
          <w:tcPr>
            <w:tcW w:w="782" w:type="dxa"/>
            <w:tcBorders>
              <w:left w:val="single" w:sz="1" w:space="0" w:color="000000"/>
              <w:bottom w:val="single" w:sz="1" w:space="0" w:color="000000"/>
            </w:tcBorders>
          </w:tcPr>
          <w:p w14:paraId="56589229"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514687">
              <w:rPr>
                <w:rFonts w:ascii="Times New Roman" w:eastAsia="Andale Sans UI" w:hAnsi="Times New Roman" w:cs="Tahoma"/>
                <w:kern w:val="1"/>
                <w:sz w:val="16"/>
                <w:szCs w:val="16"/>
                <w:lang w:val="de-DE" w:eastAsia="fa-IR" w:bidi="fa-IR"/>
              </w:rPr>
              <w:t>5</w:t>
            </w:r>
          </w:p>
        </w:tc>
        <w:tc>
          <w:tcPr>
            <w:tcW w:w="7192" w:type="dxa"/>
            <w:tcBorders>
              <w:left w:val="single" w:sz="1" w:space="0" w:color="000000"/>
              <w:bottom w:val="single" w:sz="1" w:space="0" w:color="000000"/>
            </w:tcBorders>
          </w:tcPr>
          <w:p w14:paraId="1EEC066A" w14:textId="77777777" w:rsidR="00514687" w:rsidRPr="00514687" w:rsidRDefault="00514687" w:rsidP="00514687">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Спиливание 1 дерева</w:t>
            </w:r>
          </w:p>
        </w:tc>
        <w:tc>
          <w:tcPr>
            <w:tcW w:w="2231" w:type="dxa"/>
            <w:tcBorders>
              <w:left w:val="single" w:sz="1" w:space="0" w:color="000000"/>
              <w:bottom w:val="single" w:sz="1" w:space="0" w:color="000000"/>
              <w:right w:val="single" w:sz="1" w:space="0" w:color="000000"/>
            </w:tcBorders>
          </w:tcPr>
          <w:p w14:paraId="5FBEC9FA" w14:textId="77777777" w:rsidR="00514687" w:rsidRPr="00514687" w:rsidRDefault="00514687" w:rsidP="00514687">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514687">
              <w:rPr>
                <w:rFonts w:ascii="Times New Roman" w:eastAsia="Andale Sans UI" w:hAnsi="Times New Roman" w:cs="Tahoma"/>
                <w:kern w:val="1"/>
                <w:sz w:val="16"/>
                <w:szCs w:val="16"/>
                <w:lang w:eastAsia="fa-IR" w:bidi="fa-IR"/>
              </w:rPr>
              <w:t>6 276</w:t>
            </w:r>
          </w:p>
        </w:tc>
      </w:tr>
    </w:tbl>
    <w:p w14:paraId="15BC35A8" w14:textId="7FBF7640" w:rsidR="00350D7D" w:rsidRPr="003B31AE" w:rsidRDefault="00350D7D" w:rsidP="00350D7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p>
    <w:p w14:paraId="70631CB5" w14:textId="77777777" w:rsidR="00350D7D" w:rsidRPr="003B31AE" w:rsidRDefault="00350D7D" w:rsidP="00350D7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2551522D" w14:textId="77777777" w:rsidR="00350D7D" w:rsidRPr="003B31AE" w:rsidRDefault="00350D7D" w:rsidP="00350D7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3BCA5D18" w14:textId="77777777" w:rsidR="00350D7D" w:rsidRPr="00D52738" w:rsidRDefault="00350D7D" w:rsidP="00350D7D">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Pr>
          <w:rFonts w:ascii="Times New Roman" w:eastAsia="Times New Roman" w:hAnsi="Times New Roman" w:cs="Times New Roman"/>
          <w:lang w:eastAsia="ru-RU"/>
        </w:rPr>
        <w:t>9</w:t>
      </w:r>
    </w:p>
    <w:p w14:paraId="241B111C" w14:textId="6E32D4A0" w:rsidR="001A2D79" w:rsidRPr="001A2D79" w:rsidRDefault="001A2D79" w:rsidP="001A2D79">
      <w:pPr>
        <w:widowControl w:val="0"/>
        <w:suppressAutoHyphens/>
        <w:spacing w:after="0" w:line="240" w:lineRule="auto"/>
        <w:jc w:val="center"/>
        <w:textAlignment w:val="baseline"/>
        <w:rPr>
          <w:rFonts w:ascii="Times New Roman" w:eastAsia="Andale Sans UI" w:hAnsi="Times New Roman" w:cs="Tahoma"/>
          <w:iCs/>
          <w:kern w:val="1"/>
          <w:lang w:eastAsia="fa-IR" w:bidi="fa-IR"/>
        </w:rPr>
      </w:pPr>
      <w:r w:rsidRPr="001A2D79">
        <w:rPr>
          <w:rFonts w:ascii="Times New Roman" w:eastAsia="Andale Sans UI" w:hAnsi="Times New Roman" w:cs="Tahoma"/>
          <w:iCs/>
          <w:kern w:val="1"/>
          <w:lang w:eastAsia="fa-IR" w:bidi="fa-IR"/>
        </w:rPr>
        <w:t>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2021г.</w:t>
      </w:r>
    </w:p>
    <w:tbl>
      <w:tblPr>
        <w:tblW w:w="0" w:type="auto"/>
        <w:tblInd w:w="100" w:type="dxa"/>
        <w:tblLayout w:type="fixed"/>
        <w:tblCellMar>
          <w:top w:w="55" w:type="dxa"/>
          <w:left w:w="55" w:type="dxa"/>
          <w:bottom w:w="55" w:type="dxa"/>
          <w:right w:w="55" w:type="dxa"/>
        </w:tblCellMar>
        <w:tblLook w:val="0000" w:firstRow="0" w:lastRow="0" w:firstColumn="0" w:lastColumn="0" w:noHBand="0" w:noVBand="0"/>
      </w:tblPr>
      <w:tblGrid>
        <w:gridCol w:w="782"/>
        <w:gridCol w:w="7192"/>
        <w:gridCol w:w="2231"/>
      </w:tblGrid>
      <w:tr w:rsidR="001A2D79" w:rsidRPr="001A2D79" w14:paraId="0685AC3C" w14:textId="77777777" w:rsidTr="00090ACA">
        <w:tc>
          <w:tcPr>
            <w:tcW w:w="782" w:type="dxa"/>
            <w:tcBorders>
              <w:top w:val="single" w:sz="1" w:space="0" w:color="000000"/>
              <w:left w:val="single" w:sz="1" w:space="0" w:color="000000"/>
              <w:bottom w:val="single" w:sz="1" w:space="0" w:color="000000"/>
            </w:tcBorders>
          </w:tcPr>
          <w:p w14:paraId="76C0B437"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val="de-DE" w:eastAsia="fa-IR" w:bidi="fa-IR"/>
              </w:rPr>
              <w:t xml:space="preserve">№ </w:t>
            </w:r>
            <w:proofErr w:type="spellStart"/>
            <w:r w:rsidRPr="001A2D79">
              <w:rPr>
                <w:rFonts w:ascii="Times New Roman" w:eastAsia="Andale Sans UI" w:hAnsi="Times New Roman" w:cs="Tahoma"/>
                <w:kern w:val="1"/>
                <w:sz w:val="16"/>
                <w:szCs w:val="16"/>
                <w:lang w:eastAsia="fa-IR" w:bidi="fa-IR"/>
              </w:rPr>
              <w:t>п.п</w:t>
            </w:r>
            <w:proofErr w:type="spellEnd"/>
            <w:r w:rsidRPr="001A2D79">
              <w:rPr>
                <w:rFonts w:ascii="Times New Roman" w:eastAsia="Andale Sans UI" w:hAnsi="Times New Roman" w:cs="Tahoma"/>
                <w:kern w:val="1"/>
                <w:sz w:val="16"/>
                <w:szCs w:val="16"/>
                <w:lang w:eastAsia="fa-IR" w:bidi="fa-IR"/>
              </w:rPr>
              <w:t>.</w:t>
            </w:r>
          </w:p>
        </w:tc>
        <w:tc>
          <w:tcPr>
            <w:tcW w:w="7192" w:type="dxa"/>
            <w:tcBorders>
              <w:top w:val="single" w:sz="1" w:space="0" w:color="000000"/>
              <w:left w:val="single" w:sz="1" w:space="0" w:color="000000"/>
              <w:bottom w:val="single" w:sz="1" w:space="0" w:color="000000"/>
            </w:tcBorders>
          </w:tcPr>
          <w:p w14:paraId="59CE90A6"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Наименование</w:t>
            </w:r>
          </w:p>
        </w:tc>
        <w:tc>
          <w:tcPr>
            <w:tcW w:w="2231" w:type="dxa"/>
            <w:tcBorders>
              <w:top w:val="single" w:sz="1" w:space="0" w:color="000000"/>
              <w:left w:val="single" w:sz="1" w:space="0" w:color="000000"/>
              <w:bottom w:val="single" w:sz="1" w:space="0" w:color="000000"/>
              <w:right w:val="single" w:sz="1" w:space="0" w:color="000000"/>
            </w:tcBorders>
          </w:tcPr>
          <w:p w14:paraId="64901515"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Сумма (Руб. коп)</w:t>
            </w:r>
          </w:p>
        </w:tc>
      </w:tr>
      <w:tr w:rsidR="001A2D79" w:rsidRPr="001A2D79" w14:paraId="52A0AD99" w14:textId="77777777" w:rsidTr="00090ACA">
        <w:trPr>
          <w:trHeight w:val="275"/>
        </w:trPr>
        <w:tc>
          <w:tcPr>
            <w:tcW w:w="782" w:type="dxa"/>
            <w:tcBorders>
              <w:left w:val="single" w:sz="1" w:space="0" w:color="000000"/>
              <w:bottom w:val="single" w:sz="1" w:space="0" w:color="000000"/>
            </w:tcBorders>
          </w:tcPr>
          <w:p w14:paraId="512D38F6"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1A2D79">
              <w:rPr>
                <w:rFonts w:ascii="Times New Roman" w:eastAsia="Andale Sans UI" w:hAnsi="Times New Roman" w:cs="Tahoma"/>
                <w:kern w:val="1"/>
                <w:sz w:val="16"/>
                <w:szCs w:val="16"/>
                <w:lang w:val="de-DE" w:eastAsia="fa-IR" w:bidi="fa-IR"/>
              </w:rPr>
              <w:t>1</w:t>
            </w:r>
          </w:p>
        </w:tc>
        <w:tc>
          <w:tcPr>
            <w:tcW w:w="7192" w:type="dxa"/>
            <w:tcBorders>
              <w:left w:val="single" w:sz="1" w:space="0" w:color="000000"/>
              <w:bottom w:val="single" w:sz="1" w:space="0" w:color="000000"/>
            </w:tcBorders>
          </w:tcPr>
          <w:p w14:paraId="4EEF13ED" w14:textId="77777777" w:rsidR="001A2D79" w:rsidRPr="001A2D79" w:rsidRDefault="001A2D79" w:rsidP="001A2D79">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 xml:space="preserve">Укос сорной растительности  </w:t>
            </w:r>
            <w:smartTag w:uri="urn:schemas-microsoft-com:office:smarttags" w:element="metricconverter">
              <w:smartTagPr>
                <w:attr w:name="ProductID" w:val="1 м2"/>
              </w:smartTagPr>
              <w:r w:rsidRPr="001A2D79">
                <w:rPr>
                  <w:rFonts w:ascii="Times New Roman" w:eastAsia="Andale Sans UI" w:hAnsi="Times New Roman" w:cs="Tahoma"/>
                  <w:kern w:val="1"/>
                  <w:sz w:val="16"/>
                  <w:szCs w:val="16"/>
                  <w:lang w:eastAsia="fa-IR" w:bidi="fa-IR"/>
                </w:rPr>
                <w:t>1 м2</w:t>
              </w:r>
            </w:smartTag>
          </w:p>
        </w:tc>
        <w:tc>
          <w:tcPr>
            <w:tcW w:w="2231" w:type="dxa"/>
            <w:tcBorders>
              <w:left w:val="single" w:sz="1" w:space="0" w:color="000000"/>
              <w:bottom w:val="single" w:sz="1" w:space="0" w:color="000000"/>
              <w:right w:val="single" w:sz="1" w:space="0" w:color="000000"/>
            </w:tcBorders>
          </w:tcPr>
          <w:p w14:paraId="44DC4DC7"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1,24</w:t>
            </w:r>
          </w:p>
        </w:tc>
      </w:tr>
      <w:tr w:rsidR="001A2D79" w:rsidRPr="001A2D79" w14:paraId="0A309DE6" w14:textId="77777777" w:rsidTr="00090ACA">
        <w:tc>
          <w:tcPr>
            <w:tcW w:w="782" w:type="dxa"/>
            <w:tcBorders>
              <w:left w:val="single" w:sz="1" w:space="0" w:color="000000"/>
              <w:bottom w:val="single" w:sz="1" w:space="0" w:color="000000"/>
            </w:tcBorders>
          </w:tcPr>
          <w:p w14:paraId="7930AC68"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1A2D79">
              <w:rPr>
                <w:rFonts w:ascii="Times New Roman" w:eastAsia="Andale Sans UI" w:hAnsi="Times New Roman" w:cs="Tahoma"/>
                <w:kern w:val="1"/>
                <w:sz w:val="16"/>
                <w:szCs w:val="16"/>
                <w:lang w:val="de-DE" w:eastAsia="fa-IR" w:bidi="fa-IR"/>
              </w:rPr>
              <w:t>2</w:t>
            </w:r>
          </w:p>
        </w:tc>
        <w:tc>
          <w:tcPr>
            <w:tcW w:w="7192" w:type="dxa"/>
            <w:tcBorders>
              <w:left w:val="single" w:sz="1" w:space="0" w:color="000000"/>
              <w:bottom w:val="single" w:sz="1" w:space="0" w:color="000000"/>
            </w:tcBorders>
          </w:tcPr>
          <w:p w14:paraId="5B530C36" w14:textId="77777777" w:rsidR="001A2D79" w:rsidRPr="001A2D79" w:rsidRDefault="001A2D79" w:rsidP="001A2D79">
            <w:pPr>
              <w:widowControl w:val="0"/>
              <w:suppressLineNumbers/>
              <w:suppressAutoHyphens/>
              <w:spacing w:after="0" w:line="240" w:lineRule="auto"/>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 xml:space="preserve">Сгребание скошенной травы </w:t>
            </w:r>
            <w:smartTag w:uri="urn:schemas-microsoft-com:office:smarttags" w:element="metricconverter">
              <w:smartTagPr>
                <w:attr w:name="ProductID" w:val="1 м2"/>
              </w:smartTagPr>
              <w:r w:rsidRPr="001A2D79">
                <w:rPr>
                  <w:rFonts w:ascii="Times New Roman" w:eastAsia="Andale Sans UI" w:hAnsi="Times New Roman" w:cs="Tahoma"/>
                  <w:kern w:val="1"/>
                  <w:sz w:val="16"/>
                  <w:szCs w:val="16"/>
                  <w:lang w:eastAsia="fa-IR" w:bidi="fa-IR"/>
                </w:rPr>
                <w:t>1 м2</w:t>
              </w:r>
            </w:smartTag>
          </w:p>
        </w:tc>
        <w:tc>
          <w:tcPr>
            <w:tcW w:w="2231" w:type="dxa"/>
            <w:tcBorders>
              <w:left w:val="single" w:sz="1" w:space="0" w:color="000000"/>
              <w:bottom w:val="single" w:sz="1" w:space="0" w:color="000000"/>
              <w:right w:val="single" w:sz="1" w:space="0" w:color="000000"/>
            </w:tcBorders>
          </w:tcPr>
          <w:p w14:paraId="1C086C54" w14:textId="77777777" w:rsidR="001A2D79" w:rsidRPr="001A2D79" w:rsidRDefault="001A2D79" w:rsidP="001A2D79">
            <w:pPr>
              <w:widowControl w:val="0"/>
              <w:suppressLineNumbers/>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1A2D79">
              <w:rPr>
                <w:rFonts w:ascii="Times New Roman" w:eastAsia="Andale Sans UI" w:hAnsi="Times New Roman" w:cs="Tahoma"/>
                <w:kern w:val="1"/>
                <w:sz w:val="16"/>
                <w:szCs w:val="16"/>
                <w:lang w:eastAsia="fa-IR" w:bidi="fa-IR"/>
              </w:rPr>
              <w:t>0,27</w:t>
            </w:r>
          </w:p>
        </w:tc>
      </w:tr>
    </w:tbl>
    <w:p w14:paraId="6B2158BF" w14:textId="7C1DCCAE" w:rsidR="00350D7D" w:rsidRPr="003B31AE" w:rsidRDefault="00350D7D" w:rsidP="00350D7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4</w:t>
      </w:r>
    </w:p>
    <w:p w14:paraId="795692CA" w14:textId="77777777" w:rsidR="00350D7D" w:rsidRPr="003B31AE" w:rsidRDefault="00350D7D" w:rsidP="00350D7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094A55E2" w14:textId="77777777" w:rsidR="00350D7D" w:rsidRPr="003B31AE" w:rsidRDefault="00350D7D" w:rsidP="00350D7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3CD7461" w14:textId="77777777" w:rsidR="00350D7D" w:rsidRPr="00D52738" w:rsidRDefault="00350D7D" w:rsidP="00350D7D">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Pr>
          <w:rFonts w:ascii="Times New Roman" w:eastAsia="Times New Roman" w:hAnsi="Times New Roman" w:cs="Times New Roman"/>
          <w:lang w:eastAsia="ru-RU"/>
        </w:rPr>
        <w:t>9</w:t>
      </w:r>
    </w:p>
    <w:p w14:paraId="58CF4DF2" w14:textId="77777777"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lang w:val="de-DE" w:eastAsia="fa-IR" w:bidi="fa-IR"/>
        </w:rPr>
      </w:pPr>
      <w:proofErr w:type="spellStart"/>
      <w:r w:rsidRPr="006D123F">
        <w:rPr>
          <w:rFonts w:ascii="Times New Roman" w:eastAsia="Andale Sans UI" w:hAnsi="Times New Roman" w:cs="Tahoma"/>
          <w:iCs/>
          <w:kern w:val="1"/>
          <w:lang w:val="de-DE" w:eastAsia="fa-IR" w:bidi="fa-IR"/>
        </w:rPr>
        <w:t>Прейскурант</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стоимости</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работ</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по</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содержанию</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улично-дорожной</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сети</w:t>
      </w:r>
      <w:proofErr w:type="spellEnd"/>
      <w:r w:rsidRPr="006D123F">
        <w:rPr>
          <w:rFonts w:ascii="Times New Roman" w:eastAsia="Andale Sans UI" w:hAnsi="Times New Roman" w:cs="Tahoma"/>
          <w:iCs/>
          <w:kern w:val="1"/>
          <w:lang w:val="de-DE" w:eastAsia="fa-IR" w:bidi="fa-IR"/>
        </w:rPr>
        <w:t xml:space="preserve"> </w:t>
      </w:r>
      <w:proofErr w:type="spellStart"/>
      <w:r w:rsidRPr="006D123F">
        <w:rPr>
          <w:rFonts w:ascii="Times New Roman" w:eastAsia="Andale Sans UI" w:hAnsi="Times New Roman" w:cs="Tahoma"/>
          <w:iCs/>
          <w:kern w:val="1"/>
          <w:lang w:val="de-DE" w:eastAsia="fa-IR" w:bidi="fa-IR"/>
        </w:rPr>
        <w:t>на</w:t>
      </w:r>
      <w:proofErr w:type="spellEnd"/>
      <w:r w:rsidRPr="006D123F">
        <w:rPr>
          <w:rFonts w:ascii="Times New Roman" w:eastAsia="Andale Sans UI" w:hAnsi="Times New Roman" w:cs="Tahoma"/>
          <w:iCs/>
          <w:kern w:val="1"/>
          <w:lang w:val="de-DE" w:eastAsia="fa-IR" w:bidi="fa-IR"/>
        </w:rPr>
        <w:t xml:space="preserve">  </w:t>
      </w:r>
      <w:r w:rsidRPr="006D123F">
        <w:rPr>
          <w:rFonts w:ascii="Times New Roman" w:eastAsia="Andale Sans UI" w:hAnsi="Times New Roman" w:cs="Tahoma"/>
          <w:iCs/>
          <w:kern w:val="1"/>
          <w:lang w:eastAsia="fa-IR" w:bidi="fa-IR"/>
        </w:rPr>
        <w:t xml:space="preserve">2021 </w:t>
      </w:r>
      <w:r w:rsidRPr="006D123F">
        <w:rPr>
          <w:rFonts w:ascii="Times New Roman" w:eastAsia="Andale Sans UI" w:hAnsi="Times New Roman" w:cs="Tahoma"/>
          <w:iCs/>
          <w:kern w:val="1"/>
          <w:lang w:val="de-DE" w:eastAsia="fa-IR" w:bidi="fa-IR"/>
        </w:rPr>
        <w:t>г.</w:t>
      </w:r>
      <w:r w:rsidRPr="006D123F">
        <w:rPr>
          <w:rFonts w:ascii="Times New Roman" w:eastAsia="Andale Sans UI" w:hAnsi="Times New Roman" w:cs="Tahoma"/>
          <w:kern w:val="1"/>
          <w:lang w:val="de-DE" w:eastAsia="fa-IR" w:bidi="fa-IR"/>
        </w:rPr>
        <w:t xml:space="preserve"> </w:t>
      </w:r>
    </w:p>
    <w:tbl>
      <w:tblPr>
        <w:tblW w:w="5000" w:type="pct"/>
        <w:jc w:val="center"/>
        <w:tblCellSpacing w:w="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60" w:type="dxa"/>
          <w:left w:w="60" w:type="dxa"/>
          <w:bottom w:w="60" w:type="dxa"/>
          <w:right w:w="60" w:type="dxa"/>
        </w:tblCellMar>
        <w:tblLook w:val="04A0" w:firstRow="1" w:lastRow="0" w:firstColumn="1" w:lastColumn="0" w:noHBand="0" w:noVBand="1"/>
      </w:tblPr>
      <w:tblGrid>
        <w:gridCol w:w="873"/>
        <w:gridCol w:w="7636"/>
        <w:gridCol w:w="2400"/>
      </w:tblGrid>
      <w:tr w:rsidR="006D123F" w:rsidRPr="006D123F" w14:paraId="6E5DABAF" w14:textId="77777777" w:rsidTr="006D123F">
        <w:trPr>
          <w:trHeight w:val="20"/>
          <w:tblCellSpacing w:w="0" w:type="dxa"/>
          <w:jc w:val="center"/>
        </w:trPr>
        <w:tc>
          <w:tcPr>
            <w:tcW w:w="400" w:type="pct"/>
            <w:hideMark/>
          </w:tcPr>
          <w:p w14:paraId="7F6D4179" w14:textId="77777777"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п.п</w:t>
            </w:r>
            <w:proofErr w:type="spellEnd"/>
            <w:r w:rsidRPr="006D123F">
              <w:rPr>
                <w:rFonts w:ascii="Times New Roman" w:eastAsia="Andale Sans UI" w:hAnsi="Times New Roman" w:cs="Tahoma"/>
                <w:kern w:val="1"/>
                <w:sz w:val="16"/>
                <w:szCs w:val="16"/>
                <w:lang w:val="de-DE" w:eastAsia="fa-IR" w:bidi="fa-IR"/>
              </w:rPr>
              <w:t>.</w:t>
            </w:r>
          </w:p>
        </w:tc>
        <w:tc>
          <w:tcPr>
            <w:tcW w:w="3500" w:type="pct"/>
            <w:hideMark/>
          </w:tcPr>
          <w:p w14:paraId="1D75B439" w14:textId="77777777"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proofErr w:type="spellStart"/>
            <w:r w:rsidRPr="006D123F">
              <w:rPr>
                <w:rFonts w:ascii="Times New Roman" w:eastAsia="Andale Sans UI" w:hAnsi="Times New Roman" w:cs="Tahoma"/>
                <w:kern w:val="1"/>
                <w:sz w:val="16"/>
                <w:szCs w:val="16"/>
                <w:lang w:val="de-DE" w:eastAsia="fa-IR" w:bidi="fa-IR"/>
              </w:rPr>
              <w:t>Наименование</w:t>
            </w:r>
            <w:proofErr w:type="spellEnd"/>
          </w:p>
        </w:tc>
        <w:tc>
          <w:tcPr>
            <w:tcW w:w="1100" w:type="pct"/>
          </w:tcPr>
          <w:p w14:paraId="6DDA64E6" w14:textId="172AA808"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proofErr w:type="spellStart"/>
            <w:r w:rsidRPr="006D123F">
              <w:rPr>
                <w:rFonts w:ascii="Times New Roman" w:eastAsia="Andale Sans UI" w:hAnsi="Times New Roman" w:cs="Tahoma"/>
                <w:kern w:val="1"/>
                <w:sz w:val="16"/>
                <w:szCs w:val="16"/>
                <w:lang w:val="de-DE" w:eastAsia="fa-IR" w:bidi="fa-IR"/>
              </w:rPr>
              <w:t>Сумма</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руб</w:t>
            </w:r>
            <w:proofErr w:type="spellEnd"/>
            <w:r w:rsidRPr="006D123F">
              <w:rPr>
                <w:rFonts w:ascii="Times New Roman" w:eastAsia="Andale Sans UI" w:hAnsi="Times New Roman" w:cs="Tahoma"/>
                <w:kern w:val="1"/>
                <w:sz w:val="16"/>
                <w:szCs w:val="16"/>
                <w:lang w:val="de-DE" w:eastAsia="fa-IR" w:bidi="fa-IR"/>
              </w:rPr>
              <w:t>.</w:t>
            </w:r>
          </w:p>
        </w:tc>
      </w:tr>
      <w:tr w:rsidR="006D123F" w:rsidRPr="006D123F" w14:paraId="5DCD5E3E" w14:textId="77777777" w:rsidTr="006D123F">
        <w:trPr>
          <w:tblCellSpacing w:w="0" w:type="dxa"/>
          <w:jc w:val="center"/>
        </w:trPr>
        <w:tc>
          <w:tcPr>
            <w:tcW w:w="400" w:type="pct"/>
            <w:hideMark/>
          </w:tcPr>
          <w:p w14:paraId="1A905A94" w14:textId="77777777"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sz w:val="16"/>
                <w:szCs w:val="16"/>
                <w:lang w:val="de-DE" w:eastAsia="fa-IR" w:bidi="fa-IR"/>
              </w:rPr>
            </w:pPr>
            <w:r w:rsidRPr="006D123F">
              <w:rPr>
                <w:rFonts w:ascii="Times New Roman" w:eastAsia="Andale Sans UI" w:hAnsi="Times New Roman" w:cs="Tahoma"/>
                <w:kern w:val="1"/>
                <w:sz w:val="16"/>
                <w:szCs w:val="16"/>
                <w:lang w:val="de-DE" w:eastAsia="fa-IR" w:bidi="fa-IR"/>
              </w:rPr>
              <w:t>1</w:t>
            </w:r>
          </w:p>
        </w:tc>
        <w:tc>
          <w:tcPr>
            <w:tcW w:w="3500" w:type="pct"/>
            <w:hideMark/>
          </w:tcPr>
          <w:p w14:paraId="2EEF98F0" w14:textId="77777777" w:rsidR="006D123F" w:rsidRPr="006D123F" w:rsidRDefault="006D123F" w:rsidP="006D123F">
            <w:pPr>
              <w:widowControl w:val="0"/>
              <w:suppressAutoHyphens/>
              <w:spacing w:after="0" w:line="240" w:lineRule="auto"/>
              <w:textAlignment w:val="baseline"/>
              <w:rPr>
                <w:rFonts w:ascii="Times New Roman" w:eastAsia="Andale Sans UI" w:hAnsi="Times New Roman" w:cs="Tahoma"/>
                <w:kern w:val="1"/>
                <w:sz w:val="16"/>
                <w:szCs w:val="16"/>
                <w:lang w:val="de-DE" w:eastAsia="fa-IR" w:bidi="fa-IR"/>
              </w:rPr>
            </w:pPr>
            <w:proofErr w:type="spellStart"/>
            <w:r w:rsidRPr="006D123F">
              <w:rPr>
                <w:rFonts w:ascii="Times New Roman" w:eastAsia="Andale Sans UI" w:hAnsi="Times New Roman" w:cs="Tahoma"/>
                <w:kern w:val="1"/>
                <w:sz w:val="16"/>
                <w:szCs w:val="16"/>
                <w:lang w:val="de-DE" w:eastAsia="fa-IR" w:bidi="fa-IR"/>
              </w:rPr>
              <w:t>Среднесуточная</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стоимость</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комплексного</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содержания</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улично-дорожной</w:t>
            </w:r>
            <w:proofErr w:type="spellEnd"/>
            <w:r w:rsidRPr="006D123F">
              <w:rPr>
                <w:rFonts w:ascii="Times New Roman" w:eastAsia="Andale Sans UI" w:hAnsi="Times New Roman" w:cs="Tahoma"/>
                <w:kern w:val="1"/>
                <w:sz w:val="16"/>
                <w:szCs w:val="16"/>
                <w:lang w:val="de-DE" w:eastAsia="fa-IR" w:bidi="fa-IR"/>
              </w:rPr>
              <w:t xml:space="preserve"> </w:t>
            </w:r>
            <w:proofErr w:type="spellStart"/>
            <w:r w:rsidRPr="006D123F">
              <w:rPr>
                <w:rFonts w:ascii="Times New Roman" w:eastAsia="Andale Sans UI" w:hAnsi="Times New Roman" w:cs="Tahoma"/>
                <w:kern w:val="1"/>
                <w:sz w:val="16"/>
                <w:szCs w:val="16"/>
                <w:lang w:val="de-DE" w:eastAsia="fa-IR" w:bidi="fa-IR"/>
              </w:rPr>
              <w:t>сети</w:t>
            </w:r>
            <w:proofErr w:type="spellEnd"/>
            <w:r w:rsidRPr="006D123F">
              <w:rPr>
                <w:rFonts w:ascii="Times New Roman" w:eastAsia="Andale Sans UI" w:hAnsi="Times New Roman" w:cs="Tahoma"/>
                <w:kern w:val="1"/>
                <w:sz w:val="16"/>
                <w:szCs w:val="16"/>
                <w:lang w:val="de-DE" w:eastAsia="fa-IR" w:bidi="fa-IR"/>
              </w:rPr>
              <w:t xml:space="preserve"> 1 м2</w:t>
            </w:r>
          </w:p>
        </w:tc>
        <w:tc>
          <w:tcPr>
            <w:tcW w:w="1100" w:type="pct"/>
            <w:hideMark/>
          </w:tcPr>
          <w:p w14:paraId="38CAF95E" w14:textId="77777777" w:rsidR="006D123F" w:rsidRPr="006D123F" w:rsidRDefault="006D123F" w:rsidP="006D123F">
            <w:pPr>
              <w:widowControl w:val="0"/>
              <w:suppressAutoHyphens/>
              <w:spacing w:after="0" w:line="240" w:lineRule="auto"/>
              <w:jc w:val="center"/>
              <w:textAlignment w:val="baseline"/>
              <w:rPr>
                <w:rFonts w:ascii="Times New Roman" w:eastAsia="Andale Sans UI" w:hAnsi="Times New Roman" w:cs="Tahoma"/>
                <w:kern w:val="1"/>
                <w:sz w:val="16"/>
                <w:szCs w:val="16"/>
                <w:lang w:eastAsia="fa-IR" w:bidi="fa-IR"/>
              </w:rPr>
            </w:pPr>
            <w:r w:rsidRPr="006D123F">
              <w:rPr>
                <w:rFonts w:ascii="Times New Roman" w:eastAsia="Andale Sans UI" w:hAnsi="Times New Roman" w:cs="Tahoma"/>
                <w:kern w:val="1"/>
                <w:sz w:val="16"/>
                <w:szCs w:val="16"/>
                <w:lang w:eastAsia="fa-IR" w:bidi="fa-IR"/>
              </w:rPr>
              <w:t>35,04</w:t>
            </w:r>
          </w:p>
        </w:tc>
      </w:tr>
    </w:tbl>
    <w:p w14:paraId="3BD6F109" w14:textId="77777777" w:rsidR="00BE72C9" w:rsidRPr="00BE72C9" w:rsidRDefault="00BE72C9" w:rsidP="00BE72C9">
      <w:pPr>
        <w:spacing w:after="0" w:line="240" w:lineRule="auto"/>
        <w:jc w:val="both"/>
        <w:outlineLvl w:val="0"/>
        <w:rPr>
          <w:rFonts w:ascii="Times New Roman" w:eastAsia="Calibri" w:hAnsi="Times New Roman" w:cs="Times New Roman"/>
          <w:b/>
          <w:sz w:val="8"/>
          <w:szCs w:val="8"/>
        </w:rPr>
      </w:pPr>
    </w:p>
    <w:p w14:paraId="122CFF41" w14:textId="4CB9C982" w:rsidR="00BE72C9" w:rsidRPr="00A01AB3" w:rsidRDefault="00BE72C9" w:rsidP="00BE72C9">
      <w:pPr>
        <w:spacing w:after="0" w:line="240" w:lineRule="auto"/>
        <w:jc w:val="both"/>
        <w:outlineLvl w:val="0"/>
        <w:rPr>
          <w:rFonts w:ascii="Times New Roman" w:eastAsia="Calibri" w:hAnsi="Times New Roman" w:cs="Times New Roman"/>
          <w:b/>
        </w:rPr>
      </w:pPr>
      <w:bookmarkStart w:id="7" w:name="_Hlk65565698"/>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sidR="00051610">
        <w:rPr>
          <w:rFonts w:ascii="Times New Roman" w:eastAsia="Calibri" w:hAnsi="Times New Roman" w:cs="Times New Roman"/>
          <w:b/>
        </w:rPr>
        <w:t>10</w:t>
      </w:r>
    </w:p>
    <w:p w14:paraId="07652112" w14:textId="1A4277C9" w:rsidR="00EA3858" w:rsidRPr="00EA3858" w:rsidRDefault="00BE72C9" w:rsidP="00EA3858">
      <w:pPr>
        <w:tabs>
          <w:tab w:val="left" w:pos="4536"/>
        </w:tabs>
        <w:spacing w:after="0" w:line="240" w:lineRule="auto"/>
        <w:jc w:val="both"/>
        <w:rPr>
          <w:rFonts w:ascii="Times New Roman" w:eastAsia="Times New Roman" w:hAnsi="Times New Roman" w:cs="Times New Roman"/>
          <w:lang w:eastAsia="ru-RU"/>
        </w:rPr>
      </w:pPr>
      <w:r w:rsidRPr="00EA3858">
        <w:rPr>
          <w:rFonts w:ascii="Times New Roman" w:hAnsi="Times New Roman" w:cs="Times New Roman"/>
        </w:rPr>
        <w:t>«</w:t>
      </w:r>
      <w:r w:rsidR="00EA3858" w:rsidRPr="00EA3858">
        <w:rPr>
          <w:rFonts w:ascii="Times New Roman" w:eastAsia="Times New Roman" w:hAnsi="Times New Roman" w:cs="Times New Roman"/>
          <w:lang w:eastAsia="ru-RU"/>
        </w:rPr>
        <w:t>Об утверждении прейскурантов</w:t>
      </w:r>
      <w:r w:rsidR="00EA3858">
        <w:rPr>
          <w:rFonts w:ascii="Times New Roman" w:eastAsia="Times New Roman" w:hAnsi="Times New Roman" w:cs="Times New Roman"/>
          <w:lang w:eastAsia="ru-RU"/>
        </w:rPr>
        <w:t xml:space="preserve"> </w:t>
      </w:r>
      <w:r w:rsidR="00EA3858" w:rsidRPr="00EA3858">
        <w:rPr>
          <w:rFonts w:ascii="Times New Roman" w:eastAsia="Times New Roman" w:hAnsi="Times New Roman" w:cs="Times New Roman"/>
          <w:lang w:eastAsia="ru-RU"/>
        </w:rPr>
        <w:t>стоимости платных услуг, оказываемых МУП «</w:t>
      </w:r>
      <w:proofErr w:type="spellStart"/>
      <w:r w:rsidR="00EA3858" w:rsidRPr="00EA3858">
        <w:rPr>
          <w:rFonts w:ascii="Times New Roman" w:eastAsia="Times New Roman" w:hAnsi="Times New Roman" w:cs="Times New Roman"/>
          <w:lang w:eastAsia="ru-RU"/>
        </w:rPr>
        <w:t>Водоканалсервис</w:t>
      </w:r>
      <w:proofErr w:type="spellEnd"/>
      <w:r w:rsidR="00EA3858" w:rsidRPr="00EA3858">
        <w:rPr>
          <w:rFonts w:ascii="Times New Roman" w:eastAsia="Times New Roman" w:hAnsi="Times New Roman" w:cs="Times New Roman"/>
          <w:lang w:eastAsia="ru-RU"/>
        </w:rPr>
        <w:t>»</w:t>
      </w:r>
    </w:p>
    <w:p w14:paraId="51CC4842" w14:textId="77777777" w:rsidR="00EA3858" w:rsidRPr="00EA3858" w:rsidRDefault="00EA3858" w:rsidP="00EA3858">
      <w:pPr>
        <w:spacing w:after="0" w:line="240" w:lineRule="auto"/>
        <w:ind w:firstLine="709"/>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Рассмотрев представленные МУП «</w:t>
      </w:r>
      <w:proofErr w:type="spellStart"/>
      <w:r w:rsidRPr="00EA3858">
        <w:rPr>
          <w:rFonts w:ascii="Times New Roman" w:eastAsia="Times New Roman" w:hAnsi="Times New Roman" w:cs="Times New Roman"/>
          <w:lang w:eastAsia="ru-RU"/>
        </w:rPr>
        <w:t>Водоканалсервис</w:t>
      </w:r>
      <w:proofErr w:type="spellEnd"/>
      <w:r w:rsidRPr="00EA3858">
        <w:rPr>
          <w:rFonts w:ascii="Times New Roman" w:eastAsia="Times New Roman" w:hAnsi="Times New Roman" w:cs="Times New Roman"/>
          <w:lang w:eastAsia="ru-RU"/>
        </w:rPr>
        <w:t>» городского поселения Безенчук муниципального района Безенчукский Самарской области расчёты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17EEF33C" w14:textId="02FA0C86" w:rsidR="00EA3858" w:rsidRPr="00EA3858" w:rsidRDefault="00EA3858" w:rsidP="00EA3858">
      <w:pPr>
        <w:spacing w:after="0" w:line="240" w:lineRule="auto"/>
        <w:ind w:firstLine="709"/>
        <w:jc w:val="center"/>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ПОСТАНОВЛЯЮ:</w:t>
      </w:r>
    </w:p>
    <w:p w14:paraId="44F602C3" w14:textId="77777777" w:rsidR="00EA3858" w:rsidRPr="00EA3858" w:rsidRDefault="00EA3858" w:rsidP="00C93438">
      <w:pPr>
        <w:numPr>
          <w:ilvl w:val="0"/>
          <w:numId w:val="20"/>
        </w:numPr>
        <w:tabs>
          <w:tab w:val="num" w:pos="426"/>
        </w:tabs>
        <w:spacing w:after="0" w:line="240" w:lineRule="auto"/>
        <w:ind w:left="0" w:firstLine="426"/>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Утвердить:</w:t>
      </w:r>
    </w:p>
    <w:p w14:paraId="2CD4D4FF" w14:textId="77777777" w:rsidR="00EA3858" w:rsidRPr="00EA3858" w:rsidRDefault="00EA3858" w:rsidP="00C93438">
      <w:pPr>
        <w:spacing w:after="0" w:line="240" w:lineRule="auto"/>
        <w:ind w:firstLine="426"/>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  прейскурант стоимости 1м/часа работы машин и механизмов при реализации услуг, оказываемых МУП «</w:t>
      </w:r>
      <w:proofErr w:type="spellStart"/>
      <w:r w:rsidRPr="00EA3858">
        <w:rPr>
          <w:rFonts w:ascii="Times New Roman" w:eastAsia="Times New Roman" w:hAnsi="Times New Roman" w:cs="Times New Roman"/>
          <w:lang w:eastAsia="ru-RU"/>
        </w:rPr>
        <w:t>Водоканалсервис</w:t>
      </w:r>
      <w:proofErr w:type="spellEnd"/>
      <w:r w:rsidRPr="00EA3858">
        <w:rPr>
          <w:rFonts w:ascii="Times New Roman" w:eastAsia="Times New Roman" w:hAnsi="Times New Roman" w:cs="Times New Roman"/>
          <w:lang w:eastAsia="ru-RU"/>
        </w:rPr>
        <w:t>» на сторону в 2021г., согласно приложению № 1;</w:t>
      </w:r>
    </w:p>
    <w:p w14:paraId="7BFC1286" w14:textId="77777777" w:rsidR="00EA3858" w:rsidRPr="00EA3858" w:rsidRDefault="00EA3858" w:rsidP="00C93438">
      <w:pPr>
        <w:spacing w:after="0" w:line="240" w:lineRule="auto"/>
        <w:ind w:firstLine="426"/>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 прейскурант стоимости платных услуг, оказываемых МУП «</w:t>
      </w:r>
      <w:proofErr w:type="spellStart"/>
      <w:r w:rsidRPr="00EA3858">
        <w:rPr>
          <w:rFonts w:ascii="Times New Roman" w:eastAsia="Times New Roman" w:hAnsi="Times New Roman" w:cs="Times New Roman"/>
          <w:lang w:eastAsia="ru-RU"/>
        </w:rPr>
        <w:t>Водоканалсервис</w:t>
      </w:r>
      <w:proofErr w:type="spellEnd"/>
      <w:r w:rsidRPr="00EA3858">
        <w:rPr>
          <w:rFonts w:ascii="Times New Roman" w:eastAsia="Times New Roman" w:hAnsi="Times New Roman" w:cs="Times New Roman"/>
          <w:lang w:eastAsia="ru-RU"/>
        </w:rPr>
        <w:t>» в 2021г., согласно приложению № 2.</w:t>
      </w:r>
    </w:p>
    <w:p w14:paraId="105FA15C" w14:textId="77777777" w:rsidR="00EA3858" w:rsidRPr="00EA3858" w:rsidRDefault="00EA3858" w:rsidP="00C93438">
      <w:pPr>
        <w:numPr>
          <w:ilvl w:val="0"/>
          <w:numId w:val="20"/>
        </w:numPr>
        <w:tabs>
          <w:tab w:val="num" w:pos="0"/>
        </w:tabs>
        <w:spacing w:after="0" w:line="240" w:lineRule="auto"/>
        <w:ind w:left="0" w:firstLine="426"/>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3FBDF182" w14:textId="77777777" w:rsidR="00EA3858" w:rsidRPr="00EA3858" w:rsidRDefault="00EA3858" w:rsidP="00C93438">
      <w:pPr>
        <w:numPr>
          <w:ilvl w:val="0"/>
          <w:numId w:val="20"/>
        </w:numPr>
        <w:spacing w:after="0" w:line="240" w:lineRule="auto"/>
        <w:ind w:left="0" w:firstLine="426"/>
        <w:jc w:val="both"/>
        <w:rPr>
          <w:rFonts w:ascii="Times New Roman" w:eastAsia="Times New Roman" w:hAnsi="Times New Roman" w:cs="Times New Roman"/>
          <w:bCs/>
          <w:lang w:eastAsia="ru-RU"/>
        </w:rPr>
      </w:pPr>
      <w:r w:rsidRPr="00EA3858">
        <w:rPr>
          <w:rFonts w:ascii="Times New Roman" w:eastAsia="Times New Roman" w:hAnsi="Times New Roman" w:cs="Times New Roman"/>
          <w:bCs/>
          <w:lang w:eastAsia="ru-RU"/>
        </w:rPr>
        <w:t>Настоящее постановление вступает в силу с 1 января 2021 года.</w:t>
      </w:r>
    </w:p>
    <w:p w14:paraId="74E6CCB5" w14:textId="77777777" w:rsidR="00EA3858" w:rsidRPr="00EA3858" w:rsidRDefault="00EA3858" w:rsidP="00C93438">
      <w:pPr>
        <w:numPr>
          <w:ilvl w:val="0"/>
          <w:numId w:val="20"/>
        </w:numPr>
        <w:tabs>
          <w:tab w:val="num" w:pos="0"/>
        </w:tabs>
        <w:spacing w:after="0" w:line="240" w:lineRule="auto"/>
        <w:ind w:left="0" w:firstLine="426"/>
        <w:jc w:val="both"/>
        <w:rPr>
          <w:rFonts w:ascii="Times New Roman" w:eastAsia="Times New Roman" w:hAnsi="Times New Roman" w:cs="Times New Roman"/>
          <w:lang w:eastAsia="ru-RU"/>
        </w:rPr>
      </w:pPr>
      <w:r w:rsidRPr="00EA3858">
        <w:rPr>
          <w:rFonts w:ascii="Times New Roman" w:eastAsia="Times New Roman" w:hAnsi="Times New Roman" w:cs="Times New Roman"/>
          <w:lang w:eastAsia="ru-RU"/>
        </w:rPr>
        <w:t>Контроль  за исполнением настоящего постановления оставляю за собой.</w:t>
      </w:r>
    </w:p>
    <w:p w14:paraId="0D0C06B2" w14:textId="55483CB4" w:rsidR="00BE72C9" w:rsidRDefault="00BE72C9" w:rsidP="00EA3858">
      <w:pPr>
        <w:pStyle w:val="14"/>
        <w:ind w:firstLine="0"/>
      </w:pPr>
      <w:proofErr w:type="spellStart"/>
      <w:r w:rsidRPr="00A01AB3">
        <w:t>И.о.Главы</w:t>
      </w:r>
      <w:proofErr w:type="spellEnd"/>
      <w:r w:rsidRPr="00A01AB3">
        <w:t xml:space="preserve"> городского поселения Безенчук                                          </w:t>
      </w:r>
      <w:proofErr w:type="spellStart"/>
      <w:r w:rsidRPr="00A01AB3">
        <w:t>А.В.Пичужкин</w:t>
      </w:r>
      <w:proofErr w:type="spellEnd"/>
    </w:p>
    <w:p w14:paraId="2169A585" w14:textId="77777777" w:rsidR="00BE72C9" w:rsidRPr="003B31AE" w:rsidRDefault="00BE72C9" w:rsidP="00BE72C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6CFFA466" w14:textId="77777777" w:rsidR="00BE72C9" w:rsidRPr="003B31AE" w:rsidRDefault="00BE72C9" w:rsidP="00BE72C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2652C907" w14:textId="77777777" w:rsidR="00BE72C9" w:rsidRPr="003B31AE" w:rsidRDefault="00BE72C9" w:rsidP="00BE72C9">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0F6E1A4" w14:textId="19FF0C0E" w:rsidR="00BE72C9" w:rsidRPr="00D52738" w:rsidRDefault="00BE72C9" w:rsidP="00BE72C9">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sidR="00536594">
        <w:rPr>
          <w:rFonts w:ascii="Times New Roman" w:eastAsia="Times New Roman" w:hAnsi="Times New Roman" w:cs="Times New Roman"/>
          <w:lang w:eastAsia="ru-RU"/>
        </w:rPr>
        <w:t>10</w:t>
      </w:r>
      <w:bookmarkEnd w:id="7"/>
    </w:p>
    <w:p w14:paraId="62E21CD0" w14:textId="4991B1DF" w:rsidR="00A608C7" w:rsidRPr="00A608C7" w:rsidRDefault="00A608C7" w:rsidP="00A608C7">
      <w:pPr>
        <w:spacing w:after="0" w:line="240" w:lineRule="auto"/>
        <w:jc w:val="center"/>
        <w:rPr>
          <w:rFonts w:ascii="Times New Roman" w:eastAsia="Times New Roman" w:hAnsi="Times New Roman" w:cs="Times New Roman"/>
          <w:bCs/>
          <w:lang w:eastAsia="ru-RU"/>
        </w:rPr>
      </w:pPr>
      <w:r w:rsidRPr="00A608C7">
        <w:rPr>
          <w:rFonts w:ascii="Times New Roman" w:eastAsia="Times New Roman" w:hAnsi="Times New Roman" w:cs="Times New Roman"/>
          <w:bCs/>
          <w:lang w:eastAsia="ru-RU"/>
        </w:rPr>
        <w:t>Прейскурант  стоимости 1 м/часа  работы машин  и  механизмов  при реализации услуг на сторону, оказываемых   МУП «</w:t>
      </w:r>
      <w:proofErr w:type="spellStart"/>
      <w:r w:rsidRPr="00A608C7">
        <w:rPr>
          <w:rFonts w:ascii="Times New Roman" w:eastAsia="Times New Roman" w:hAnsi="Times New Roman" w:cs="Times New Roman"/>
          <w:bCs/>
          <w:lang w:eastAsia="ru-RU"/>
        </w:rPr>
        <w:t>Водоканалсервис</w:t>
      </w:r>
      <w:proofErr w:type="spellEnd"/>
      <w:r w:rsidRPr="00A608C7">
        <w:rPr>
          <w:rFonts w:ascii="Times New Roman" w:eastAsia="Times New Roman" w:hAnsi="Times New Roman" w:cs="Times New Roman"/>
          <w:bCs/>
          <w:lang w:eastAsia="ru-RU"/>
        </w:rPr>
        <w:t>» городского поселения Безенчук на 2021 год</w:t>
      </w:r>
    </w:p>
    <w:tbl>
      <w:tblPr>
        <w:tblW w:w="9581" w:type="dxa"/>
        <w:tblInd w:w="-5" w:type="dxa"/>
        <w:tblLayout w:type="fixed"/>
        <w:tblLook w:val="0000" w:firstRow="0" w:lastRow="0" w:firstColumn="0" w:lastColumn="0" w:noHBand="0" w:noVBand="0"/>
      </w:tblPr>
      <w:tblGrid>
        <w:gridCol w:w="6771"/>
        <w:gridCol w:w="2810"/>
      </w:tblGrid>
      <w:tr w:rsidR="00A608C7" w:rsidRPr="00A608C7" w14:paraId="4E24F0E2" w14:textId="77777777" w:rsidTr="00090ACA">
        <w:tc>
          <w:tcPr>
            <w:tcW w:w="6771" w:type="dxa"/>
            <w:tcBorders>
              <w:top w:val="single" w:sz="4" w:space="0" w:color="000000"/>
              <w:left w:val="single" w:sz="4" w:space="0" w:color="000000"/>
              <w:bottom w:val="single" w:sz="4" w:space="0" w:color="000000"/>
            </w:tcBorders>
            <w:shd w:val="clear" w:color="auto" w:fill="auto"/>
          </w:tcPr>
          <w:p w14:paraId="1DDA38BE"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Наименование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5DF9A07" w14:textId="2AF878E6" w:rsidR="00A608C7" w:rsidRPr="00A608C7" w:rsidRDefault="00A608C7" w:rsidP="00A608C7">
            <w:pPr>
              <w:snapToGrid w:val="0"/>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Сумма</w:t>
            </w:r>
            <w:r>
              <w:rPr>
                <w:rFonts w:ascii="Times New Roman" w:eastAsia="Times New Roman" w:hAnsi="Times New Roman" w:cs="Times New Roman"/>
                <w:sz w:val="16"/>
                <w:szCs w:val="16"/>
                <w:lang w:eastAsia="ru-RU"/>
              </w:rPr>
              <w:t xml:space="preserve"> </w:t>
            </w:r>
            <w:r w:rsidRPr="00A608C7">
              <w:rPr>
                <w:rFonts w:ascii="Times New Roman" w:eastAsia="Times New Roman" w:hAnsi="Times New Roman" w:cs="Times New Roman"/>
                <w:sz w:val="16"/>
                <w:szCs w:val="16"/>
                <w:lang w:eastAsia="ru-RU"/>
              </w:rPr>
              <w:t>(руб. коп.)</w:t>
            </w:r>
            <w:r>
              <w:rPr>
                <w:rFonts w:ascii="Times New Roman" w:eastAsia="Times New Roman" w:hAnsi="Times New Roman" w:cs="Times New Roman"/>
                <w:sz w:val="16"/>
                <w:szCs w:val="16"/>
                <w:lang w:eastAsia="ru-RU"/>
              </w:rPr>
              <w:t xml:space="preserve"> </w:t>
            </w:r>
            <w:proofErr w:type="spellStart"/>
            <w:r w:rsidRPr="00A608C7">
              <w:rPr>
                <w:rFonts w:ascii="Times New Roman" w:eastAsia="Times New Roman" w:hAnsi="Times New Roman" w:cs="Times New Roman"/>
                <w:sz w:val="16"/>
                <w:szCs w:val="16"/>
                <w:lang w:eastAsia="ru-RU"/>
              </w:rPr>
              <w:t>н.д.с</w:t>
            </w:r>
            <w:proofErr w:type="spellEnd"/>
            <w:r w:rsidRPr="00A608C7">
              <w:rPr>
                <w:rFonts w:ascii="Times New Roman" w:eastAsia="Times New Roman" w:hAnsi="Times New Roman" w:cs="Times New Roman"/>
                <w:sz w:val="16"/>
                <w:szCs w:val="16"/>
                <w:lang w:eastAsia="ru-RU"/>
              </w:rPr>
              <w:t>. не облагается</w:t>
            </w:r>
          </w:p>
        </w:tc>
      </w:tr>
      <w:tr w:rsidR="00A608C7" w:rsidRPr="00A608C7" w14:paraId="242B7E5F" w14:textId="77777777" w:rsidTr="00090ACA">
        <w:tc>
          <w:tcPr>
            <w:tcW w:w="6771" w:type="dxa"/>
            <w:tcBorders>
              <w:top w:val="single" w:sz="4" w:space="0" w:color="000000"/>
              <w:left w:val="single" w:sz="4" w:space="0" w:color="000000"/>
              <w:bottom w:val="single" w:sz="4" w:space="0" w:color="000000"/>
            </w:tcBorders>
            <w:shd w:val="clear" w:color="auto" w:fill="auto"/>
          </w:tcPr>
          <w:p w14:paraId="1B920E12"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b/>
                <w:sz w:val="16"/>
                <w:szCs w:val="16"/>
                <w:lang w:eastAsia="ru-RU"/>
              </w:rPr>
              <w:t>Машины и механизмы</w:t>
            </w:r>
            <w:r w:rsidRPr="00A608C7">
              <w:rPr>
                <w:rFonts w:ascii="Times New Roman" w:eastAsia="Times New Roman" w:hAnsi="Times New Roman" w:cs="Times New Roman"/>
                <w:sz w:val="16"/>
                <w:szCs w:val="16"/>
                <w:lang w:eastAsia="ru-RU"/>
              </w:rPr>
              <w:t>:</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D3277D1" w14:textId="77777777" w:rsidR="00A608C7" w:rsidRPr="00A608C7" w:rsidRDefault="00A608C7" w:rsidP="00A608C7">
            <w:pPr>
              <w:snapToGrid w:val="0"/>
              <w:spacing w:after="0" w:line="240" w:lineRule="auto"/>
              <w:jc w:val="center"/>
              <w:rPr>
                <w:rFonts w:ascii="Times New Roman" w:eastAsia="Times New Roman" w:hAnsi="Times New Roman" w:cs="Times New Roman"/>
                <w:i/>
                <w:sz w:val="16"/>
                <w:szCs w:val="16"/>
                <w:lang w:eastAsia="ru-RU"/>
              </w:rPr>
            </w:pPr>
          </w:p>
        </w:tc>
      </w:tr>
      <w:tr w:rsidR="00A608C7" w:rsidRPr="00A608C7" w14:paraId="65C20D4C" w14:textId="77777777" w:rsidTr="00090ACA">
        <w:tc>
          <w:tcPr>
            <w:tcW w:w="6771" w:type="dxa"/>
            <w:tcBorders>
              <w:top w:val="single" w:sz="4" w:space="0" w:color="000000"/>
              <w:left w:val="single" w:sz="4" w:space="0" w:color="000000"/>
              <w:bottom w:val="single" w:sz="4" w:space="0" w:color="000000"/>
            </w:tcBorders>
            <w:shd w:val="clear" w:color="auto" w:fill="auto"/>
          </w:tcPr>
          <w:p w14:paraId="339BB623"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Автомашина  УАЗ 330945</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7A73C52"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1259,71</w:t>
            </w:r>
          </w:p>
        </w:tc>
      </w:tr>
      <w:tr w:rsidR="00A608C7" w:rsidRPr="00A608C7" w14:paraId="6C322BEE" w14:textId="77777777" w:rsidTr="00090ACA">
        <w:tc>
          <w:tcPr>
            <w:tcW w:w="6771" w:type="dxa"/>
            <w:tcBorders>
              <w:top w:val="single" w:sz="4" w:space="0" w:color="000000"/>
              <w:left w:val="single" w:sz="4" w:space="0" w:color="000000"/>
              <w:bottom w:val="single" w:sz="4" w:space="0" w:color="000000"/>
            </w:tcBorders>
            <w:shd w:val="clear" w:color="auto" w:fill="auto"/>
          </w:tcPr>
          <w:p w14:paraId="60851205"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lastRenderedPageBreak/>
              <w:t>ГАЗ – САЗ 39014-10</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C113BDB"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1293,64</w:t>
            </w:r>
          </w:p>
        </w:tc>
      </w:tr>
      <w:tr w:rsidR="00A608C7" w:rsidRPr="00A608C7" w14:paraId="13E408CE" w14:textId="77777777" w:rsidTr="00090ACA">
        <w:tc>
          <w:tcPr>
            <w:tcW w:w="6771" w:type="dxa"/>
            <w:tcBorders>
              <w:top w:val="single" w:sz="4" w:space="0" w:color="000000"/>
              <w:left w:val="single" w:sz="4" w:space="0" w:color="000000"/>
              <w:bottom w:val="single" w:sz="4" w:space="0" w:color="000000"/>
            </w:tcBorders>
            <w:shd w:val="clear" w:color="auto" w:fill="auto"/>
          </w:tcPr>
          <w:p w14:paraId="5BCC2E8A"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Ассенизатор ГАЗ  3307</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43223F52"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1670,26</w:t>
            </w:r>
          </w:p>
        </w:tc>
      </w:tr>
      <w:tr w:rsidR="00A608C7" w:rsidRPr="00A608C7" w14:paraId="41273AA0" w14:textId="77777777" w:rsidTr="00090ACA">
        <w:tc>
          <w:tcPr>
            <w:tcW w:w="6771" w:type="dxa"/>
            <w:tcBorders>
              <w:top w:val="single" w:sz="4" w:space="0" w:color="000000"/>
              <w:left w:val="single" w:sz="4" w:space="0" w:color="000000"/>
              <w:bottom w:val="single" w:sz="4" w:space="0" w:color="000000"/>
            </w:tcBorders>
            <w:shd w:val="clear" w:color="auto" w:fill="auto"/>
          </w:tcPr>
          <w:p w14:paraId="2E327C69"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Трактор  МТЗ- 82 (колесный)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1DB9D1D"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1604,46</w:t>
            </w:r>
          </w:p>
        </w:tc>
      </w:tr>
      <w:tr w:rsidR="00A608C7" w:rsidRPr="00A608C7" w14:paraId="11794273" w14:textId="77777777" w:rsidTr="00090ACA">
        <w:tc>
          <w:tcPr>
            <w:tcW w:w="6771" w:type="dxa"/>
            <w:tcBorders>
              <w:top w:val="single" w:sz="4" w:space="0" w:color="000000"/>
              <w:left w:val="single" w:sz="4" w:space="0" w:color="000000"/>
              <w:bottom w:val="single" w:sz="4" w:space="0" w:color="000000"/>
            </w:tcBorders>
            <w:shd w:val="clear" w:color="auto" w:fill="auto"/>
          </w:tcPr>
          <w:p w14:paraId="1900E4D8"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Трактор ЮМЗ – 6  ЭО 2621</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257E857"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1696,10</w:t>
            </w:r>
          </w:p>
        </w:tc>
      </w:tr>
      <w:tr w:rsidR="00A608C7" w:rsidRPr="00A608C7" w14:paraId="72F65313" w14:textId="77777777" w:rsidTr="00090ACA">
        <w:tc>
          <w:tcPr>
            <w:tcW w:w="6771" w:type="dxa"/>
            <w:tcBorders>
              <w:top w:val="single" w:sz="4" w:space="0" w:color="000000"/>
              <w:left w:val="single" w:sz="4" w:space="0" w:color="000000"/>
              <w:bottom w:val="single" w:sz="4" w:space="0" w:color="000000"/>
            </w:tcBorders>
            <w:shd w:val="clear" w:color="auto" w:fill="auto"/>
          </w:tcPr>
          <w:p w14:paraId="73F6FE61"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Экскаватор – погрузчик  TLB     модель  825-RM</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6589CFD0"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2329,72</w:t>
            </w:r>
          </w:p>
        </w:tc>
      </w:tr>
      <w:tr w:rsidR="00A608C7" w:rsidRPr="00A608C7" w14:paraId="5817159D" w14:textId="77777777" w:rsidTr="00090ACA">
        <w:tc>
          <w:tcPr>
            <w:tcW w:w="6771" w:type="dxa"/>
            <w:tcBorders>
              <w:top w:val="single" w:sz="4" w:space="0" w:color="000000"/>
              <w:left w:val="single" w:sz="4" w:space="0" w:color="000000"/>
              <w:bottom w:val="single" w:sz="4" w:space="0" w:color="000000"/>
            </w:tcBorders>
            <w:shd w:val="clear" w:color="auto" w:fill="auto"/>
          </w:tcPr>
          <w:p w14:paraId="6EDDEB0C"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 xml:space="preserve">Вакуум машина КО – 560 с работой </w:t>
            </w:r>
            <w:proofErr w:type="spellStart"/>
            <w:r w:rsidRPr="00A608C7">
              <w:rPr>
                <w:rFonts w:ascii="Times New Roman" w:eastAsia="Times New Roman" w:hAnsi="Times New Roman" w:cs="Times New Roman"/>
                <w:sz w:val="16"/>
                <w:szCs w:val="16"/>
                <w:lang w:eastAsia="ru-RU"/>
              </w:rPr>
              <w:t>каналопромывочного</w:t>
            </w:r>
            <w:proofErr w:type="spellEnd"/>
            <w:r w:rsidRPr="00A608C7">
              <w:rPr>
                <w:rFonts w:ascii="Times New Roman" w:eastAsia="Times New Roman" w:hAnsi="Times New Roman" w:cs="Times New Roman"/>
                <w:sz w:val="16"/>
                <w:szCs w:val="16"/>
                <w:lang w:eastAsia="ru-RU"/>
              </w:rPr>
              <w:t xml:space="preserve"> оборудования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528F21F8"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4043,85</w:t>
            </w:r>
          </w:p>
        </w:tc>
      </w:tr>
      <w:tr w:rsidR="00A608C7" w:rsidRPr="00A608C7" w14:paraId="0E9E703C" w14:textId="77777777" w:rsidTr="00090ACA">
        <w:tc>
          <w:tcPr>
            <w:tcW w:w="6771" w:type="dxa"/>
            <w:tcBorders>
              <w:top w:val="single" w:sz="4" w:space="0" w:color="000000"/>
              <w:left w:val="single" w:sz="4" w:space="0" w:color="000000"/>
              <w:bottom w:val="single" w:sz="4" w:space="0" w:color="000000"/>
            </w:tcBorders>
            <w:shd w:val="clear" w:color="auto" w:fill="auto"/>
          </w:tcPr>
          <w:p w14:paraId="08A4FECE"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вакуум машина КО – 560 с работой оборудования при откачке воды</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3CCFE55A"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2909,86</w:t>
            </w:r>
          </w:p>
        </w:tc>
      </w:tr>
      <w:tr w:rsidR="00A608C7" w:rsidRPr="00A608C7" w14:paraId="195E7A5E" w14:textId="77777777" w:rsidTr="00090ACA">
        <w:tc>
          <w:tcPr>
            <w:tcW w:w="6771" w:type="dxa"/>
            <w:tcBorders>
              <w:top w:val="single" w:sz="4" w:space="0" w:color="000000"/>
              <w:left w:val="single" w:sz="4" w:space="0" w:color="000000"/>
              <w:bottom w:val="single" w:sz="4" w:space="0" w:color="000000"/>
            </w:tcBorders>
            <w:shd w:val="clear" w:color="auto" w:fill="auto"/>
          </w:tcPr>
          <w:p w14:paraId="6F446CA9" w14:textId="77777777" w:rsidR="00A608C7" w:rsidRPr="00A608C7" w:rsidRDefault="00A608C7" w:rsidP="00A608C7">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вакуум машина КО – 560 с работой оборудования при откачке ила</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2F097872"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2990,77</w:t>
            </w:r>
          </w:p>
        </w:tc>
      </w:tr>
      <w:tr w:rsidR="00A608C7" w:rsidRPr="00A608C7" w14:paraId="0B7B2E4D" w14:textId="77777777" w:rsidTr="00090ACA">
        <w:tc>
          <w:tcPr>
            <w:tcW w:w="6771" w:type="dxa"/>
            <w:tcBorders>
              <w:top w:val="single" w:sz="4" w:space="0" w:color="000000"/>
              <w:left w:val="single" w:sz="4" w:space="0" w:color="000000"/>
              <w:bottom w:val="single" w:sz="4" w:space="0" w:color="000000"/>
            </w:tcBorders>
            <w:shd w:val="clear" w:color="auto" w:fill="auto"/>
          </w:tcPr>
          <w:p w14:paraId="221796B8" w14:textId="7C278EC3" w:rsidR="00A608C7" w:rsidRPr="00A608C7" w:rsidRDefault="00A608C7" w:rsidP="00566320">
            <w:pPr>
              <w:snapToGrid w:val="0"/>
              <w:spacing w:after="0" w:line="240" w:lineRule="auto"/>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вывоз жидких бытовых отходов (ЖБО) 1 м3</w:t>
            </w:r>
            <w:r w:rsidR="00566320">
              <w:rPr>
                <w:rFonts w:ascii="Times New Roman" w:eastAsia="Times New Roman" w:hAnsi="Times New Roman" w:cs="Times New Roman"/>
                <w:sz w:val="16"/>
                <w:szCs w:val="16"/>
                <w:lang w:eastAsia="ru-RU"/>
              </w:rPr>
              <w:t xml:space="preserve"> </w:t>
            </w:r>
            <w:r w:rsidRPr="00A608C7">
              <w:rPr>
                <w:rFonts w:ascii="Times New Roman" w:eastAsia="Times New Roman" w:hAnsi="Times New Roman" w:cs="Times New Roman"/>
                <w:sz w:val="16"/>
                <w:szCs w:val="16"/>
                <w:lang w:eastAsia="ru-RU"/>
              </w:rPr>
              <w:t>Ассенизатор ГАЗ 3307</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14:paraId="7DFDC4FE" w14:textId="77777777" w:rsidR="00A608C7" w:rsidRPr="00A608C7" w:rsidRDefault="00A608C7" w:rsidP="00A608C7">
            <w:pPr>
              <w:spacing w:after="0" w:line="240" w:lineRule="auto"/>
              <w:jc w:val="center"/>
              <w:rPr>
                <w:rFonts w:ascii="Times New Roman" w:eastAsia="Times New Roman" w:hAnsi="Times New Roman" w:cs="Times New Roman"/>
                <w:sz w:val="16"/>
                <w:szCs w:val="16"/>
                <w:lang w:eastAsia="ru-RU"/>
              </w:rPr>
            </w:pPr>
            <w:r w:rsidRPr="00A608C7">
              <w:rPr>
                <w:rFonts w:ascii="Times New Roman" w:eastAsia="Times New Roman" w:hAnsi="Times New Roman" w:cs="Times New Roman"/>
                <w:sz w:val="16"/>
                <w:szCs w:val="16"/>
                <w:lang w:eastAsia="ru-RU"/>
              </w:rPr>
              <w:t>278,38</w:t>
            </w:r>
          </w:p>
        </w:tc>
      </w:tr>
    </w:tbl>
    <w:p w14:paraId="4F8F862F" w14:textId="31C2B3F1" w:rsidR="00566320" w:rsidRPr="003B31AE" w:rsidRDefault="00566320" w:rsidP="00566320">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sidR="00D060BE">
        <w:rPr>
          <w:rFonts w:ascii="Times New Roman" w:eastAsia="Times New Roman" w:hAnsi="Times New Roman" w:cs="Times New Roman"/>
          <w:sz w:val="20"/>
          <w:szCs w:val="20"/>
          <w:lang w:eastAsia="ru-RU"/>
        </w:rPr>
        <w:t>2</w:t>
      </w:r>
    </w:p>
    <w:p w14:paraId="501B978F" w14:textId="77777777" w:rsidR="00566320" w:rsidRPr="003B31AE" w:rsidRDefault="00566320" w:rsidP="00566320">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D9224A9" w14:textId="77777777" w:rsidR="00566320" w:rsidRPr="003B31AE" w:rsidRDefault="00566320" w:rsidP="00566320">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7A954DD1" w14:textId="77777777" w:rsidR="00566320" w:rsidRPr="00D52738" w:rsidRDefault="00566320" w:rsidP="00566320">
      <w:pPr>
        <w:spacing w:after="0" w:line="240" w:lineRule="auto"/>
        <w:ind w:firstLine="6379"/>
        <w:jc w:val="right"/>
        <w:rPr>
          <w:rFonts w:ascii="Times New Roman" w:eastAsia="Times New Roman" w:hAnsi="Times New Roman" w:cs="Times New Roman"/>
          <w:lang w:eastAsia="ru-RU"/>
        </w:rPr>
      </w:pPr>
      <w:r w:rsidRPr="00D52738">
        <w:rPr>
          <w:rFonts w:ascii="Times New Roman" w:eastAsia="Times New Roman" w:hAnsi="Times New Roman" w:cs="Times New Roman"/>
          <w:lang w:eastAsia="ru-RU"/>
        </w:rPr>
        <w:t>от  21.01.2021г. №</w:t>
      </w:r>
      <w:r>
        <w:rPr>
          <w:rFonts w:ascii="Times New Roman" w:eastAsia="Times New Roman" w:hAnsi="Times New Roman" w:cs="Times New Roman"/>
          <w:lang w:eastAsia="ru-RU"/>
        </w:rPr>
        <w:t>10</w:t>
      </w:r>
    </w:p>
    <w:p w14:paraId="3DDE2805" w14:textId="3C77C5A6" w:rsidR="007662D4" w:rsidRPr="007662D4" w:rsidRDefault="007662D4" w:rsidP="007662D4">
      <w:pPr>
        <w:spacing w:after="0" w:line="240" w:lineRule="auto"/>
        <w:jc w:val="center"/>
        <w:rPr>
          <w:rFonts w:ascii="Times New Roman" w:eastAsia="Times New Roman" w:hAnsi="Times New Roman" w:cs="Times New Roman"/>
          <w:bCs/>
          <w:lang w:eastAsia="ru-RU"/>
        </w:rPr>
      </w:pPr>
      <w:r w:rsidRPr="007662D4">
        <w:rPr>
          <w:rFonts w:ascii="Times New Roman" w:eastAsia="Times New Roman" w:hAnsi="Times New Roman" w:cs="Times New Roman"/>
          <w:bCs/>
          <w:lang w:eastAsia="ru-RU"/>
        </w:rPr>
        <w:t>Прейскурант  стоимости  платных услуг, оказываемых  МУП «</w:t>
      </w:r>
      <w:proofErr w:type="spellStart"/>
      <w:r w:rsidRPr="007662D4">
        <w:rPr>
          <w:rFonts w:ascii="Times New Roman" w:eastAsia="Times New Roman" w:hAnsi="Times New Roman" w:cs="Times New Roman"/>
          <w:bCs/>
          <w:lang w:eastAsia="ru-RU"/>
        </w:rPr>
        <w:t>Водоканалсервис</w:t>
      </w:r>
      <w:proofErr w:type="spellEnd"/>
      <w:r w:rsidRPr="007662D4">
        <w:rPr>
          <w:rFonts w:ascii="Times New Roman" w:eastAsia="Times New Roman" w:hAnsi="Times New Roman" w:cs="Times New Roman"/>
          <w:bCs/>
          <w:lang w:eastAsia="ru-RU"/>
        </w:rPr>
        <w:t>» на 2021 год</w:t>
      </w: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3147"/>
      </w:tblGrid>
      <w:tr w:rsidR="007662D4" w:rsidRPr="007662D4" w14:paraId="68360ED1" w14:textId="77777777" w:rsidTr="007662D4">
        <w:tc>
          <w:tcPr>
            <w:tcW w:w="7763" w:type="dxa"/>
          </w:tcPr>
          <w:p w14:paraId="17CE9FC6"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Наименование услуги</w:t>
            </w:r>
          </w:p>
        </w:tc>
        <w:tc>
          <w:tcPr>
            <w:tcW w:w="3147" w:type="dxa"/>
          </w:tcPr>
          <w:p w14:paraId="2303EA09" w14:textId="6D94E0E5"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Сумма</w:t>
            </w:r>
            <w:r>
              <w:rPr>
                <w:rFonts w:ascii="Times New Roman" w:eastAsia="Times New Roman" w:hAnsi="Times New Roman" w:cs="Times New Roman"/>
                <w:bCs/>
                <w:sz w:val="16"/>
                <w:szCs w:val="16"/>
                <w:lang w:eastAsia="ru-RU"/>
              </w:rPr>
              <w:t xml:space="preserve"> </w:t>
            </w:r>
            <w:r w:rsidRPr="007662D4">
              <w:rPr>
                <w:rFonts w:ascii="Times New Roman" w:eastAsia="Times New Roman" w:hAnsi="Times New Roman" w:cs="Times New Roman"/>
                <w:bCs/>
                <w:sz w:val="16"/>
                <w:szCs w:val="16"/>
                <w:lang w:eastAsia="ru-RU"/>
              </w:rPr>
              <w:t>(</w:t>
            </w:r>
            <w:proofErr w:type="spellStart"/>
            <w:r w:rsidRPr="007662D4">
              <w:rPr>
                <w:rFonts w:ascii="Times New Roman" w:eastAsia="Times New Roman" w:hAnsi="Times New Roman" w:cs="Times New Roman"/>
                <w:bCs/>
                <w:sz w:val="16"/>
                <w:szCs w:val="16"/>
                <w:lang w:eastAsia="ru-RU"/>
              </w:rPr>
              <w:t>руб.коп</w:t>
            </w:r>
            <w:proofErr w:type="spellEnd"/>
            <w:r w:rsidRPr="007662D4">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 xml:space="preserve"> </w:t>
            </w:r>
            <w:r w:rsidRPr="007662D4">
              <w:rPr>
                <w:rFonts w:ascii="Times New Roman" w:eastAsia="Times New Roman" w:hAnsi="Times New Roman" w:cs="Times New Roman"/>
                <w:bCs/>
                <w:sz w:val="16"/>
                <w:szCs w:val="16"/>
                <w:lang w:eastAsia="ru-RU"/>
              </w:rPr>
              <w:t>(НДС не облагается)</w:t>
            </w:r>
          </w:p>
        </w:tc>
      </w:tr>
      <w:tr w:rsidR="007662D4" w:rsidRPr="007662D4" w14:paraId="397A0DAF" w14:textId="77777777" w:rsidTr="007662D4">
        <w:tc>
          <w:tcPr>
            <w:tcW w:w="7763" w:type="dxa"/>
          </w:tcPr>
          <w:p w14:paraId="7CE366ED"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Повторная пломбировка прибора учета холодной воды  (для населения) (в случаях предусмотренных  действующим законодательством)</w:t>
            </w:r>
          </w:p>
        </w:tc>
        <w:tc>
          <w:tcPr>
            <w:tcW w:w="3147" w:type="dxa"/>
          </w:tcPr>
          <w:p w14:paraId="3AF08DBB"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1155,85</w:t>
            </w:r>
          </w:p>
        </w:tc>
      </w:tr>
      <w:tr w:rsidR="007662D4" w:rsidRPr="007662D4" w14:paraId="23FE0976" w14:textId="77777777" w:rsidTr="007662D4">
        <w:tc>
          <w:tcPr>
            <w:tcW w:w="7763" w:type="dxa"/>
          </w:tcPr>
          <w:p w14:paraId="1A6BC8BF"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Повторная пломбировка прибора учета холодной воды (для юридических лиц)  (в случаях предусмотренных  действующим законодательством)</w:t>
            </w:r>
          </w:p>
        </w:tc>
        <w:tc>
          <w:tcPr>
            <w:tcW w:w="3147" w:type="dxa"/>
          </w:tcPr>
          <w:p w14:paraId="3400F685"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1407,01</w:t>
            </w:r>
          </w:p>
        </w:tc>
      </w:tr>
      <w:tr w:rsidR="007662D4" w:rsidRPr="007662D4" w14:paraId="7289571A" w14:textId="77777777" w:rsidTr="007662D4">
        <w:tc>
          <w:tcPr>
            <w:tcW w:w="7763" w:type="dxa"/>
          </w:tcPr>
          <w:p w14:paraId="63BDAFBC"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водоотведения   – 1  подключение</w:t>
            </w:r>
          </w:p>
          <w:p w14:paraId="7F0B9E27"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 xml:space="preserve"> (для юридических лиц)</w:t>
            </w:r>
          </w:p>
        </w:tc>
        <w:tc>
          <w:tcPr>
            <w:tcW w:w="3147" w:type="dxa"/>
          </w:tcPr>
          <w:p w14:paraId="7BBF3CB8"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14079,27</w:t>
            </w:r>
          </w:p>
        </w:tc>
      </w:tr>
      <w:tr w:rsidR="007662D4" w:rsidRPr="007662D4" w14:paraId="2232487A" w14:textId="77777777" w:rsidTr="007662D4">
        <w:tc>
          <w:tcPr>
            <w:tcW w:w="7763" w:type="dxa"/>
          </w:tcPr>
          <w:p w14:paraId="19DF6ED1"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водоотведения   – 1  подключение</w:t>
            </w:r>
          </w:p>
          <w:p w14:paraId="2BAB10D5"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(для населения)</w:t>
            </w:r>
          </w:p>
        </w:tc>
        <w:tc>
          <w:tcPr>
            <w:tcW w:w="3147" w:type="dxa"/>
          </w:tcPr>
          <w:p w14:paraId="5CB18B1A"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8438,40</w:t>
            </w:r>
          </w:p>
        </w:tc>
      </w:tr>
      <w:tr w:rsidR="007662D4" w:rsidRPr="007662D4" w14:paraId="0D7DD15A" w14:textId="77777777" w:rsidTr="007662D4">
        <w:tc>
          <w:tcPr>
            <w:tcW w:w="7763" w:type="dxa"/>
          </w:tcPr>
          <w:p w14:paraId="7E133699"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водоснабжения   – 1  подключение</w:t>
            </w:r>
          </w:p>
          <w:p w14:paraId="42229A52"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 xml:space="preserve"> (для юридических лиц)</w:t>
            </w:r>
          </w:p>
        </w:tc>
        <w:tc>
          <w:tcPr>
            <w:tcW w:w="3147" w:type="dxa"/>
          </w:tcPr>
          <w:p w14:paraId="448716AD"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11626,17</w:t>
            </w:r>
          </w:p>
        </w:tc>
      </w:tr>
      <w:tr w:rsidR="007662D4" w:rsidRPr="007662D4" w14:paraId="65BC854E" w14:textId="77777777" w:rsidTr="007662D4">
        <w:tc>
          <w:tcPr>
            <w:tcW w:w="7763" w:type="dxa"/>
          </w:tcPr>
          <w:p w14:paraId="2ED52FC1"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водоснабжения  с установкой прибора – 1  подключение  (для юридических лиц)</w:t>
            </w:r>
          </w:p>
        </w:tc>
        <w:tc>
          <w:tcPr>
            <w:tcW w:w="3147" w:type="dxa"/>
          </w:tcPr>
          <w:p w14:paraId="4395D295"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9209,46</w:t>
            </w:r>
          </w:p>
        </w:tc>
      </w:tr>
      <w:tr w:rsidR="007662D4" w:rsidRPr="007662D4" w14:paraId="5A4CC7D9" w14:textId="77777777" w:rsidTr="007662D4">
        <w:tc>
          <w:tcPr>
            <w:tcW w:w="7763" w:type="dxa"/>
          </w:tcPr>
          <w:p w14:paraId="0C52DFC0"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водоснабжения   – 1  подключение</w:t>
            </w:r>
          </w:p>
          <w:p w14:paraId="625E7721"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 xml:space="preserve">  (для населения)</w:t>
            </w:r>
          </w:p>
        </w:tc>
        <w:tc>
          <w:tcPr>
            <w:tcW w:w="3147" w:type="dxa"/>
          </w:tcPr>
          <w:p w14:paraId="5D0D1789"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14396,77</w:t>
            </w:r>
          </w:p>
        </w:tc>
      </w:tr>
      <w:tr w:rsidR="007662D4" w:rsidRPr="007662D4" w14:paraId="4051C910" w14:textId="77777777" w:rsidTr="007662D4">
        <w:tc>
          <w:tcPr>
            <w:tcW w:w="7763" w:type="dxa"/>
          </w:tcPr>
          <w:p w14:paraId="4E9BAAF2" w14:textId="77777777" w:rsidR="007662D4" w:rsidRPr="007662D4" w:rsidRDefault="007662D4" w:rsidP="007662D4">
            <w:pPr>
              <w:spacing w:after="0" w:line="240" w:lineRule="auto"/>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На  технологическое  присоединение (подключение)  к централизованной системе   водоснабжения с установкой прибора учета   – 1  подключение   (для населения)</w:t>
            </w:r>
          </w:p>
        </w:tc>
        <w:tc>
          <w:tcPr>
            <w:tcW w:w="3147" w:type="dxa"/>
          </w:tcPr>
          <w:p w14:paraId="44F9DAF5" w14:textId="77777777" w:rsidR="007662D4" w:rsidRPr="007662D4" w:rsidRDefault="007662D4" w:rsidP="007662D4">
            <w:pPr>
              <w:spacing w:after="0" w:line="240" w:lineRule="auto"/>
              <w:jc w:val="center"/>
              <w:rPr>
                <w:rFonts w:ascii="Times New Roman" w:eastAsia="Times New Roman" w:hAnsi="Times New Roman" w:cs="Times New Roman"/>
                <w:bCs/>
                <w:sz w:val="16"/>
                <w:szCs w:val="16"/>
                <w:lang w:eastAsia="ru-RU"/>
              </w:rPr>
            </w:pPr>
            <w:r w:rsidRPr="007662D4">
              <w:rPr>
                <w:rFonts w:ascii="Times New Roman" w:eastAsia="Times New Roman" w:hAnsi="Times New Roman" w:cs="Times New Roman"/>
                <w:bCs/>
                <w:sz w:val="16"/>
                <w:szCs w:val="16"/>
                <w:lang w:eastAsia="ru-RU"/>
              </w:rPr>
              <w:t>11584,26</w:t>
            </w:r>
          </w:p>
        </w:tc>
      </w:tr>
    </w:tbl>
    <w:p w14:paraId="1C9B3F69" w14:textId="77777777" w:rsidR="007662D4" w:rsidRPr="007662D4" w:rsidRDefault="007662D4" w:rsidP="007662D4">
      <w:pPr>
        <w:spacing w:after="0" w:line="240" w:lineRule="auto"/>
        <w:jc w:val="center"/>
        <w:rPr>
          <w:rFonts w:ascii="Times New Roman" w:eastAsia="Times New Roman" w:hAnsi="Times New Roman" w:cs="Times New Roman"/>
          <w:sz w:val="8"/>
          <w:szCs w:val="8"/>
          <w:lang w:eastAsia="ru-RU"/>
        </w:rPr>
      </w:pPr>
    </w:p>
    <w:p w14:paraId="7E75BBEF" w14:textId="50867097" w:rsidR="0034668E" w:rsidRPr="00A01AB3" w:rsidRDefault="0034668E" w:rsidP="0034668E">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7640A4">
        <w:rPr>
          <w:rFonts w:ascii="Times New Roman" w:eastAsia="Calibri" w:hAnsi="Times New Roman" w:cs="Times New Roman"/>
          <w:b/>
        </w:rPr>
        <w:t>4</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Pr>
          <w:rFonts w:ascii="Times New Roman" w:eastAsia="Calibri" w:hAnsi="Times New Roman" w:cs="Times New Roman"/>
          <w:b/>
        </w:rPr>
        <w:t>10</w:t>
      </w:r>
      <w:r>
        <w:rPr>
          <w:rFonts w:ascii="Times New Roman" w:eastAsia="Calibri" w:hAnsi="Times New Roman" w:cs="Times New Roman"/>
          <w:b/>
        </w:rPr>
        <w:t>а</w:t>
      </w:r>
    </w:p>
    <w:p w14:paraId="4F616DC9" w14:textId="27E30E7B" w:rsidR="0034668E" w:rsidRPr="0034668E" w:rsidRDefault="0034668E" w:rsidP="0034668E">
      <w:pPr>
        <w:tabs>
          <w:tab w:val="left" w:pos="4536"/>
        </w:tabs>
        <w:spacing w:after="0" w:line="240" w:lineRule="auto"/>
        <w:rPr>
          <w:rFonts w:ascii="Times New Roman" w:eastAsia="Times New Roman" w:hAnsi="Times New Roman" w:cs="Times New Roman"/>
          <w:lang w:eastAsia="ru-RU"/>
        </w:rPr>
      </w:pPr>
      <w:r w:rsidRPr="0034668E">
        <w:rPr>
          <w:rFonts w:ascii="Times New Roman" w:hAnsi="Times New Roman" w:cs="Times New Roman"/>
        </w:rPr>
        <w:t>«</w:t>
      </w:r>
      <w:r w:rsidRPr="0034668E">
        <w:rPr>
          <w:rFonts w:ascii="Times New Roman" w:eastAsia="Times New Roman" w:hAnsi="Times New Roman" w:cs="Times New Roman"/>
          <w:lang w:eastAsia="ru-RU"/>
        </w:rPr>
        <w:t>О назначении проведения собрания</w:t>
      </w:r>
      <w:r>
        <w:rPr>
          <w:rFonts w:ascii="Times New Roman" w:eastAsia="Times New Roman" w:hAnsi="Times New Roman" w:cs="Times New Roman"/>
          <w:lang w:eastAsia="ru-RU"/>
        </w:rPr>
        <w:t xml:space="preserve"> </w:t>
      </w:r>
      <w:r w:rsidRPr="0034668E">
        <w:rPr>
          <w:rFonts w:ascii="Times New Roman" w:eastAsia="Times New Roman" w:hAnsi="Times New Roman" w:cs="Times New Roman"/>
          <w:lang w:eastAsia="ru-RU"/>
        </w:rPr>
        <w:t>жителей</w:t>
      </w:r>
      <w:r>
        <w:rPr>
          <w:rFonts w:ascii="Times New Roman" w:eastAsia="Times New Roman" w:hAnsi="Times New Roman" w:cs="Times New Roman"/>
          <w:lang w:eastAsia="ru-RU"/>
        </w:rPr>
        <w:t>»</w:t>
      </w:r>
    </w:p>
    <w:p w14:paraId="4981AD1D" w14:textId="77777777" w:rsidR="0034668E" w:rsidRPr="0034668E" w:rsidRDefault="0034668E" w:rsidP="0034668E">
      <w:pPr>
        <w:spacing w:after="0" w:line="240" w:lineRule="auto"/>
        <w:ind w:firstLine="709"/>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 xml:space="preserve">Рассмотрев ходатайства инициативных групп граждан о назначении собрания граждан, в соответствии с частью 2 статьи 29 Федерального закона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пунктом 6 Статьи 27 Устава городского поселения Безенчук муниципального района Безенчукский Самарской области, Решением Собрания Представителей городского поселения Безенчук муниципального района Безенчукский Самарской области № 1/39 от 12.11.2018 г., Постановлением Администрации муниципального района Безенчукский Самарской области от 18.03.2020г. № 212 «О введении ограничительных и профилактических мероприятий, направленных на предотвращение распространения на территории муниципального района Безенчукский заболеваемости ОРВИ и гриппом в условиях введения режима повышенной готовности в связи с угрозой распространения новой </w:t>
      </w:r>
      <w:proofErr w:type="spellStart"/>
      <w:r w:rsidRPr="0034668E">
        <w:rPr>
          <w:rFonts w:ascii="Times New Roman" w:eastAsia="Times New Roman" w:hAnsi="Times New Roman" w:cs="Times New Roman"/>
          <w:lang w:eastAsia="ru-RU"/>
        </w:rPr>
        <w:t>короновирусной</w:t>
      </w:r>
      <w:proofErr w:type="spellEnd"/>
      <w:r w:rsidRPr="0034668E">
        <w:rPr>
          <w:rFonts w:ascii="Times New Roman" w:eastAsia="Times New Roman" w:hAnsi="Times New Roman" w:cs="Times New Roman"/>
          <w:lang w:eastAsia="ru-RU"/>
        </w:rPr>
        <w:t xml:space="preserve"> инфекции, вызванной 2019-</w:t>
      </w:r>
      <w:proofErr w:type="spellStart"/>
      <w:r w:rsidRPr="0034668E">
        <w:rPr>
          <w:rFonts w:ascii="Times New Roman" w:eastAsia="Times New Roman" w:hAnsi="Times New Roman" w:cs="Times New Roman"/>
          <w:lang w:val="en-US" w:eastAsia="ru-RU"/>
        </w:rPr>
        <w:t>nCoV</w:t>
      </w:r>
      <w:proofErr w:type="spellEnd"/>
      <w:r w:rsidRPr="0034668E">
        <w:rPr>
          <w:rFonts w:ascii="Times New Roman" w:eastAsia="Times New Roman" w:hAnsi="Times New Roman" w:cs="Times New Roman"/>
          <w:lang w:eastAsia="ru-RU"/>
        </w:rPr>
        <w:t>»,</w:t>
      </w:r>
    </w:p>
    <w:p w14:paraId="05D16239" w14:textId="77777777" w:rsidR="0034668E" w:rsidRPr="0034668E" w:rsidRDefault="0034668E" w:rsidP="0034668E">
      <w:pPr>
        <w:shd w:val="clear" w:color="auto" w:fill="FFFFFF"/>
        <w:spacing w:after="0" w:line="240" w:lineRule="auto"/>
        <w:jc w:val="center"/>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ПОСТАНОВЛЯЮ:</w:t>
      </w:r>
    </w:p>
    <w:p w14:paraId="5B696FA5" w14:textId="4CAF5BD3" w:rsidR="0034668E" w:rsidRPr="0034668E" w:rsidRDefault="0034668E" w:rsidP="0034668E">
      <w:pPr>
        <w:shd w:val="clear" w:color="auto" w:fill="FFFFFF"/>
        <w:spacing w:after="0" w:line="240" w:lineRule="auto"/>
        <w:ind w:firstLine="540"/>
        <w:jc w:val="both"/>
        <w:rPr>
          <w:rFonts w:ascii="Times New Roman" w:eastAsia="Times New Roman" w:hAnsi="Times New Roman" w:cs="Times New Roman"/>
          <w:lang w:eastAsia="ru-RU"/>
        </w:rPr>
      </w:pPr>
      <w:r w:rsidRPr="0034668E">
        <w:rPr>
          <w:rFonts w:ascii="Times New Roman" w:eastAsia="Times New Roman" w:hAnsi="Times New Roman" w:cs="Times New Roman"/>
          <w:color w:val="333333"/>
          <w:lang w:eastAsia="ru-RU"/>
        </w:rPr>
        <w:t> </w:t>
      </w:r>
      <w:r w:rsidRPr="0034668E">
        <w:rPr>
          <w:rFonts w:ascii="Times New Roman" w:eastAsia="Times New Roman" w:hAnsi="Times New Roman" w:cs="Times New Roman"/>
          <w:lang w:eastAsia="ru-RU"/>
        </w:rPr>
        <w:t xml:space="preserve">1. Назначить проведение собраний жителей поселка Безенчук 25.01.2021 года в целях принятия участия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 на 2017-2025 годы. </w:t>
      </w:r>
    </w:p>
    <w:p w14:paraId="76ECF384"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2. Определить части территории поселения в границах городского поселения Безенчук, в пределах которых будут проводиться собрания граждан: ул. Овражная, д.3- д.13 (52.993630, 49.428029); ул. 8 Марта, д.1-д.14 (52.994600,  49.429511); ул. Высоцкого, д.1-д.9 (52.994855, 49.428712);  ул. Новая, д.1-д.14 (52.994220,   49.431263);</w:t>
      </w:r>
    </w:p>
    <w:p w14:paraId="7B470257"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ул. Луговцева, д.54а (52.993871, 49.431263)</w:t>
      </w:r>
    </w:p>
    <w:p w14:paraId="6E31B951"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 xml:space="preserve">3.Собрания жителей провести в пять этапов в целях проведения ограничительных мер в связи с угрозой распространения новой </w:t>
      </w:r>
      <w:proofErr w:type="spellStart"/>
      <w:r w:rsidRPr="0034668E">
        <w:rPr>
          <w:rFonts w:ascii="Times New Roman" w:eastAsia="Times New Roman" w:hAnsi="Times New Roman" w:cs="Times New Roman"/>
          <w:lang w:eastAsia="ru-RU"/>
        </w:rPr>
        <w:t>короновирусной</w:t>
      </w:r>
      <w:proofErr w:type="spellEnd"/>
      <w:r w:rsidRPr="0034668E">
        <w:rPr>
          <w:rFonts w:ascii="Times New Roman" w:eastAsia="Times New Roman" w:hAnsi="Times New Roman" w:cs="Times New Roman"/>
          <w:lang w:eastAsia="ru-RU"/>
        </w:rPr>
        <w:t xml:space="preserve"> инфекции, вызванной 2019-nCoV: 1 этап – на площадке, расположенная по адресу: поселок Безенчук улица Овражная – в 15.00 час.;</w:t>
      </w:r>
    </w:p>
    <w:p w14:paraId="049F400E"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2 этап – на площадке, расположенная по адресу: поселок Безенчук улица 8 Марта – в 15.25 час.; 3 этап – на площадке, расположенная по адресу: поселок Безенчук улица Высоцкого – в 15.50 час.; 4 этап – на площадке, расположенная по адресу: поселок Безенчук улица Новая – в 16.20 час.; 5 этап – площадка, расположенная по адресу: поселок Безенчук улица Луговцева 54а  – в 16.35 час.</w:t>
      </w:r>
    </w:p>
    <w:p w14:paraId="6C6914A7"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164A3405"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5. Постановление вступает в силу с момента публикации в газете «Вестник городского поселения Безенчук».</w:t>
      </w:r>
    </w:p>
    <w:p w14:paraId="37BA6647" w14:textId="77777777" w:rsidR="0034668E" w:rsidRPr="0034668E" w:rsidRDefault="0034668E" w:rsidP="0034668E">
      <w:pPr>
        <w:shd w:val="clear" w:color="auto" w:fill="FFFFFF"/>
        <w:spacing w:after="0" w:line="240" w:lineRule="auto"/>
        <w:jc w:val="both"/>
        <w:rPr>
          <w:rFonts w:ascii="Times New Roman" w:eastAsia="Times New Roman" w:hAnsi="Times New Roman" w:cs="Times New Roman"/>
          <w:lang w:eastAsia="ru-RU"/>
        </w:rPr>
      </w:pPr>
      <w:r w:rsidRPr="0034668E">
        <w:rPr>
          <w:rFonts w:ascii="Times New Roman" w:eastAsia="Times New Roman" w:hAnsi="Times New Roman" w:cs="Times New Roman"/>
          <w:lang w:eastAsia="ru-RU"/>
        </w:rPr>
        <w:t>6. Контроль за исполнением настоящего Постановления оставляю за собой.</w:t>
      </w:r>
    </w:p>
    <w:p w14:paraId="731FC373" w14:textId="688D2FE4" w:rsidR="0034668E" w:rsidRPr="0034668E" w:rsidRDefault="0034668E" w:rsidP="0034668E">
      <w:pPr>
        <w:tabs>
          <w:tab w:val="left" w:pos="4536"/>
        </w:tabs>
        <w:spacing w:after="0" w:line="240" w:lineRule="auto"/>
        <w:jc w:val="both"/>
        <w:rPr>
          <w:rFonts w:ascii="Times New Roman" w:hAnsi="Times New Roman" w:cs="Times New Roman"/>
        </w:rPr>
      </w:pPr>
      <w:proofErr w:type="spellStart"/>
      <w:r w:rsidRPr="0034668E">
        <w:rPr>
          <w:rFonts w:ascii="Times New Roman" w:hAnsi="Times New Roman" w:cs="Times New Roman"/>
        </w:rPr>
        <w:t>И.о.Главы</w:t>
      </w:r>
      <w:proofErr w:type="spellEnd"/>
      <w:r w:rsidRPr="0034668E">
        <w:rPr>
          <w:rFonts w:ascii="Times New Roman" w:hAnsi="Times New Roman" w:cs="Times New Roman"/>
        </w:rPr>
        <w:t xml:space="preserve"> городского поселения Безенчук                                          </w:t>
      </w:r>
      <w:proofErr w:type="spellStart"/>
      <w:r w:rsidRPr="0034668E">
        <w:rPr>
          <w:rFonts w:ascii="Times New Roman" w:hAnsi="Times New Roman" w:cs="Times New Roman"/>
        </w:rPr>
        <w:t>А.В.Пичужкин</w:t>
      </w:r>
      <w:proofErr w:type="spellEnd"/>
    </w:p>
    <w:p w14:paraId="1F4B25B9" w14:textId="77777777" w:rsidR="001A10B9" w:rsidRDefault="001A10B9" w:rsidP="00E43C54">
      <w:pPr>
        <w:spacing w:after="0" w:line="240" w:lineRule="auto"/>
        <w:jc w:val="both"/>
        <w:outlineLvl w:val="0"/>
        <w:rPr>
          <w:rFonts w:ascii="Times New Roman" w:eastAsia="Calibri" w:hAnsi="Times New Roman" w:cs="Times New Roman"/>
          <w:b/>
        </w:rPr>
      </w:pPr>
    </w:p>
    <w:p w14:paraId="220C7EC8" w14:textId="77777777" w:rsidR="001A10B9" w:rsidRDefault="001A10B9" w:rsidP="00E43C54">
      <w:pPr>
        <w:spacing w:after="0" w:line="240" w:lineRule="auto"/>
        <w:jc w:val="both"/>
        <w:outlineLvl w:val="0"/>
        <w:rPr>
          <w:rFonts w:ascii="Times New Roman" w:eastAsia="Calibri" w:hAnsi="Times New Roman" w:cs="Times New Roman"/>
          <w:b/>
        </w:rPr>
      </w:pPr>
    </w:p>
    <w:p w14:paraId="7AB09354" w14:textId="20F2EA20" w:rsidR="00E43C54" w:rsidRPr="00A01AB3" w:rsidRDefault="00E43C54" w:rsidP="00E43C54">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Pr>
          <w:rFonts w:ascii="Times New Roman" w:eastAsia="Calibri" w:hAnsi="Times New Roman" w:cs="Times New Roman"/>
          <w:b/>
        </w:rPr>
        <w:t>10</w:t>
      </w:r>
      <w:r>
        <w:rPr>
          <w:rFonts w:ascii="Times New Roman" w:eastAsia="Calibri" w:hAnsi="Times New Roman" w:cs="Times New Roman"/>
          <w:b/>
        </w:rPr>
        <w:t>б</w:t>
      </w:r>
    </w:p>
    <w:p w14:paraId="20B9ECFE" w14:textId="2CD6AA07" w:rsidR="00FA756C" w:rsidRPr="00FA756C" w:rsidRDefault="00E43C54" w:rsidP="00FA756C">
      <w:pPr>
        <w:tabs>
          <w:tab w:val="left" w:pos="4536"/>
        </w:tabs>
        <w:spacing w:after="0" w:line="240" w:lineRule="auto"/>
        <w:rPr>
          <w:rFonts w:ascii="Times New Roman" w:eastAsia="Times New Roman" w:hAnsi="Times New Roman" w:cs="Times New Roman"/>
          <w:lang w:eastAsia="ru-RU"/>
        </w:rPr>
      </w:pPr>
      <w:r w:rsidRPr="00FA756C">
        <w:rPr>
          <w:rFonts w:ascii="Times New Roman" w:hAnsi="Times New Roman" w:cs="Times New Roman"/>
        </w:rPr>
        <w:t>«</w:t>
      </w:r>
      <w:r w:rsidR="00FA756C" w:rsidRPr="00FA756C">
        <w:rPr>
          <w:rFonts w:ascii="Times New Roman" w:eastAsia="Times New Roman" w:hAnsi="Times New Roman" w:cs="Times New Roman"/>
          <w:lang w:eastAsia="ru-RU"/>
        </w:rPr>
        <w:t>Об инициировании общественного проекта «Радостные моменты детства» - создание детской игровой площадки по улице Овражной в поселке городского типа Безенчук»</w:t>
      </w:r>
    </w:p>
    <w:p w14:paraId="10B1242E" w14:textId="77777777" w:rsidR="00FA756C" w:rsidRPr="00FA756C" w:rsidRDefault="00FA756C" w:rsidP="00FA756C">
      <w:pPr>
        <w:spacing w:after="0" w:line="240" w:lineRule="auto"/>
        <w:ind w:firstLine="709"/>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С целью популяризации здорового образа жизни, увеличения количества мест на территории городского поселения Безенчук для привлечения детей к активному отдыху и занятию спортом</w:t>
      </w:r>
    </w:p>
    <w:p w14:paraId="1B5C9D3B" w14:textId="77777777" w:rsidR="00FA756C" w:rsidRPr="00FA756C" w:rsidRDefault="00FA756C" w:rsidP="00FA756C">
      <w:pPr>
        <w:shd w:val="clear" w:color="auto" w:fill="FFFFFF"/>
        <w:spacing w:after="0" w:line="240" w:lineRule="auto"/>
        <w:jc w:val="center"/>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ПОСТАНОВЛЯЮ:</w:t>
      </w:r>
    </w:p>
    <w:p w14:paraId="22392DAA" w14:textId="0196949A" w:rsidR="00FA756C" w:rsidRPr="00FA756C" w:rsidRDefault="00FA756C" w:rsidP="00DB6450">
      <w:pPr>
        <w:shd w:val="clear" w:color="auto" w:fill="FFFFFF"/>
        <w:spacing w:after="0" w:line="240" w:lineRule="auto"/>
        <w:ind w:firstLine="284"/>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1. Принять участие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на 2017-2025 годы с общественным проектом «Радостные моменты детства» - создание детской игровой площадки по улице Овражной в поселке городского типа Безенчук».</w:t>
      </w:r>
    </w:p>
    <w:p w14:paraId="06999C91" w14:textId="77777777" w:rsidR="00FA756C" w:rsidRPr="00FA756C" w:rsidRDefault="00FA756C" w:rsidP="00DB6450">
      <w:pPr>
        <w:shd w:val="clear" w:color="auto" w:fill="FFFFFF"/>
        <w:spacing w:after="0" w:line="240" w:lineRule="auto"/>
        <w:ind w:firstLine="284"/>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w:t>
      </w:r>
    </w:p>
    <w:p w14:paraId="4E1816EE" w14:textId="77777777" w:rsidR="00FA756C" w:rsidRPr="00FA756C" w:rsidRDefault="00FA756C" w:rsidP="00DB6450">
      <w:pPr>
        <w:shd w:val="clear" w:color="auto" w:fill="FFFFFF"/>
        <w:spacing w:after="0" w:line="240" w:lineRule="auto"/>
        <w:ind w:firstLine="284"/>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0D348167" w14:textId="77777777" w:rsidR="00FA756C" w:rsidRPr="00FA756C" w:rsidRDefault="00FA756C" w:rsidP="00DB6450">
      <w:pPr>
        <w:shd w:val="clear" w:color="auto" w:fill="FFFFFF"/>
        <w:spacing w:after="0" w:line="240" w:lineRule="auto"/>
        <w:ind w:firstLine="284"/>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4. Постановление вступает в силу с момента публикации в газете «Вестник городского поселения Безенчук».</w:t>
      </w:r>
    </w:p>
    <w:p w14:paraId="32551733" w14:textId="77777777" w:rsidR="00FA756C" w:rsidRPr="00FA756C" w:rsidRDefault="00FA756C" w:rsidP="00DB6450">
      <w:pPr>
        <w:shd w:val="clear" w:color="auto" w:fill="FFFFFF"/>
        <w:spacing w:after="0" w:line="240" w:lineRule="auto"/>
        <w:ind w:firstLine="284"/>
        <w:jc w:val="both"/>
        <w:rPr>
          <w:rFonts w:ascii="Times New Roman" w:eastAsia="Times New Roman" w:hAnsi="Times New Roman" w:cs="Times New Roman"/>
          <w:lang w:eastAsia="ru-RU"/>
        </w:rPr>
      </w:pPr>
      <w:r w:rsidRPr="00FA756C">
        <w:rPr>
          <w:rFonts w:ascii="Times New Roman" w:eastAsia="Times New Roman" w:hAnsi="Times New Roman" w:cs="Times New Roman"/>
          <w:lang w:eastAsia="ru-RU"/>
        </w:rPr>
        <w:t>5. Контроль за исполнением настоящего Постановления оставляю за собой.</w:t>
      </w:r>
    </w:p>
    <w:p w14:paraId="34C09CFC" w14:textId="0567BDA6" w:rsidR="00E43C54" w:rsidRPr="0034668E" w:rsidRDefault="00E43C54" w:rsidP="00FA756C">
      <w:pPr>
        <w:tabs>
          <w:tab w:val="left" w:pos="4536"/>
        </w:tabs>
        <w:spacing w:after="0" w:line="240" w:lineRule="auto"/>
        <w:rPr>
          <w:rFonts w:ascii="Times New Roman" w:hAnsi="Times New Roman" w:cs="Times New Roman"/>
        </w:rPr>
      </w:pPr>
      <w:proofErr w:type="spellStart"/>
      <w:r w:rsidRPr="0034668E">
        <w:rPr>
          <w:rFonts w:ascii="Times New Roman" w:hAnsi="Times New Roman" w:cs="Times New Roman"/>
        </w:rPr>
        <w:t>И.о.Главы</w:t>
      </w:r>
      <w:proofErr w:type="spellEnd"/>
      <w:r w:rsidRPr="0034668E">
        <w:rPr>
          <w:rFonts w:ascii="Times New Roman" w:hAnsi="Times New Roman" w:cs="Times New Roman"/>
        </w:rPr>
        <w:t xml:space="preserve"> городского поселения Безенчук                                          </w:t>
      </w:r>
      <w:proofErr w:type="spellStart"/>
      <w:r w:rsidRPr="0034668E">
        <w:rPr>
          <w:rFonts w:ascii="Times New Roman" w:hAnsi="Times New Roman" w:cs="Times New Roman"/>
        </w:rPr>
        <w:t>А.В.Пичужкин</w:t>
      </w:r>
      <w:proofErr w:type="spellEnd"/>
    </w:p>
    <w:p w14:paraId="0FFA48D7" w14:textId="53300727" w:rsidR="0034668E" w:rsidRPr="00971348" w:rsidRDefault="0034668E" w:rsidP="002F2494">
      <w:pPr>
        <w:spacing w:after="0" w:line="240" w:lineRule="auto"/>
        <w:jc w:val="center"/>
        <w:outlineLvl w:val="0"/>
        <w:rPr>
          <w:rFonts w:ascii="Times New Roman" w:eastAsia="Times New Roman" w:hAnsi="Times New Roman" w:cs="Times New Roman"/>
          <w:sz w:val="8"/>
          <w:szCs w:val="8"/>
          <w:lang w:eastAsia="ru-RU"/>
        </w:rPr>
      </w:pPr>
    </w:p>
    <w:p w14:paraId="35EAC9FC" w14:textId="1B4DE6E3" w:rsidR="00971348" w:rsidRPr="00A01AB3" w:rsidRDefault="00971348" w:rsidP="00971348">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Pr>
          <w:rFonts w:ascii="Times New Roman" w:eastAsia="Calibri" w:hAnsi="Times New Roman" w:cs="Times New Roman"/>
          <w:b/>
        </w:rPr>
        <w:t>10</w:t>
      </w:r>
      <w:r>
        <w:rPr>
          <w:rFonts w:ascii="Times New Roman" w:eastAsia="Calibri" w:hAnsi="Times New Roman" w:cs="Times New Roman"/>
          <w:b/>
        </w:rPr>
        <w:t>в</w:t>
      </w:r>
    </w:p>
    <w:p w14:paraId="197B0275" w14:textId="580B8E85" w:rsidR="00536826" w:rsidRPr="00536826" w:rsidRDefault="00971348" w:rsidP="00536826">
      <w:pPr>
        <w:tabs>
          <w:tab w:val="left" w:pos="4536"/>
        </w:tabs>
        <w:spacing w:after="0" w:line="240" w:lineRule="auto"/>
        <w:rPr>
          <w:rFonts w:ascii="Times New Roman" w:eastAsia="Times New Roman" w:hAnsi="Times New Roman" w:cs="Times New Roman"/>
          <w:lang w:eastAsia="ru-RU"/>
        </w:rPr>
      </w:pPr>
      <w:r w:rsidRPr="00536826">
        <w:rPr>
          <w:rFonts w:ascii="Times New Roman" w:hAnsi="Times New Roman" w:cs="Times New Roman"/>
        </w:rPr>
        <w:t>«</w:t>
      </w:r>
      <w:r w:rsidR="00536826" w:rsidRPr="00536826">
        <w:rPr>
          <w:rFonts w:ascii="Times New Roman" w:eastAsia="Times New Roman" w:hAnsi="Times New Roman" w:cs="Times New Roman"/>
          <w:lang w:eastAsia="ru-RU"/>
        </w:rPr>
        <w:t>Об инициировании общественного проекта</w:t>
      </w:r>
      <w:r w:rsidR="00536826">
        <w:rPr>
          <w:rFonts w:ascii="Times New Roman" w:eastAsia="Times New Roman" w:hAnsi="Times New Roman" w:cs="Times New Roman"/>
          <w:lang w:eastAsia="ru-RU"/>
        </w:rPr>
        <w:t>»</w:t>
      </w:r>
      <w:r w:rsidR="00536826" w:rsidRPr="00536826">
        <w:rPr>
          <w:rFonts w:ascii="Times New Roman" w:eastAsia="Times New Roman" w:hAnsi="Times New Roman" w:cs="Times New Roman"/>
          <w:lang w:eastAsia="ru-RU"/>
        </w:rPr>
        <w:t xml:space="preserve"> </w:t>
      </w:r>
    </w:p>
    <w:p w14:paraId="445A2BB3" w14:textId="77777777" w:rsidR="00536826" w:rsidRPr="00536826" w:rsidRDefault="00536826" w:rsidP="00536826">
      <w:pPr>
        <w:spacing w:after="0" w:line="240" w:lineRule="auto"/>
        <w:ind w:firstLine="709"/>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С целью популяризации здорового образа жизни, привлечение жителей к активному участию в сдачи нормативов комплекса «Готов к труду и обороне» на территории городского поселения Безенчук,</w:t>
      </w:r>
    </w:p>
    <w:p w14:paraId="2EC6E885" w14:textId="77777777" w:rsidR="00536826" w:rsidRPr="00536826" w:rsidRDefault="00536826" w:rsidP="00536826">
      <w:pPr>
        <w:shd w:val="clear" w:color="auto" w:fill="FFFFFF"/>
        <w:spacing w:after="0" w:line="240" w:lineRule="auto"/>
        <w:jc w:val="center"/>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ПОСТАНОВЛЯЮ:</w:t>
      </w:r>
    </w:p>
    <w:p w14:paraId="7B682B02" w14:textId="72F7E3A2" w:rsidR="00536826" w:rsidRPr="00536826" w:rsidRDefault="00536826" w:rsidP="00536826">
      <w:pPr>
        <w:shd w:val="clear" w:color="auto" w:fill="FFFFFF"/>
        <w:spacing w:after="0" w:line="240" w:lineRule="auto"/>
        <w:ind w:firstLine="284"/>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1. Принять участие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на 2017-2025 годы» с общественным проектом «Я люблю ГТО» - приобретение и установка архитектурной композиции в виде букв с сердцем в поселке городского типа Безенчук.</w:t>
      </w:r>
    </w:p>
    <w:p w14:paraId="6646DA78" w14:textId="77777777" w:rsidR="00536826" w:rsidRPr="00536826" w:rsidRDefault="00536826" w:rsidP="00536826">
      <w:pPr>
        <w:shd w:val="clear" w:color="auto" w:fill="FFFFFF"/>
        <w:spacing w:after="0" w:line="240" w:lineRule="auto"/>
        <w:ind w:firstLine="284"/>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w:t>
      </w:r>
    </w:p>
    <w:p w14:paraId="4738196A" w14:textId="77777777" w:rsidR="00536826" w:rsidRPr="00536826" w:rsidRDefault="00536826" w:rsidP="00536826">
      <w:pPr>
        <w:shd w:val="clear" w:color="auto" w:fill="FFFFFF"/>
        <w:spacing w:after="0" w:line="240" w:lineRule="auto"/>
        <w:ind w:firstLine="284"/>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4E33DFF5" w14:textId="77777777" w:rsidR="00536826" w:rsidRPr="00536826" w:rsidRDefault="00536826" w:rsidP="00536826">
      <w:pPr>
        <w:shd w:val="clear" w:color="auto" w:fill="FFFFFF"/>
        <w:spacing w:after="0" w:line="240" w:lineRule="auto"/>
        <w:ind w:firstLine="284"/>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4. Постановление вступает в силу с момента публикации в газете «Вестник городского поселения Безенчук».</w:t>
      </w:r>
    </w:p>
    <w:p w14:paraId="37239BC9" w14:textId="77777777" w:rsidR="00536826" w:rsidRPr="00536826" w:rsidRDefault="00536826" w:rsidP="00536826">
      <w:pPr>
        <w:shd w:val="clear" w:color="auto" w:fill="FFFFFF"/>
        <w:spacing w:after="0" w:line="240" w:lineRule="auto"/>
        <w:jc w:val="both"/>
        <w:rPr>
          <w:rFonts w:ascii="Times New Roman" w:eastAsia="Times New Roman" w:hAnsi="Times New Roman" w:cs="Times New Roman"/>
          <w:lang w:eastAsia="ru-RU"/>
        </w:rPr>
      </w:pPr>
      <w:r w:rsidRPr="00536826">
        <w:rPr>
          <w:rFonts w:ascii="Times New Roman" w:eastAsia="Times New Roman" w:hAnsi="Times New Roman" w:cs="Times New Roman"/>
          <w:lang w:eastAsia="ru-RU"/>
        </w:rPr>
        <w:t>5. Контроль за исполнением настоящего Постановления оставляю за собой.</w:t>
      </w:r>
    </w:p>
    <w:p w14:paraId="6A330E21" w14:textId="6C1C496E" w:rsidR="00971348" w:rsidRPr="0034668E" w:rsidRDefault="00971348" w:rsidP="00536826">
      <w:pPr>
        <w:tabs>
          <w:tab w:val="left" w:pos="4536"/>
        </w:tabs>
        <w:spacing w:after="0" w:line="240" w:lineRule="auto"/>
        <w:rPr>
          <w:rFonts w:ascii="Times New Roman" w:hAnsi="Times New Roman" w:cs="Times New Roman"/>
        </w:rPr>
      </w:pPr>
      <w:proofErr w:type="spellStart"/>
      <w:r w:rsidRPr="0034668E">
        <w:rPr>
          <w:rFonts w:ascii="Times New Roman" w:hAnsi="Times New Roman" w:cs="Times New Roman"/>
        </w:rPr>
        <w:t>И.о.Главы</w:t>
      </w:r>
      <w:proofErr w:type="spellEnd"/>
      <w:r w:rsidRPr="0034668E">
        <w:rPr>
          <w:rFonts w:ascii="Times New Roman" w:hAnsi="Times New Roman" w:cs="Times New Roman"/>
        </w:rPr>
        <w:t xml:space="preserve"> городского поселения Безенчук                                          </w:t>
      </w:r>
      <w:proofErr w:type="spellStart"/>
      <w:r w:rsidRPr="0034668E">
        <w:rPr>
          <w:rFonts w:ascii="Times New Roman" w:hAnsi="Times New Roman" w:cs="Times New Roman"/>
        </w:rPr>
        <w:t>А.В.Пичужкин</w:t>
      </w:r>
      <w:proofErr w:type="spellEnd"/>
    </w:p>
    <w:p w14:paraId="748F3B81" w14:textId="77777777" w:rsidR="00971348" w:rsidRPr="005C49A4" w:rsidRDefault="00971348" w:rsidP="002F2494">
      <w:pPr>
        <w:spacing w:after="0" w:line="240" w:lineRule="auto"/>
        <w:jc w:val="center"/>
        <w:outlineLvl w:val="0"/>
        <w:rPr>
          <w:rFonts w:ascii="Times New Roman" w:eastAsia="Times New Roman" w:hAnsi="Times New Roman" w:cs="Times New Roman"/>
          <w:sz w:val="8"/>
          <w:szCs w:val="8"/>
          <w:lang w:eastAsia="ru-RU"/>
        </w:rPr>
      </w:pPr>
    </w:p>
    <w:p w14:paraId="23CB2102" w14:textId="577AD275" w:rsidR="00572B3A" w:rsidRPr="00A01AB3" w:rsidRDefault="00572B3A" w:rsidP="00572B3A">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A01AB3">
        <w:rPr>
          <w:rFonts w:ascii="Times New Roman" w:eastAsia="Calibri" w:hAnsi="Times New Roman" w:cs="Times New Roman"/>
          <w:b/>
        </w:rPr>
        <w:t>.</w:t>
      </w:r>
      <w:r>
        <w:rPr>
          <w:rFonts w:ascii="Times New Roman" w:eastAsia="Calibri" w:hAnsi="Times New Roman" w:cs="Times New Roman"/>
          <w:b/>
        </w:rPr>
        <w:t>01</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г №</w:t>
      </w:r>
      <w:r>
        <w:rPr>
          <w:rFonts w:ascii="Times New Roman" w:eastAsia="Calibri" w:hAnsi="Times New Roman" w:cs="Times New Roman"/>
          <w:b/>
        </w:rPr>
        <w:t>10</w:t>
      </w:r>
      <w:r>
        <w:rPr>
          <w:rFonts w:ascii="Times New Roman" w:eastAsia="Calibri" w:hAnsi="Times New Roman" w:cs="Times New Roman"/>
          <w:b/>
        </w:rPr>
        <w:t>г</w:t>
      </w:r>
    </w:p>
    <w:p w14:paraId="46DA4E67" w14:textId="1EAAF8CD" w:rsidR="00572B3A" w:rsidRPr="00572B3A" w:rsidRDefault="00572B3A" w:rsidP="00572B3A">
      <w:pPr>
        <w:tabs>
          <w:tab w:val="left" w:pos="4536"/>
        </w:tabs>
        <w:spacing w:after="0" w:line="240" w:lineRule="auto"/>
        <w:rPr>
          <w:rFonts w:ascii="Times New Roman" w:eastAsia="Times New Roman" w:hAnsi="Times New Roman" w:cs="Times New Roman"/>
          <w:lang w:eastAsia="ru-RU"/>
        </w:rPr>
      </w:pPr>
      <w:r w:rsidRPr="00572B3A">
        <w:rPr>
          <w:rFonts w:ascii="Times New Roman" w:hAnsi="Times New Roman" w:cs="Times New Roman"/>
        </w:rPr>
        <w:t>«</w:t>
      </w:r>
      <w:r w:rsidRPr="00572B3A">
        <w:rPr>
          <w:rFonts w:ascii="Times New Roman" w:eastAsia="Times New Roman" w:hAnsi="Times New Roman" w:cs="Times New Roman"/>
          <w:lang w:eastAsia="ru-RU"/>
        </w:rPr>
        <w:t>Об инициировании общественного проекта</w:t>
      </w:r>
      <w:r>
        <w:rPr>
          <w:rFonts w:ascii="Times New Roman" w:eastAsia="Times New Roman" w:hAnsi="Times New Roman" w:cs="Times New Roman"/>
          <w:lang w:eastAsia="ru-RU"/>
        </w:rPr>
        <w:t>»</w:t>
      </w:r>
    </w:p>
    <w:p w14:paraId="26335885" w14:textId="77777777" w:rsidR="00572B3A" w:rsidRPr="00572B3A" w:rsidRDefault="00572B3A" w:rsidP="00572B3A">
      <w:pPr>
        <w:spacing w:after="0" w:line="240" w:lineRule="auto"/>
        <w:ind w:firstLine="709"/>
        <w:jc w:val="both"/>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С целью создания условий для сдачи нормативов комплексов «Готов к труду и обороне» на территории городского поселения Безенчук,</w:t>
      </w:r>
    </w:p>
    <w:p w14:paraId="61443817" w14:textId="77777777" w:rsidR="00572B3A" w:rsidRPr="00572B3A" w:rsidRDefault="00572B3A" w:rsidP="00572B3A">
      <w:pPr>
        <w:shd w:val="clear" w:color="auto" w:fill="FFFFFF"/>
        <w:spacing w:after="0" w:line="240" w:lineRule="auto"/>
        <w:jc w:val="center"/>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ПОСТАНОВЛЯЮ:</w:t>
      </w:r>
    </w:p>
    <w:p w14:paraId="624C2003" w14:textId="2017A080" w:rsidR="00572B3A" w:rsidRPr="00572B3A" w:rsidRDefault="00572B3A" w:rsidP="00572B3A">
      <w:pPr>
        <w:shd w:val="clear" w:color="auto" w:fill="FFFFFF"/>
        <w:spacing w:after="0" w:line="240" w:lineRule="auto"/>
        <w:ind w:firstLine="540"/>
        <w:jc w:val="both"/>
        <w:rPr>
          <w:rFonts w:ascii="Times New Roman" w:eastAsia="Times New Roman" w:hAnsi="Times New Roman" w:cs="Times New Roman"/>
          <w:lang w:eastAsia="ru-RU"/>
        </w:rPr>
      </w:pPr>
      <w:r w:rsidRPr="00572B3A">
        <w:rPr>
          <w:rFonts w:ascii="Arial" w:eastAsia="Times New Roman" w:hAnsi="Arial" w:cs="Arial"/>
          <w:color w:val="333333"/>
          <w:lang w:eastAsia="ru-RU"/>
        </w:rPr>
        <w:t> </w:t>
      </w:r>
      <w:r w:rsidRPr="00572B3A">
        <w:rPr>
          <w:rFonts w:ascii="Times New Roman" w:eastAsia="Times New Roman" w:hAnsi="Times New Roman" w:cs="Times New Roman"/>
          <w:lang w:eastAsia="ru-RU"/>
        </w:rPr>
        <w:t>1. Принять участие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на 2017-2025 годы с общественным проектом «Готов к труду и обороне!» - приобретение и установка уличных тренажеров и спортивных снарядов для сдачи ГТО в поселке городского типа Безенчук».</w:t>
      </w:r>
    </w:p>
    <w:p w14:paraId="1D74F5D9" w14:textId="77777777" w:rsidR="00572B3A" w:rsidRPr="00572B3A" w:rsidRDefault="00572B3A" w:rsidP="00572B3A">
      <w:pPr>
        <w:shd w:val="clear" w:color="auto" w:fill="FFFFFF"/>
        <w:spacing w:after="0" w:line="240" w:lineRule="auto"/>
        <w:jc w:val="both"/>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w:t>
      </w:r>
    </w:p>
    <w:p w14:paraId="2B0848BF" w14:textId="77777777" w:rsidR="00572B3A" w:rsidRPr="00572B3A" w:rsidRDefault="00572B3A" w:rsidP="00572B3A">
      <w:pPr>
        <w:shd w:val="clear" w:color="auto" w:fill="FFFFFF"/>
        <w:spacing w:after="0" w:line="240" w:lineRule="auto"/>
        <w:jc w:val="both"/>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77DB82BA" w14:textId="77777777" w:rsidR="00572B3A" w:rsidRPr="00572B3A" w:rsidRDefault="00572B3A" w:rsidP="00572B3A">
      <w:pPr>
        <w:shd w:val="clear" w:color="auto" w:fill="FFFFFF"/>
        <w:spacing w:after="0" w:line="240" w:lineRule="auto"/>
        <w:jc w:val="both"/>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4. Постановление вступает в силу с момента публикации в газете «Вестник городского поселения Безенчук».</w:t>
      </w:r>
    </w:p>
    <w:p w14:paraId="3B331461" w14:textId="77777777" w:rsidR="00572B3A" w:rsidRPr="00572B3A" w:rsidRDefault="00572B3A" w:rsidP="00572B3A">
      <w:pPr>
        <w:shd w:val="clear" w:color="auto" w:fill="FFFFFF"/>
        <w:spacing w:after="0" w:line="240" w:lineRule="auto"/>
        <w:jc w:val="both"/>
        <w:rPr>
          <w:rFonts w:ascii="Times New Roman" w:eastAsia="Times New Roman" w:hAnsi="Times New Roman" w:cs="Times New Roman"/>
          <w:lang w:eastAsia="ru-RU"/>
        </w:rPr>
      </w:pPr>
      <w:r w:rsidRPr="00572B3A">
        <w:rPr>
          <w:rFonts w:ascii="Times New Roman" w:eastAsia="Times New Roman" w:hAnsi="Times New Roman" w:cs="Times New Roman"/>
          <w:lang w:eastAsia="ru-RU"/>
        </w:rPr>
        <w:t>5. Контроль за исполнением настоящего Постановления оставляю за собой.</w:t>
      </w:r>
    </w:p>
    <w:p w14:paraId="7BC121CD" w14:textId="31A19BFD" w:rsidR="00572B3A" w:rsidRPr="0034668E" w:rsidRDefault="00572B3A" w:rsidP="00572B3A">
      <w:pPr>
        <w:tabs>
          <w:tab w:val="left" w:pos="4536"/>
        </w:tabs>
        <w:spacing w:after="0" w:line="240" w:lineRule="auto"/>
        <w:rPr>
          <w:rFonts w:ascii="Times New Roman" w:hAnsi="Times New Roman" w:cs="Times New Roman"/>
        </w:rPr>
      </w:pPr>
      <w:proofErr w:type="spellStart"/>
      <w:r w:rsidRPr="0034668E">
        <w:rPr>
          <w:rFonts w:ascii="Times New Roman" w:hAnsi="Times New Roman" w:cs="Times New Roman"/>
        </w:rPr>
        <w:t>И.о.Главы</w:t>
      </w:r>
      <w:proofErr w:type="spellEnd"/>
      <w:r w:rsidRPr="0034668E">
        <w:rPr>
          <w:rFonts w:ascii="Times New Roman" w:hAnsi="Times New Roman" w:cs="Times New Roman"/>
        </w:rPr>
        <w:t xml:space="preserve"> городского поселения Безенчук                                          </w:t>
      </w:r>
      <w:proofErr w:type="spellStart"/>
      <w:r w:rsidRPr="0034668E">
        <w:rPr>
          <w:rFonts w:ascii="Times New Roman" w:hAnsi="Times New Roman" w:cs="Times New Roman"/>
        </w:rPr>
        <w:t>А.В.Пичужкин</w:t>
      </w:r>
      <w:proofErr w:type="spellEnd"/>
    </w:p>
    <w:p w14:paraId="31CFD7FB" w14:textId="77777777" w:rsidR="0034668E" w:rsidRPr="00AB474E" w:rsidRDefault="0034668E" w:rsidP="002F2494">
      <w:pPr>
        <w:spacing w:after="0" w:line="240" w:lineRule="auto"/>
        <w:jc w:val="center"/>
        <w:outlineLvl w:val="0"/>
        <w:rPr>
          <w:rFonts w:ascii="Times New Roman" w:eastAsia="Times New Roman" w:hAnsi="Times New Roman" w:cs="Times New Roman"/>
          <w:sz w:val="8"/>
          <w:szCs w:val="8"/>
          <w:lang w:eastAsia="ru-RU"/>
        </w:rPr>
      </w:pPr>
    </w:p>
    <w:p w14:paraId="670B5865" w14:textId="0D9D8643" w:rsidR="002F2494" w:rsidRPr="002F2494" w:rsidRDefault="002F2494" w:rsidP="002F2494">
      <w:pPr>
        <w:spacing w:after="0" w:line="240" w:lineRule="auto"/>
        <w:jc w:val="center"/>
        <w:outlineLvl w:val="0"/>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Заключение о результатах публичных слушаний</w:t>
      </w:r>
    </w:p>
    <w:p w14:paraId="394AFFB2" w14:textId="77777777" w:rsidR="002F2494" w:rsidRPr="002F2494" w:rsidRDefault="002F2494" w:rsidP="002F2494">
      <w:pPr>
        <w:suppressAutoHyphens/>
        <w:spacing w:after="0" w:line="240" w:lineRule="auto"/>
        <w:ind w:firstLine="324"/>
        <w:jc w:val="center"/>
        <w:rPr>
          <w:rFonts w:ascii="Times New Roman" w:eastAsia="Times New Roman" w:hAnsi="Times New Roman" w:cs="Times New Roman"/>
          <w:lang w:eastAsia="ar-SA"/>
        </w:rPr>
      </w:pPr>
      <w:r w:rsidRPr="002F2494">
        <w:rPr>
          <w:rFonts w:ascii="Times New Roman" w:eastAsia="Times New Roman" w:hAnsi="Times New Roman" w:cs="Times New Roman"/>
          <w:lang w:eastAsia="ar-SA"/>
        </w:rPr>
        <w:t xml:space="preserve">в городском  поселении Безенчук муниципального района </w:t>
      </w:r>
      <w:r w:rsidRPr="002F2494">
        <w:rPr>
          <w:rFonts w:ascii="Times New Roman" w:eastAsia="Times New Roman" w:hAnsi="Times New Roman" w:cs="Times New Roman"/>
          <w:lang w:eastAsia="ar-SA"/>
        </w:rPr>
        <w:fldChar w:fldCharType="begin"/>
      </w:r>
      <w:r w:rsidRPr="002F2494">
        <w:rPr>
          <w:rFonts w:ascii="Times New Roman" w:eastAsia="Times New Roman" w:hAnsi="Times New Roman" w:cs="Times New Roman"/>
          <w:lang w:eastAsia="ar-SA"/>
        </w:rPr>
        <w:instrText xml:space="preserve"> MERGEFIELD Название_района </w:instrText>
      </w:r>
      <w:r w:rsidRPr="002F2494">
        <w:rPr>
          <w:rFonts w:ascii="Times New Roman" w:eastAsia="Times New Roman" w:hAnsi="Times New Roman" w:cs="Times New Roman"/>
          <w:lang w:eastAsia="ar-SA"/>
        </w:rPr>
        <w:fldChar w:fldCharType="separate"/>
      </w:r>
      <w:r w:rsidRPr="002F2494">
        <w:rPr>
          <w:rFonts w:ascii="Times New Roman" w:eastAsia="Times New Roman" w:hAnsi="Times New Roman" w:cs="Times New Roman"/>
          <w:noProof/>
          <w:lang w:eastAsia="ar-SA"/>
        </w:rPr>
        <w:t>Безенчукский</w:t>
      </w:r>
      <w:r w:rsidRPr="002F2494">
        <w:rPr>
          <w:rFonts w:ascii="Times New Roman" w:eastAsia="Times New Roman" w:hAnsi="Times New Roman" w:cs="Times New Roman"/>
          <w:lang w:eastAsia="ar-SA"/>
        </w:rPr>
        <w:fldChar w:fldCharType="end"/>
      </w:r>
      <w:r w:rsidRPr="002F2494">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2F2494">
        <w:rPr>
          <w:rFonts w:ascii="Times New Roman" w:eastAsia="Times New Roman" w:hAnsi="Times New Roman" w:cs="Times New Roman"/>
          <w:lang w:eastAsia="ru-RU"/>
        </w:rPr>
        <w:t>А.К.Синеву</w:t>
      </w:r>
      <w:proofErr w:type="spellEnd"/>
      <w:r w:rsidRPr="002F2494">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63:12:1403044:42, площадью 1006 </w:t>
      </w:r>
      <w:proofErr w:type="spellStart"/>
      <w:r w:rsidRPr="002F2494">
        <w:rPr>
          <w:rFonts w:ascii="Times New Roman" w:eastAsia="Times New Roman" w:hAnsi="Times New Roman" w:cs="Times New Roman"/>
          <w:lang w:eastAsia="ru-RU"/>
        </w:rPr>
        <w:t>кв.м</w:t>
      </w:r>
      <w:proofErr w:type="spellEnd"/>
      <w:r w:rsidRPr="002F249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ул. Дмитриевская, 13 </w:t>
      </w:r>
      <w:r w:rsidRPr="002F2494">
        <w:rPr>
          <w:rFonts w:ascii="Times New Roman" w:eastAsia="Times New Roman" w:hAnsi="Times New Roman" w:cs="Times New Roman"/>
          <w:color w:val="000000"/>
          <w:lang w:eastAsia="ru-RU"/>
        </w:rPr>
        <w:t>в части сокращения минимального  отступ</w:t>
      </w:r>
      <w:r w:rsidRPr="002F2494">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западной стороны   с 3 до 0,5 метров</w:t>
      </w:r>
      <w:r w:rsidRPr="002F2494">
        <w:rPr>
          <w:rFonts w:ascii="Times New Roman" w:eastAsia="Times New Roman" w:hAnsi="Times New Roman" w:cs="Times New Roman"/>
          <w:lang w:eastAsia="ar-SA"/>
        </w:rPr>
        <w:t>.».</w:t>
      </w:r>
    </w:p>
    <w:p w14:paraId="70AA955C" w14:textId="77777777" w:rsidR="002F2494" w:rsidRPr="002F2494" w:rsidRDefault="002F2494" w:rsidP="002F2494">
      <w:pPr>
        <w:spacing w:after="0" w:line="240" w:lineRule="auto"/>
        <w:ind w:firstLine="708"/>
        <w:jc w:val="both"/>
        <w:rPr>
          <w:rFonts w:ascii="Times New Roman" w:eastAsia="Times New Roman" w:hAnsi="Times New Roman" w:cs="Times New Roman"/>
          <w:lang w:eastAsia="ru-RU"/>
        </w:rPr>
      </w:pPr>
      <w:bookmarkStart w:id="8" w:name="_Hlk36796675"/>
      <w:r w:rsidRPr="002F2494">
        <w:rPr>
          <w:rFonts w:ascii="Times New Roman" w:eastAsia="Times New Roman" w:hAnsi="Times New Roman" w:cs="Times New Roman"/>
          <w:lang w:eastAsia="ru-RU"/>
        </w:rPr>
        <w:t xml:space="preserve">Время проведения </w:t>
      </w:r>
      <w:bookmarkStart w:id="9" w:name="_Hlk48313713"/>
      <w:r w:rsidRPr="002F2494">
        <w:rPr>
          <w:rFonts w:ascii="Times New Roman" w:eastAsia="Times New Roman" w:hAnsi="Times New Roman" w:cs="Times New Roman"/>
          <w:lang w:eastAsia="ru-RU"/>
        </w:rPr>
        <w:t xml:space="preserve">публичных слушаний </w:t>
      </w:r>
      <w:bookmarkEnd w:id="9"/>
      <w:r w:rsidRPr="002F2494">
        <w:rPr>
          <w:rFonts w:ascii="Times New Roman" w:eastAsia="Times New Roman" w:hAnsi="Times New Roman" w:cs="Times New Roman"/>
          <w:lang w:eastAsia="ru-RU"/>
        </w:rPr>
        <w:t xml:space="preserve">– </w:t>
      </w:r>
      <w:r w:rsidRPr="002F2494">
        <w:rPr>
          <w:rFonts w:ascii="Times New Roman" w:eastAsia="Arial Unicode MS" w:hAnsi="Times New Roman" w:cs="Times New Roman"/>
          <w:kern w:val="1"/>
          <w:lang w:eastAsia="ru-RU"/>
        </w:rPr>
        <w:t>с 18.12.2020 года до 11.01</w:t>
      </w:r>
      <w:r w:rsidRPr="002F2494">
        <w:rPr>
          <w:rFonts w:ascii="Times New Roman" w:eastAsia="Arial Unicode MS" w:hAnsi="Times New Roman" w:cs="Times New Roman"/>
          <w:kern w:val="1"/>
          <w:lang w:eastAsia="ar-SA"/>
        </w:rPr>
        <w:t>.2021 года</w:t>
      </w:r>
      <w:r w:rsidRPr="002F2494">
        <w:rPr>
          <w:rFonts w:ascii="Times New Roman" w:eastAsia="Times New Roman" w:hAnsi="Times New Roman" w:cs="Times New Roman"/>
          <w:lang w:eastAsia="ru-RU"/>
        </w:rPr>
        <w:t>.</w:t>
      </w:r>
    </w:p>
    <w:p w14:paraId="5B30F078" w14:textId="77777777" w:rsidR="002F2494" w:rsidRPr="002F2494" w:rsidRDefault="002F2494" w:rsidP="002F2494">
      <w:pPr>
        <w:spacing w:after="0" w:line="240" w:lineRule="auto"/>
        <w:ind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Вопрос (проект), вынесенный на публичные слушания: </w:t>
      </w:r>
    </w:p>
    <w:p w14:paraId="7F8603C8" w14:textId="77777777" w:rsidR="002F2494" w:rsidRPr="002F2494" w:rsidRDefault="002F2494" w:rsidP="002F2494">
      <w:pPr>
        <w:tabs>
          <w:tab w:val="left" w:pos="1701"/>
          <w:tab w:val="left" w:pos="9356"/>
        </w:tabs>
        <w:spacing w:after="0" w:line="240" w:lineRule="auto"/>
        <w:ind w:right="-1"/>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lastRenderedPageBreak/>
        <w:t xml:space="preserve">- «О  возможности предоставления </w:t>
      </w:r>
      <w:proofErr w:type="spellStart"/>
      <w:r w:rsidRPr="002F2494">
        <w:rPr>
          <w:rFonts w:ascii="Times New Roman" w:eastAsia="Times New Roman" w:hAnsi="Times New Roman" w:cs="Times New Roman"/>
          <w:lang w:eastAsia="ru-RU"/>
        </w:rPr>
        <w:t>А.К.Синеву</w:t>
      </w:r>
      <w:proofErr w:type="spellEnd"/>
      <w:r w:rsidRPr="002F2494">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63:12:1403044:42, площадью 1006 </w:t>
      </w:r>
      <w:proofErr w:type="spellStart"/>
      <w:r w:rsidRPr="002F2494">
        <w:rPr>
          <w:rFonts w:ascii="Times New Roman" w:eastAsia="Times New Roman" w:hAnsi="Times New Roman" w:cs="Times New Roman"/>
          <w:lang w:eastAsia="ru-RU"/>
        </w:rPr>
        <w:t>кв.м</w:t>
      </w:r>
      <w:proofErr w:type="spellEnd"/>
      <w:r w:rsidRPr="002F249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ул. Дмитриевская, 13 </w:t>
      </w:r>
      <w:r w:rsidRPr="002F2494">
        <w:rPr>
          <w:rFonts w:ascii="Times New Roman" w:eastAsia="Times New Roman" w:hAnsi="Times New Roman" w:cs="Times New Roman"/>
          <w:color w:val="000000"/>
          <w:lang w:eastAsia="ru-RU"/>
        </w:rPr>
        <w:t>в части сокращения минимального  отступ</w:t>
      </w:r>
      <w:r w:rsidRPr="002F2494">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западной стороны   с 3 до 0,5 метров».</w:t>
      </w:r>
    </w:p>
    <w:p w14:paraId="534C07D7" w14:textId="77777777" w:rsidR="002F2494" w:rsidRPr="002F2494" w:rsidRDefault="002F2494" w:rsidP="002F2494">
      <w:pPr>
        <w:spacing w:after="0" w:line="240" w:lineRule="auto"/>
        <w:ind w:right="-1"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26D5AA6F" w14:textId="77777777" w:rsidR="002F2494" w:rsidRPr="002F2494" w:rsidRDefault="002F2494" w:rsidP="002F2494">
      <w:pPr>
        <w:spacing w:after="0" w:line="240" w:lineRule="auto"/>
        <w:ind w:right="-1" w:firstLine="708"/>
        <w:jc w:val="both"/>
        <w:rPr>
          <w:rFonts w:ascii="Times New Roman" w:eastAsia="Arial Unicode MS" w:hAnsi="Times New Roman" w:cs="Times New Roman"/>
          <w:lang w:eastAsia="ru-RU"/>
        </w:rPr>
      </w:pPr>
      <w:bookmarkStart w:id="10" w:name="_Hlk521581942"/>
      <w:r w:rsidRPr="002F2494">
        <w:rPr>
          <w:rFonts w:ascii="Times New Roman" w:eastAsia="Times New Roman" w:hAnsi="Times New Roman" w:cs="Times New Roman"/>
          <w:lang w:eastAsia="ru-RU"/>
        </w:rPr>
        <w:t xml:space="preserve">Основание проведения публичных слушаний – </w:t>
      </w:r>
      <w:r w:rsidRPr="002F2494">
        <w:rPr>
          <w:rFonts w:ascii="Times New Roman" w:eastAsia="Arial Unicode MS" w:hAnsi="Times New Roman" w:cs="Times New Roman"/>
          <w:lang w:eastAsia="ru-RU"/>
        </w:rPr>
        <w:t xml:space="preserve">постановление Администрации городского  поселения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Название_поселения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Безенчук</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муниципального района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Название_района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Безенчукский</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Самарской области «</w:t>
      </w:r>
      <w:r w:rsidRPr="002F2494">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63:12:1403044:42,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ул. Дмитриевская, 13» </w:t>
      </w:r>
      <w:r w:rsidRPr="002F2494">
        <w:rPr>
          <w:rFonts w:ascii="Times New Roman" w:eastAsia="Arial Unicode MS" w:hAnsi="Times New Roman" w:cs="Times New Roman"/>
          <w:lang w:eastAsia="ru-RU"/>
        </w:rPr>
        <w:t xml:space="preserve">от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Дата_решения_об_одобрении_проекта_устава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15 декабря</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2020 года №518,  опубликованное в газете </w:t>
      </w:r>
      <w:r w:rsidRPr="002F2494">
        <w:rPr>
          <w:rFonts w:ascii="Times New Roman" w:eastAsia="Arial Unicode MS" w:hAnsi="Times New Roman" w:cs="Times New Roman"/>
          <w:shd w:val="clear" w:color="auto" w:fill="FFFFFF"/>
          <w:lang w:eastAsia="ru-RU"/>
        </w:rPr>
        <w:fldChar w:fldCharType="begin"/>
      </w:r>
      <w:r w:rsidRPr="002F2494">
        <w:rPr>
          <w:rFonts w:ascii="Times New Roman" w:eastAsia="Arial Unicode MS" w:hAnsi="Times New Roman" w:cs="Times New Roman"/>
          <w:shd w:val="clear" w:color="auto" w:fill="FFFFFF"/>
          <w:lang w:eastAsia="ru-RU"/>
        </w:rPr>
        <w:instrText xml:space="preserve"> MERGEFIELD Название_газеты </w:instrText>
      </w:r>
      <w:r w:rsidRPr="002F2494">
        <w:rPr>
          <w:rFonts w:ascii="Times New Roman" w:eastAsia="Arial Unicode MS" w:hAnsi="Times New Roman" w:cs="Times New Roman"/>
          <w:shd w:val="clear" w:color="auto" w:fill="FFFFFF"/>
          <w:lang w:eastAsia="ru-RU"/>
        </w:rPr>
        <w:fldChar w:fldCharType="separate"/>
      </w:r>
      <w:r w:rsidRPr="002F2494">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2F2494">
        <w:rPr>
          <w:rFonts w:ascii="Times New Roman" w:eastAsia="Arial Unicode MS" w:hAnsi="Times New Roman" w:cs="Times New Roman"/>
          <w:shd w:val="clear" w:color="auto" w:fill="FFFFFF"/>
          <w:lang w:eastAsia="ru-RU"/>
        </w:rPr>
        <w:fldChar w:fldCharType="end"/>
      </w:r>
      <w:r w:rsidRPr="002F2494">
        <w:rPr>
          <w:rFonts w:ascii="Times New Roman" w:eastAsia="Arial Unicode MS" w:hAnsi="Times New Roman" w:cs="Times New Roman"/>
          <w:lang w:eastAsia="ru-RU"/>
        </w:rPr>
        <w:t xml:space="preserve"> </w:t>
      </w:r>
      <w:r w:rsidRPr="002F2494">
        <w:rPr>
          <w:rFonts w:ascii="Times New Roman" w:eastAsia="Times New Roman" w:hAnsi="Times New Roman" w:cs="Times New Roman"/>
          <w:lang w:eastAsia="ru-RU"/>
        </w:rPr>
        <w:t>№33 (210) от 17.12.2020г,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2F2494">
        <w:rPr>
          <w:rFonts w:ascii="Times New Roman" w:eastAsia="Arial Unicode MS" w:hAnsi="Times New Roman" w:cs="Times New Roman"/>
          <w:lang w:eastAsia="ru-RU"/>
        </w:rPr>
        <w:t>.</w:t>
      </w:r>
    </w:p>
    <w:bookmarkEnd w:id="8"/>
    <w:bookmarkEnd w:id="10"/>
    <w:p w14:paraId="6DF82A4E" w14:textId="77777777" w:rsidR="002F2494" w:rsidRPr="002F2494" w:rsidRDefault="002F2494" w:rsidP="002F2494">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11 января 2021г №19.</w:t>
      </w:r>
    </w:p>
    <w:p w14:paraId="647BE533"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Предложения и замечания по вопросу (проекту) </w:t>
      </w:r>
      <w:bookmarkStart w:id="11" w:name="_Hlk517268668"/>
      <w:r w:rsidRPr="002F2494">
        <w:rPr>
          <w:rFonts w:ascii="Times New Roman" w:eastAsia="Times New Roman" w:hAnsi="Times New Roman" w:cs="Times New Roman"/>
          <w:lang w:eastAsia="ru-RU"/>
        </w:rPr>
        <w:t xml:space="preserve">рассматриваемому на </w:t>
      </w:r>
      <w:bookmarkEnd w:id="11"/>
      <w:r w:rsidRPr="002F2494">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0014C0E7"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37391C8F" w14:textId="77777777" w:rsidR="002F2494" w:rsidRPr="002F2494" w:rsidRDefault="002F2494" w:rsidP="002F2494">
      <w:pPr>
        <w:spacing w:after="0" w:line="240" w:lineRule="auto"/>
        <w:ind w:firstLine="709"/>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 Не возражаю против предоставления Не возражаю против предоставления </w:t>
      </w:r>
      <w:proofErr w:type="spellStart"/>
      <w:r w:rsidRPr="002F2494">
        <w:rPr>
          <w:rFonts w:ascii="Times New Roman" w:eastAsia="Times New Roman" w:hAnsi="Times New Roman" w:cs="Times New Roman"/>
          <w:lang w:eastAsia="ru-RU"/>
        </w:rPr>
        <w:t>А.К.Синеву</w:t>
      </w:r>
      <w:proofErr w:type="spellEnd"/>
      <w:r w:rsidRPr="002F2494">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63:12:1403044:42, площадью 1006 </w:t>
      </w:r>
      <w:proofErr w:type="spellStart"/>
      <w:r w:rsidRPr="002F2494">
        <w:rPr>
          <w:rFonts w:ascii="Times New Roman" w:eastAsia="Times New Roman" w:hAnsi="Times New Roman" w:cs="Times New Roman"/>
          <w:lang w:eastAsia="ru-RU"/>
        </w:rPr>
        <w:t>кв.м</w:t>
      </w:r>
      <w:proofErr w:type="spellEnd"/>
      <w:r w:rsidRPr="002F249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ул. Дмитриевская, 13 </w:t>
      </w:r>
      <w:r w:rsidRPr="002F2494">
        <w:rPr>
          <w:rFonts w:ascii="Times New Roman" w:eastAsia="Times New Roman" w:hAnsi="Times New Roman" w:cs="Times New Roman"/>
          <w:color w:val="000000"/>
          <w:lang w:eastAsia="ru-RU"/>
        </w:rPr>
        <w:t>в части сокращения минимального  отступ</w:t>
      </w:r>
      <w:r w:rsidRPr="002F2494">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с западной стороны   с 3 до 0,5 метров. Предложения, замечания, высказанные иными участниками публичных слушаний: не высказаны. </w:t>
      </w:r>
    </w:p>
    <w:p w14:paraId="25096E19"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2" w:name="_Hlk517270560"/>
      <w:r w:rsidRPr="002F2494">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2"/>
      <w:r w:rsidRPr="002F2494">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0ADC5565" w14:textId="77777777" w:rsidR="007662D4" w:rsidRPr="007662D4" w:rsidRDefault="007662D4" w:rsidP="007662D4">
      <w:pPr>
        <w:spacing w:after="0" w:line="240" w:lineRule="auto"/>
        <w:jc w:val="center"/>
        <w:rPr>
          <w:rFonts w:ascii="Times New Roman" w:eastAsia="Times New Roman" w:hAnsi="Times New Roman" w:cs="Times New Roman"/>
          <w:sz w:val="8"/>
          <w:szCs w:val="8"/>
          <w:lang w:eastAsia="ru-RU"/>
        </w:rPr>
      </w:pPr>
    </w:p>
    <w:p w14:paraId="7FD7C466" w14:textId="77777777" w:rsidR="002F2494" w:rsidRPr="002F2494" w:rsidRDefault="002F2494" w:rsidP="002F2494">
      <w:pPr>
        <w:spacing w:after="0" w:line="240" w:lineRule="auto"/>
        <w:jc w:val="center"/>
        <w:outlineLvl w:val="0"/>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Заключение о результатах публичных слушаний</w:t>
      </w:r>
    </w:p>
    <w:p w14:paraId="139674F1" w14:textId="77777777" w:rsidR="002F2494" w:rsidRPr="002F2494" w:rsidRDefault="002F2494" w:rsidP="002F2494">
      <w:pPr>
        <w:suppressAutoHyphens/>
        <w:spacing w:after="0" w:line="240" w:lineRule="auto"/>
        <w:ind w:firstLine="324"/>
        <w:jc w:val="center"/>
        <w:rPr>
          <w:rFonts w:ascii="Times New Roman" w:eastAsia="Times New Roman" w:hAnsi="Times New Roman" w:cs="Times New Roman"/>
          <w:lang w:eastAsia="ar-SA"/>
        </w:rPr>
      </w:pPr>
      <w:r w:rsidRPr="002F2494">
        <w:rPr>
          <w:rFonts w:ascii="Times New Roman" w:eastAsia="Times New Roman" w:hAnsi="Times New Roman" w:cs="Times New Roman"/>
          <w:lang w:eastAsia="ar-SA"/>
        </w:rPr>
        <w:t xml:space="preserve">в городском  поселении Безенчук муниципального района </w:t>
      </w:r>
      <w:r w:rsidRPr="002F2494">
        <w:rPr>
          <w:rFonts w:ascii="Times New Roman" w:eastAsia="Times New Roman" w:hAnsi="Times New Roman" w:cs="Times New Roman"/>
          <w:lang w:eastAsia="ar-SA"/>
        </w:rPr>
        <w:fldChar w:fldCharType="begin"/>
      </w:r>
      <w:r w:rsidRPr="002F2494">
        <w:rPr>
          <w:rFonts w:ascii="Times New Roman" w:eastAsia="Times New Roman" w:hAnsi="Times New Roman" w:cs="Times New Roman"/>
          <w:lang w:eastAsia="ar-SA"/>
        </w:rPr>
        <w:instrText xml:space="preserve"> MERGEFIELD Название_района </w:instrText>
      </w:r>
      <w:r w:rsidRPr="002F2494">
        <w:rPr>
          <w:rFonts w:ascii="Times New Roman" w:eastAsia="Times New Roman" w:hAnsi="Times New Roman" w:cs="Times New Roman"/>
          <w:lang w:eastAsia="ar-SA"/>
        </w:rPr>
        <w:fldChar w:fldCharType="separate"/>
      </w:r>
      <w:r w:rsidRPr="002F2494">
        <w:rPr>
          <w:rFonts w:ascii="Times New Roman" w:eastAsia="Times New Roman" w:hAnsi="Times New Roman" w:cs="Times New Roman"/>
          <w:noProof/>
          <w:lang w:eastAsia="ar-SA"/>
        </w:rPr>
        <w:t>Безенчукский</w:t>
      </w:r>
      <w:r w:rsidRPr="002F2494">
        <w:rPr>
          <w:rFonts w:ascii="Times New Roman" w:eastAsia="Times New Roman" w:hAnsi="Times New Roman" w:cs="Times New Roman"/>
          <w:lang w:eastAsia="ar-SA"/>
        </w:rPr>
        <w:fldChar w:fldCharType="end"/>
      </w:r>
      <w:r w:rsidRPr="002F2494">
        <w:rPr>
          <w:rFonts w:ascii="Times New Roman" w:eastAsia="Times New Roman" w:hAnsi="Times New Roman" w:cs="Times New Roman"/>
          <w:lang w:eastAsia="ar-SA"/>
        </w:rPr>
        <w:t xml:space="preserve"> Самарской области по вопросу (проекту): «</w:t>
      </w:r>
      <w:r w:rsidRPr="002F2494">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с кадастровым кварталом 63:12:1402004,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Безенчук, гаражный массив «Молодежный»</w:t>
      </w:r>
      <w:r w:rsidRPr="002F2494">
        <w:rPr>
          <w:rFonts w:ascii="Times New Roman" w:eastAsia="Times New Roman" w:hAnsi="Times New Roman" w:cs="Times New Roman"/>
          <w:lang w:eastAsia="ar-SA"/>
        </w:rPr>
        <w:t>».</w:t>
      </w:r>
    </w:p>
    <w:p w14:paraId="3F2CB5D5" w14:textId="77777777" w:rsidR="002F2494" w:rsidRPr="002F2494" w:rsidRDefault="002F2494" w:rsidP="002F2494">
      <w:pPr>
        <w:spacing w:after="0" w:line="240" w:lineRule="auto"/>
        <w:ind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Время проведения публичных слушаний – </w:t>
      </w:r>
      <w:r w:rsidRPr="002F2494">
        <w:rPr>
          <w:rFonts w:ascii="Times New Roman" w:eastAsia="Arial Unicode MS" w:hAnsi="Times New Roman" w:cs="Times New Roman"/>
          <w:kern w:val="1"/>
          <w:lang w:eastAsia="ru-RU"/>
        </w:rPr>
        <w:t>с 18.12.2020 года до 11.01</w:t>
      </w:r>
      <w:r w:rsidRPr="002F2494">
        <w:rPr>
          <w:rFonts w:ascii="Times New Roman" w:eastAsia="Arial Unicode MS" w:hAnsi="Times New Roman" w:cs="Times New Roman"/>
          <w:kern w:val="1"/>
          <w:lang w:eastAsia="ar-SA"/>
        </w:rPr>
        <w:t>.2021 года</w:t>
      </w:r>
      <w:r w:rsidRPr="002F2494">
        <w:rPr>
          <w:rFonts w:ascii="Times New Roman" w:eastAsia="Times New Roman" w:hAnsi="Times New Roman" w:cs="Times New Roman"/>
          <w:lang w:eastAsia="ru-RU"/>
        </w:rPr>
        <w:t>.</w:t>
      </w:r>
    </w:p>
    <w:p w14:paraId="31487762" w14:textId="77777777" w:rsidR="002F2494" w:rsidRPr="002F2494" w:rsidRDefault="002F2494" w:rsidP="002F2494">
      <w:pPr>
        <w:spacing w:after="0" w:line="240" w:lineRule="auto"/>
        <w:ind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Вопрос (проект), вынесенный на публичные слушания: </w:t>
      </w:r>
    </w:p>
    <w:p w14:paraId="4418BD9F" w14:textId="77777777" w:rsidR="002F2494" w:rsidRPr="002F2494" w:rsidRDefault="002F2494" w:rsidP="002F2494">
      <w:pPr>
        <w:tabs>
          <w:tab w:val="left" w:pos="709"/>
        </w:tabs>
        <w:spacing w:after="0" w:line="240" w:lineRule="auto"/>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с кадастровым кварталом 63:12:1402004,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гаражный массив «Молодежный»,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2F2494" w:rsidRPr="002F2494" w14:paraId="33099760" w14:textId="77777777" w:rsidTr="00090ACA">
        <w:tc>
          <w:tcPr>
            <w:tcW w:w="675" w:type="dxa"/>
          </w:tcPr>
          <w:p w14:paraId="042F607F"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w:t>
            </w:r>
          </w:p>
        </w:tc>
        <w:tc>
          <w:tcPr>
            <w:tcW w:w="1611" w:type="dxa"/>
          </w:tcPr>
          <w:p w14:paraId="2895928C" w14:textId="77777777" w:rsidR="002F2494" w:rsidRPr="002F2494" w:rsidRDefault="002F2494" w:rsidP="002F2494">
            <w:pPr>
              <w:spacing w:after="0" w:line="240" w:lineRule="auto"/>
              <w:jc w:val="center"/>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х</w:t>
            </w:r>
          </w:p>
        </w:tc>
        <w:tc>
          <w:tcPr>
            <w:tcW w:w="1791" w:type="dxa"/>
          </w:tcPr>
          <w:p w14:paraId="0D23D75C" w14:textId="77777777" w:rsidR="002F2494" w:rsidRPr="002F2494" w:rsidRDefault="002F2494" w:rsidP="002F2494">
            <w:pPr>
              <w:spacing w:after="0" w:line="240" w:lineRule="auto"/>
              <w:jc w:val="center"/>
              <w:rPr>
                <w:rFonts w:ascii="Times New Roman" w:eastAsia="Times New Roman" w:hAnsi="Times New Roman" w:cs="Times New Roman"/>
                <w:color w:val="000000"/>
                <w:lang w:val="en-US" w:eastAsia="ru-RU"/>
              </w:rPr>
            </w:pPr>
            <w:r w:rsidRPr="002F2494">
              <w:rPr>
                <w:rFonts w:ascii="Times New Roman" w:eastAsia="Times New Roman" w:hAnsi="Times New Roman" w:cs="Times New Roman"/>
                <w:color w:val="000000"/>
                <w:lang w:val="en-US" w:eastAsia="ru-RU"/>
              </w:rPr>
              <w:t>y</w:t>
            </w:r>
          </w:p>
        </w:tc>
      </w:tr>
      <w:tr w:rsidR="002F2494" w:rsidRPr="002F2494" w14:paraId="038975E9" w14:textId="77777777" w:rsidTr="00090ACA">
        <w:trPr>
          <w:trHeight w:val="1414"/>
        </w:trPr>
        <w:tc>
          <w:tcPr>
            <w:tcW w:w="675" w:type="dxa"/>
          </w:tcPr>
          <w:p w14:paraId="12010523"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1 </w:t>
            </w:r>
          </w:p>
          <w:p w14:paraId="4C2EB93A"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2 </w:t>
            </w:r>
          </w:p>
          <w:p w14:paraId="3784B1AC"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3 </w:t>
            </w:r>
          </w:p>
          <w:p w14:paraId="78A0F7E3"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4 </w:t>
            </w:r>
          </w:p>
          <w:p w14:paraId="5252A897"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val="en-US" w:eastAsia="ru-RU"/>
              </w:rPr>
            </w:pPr>
            <w:r w:rsidRPr="002F2494">
              <w:rPr>
                <w:rFonts w:ascii="Times New Roman" w:eastAsia="Times New Roman" w:hAnsi="Times New Roman" w:cs="Times New Roman"/>
                <w:color w:val="000000"/>
                <w:lang w:eastAsia="ru-RU"/>
              </w:rPr>
              <w:t>1</w:t>
            </w:r>
          </w:p>
        </w:tc>
        <w:tc>
          <w:tcPr>
            <w:tcW w:w="1611" w:type="dxa"/>
          </w:tcPr>
          <w:p w14:paraId="481A7CB3"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364578.48</w:t>
            </w:r>
          </w:p>
          <w:p w14:paraId="3B2EC2AF"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364580.24</w:t>
            </w:r>
          </w:p>
          <w:p w14:paraId="0BEF7D62"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364575.46</w:t>
            </w:r>
          </w:p>
          <w:p w14:paraId="7DA9C8DA"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364573.71</w:t>
            </w:r>
          </w:p>
          <w:p w14:paraId="758B527F" w14:textId="77777777" w:rsidR="002F2494" w:rsidRPr="002F2494" w:rsidRDefault="002F2494" w:rsidP="002F2494">
            <w:pPr>
              <w:spacing w:after="0" w:line="240" w:lineRule="auto"/>
              <w:rPr>
                <w:rFonts w:ascii="Times New Roman" w:eastAsia="Times New Roman" w:hAnsi="Times New Roman" w:cs="Times New Roman"/>
                <w:color w:val="000000"/>
                <w:lang w:val="en-US" w:eastAsia="ru-RU"/>
              </w:rPr>
            </w:pPr>
            <w:r w:rsidRPr="002F2494">
              <w:rPr>
                <w:rFonts w:ascii="Times New Roman" w:eastAsia="Times New Roman" w:hAnsi="Times New Roman" w:cs="Times New Roman"/>
                <w:color w:val="000000"/>
                <w:lang w:eastAsia="ru-RU"/>
              </w:rPr>
              <w:t>364578.48</w:t>
            </w:r>
          </w:p>
        </w:tc>
        <w:tc>
          <w:tcPr>
            <w:tcW w:w="1791" w:type="dxa"/>
          </w:tcPr>
          <w:p w14:paraId="7CE8C35A"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1327913.44</w:t>
            </w:r>
          </w:p>
          <w:p w14:paraId="089B3F39"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1327919.14</w:t>
            </w:r>
          </w:p>
          <w:p w14:paraId="46D513FF"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1327920.59</w:t>
            </w:r>
          </w:p>
          <w:p w14:paraId="776CF081"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1327914.89</w:t>
            </w:r>
          </w:p>
          <w:p w14:paraId="29538105" w14:textId="77777777" w:rsidR="002F2494" w:rsidRPr="002F2494" w:rsidRDefault="002F2494" w:rsidP="002F2494">
            <w:pPr>
              <w:spacing w:after="0" w:line="240" w:lineRule="auto"/>
              <w:rPr>
                <w:rFonts w:ascii="Times New Roman" w:eastAsia="Times New Roman" w:hAnsi="Times New Roman" w:cs="Times New Roman"/>
                <w:color w:val="000000"/>
                <w:lang w:val="en-US" w:eastAsia="ru-RU"/>
              </w:rPr>
            </w:pPr>
            <w:r w:rsidRPr="002F2494">
              <w:rPr>
                <w:rFonts w:ascii="Times New Roman" w:eastAsia="Times New Roman" w:hAnsi="Times New Roman" w:cs="Times New Roman"/>
                <w:color w:val="000000"/>
                <w:lang w:eastAsia="ru-RU"/>
              </w:rPr>
              <w:t>1327913.44</w:t>
            </w:r>
          </w:p>
        </w:tc>
      </w:tr>
    </w:tbl>
    <w:p w14:paraId="4B7D1DFF" w14:textId="77777777" w:rsidR="002F2494" w:rsidRPr="002F2494" w:rsidRDefault="002F2494" w:rsidP="002F2494">
      <w:pPr>
        <w:spacing w:after="0" w:line="240" w:lineRule="auto"/>
        <w:ind w:right="-1"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9F49BE0" w14:textId="77777777" w:rsidR="002F2494" w:rsidRPr="002F2494" w:rsidRDefault="002F2494" w:rsidP="002F2494">
      <w:pPr>
        <w:spacing w:after="0" w:line="240" w:lineRule="auto"/>
        <w:ind w:right="-1" w:firstLine="708"/>
        <w:jc w:val="both"/>
        <w:rPr>
          <w:rFonts w:ascii="Times New Roman" w:eastAsia="Arial Unicode MS" w:hAnsi="Times New Roman" w:cs="Times New Roman"/>
          <w:lang w:eastAsia="ru-RU"/>
        </w:rPr>
      </w:pPr>
      <w:r w:rsidRPr="002F2494">
        <w:rPr>
          <w:rFonts w:ascii="Times New Roman" w:eastAsia="Times New Roman" w:hAnsi="Times New Roman" w:cs="Times New Roman"/>
          <w:lang w:eastAsia="ru-RU"/>
        </w:rPr>
        <w:t xml:space="preserve">Основание проведения публичных слушаний – </w:t>
      </w:r>
      <w:r w:rsidRPr="002F2494">
        <w:rPr>
          <w:rFonts w:ascii="Times New Roman" w:eastAsia="Arial Unicode MS" w:hAnsi="Times New Roman" w:cs="Times New Roman"/>
          <w:lang w:eastAsia="ru-RU"/>
        </w:rPr>
        <w:t xml:space="preserve">постановление Администрации городского  поселения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Название_поселения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Безенчук</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муниципального района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Название_района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Безенчукский</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Самарской области «</w:t>
      </w:r>
      <w:r w:rsidRPr="002F2494">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условно разрешенный вид использования земельного участка» </w:t>
      </w:r>
      <w:r w:rsidRPr="002F2494">
        <w:rPr>
          <w:rFonts w:ascii="Times New Roman" w:eastAsia="Arial Unicode MS" w:hAnsi="Times New Roman" w:cs="Times New Roman"/>
          <w:lang w:eastAsia="ru-RU"/>
        </w:rPr>
        <w:t xml:space="preserve">от </w:t>
      </w:r>
      <w:r w:rsidRPr="002F2494">
        <w:rPr>
          <w:rFonts w:ascii="Times New Roman" w:eastAsia="Arial Unicode MS" w:hAnsi="Times New Roman" w:cs="Times New Roman"/>
          <w:lang w:eastAsia="ru-RU"/>
        </w:rPr>
        <w:fldChar w:fldCharType="begin"/>
      </w:r>
      <w:r w:rsidRPr="002F2494">
        <w:rPr>
          <w:rFonts w:ascii="Times New Roman" w:eastAsia="Arial Unicode MS" w:hAnsi="Times New Roman" w:cs="Times New Roman"/>
          <w:lang w:eastAsia="ru-RU"/>
        </w:rPr>
        <w:instrText xml:space="preserve"> MERGEFIELD Дата_решения_об_одобрении_проекта_устава </w:instrText>
      </w:r>
      <w:r w:rsidRPr="002F2494">
        <w:rPr>
          <w:rFonts w:ascii="Times New Roman" w:eastAsia="Arial Unicode MS" w:hAnsi="Times New Roman" w:cs="Times New Roman"/>
          <w:lang w:eastAsia="ru-RU"/>
        </w:rPr>
        <w:fldChar w:fldCharType="separate"/>
      </w:r>
      <w:r w:rsidRPr="002F2494">
        <w:rPr>
          <w:rFonts w:ascii="Times New Roman" w:eastAsia="Arial Unicode MS" w:hAnsi="Times New Roman" w:cs="Times New Roman"/>
          <w:noProof/>
          <w:lang w:eastAsia="ru-RU"/>
        </w:rPr>
        <w:t>15 декабря</w:t>
      </w:r>
      <w:r w:rsidRPr="002F2494">
        <w:rPr>
          <w:rFonts w:ascii="Times New Roman" w:eastAsia="Arial Unicode MS" w:hAnsi="Times New Roman" w:cs="Times New Roman"/>
          <w:lang w:eastAsia="ru-RU"/>
        </w:rPr>
        <w:fldChar w:fldCharType="end"/>
      </w:r>
      <w:r w:rsidRPr="002F2494">
        <w:rPr>
          <w:rFonts w:ascii="Times New Roman" w:eastAsia="Arial Unicode MS" w:hAnsi="Times New Roman" w:cs="Times New Roman"/>
          <w:lang w:eastAsia="ru-RU"/>
        </w:rPr>
        <w:t xml:space="preserve"> 2020 года №519,  опубликованное в газете </w:t>
      </w:r>
      <w:r w:rsidRPr="002F2494">
        <w:rPr>
          <w:rFonts w:ascii="Times New Roman" w:eastAsia="Arial Unicode MS" w:hAnsi="Times New Roman" w:cs="Times New Roman"/>
          <w:shd w:val="clear" w:color="auto" w:fill="FFFFFF"/>
          <w:lang w:eastAsia="ru-RU"/>
        </w:rPr>
        <w:fldChar w:fldCharType="begin"/>
      </w:r>
      <w:r w:rsidRPr="002F2494">
        <w:rPr>
          <w:rFonts w:ascii="Times New Roman" w:eastAsia="Arial Unicode MS" w:hAnsi="Times New Roman" w:cs="Times New Roman"/>
          <w:shd w:val="clear" w:color="auto" w:fill="FFFFFF"/>
          <w:lang w:eastAsia="ru-RU"/>
        </w:rPr>
        <w:instrText xml:space="preserve"> MERGEFIELD Название_газеты </w:instrText>
      </w:r>
      <w:r w:rsidRPr="002F2494">
        <w:rPr>
          <w:rFonts w:ascii="Times New Roman" w:eastAsia="Arial Unicode MS" w:hAnsi="Times New Roman" w:cs="Times New Roman"/>
          <w:shd w:val="clear" w:color="auto" w:fill="FFFFFF"/>
          <w:lang w:eastAsia="ru-RU"/>
        </w:rPr>
        <w:fldChar w:fldCharType="separate"/>
      </w:r>
      <w:r w:rsidRPr="002F2494">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2F2494">
        <w:rPr>
          <w:rFonts w:ascii="Times New Roman" w:eastAsia="Arial Unicode MS" w:hAnsi="Times New Roman" w:cs="Times New Roman"/>
          <w:shd w:val="clear" w:color="auto" w:fill="FFFFFF"/>
          <w:lang w:eastAsia="ru-RU"/>
        </w:rPr>
        <w:fldChar w:fldCharType="end"/>
      </w:r>
      <w:r w:rsidRPr="002F2494">
        <w:rPr>
          <w:rFonts w:ascii="Times New Roman" w:eastAsia="Arial Unicode MS" w:hAnsi="Times New Roman" w:cs="Times New Roman"/>
          <w:lang w:eastAsia="ru-RU"/>
        </w:rPr>
        <w:t xml:space="preserve"> </w:t>
      </w:r>
      <w:r w:rsidRPr="002F2494">
        <w:rPr>
          <w:rFonts w:ascii="Times New Roman" w:eastAsia="Times New Roman" w:hAnsi="Times New Roman" w:cs="Times New Roman"/>
          <w:lang w:eastAsia="ru-RU"/>
        </w:rPr>
        <w:t>№33 (210) от 17.12.2020г,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2F2494">
        <w:rPr>
          <w:rFonts w:ascii="Times New Roman" w:eastAsia="Arial Unicode MS" w:hAnsi="Times New Roman" w:cs="Times New Roman"/>
          <w:lang w:eastAsia="ru-RU"/>
        </w:rPr>
        <w:t>.</w:t>
      </w:r>
    </w:p>
    <w:p w14:paraId="580CAADA" w14:textId="77777777" w:rsidR="002F2494" w:rsidRPr="002F2494" w:rsidRDefault="002F2494" w:rsidP="002F2494">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11 января 2021г №20.</w:t>
      </w:r>
    </w:p>
    <w:p w14:paraId="79035C29"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10F3917A"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lastRenderedPageBreak/>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6B209D1B" w14:textId="77777777" w:rsidR="002F2494" w:rsidRPr="002F2494" w:rsidRDefault="002F2494" w:rsidP="002F2494">
      <w:pPr>
        <w:tabs>
          <w:tab w:val="left" w:pos="709"/>
        </w:tabs>
        <w:spacing w:after="0" w:line="240" w:lineRule="auto"/>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для «хранение автотранспорта» в зоне смешанной жилой застройки  (с индексом Ж1), в отношении земельного участка с кадастровым кварталом 63:12:1402004, расположенного по адресу: Самарская область, Безенчукский район, </w:t>
      </w:r>
      <w:proofErr w:type="spellStart"/>
      <w:r w:rsidRPr="002F2494">
        <w:rPr>
          <w:rFonts w:ascii="Times New Roman" w:eastAsia="Times New Roman" w:hAnsi="Times New Roman" w:cs="Times New Roman"/>
          <w:lang w:eastAsia="ru-RU"/>
        </w:rPr>
        <w:t>пгт</w:t>
      </w:r>
      <w:proofErr w:type="spellEnd"/>
      <w:r w:rsidRPr="002F2494">
        <w:rPr>
          <w:rFonts w:ascii="Times New Roman" w:eastAsia="Times New Roman" w:hAnsi="Times New Roman" w:cs="Times New Roman"/>
          <w:lang w:eastAsia="ru-RU"/>
        </w:rPr>
        <w:t xml:space="preserve">. Безенчук, гаражный массив «Молодежный», согласно координат: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11"/>
        <w:gridCol w:w="1791"/>
      </w:tblGrid>
      <w:tr w:rsidR="002F2494" w:rsidRPr="002F2494" w14:paraId="2BF1C777" w14:textId="77777777" w:rsidTr="00090ACA">
        <w:tc>
          <w:tcPr>
            <w:tcW w:w="675" w:type="dxa"/>
          </w:tcPr>
          <w:p w14:paraId="5D37FFF4"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w:t>
            </w:r>
          </w:p>
        </w:tc>
        <w:tc>
          <w:tcPr>
            <w:tcW w:w="1611" w:type="dxa"/>
          </w:tcPr>
          <w:p w14:paraId="48632A40" w14:textId="77777777" w:rsidR="002F2494" w:rsidRPr="002F2494" w:rsidRDefault="002F2494" w:rsidP="002F2494">
            <w:pPr>
              <w:spacing w:after="0" w:line="240" w:lineRule="auto"/>
              <w:jc w:val="center"/>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х</w:t>
            </w:r>
          </w:p>
        </w:tc>
        <w:tc>
          <w:tcPr>
            <w:tcW w:w="1791" w:type="dxa"/>
          </w:tcPr>
          <w:p w14:paraId="1F58C7B2" w14:textId="77777777" w:rsidR="002F2494" w:rsidRPr="002F2494" w:rsidRDefault="002F2494" w:rsidP="002F2494">
            <w:pPr>
              <w:spacing w:after="0" w:line="240" w:lineRule="auto"/>
              <w:jc w:val="center"/>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val="en-US" w:eastAsia="ru-RU"/>
              </w:rPr>
              <w:t>y</w:t>
            </w:r>
          </w:p>
        </w:tc>
      </w:tr>
      <w:tr w:rsidR="002F2494" w:rsidRPr="002F2494" w14:paraId="3B89367B" w14:textId="77777777" w:rsidTr="00090ACA">
        <w:trPr>
          <w:trHeight w:val="1414"/>
        </w:trPr>
        <w:tc>
          <w:tcPr>
            <w:tcW w:w="675" w:type="dxa"/>
          </w:tcPr>
          <w:p w14:paraId="757DE4DD"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1 </w:t>
            </w:r>
          </w:p>
          <w:p w14:paraId="79C1DACF"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2 </w:t>
            </w:r>
          </w:p>
          <w:p w14:paraId="1CF42007"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3 </w:t>
            </w:r>
          </w:p>
          <w:p w14:paraId="5C7D6483"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 xml:space="preserve">4 </w:t>
            </w:r>
          </w:p>
          <w:p w14:paraId="5185E9BA" w14:textId="77777777" w:rsidR="002F2494" w:rsidRPr="002F2494" w:rsidRDefault="002F2494" w:rsidP="002F2494">
            <w:pPr>
              <w:shd w:val="clear" w:color="auto" w:fill="FFFFFF"/>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w:t>
            </w:r>
          </w:p>
        </w:tc>
        <w:tc>
          <w:tcPr>
            <w:tcW w:w="1611" w:type="dxa"/>
          </w:tcPr>
          <w:p w14:paraId="1964733E"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364578.48</w:t>
            </w:r>
          </w:p>
          <w:p w14:paraId="3DA5CFDD"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364580.24</w:t>
            </w:r>
          </w:p>
          <w:p w14:paraId="1D242FEC"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364575.46</w:t>
            </w:r>
          </w:p>
          <w:p w14:paraId="104F3406"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364573.71</w:t>
            </w:r>
          </w:p>
          <w:p w14:paraId="498B8200"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364578.48</w:t>
            </w:r>
          </w:p>
        </w:tc>
        <w:tc>
          <w:tcPr>
            <w:tcW w:w="1791" w:type="dxa"/>
          </w:tcPr>
          <w:p w14:paraId="08072035"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1327913.44</w:t>
            </w:r>
          </w:p>
          <w:p w14:paraId="146B3B71"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1327919.14</w:t>
            </w:r>
          </w:p>
          <w:p w14:paraId="70D41BA4"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1327920.59</w:t>
            </w:r>
          </w:p>
          <w:p w14:paraId="14354842"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1327914.89</w:t>
            </w:r>
          </w:p>
          <w:p w14:paraId="5B21D22F" w14:textId="77777777" w:rsidR="002F2494" w:rsidRPr="002F2494" w:rsidRDefault="002F2494" w:rsidP="002F2494">
            <w:pPr>
              <w:spacing w:after="0" w:line="240" w:lineRule="auto"/>
              <w:rPr>
                <w:rFonts w:ascii="Times New Roman" w:eastAsia="Times New Roman" w:hAnsi="Times New Roman" w:cs="Times New Roman"/>
                <w:color w:val="000000"/>
                <w:lang w:eastAsia="ru-RU"/>
              </w:rPr>
            </w:pPr>
            <w:r w:rsidRPr="002F2494">
              <w:rPr>
                <w:rFonts w:ascii="Times New Roman" w:eastAsia="Times New Roman" w:hAnsi="Times New Roman" w:cs="Times New Roman"/>
                <w:color w:val="000000"/>
                <w:lang w:eastAsia="ru-RU"/>
              </w:rPr>
              <w:t>1327913.44</w:t>
            </w:r>
          </w:p>
        </w:tc>
      </w:tr>
    </w:tbl>
    <w:p w14:paraId="19FBEB9F" w14:textId="77777777" w:rsidR="002F2494" w:rsidRPr="002F2494" w:rsidRDefault="002F2494" w:rsidP="002F2494">
      <w:pPr>
        <w:spacing w:after="0" w:line="240" w:lineRule="auto"/>
        <w:ind w:firstLine="709"/>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708AEB8E" w14:textId="77777777" w:rsidR="002F2494" w:rsidRPr="002F2494" w:rsidRDefault="002F2494" w:rsidP="002F249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F2494">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41C4CAA6" w14:textId="77777777" w:rsidR="007662D4" w:rsidRPr="007662D4" w:rsidRDefault="007662D4" w:rsidP="005A171C">
      <w:pPr>
        <w:spacing w:after="0" w:line="240" w:lineRule="auto"/>
        <w:jc w:val="center"/>
        <w:rPr>
          <w:rFonts w:ascii="Times New Roman" w:eastAsia="Times New Roman" w:hAnsi="Times New Roman" w:cs="Times New Roman"/>
          <w:sz w:val="8"/>
          <w:szCs w:val="8"/>
          <w:lang w:eastAsia="ru-RU"/>
        </w:rPr>
      </w:pPr>
    </w:p>
    <w:p w14:paraId="4DE74DC1" w14:textId="09FF040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В соответствии с государственной программой Самарской области </w:t>
      </w:r>
      <w:r w:rsidRPr="00A13B1D">
        <w:rPr>
          <w:rFonts w:ascii="Times New Roman" w:eastAsia="Calibri" w:hAnsi="Times New Roman" w:cs="Times New Roman"/>
          <w:b/>
          <w:bCs/>
        </w:rPr>
        <w:t>«Поддержка инициатив населения муниципальных образований в Самарской области» на 2017 — 2025 годы</w:t>
      </w:r>
      <w:r w:rsidR="00A13B1D">
        <w:rPr>
          <w:rFonts w:ascii="Times New Roman" w:eastAsia="Calibri" w:hAnsi="Times New Roman" w:cs="Times New Roman"/>
        </w:rPr>
        <w:t>»</w:t>
      </w:r>
      <w:r w:rsidRPr="00E4156E">
        <w:rPr>
          <w:rFonts w:ascii="Times New Roman" w:eastAsia="Calibri" w:hAnsi="Times New Roman" w:cs="Times New Roman"/>
        </w:rPr>
        <w:t xml:space="preserve">, утвержденной Постановлением Правительства Самарской области от 17 мая 2017 года N 323, в поселке городского типа Безенчук планируется реализация проектов:  </w:t>
      </w:r>
    </w:p>
    <w:p w14:paraId="3D9ECA31"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1. «</w:t>
      </w:r>
      <w:r w:rsidRPr="00A13B1D">
        <w:rPr>
          <w:rFonts w:ascii="Times New Roman" w:eastAsia="Calibri" w:hAnsi="Times New Roman" w:cs="Times New Roman"/>
          <w:b/>
          <w:bCs/>
        </w:rPr>
        <w:t>Готов к труду и обороне!</w:t>
      </w:r>
      <w:r w:rsidRPr="00E4156E">
        <w:rPr>
          <w:rFonts w:ascii="Times New Roman" w:eastAsia="Calibri" w:hAnsi="Times New Roman" w:cs="Times New Roman"/>
        </w:rPr>
        <w:t xml:space="preserve">» - установка уличных тренажеров и спортивных снарядов для сдачи ГТО. </w:t>
      </w:r>
    </w:p>
    <w:p w14:paraId="0FBF94EB"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2. «</w:t>
      </w:r>
      <w:r w:rsidRPr="00A13B1D">
        <w:rPr>
          <w:rFonts w:ascii="Times New Roman" w:eastAsia="Calibri" w:hAnsi="Times New Roman" w:cs="Times New Roman"/>
          <w:b/>
          <w:bCs/>
        </w:rPr>
        <w:t>Я люблю ГТО</w:t>
      </w:r>
      <w:r w:rsidRPr="00E4156E">
        <w:rPr>
          <w:rFonts w:ascii="Times New Roman" w:eastAsia="Calibri" w:hAnsi="Times New Roman" w:cs="Times New Roman"/>
        </w:rPr>
        <w:t>» — приобретение и установка малой архитектурной формы.</w:t>
      </w:r>
    </w:p>
    <w:p w14:paraId="43C0AA0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В результате успешной реализации данного проекта планируется установка оборудования для сдачи ГТО и приобретение объемной композиций для установки на площадке территории спорткомплекса «Молодежный» по адресу: </w:t>
      </w:r>
      <w:proofErr w:type="spellStart"/>
      <w:r w:rsidRPr="00E4156E">
        <w:rPr>
          <w:rFonts w:ascii="Times New Roman" w:eastAsia="Calibri" w:hAnsi="Times New Roman" w:cs="Times New Roman"/>
        </w:rPr>
        <w:t>пгт</w:t>
      </w:r>
      <w:proofErr w:type="spellEnd"/>
      <w:r w:rsidRPr="00E4156E">
        <w:rPr>
          <w:rFonts w:ascii="Times New Roman" w:eastAsia="Calibri" w:hAnsi="Times New Roman" w:cs="Times New Roman"/>
        </w:rPr>
        <w:t>. Безенчук, ул. Луговцева, 54 А.</w:t>
      </w:r>
    </w:p>
    <w:p w14:paraId="514894C8"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       Объемные конструкции – неотъемлемый элемент гармоничного и торжественного оформления. Используя инсталляции с традиционной спортивной символикой, планируем создать целостную и завершенную композицию, отдающую дань уважения к традициям, а также сохраняющую память значимых страниц в истории всей страны.</w:t>
      </w:r>
    </w:p>
    <w:p w14:paraId="68809140"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Реализация проекта осуществляется с целью возрождения комплекса ГТО в наше время. Это – важный шаг вперед в физическом воспитании нашего населения.</w:t>
      </w:r>
    </w:p>
    <w:p w14:paraId="275120D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Укрепление чувства сопричастности граждан к традициям  и культуре России. Обеспечение преемственности поколения россиян. Через интересные нестандартные активации, наладить качественную коммуникацию с молодежью для привлечения к занятиям спортом.</w:t>
      </w:r>
    </w:p>
    <w:p w14:paraId="6E66853D"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3. В рамках проекта «</w:t>
      </w:r>
      <w:r w:rsidRPr="00873B58">
        <w:rPr>
          <w:rFonts w:ascii="Times New Roman" w:eastAsia="Calibri" w:hAnsi="Times New Roman" w:cs="Times New Roman"/>
          <w:b/>
          <w:bCs/>
        </w:rPr>
        <w:t>Радостные моменты детства</w:t>
      </w:r>
      <w:r w:rsidRPr="00E4156E">
        <w:rPr>
          <w:rFonts w:ascii="Times New Roman" w:eastAsia="Calibri" w:hAnsi="Times New Roman" w:cs="Times New Roman"/>
        </w:rPr>
        <w:t>»  планируется на улице Овражная установить элементы детской игровой площадки: спортивный комплекс для детей младшего возраста, турник двойной, качалку балансир, детский игровой комплекс, футбольные ворота, баскетбольный щит, лавочку и урну. Место, где планируется установка детской игровой площадки - северо-западный район поселка Безенчук, где расположены частные домовладения, удалённый по своему месторасположению от основной инфраструктуры поселка. Доступность площадки  для местных жителей обеспечит безопасный досуг для детей и отдых для взрослых,  создаст благоприятное условие для гармоничного развития детей младшего возраста. Реализация проекта осуществляется с целью организации досуга детей дошкольного и младшего школьного возраста, развития и совершенствования физических качеств детей, привитие интереса к здоровому образу жизни и спорту.</w:t>
      </w:r>
    </w:p>
    <w:p w14:paraId="6E1275E2" w14:textId="77777777" w:rsidR="00E4156E" w:rsidRPr="00E4156E" w:rsidRDefault="00E4156E" w:rsidP="00E4156E">
      <w:pPr>
        <w:spacing w:after="0" w:line="240" w:lineRule="auto"/>
        <w:jc w:val="both"/>
        <w:rPr>
          <w:rFonts w:ascii="Times New Roman" w:eastAsia="Calibri" w:hAnsi="Times New Roman" w:cs="Times New Roman"/>
        </w:rPr>
      </w:pPr>
      <w:r w:rsidRPr="00E4156E">
        <w:rPr>
          <w:rFonts w:ascii="Times New Roman" w:eastAsia="Calibri" w:hAnsi="Times New Roman" w:cs="Times New Roman"/>
        </w:rPr>
        <w:t xml:space="preserve">             </w:t>
      </w:r>
      <w:r w:rsidRPr="00873B58">
        <w:rPr>
          <w:rFonts w:ascii="Times New Roman" w:eastAsia="Calibri" w:hAnsi="Times New Roman" w:cs="Times New Roman"/>
          <w:b/>
          <w:bCs/>
        </w:rPr>
        <w:t>Сроки реализации: май – июль  2021 года</w:t>
      </w:r>
      <w:r w:rsidRPr="00E4156E">
        <w:rPr>
          <w:rFonts w:ascii="Times New Roman" w:eastAsia="Calibri" w:hAnsi="Times New Roman" w:cs="Times New Roman"/>
        </w:rPr>
        <w:t>.   Согласно проведенным расчетам бюджет составит  322 000,00 рублей. Созданная инициативная группа жителей улиц Овражная, 8 Марта, Высоцкого готова внести необходимый вклад в создание детской игровой площадки.</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p w14:paraId="4C2D0811" w14:textId="507BBDE1" w:rsidR="005A171C" w:rsidRPr="005A171C" w:rsidRDefault="005A171C" w:rsidP="005A171C">
      <w:pPr>
        <w:spacing w:after="0" w:line="240" w:lineRule="auto"/>
        <w:jc w:val="center"/>
        <w:rPr>
          <w:rFonts w:ascii="Times New Roman" w:eastAsia="Calibri" w:hAnsi="Times New Roman" w:cs="Times New Roman"/>
          <w:b/>
          <w:bCs/>
        </w:rPr>
      </w:pPr>
      <w:r w:rsidRPr="005A171C">
        <w:rPr>
          <w:rFonts w:ascii="Times New Roman" w:eastAsia="Calibri" w:hAnsi="Times New Roman" w:cs="Times New Roman"/>
          <w:b/>
          <w:bCs/>
        </w:rPr>
        <w:t>ПРАВИЛА ПОВЕДЕНИЯ ПРИ ГОЛОЛЕДЕ!</w:t>
      </w:r>
    </w:p>
    <w:p w14:paraId="769B501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 слой плотного льда, образовавшийся на поверхности земли, тротуарах,</w:t>
      </w:r>
    </w:p>
    <w:p w14:paraId="3F5D3D81"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проезжей части улицы и на деревьях, проводах, при замерзании воды. Гололеду</w:t>
      </w:r>
    </w:p>
    <w:p w14:paraId="770D571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обычно сопутствуют близкая к нулю температура воздуха, высокая влажность, ветер. Толщина льда при гололеде может достигать нескольких сантиметров.</w:t>
      </w:r>
    </w:p>
    <w:p w14:paraId="55D36719"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Гололёд - редкое явление природы по сравнению с гололедицей - скользкой дорогой.</w:t>
      </w:r>
    </w:p>
    <w:p w14:paraId="2A26FE3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Гололедица – это лед или слой снега, утрамбованный до твердого состояния, который образует скользкую поверхность. Гололедица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w:t>
      </w:r>
    </w:p>
    <w:p w14:paraId="34F3D03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и гололедица являются причинами чрезвычайных ситуаций. Чрезвычайными они могут быть не только для пешеходов, но и для транспорта.</w:t>
      </w:r>
    </w:p>
    <w:p w14:paraId="08886D7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При гололеде значительно увеличивается количество уличных травм: ушибы, вывихи и переломы. По данным медиков, в такие дни количество пострадавших увеличивается в 2 раза.</w:t>
      </w:r>
    </w:p>
    <w:p w14:paraId="74DCDFC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Чтобы не попасть в число пострадавших, надо выполнять следующие правила:</w:t>
      </w:r>
    </w:p>
    <w:p w14:paraId="58828653"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обратите внимание на свою обувь. Подберите нескользящую обувь с подошвой на микропористой основе. Школьницам рекомендовано отказаться от высоких каблуков;</w:t>
      </w:r>
    </w:p>
    <w:p w14:paraId="226809A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lastRenderedPageBreak/>
        <w:t>- смотрите себе под ноги, старайтесь обходить опасные места. Если ледяную</w:t>
      </w:r>
    </w:p>
    <w:p w14:paraId="0C47FE6E"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«лужу» обойти невозможно, то передвигайтесь по ней, как лыжник, небольшими скользящими шажками;</w:t>
      </w:r>
    </w:p>
    <w:p w14:paraId="40F86780"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будьте предельно внимательным на проезжей части дороге: не торопитесь, и тем</w:t>
      </w:r>
    </w:p>
    <w:p w14:paraId="14A7736B"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более не бегите;</w:t>
      </w:r>
    </w:p>
    <w:p w14:paraId="77038225"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старайтесь обходить все места с наклонной поверхностью;</w:t>
      </w:r>
    </w:p>
    <w:p w14:paraId="5CA4C112"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наступать следует на всю подошву, ноги слегка расслабить в коленях;</w:t>
      </w:r>
    </w:p>
    <w:p w14:paraId="378FC4A7"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руки по возможности должны быть свободны, старайтесь не носить тяжелые сумки, не держите руки в карманах - это увеличивает вероятность падения;</w:t>
      </w:r>
    </w:p>
    <w:p w14:paraId="217810D6"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 тебе.</w:t>
      </w:r>
    </w:p>
    <w:p w14:paraId="162AB73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14:paraId="7FC45C4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5A171C">
        <w:rPr>
          <w:rFonts w:ascii="Times New Roman" w:eastAsia="Calibri" w:hAnsi="Times New Roman" w:cs="Times New Roman"/>
        </w:rPr>
        <w:t>м.р</w:t>
      </w:r>
      <w:proofErr w:type="spellEnd"/>
      <w:r w:rsidRPr="005A171C">
        <w:rPr>
          <w:rFonts w:ascii="Times New Roman" w:eastAsia="Calibri" w:hAnsi="Times New Roman" w:cs="Times New Roman"/>
        </w:rPr>
        <w:t>. Безенчукский).</w:t>
      </w: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1"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2"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3"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4"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5"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4531903F"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9E76DE">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9E76DE">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9E76DE">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9E76DE">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9E76DE">
        <w:rPr>
          <w:rFonts w:ascii="Times New Roman" w:eastAsia="Times New Roman" w:hAnsi="Times New Roman" w:cs="Times New Roman"/>
          <w:lang w:eastAsia="ru-RU"/>
        </w:rPr>
        <w:b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9E76DE">
        <w:rPr>
          <w:rFonts w:ascii="Times New Roman" w:eastAsia="Times New Roman" w:hAnsi="Times New Roman" w:cs="Times New Roman"/>
          <w:lang w:eastAsia="ru-RU"/>
        </w:rPr>
        <w:b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w:t>
      </w:r>
      <w:r w:rsidRPr="009E76DE">
        <w:rPr>
          <w:rFonts w:ascii="Times New Roman" w:eastAsia="Calibri" w:hAnsi="Times New Roman" w:cs="Times New Roman"/>
        </w:rPr>
        <w:lastRenderedPageBreak/>
        <w:t xml:space="preserve">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6C47E35" w14:textId="77777777" w:rsidR="000A5B2C" w:rsidRPr="009E76DE" w:rsidRDefault="003720C9"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ОПАСНОСТ</w:t>
      </w:r>
      <w:r w:rsidR="000A5B2C" w:rsidRPr="009E76DE">
        <w:rPr>
          <w:rFonts w:ascii="Times New Roman" w:eastAsia="Calibri" w:hAnsi="Times New Roman" w:cs="Times New Roman"/>
          <w:b/>
          <w:bCs/>
        </w:rPr>
        <w:t>Ь</w:t>
      </w:r>
      <w:r w:rsidRPr="009E76DE">
        <w:rPr>
          <w:rFonts w:ascii="Times New Roman" w:eastAsia="Calibri" w:hAnsi="Times New Roman" w:cs="Times New Roman"/>
          <w:b/>
          <w:bCs/>
        </w:rPr>
        <w:t xml:space="preserve"> ПРИ СИЛЬНЫХ МОРОЗАХ!</w:t>
      </w:r>
    </w:p>
    <w:p w14:paraId="731A69A9" w14:textId="77777777" w:rsidR="000A5B2C"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r>
      <w:r w:rsidRPr="009E76DE">
        <w:rPr>
          <w:rFonts w:ascii="Times New Roman" w:eastAsia="Calibri" w:hAnsi="Times New Roman" w:cs="Times New Roman"/>
        </w:rPr>
        <w:lastRenderedPageBreak/>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60A66419" w14:textId="34AED56A" w:rsidR="003720C9"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защитить пальцы от обморожения.</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6A5AF084" w14:textId="77777777" w:rsidR="003720C9" w:rsidRPr="009E76DE" w:rsidRDefault="003720C9"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0B16539" w14:textId="77777777" w:rsidR="00CE36CA" w:rsidRPr="005D285F" w:rsidRDefault="00CE36CA" w:rsidP="009E76DE">
      <w:pPr>
        <w:spacing w:after="0" w:line="240" w:lineRule="auto"/>
        <w:jc w:val="both"/>
        <w:rPr>
          <w:rFonts w:ascii="Times New Roman" w:eastAsia="Calibri" w:hAnsi="Times New Roman" w:cs="Times New Roman"/>
          <w:sz w:val="8"/>
          <w:szCs w:val="8"/>
        </w:rPr>
      </w:pPr>
    </w:p>
    <w:p w14:paraId="20641125" w14:textId="560BE086" w:rsidR="00CE36CA" w:rsidRPr="009E76DE" w:rsidRDefault="00CE36CA"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39F2839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7AF3F2E"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09177CD7"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651CEF4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2213CF2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6CFF07FF"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0EE2B302"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29FA0076"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6F0733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4A1AF8FD" w14:textId="77777777" w:rsidR="00A323C1" w:rsidRPr="00A869A7" w:rsidRDefault="00A323C1" w:rsidP="00A869A7">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6393EAAA" w14:textId="5E27F48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Застрявший в снегу автомобиль - это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21356108"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2. Прежде всего, выпрямите колёса (сделайте передние колёса параллельными автомобилю) - это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заднеприводного автомобиля. Имейте в виду, однако, что многие внедорожники (реже кроссоверы) могут также иметь полный привод колёс.</w:t>
      </w:r>
    </w:p>
    <w:p w14:paraId="01E3B366"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но верно,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4BBC38D4" w14:textId="6F8CA551" w:rsidR="002876E6"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что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БЕРЕГИТЕ СЕБЯ И СВОИХ БЛИЗКИХ!</w:t>
      </w:r>
    </w:p>
    <w:p w14:paraId="697BED23" w14:textId="52455179" w:rsidR="002876E6" w:rsidRPr="00280659" w:rsidRDefault="002876E6" w:rsidP="00280659">
      <w:pPr>
        <w:tabs>
          <w:tab w:val="left" w:pos="284"/>
        </w:tabs>
        <w:spacing w:after="0" w:line="240" w:lineRule="auto"/>
        <w:jc w:val="both"/>
        <w:rPr>
          <w:rFonts w:ascii="Times New Roman" w:hAnsi="Times New Roman" w:cs="Times New Roman"/>
          <w:noProof/>
        </w:rPr>
      </w:pPr>
    </w:p>
    <w:p w14:paraId="48536F2A" w14:textId="43DC80CA" w:rsidR="002876E6" w:rsidRPr="00280659" w:rsidRDefault="002876E6" w:rsidP="00280659">
      <w:pPr>
        <w:tabs>
          <w:tab w:val="left" w:pos="284"/>
        </w:tabs>
        <w:spacing w:after="0" w:line="240" w:lineRule="auto"/>
        <w:jc w:val="both"/>
        <w:rPr>
          <w:rFonts w:ascii="Times New Roman" w:hAnsi="Times New Roman" w:cs="Times New Roman"/>
          <w:noProof/>
        </w:rPr>
      </w:pPr>
    </w:p>
    <w:p w14:paraId="7D4599C0" w14:textId="722848D1" w:rsidR="002876E6" w:rsidRDefault="002876E6" w:rsidP="00CB6784">
      <w:pPr>
        <w:tabs>
          <w:tab w:val="left" w:pos="284"/>
        </w:tabs>
        <w:spacing w:after="0" w:line="240" w:lineRule="auto"/>
        <w:jc w:val="both"/>
        <w:rPr>
          <w:noProof/>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0869D2F" w14:textId="6748C4B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DAF1131" w14:textId="703382E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331CCBC" w14:textId="288802AB"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4DB20B6" w14:textId="65828E4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9112FBA" w14:textId="77777777" w:rsidR="00A869A7" w:rsidRPr="00395F3A" w:rsidRDefault="00A869A7"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435B5FF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2B1F64">
                              <w:rPr>
                                <w:rFonts w:ascii="Times New Roman" w:hAnsi="Times New Roman" w:cs="Times New Roman"/>
                                <w:sz w:val="20"/>
                                <w:szCs w:val="20"/>
                              </w:rPr>
                              <w:t>25</w:t>
                            </w:r>
                            <w:r>
                              <w:rPr>
                                <w:rFonts w:ascii="Times New Roman" w:hAnsi="Times New Roman" w:cs="Times New Roman"/>
                                <w:sz w:val="20"/>
                                <w:szCs w:val="20"/>
                              </w:rPr>
                              <w:t>.01.202</w:t>
                            </w:r>
                            <w:r w:rsidR="0073185D">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435B5FF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2B1F64">
                        <w:rPr>
                          <w:rFonts w:ascii="Times New Roman" w:hAnsi="Times New Roman" w:cs="Times New Roman"/>
                          <w:sz w:val="20"/>
                          <w:szCs w:val="20"/>
                        </w:rPr>
                        <w:t>25</w:t>
                      </w:r>
                      <w:r>
                        <w:rPr>
                          <w:rFonts w:ascii="Times New Roman" w:hAnsi="Times New Roman" w:cs="Times New Roman"/>
                          <w:sz w:val="20"/>
                          <w:szCs w:val="20"/>
                        </w:rPr>
                        <w:t>.01.202</w:t>
                      </w:r>
                      <w:r w:rsidR="0073185D">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E1DB75" w14:textId="77777777" w:rsidR="00C80169" w:rsidRDefault="00C80169" w:rsidP="006734D6">
      <w:pPr>
        <w:spacing w:after="0" w:line="240" w:lineRule="auto"/>
      </w:pPr>
      <w:r>
        <w:separator/>
      </w:r>
    </w:p>
  </w:endnote>
  <w:endnote w:type="continuationSeparator" w:id="0">
    <w:p w14:paraId="1D31866C" w14:textId="77777777" w:rsidR="00C80169" w:rsidRDefault="00C8016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50F11155"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D52738">
          <w:rPr>
            <w:i/>
            <w:color w:val="262626" w:themeColor="text1" w:themeTint="D9"/>
          </w:rPr>
          <w:t>2</w:t>
        </w:r>
        <w:r>
          <w:rPr>
            <w:i/>
            <w:color w:val="262626" w:themeColor="text1" w:themeTint="D9"/>
          </w:rPr>
          <w:t>(21</w:t>
        </w:r>
        <w:r w:rsidR="00D52738">
          <w:rPr>
            <w:i/>
            <w:color w:val="262626" w:themeColor="text1" w:themeTint="D9"/>
          </w:rPr>
          <w:t>3</w:t>
        </w:r>
        <w:r w:rsidRPr="00385569">
          <w:rPr>
            <w:i/>
            <w:color w:val="262626" w:themeColor="text1" w:themeTint="D9"/>
          </w:rPr>
          <w:t xml:space="preserve">) от </w:t>
        </w:r>
        <w:r w:rsidR="00D52738">
          <w:rPr>
            <w:i/>
            <w:color w:val="262626" w:themeColor="text1" w:themeTint="D9"/>
          </w:rPr>
          <w:t>25</w:t>
        </w:r>
        <w:r w:rsidRPr="00385569">
          <w:rPr>
            <w:i/>
            <w:color w:val="262626" w:themeColor="text1" w:themeTint="D9"/>
          </w:rPr>
          <w:t>.</w:t>
        </w:r>
        <w:r>
          <w:rPr>
            <w:i/>
            <w:color w:val="262626" w:themeColor="text1" w:themeTint="D9"/>
          </w:rPr>
          <w:t>01</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p>
      <w:p w14:paraId="25B83065" w14:textId="77777777" w:rsidR="00604AE0" w:rsidRPr="005A027E" w:rsidRDefault="00C8016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10646771" w:rsidR="00604AE0" w:rsidRDefault="00604AE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3" w:name="_Hlk529866640"/>
        <w:r>
          <w:rPr>
            <w:i/>
            <w:color w:val="262626" w:themeColor="text1" w:themeTint="D9"/>
          </w:rPr>
          <w:t>№</w:t>
        </w:r>
        <w:r w:rsidR="00D52738">
          <w:rPr>
            <w:i/>
            <w:color w:val="262626" w:themeColor="text1" w:themeTint="D9"/>
          </w:rPr>
          <w:t>2</w:t>
        </w:r>
        <w:r>
          <w:rPr>
            <w:i/>
            <w:color w:val="262626" w:themeColor="text1" w:themeTint="D9"/>
          </w:rPr>
          <w:t>(21</w:t>
        </w:r>
        <w:r w:rsidR="00D52738">
          <w:rPr>
            <w:i/>
            <w:color w:val="262626" w:themeColor="text1" w:themeTint="D9"/>
          </w:rPr>
          <w:t>3</w:t>
        </w:r>
        <w:r w:rsidRPr="00385569">
          <w:rPr>
            <w:i/>
            <w:color w:val="262626" w:themeColor="text1" w:themeTint="D9"/>
          </w:rPr>
          <w:t xml:space="preserve">) от </w:t>
        </w:r>
        <w:r w:rsidR="00D52738">
          <w:rPr>
            <w:i/>
            <w:color w:val="262626" w:themeColor="text1" w:themeTint="D9"/>
          </w:rPr>
          <w:t>25</w:t>
        </w:r>
        <w:r w:rsidRPr="00385569">
          <w:rPr>
            <w:i/>
            <w:color w:val="262626" w:themeColor="text1" w:themeTint="D9"/>
          </w:rPr>
          <w:t>.</w:t>
        </w:r>
        <w:r>
          <w:rPr>
            <w:i/>
            <w:color w:val="262626" w:themeColor="text1" w:themeTint="D9"/>
          </w:rPr>
          <w:t>01</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bookmarkEnd w:id="1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C80169"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36A13" w14:textId="77777777" w:rsidR="00C80169" w:rsidRDefault="00C80169" w:rsidP="006734D6">
      <w:pPr>
        <w:spacing w:after="0" w:line="240" w:lineRule="auto"/>
      </w:pPr>
      <w:r>
        <w:separator/>
      </w:r>
    </w:p>
  </w:footnote>
  <w:footnote w:type="continuationSeparator" w:id="0">
    <w:p w14:paraId="6AEB10B7" w14:textId="77777777" w:rsidR="00C80169" w:rsidRDefault="00C8016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9" w15:restartNumberingAfterBreak="0">
    <w:nsid w:val="630F7ADB"/>
    <w:multiLevelType w:val="hybridMultilevel"/>
    <w:tmpl w:val="FAAEA2A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5"/>
  </w:num>
  <w:num w:numId="4">
    <w:abstractNumId w:val="20"/>
  </w:num>
  <w:num w:numId="5">
    <w:abstractNumId w:val="30"/>
  </w:num>
  <w:num w:numId="6">
    <w:abstractNumId w:val="23"/>
  </w:num>
  <w:num w:numId="7">
    <w:abstractNumId w:val="32"/>
  </w:num>
  <w:num w:numId="8">
    <w:abstractNumId w:val="31"/>
  </w:num>
  <w:num w:numId="9">
    <w:abstractNumId w:val="28"/>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7"/>
  </w:num>
  <w:num w:numId="12">
    <w:abstractNumId w:val="24"/>
  </w:num>
  <w:num w:numId="13">
    <w:abstractNumId w:val="15"/>
  </w:num>
  <w:num w:numId="14">
    <w:abstractNumId w:val="22"/>
  </w:num>
  <w:num w:numId="15">
    <w:abstractNumId w:val="4"/>
  </w:num>
  <w:num w:numId="16">
    <w:abstractNumId w:val="21"/>
  </w:num>
  <w:num w:numId="17">
    <w:abstractNumId w:val="1"/>
  </w:num>
  <w:num w:numId="18">
    <w:abstractNumId w:val="26"/>
  </w:num>
  <w:num w:numId="19">
    <w:abstractNumId w:val="19"/>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B9"/>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4B"/>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4FC"/>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494"/>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68E"/>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826"/>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3A"/>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9A4"/>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85D"/>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A4"/>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624"/>
    <w:rsid w:val="007F0973"/>
    <w:rsid w:val="007F0A98"/>
    <w:rsid w:val="007F0BF4"/>
    <w:rsid w:val="007F0C12"/>
    <w:rsid w:val="007F0CA0"/>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B58"/>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48"/>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ECF"/>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3B1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74E"/>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169"/>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6CA"/>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50"/>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54"/>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56C"/>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www.narcozona.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odrugs.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idrugfront.ru/" TargetMode="External"/><Relationship Id="rId5" Type="http://schemas.openxmlformats.org/officeDocument/2006/relationships/webSettings" Target="webSettings.xml"/><Relationship Id="rId15" Type="http://schemas.openxmlformats.org/officeDocument/2006/relationships/hyperlink" Target="http://www.narkotiki.ru/law.html"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add.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9324</TotalTime>
  <Pages>16</Pages>
  <Words>11613</Words>
  <Characters>66200</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2488</cp:revision>
  <cp:lastPrinted>2021-02-03T05:59:00Z</cp:lastPrinted>
  <dcterms:created xsi:type="dcterms:W3CDTF">2017-05-02T11:53:00Z</dcterms:created>
  <dcterms:modified xsi:type="dcterms:W3CDTF">2021-03-02T04:27:00Z</dcterms:modified>
</cp:coreProperties>
</file>