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7269" w:rsidRDefault="009A7269" w:rsidP="009A726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УТВЕРЖДАЮ:</w:t>
      </w:r>
    </w:p>
    <w:p w:rsidR="009A7269" w:rsidRDefault="00746040" w:rsidP="009A726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И.о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Главы</w:t>
      </w:r>
      <w:r w:rsidR="009A72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городского поселения Безенчук</w:t>
      </w:r>
    </w:p>
    <w:p w:rsidR="009A7269" w:rsidRDefault="00991760" w:rsidP="009A726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9A7269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униципального района Безенчукский Самарской области</w:t>
      </w:r>
    </w:p>
    <w:p w:rsidR="009A7269" w:rsidRDefault="009A7269" w:rsidP="009A726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7269" w:rsidRDefault="009A7269" w:rsidP="009A726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 </w:t>
      </w:r>
      <w:r w:rsidR="00746040">
        <w:rPr>
          <w:rFonts w:ascii="Times New Roman" w:eastAsia="Times New Roman" w:hAnsi="Times New Roman" w:cs="Times New Roman"/>
          <w:sz w:val="24"/>
          <w:szCs w:val="24"/>
          <w:lang w:eastAsia="ru-RU"/>
        </w:rPr>
        <w:t>А.В. Пичужкин</w:t>
      </w:r>
    </w:p>
    <w:p w:rsidR="009A7269" w:rsidRPr="00556F17" w:rsidRDefault="00F67EBC" w:rsidP="009A726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«______»  ____________ 2020</w:t>
      </w:r>
      <w:r w:rsidR="009A7269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:rsidR="009A7269" w:rsidRDefault="009A7269" w:rsidP="00BF5C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A7269" w:rsidRDefault="009A7269" w:rsidP="00BF5C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D57E2" w:rsidRPr="002A43B7" w:rsidRDefault="005D57E2" w:rsidP="00BF5C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A43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Извещение</w:t>
      </w:r>
    </w:p>
    <w:p w:rsidR="005D57E2" w:rsidRPr="002A43B7" w:rsidRDefault="005D57E2" w:rsidP="00BF5C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A43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проведен</w:t>
      </w:r>
      <w:proofErr w:type="gramStart"/>
      <w:r w:rsidRPr="002A43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6405A9" w:rsidRPr="002A43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  ау</w:t>
      </w:r>
      <w:proofErr w:type="gramEnd"/>
      <w:r w:rsidR="006405A9" w:rsidRPr="002A43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кциона </w:t>
      </w:r>
      <w:r w:rsidR="00636EA5" w:rsidRPr="002A43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открытого по составу участников и форме подачи предложений о цене</w:t>
      </w:r>
      <w:r w:rsidRPr="002A43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5D57E2" w:rsidRPr="005D57E2" w:rsidRDefault="005D57E2" w:rsidP="00BF5CF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57E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2A43B7" w:rsidRDefault="002A43B7" w:rsidP="00A55A94">
      <w:pPr>
        <w:spacing w:after="0" w:line="240" w:lineRule="auto"/>
        <w:ind w:firstLine="709"/>
        <w:jc w:val="both"/>
        <w:rPr>
          <w:rStyle w:val="a3"/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3B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Организатор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аукциона</w:t>
      </w:r>
      <w:r w:rsidRPr="002A43B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:</w:t>
      </w:r>
      <w:r w:rsidRPr="004320A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4D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городского поселения Безенчук </w:t>
      </w:r>
      <w:r w:rsidRPr="004320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Безенчукский, 446250, Самарская область, Безенчукский район, п.г.т. </w:t>
      </w:r>
      <w:r w:rsidR="004D7113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Безенчук, ул. Нефтяников, дом 12, тел</w:t>
      </w:r>
      <w:r w:rsidR="005F77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7113">
        <w:rPr>
          <w:rFonts w:ascii="Times New Roman" w:eastAsia="Times New Roman" w:hAnsi="Times New Roman" w:cs="Times New Roman"/>
          <w:sz w:val="28"/>
          <w:szCs w:val="28"/>
          <w:lang w:eastAsia="ru-RU"/>
        </w:rPr>
        <w:t>(84676)21835</w:t>
      </w:r>
      <w:r w:rsidR="005F77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                          </w:t>
      </w:r>
      <w:proofErr w:type="gramStart"/>
      <w:r w:rsidR="004D7113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proofErr w:type="gramEnd"/>
      <w:r w:rsidRPr="004320A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spellStart"/>
      <w:r w:rsidRPr="004320A5">
        <w:rPr>
          <w:rFonts w:ascii="Times New Roman" w:eastAsia="Times New Roman" w:hAnsi="Times New Roman" w:cs="Times New Roman"/>
          <w:sz w:val="28"/>
          <w:szCs w:val="28"/>
          <w:lang w:eastAsia="ru-RU"/>
        </w:rPr>
        <w:t>mail</w:t>
      </w:r>
      <w:proofErr w:type="spellEnd"/>
      <w:r w:rsidRPr="004320A5">
        <w:rPr>
          <w:rFonts w:ascii="Times New Roman" w:eastAsia="Times New Roman" w:hAnsi="Times New Roman" w:cs="Times New Roman"/>
          <w:sz w:val="28"/>
          <w:szCs w:val="28"/>
          <w:lang w:eastAsia="ru-RU"/>
        </w:rPr>
        <w:t>: </w:t>
      </w:r>
      <w:proofErr w:type="spellStart"/>
      <w:r w:rsidR="004D711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gp</w:t>
      </w:r>
      <w:proofErr w:type="spellEnd"/>
      <w:r w:rsidR="004D7113" w:rsidRPr="00C9580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spellStart"/>
      <w:r w:rsidR="004D711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bezenchukso</w:t>
      </w:r>
      <w:proofErr w:type="spellEnd"/>
      <w:r w:rsidR="004D7113" w:rsidRPr="00C95804">
        <w:rPr>
          <w:rFonts w:ascii="Times New Roman" w:eastAsia="Times New Roman" w:hAnsi="Times New Roman" w:cs="Times New Roman"/>
          <w:sz w:val="28"/>
          <w:szCs w:val="28"/>
          <w:lang w:eastAsia="ru-RU"/>
        </w:rPr>
        <w:t>@</w:t>
      </w:r>
      <w:proofErr w:type="spellStart"/>
      <w:r w:rsidR="004D711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yandex</w:t>
      </w:r>
      <w:proofErr w:type="spellEnd"/>
      <w:r w:rsidR="004D7113" w:rsidRPr="00C9580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="004D711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</w:p>
    <w:p w:rsidR="002A43B7" w:rsidRDefault="002A43B7" w:rsidP="00A55A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2A43B7" w:rsidRPr="003C0971" w:rsidRDefault="002A43B7" w:rsidP="00A55A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3B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Орган власти, принявший решение о проведен</w:t>
      </w:r>
      <w:proofErr w:type="gramStart"/>
      <w:r w:rsidRPr="002A43B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ии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ау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кциона</w:t>
      </w:r>
      <w:r w:rsidRPr="002A43B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:</w:t>
      </w:r>
      <w:r w:rsidRPr="004320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Администрация </w:t>
      </w:r>
      <w:r w:rsidR="00C958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поселения Безенчук </w:t>
      </w:r>
      <w:r w:rsidRPr="004320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Безенчукский Самарской области (постановление Администрации </w:t>
      </w:r>
      <w:r w:rsidR="00C958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поселения Безенчук </w:t>
      </w:r>
      <w:r w:rsidRPr="004320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Безенчукский Самарской области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746040">
        <w:rPr>
          <w:rFonts w:ascii="Times New Roman" w:eastAsia="Times New Roman" w:hAnsi="Times New Roman" w:cs="Times New Roman"/>
          <w:sz w:val="28"/>
          <w:szCs w:val="28"/>
          <w:lang w:eastAsia="ru-RU"/>
        </w:rPr>
        <w:t>17.12</w:t>
      </w:r>
      <w:r w:rsidR="00F67EBC">
        <w:rPr>
          <w:rFonts w:ascii="Times New Roman" w:eastAsia="Times New Roman" w:hAnsi="Times New Roman" w:cs="Times New Roman"/>
          <w:sz w:val="28"/>
          <w:szCs w:val="28"/>
          <w:lang w:eastAsia="ru-RU"/>
        </w:rPr>
        <w:t>.2020</w:t>
      </w:r>
      <w:r w:rsidR="007835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95804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  <w:r w:rsidRPr="00495E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C958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6040">
        <w:rPr>
          <w:rFonts w:ascii="Times New Roman" w:eastAsia="Times New Roman" w:hAnsi="Times New Roman" w:cs="Times New Roman"/>
          <w:sz w:val="28"/>
          <w:szCs w:val="28"/>
          <w:lang w:eastAsia="ru-RU"/>
        </w:rPr>
        <w:t>522</w:t>
      </w:r>
      <w:r w:rsidR="00842911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495E5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A43B7" w:rsidRPr="002A43B7" w:rsidRDefault="002A43B7" w:rsidP="00A55A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746040" w:rsidRDefault="006D6D24" w:rsidP="00A55A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городского поселения Безенчук муниципального района Безенчукский Самарской области </w:t>
      </w:r>
      <w:r w:rsidRPr="000D45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проводит </w:t>
      </w:r>
      <w:r w:rsidR="002A781B" w:rsidRPr="000D45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60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15 января 2021</w:t>
      </w:r>
      <w:r w:rsidR="006405A9" w:rsidRPr="000D45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 </w:t>
      </w:r>
      <w:r w:rsidR="002A781B" w:rsidRPr="000D45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</w:t>
      </w:r>
      <w:r w:rsidR="006A06B0" w:rsidRPr="000D45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</w:t>
      </w:r>
      <w:r w:rsidR="002A43B7" w:rsidRPr="000D45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:00</w:t>
      </w:r>
      <w:r w:rsidR="005937E3" w:rsidRPr="000D45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часов</w:t>
      </w:r>
      <w:r w:rsidR="005937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местному времени </w:t>
      </w:r>
      <w:r w:rsidR="006405A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6405A9" w:rsidRPr="005D5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укцион  </w:t>
      </w:r>
      <w:r w:rsidR="00A521BF" w:rsidRPr="00A521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продаже </w:t>
      </w:r>
      <w:r w:rsidR="00A521BF" w:rsidRPr="00F67E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права </w:t>
      </w:r>
      <w:r w:rsidR="006140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заключение договора аренды </w:t>
      </w:r>
      <w:r w:rsidR="00746040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земельного участка с расположенными на нем нежилыми зданиями.</w:t>
      </w:r>
    </w:p>
    <w:p w:rsidR="00A521BF" w:rsidRDefault="00A521BF" w:rsidP="00A55A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Аукцион проводится по адресу:</w:t>
      </w:r>
      <w:r w:rsidRPr="00A521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320A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Самарская область, Безенчукский район, п.г.т. Безенчук, ул. Нефтяников,</w:t>
      </w:r>
      <w:r w:rsidR="001037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дом 12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521BF" w:rsidRDefault="00A521BF" w:rsidP="00A55A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57E2" w:rsidRPr="005D57E2" w:rsidRDefault="005D57E2" w:rsidP="00A55A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A9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Форма торгов:</w:t>
      </w:r>
      <w:r w:rsidRPr="005D57E2">
        <w:rPr>
          <w:rFonts w:ascii="Times New Roman" w:eastAsia="Times New Roman" w:hAnsi="Times New Roman" w:cs="Times New Roman"/>
          <w:sz w:val="28"/>
          <w:szCs w:val="28"/>
          <w:lang w:eastAsia="ru-RU"/>
        </w:rPr>
        <w:t> аукцион, открытый по составу участников.</w:t>
      </w:r>
    </w:p>
    <w:p w:rsidR="005D57E2" w:rsidRPr="005D57E2" w:rsidRDefault="005D57E2" w:rsidP="00A55A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1B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Форма  подачи  предложений о цене:</w:t>
      </w:r>
      <w:r w:rsidRPr="005D57E2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открытая.</w:t>
      </w:r>
    </w:p>
    <w:p w:rsidR="00A521BF" w:rsidRDefault="00A521BF" w:rsidP="00A55A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746040" w:rsidRPr="00746040" w:rsidRDefault="00311393" w:rsidP="00731F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55A9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Предмет </w:t>
      </w:r>
      <w:r w:rsidR="00307CCE" w:rsidRPr="00A55A9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аукциона</w:t>
      </w:r>
      <w:r w:rsidRPr="00A55A9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:</w:t>
      </w:r>
      <w:r w:rsidRPr="00A55A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  <w:r w:rsidR="006140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</w:t>
      </w:r>
      <w:r w:rsidR="00614041" w:rsidRPr="006140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заключения договора аренды </w:t>
      </w:r>
      <w:r w:rsidR="00746040" w:rsidRPr="007460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имущества, находящегося в собственности городского поселения Безенчук, включенного в перечень </w:t>
      </w:r>
      <w:r w:rsidR="00746040" w:rsidRPr="007460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имущества, используемого в целях предоставления его во владение и (или) в пол</w:t>
      </w:r>
      <w:r w:rsidR="007460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ьзование на долгосрочной основе </w:t>
      </w:r>
      <w:r w:rsidR="00746040" w:rsidRPr="007460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</w:t>
      </w:r>
    </w:p>
    <w:p w:rsidR="00731FAE" w:rsidRPr="00731FAE" w:rsidRDefault="00731FAE" w:rsidP="00731F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31F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Срок аренды 5 лет.</w:t>
      </w:r>
    </w:p>
    <w:p w:rsidR="004F4D1F" w:rsidRDefault="004F4D1F" w:rsidP="00A55A94">
      <w:pPr>
        <w:tabs>
          <w:tab w:val="left" w:pos="709"/>
        </w:tabs>
        <w:spacing w:after="0" w:line="240" w:lineRule="auto"/>
        <w:ind w:right="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7EBC" w:rsidRDefault="00F67EBC" w:rsidP="00A55A94">
      <w:pPr>
        <w:tabs>
          <w:tab w:val="left" w:pos="709"/>
        </w:tabs>
        <w:spacing w:after="0" w:line="240" w:lineRule="auto"/>
        <w:ind w:right="142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67EB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Лот № 1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F67EBC" w:rsidRPr="00F67EBC" w:rsidRDefault="00F67EBC" w:rsidP="00A55A94">
      <w:pPr>
        <w:tabs>
          <w:tab w:val="left" w:pos="709"/>
        </w:tabs>
        <w:spacing w:after="0" w:line="240" w:lineRule="auto"/>
        <w:ind w:right="142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46040" w:rsidRPr="00746040" w:rsidRDefault="00746040" w:rsidP="007460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Земельный</w:t>
      </w:r>
      <w:r w:rsidRPr="007460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участок</w:t>
      </w:r>
      <w:r w:rsidRPr="007460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кадастровым номером 63:12:1401010:46, площадью 3433,0 кв.м., с расположенными на нем нежилыми зданиями: </w:t>
      </w:r>
    </w:p>
    <w:p w:rsidR="00746040" w:rsidRPr="00746040" w:rsidRDefault="00746040" w:rsidP="007460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040">
        <w:rPr>
          <w:rFonts w:ascii="Times New Roman" w:eastAsia="Times New Roman" w:hAnsi="Times New Roman" w:cs="Times New Roman"/>
          <w:sz w:val="28"/>
          <w:szCs w:val="28"/>
          <w:lang w:eastAsia="ru-RU"/>
        </w:rPr>
        <w:t>- база специализированного участка (гараж), кадастровый номер 63:12:1401010:36, площадью 104,5 кв.м.;</w:t>
      </w:r>
    </w:p>
    <w:p w:rsidR="00746040" w:rsidRPr="00746040" w:rsidRDefault="00746040" w:rsidP="007460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04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нежилое здание (гараж), кадастровый номер 63:12:1401010:37, площадью 34,8 кв.м.;</w:t>
      </w:r>
    </w:p>
    <w:p w:rsidR="00746040" w:rsidRPr="00746040" w:rsidRDefault="00746040" w:rsidP="007460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040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нежилое здание (административное здание), кадастровый номер 63:12:1401010:39, площадью 464,2 кв.м.;</w:t>
      </w:r>
    </w:p>
    <w:p w:rsidR="00746040" w:rsidRPr="00746040" w:rsidRDefault="00746040" w:rsidP="007460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040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нежилое здание (гараж), кадастровый номер 63:12:1401010:41, площадью 464, 2 кв.м.</w:t>
      </w:r>
    </w:p>
    <w:p w:rsidR="00746040" w:rsidRPr="00746040" w:rsidRDefault="00746040" w:rsidP="007460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0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Адрес объекта продажи муниципального имущества: Россия, Самарская область, Безенчукский район, п.г.т. Безенчук, Западная </w:t>
      </w:r>
      <w:proofErr w:type="spellStart"/>
      <w:r w:rsidRPr="0074604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промзона</w:t>
      </w:r>
      <w:proofErr w:type="spellEnd"/>
      <w:r w:rsidRPr="0074604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Вид разрешенного использования: для производственных целей.</w:t>
      </w:r>
    </w:p>
    <w:p w:rsidR="00746040" w:rsidRDefault="00746040" w:rsidP="0002247F">
      <w:pPr>
        <w:spacing w:after="0" w:line="240" w:lineRule="auto"/>
        <w:ind w:left="19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04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Начальная цена предмета аукциона установлена в размере 347 000 (триста сорок семь тысяч) рублей 00 копеек в год с учетом НДС</w:t>
      </w:r>
      <w:r w:rsidRPr="000224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2247F" w:rsidRPr="0002247F" w:rsidRDefault="00746040" w:rsidP="0002247F">
      <w:pPr>
        <w:spacing w:after="0" w:line="240" w:lineRule="auto"/>
        <w:ind w:left="19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«Шаг аукциона» - 5</w:t>
      </w:r>
      <w:r w:rsidR="0002247F" w:rsidRPr="000224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от начальной цены предмета аукциона составит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17350</w:t>
      </w:r>
      <w:r w:rsidR="0002247F" w:rsidRPr="000224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семнадцать тысяч триста пятьдесят</w:t>
      </w:r>
      <w:r w:rsidR="0002247F" w:rsidRPr="0002247F">
        <w:rPr>
          <w:rFonts w:ascii="Times New Roman" w:eastAsia="Times New Roman" w:hAnsi="Times New Roman" w:cs="Times New Roman"/>
          <w:sz w:val="28"/>
          <w:szCs w:val="28"/>
          <w:lang w:eastAsia="ru-RU"/>
        </w:rPr>
        <w:t>) рублей</w:t>
      </w:r>
      <w:r w:rsidR="000224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00</w:t>
      </w:r>
      <w:r w:rsidR="000224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копеек.</w:t>
      </w:r>
    </w:p>
    <w:p w:rsidR="0002247F" w:rsidRDefault="0002247F" w:rsidP="0002247F">
      <w:pPr>
        <w:spacing w:after="0" w:line="240" w:lineRule="auto"/>
        <w:ind w:left="19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24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Размер задатка 20% от начальной цены предмета аукциона составит </w:t>
      </w:r>
      <w:r w:rsidR="00746040">
        <w:rPr>
          <w:rFonts w:ascii="Times New Roman" w:eastAsia="Times New Roman" w:hAnsi="Times New Roman" w:cs="Times New Roman"/>
          <w:sz w:val="28"/>
          <w:szCs w:val="28"/>
          <w:lang w:eastAsia="ru-RU"/>
        </w:rPr>
        <w:t>69400</w:t>
      </w:r>
      <w:r w:rsidRPr="000224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746040">
        <w:rPr>
          <w:rFonts w:ascii="Times New Roman" w:eastAsia="Times New Roman" w:hAnsi="Times New Roman" w:cs="Times New Roman"/>
          <w:sz w:val="28"/>
          <w:szCs w:val="28"/>
          <w:lang w:eastAsia="ru-RU"/>
        </w:rPr>
        <w:t>шестьдесят девять тысяч четыреста</w:t>
      </w:r>
      <w:r w:rsidRPr="0002247F">
        <w:rPr>
          <w:rFonts w:ascii="Times New Roman" w:eastAsia="Times New Roman" w:hAnsi="Times New Roman" w:cs="Times New Roman"/>
          <w:sz w:val="28"/>
          <w:szCs w:val="28"/>
          <w:lang w:eastAsia="ru-RU"/>
        </w:rPr>
        <w:t>) рублей 00 копеек.</w:t>
      </w:r>
    </w:p>
    <w:p w:rsidR="006A2A16" w:rsidRDefault="006A2A16" w:rsidP="0002247F">
      <w:pPr>
        <w:spacing w:after="0" w:line="240" w:lineRule="auto"/>
        <w:ind w:left="19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779E" w:rsidRDefault="005F779E" w:rsidP="0002247F">
      <w:pPr>
        <w:spacing w:after="0" w:line="240" w:lineRule="auto"/>
        <w:ind w:left="19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779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Характеристика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муниципального </w:t>
      </w:r>
      <w:r w:rsidRPr="005F779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имущества</w:t>
      </w:r>
      <w:r w:rsidR="007E188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и цели использования.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F779E" w:rsidRDefault="005F779E" w:rsidP="005F779E">
      <w:pPr>
        <w:spacing w:after="0" w:line="240" w:lineRule="auto"/>
        <w:ind w:left="19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Земельный участок с кадастровым номером </w:t>
      </w:r>
      <w:r w:rsidRPr="005F779E">
        <w:rPr>
          <w:rFonts w:ascii="Times New Roman" w:eastAsia="Times New Roman" w:hAnsi="Times New Roman" w:cs="Times New Roman"/>
          <w:sz w:val="28"/>
          <w:szCs w:val="28"/>
          <w:lang w:eastAsia="ru-RU"/>
        </w:rPr>
        <w:t>63:12:1401010:46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многоугольный, ровный. Возможен к</w:t>
      </w:r>
      <w:r w:rsidRPr="005F779E">
        <w:rPr>
          <w:rFonts w:ascii="Times New Roman" w:eastAsia="Times New Roman" w:hAnsi="Times New Roman" w:cs="Times New Roman"/>
          <w:sz w:val="28"/>
          <w:szCs w:val="28"/>
          <w:lang w:eastAsia="ru-RU"/>
        </w:rPr>
        <w:t>руглогодичный подъезд и заезд легкового автотранспорта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Доступ на участок свободный, рядом подъездные асфальтовые пути.</w:t>
      </w:r>
      <w:r w:rsidRPr="005F77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участке </w:t>
      </w:r>
      <w:proofErr w:type="gramStart"/>
      <w:r w:rsidRPr="005F779E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расположены</w:t>
      </w:r>
      <w:proofErr w:type="gramEnd"/>
      <w:r w:rsidRPr="005F779E">
        <w:rPr>
          <w:rFonts w:ascii="Times New Roman" w:eastAsia="Times New Roman" w:hAnsi="Times New Roman" w:cs="Times New Roman"/>
          <w:sz w:val="28"/>
          <w:szCs w:val="28"/>
          <w:lang w:eastAsia="ru-RU"/>
        </w:rPr>
        <w:t>: 3 гаража, административное здание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E18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="00C83D9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раничит с участком, используемым</w:t>
      </w:r>
      <w:r w:rsidR="007E18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83D92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7E18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D33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временного </w:t>
      </w:r>
      <w:r w:rsidR="007E1886">
        <w:rPr>
          <w:rFonts w:ascii="Times New Roman" w:eastAsia="Times New Roman" w:hAnsi="Times New Roman" w:cs="Times New Roman"/>
          <w:sz w:val="28"/>
          <w:szCs w:val="28"/>
          <w:lang w:eastAsia="ru-RU"/>
        </w:rPr>
        <w:t>сбор</w:t>
      </w:r>
      <w:r w:rsidR="00C83D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 w:rsidR="007E1886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твердых коммунальных отходов.</w:t>
      </w:r>
    </w:p>
    <w:p w:rsidR="005F779E" w:rsidRDefault="007E1886" w:rsidP="005F779E">
      <w:pPr>
        <w:spacing w:after="0" w:line="240" w:lineRule="auto"/>
        <w:ind w:left="19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Нежилое здания</w:t>
      </w:r>
      <w:r w:rsidR="005F779E" w:rsidRPr="005F77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(гараж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и), кадастровые</w:t>
      </w:r>
      <w:r w:rsidR="005F779E" w:rsidRPr="005F77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номер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а:</w:t>
      </w:r>
      <w:r w:rsidR="005F779E" w:rsidRPr="005F77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63:12:1401010:36</w:t>
      </w:r>
      <w:r w:rsidR="005F779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1886">
        <w:rPr>
          <w:rFonts w:ascii="Times New Roman" w:eastAsia="Times New Roman" w:hAnsi="Times New Roman" w:cs="Times New Roman"/>
          <w:sz w:val="28"/>
          <w:szCs w:val="28"/>
          <w:lang w:eastAsia="ru-RU"/>
        </w:rPr>
        <w:t>63:12:1401010:37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63:12:1401010:41,</w:t>
      </w:r>
      <w:r w:rsidR="005F77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1996 года постройки, износ здани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5F77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составляет 70%, стены кирпичные, перекрытия ж/бетонные, кровля рулонная, инженерные коммуникации отключены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состояние объектов</w:t>
      </w:r>
      <w:r w:rsidR="005F77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неудовлетворительное.</w:t>
      </w:r>
    </w:p>
    <w:p w:rsidR="007E1886" w:rsidRDefault="007E1886" w:rsidP="007E1886">
      <w:pPr>
        <w:spacing w:after="0" w:line="240" w:lineRule="auto"/>
        <w:ind w:left="19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188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Нежилое здание (административное здание), кадастровый номер 63:12:1401010:39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2-х этажное здание, </w:t>
      </w:r>
      <w:r w:rsidRPr="007E1886">
        <w:rPr>
          <w:rFonts w:ascii="Times New Roman" w:eastAsia="Times New Roman" w:hAnsi="Times New Roman" w:cs="Times New Roman"/>
          <w:sz w:val="28"/>
          <w:szCs w:val="28"/>
          <w:lang w:eastAsia="ru-RU"/>
        </w:rPr>
        <w:t>1996 года постройки, износ здани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7E18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составляет 70%, стены кирпичные, перекрытия ж/бетонные, кровля рулонная, инженерные коммуникации отключены, состояние объектов неудовлетворительное.</w:t>
      </w:r>
    </w:p>
    <w:p w:rsidR="007E1886" w:rsidRPr="007E1886" w:rsidRDefault="007E1886" w:rsidP="007E1886">
      <w:pPr>
        <w:spacing w:after="0" w:line="240" w:lineRule="auto"/>
        <w:ind w:left="19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 использования земельного участка</w:t>
      </w:r>
      <w:r w:rsidR="007D33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связана со строительством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D333D">
        <w:rPr>
          <w:rFonts w:ascii="Times New Roman" w:eastAsia="Times New Roman" w:hAnsi="Times New Roman" w:cs="Times New Roman"/>
          <w:sz w:val="28"/>
          <w:szCs w:val="28"/>
          <w:lang w:eastAsia="ru-RU"/>
        </w:rPr>
        <w:t>– организация перегрузочной площадки твердых коммунальных отходов путем использования бункеров – накопителей с последующей транспортировкой на полигон.</w:t>
      </w:r>
    </w:p>
    <w:p w:rsidR="005F779E" w:rsidRDefault="005F779E" w:rsidP="005F779E">
      <w:pPr>
        <w:spacing w:after="0" w:line="240" w:lineRule="auto"/>
        <w:ind w:left="19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1886" w:rsidRPr="007E1886" w:rsidRDefault="007E1886" w:rsidP="005F779E">
      <w:pPr>
        <w:spacing w:after="0" w:line="240" w:lineRule="auto"/>
        <w:ind w:left="19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Предоставляемые льготы</w:t>
      </w:r>
    </w:p>
    <w:p w:rsidR="006A2A16" w:rsidRPr="006A2A16" w:rsidRDefault="006A2A16" w:rsidP="006A2A16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2A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предоставлении в аренду имущества, включенного в Перечень, по заявлению субъектов малого и среднего предпринимательства и организаций, образующих инфраструктуру поддержки субъектов малого и среднего предпринимательства, составляет по итогам аукциона:</w:t>
      </w:r>
    </w:p>
    <w:p w:rsidR="006A2A16" w:rsidRPr="006A2A16" w:rsidRDefault="006A2A16" w:rsidP="006A2A16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2A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 первый год аренды - 40 процентов размера арендной платы;</w:t>
      </w:r>
    </w:p>
    <w:p w:rsidR="006A2A16" w:rsidRPr="006A2A16" w:rsidRDefault="006A2A16" w:rsidP="006A2A16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2A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во второй год аренды - 60 процентов размера арендной платы;</w:t>
      </w:r>
    </w:p>
    <w:p w:rsidR="006A2A16" w:rsidRPr="006A2A16" w:rsidRDefault="006A2A16" w:rsidP="006A2A16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2A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 третий год аренды - 80 процентов размера арендной платы;</w:t>
      </w:r>
    </w:p>
    <w:p w:rsidR="006A2A16" w:rsidRPr="006A2A16" w:rsidRDefault="006A2A16" w:rsidP="006A2A16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2A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 четвертый год аренды и далее - 100 процентов размера арендной платы.</w:t>
      </w:r>
    </w:p>
    <w:p w:rsidR="006A2A16" w:rsidRPr="006A2A16" w:rsidRDefault="006A2A16" w:rsidP="006A2A16">
      <w:pPr>
        <w:tabs>
          <w:tab w:val="left" w:pos="709"/>
        </w:tabs>
        <w:spacing w:after="0" w:line="240" w:lineRule="auto"/>
        <w:ind w:right="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2A16" w:rsidRPr="006A2A16" w:rsidRDefault="006A2A16" w:rsidP="006A2A16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A1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lastRenderedPageBreak/>
        <w:t xml:space="preserve">Задаток </w:t>
      </w:r>
      <w:r w:rsidRPr="006A2A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должен быть внесен </w:t>
      </w:r>
      <w:r w:rsidRPr="006A2A1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единым </w:t>
      </w:r>
      <w:r w:rsidRPr="006A2A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платежом в валюте Российской Федерации </w:t>
      </w:r>
      <w:r w:rsidRPr="006A2A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путем перечисления на счет и зачисления на лицевой счет организатора аукциона с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21.12.2020</w:t>
      </w:r>
      <w:r w:rsidRPr="006A2A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 по</w:t>
      </w:r>
      <w:r w:rsidRPr="006A2A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09.01.2021</w:t>
      </w:r>
      <w:r w:rsidRPr="006A2A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 (включительно) </w:t>
      </w:r>
      <w:r w:rsidRPr="006A2A16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следующим реквизитам:</w:t>
      </w:r>
    </w:p>
    <w:p w:rsidR="006A2A16" w:rsidRPr="006A2A16" w:rsidRDefault="006A2A16" w:rsidP="006A2A1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A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 финансами </w:t>
      </w:r>
      <w:proofErr w:type="spellStart"/>
      <w:r w:rsidRPr="006A2A16">
        <w:rPr>
          <w:rFonts w:ascii="Times New Roman" w:eastAsia="Times New Roman" w:hAnsi="Times New Roman" w:cs="Times New Roman"/>
          <w:sz w:val="28"/>
          <w:szCs w:val="28"/>
          <w:lang w:eastAsia="ru-RU"/>
        </w:rPr>
        <w:t>м.р</w:t>
      </w:r>
      <w:proofErr w:type="gramStart"/>
      <w:r w:rsidRPr="006A2A16">
        <w:rPr>
          <w:rFonts w:ascii="Times New Roman" w:eastAsia="Times New Roman" w:hAnsi="Times New Roman" w:cs="Times New Roman"/>
          <w:sz w:val="28"/>
          <w:szCs w:val="28"/>
          <w:lang w:eastAsia="ru-RU"/>
        </w:rPr>
        <w:t>.Б</w:t>
      </w:r>
      <w:proofErr w:type="gramEnd"/>
      <w:r w:rsidRPr="006A2A16">
        <w:rPr>
          <w:rFonts w:ascii="Times New Roman" w:eastAsia="Times New Roman" w:hAnsi="Times New Roman" w:cs="Times New Roman"/>
          <w:sz w:val="28"/>
          <w:szCs w:val="28"/>
          <w:lang w:eastAsia="ru-RU"/>
        </w:rPr>
        <w:t>езенчукский</w:t>
      </w:r>
      <w:proofErr w:type="spellEnd"/>
    </w:p>
    <w:p w:rsidR="006A2A16" w:rsidRPr="006A2A16" w:rsidRDefault="006A2A16" w:rsidP="006A2A1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A16">
        <w:rPr>
          <w:rFonts w:ascii="Times New Roman" w:eastAsia="Times New Roman" w:hAnsi="Times New Roman" w:cs="Times New Roman"/>
          <w:sz w:val="28"/>
          <w:szCs w:val="28"/>
          <w:lang w:eastAsia="ru-RU"/>
        </w:rPr>
        <w:t>ИНН 6362011639/636201001</w:t>
      </w:r>
    </w:p>
    <w:p w:rsidR="006A2A16" w:rsidRPr="006A2A16" w:rsidRDefault="006A2A16" w:rsidP="006A2A1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A2A16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6A2A16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spellStart"/>
      <w:r w:rsidRPr="006A2A16">
        <w:rPr>
          <w:rFonts w:ascii="Times New Roman" w:eastAsia="Times New Roman" w:hAnsi="Times New Roman" w:cs="Times New Roman"/>
          <w:sz w:val="28"/>
          <w:szCs w:val="28"/>
          <w:lang w:eastAsia="ru-RU"/>
        </w:rPr>
        <w:t>сч</w:t>
      </w:r>
      <w:proofErr w:type="spellEnd"/>
      <w:r w:rsidRPr="006A2A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40302810736015000023</w:t>
      </w:r>
    </w:p>
    <w:p w:rsidR="006A2A16" w:rsidRPr="006A2A16" w:rsidRDefault="006A2A16" w:rsidP="006A2A1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A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Отделение Самара </w:t>
      </w:r>
      <w:proofErr w:type="spellStart"/>
      <w:r w:rsidRPr="006A2A16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gramStart"/>
      <w:r w:rsidRPr="006A2A16">
        <w:rPr>
          <w:rFonts w:ascii="Times New Roman" w:eastAsia="Times New Roman" w:hAnsi="Times New Roman" w:cs="Times New Roman"/>
          <w:sz w:val="28"/>
          <w:szCs w:val="28"/>
          <w:lang w:eastAsia="ru-RU"/>
        </w:rPr>
        <w:t>.С</w:t>
      </w:r>
      <w:proofErr w:type="gramEnd"/>
      <w:r w:rsidRPr="006A2A16">
        <w:rPr>
          <w:rFonts w:ascii="Times New Roman" w:eastAsia="Times New Roman" w:hAnsi="Times New Roman" w:cs="Times New Roman"/>
          <w:sz w:val="28"/>
          <w:szCs w:val="28"/>
          <w:lang w:eastAsia="ru-RU"/>
        </w:rPr>
        <w:t>амара</w:t>
      </w:r>
      <w:proofErr w:type="spellEnd"/>
    </w:p>
    <w:p w:rsidR="006A2A16" w:rsidRPr="006A2A16" w:rsidRDefault="006A2A16" w:rsidP="006A2A1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A16">
        <w:rPr>
          <w:rFonts w:ascii="Times New Roman" w:eastAsia="Times New Roman" w:hAnsi="Times New Roman" w:cs="Times New Roman"/>
          <w:sz w:val="28"/>
          <w:szCs w:val="28"/>
          <w:lang w:eastAsia="ru-RU"/>
        </w:rPr>
        <w:t>БИК 043601001</w:t>
      </w:r>
    </w:p>
    <w:p w:rsidR="006A2A16" w:rsidRPr="006A2A16" w:rsidRDefault="006A2A16" w:rsidP="006A2A1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A16">
        <w:rPr>
          <w:rFonts w:ascii="Times New Roman" w:eastAsia="Times New Roman" w:hAnsi="Times New Roman" w:cs="Times New Roman"/>
          <w:sz w:val="28"/>
          <w:szCs w:val="28"/>
          <w:lang w:eastAsia="ru-RU"/>
        </w:rPr>
        <w:t>КБК 00000000000000000180</w:t>
      </w:r>
    </w:p>
    <w:p w:rsidR="006A2A16" w:rsidRPr="006A2A16" w:rsidRDefault="006A2A16" w:rsidP="006A2A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A1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Назначение платежа: «Задаток (аукцион) для Администрации городского поселения Безенчук».</w:t>
      </w:r>
    </w:p>
    <w:p w:rsidR="006A2A16" w:rsidRPr="006A2A16" w:rsidRDefault="006A2A16" w:rsidP="006A2A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2A16" w:rsidRPr="006A2A16" w:rsidRDefault="006A2A16" w:rsidP="006A2A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2A1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Документы, представляемые для участия в аукционе</w:t>
      </w:r>
      <w:r w:rsidRPr="006A2A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6A2A16" w:rsidRPr="006A2A16" w:rsidRDefault="006A2A16" w:rsidP="006A2A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A2A16">
        <w:rPr>
          <w:rFonts w:ascii="Times New Roman" w:hAnsi="Times New Roman" w:cs="Times New Roman"/>
          <w:sz w:val="28"/>
          <w:szCs w:val="28"/>
        </w:rPr>
        <w:t>Для участия в аукционе заявители представляют в установленный в извещении о проведен</w:t>
      </w:r>
      <w:proofErr w:type="gramStart"/>
      <w:r w:rsidRPr="006A2A16">
        <w:rPr>
          <w:rFonts w:ascii="Times New Roman" w:hAnsi="Times New Roman" w:cs="Times New Roman"/>
          <w:sz w:val="28"/>
          <w:szCs w:val="28"/>
        </w:rPr>
        <w:t>ии ау</w:t>
      </w:r>
      <w:proofErr w:type="gramEnd"/>
      <w:r w:rsidRPr="006A2A16">
        <w:rPr>
          <w:rFonts w:ascii="Times New Roman" w:hAnsi="Times New Roman" w:cs="Times New Roman"/>
          <w:sz w:val="28"/>
          <w:szCs w:val="28"/>
        </w:rPr>
        <w:t>кциона срок следующие документы:</w:t>
      </w:r>
    </w:p>
    <w:p w:rsidR="006A2A16" w:rsidRPr="006A2A16" w:rsidRDefault="006A2A16" w:rsidP="006A2A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A2A16">
        <w:rPr>
          <w:rFonts w:ascii="Times New Roman" w:hAnsi="Times New Roman" w:cs="Times New Roman"/>
          <w:sz w:val="28"/>
          <w:szCs w:val="28"/>
        </w:rPr>
        <w:t>1) заявка на участие в аукционе по установленной в извещении о проведен</w:t>
      </w:r>
      <w:proofErr w:type="gramStart"/>
      <w:r w:rsidRPr="006A2A16">
        <w:rPr>
          <w:rFonts w:ascii="Times New Roman" w:hAnsi="Times New Roman" w:cs="Times New Roman"/>
          <w:sz w:val="28"/>
          <w:szCs w:val="28"/>
        </w:rPr>
        <w:t>ии ау</w:t>
      </w:r>
      <w:proofErr w:type="gramEnd"/>
      <w:r w:rsidRPr="006A2A16">
        <w:rPr>
          <w:rFonts w:ascii="Times New Roman" w:hAnsi="Times New Roman" w:cs="Times New Roman"/>
          <w:sz w:val="28"/>
          <w:szCs w:val="28"/>
        </w:rPr>
        <w:t>кциона форме (Приложение 1) с указанием банковских реквизитов счета для возврата задатка;</w:t>
      </w:r>
    </w:p>
    <w:p w:rsidR="006A2A16" w:rsidRPr="006A2A16" w:rsidRDefault="006A2A16" w:rsidP="006A2A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A2A16">
        <w:rPr>
          <w:rFonts w:ascii="Times New Roman" w:hAnsi="Times New Roman" w:cs="Times New Roman"/>
          <w:sz w:val="28"/>
          <w:szCs w:val="28"/>
        </w:rPr>
        <w:t>2) копии документов, удостоверяющих личность заявителя (для граждан);</w:t>
      </w:r>
    </w:p>
    <w:p w:rsidR="006A2A16" w:rsidRPr="006A2A16" w:rsidRDefault="006A2A16" w:rsidP="006A2A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A2A16">
        <w:rPr>
          <w:rFonts w:ascii="Times New Roman" w:hAnsi="Times New Roman" w:cs="Times New Roman"/>
          <w:sz w:val="28"/>
          <w:szCs w:val="28"/>
        </w:rPr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6A2A16" w:rsidRPr="006A2A16" w:rsidRDefault="006A2A16" w:rsidP="006A2A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A2A16">
        <w:rPr>
          <w:rFonts w:ascii="Times New Roman" w:hAnsi="Times New Roman" w:cs="Times New Roman"/>
          <w:sz w:val="28"/>
          <w:szCs w:val="28"/>
        </w:rPr>
        <w:t xml:space="preserve">4) документы, подтверждающие внесение задатка; </w:t>
      </w:r>
    </w:p>
    <w:p w:rsidR="006A2A16" w:rsidRPr="006A2A16" w:rsidRDefault="006A2A16" w:rsidP="006A2A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A2A16">
        <w:rPr>
          <w:rFonts w:ascii="Times New Roman" w:hAnsi="Times New Roman" w:cs="Times New Roman"/>
          <w:sz w:val="28"/>
          <w:szCs w:val="28"/>
        </w:rPr>
        <w:t xml:space="preserve">5) для участия в аукционе на право заключения договора аренды земельного участка, включенного в перечень государственного имущества или перечень муниципального имущества, предусмотренные частью 4 статьи 18 Федерального закона от 24 июля 2007 года N 209-ФЗ "О развитии малого и среднего предпринимательства в Российской Федерации", </w:t>
      </w:r>
      <w:r w:rsidRPr="006A2A16">
        <w:rPr>
          <w:rFonts w:ascii="Times New Roman" w:hAnsi="Times New Roman" w:cs="Times New Roman"/>
          <w:b/>
          <w:sz w:val="28"/>
          <w:szCs w:val="28"/>
        </w:rPr>
        <w:t>заявители декларируют свою принадлежность к субъектам малого и среднего предпринимательства</w:t>
      </w:r>
      <w:r w:rsidRPr="006A2A16">
        <w:rPr>
          <w:rFonts w:ascii="Times New Roman" w:hAnsi="Times New Roman" w:cs="Times New Roman"/>
          <w:sz w:val="28"/>
          <w:szCs w:val="28"/>
        </w:rPr>
        <w:t xml:space="preserve"> путем представления в форме документа на</w:t>
      </w:r>
      <w:proofErr w:type="gramEnd"/>
      <w:r w:rsidRPr="006A2A1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A2A16">
        <w:rPr>
          <w:rFonts w:ascii="Times New Roman" w:hAnsi="Times New Roman" w:cs="Times New Roman"/>
          <w:sz w:val="28"/>
          <w:szCs w:val="28"/>
        </w:rPr>
        <w:t>бумажном носителе или в форме электронного документа сведений из единого реестра субъектов малого и среднего предпринимательства, ведение которого осуществляется в соответствии с указанным Федеральным законом, либо заявляют о своем соответствии условиям отнесения к субъектам малого и среднего предпринимательства в соответствии с частью 5 статьи 4 указанного Федерального закона.</w:t>
      </w:r>
      <w:proofErr w:type="gramEnd"/>
    </w:p>
    <w:p w:rsidR="006A2A16" w:rsidRPr="006A2A16" w:rsidRDefault="006A2A16" w:rsidP="006A2A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A2A16" w:rsidRPr="006A2A16" w:rsidRDefault="006A2A16" w:rsidP="006A2A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6A2A1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Место, дата, время и порядок определения участников торгов:</w:t>
      </w:r>
    </w:p>
    <w:p w:rsidR="006A2A16" w:rsidRPr="006A2A16" w:rsidRDefault="006A2A16" w:rsidP="006A2A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A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Прием  заявок </w:t>
      </w:r>
      <w:proofErr w:type="gramStart"/>
      <w:r w:rsidRPr="006A2A16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осуществляется  специалистом Администрации городского поселения Безенчук муниципального района Безенчукский Самарской  начиная</w:t>
      </w:r>
      <w:proofErr w:type="gramEnd"/>
      <w:r w:rsidRPr="006A2A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2A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21.12.2020</w:t>
      </w:r>
      <w:r w:rsidRPr="006A2A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 по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10.01.2021</w:t>
      </w:r>
      <w:r w:rsidRPr="006A2A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  <w:r w:rsidRPr="006A2A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по адресу: 446250, Самарская область, Безенчукский район, п.г.т. Безенчук, ул. Нефтяников, дом 12, </w:t>
      </w:r>
      <w:proofErr w:type="spellStart"/>
      <w:r w:rsidRPr="006A2A1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</w:t>
      </w:r>
      <w:proofErr w:type="spellEnd"/>
      <w:r w:rsidRPr="006A2A1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Pr="006A2A1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A2A16" w:rsidRPr="006A2A16" w:rsidRDefault="006A2A16" w:rsidP="006A2A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2A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окончания подачи заявок на участие в аукционе – 08 час. 00 мин.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10.01.2021г</w:t>
      </w:r>
      <w:r w:rsidRPr="006A2A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6A2A16" w:rsidRPr="006A2A16" w:rsidRDefault="006A2A16" w:rsidP="006A2A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A1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Начало рассмотрения заявок на участие  в торгах – 09 час. 00 мин. 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12.01.2021</w:t>
      </w:r>
      <w:r w:rsidRPr="006A2A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  <w:r w:rsidRPr="006A2A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по  адресу:  446250, Самарская область, Безенчукский  район, п.г.т. Безенчук, ул. Нефтяников, дом 12, </w:t>
      </w:r>
      <w:proofErr w:type="spellStart"/>
      <w:r w:rsidRPr="006A2A1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</w:t>
      </w:r>
      <w:proofErr w:type="spellEnd"/>
      <w:r w:rsidRPr="006A2A16">
        <w:rPr>
          <w:rFonts w:ascii="Times New Roman" w:eastAsia="Times New Roman" w:hAnsi="Times New Roman" w:cs="Times New Roman"/>
          <w:sz w:val="28"/>
          <w:szCs w:val="28"/>
          <w:lang w:eastAsia="ru-RU"/>
        </w:rPr>
        <w:t>. 6.</w:t>
      </w:r>
    </w:p>
    <w:p w:rsidR="006A2A16" w:rsidRPr="006A2A16" w:rsidRDefault="006A2A16" w:rsidP="006A2A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A16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день  рассмотрения  заявок  организатор торгов принимает решение  о  признании  Претендентов  участниками  торгов  или об отказе в допуске Претендентов к участию в торгах, которое оформляется протоколом.</w:t>
      </w:r>
    </w:p>
    <w:p w:rsidR="006A2A16" w:rsidRPr="006A2A16" w:rsidRDefault="006A2A16" w:rsidP="006A2A1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A1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Протокол о признании Претендентов участниками торгов подписывается организатором торгов в день рассмотрения  заявок 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12.01.2021</w:t>
      </w:r>
      <w:r w:rsidRPr="006A2A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  <w:r w:rsidRPr="006A2A1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A2A16" w:rsidRPr="006A2A16" w:rsidRDefault="006A2A16" w:rsidP="006A2A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A2A16">
        <w:rPr>
          <w:rFonts w:ascii="Times New Roman" w:hAnsi="Times New Roman" w:cs="Times New Roman"/>
          <w:sz w:val="28"/>
          <w:szCs w:val="28"/>
        </w:rPr>
        <w:t>Один заявитель вправе подать только одну заявку на участие в аукционе.</w:t>
      </w:r>
    </w:p>
    <w:p w:rsidR="006A2A16" w:rsidRPr="006A2A16" w:rsidRDefault="006A2A16" w:rsidP="006A2A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A2A16">
        <w:rPr>
          <w:rFonts w:ascii="Times New Roman" w:hAnsi="Times New Roman" w:cs="Times New Roman"/>
          <w:sz w:val="28"/>
          <w:szCs w:val="28"/>
        </w:rPr>
        <w:t>Заявка на участие в аукционе, поступившая по истечении срока приема заявок, возвращается заявителю в день ее поступления.</w:t>
      </w:r>
    </w:p>
    <w:p w:rsidR="006A2A16" w:rsidRDefault="006A2A16" w:rsidP="006A2A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A2A16">
        <w:rPr>
          <w:rFonts w:ascii="Times New Roman" w:hAnsi="Times New Roman" w:cs="Times New Roman"/>
          <w:sz w:val="28"/>
          <w:szCs w:val="28"/>
        </w:rPr>
        <w:t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3C49F6" w:rsidRPr="003C49F6" w:rsidRDefault="003C49F6" w:rsidP="003C49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C49F6">
        <w:rPr>
          <w:rFonts w:ascii="Times New Roman" w:hAnsi="Times New Roman" w:cs="Times New Roman"/>
          <w:sz w:val="28"/>
          <w:szCs w:val="28"/>
        </w:rPr>
        <w:t xml:space="preserve">Организатор аукциона вправе отказаться от проведения аукциона не </w:t>
      </w:r>
      <w:proofErr w:type="gramStart"/>
      <w:r w:rsidRPr="003C49F6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3C49F6">
        <w:rPr>
          <w:rFonts w:ascii="Times New Roman" w:hAnsi="Times New Roman" w:cs="Times New Roman"/>
          <w:sz w:val="28"/>
          <w:szCs w:val="28"/>
        </w:rPr>
        <w:t xml:space="preserve"> чем за пять дней до даты окончания срока подачи заявок на участие в аукционе. Извещение об отказе от проведения аукциона размещается </w:t>
      </w:r>
      <w:proofErr w:type="gramStart"/>
      <w:r w:rsidRPr="003C49F6">
        <w:rPr>
          <w:rFonts w:ascii="Times New Roman" w:hAnsi="Times New Roman" w:cs="Times New Roman"/>
          <w:sz w:val="28"/>
          <w:szCs w:val="28"/>
        </w:rPr>
        <w:t>на официальном сайте торгов в течение одного дня с даты принятия решения об отказе от проведения</w:t>
      </w:r>
      <w:proofErr w:type="gramEnd"/>
      <w:r w:rsidRPr="003C49F6">
        <w:rPr>
          <w:rFonts w:ascii="Times New Roman" w:hAnsi="Times New Roman" w:cs="Times New Roman"/>
          <w:sz w:val="28"/>
          <w:szCs w:val="28"/>
        </w:rPr>
        <w:t xml:space="preserve"> аукциона. В течение двух рабочих дней </w:t>
      </w:r>
      <w:proofErr w:type="gramStart"/>
      <w:r w:rsidRPr="003C49F6">
        <w:rPr>
          <w:rFonts w:ascii="Times New Roman" w:hAnsi="Times New Roman" w:cs="Times New Roman"/>
          <w:sz w:val="28"/>
          <w:szCs w:val="28"/>
        </w:rPr>
        <w:t>с даты принятия</w:t>
      </w:r>
      <w:proofErr w:type="gramEnd"/>
      <w:r w:rsidRPr="003C49F6">
        <w:rPr>
          <w:rFonts w:ascii="Times New Roman" w:hAnsi="Times New Roman" w:cs="Times New Roman"/>
          <w:sz w:val="28"/>
          <w:szCs w:val="28"/>
        </w:rPr>
        <w:t xml:space="preserve"> указанного решения организатор аукциона направляет соответствующие уведомления всем заявителям. В случае если установлено требование о внесении задатка, организатор аукциона возвращает заявителям задаток в течение пяти рабочих дней </w:t>
      </w:r>
      <w:proofErr w:type="gramStart"/>
      <w:r w:rsidRPr="003C49F6">
        <w:rPr>
          <w:rFonts w:ascii="Times New Roman" w:hAnsi="Times New Roman" w:cs="Times New Roman"/>
          <w:sz w:val="28"/>
          <w:szCs w:val="28"/>
        </w:rPr>
        <w:t>с даты принятия</w:t>
      </w:r>
      <w:proofErr w:type="gramEnd"/>
      <w:r w:rsidRPr="003C49F6">
        <w:rPr>
          <w:rFonts w:ascii="Times New Roman" w:hAnsi="Times New Roman" w:cs="Times New Roman"/>
          <w:sz w:val="28"/>
          <w:szCs w:val="28"/>
        </w:rPr>
        <w:t xml:space="preserve"> решения об отказе от проведения аукциона.</w:t>
      </w:r>
    </w:p>
    <w:p w:rsidR="003C49F6" w:rsidRPr="006A2A16" w:rsidRDefault="003C49F6" w:rsidP="006A2A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A2A16" w:rsidRPr="006A2A16" w:rsidRDefault="006A2A16" w:rsidP="006A2A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A2A16">
        <w:rPr>
          <w:rFonts w:ascii="Times New Roman" w:hAnsi="Times New Roman" w:cs="Times New Roman"/>
          <w:b/>
          <w:sz w:val="28"/>
          <w:szCs w:val="28"/>
          <w:u w:val="single"/>
        </w:rPr>
        <w:t>Заявитель не допускается к участию в аукционе в следующих случаях:</w:t>
      </w:r>
    </w:p>
    <w:p w:rsidR="006A2A16" w:rsidRPr="006A2A16" w:rsidRDefault="006A2A16" w:rsidP="006A2A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A2A16">
        <w:rPr>
          <w:rFonts w:ascii="Times New Roman" w:hAnsi="Times New Roman" w:cs="Times New Roman"/>
          <w:sz w:val="28"/>
          <w:szCs w:val="28"/>
        </w:rPr>
        <w:t>1) непредставление необходимых для участия в аукционе документов или представление недостоверных сведений;</w:t>
      </w:r>
    </w:p>
    <w:p w:rsidR="006A2A16" w:rsidRPr="006A2A16" w:rsidRDefault="006A2A16" w:rsidP="006A2A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A2A16">
        <w:rPr>
          <w:rFonts w:ascii="Times New Roman" w:hAnsi="Times New Roman" w:cs="Times New Roman"/>
          <w:sz w:val="28"/>
          <w:szCs w:val="28"/>
        </w:rPr>
        <w:t xml:space="preserve">2) </w:t>
      </w:r>
      <w:proofErr w:type="spellStart"/>
      <w:r w:rsidRPr="006A2A16">
        <w:rPr>
          <w:rFonts w:ascii="Times New Roman" w:hAnsi="Times New Roman" w:cs="Times New Roman"/>
          <w:sz w:val="28"/>
          <w:szCs w:val="28"/>
        </w:rPr>
        <w:t>непоступление</w:t>
      </w:r>
      <w:proofErr w:type="spellEnd"/>
      <w:r w:rsidRPr="006A2A16">
        <w:rPr>
          <w:rFonts w:ascii="Times New Roman" w:hAnsi="Times New Roman" w:cs="Times New Roman"/>
          <w:sz w:val="28"/>
          <w:szCs w:val="28"/>
        </w:rPr>
        <w:t xml:space="preserve"> задатка на дату рассмотрения заявок на участие в аукционе;</w:t>
      </w:r>
    </w:p>
    <w:p w:rsidR="006A2A16" w:rsidRPr="006A2A16" w:rsidRDefault="006A2A16" w:rsidP="006A2A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A2A16">
        <w:rPr>
          <w:rFonts w:ascii="Times New Roman" w:hAnsi="Times New Roman" w:cs="Times New Roman"/>
          <w:sz w:val="28"/>
          <w:szCs w:val="28"/>
        </w:rPr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6A2A16" w:rsidRPr="006A2A16" w:rsidRDefault="006A2A16" w:rsidP="006A2A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A2A16">
        <w:rPr>
          <w:rFonts w:ascii="Times New Roman" w:hAnsi="Times New Roman" w:cs="Times New Roman"/>
          <w:sz w:val="28"/>
          <w:szCs w:val="28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6A2A16" w:rsidRPr="006A2A16" w:rsidRDefault="006A2A16" w:rsidP="006A2A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6A2A16" w:rsidRPr="006A2A16" w:rsidRDefault="006A2A16" w:rsidP="006A2A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A1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Ограничение:</w:t>
      </w:r>
      <w:r w:rsidRPr="006A2A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аукционе имеет право участвовать только субъект малого и среднего предпринимательства.</w:t>
      </w:r>
    </w:p>
    <w:p w:rsidR="006A2A16" w:rsidRPr="006A2A16" w:rsidRDefault="006A2A16" w:rsidP="006A2A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6A2A16" w:rsidRPr="006A2A16" w:rsidRDefault="006A2A16" w:rsidP="006A2A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6A2A1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Условия аукциона:</w:t>
      </w:r>
    </w:p>
    <w:p w:rsidR="006A2A16" w:rsidRPr="006A2A16" w:rsidRDefault="006A2A16" w:rsidP="006A2A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A2A16">
        <w:rPr>
          <w:rFonts w:ascii="Times New Roman" w:hAnsi="Times New Roman" w:cs="Times New Roman"/>
          <w:bCs/>
          <w:sz w:val="28"/>
          <w:szCs w:val="28"/>
        </w:rPr>
        <w:t>В случае</w:t>
      </w:r>
      <w:proofErr w:type="gramStart"/>
      <w:r w:rsidRPr="006A2A16">
        <w:rPr>
          <w:rFonts w:ascii="Times New Roman" w:hAnsi="Times New Roman" w:cs="Times New Roman"/>
          <w:bCs/>
          <w:sz w:val="28"/>
          <w:szCs w:val="28"/>
        </w:rPr>
        <w:t>,</w:t>
      </w:r>
      <w:proofErr w:type="gramEnd"/>
      <w:r w:rsidRPr="006A2A16">
        <w:rPr>
          <w:rFonts w:ascii="Times New Roman" w:hAnsi="Times New Roman" w:cs="Times New Roman"/>
          <w:bCs/>
          <w:sz w:val="28"/>
          <w:szCs w:val="28"/>
        </w:rPr>
        <w:t xml:space="preserve"> если на основании результатов рассмотрения заявок на участие в аукционе принято решение об отказе в допуске к участию в аукционе всех </w:t>
      </w:r>
      <w:r w:rsidRPr="006A2A16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заявителей или о допуске к участию в аукционе и признании участником аукциона только одного заявителя, аукцион </w:t>
      </w:r>
      <w:r w:rsidRPr="006A2A16">
        <w:rPr>
          <w:rFonts w:ascii="Times New Roman" w:hAnsi="Times New Roman" w:cs="Times New Roman"/>
          <w:b/>
          <w:bCs/>
          <w:sz w:val="28"/>
          <w:szCs w:val="28"/>
        </w:rPr>
        <w:t>признается несостоявшимся</w:t>
      </w:r>
      <w:r w:rsidRPr="006A2A16">
        <w:rPr>
          <w:rFonts w:ascii="Times New Roman" w:hAnsi="Times New Roman" w:cs="Times New Roman"/>
          <w:bCs/>
          <w:sz w:val="28"/>
          <w:szCs w:val="28"/>
        </w:rPr>
        <w:t>.</w:t>
      </w:r>
    </w:p>
    <w:p w:rsidR="006A2A16" w:rsidRPr="006A2A16" w:rsidRDefault="006A2A16" w:rsidP="006A2A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A2A16">
        <w:rPr>
          <w:rFonts w:ascii="Times New Roman" w:hAnsi="Times New Roman" w:cs="Times New Roman"/>
          <w:bCs/>
          <w:sz w:val="28"/>
          <w:szCs w:val="28"/>
        </w:rPr>
        <w:t>В случае</w:t>
      </w:r>
      <w:proofErr w:type="gramStart"/>
      <w:r w:rsidRPr="006A2A16">
        <w:rPr>
          <w:rFonts w:ascii="Times New Roman" w:hAnsi="Times New Roman" w:cs="Times New Roman"/>
          <w:bCs/>
          <w:sz w:val="28"/>
          <w:szCs w:val="28"/>
        </w:rPr>
        <w:t>,</w:t>
      </w:r>
      <w:proofErr w:type="gramEnd"/>
      <w:r w:rsidRPr="006A2A16">
        <w:rPr>
          <w:rFonts w:ascii="Times New Roman" w:hAnsi="Times New Roman" w:cs="Times New Roman"/>
          <w:bCs/>
          <w:sz w:val="28"/>
          <w:szCs w:val="28"/>
        </w:rPr>
        <w:t xml:space="preserve"> если аукцион признан несостоявшимся и только один заявитель признан участником аукциона, в течение не менее десяти дней со дня подписания протокола рассмотрения заявок заявителю направляется три экземпляра подписанного проекта договора аренды земельного участка. </w:t>
      </w:r>
    </w:p>
    <w:p w:rsidR="006A2A16" w:rsidRPr="006A2A16" w:rsidRDefault="006A2A16" w:rsidP="006A2A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A2A16">
        <w:rPr>
          <w:rFonts w:ascii="Times New Roman" w:hAnsi="Times New Roman" w:cs="Times New Roman"/>
          <w:bCs/>
          <w:sz w:val="28"/>
          <w:szCs w:val="28"/>
        </w:rPr>
        <w:t>В случае</w:t>
      </w:r>
      <w:proofErr w:type="gramStart"/>
      <w:r w:rsidRPr="006A2A16">
        <w:rPr>
          <w:rFonts w:ascii="Times New Roman" w:hAnsi="Times New Roman" w:cs="Times New Roman"/>
          <w:bCs/>
          <w:sz w:val="28"/>
          <w:szCs w:val="28"/>
        </w:rPr>
        <w:t>,</w:t>
      </w:r>
      <w:proofErr w:type="gramEnd"/>
      <w:r w:rsidRPr="006A2A16">
        <w:rPr>
          <w:rFonts w:ascii="Times New Roman" w:hAnsi="Times New Roman" w:cs="Times New Roman"/>
          <w:bCs/>
          <w:sz w:val="28"/>
          <w:szCs w:val="28"/>
        </w:rPr>
        <w:t xml:space="preserve">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аукционе, аукцион признается несостоявшимся. Если единственная заявка на участие в аукционе и заявитель, подавший указанную заявку, соответствуют всем требованиям и указанным в извещении о проведен</w:t>
      </w:r>
      <w:proofErr w:type="gramStart"/>
      <w:r w:rsidRPr="006A2A16">
        <w:rPr>
          <w:rFonts w:ascii="Times New Roman" w:hAnsi="Times New Roman" w:cs="Times New Roman"/>
          <w:bCs/>
          <w:sz w:val="28"/>
          <w:szCs w:val="28"/>
        </w:rPr>
        <w:t>ии ау</w:t>
      </w:r>
      <w:proofErr w:type="gramEnd"/>
      <w:r w:rsidRPr="006A2A16">
        <w:rPr>
          <w:rFonts w:ascii="Times New Roman" w:hAnsi="Times New Roman" w:cs="Times New Roman"/>
          <w:bCs/>
          <w:sz w:val="28"/>
          <w:szCs w:val="28"/>
        </w:rPr>
        <w:t xml:space="preserve">кциона условиям аукциона, в течение не менее десяти дней со дня рассмотрения указанной заявки заявителю направляется три экземпляра подписанного проекта аренды (Приложение 2). </w:t>
      </w:r>
    </w:p>
    <w:p w:rsidR="006A2A16" w:rsidRPr="006A2A16" w:rsidRDefault="006A2A16" w:rsidP="006A2A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A2A16">
        <w:rPr>
          <w:rFonts w:ascii="Times New Roman" w:hAnsi="Times New Roman" w:cs="Times New Roman"/>
          <w:bCs/>
          <w:sz w:val="28"/>
          <w:szCs w:val="28"/>
        </w:rPr>
        <w:t>Результаты аукциона оформляются протоколом. Протокол о результатах аукциона составляется в двух экземплярах, один из которых передается победителю аукциона, а второй остается у организатора аукциона.</w:t>
      </w:r>
    </w:p>
    <w:p w:rsidR="006A2A16" w:rsidRPr="006A2A16" w:rsidRDefault="006A2A16" w:rsidP="006A2A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A2A16">
        <w:rPr>
          <w:rFonts w:ascii="Times New Roman" w:hAnsi="Times New Roman" w:cs="Times New Roman"/>
          <w:sz w:val="28"/>
          <w:szCs w:val="28"/>
        </w:rPr>
        <w:t>Победителем аукциона признается участник аукциона, предложивший наибольшую цену за объект торга или наибольший размер ежегодной арендной платы.</w:t>
      </w:r>
    </w:p>
    <w:p w:rsidR="006A2A16" w:rsidRPr="006A2A16" w:rsidRDefault="006A2A16" w:rsidP="006A2A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A2A16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6A2A16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6A2A16">
        <w:rPr>
          <w:rFonts w:ascii="Times New Roman" w:hAnsi="Times New Roman" w:cs="Times New Roman"/>
          <w:sz w:val="28"/>
          <w:szCs w:val="28"/>
        </w:rPr>
        <w:t xml:space="preserve"> если в аукционе участвовал только один участник или при проведении аукциона не присутствовал ни один из участников аукциона, 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аукцион признается несостоявшимся.</w:t>
      </w:r>
    </w:p>
    <w:p w:rsidR="006A2A16" w:rsidRPr="006A2A16" w:rsidRDefault="006A2A16" w:rsidP="006A2A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A2A16">
        <w:rPr>
          <w:rFonts w:ascii="Times New Roman" w:hAnsi="Times New Roman" w:cs="Times New Roman"/>
          <w:sz w:val="28"/>
          <w:szCs w:val="28"/>
        </w:rPr>
        <w:t xml:space="preserve">Победителю аукциона или единственному принявшему участие в аукционе его участнику направляется три экземпляра подписанного проекта договора аренды не ранее десятидневного срока со дня составления протокола о результатах аукциона. Не допускается заключение указанного договора </w:t>
      </w:r>
      <w:proofErr w:type="gramStart"/>
      <w:r w:rsidRPr="006A2A16">
        <w:rPr>
          <w:rFonts w:ascii="Times New Roman" w:hAnsi="Times New Roman" w:cs="Times New Roman"/>
          <w:sz w:val="28"/>
          <w:szCs w:val="28"/>
        </w:rPr>
        <w:t>ранее</w:t>
      </w:r>
      <w:proofErr w:type="gramEnd"/>
      <w:r w:rsidRPr="006A2A16">
        <w:rPr>
          <w:rFonts w:ascii="Times New Roman" w:hAnsi="Times New Roman" w:cs="Times New Roman"/>
          <w:sz w:val="28"/>
          <w:szCs w:val="28"/>
        </w:rPr>
        <w:t xml:space="preserve"> чем через десять дней со дня размещения информации о результатах аукциона на официальном сайте.</w:t>
      </w:r>
    </w:p>
    <w:p w:rsidR="006A2A16" w:rsidRPr="006A2A16" w:rsidRDefault="006A2A16" w:rsidP="006A2A1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A1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Дата, время и порядок осмотра объекта торга на местности</w:t>
      </w:r>
      <w:r w:rsidRPr="006A2A16">
        <w:rPr>
          <w:rFonts w:ascii="Times New Roman" w:eastAsia="Times New Roman" w:hAnsi="Times New Roman" w:cs="Times New Roman"/>
          <w:sz w:val="28"/>
          <w:szCs w:val="28"/>
          <w:lang w:eastAsia="ru-RU"/>
        </w:rPr>
        <w:t>: Осмотр на местности производится лицами, желающими участвовать в аукционе по предварительному согласованию с организатором торгов. </w:t>
      </w:r>
    </w:p>
    <w:p w:rsidR="006A2A16" w:rsidRPr="006A2A16" w:rsidRDefault="006A2A16" w:rsidP="006A2A16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6A2A16">
        <w:rPr>
          <w:rFonts w:ascii="Times New Roman" w:hAnsi="Times New Roman" w:cs="Times New Roman"/>
          <w:sz w:val="28"/>
          <w:szCs w:val="28"/>
        </w:rPr>
        <w:t>Извещение о проведен</w:t>
      </w:r>
      <w:proofErr w:type="gramStart"/>
      <w:r w:rsidRPr="006A2A16">
        <w:rPr>
          <w:rFonts w:ascii="Times New Roman" w:hAnsi="Times New Roman" w:cs="Times New Roman"/>
          <w:sz w:val="28"/>
          <w:szCs w:val="28"/>
        </w:rPr>
        <w:t>ии ау</w:t>
      </w:r>
      <w:proofErr w:type="gramEnd"/>
      <w:r w:rsidRPr="006A2A16">
        <w:rPr>
          <w:rFonts w:ascii="Times New Roman" w:hAnsi="Times New Roman" w:cs="Times New Roman"/>
          <w:sz w:val="28"/>
          <w:szCs w:val="28"/>
        </w:rPr>
        <w:t xml:space="preserve">кциона размещено на официальном сайте торгов </w:t>
      </w:r>
      <w:hyperlink r:id="rId9" w:history="1">
        <w:r w:rsidRPr="006A2A16">
          <w:rPr>
            <w:rFonts w:ascii="Times New Roman" w:eastAsia="Times New Roman" w:hAnsi="Times New Roman" w:cs="Times New Roman"/>
            <w:color w:val="000000"/>
            <w:sz w:val="28"/>
            <w:szCs w:val="28"/>
            <w:lang w:val="en-US" w:eastAsia="ru-RU"/>
          </w:rPr>
          <w:t>www</w:t>
        </w:r>
        <w:r w:rsidRPr="006A2A16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.</w:t>
        </w:r>
        <w:r w:rsidRPr="006A2A16">
          <w:rPr>
            <w:rFonts w:ascii="Times New Roman" w:eastAsia="Times New Roman" w:hAnsi="Times New Roman" w:cs="Times New Roman"/>
            <w:color w:val="000000"/>
            <w:sz w:val="28"/>
            <w:szCs w:val="28"/>
            <w:lang w:val="en-US" w:eastAsia="ru-RU"/>
          </w:rPr>
          <w:t>torgi</w:t>
        </w:r>
        <w:r w:rsidRPr="006A2A16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.</w:t>
        </w:r>
        <w:r w:rsidRPr="006A2A16">
          <w:rPr>
            <w:rFonts w:ascii="Times New Roman" w:eastAsia="Times New Roman" w:hAnsi="Times New Roman" w:cs="Times New Roman"/>
            <w:color w:val="000000"/>
            <w:sz w:val="28"/>
            <w:szCs w:val="28"/>
            <w:lang w:val="en-US" w:eastAsia="ru-RU"/>
          </w:rPr>
          <w:t>gov</w:t>
        </w:r>
        <w:r w:rsidRPr="006A2A16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.</w:t>
        </w:r>
        <w:r w:rsidRPr="006A2A16">
          <w:rPr>
            <w:rFonts w:ascii="Times New Roman" w:eastAsia="Times New Roman" w:hAnsi="Times New Roman" w:cs="Times New Roman"/>
            <w:color w:val="000000"/>
            <w:sz w:val="28"/>
            <w:szCs w:val="28"/>
            <w:lang w:val="en-US" w:eastAsia="ru-RU"/>
          </w:rPr>
          <w:t>ru</w:t>
        </w:r>
      </w:hyperlink>
      <w:r w:rsidRPr="006A2A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сайте собственника имущества </w:t>
      </w:r>
      <w:r w:rsidRPr="006A2A16">
        <w:rPr>
          <w:rFonts w:ascii="Times New Roman" w:eastAsia="Times New Roman" w:hAnsi="Times New Roman" w:cs="Times New Roman"/>
          <w:sz w:val="28"/>
          <w:szCs w:val="28"/>
          <w:lang w:eastAsia="ru-RU"/>
        </w:rPr>
        <w:t>www.bezenchukgp.ru.</w:t>
      </w:r>
    </w:p>
    <w:p w:rsidR="006A2A16" w:rsidRPr="006A2A16" w:rsidRDefault="006A2A16" w:rsidP="006A2A1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6A2A16" w:rsidRDefault="006A2A16" w:rsidP="006A2A1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6A2A16" w:rsidRDefault="006A2A16" w:rsidP="006A2A1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6A2A16" w:rsidRDefault="006A2A16" w:rsidP="006A2A1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6A2A16" w:rsidRDefault="006A2A16" w:rsidP="006A2A1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6A2A16" w:rsidRDefault="006A2A16" w:rsidP="006A2A1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6A2A16" w:rsidRDefault="006A2A16" w:rsidP="006A2A1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6A2A16" w:rsidRDefault="006A2A16" w:rsidP="006A2A1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6A2A16" w:rsidRDefault="006A2A16" w:rsidP="006A2A1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6A2A16" w:rsidRDefault="006A2A16" w:rsidP="006A2A1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6A2A16" w:rsidRDefault="006A2A16" w:rsidP="006A2A1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6A2A16" w:rsidRDefault="006A2A16" w:rsidP="006A2A1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6A2A16" w:rsidRDefault="006A2A16" w:rsidP="006A2A1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6A2A16" w:rsidRDefault="006A2A16" w:rsidP="006A2A1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6A2A16" w:rsidRDefault="006A2A16" w:rsidP="006A2A1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6A2A16" w:rsidRDefault="006A2A16" w:rsidP="006A2A1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6A2A16" w:rsidRDefault="006A2A16" w:rsidP="006A2A1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6A2A16" w:rsidRDefault="006A2A16" w:rsidP="006A2A1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6A2A16" w:rsidRDefault="006A2A16" w:rsidP="006A2A1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6A2A16" w:rsidRDefault="006A2A16" w:rsidP="006A2A1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6A2A16" w:rsidRDefault="006A2A16" w:rsidP="006A2A1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6A2A16" w:rsidRDefault="006A2A16" w:rsidP="006A2A1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6A2A16" w:rsidRDefault="006A2A16" w:rsidP="006A2A1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366AE2" w:rsidRDefault="00366AE2" w:rsidP="006A2A1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366AE2" w:rsidRDefault="00366AE2" w:rsidP="006A2A1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366AE2" w:rsidRDefault="00366AE2" w:rsidP="006A2A1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366AE2" w:rsidRDefault="00366AE2" w:rsidP="006A2A1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366AE2" w:rsidRDefault="00366AE2" w:rsidP="006A2A1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366AE2" w:rsidRDefault="00366AE2" w:rsidP="006A2A1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366AE2" w:rsidRDefault="00366AE2" w:rsidP="006A2A1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366AE2" w:rsidRDefault="00366AE2" w:rsidP="006A2A1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366AE2" w:rsidRDefault="00366AE2" w:rsidP="006A2A1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366AE2" w:rsidRDefault="00366AE2" w:rsidP="006A2A1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366AE2" w:rsidRDefault="00366AE2" w:rsidP="006A2A1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366AE2" w:rsidRDefault="00366AE2" w:rsidP="006A2A1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366AE2" w:rsidRDefault="00366AE2" w:rsidP="006A2A1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bookmarkStart w:id="0" w:name="_GoBack"/>
      <w:bookmarkEnd w:id="0"/>
      <w:r w:rsidRPr="006A2A16">
        <w:rPr>
          <w:rFonts w:ascii="Times New Roman" w:hAnsi="Times New Roman"/>
          <w:b/>
          <w:bCs/>
          <w:sz w:val="24"/>
          <w:szCs w:val="24"/>
          <w:lang w:eastAsia="ru-RU"/>
        </w:rPr>
        <w:lastRenderedPageBreak/>
        <w:t>Приложение № 1</w:t>
      </w:r>
    </w:p>
    <w:p w:rsidR="006A2A16" w:rsidRPr="006A2A16" w:rsidRDefault="006A2A16" w:rsidP="006A2A16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6A2A16">
        <w:rPr>
          <w:rFonts w:ascii="Times New Roman" w:hAnsi="Times New Roman"/>
          <w:sz w:val="24"/>
          <w:szCs w:val="24"/>
          <w:lang w:eastAsia="ru-RU"/>
        </w:rPr>
        <w:t>к извещению о проведен</w:t>
      </w:r>
      <w:proofErr w:type="gramStart"/>
      <w:r w:rsidRPr="006A2A16">
        <w:rPr>
          <w:rFonts w:ascii="Times New Roman" w:hAnsi="Times New Roman"/>
          <w:sz w:val="24"/>
          <w:szCs w:val="24"/>
          <w:lang w:eastAsia="ru-RU"/>
        </w:rPr>
        <w:t>ии ау</w:t>
      </w:r>
      <w:proofErr w:type="gramEnd"/>
      <w:r w:rsidRPr="006A2A16">
        <w:rPr>
          <w:rFonts w:ascii="Times New Roman" w:hAnsi="Times New Roman"/>
          <w:sz w:val="24"/>
          <w:szCs w:val="24"/>
          <w:lang w:eastAsia="ru-RU"/>
        </w:rPr>
        <w:t xml:space="preserve">кциона </w:t>
      </w:r>
    </w:p>
    <w:p w:rsidR="006A2A16" w:rsidRPr="006A2A16" w:rsidRDefault="006A2A16" w:rsidP="006A2A16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  <w:lang w:eastAsia="ru-RU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635"/>
        <w:gridCol w:w="4830"/>
      </w:tblGrid>
      <w:tr w:rsidR="006A2A16" w:rsidRPr="006A2A16" w:rsidTr="00A54A86">
        <w:trPr>
          <w:tblCellSpacing w:w="0" w:type="dxa"/>
        </w:trPr>
        <w:tc>
          <w:tcPr>
            <w:tcW w:w="4635" w:type="dxa"/>
          </w:tcPr>
          <w:p w:rsidR="006A2A16" w:rsidRPr="006A2A16" w:rsidRDefault="006A2A16" w:rsidP="006A2A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A2A16">
              <w:rPr>
                <w:rFonts w:ascii="Times New Roman" w:hAnsi="Times New Roman"/>
                <w:sz w:val="24"/>
                <w:szCs w:val="24"/>
                <w:lang w:eastAsia="ru-RU"/>
              </w:rPr>
              <w:t>Номер регистрации________________</w:t>
            </w:r>
          </w:p>
          <w:p w:rsidR="006A2A16" w:rsidRPr="006A2A16" w:rsidRDefault="006A2A16" w:rsidP="006A2A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A2A16">
              <w:rPr>
                <w:rFonts w:ascii="Times New Roman" w:hAnsi="Times New Roman"/>
                <w:sz w:val="24"/>
                <w:szCs w:val="24"/>
                <w:lang w:eastAsia="ru-RU"/>
              </w:rPr>
              <w:t>Дата регистрации   ________________</w:t>
            </w:r>
          </w:p>
          <w:p w:rsidR="006A2A16" w:rsidRPr="006A2A16" w:rsidRDefault="006A2A16" w:rsidP="006A2A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A2A1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Время </w:t>
            </w:r>
            <w:proofErr w:type="spellStart"/>
            <w:r w:rsidRPr="006A2A16">
              <w:rPr>
                <w:rFonts w:ascii="Times New Roman" w:hAnsi="Times New Roman"/>
                <w:sz w:val="24"/>
                <w:szCs w:val="24"/>
                <w:lang w:eastAsia="ru-RU"/>
              </w:rPr>
              <w:t>регистрации___час</w:t>
            </w:r>
            <w:proofErr w:type="gramStart"/>
            <w:r w:rsidRPr="006A2A16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6A2A16">
              <w:rPr>
                <w:rFonts w:ascii="Times New Roman" w:hAnsi="Times New Roman"/>
                <w:sz w:val="24"/>
                <w:szCs w:val="24"/>
                <w:lang w:eastAsia="ru-RU"/>
              </w:rPr>
              <w:t>_____</w:t>
            </w:r>
            <w:proofErr w:type="gramStart"/>
            <w:r w:rsidRPr="006A2A16">
              <w:rPr>
                <w:rFonts w:ascii="Times New Roman" w:hAnsi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6A2A16">
              <w:rPr>
                <w:rFonts w:ascii="Times New Roman" w:hAnsi="Times New Roman"/>
                <w:sz w:val="24"/>
                <w:szCs w:val="24"/>
                <w:lang w:eastAsia="ru-RU"/>
              </w:rPr>
              <w:t>ин</w:t>
            </w:r>
            <w:proofErr w:type="spellEnd"/>
            <w:r w:rsidRPr="006A2A1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</w:t>
            </w:r>
          </w:p>
          <w:p w:rsidR="006A2A16" w:rsidRPr="006A2A16" w:rsidRDefault="006A2A16" w:rsidP="006A2A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A2A16">
              <w:rPr>
                <w:rFonts w:ascii="Times New Roman" w:hAnsi="Times New Roman"/>
                <w:sz w:val="24"/>
                <w:szCs w:val="24"/>
                <w:lang w:eastAsia="ru-RU"/>
              </w:rPr>
              <w:t>Подпись регистрирующего лица ________________________________</w:t>
            </w:r>
          </w:p>
        </w:tc>
        <w:tc>
          <w:tcPr>
            <w:tcW w:w="4830" w:type="dxa"/>
          </w:tcPr>
          <w:p w:rsidR="006A2A16" w:rsidRPr="006A2A16" w:rsidRDefault="006A2A16" w:rsidP="006A2A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6A2A16" w:rsidRPr="006A2A16" w:rsidRDefault="006A2A16" w:rsidP="006A2A1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6A2A16">
        <w:rPr>
          <w:rFonts w:ascii="Times New Roman" w:hAnsi="Times New Roman"/>
          <w:sz w:val="24"/>
          <w:szCs w:val="24"/>
          <w:lang w:eastAsia="ru-RU"/>
        </w:rPr>
        <w:t> </w:t>
      </w:r>
    </w:p>
    <w:p w:rsidR="006A2A16" w:rsidRPr="006A2A16" w:rsidRDefault="006A2A16" w:rsidP="006A2A1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ЗАЯВКА</w:t>
      </w:r>
    </w:p>
    <w:p w:rsidR="006A2A16" w:rsidRPr="006A2A16" w:rsidRDefault="006A2A16" w:rsidP="006A2A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на участие в аукционе </w:t>
      </w:r>
    </w:p>
    <w:p w:rsidR="006A2A16" w:rsidRPr="006A2A16" w:rsidRDefault="006A2A16" w:rsidP="006A2A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A2A16" w:rsidRPr="006A2A16" w:rsidRDefault="006A2A16" w:rsidP="006A2A16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6A2A16">
        <w:rPr>
          <w:rFonts w:ascii="Times New Roman" w:eastAsia="Times New Roman" w:hAnsi="Times New Roman"/>
          <w:sz w:val="24"/>
          <w:szCs w:val="24"/>
          <w:lang w:eastAsia="ar-SA"/>
        </w:rPr>
        <w:t xml:space="preserve">от _______________________________________________________________________________, </w:t>
      </w:r>
    </w:p>
    <w:p w:rsidR="006A2A16" w:rsidRPr="006A2A16" w:rsidRDefault="006A2A16" w:rsidP="006A2A16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i/>
          <w:sz w:val="18"/>
          <w:szCs w:val="18"/>
          <w:lang w:eastAsia="ar-SA"/>
        </w:rPr>
      </w:pPr>
      <w:r w:rsidRPr="006A2A16">
        <w:rPr>
          <w:rFonts w:ascii="Times New Roman" w:eastAsia="Times New Roman" w:hAnsi="Times New Roman"/>
          <w:i/>
          <w:sz w:val="18"/>
          <w:szCs w:val="18"/>
          <w:lang w:eastAsia="ar-SA"/>
        </w:rPr>
        <w:t>(Ф.И.О. полностью, дата рождения, паспортные данные (для физического лица) фирменное наименование, сведения   об организационно-правовой форме, ИНН (для юридического лица))</w:t>
      </w:r>
    </w:p>
    <w:p w:rsidR="006A2A16" w:rsidRPr="006A2A16" w:rsidRDefault="006A2A16" w:rsidP="006A2A16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6A2A16">
        <w:rPr>
          <w:rFonts w:ascii="Times New Roman" w:eastAsia="Times New Roman" w:hAnsi="Times New Roman"/>
          <w:sz w:val="24"/>
          <w:szCs w:val="24"/>
          <w:lang w:eastAsia="ar-SA"/>
        </w:rPr>
        <w:t xml:space="preserve">__________________________________________________________________________________, </w:t>
      </w:r>
    </w:p>
    <w:p w:rsidR="006A2A16" w:rsidRPr="006A2A16" w:rsidRDefault="006A2A16" w:rsidP="006A2A16">
      <w:pPr>
        <w:suppressAutoHyphens/>
        <w:spacing w:after="0" w:line="240" w:lineRule="auto"/>
        <w:jc w:val="center"/>
        <w:rPr>
          <w:rFonts w:ascii="Times New Roman" w:eastAsia="Times New Roman" w:hAnsi="Times New Roman"/>
          <w:i/>
          <w:sz w:val="18"/>
          <w:szCs w:val="18"/>
          <w:lang w:eastAsia="ar-SA"/>
        </w:rPr>
      </w:pPr>
      <w:proofErr w:type="gramStart"/>
      <w:r w:rsidRPr="006A2A16">
        <w:rPr>
          <w:rFonts w:ascii="Times New Roman" w:eastAsia="Times New Roman" w:hAnsi="Times New Roman"/>
          <w:i/>
          <w:sz w:val="18"/>
          <w:szCs w:val="18"/>
          <w:lang w:eastAsia="ar-SA"/>
        </w:rPr>
        <w:t>(почтовый адрес (для юридического лица), сведения о месте жительства (для физического лица)</w:t>
      </w:r>
      <w:proofErr w:type="gramEnd"/>
    </w:p>
    <w:p w:rsidR="006A2A16" w:rsidRPr="006A2A16" w:rsidRDefault="006A2A16" w:rsidP="006A2A16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6A2A16">
        <w:rPr>
          <w:rFonts w:ascii="Times New Roman" w:eastAsia="Times New Roman" w:hAnsi="Times New Roman"/>
          <w:sz w:val="24"/>
          <w:szCs w:val="24"/>
          <w:lang w:eastAsia="ar-SA"/>
        </w:rPr>
        <w:t>контактный телефон____________, адрес электронной почты_________________.</w:t>
      </w:r>
    </w:p>
    <w:p w:rsidR="006A2A16" w:rsidRPr="006A2A16" w:rsidRDefault="006A2A16" w:rsidP="006A2A1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6A2A16" w:rsidRPr="006A2A16" w:rsidRDefault="006A2A16" w:rsidP="006A2A1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proofErr w:type="gramStart"/>
      <w:r w:rsidRPr="006A2A16">
        <w:rPr>
          <w:rFonts w:ascii="Times New Roman" w:eastAsia="Times New Roman" w:hAnsi="Times New Roman"/>
          <w:sz w:val="24"/>
          <w:szCs w:val="24"/>
          <w:lang w:eastAsia="ar-SA"/>
        </w:rPr>
        <w:t xml:space="preserve">Изучив информационное сообщение о предстоящих торгах в форме аукциона, открытом по составу участников и открытом по форме подачи предложений по цене,  опубликованное на официальном сайте РФ </w:t>
      </w:r>
      <w:r w:rsidRPr="006A2A16">
        <w:rPr>
          <w:rFonts w:ascii="Times New Roman" w:eastAsia="Times New Roman" w:hAnsi="Times New Roman"/>
          <w:b/>
          <w:sz w:val="24"/>
          <w:szCs w:val="24"/>
          <w:u w:val="single"/>
          <w:lang w:eastAsia="ar-SA"/>
        </w:rPr>
        <w:t xml:space="preserve"> </w:t>
      </w:r>
      <w:proofErr w:type="spellStart"/>
      <w:r w:rsidRPr="006A2A16">
        <w:rPr>
          <w:rFonts w:ascii="Times New Roman" w:eastAsia="Times New Roman" w:hAnsi="Times New Roman"/>
          <w:b/>
          <w:sz w:val="24"/>
          <w:szCs w:val="24"/>
          <w:u w:val="single"/>
          <w:lang w:eastAsia="ar-SA"/>
        </w:rPr>
        <w:t>www</w:t>
      </w:r>
      <w:proofErr w:type="spellEnd"/>
      <w:r w:rsidRPr="006A2A16">
        <w:rPr>
          <w:rFonts w:ascii="Times New Roman" w:eastAsia="Times New Roman" w:hAnsi="Times New Roman"/>
          <w:b/>
          <w:sz w:val="24"/>
          <w:szCs w:val="24"/>
          <w:u w:val="single"/>
          <w:lang w:eastAsia="ar-SA"/>
        </w:rPr>
        <w:t>. </w:t>
      </w:r>
      <w:proofErr w:type="spellStart"/>
      <w:r w:rsidRPr="006A2A16">
        <w:rPr>
          <w:rFonts w:ascii="Times New Roman" w:eastAsia="Times New Roman" w:hAnsi="Times New Roman"/>
          <w:b/>
          <w:sz w:val="24"/>
          <w:szCs w:val="24"/>
          <w:u w:val="single"/>
          <w:lang w:val="en-US" w:eastAsia="ar-SA"/>
        </w:rPr>
        <w:t>torgi</w:t>
      </w:r>
      <w:proofErr w:type="spellEnd"/>
      <w:r w:rsidRPr="006A2A16">
        <w:rPr>
          <w:rFonts w:ascii="Times New Roman" w:eastAsia="Times New Roman" w:hAnsi="Times New Roman"/>
          <w:sz w:val="24"/>
          <w:szCs w:val="24"/>
          <w:u w:val="single"/>
          <w:lang w:eastAsia="ar-SA"/>
        </w:rPr>
        <w:t xml:space="preserve"> </w:t>
      </w:r>
      <w:r w:rsidRPr="006A2A16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ar-SA"/>
        </w:rPr>
        <w:t>gov.ru</w:t>
      </w:r>
      <w:r w:rsidRPr="006A2A16">
        <w:rPr>
          <w:rFonts w:ascii="Times New Roman" w:eastAsia="Times New Roman" w:hAnsi="Times New Roman"/>
          <w:bCs/>
          <w:sz w:val="24"/>
          <w:szCs w:val="24"/>
          <w:lang w:eastAsia="ar-SA"/>
        </w:rPr>
        <w:t xml:space="preserve"> ___________________________________</w:t>
      </w:r>
      <w:r w:rsidRPr="006A2A16">
        <w:rPr>
          <w:rFonts w:ascii="Times New Roman" w:eastAsia="Times New Roman" w:hAnsi="Times New Roman"/>
          <w:sz w:val="24"/>
          <w:szCs w:val="24"/>
          <w:lang w:eastAsia="ar-SA"/>
        </w:rPr>
        <w:t>.</w:t>
      </w:r>
      <w:proofErr w:type="gramEnd"/>
    </w:p>
    <w:p w:rsidR="006A2A16" w:rsidRPr="006A2A16" w:rsidRDefault="006A2A16" w:rsidP="006A2A1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18"/>
          <w:szCs w:val="18"/>
          <w:lang w:eastAsia="ar-SA"/>
        </w:rPr>
      </w:pPr>
      <w:r w:rsidRPr="006A2A16">
        <w:rPr>
          <w:rFonts w:ascii="Times New Roman" w:eastAsia="Times New Roman" w:hAnsi="Times New Roman"/>
          <w:i/>
          <w:sz w:val="18"/>
          <w:szCs w:val="18"/>
          <w:lang w:eastAsia="ar-SA"/>
        </w:rPr>
        <w:t xml:space="preserve">                                                                                                      (номер извещения) </w:t>
      </w:r>
    </w:p>
    <w:p w:rsidR="006A2A16" w:rsidRPr="006A2A16" w:rsidRDefault="006A2A16" w:rsidP="006A2A1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6A2A16" w:rsidRPr="006A2A16" w:rsidRDefault="006A2A16" w:rsidP="006A2A1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6A2A16">
        <w:rPr>
          <w:rFonts w:ascii="Times New Roman" w:eastAsia="Times New Roman" w:hAnsi="Times New Roman"/>
          <w:sz w:val="24"/>
          <w:szCs w:val="24"/>
          <w:lang w:eastAsia="ar-SA"/>
        </w:rPr>
        <w:t xml:space="preserve">Я  согласен принять участие в открытом аукционе, в соответствии с установленной процедурой  </w:t>
      </w:r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продаже </w:t>
      </w:r>
    </w:p>
    <w:p w:rsidR="006A2A16" w:rsidRPr="006A2A16" w:rsidRDefault="006A2A16" w:rsidP="006A2A1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2A16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A2A16" w:rsidRPr="006A2A16" w:rsidRDefault="006A2A16" w:rsidP="006A2A16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18"/>
          <w:szCs w:val="18"/>
        </w:rPr>
      </w:pPr>
      <w:r w:rsidRPr="006A2A16">
        <w:rPr>
          <w:rFonts w:ascii="Times New Roman" w:hAnsi="Times New Roman"/>
          <w:i/>
          <w:sz w:val="18"/>
          <w:szCs w:val="18"/>
        </w:rPr>
        <w:t>(наименование и реквизиты предмета аукциона в соответствии с извещением о проведен</w:t>
      </w:r>
      <w:proofErr w:type="gramStart"/>
      <w:r w:rsidRPr="006A2A16">
        <w:rPr>
          <w:rFonts w:ascii="Times New Roman" w:hAnsi="Times New Roman"/>
          <w:i/>
          <w:sz w:val="18"/>
          <w:szCs w:val="18"/>
        </w:rPr>
        <w:t>ии ау</w:t>
      </w:r>
      <w:proofErr w:type="gramEnd"/>
      <w:r w:rsidRPr="006A2A16">
        <w:rPr>
          <w:rFonts w:ascii="Times New Roman" w:hAnsi="Times New Roman"/>
          <w:i/>
          <w:sz w:val="18"/>
          <w:szCs w:val="18"/>
        </w:rPr>
        <w:t>кциона)</w:t>
      </w:r>
    </w:p>
    <w:p w:rsidR="006A2A16" w:rsidRPr="006A2A16" w:rsidRDefault="006A2A16" w:rsidP="006A2A16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A2A16" w:rsidRPr="006A2A16" w:rsidRDefault="006A2A16" w:rsidP="006A2A16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A2A16">
        <w:rPr>
          <w:rFonts w:ascii="Times New Roman" w:hAnsi="Times New Roman"/>
          <w:sz w:val="24"/>
          <w:szCs w:val="24"/>
        </w:rPr>
        <w:t>1.</w:t>
      </w:r>
      <w:r w:rsidRPr="006A2A16">
        <w:rPr>
          <w:rFonts w:ascii="Times New Roman" w:eastAsia="Times New Roman" w:hAnsi="Times New Roman"/>
          <w:sz w:val="24"/>
          <w:szCs w:val="24"/>
          <w:lang w:eastAsia="ru-RU"/>
        </w:rPr>
        <w:t>В случае признания победителем аукциона я  принимаю на себя обязательства:</w:t>
      </w:r>
    </w:p>
    <w:p w:rsidR="006A2A16" w:rsidRPr="006A2A16" w:rsidRDefault="006A2A16" w:rsidP="006A2A16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A2A16">
        <w:rPr>
          <w:rFonts w:ascii="Times New Roman" w:hAnsi="Times New Roman"/>
          <w:sz w:val="24"/>
          <w:szCs w:val="24"/>
        </w:rPr>
        <w:t xml:space="preserve">- </w:t>
      </w:r>
      <w:r w:rsidRPr="006A2A16">
        <w:rPr>
          <w:rFonts w:ascii="Times New Roman" w:eastAsia="Times New Roman" w:hAnsi="Times New Roman"/>
          <w:sz w:val="24"/>
          <w:szCs w:val="24"/>
          <w:lang w:eastAsia="ru-RU"/>
        </w:rPr>
        <w:t>подписать в день проведения аукциона  протокол о результатах аукциона;</w:t>
      </w:r>
    </w:p>
    <w:p w:rsidR="006A2A16" w:rsidRPr="006A2A16" w:rsidRDefault="006A2A16" w:rsidP="006A2A16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A2A16">
        <w:rPr>
          <w:rFonts w:ascii="Times New Roman" w:hAnsi="Times New Roman"/>
          <w:sz w:val="24"/>
          <w:szCs w:val="24"/>
        </w:rPr>
        <w:t xml:space="preserve">- </w:t>
      </w:r>
      <w:r w:rsidRPr="006A2A16">
        <w:rPr>
          <w:rFonts w:ascii="Times New Roman" w:eastAsia="Times New Roman" w:hAnsi="Times New Roman"/>
          <w:sz w:val="24"/>
          <w:szCs w:val="24"/>
          <w:lang w:eastAsia="ru-RU"/>
        </w:rPr>
        <w:t>заключить договор купли-продажи в установленные законодательством сроки.</w:t>
      </w:r>
    </w:p>
    <w:p w:rsidR="006A2A16" w:rsidRPr="006A2A16" w:rsidRDefault="006A2A16" w:rsidP="006A2A16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A2A16">
        <w:rPr>
          <w:rFonts w:ascii="Times New Roman" w:eastAsia="Times New Roman" w:hAnsi="Times New Roman"/>
          <w:sz w:val="24"/>
          <w:szCs w:val="24"/>
          <w:lang w:eastAsia="ru-RU"/>
        </w:rPr>
        <w:t xml:space="preserve">Я согласен с тем, что в случае  отказа от подписания протокола о результатах аукциона и договора купли-продажи и (или) </w:t>
      </w:r>
      <w:proofErr w:type="gramStart"/>
      <w:r w:rsidRPr="006A2A16">
        <w:rPr>
          <w:rFonts w:ascii="Times New Roman" w:eastAsia="Times New Roman" w:hAnsi="Times New Roman"/>
          <w:sz w:val="24"/>
          <w:szCs w:val="24"/>
          <w:lang w:eastAsia="ru-RU"/>
        </w:rPr>
        <w:t>не уплаты</w:t>
      </w:r>
      <w:proofErr w:type="gramEnd"/>
      <w:r w:rsidRPr="006A2A16">
        <w:rPr>
          <w:rFonts w:ascii="Times New Roman" w:eastAsia="Times New Roman" w:hAnsi="Times New Roman"/>
          <w:sz w:val="24"/>
          <w:szCs w:val="24"/>
          <w:lang w:eastAsia="ru-RU"/>
        </w:rPr>
        <w:t xml:space="preserve"> по обязательствам п. 1 в  установленные сроки, задаток, внесенный мною по условиям проведения аукциона, остается у организатора аукциона в соответствии с гражданским законодательством РФ. </w:t>
      </w:r>
    </w:p>
    <w:p w:rsidR="006A2A16" w:rsidRPr="006A2A16" w:rsidRDefault="006A2A16" w:rsidP="006A2A16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A2A16">
        <w:rPr>
          <w:rFonts w:ascii="Times New Roman" w:hAnsi="Times New Roman"/>
          <w:sz w:val="24"/>
          <w:szCs w:val="24"/>
        </w:rPr>
        <w:t>2.</w:t>
      </w:r>
      <w:r w:rsidRPr="006A2A16">
        <w:rPr>
          <w:rFonts w:ascii="Times New Roman" w:eastAsia="Times New Roman" w:hAnsi="Times New Roman"/>
          <w:sz w:val="24"/>
          <w:szCs w:val="24"/>
          <w:lang w:eastAsia="ru-RU"/>
        </w:rPr>
        <w:t>Организатор аукциона  обязуется перед  претендентом:</w:t>
      </w:r>
    </w:p>
    <w:p w:rsidR="006A2A16" w:rsidRPr="006A2A16" w:rsidRDefault="006A2A16" w:rsidP="006A2A16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A2A16">
        <w:rPr>
          <w:rFonts w:ascii="Times New Roman" w:hAnsi="Times New Roman"/>
          <w:sz w:val="24"/>
          <w:szCs w:val="24"/>
        </w:rPr>
        <w:t xml:space="preserve">- </w:t>
      </w:r>
      <w:r w:rsidRPr="006A2A16">
        <w:rPr>
          <w:rFonts w:ascii="Times New Roman" w:eastAsia="Times New Roman" w:hAnsi="Times New Roman"/>
          <w:sz w:val="24"/>
          <w:szCs w:val="24"/>
          <w:lang w:eastAsia="ru-RU"/>
        </w:rPr>
        <w:t>в случае проигрыша на аукционе вернуть на расчетный счет претендента  задаток в установленные законодательством сроки;</w:t>
      </w:r>
    </w:p>
    <w:p w:rsidR="006A2A16" w:rsidRPr="006A2A16" w:rsidRDefault="006A2A16" w:rsidP="006A2A16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A2A16">
        <w:rPr>
          <w:rFonts w:ascii="Times New Roman" w:hAnsi="Times New Roman"/>
          <w:sz w:val="24"/>
          <w:szCs w:val="24"/>
        </w:rPr>
        <w:t>- в</w:t>
      </w:r>
      <w:r w:rsidRPr="006A2A16">
        <w:rPr>
          <w:rFonts w:ascii="Times New Roman" w:eastAsia="Times New Roman" w:hAnsi="Times New Roman"/>
          <w:sz w:val="24"/>
          <w:szCs w:val="24"/>
          <w:lang w:eastAsia="ru-RU"/>
        </w:rPr>
        <w:t xml:space="preserve"> ходе подготовки и проведения аукциона соблюдать установленные законодательные нормы и процедуры.</w:t>
      </w:r>
    </w:p>
    <w:p w:rsidR="006A2A16" w:rsidRPr="006A2A16" w:rsidRDefault="006A2A16" w:rsidP="006A2A16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A2A16">
        <w:rPr>
          <w:rFonts w:ascii="Times New Roman" w:eastAsia="Times New Roman" w:hAnsi="Times New Roman"/>
          <w:sz w:val="24"/>
          <w:szCs w:val="24"/>
          <w:lang w:eastAsia="ru-RU"/>
        </w:rPr>
        <w:t>Настоящая заявка составлена в 2-х экземплярах: 1-й экземпляр для Организатора аукциона, 2-й для претендента.</w:t>
      </w:r>
    </w:p>
    <w:p w:rsidR="006A2A16" w:rsidRPr="006A2A16" w:rsidRDefault="006A2A16" w:rsidP="006A2A16">
      <w:pPr>
        <w:spacing w:after="0" w:line="240" w:lineRule="auto"/>
        <w:ind w:left="720" w:hanging="36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ind w:left="720" w:hanging="36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ind w:left="720" w:hanging="36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/>
          <w:b/>
          <w:sz w:val="24"/>
          <w:szCs w:val="24"/>
          <w:lang w:eastAsia="ru-RU"/>
        </w:rPr>
        <w:t>Подписи сторон:</w:t>
      </w:r>
    </w:p>
    <w:p w:rsidR="006A2A16" w:rsidRPr="006A2A16" w:rsidRDefault="006A2A16" w:rsidP="006A2A16">
      <w:pPr>
        <w:spacing w:after="0" w:line="240" w:lineRule="auto"/>
        <w:ind w:left="720" w:hanging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ind w:left="720" w:hanging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/>
          <w:sz w:val="24"/>
          <w:szCs w:val="24"/>
          <w:lang w:eastAsia="ru-RU"/>
        </w:rPr>
        <w:t>Организатор торгов                                                                    Претендент</w:t>
      </w:r>
    </w:p>
    <w:p w:rsidR="006A2A16" w:rsidRPr="006A2A16" w:rsidRDefault="006A2A16" w:rsidP="006A2A16">
      <w:pPr>
        <w:spacing w:after="0" w:line="240" w:lineRule="auto"/>
        <w:ind w:left="720" w:hanging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/>
          <w:sz w:val="24"/>
          <w:szCs w:val="24"/>
          <w:lang w:eastAsia="ru-RU"/>
        </w:rPr>
        <w:t>___________________________                                               _________________________</w:t>
      </w:r>
    </w:p>
    <w:p w:rsidR="006A2A16" w:rsidRPr="006A2A16" w:rsidRDefault="006A2A16" w:rsidP="006A2A16">
      <w:pPr>
        <w:tabs>
          <w:tab w:val="left" w:pos="2748"/>
        </w:tabs>
        <w:spacing w:after="0" w:line="240" w:lineRule="auto"/>
        <w:ind w:left="720" w:hanging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A2A16">
        <w:rPr>
          <w:rFonts w:ascii="Times New Roman" w:hAnsi="Times New Roman"/>
          <w:sz w:val="24"/>
          <w:szCs w:val="24"/>
          <w:lang w:eastAsia="ru-RU"/>
        </w:rPr>
        <w:t xml:space="preserve">           (подпись) (М.П.)</w:t>
      </w:r>
      <w:r w:rsidRPr="006A2A16">
        <w:rPr>
          <w:rFonts w:ascii="Times New Roman" w:hAnsi="Times New Roman"/>
          <w:sz w:val="24"/>
          <w:szCs w:val="24"/>
          <w:lang w:eastAsia="ru-RU"/>
        </w:rPr>
        <w:tab/>
        <w:t xml:space="preserve">                                                                        (подпись) (М.П.)</w:t>
      </w:r>
    </w:p>
    <w:p w:rsidR="006A2A16" w:rsidRPr="006A2A16" w:rsidRDefault="006A2A16" w:rsidP="006A2A16">
      <w:pPr>
        <w:spacing w:after="0" w:line="240" w:lineRule="auto"/>
        <w:ind w:left="720" w:hanging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/>
          <w:sz w:val="24"/>
          <w:szCs w:val="24"/>
          <w:lang w:eastAsia="ru-RU"/>
        </w:rPr>
        <w:t>Реквизиты для возврата задатка: _____________________________________________________</w:t>
      </w:r>
    </w:p>
    <w:p w:rsidR="006A2A16" w:rsidRPr="006A2A16" w:rsidRDefault="006A2A16" w:rsidP="006A2A16">
      <w:pPr>
        <w:numPr>
          <w:ilvl w:val="0"/>
          <w:numId w:val="3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A2A16" w:rsidRPr="006A2A16" w:rsidRDefault="006A2A16" w:rsidP="006A2A16">
      <w:pPr>
        <w:numPr>
          <w:ilvl w:val="0"/>
          <w:numId w:val="3"/>
        </w:numPr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6A2A16" w:rsidRPr="006A2A16" w:rsidRDefault="006A2A16" w:rsidP="006A2A16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</w:t>
      </w:r>
    </w:p>
    <w:p w:rsidR="006A2A16" w:rsidRPr="006A2A16" w:rsidRDefault="006A2A16" w:rsidP="006A2A16">
      <w:pPr>
        <w:numPr>
          <w:ilvl w:val="0"/>
          <w:numId w:val="3"/>
        </w:numPr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6A2A16" w:rsidRPr="006A2A16" w:rsidRDefault="006A2A16" w:rsidP="006A2A16">
      <w:pPr>
        <w:numPr>
          <w:ilvl w:val="0"/>
          <w:numId w:val="3"/>
        </w:numPr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6A2A16" w:rsidRPr="006A2A16" w:rsidRDefault="006A2A16" w:rsidP="006A2A16">
      <w:pPr>
        <w:numPr>
          <w:ilvl w:val="0"/>
          <w:numId w:val="3"/>
        </w:numPr>
        <w:spacing w:after="0" w:line="240" w:lineRule="auto"/>
        <w:contextualSpacing/>
        <w:rPr>
          <w:rFonts w:ascii="Times New Roman" w:hAnsi="Times New Roman"/>
          <w:b/>
          <w:sz w:val="24"/>
          <w:szCs w:val="24"/>
          <w:lang w:eastAsia="ru-RU"/>
        </w:rPr>
      </w:pPr>
      <w:r w:rsidRPr="006A2A16">
        <w:rPr>
          <w:rFonts w:ascii="Times New Roman" w:hAnsi="Times New Roman"/>
          <w:b/>
          <w:sz w:val="24"/>
          <w:szCs w:val="24"/>
          <w:lang w:eastAsia="ru-RU"/>
        </w:rPr>
        <w:t>Приложение:</w:t>
      </w:r>
    </w:p>
    <w:p w:rsidR="006A2A16" w:rsidRPr="006A2A16" w:rsidRDefault="006A2A16" w:rsidP="006A2A16">
      <w:pPr>
        <w:numPr>
          <w:ilvl w:val="0"/>
          <w:numId w:val="3"/>
        </w:numPr>
        <w:spacing w:after="0" w:line="240" w:lineRule="auto"/>
        <w:contextualSpacing/>
        <w:rPr>
          <w:rFonts w:ascii="Times New Roman" w:hAnsi="Times New Roman"/>
          <w:b/>
          <w:sz w:val="24"/>
          <w:szCs w:val="24"/>
          <w:lang w:eastAsia="ru-RU"/>
        </w:rPr>
      </w:pPr>
      <w:r w:rsidRPr="006A2A16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6A2A16">
        <w:rPr>
          <w:rFonts w:ascii="Times New Roman" w:hAnsi="Times New Roman"/>
          <w:i/>
          <w:sz w:val="20"/>
          <w:szCs w:val="20"/>
          <w:lang w:eastAsia="ru-RU"/>
        </w:rPr>
        <w:t>(заполняется при подаче заявки физическим лицом)</w:t>
      </w:r>
    </w:p>
    <w:p w:rsidR="006A2A16" w:rsidRPr="006A2A16" w:rsidRDefault="006A2A16" w:rsidP="006A2A16">
      <w:pPr>
        <w:numPr>
          <w:ilvl w:val="0"/>
          <w:numId w:val="3"/>
        </w:numPr>
        <w:spacing w:after="0" w:line="240" w:lineRule="auto"/>
        <w:contextualSpacing/>
        <w:rPr>
          <w:rFonts w:ascii="Times New Roman" w:hAnsi="Times New Roman"/>
          <w:b/>
          <w:sz w:val="24"/>
          <w:szCs w:val="24"/>
          <w:lang w:eastAsia="ru-RU"/>
        </w:rPr>
      </w:pPr>
    </w:p>
    <w:p w:rsidR="006A2A16" w:rsidRPr="006A2A16" w:rsidRDefault="006A2A16" w:rsidP="006A2A16">
      <w:pPr>
        <w:numPr>
          <w:ilvl w:val="0"/>
          <w:numId w:val="3"/>
        </w:numPr>
        <w:spacing w:after="0" w:line="240" w:lineRule="auto"/>
        <w:contextualSpacing/>
        <w:rPr>
          <w:rFonts w:ascii="Times New Roman" w:hAnsi="Times New Roman"/>
          <w:sz w:val="24"/>
          <w:szCs w:val="24"/>
          <w:lang w:eastAsia="ru-RU"/>
        </w:rPr>
      </w:pPr>
      <w:r w:rsidRPr="006A2A16">
        <w:rPr>
          <w:rFonts w:ascii="Times New Roman" w:hAnsi="Times New Roman"/>
          <w:sz w:val="24"/>
          <w:szCs w:val="24"/>
          <w:lang w:eastAsia="ru-RU"/>
        </w:rPr>
        <w:t>1. _______________________________________________________________________________</w:t>
      </w:r>
    </w:p>
    <w:p w:rsidR="006A2A16" w:rsidRPr="006A2A16" w:rsidRDefault="006A2A16" w:rsidP="006A2A16">
      <w:pPr>
        <w:ind w:left="720"/>
        <w:contextualSpacing/>
        <w:rPr>
          <w:rFonts w:ascii="Times New Roman" w:hAnsi="Times New Roman"/>
          <w:sz w:val="24"/>
          <w:szCs w:val="24"/>
          <w:lang w:eastAsia="ru-RU"/>
        </w:rPr>
      </w:pPr>
    </w:p>
    <w:p w:rsidR="006A2A16" w:rsidRPr="006A2A16" w:rsidRDefault="006A2A16" w:rsidP="006A2A16">
      <w:pPr>
        <w:numPr>
          <w:ilvl w:val="0"/>
          <w:numId w:val="3"/>
        </w:numPr>
        <w:spacing w:after="0" w:line="240" w:lineRule="auto"/>
        <w:contextualSpacing/>
        <w:rPr>
          <w:rFonts w:ascii="Times New Roman" w:hAnsi="Times New Roman"/>
          <w:sz w:val="24"/>
          <w:szCs w:val="24"/>
          <w:lang w:eastAsia="ru-RU"/>
        </w:rPr>
      </w:pPr>
      <w:r w:rsidRPr="006A2A16">
        <w:rPr>
          <w:rFonts w:ascii="Times New Roman" w:hAnsi="Times New Roman"/>
          <w:sz w:val="24"/>
          <w:szCs w:val="24"/>
          <w:lang w:eastAsia="ru-RU"/>
        </w:rPr>
        <w:t>2. _______________________________________________________________________________</w:t>
      </w:r>
    </w:p>
    <w:p w:rsidR="006A2A16" w:rsidRPr="006A2A16" w:rsidRDefault="006A2A16" w:rsidP="006A2A16">
      <w:pPr>
        <w:ind w:left="720"/>
        <w:contextualSpacing/>
        <w:rPr>
          <w:rFonts w:ascii="Times New Roman" w:hAnsi="Times New Roman"/>
          <w:sz w:val="24"/>
          <w:szCs w:val="24"/>
          <w:lang w:eastAsia="ru-RU"/>
        </w:rPr>
      </w:pPr>
    </w:p>
    <w:p w:rsidR="006A2A16" w:rsidRPr="006A2A16" w:rsidRDefault="006A2A16" w:rsidP="006A2A16">
      <w:pPr>
        <w:numPr>
          <w:ilvl w:val="0"/>
          <w:numId w:val="3"/>
        </w:numPr>
        <w:spacing w:after="0" w:line="240" w:lineRule="auto"/>
        <w:contextualSpacing/>
        <w:rPr>
          <w:rFonts w:ascii="Times New Roman" w:hAnsi="Times New Roman"/>
          <w:sz w:val="24"/>
          <w:szCs w:val="24"/>
          <w:lang w:eastAsia="ru-RU"/>
        </w:rPr>
      </w:pPr>
      <w:r w:rsidRPr="006A2A16">
        <w:rPr>
          <w:rFonts w:ascii="Times New Roman" w:hAnsi="Times New Roman"/>
          <w:sz w:val="24"/>
          <w:szCs w:val="24"/>
          <w:lang w:eastAsia="ru-RU"/>
        </w:rPr>
        <w:t>3.________________________________________________________________________________</w:t>
      </w:r>
    </w:p>
    <w:p w:rsidR="006A2A16" w:rsidRPr="006A2A16" w:rsidRDefault="006A2A16" w:rsidP="006A2A16">
      <w:pPr>
        <w:numPr>
          <w:ilvl w:val="0"/>
          <w:numId w:val="3"/>
        </w:numPr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6A2A16" w:rsidRPr="006A2A16" w:rsidRDefault="006A2A16" w:rsidP="006A2A16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</w:t>
      </w:r>
    </w:p>
    <w:p w:rsidR="006A2A16" w:rsidRPr="006A2A16" w:rsidRDefault="006A2A16" w:rsidP="006A2A16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Претендент</w:t>
      </w:r>
    </w:p>
    <w:p w:rsidR="006A2A16" w:rsidRPr="006A2A16" w:rsidRDefault="006A2A16" w:rsidP="006A2A16">
      <w:pPr>
        <w:numPr>
          <w:ilvl w:val="0"/>
          <w:numId w:val="3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_________________________</w:t>
      </w:r>
    </w:p>
    <w:p w:rsidR="006A2A16" w:rsidRPr="006A2A16" w:rsidRDefault="006A2A16" w:rsidP="006A2A16">
      <w:pPr>
        <w:numPr>
          <w:ilvl w:val="0"/>
          <w:numId w:val="3"/>
        </w:numPr>
        <w:tabs>
          <w:tab w:val="left" w:pos="2748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A2A16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(подпись) (М.П.)</w:t>
      </w:r>
    </w:p>
    <w:p w:rsidR="006A2A16" w:rsidRPr="006A2A16" w:rsidRDefault="006A2A16" w:rsidP="006A2A16">
      <w:pPr>
        <w:tabs>
          <w:tab w:val="left" w:pos="2748"/>
        </w:tabs>
        <w:spacing w:after="0" w:line="240" w:lineRule="auto"/>
        <w:ind w:left="720" w:hanging="360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6A2A16" w:rsidRPr="006A2A16" w:rsidRDefault="006A2A16" w:rsidP="006A2A16">
      <w:pPr>
        <w:spacing w:after="0" w:line="240" w:lineRule="auto"/>
        <w:ind w:left="720" w:hanging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ind w:left="720" w:hanging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6A2A16">
        <w:rPr>
          <w:rFonts w:ascii="Times New Roman" w:hAnsi="Times New Roman"/>
          <w:b/>
          <w:bCs/>
          <w:sz w:val="24"/>
          <w:szCs w:val="24"/>
          <w:lang w:eastAsia="ru-RU"/>
        </w:rPr>
        <w:br w:type="page"/>
      </w:r>
    </w:p>
    <w:p w:rsidR="006A2A16" w:rsidRPr="006A2A16" w:rsidRDefault="006A2A16" w:rsidP="006A2A16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A2A16">
        <w:rPr>
          <w:rFonts w:ascii="Times New Roman" w:hAnsi="Times New Roman" w:cs="Times New Roman"/>
          <w:b/>
          <w:sz w:val="26"/>
          <w:szCs w:val="26"/>
        </w:rPr>
        <w:lastRenderedPageBreak/>
        <w:t>СОГЛАСИЕ НА ОБРАБОТКУ ПЕРСОНАЛЬНЫХ ДАННЫХ</w:t>
      </w:r>
    </w:p>
    <w:p w:rsidR="006A2A16" w:rsidRPr="006A2A16" w:rsidRDefault="006A2A16" w:rsidP="006A2A16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6A2A16">
        <w:rPr>
          <w:rFonts w:ascii="Times New Roman" w:hAnsi="Times New Roman" w:cs="Times New Roman"/>
          <w:sz w:val="26"/>
          <w:szCs w:val="26"/>
        </w:rPr>
        <w:t>Настоящим я даю свое согласие Администрации городского поселения Безенчук муниципального района Безенчукский Самарской области (далее - "Администрация") -  оператору персональных   данных, зарегистрированному по адресу: 446250, Самарская области, п.г.т. Безенчук,  ул. Нефтяников, д. 12, на обработку моих персональных данных (далее "ПД"), указанных в настоящей форме, а также иных персональных данных, ставших известными Администрации, в соответствии с требованиями Федерального закона № 152-ФЗ "О персональных данных</w:t>
      </w:r>
      <w:proofErr w:type="gramEnd"/>
      <w:r w:rsidRPr="006A2A16">
        <w:rPr>
          <w:rFonts w:ascii="Times New Roman" w:hAnsi="Times New Roman" w:cs="Times New Roman"/>
          <w:sz w:val="26"/>
          <w:szCs w:val="26"/>
        </w:rPr>
        <w:t>" от 27 июля 2006 года.</w:t>
      </w:r>
    </w:p>
    <w:p w:rsidR="006A2A16" w:rsidRPr="006A2A16" w:rsidRDefault="006A2A16" w:rsidP="006A2A16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6A2A16">
        <w:rPr>
          <w:rFonts w:ascii="Times New Roman" w:hAnsi="Times New Roman" w:cs="Times New Roman"/>
          <w:sz w:val="26"/>
          <w:szCs w:val="26"/>
        </w:rPr>
        <w:t xml:space="preserve">Настоящее согласие предоставляется на осуществление следующих действий в отношении моих ПД: сбор, систематизацию, накопление, хранение, обновление, изменение, использование, обезличивание, шифрование, блокирование, уничтожение. </w:t>
      </w:r>
      <w:proofErr w:type="gramEnd"/>
    </w:p>
    <w:p w:rsidR="006A2A16" w:rsidRPr="006A2A16" w:rsidRDefault="006A2A16" w:rsidP="006A2A16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A2A16">
        <w:rPr>
          <w:rFonts w:ascii="Times New Roman" w:hAnsi="Times New Roman" w:cs="Times New Roman"/>
          <w:sz w:val="26"/>
          <w:szCs w:val="26"/>
        </w:rPr>
        <w:t xml:space="preserve">Согласие на обработку персональных данных действительно </w:t>
      </w:r>
      <w:proofErr w:type="gramStart"/>
      <w:r w:rsidRPr="006A2A16">
        <w:rPr>
          <w:rFonts w:ascii="Times New Roman" w:hAnsi="Times New Roman" w:cs="Times New Roman"/>
          <w:sz w:val="26"/>
          <w:szCs w:val="26"/>
        </w:rPr>
        <w:t>с даты</w:t>
      </w:r>
      <w:proofErr w:type="gramEnd"/>
      <w:r w:rsidRPr="006A2A16">
        <w:rPr>
          <w:rFonts w:ascii="Times New Roman" w:hAnsi="Times New Roman" w:cs="Times New Roman"/>
          <w:sz w:val="26"/>
          <w:szCs w:val="26"/>
        </w:rPr>
        <w:t xml:space="preserve"> его подписания.</w:t>
      </w:r>
    </w:p>
    <w:p w:rsidR="006A2A16" w:rsidRPr="006A2A16" w:rsidRDefault="006A2A16" w:rsidP="006A2A16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A2A16">
        <w:rPr>
          <w:rFonts w:ascii="Times New Roman" w:hAnsi="Times New Roman" w:cs="Times New Roman"/>
          <w:sz w:val="26"/>
          <w:szCs w:val="26"/>
        </w:rPr>
        <w:t xml:space="preserve">Согласие может быть отозвано при наличии моего письменного уведомления,       которое должно быть оформлено и передано в Администрацию. </w:t>
      </w:r>
    </w:p>
    <w:p w:rsidR="006A2A16" w:rsidRPr="006A2A16" w:rsidRDefault="006A2A16" w:rsidP="006A2A16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A2A16">
        <w:rPr>
          <w:rFonts w:ascii="Times New Roman" w:hAnsi="Times New Roman" w:cs="Times New Roman"/>
          <w:sz w:val="26"/>
          <w:szCs w:val="26"/>
        </w:rPr>
        <w:t xml:space="preserve">Настоящим я признаю и подтверждаю, что для достижения вышеуказанных целей Администрация вправе в необходимом объеме передавать мои ПД третьим лицам, а также </w:t>
      </w:r>
      <w:proofErr w:type="gramStart"/>
      <w:r w:rsidRPr="006A2A16">
        <w:rPr>
          <w:rFonts w:ascii="Times New Roman" w:hAnsi="Times New Roman" w:cs="Times New Roman"/>
          <w:sz w:val="26"/>
          <w:szCs w:val="26"/>
        </w:rPr>
        <w:t>предоставлять таким лицам соответствующие документы</w:t>
      </w:r>
      <w:proofErr w:type="gramEnd"/>
      <w:r w:rsidRPr="006A2A16">
        <w:rPr>
          <w:rFonts w:ascii="Times New Roman" w:hAnsi="Times New Roman" w:cs="Times New Roman"/>
          <w:sz w:val="26"/>
          <w:szCs w:val="26"/>
        </w:rPr>
        <w:t xml:space="preserve">, содержащую такую информацию. При этом третьи лица имеют право на обработку </w:t>
      </w:r>
      <w:proofErr w:type="gramStart"/>
      <w:r w:rsidRPr="006A2A16">
        <w:rPr>
          <w:rFonts w:ascii="Times New Roman" w:hAnsi="Times New Roman" w:cs="Times New Roman"/>
          <w:sz w:val="26"/>
          <w:szCs w:val="26"/>
        </w:rPr>
        <w:t>моих</w:t>
      </w:r>
      <w:proofErr w:type="gramEnd"/>
      <w:r w:rsidRPr="006A2A16">
        <w:rPr>
          <w:rFonts w:ascii="Times New Roman" w:hAnsi="Times New Roman" w:cs="Times New Roman"/>
          <w:sz w:val="26"/>
          <w:szCs w:val="26"/>
        </w:rPr>
        <w:t xml:space="preserve"> ПД на основании настоящего согласия.</w:t>
      </w:r>
    </w:p>
    <w:p w:rsidR="006A2A16" w:rsidRPr="006A2A16" w:rsidRDefault="006A2A16" w:rsidP="006A2A1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A2A16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6A2A16" w:rsidRPr="006A2A16" w:rsidRDefault="006A2A16" w:rsidP="006A2A16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6A2A16" w:rsidRPr="006A2A16" w:rsidRDefault="006A2A16" w:rsidP="006A2A16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A2A16">
        <w:rPr>
          <w:rFonts w:ascii="Times New Roman" w:hAnsi="Times New Roman" w:cs="Times New Roman"/>
          <w:sz w:val="26"/>
          <w:szCs w:val="26"/>
        </w:rPr>
        <w:t>Ф.И.О.  ________________________________________________________________</w:t>
      </w:r>
    </w:p>
    <w:p w:rsidR="006A2A16" w:rsidRPr="006A2A16" w:rsidRDefault="006A2A16" w:rsidP="006A2A16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6A2A16" w:rsidRPr="006A2A16" w:rsidRDefault="006A2A16" w:rsidP="006A2A16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6A2A16" w:rsidRPr="006A2A16" w:rsidRDefault="006A2A16" w:rsidP="006A2A16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A2A16">
        <w:rPr>
          <w:rFonts w:ascii="Times New Roman" w:hAnsi="Times New Roman" w:cs="Times New Roman"/>
          <w:sz w:val="26"/>
          <w:szCs w:val="26"/>
        </w:rPr>
        <w:t>Адрес регистрации/проживания____________________________________________</w:t>
      </w:r>
    </w:p>
    <w:p w:rsidR="006A2A16" w:rsidRPr="006A2A16" w:rsidRDefault="006A2A16" w:rsidP="006A2A16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6A2A16" w:rsidRPr="006A2A16" w:rsidRDefault="006A2A16" w:rsidP="006A2A16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6A2A16" w:rsidRPr="006A2A16" w:rsidRDefault="006A2A16" w:rsidP="006A2A16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A2A16">
        <w:rPr>
          <w:rFonts w:ascii="Times New Roman" w:hAnsi="Times New Roman" w:cs="Times New Roman"/>
          <w:sz w:val="26"/>
          <w:szCs w:val="26"/>
        </w:rPr>
        <w:t>Телефон ________________________________________________________________</w:t>
      </w:r>
    </w:p>
    <w:p w:rsidR="006A2A16" w:rsidRPr="006A2A16" w:rsidRDefault="006A2A16" w:rsidP="006A2A16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6A2A16" w:rsidRPr="006A2A16" w:rsidRDefault="006A2A16" w:rsidP="006A2A16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6A2A16" w:rsidRPr="006A2A16" w:rsidRDefault="006A2A16" w:rsidP="006A2A16">
      <w:pPr>
        <w:spacing w:after="0"/>
        <w:rPr>
          <w:rFonts w:ascii="Times New Roman" w:hAnsi="Times New Roman" w:cs="Times New Roman"/>
          <w:sz w:val="26"/>
          <w:szCs w:val="26"/>
        </w:rPr>
      </w:pPr>
      <w:proofErr w:type="spellStart"/>
      <w:r w:rsidRPr="006A2A16">
        <w:rPr>
          <w:rFonts w:ascii="Times New Roman" w:hAnsi="Times New Roman" w:cs="Times New Roman"/>
          <w:sz w:val="26"/>
          <w:szCs w:val="26"/>
        </w:rPr>
        <w:t>Подпись_______________Дата</w:t>
      </w:r>
      <w:proofErr w:type="spellEnd"/>
      <w:r w:rsidRPr="006A2A16">
        <w:rPr>
          <w:rFonts w:ascii="Times New Roman" w:hAnsi="Times New Roman" w:cs="Times New Roman"/>
          <w:sz w:val="26"/>
          <w:szCs w:val="26"/>
        </w:rPr>
        <w:t xml:space="preserve"> ________________</w:t>
      </w:r>
      <w:r w:rsidRPr="006A2A16">
        <w:rPr>
          <w:rFonts w:ascii="Times New Roman" w:hAnsi="Times New Roman" w:cs="Times New Roman"/>
          <w:sz w:val="26"/>
          <w:szCs w:val="26"/>
        </w:rPr>
        <w:tab/>
      </w:r>
    </w:p>
    <w:p w:rsidR="006A2A16" w:rsidRPr="006A2A16" w:rsidRDefault="006A2A16" w:rsidP="006A2A16">
      <w:pPr>
        <w:numPr>
          <w:ilvl w:val="0"/>
          <w:numId w:val="3"/>
        </w:numPr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6A2A16" w:rsidRPr="006A2A16" w:rsidRDefault="006A2A16" w:rsidP="006A2A16">
      <w:pPr>
        <w:numPr>
          <w:ilvl w:val="0"/>
          <w:numId w:val="3"/>
        </w:numPr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6A2A16" w:rsidRPr="006A2A16" w:rsidRDefault="006A2A16" w:rsidP="006A2A16">
      <w:pPr>
        <w:numPr>
          <w:ilvl w:val="0"/>
          <w:numId w:val="3"/>
        </w:numPr>
        <w:spacing w:after="0" w:line="240" w:lineRule="auto"/>
        <w:contextualSpacing/>
        <w:jc w:val="right"/>
        <w:rPr>
          <w:rFonts w:ascii="Times New Roman" w:hAnsi="Times New Roman"/>
          <w:bCs/>
          <w:sz w:val="24"/>
          <w:szCs w:val="24"/>
          <w:lang w:eastAsia="ru-RU"/>
        </w:rPr>
      </w:pPr>
    </w:p>
    <w:p w:rsidR="006A2A16" w:rsidRPr="006A2A16" w:rsidRDefault="006A2A16" w:rsidP="006A2A16">
      <w:pPr>
        <w:numPr>
          <w:ilvl w:val="0"/>
          <w:numId w:val="3"/>
        </w:numPr>
        <w:spacing w:after="0" w:line="240" w:lineRule="auto"/>
        <w:contextualSpacing/>
        <w:jc w:val="right"/>
        <w:rPr>
          <w:rFonts w:ascii="Times New Roman" w:hAnsi="Times New Roman"/>
          <w:bCs/>
          <w:sz w:val="24"/>
          <w:szCs w:val="24"/>
          <w:lang w:eastAsia="ru-RU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613"/>
        <w:gridCol w:w="4742"/>
      </w:tblGrid>
      <w:tr w:rsidR="006A2A16" w:rsidRPr="006A2A16" w:rsidTr="00A54A86">
        <w:trPr>
          <w:tblCellSpacing w:w="0" w:type="dxa"/>
        </w:trPr>
        <w:tc>
          <w:tcPr>
            <w:tcW w:w="4613" w:type="dxa"/>
          </w:tcPr>
          <w:p w:rsidR="006A2A16" w:rsidRPr="006A2A16" w:rsidRDefault="006A2A16" w:rsidP="006A2A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A2A16">
              <w:rPr>
                <w:rFonts w:ascii="Times New Roman" w:hAnsi="Times New Roman"/>
                <w:sz w:val="24"/>
                <w:szCs w:val="24"/>
                <w:lang w:eastAsia="ru-RU"/>
              </w:rPr>
              <w:t>Номер регистрации ________________</w:t>
            </w:r>
          </w:p>
          <w:p w:rsidR="006A2A16" w:rsidRPr="006A2A16" w:rsidRDefault="006A2A16" w:rsidP="006A2A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A2A16">
              <w:rPr>
                <w:rFonts w:ascii="Times New Roman" w:hAnsi="Times New Roman"/>
                <w:sz w:val="24"/>
                <w:szCs w:val="24"/>
                <w:lang w:eastAsia="ru-RU"/>
              </w:rPr>
              <w:t>Дата регистрации    ________________</w:t>
            </w:r>
          </w:p>
          <w:p w:rsidR="006A2A16" w:rsidRPr="006A2A16" w:rsidRDefault="006A2A16" w:rsidP="006A2A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A2A16">
              <w:rPr>
                <w:rFonts w:ascii="Times New Roman" w:hAnsi="Times New Roman"/>
                <w:sz w:val="24"/>
                <w:szCs w:val="24"/>
                <w:lang w:eastAsia="ru-RU"/>
              </w:rPr>
              <w:t>Время регистрации ______</w:t>
            </w:r>
            <w:proofErr w:type="spellStart"/>
            <w:r w:rsidRPr="006A2A16">
              <w:rPr>
                <w:rFonts w:ascii="Times New Roman" w:hAnsi="Times New Roman"/>
                <w:sz w:val="24"/>
                <w:szCs w:val="24"/>
                <w:lang w:eastAsia="ru-RU"/>
              </w:rPr>
              <w:t>час</w:t>
            </w:r>
            <w:proofErr w:type="gramStart"/>
            <w:r w:rsidRPr="006A2A16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6A2A16">
              <w:rPr>
                <w:rFonts w:ascii="Times New Roman" w:hAnsi="Times New Roman"/>
                <w:sz w:val="24"/>
                <w:szCs w:val="24"/>
                <w:lang w:eastAsia="ru-RU"/>
              </w:rPr>
              <w:t>_____</w:t>
            </w:r>
            <w:proofErr w:type="gramStart"/>
            <w:r w:rsidRPr="006A2A16">
              <w:rPr>
                <w:rFonts w:ascii="Times New Roman" w:hAnsi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6A2A16">
              <w:rPr>
                <w:rFonts w:ascii="Times New Roman" w:hAnsi="Times New Roman"/>
                <w:sz w:val="24"/>
                <w:szCs w:val="24"/>
                <w:lang w:eastAsia="ru-RU"/>
              </w:rPr>
              <w:t>ин</w:t>
            </w:r>
            <w:proofErr w:type="spellEnd"/>
            <w:r w:rsidRPr="006A2A16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  <w:p w:rsidR="006A2A16" w:rsidRPr="006A2A16" w:rsidRDefault="006A2A16" w:rsidP="006A2A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A2A1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6A2A16" w:rsidRPr="006A2A16" w:rsidRDefault="006A2A16" w:rsidP="006A2A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A2A16">
              <w:rPr>
                <w:rFonts w:ascii="Times New Roman" w:hAnsi="Times New Roman"/>
                <w:sz w:val="24"/>
                <w:szCs w:val="24"/>
                <w:lang w:eastAsia="ru-RU"/>
              </w:rPr>
              <w:t>Подпись регистрирующего лица __________</w:t>
            </w:r>
          </w:p>
        </w:tc>
        <w:tc>
          <w:tcPr>
            <w:tcW w:w="4742" w:type="dxa"/>
          </w:tcPr>
          <w:p w:rsidR="006A2A16" w:rsidRPr="006A2A16" w:rsidRDefault="006A2A16" w:rsidP="006A2A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A2A16" w:rsidRPr="006A2A16" w:rsidRDefault="006A2A16" w:rsidP="006A2A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A2A16" w:rsidRPr="006A2A16" w:rsidRDefault="006A2A16" w:rsidP="006A2A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A2A16" w:rsidRPr="006A2A16" w:rsidRDefault="006A2A16" w:rsidP="006A2A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A2A16" w:rsidRPr="006A2A16" w:rsidRDefault="006A2A16" w:rsidP="006A2A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A2A16" w:rsidRPr="006A2A16" w:rsidRDefault="006A2A16" w:rsidP="006A2A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6A2A16" w:rsidRPr="006A2A16" w:rsidRDefault="006A2A16" w:rsidP="006A2A16">
      <w:pPr>
        <w:numPr>
          <w:ilvl w:val="0"/>
          <w:numId w:val="3"/>
        </w:num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  <w:lang w:eastAsia="ru-RU"/>
        </w:rPr>
      </w:pPr>
      <w:r w:rsidRPr="006A2A16">
        <w:rPr>
          <w:rFonts w:ascii="Times New Roman" w:hAnsi="Times New Roman"/>
          <w:b/>
          <w:bCs/>
          <w:sz w:val="24"/>
          <w:szCs w:val="24"/>
          <w:lang w:eastAsia="ru-RU"/>
        </w:rPr>
        <w:t>ОПИСЬ ДОКУМЕНТОВ</w:t>
      </w:r>
    </w:p>
    <w:p w:rsidR="006A2A16" w:rsidRPr="006A2A16" w:rsidRDefault="006A2A16" w:rsidP="006A2A16">
      <w:pPr>
        <w:numPr>
          <w:ilvl w:val="0"/>
          <w:numId w:val="3"/>
        </w:num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  <w:lang w:eastAsia="ru-RU"/>
        </w:rPr>
      </w:pPr>
      <w:r w:rsidRPr="006A2A16">
        <w:rPr>
          <w:rFonts w:ascii="Times New Roman" w:hAnsi="Times New Roman"/>
          <w:sz w:val="24"/>
          <w:szCs w:val="24"/>
          <w:lang w:eastAsia="ru-RU"/>
        </w:rPr>
        <w:t>для участия в аукционе по продаже  </w:t>
      </w:r>
    </w:p>
    <w:p w:rsidR="006A2A16" w:rsidRPr="006A2A16" w:rsidRDefault="006A2A16" w:rsidP="006A2A16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A2A16" w:rsidRPr="006A2A16" w:rsidRDefault="006A2A16" w:rsidP="006A2A16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6A2A16">
        <w:rPr>
          <w:rFonts w:ascii="Times New Roman" w:hAnsi="Times New Roman"/>
          <w:sz w:val="24"/>
          <w:szCs w:val="24"/>
          <w:lang w:eastAsia="ru-RU"/>
        </w:rPr>
        <w:t>предоставляемых ___________________________________________________________________</w:t>
      </w:r>
    </w:p>
    <w:p w:rsidR="006A2A16" w:rsidRPr="006A2A16" w:rsidRDefault="006A2A16" w:rsidP="006A2A16">
      <w:pPr>
        <w:numPr>
          <w:ilvl w:val="0"/>
          <w:numId w:val="3"/>
        </w:num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/>
          <w:i/>
          <w:szCs w:val="18"/>
          <w:vertAlign w:val="superscript"/>
          <w:lang w:eastAsia="ar-SA"/>
        </w:rPr>
        <w:t>(Ф.И.О. полностью, дата рождения, паспортные данные (для физического лица) фирменное наименование, сведения об организационно-правовой форме, ИНН (для юридического лица))</w:t>
      </w:r>
    </w:p>
    <w:p w:rsidR="006A2A16" w:rsidRPr="006A2A16" w:rsidRDefault="006A2A16" w:rsidP="006A2A16">
      <w:pPr>
        <w:numPr>
          <w:ilvl w:val="0"/>
          <w:numId w:val="3"/>
        </w:numPr>
        <w:tabs>
          <w:tab w:val="left" w:pos="142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6A2A16">
        <w:rPr>
          <w:rFonts w:ascii="Times New Roman" w:hAnsi="Times New Roman"/>
          <w:sz w:val="24"/>
          <w:szCs w:val="24"/>
          <w:lang w:eastAsia="ru-RU"/>
        </w:rPr>
        <w:t xml:space="preserve">для участия в открытом аукционе </w:t>
      </w:r>
      <w:r w:rsidRPr="006A2A16">
        <w:rPr>
          <w:rFonts w:ascii="Times New Roman" w:eastAsia="Times New Roman" w:hAnsi="Times New Roman"/>
          <w:sz w:val="24"/>
          <w:szCs w:val="24"/>
          <w:lang w:eastAsia="ar-SA"/>
        </w:rPr>
        <w:t>в соответствии с установленной процедурой по продаже</w:t>
      </w:r>
      <w:proofErr w:type="gramEnd"/>
      <w:r w:rsidRPr="006A2A16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</w:p>
    <w:p w:rsidR="006A2A16" w:rsidRPr="006A2A16" w:rsidRDefault="006A2A16" w:rsidP="006A2A16">
      <w:pPr>
        <w:numPr>
          <w:ilvl w:val="0"/>
          <w:numId w:val="3"/>
        </w:numPr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4"/>
          <w:szCs w:val="24"/>
        </w:rPr>
      </w:pPr>
      <w:r w:rsidRPr="006A2A16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A2A16" w:rsidRPr="006A2A16" w:rsidRDefault="006A2A16" w:rsidP="006A2A16">
      <w:pPr>
        <w:numPr>
          <w:ilvl w:val="0"/>
          <w:numId w:val="3"/>
        </w:numPr>
        <w:tabs>
          <w:tab w:val="left" w:pos="142"/>
        </w:tabs>
        <w:spacing w:after="0" w:line="240" w:lineRule="auto"/>
        <w:contextualSpacing/>
        <w:jc w:val="center"/>
        <w:rPr>
          <w:rFonts w:ascii="Times New Roman" w:hAnsi="Times New Roman"/>
          <w:i/>
          <w:sz w:val="16"/>
          <w:szCs w:val="16"/>
        </w:rPr>
      </w:pPr>
      <w:r w:rsidRPr="006A2A16">
        <w:rPr>
          <w:rFonts w:ascii="Times New Roman" w:hAnsi="Times New Roman"/>
          <w:i/>
          <w:sz w:val="16"/>
          <w:szCs w:val="16"/>
        </w:rPr>
        <w:t>(наименование и реквизиты предмета аукциона в соответствии с извещением о проведен</w:t>
      </w:r>
      <w:proofErr w:type="gramStart"/>
      <w:r w:rsidRPr="006A2A16">
        <w:rPr>
          <w:rFonts w:ascii="Times New Roman" w:hAnsi="Times New Roman"/>
          <w:i/>
          <w:sz w:val="16"/>
          <w:szCs w:val="16"/>
        </w:rPr>
        <w:t>ии ау</w:t>
      </w:r>
      <w:proofErr w:type="gramEnd"/>
      <w:r w:rsidRPr="006A2A16">
        <w:rPr>
          <w:rFonts w:ascii="Times New Roman" w:hAnsi="Times New Roman"/>
          <w:i/>
          <w:sz w:val="16"/>
          <w:szCs w:val="16"/>
        </w:rPr>
        <w:t>кциона)</w:t>
      </w:r>
    </w:p>
    <w:p w:rsidR="006A2A16" w:rsidRPr="006A2A16" w:rsidRDefault="006A2A16" w:rsidP="006A2A16">
      <w:pPr>
        <w:numPr>
          <w:ilvl w:val="0"/>
          <w:numId w:val="3"/>
        </w:numPr>
        <w:tabs>
          <w:tab w:val="left" w:pos="142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6A2A16" w:rsidRPr="006A2A16" w:rsidRDefault="006A2A16" w:rsidP="006A2A16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tbl>
      <w:tblPr>
        <w:tblpPr w:leftFromText="180" w:rightFromText="180" w:vertAnchor="text" w:tblpY="1"/>
        <w:tblOverlap w:val="never"/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767"/>
        <w:gridCol w:w="7652"/>
        <w:gridCol w:w="1522"/>
      </w:tblGrid>
      <w:tr w:rsidR="006A2A16" w:rsidRPr="006A2A16" w:rsidTr="00A54A86">
        <w:trPr>
          <w:tblCellSpacing w:w="0" w:type="dxa"/>
        </w:trPr>
        <w:tc>
          <w:tcPr>
            <w:tcW w:w="782" w:type="dxa"/>
          </w:tcPr>
          <w:p w:rsidR="006A2A16" w:rsidRPr="006A2A16" w:rsidRDefault="006A2A16" w:rsidP="006A2A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A2A1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6A2A16">
              <w:rPr>
                <w:rFonts w:ascii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6A2A16">
              <w:rPr>
                <w:rFonts w:ascii="Times New Roman" w:hAnsi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7875" w:type="dxa"/>
          </w:tcPr>
          <w:p w:rsidR="006A2A16" w:rsidRPr="006A2A16" w:rsidRDefault="006A2A16" w:rsidP="006A2A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A2A16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559" w:type="dxa"/>
          </w:tcPr>
          <w:p w:rsidR="006A2A16" w:rsidRPr="006A2A16" w:rsidRDefault="006A2A16" w:rsidP="006A2A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A2A16">
              <w:rPr>
                <w:rFonts w:ascii="Times New Roman" w:hAnsi="Times New Roman"/>
                <w:sz w:val="24"/>
                <w:szCs w:val="24"/>
                <w:lang w:eastAsia="ru-RU"/>
              </w:rPr>
              <w:t>Кол-во</w:t>
            </w:r>
          </w:p>
        </w:tc>
      </w:tr>
      <w:tr w:rsidR="006A2A16" w:rsidRPr="006A2A16" w:rsidTr="00A54A86">
        <w:trPr>
          <w:tblCellSpacing w:w="0" w:type="dxa"/>
        </w:trPr>
        <w:tc>
          <w:tcPr>
            <w:tcW w:w="782" w:type="dxa"/>
          </w:tcPr>
          <w:p w:rsidR="006A2A16" w:rsidRPr="006A2A16" w:rsidRDefault="006A2A16" w:rsidP="006A2A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75" w:type="dxa"/>
          </w:tcPr>
          <w:p w:rsidR="006A2A16" w:rsidRPr="006A2A16" w:rsidRDefault="006A2A16" w:rsidP="006A2A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6A2A16" w:rsidRPr="006A2A16" w:rsidRDefault="006A2A16" w:rsidP="006A2A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A2A16" w:rsidRPr="006A2A16" w:rsidTr="00A54A86">
        <w:trPr>
          <w:tblCellSpacing w:w="0" w:type="dxa"/>
        </w:trPr>
        <w:tc>
          <w:tcPr>
            <w:tcW w:w="782" w:type="dxa"/>
          </w:tcPr>
          <w:p w:rsidR="006A2A16" w:rsidRPr="006A2A16" w:rsidRDefault="006A2A16" w:rsidP="006A2A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75" w:type="dxa"/>
          </w:tcPr>
          <w:p w:rsidR="006A2A16" w:rsidRPr="006A2A16" w:rsidRDefault="006A2A16" w:rsidP="006A2A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6A2A16" w:rsidRPr="006A2A16" w:rsidRDefault="006A2A16" w:rsidP="006A2A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A2A16" w:rsidRPr="006A2A16" w:rsidTr="00A54A86">
        <w:trPr>
          <w:tblCellSpacing w:w="0" w:type="dxa"/>
        </w:trPr>
        <w:tc>
          <w:tcPr>
            <w:tcW w:w="782" w:type="dxa"/>
          </w:tcPr>
          <w:p w:rsidR="006A2A16" w:rsidRPr="006A2A16" w:rsidRDefault="006A2A16" w:rsidP="006A2A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75" w:type="dxa"/>
          </w:tcPr>
          <w:p w:rsidR="006A2A16" w:rsidRPr="006A2A16" w:rsidRDefault="006A2A16" w:rsidP="006A2A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6A2A16" w:rsidRPr="006A2A16" w:rsidRDefault="006A2A16" w:rsidP="006A2A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A2A16" w:rsidRPr="006A2A16" w:rsidTr="00A54A86">
        <w:trPr>
          <w:tblCellSpacing w:w="0" w:type="dxa"/>
        </w:trPr>
        <w:tc>
          <w:tcPr>
            <w:tcW w:w="782" w:type="dxa"/>
          </w:tcPr>
          <w:p w:rsidR="006A2A16" w:rsidRPr="006A2A16" w:rsidRDefault="006A2A16" w:rsidP="006A2A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75" w:type="dxa"/>
          </w:tcPr>
          <w:p w:rsidR="006A2A16" w:rsidRPr="006A2A16" w:rsidRDefault="006A2A16" w:rsidP="006A2A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6A2A16" w:rsidRPr="006A2A16" w:rsidRDefault="006A2A16" w:rsidP="006A2A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A2A16" w:rsidRPr="006A2A16" w:rsidTr="00A54A86">
        <w:trPr>
          <w:tblCellSpacing w:w="0" w:type="dxa"/>
        </w:trPr>
        <w:tc>
          <w:tcPr>
            <w:tcW w:w="782" w:type="dxa"/>
          </w:tcPr>
          <w:p w:rsidR="006A2A16" w:rsidRPr="006A2A16" w:rsidRDefault="006A2A16" w:rsidP="006A2A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75" w:type="dxa"/>
          </w:tcPr>
          <w:p w:rsidR="006A2A16" w:rsidRPr="006A2A16" w:rsidRDefault="006A2A16" w:rsidP="006A2A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6A2A16" w:rsidRPr="006A2A16" w:rsidRDefault="006A2A16" w:rsidP="006A2A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A2A16" w:rsidRPr="006A2A16" w:rsidTr="00A54A86">
        <w:trPr>
          <w:tblCellSpacing w:w="0" w:type="dxa"/>
        </w:trPr>
        <w:tc>
          <w:tcPr>
            <w:tcW w:w="782" w:type="dxa"/>
          </w:tcPr>
          <w:p w:rsidR="006A2A16" w:rsidRPr="006A2A16" w:rsidRDefault="006A2A16" w:rsidP="006A2A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75" w:type="dxa"/>
          </w:tcPr>
          <w:p w:rsidR="006A2A16" w:rsidRPr="006A2A16" w:rsidRDefault="006A2A16" w:rsidP="006A2A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6A2A16" w:rsidRPr="006A2A16" w:rsidRDefault="006A2A16" w:rsidP="006A2A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A2A16" w:rsidRPr="006A2A16" w:rsidTr="00A54A86">
        <w:trPr>
          <w:tblCellSpacing w:w="0" w:type="dxa"/>
        </w:trPr>
        <w:tc>
          <w:tcPr>
            <w:tcW w:w="782" w:type="dxa"/>
          </w:tcPr>
          <w:p w:rsidR="006A2A16" w:rsidRPr="006A2A16" w:rsidRDefault="006A2A16" w:rsidP="006A2A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75" w:type="dxa"/>
          </w:tcPr>
          <w:p w:rsidR="006A2A16" w:rsidRPr="006A2A16" w:rsidRDefault="006A2A16" w:rsidP="006A2A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6A2A16" w:rsidRPr="006A2A16" w:rsidRDefault="006A2A16" w:rsidP="006A2A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A2A16" w:rsidRPr="006A2A16" w:rsidTr="00A54A86">
        <w:trPr>
          <w:tblCellSpacing w:w="0" w:type="dxa"/>
        </w:trPr>
        <w:tc>
          <w:tcPr>
            <w:tcW w:w="782" w:type="dxa"/>
          </w:tcPr>
          <w:p w:rsidR="006A2A16" w:rsidRPr="006A2A16" w:rsidRDefault="006A2A16" w:rsidP="006A2A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75" w:type="dxa"/>
          </w:tcPr>
          <w:p w:rsidR="006A2A16" w:rsidRPr="006A2A16" w:rsidRDefault="006A2A16" w:rsidP="006A2A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6A2A16" w:rsidRPr="006A2A16" w:rsidRDefault="006A2A16" w:rsidP="006A2A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A2A16" w:rsidRPr="006A2A16" w:rsidTr="00A54A86">
        <w:trPr>
          <w:tblCellSpacing w:w="0" w:type="dxa"/>
        </w:trPr>
        <w:tc>
          <w:tcPr>
            <w:tcW w:w="782" w:type="dxa"/>
          </w:tcPr>
          <w:p w:rsidR="006A2A16" w:rsidRPr="006A2A16" w:rsidRDefault="006A2A16" w:rsidP="006A2A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75" w:type="dxa"/>
          </w:tcPr>
          <w:p w:rsidR="006A2A16" w:rsidRPr="006A2A16" w:rsidRDefault="006A2A16" w:rsidP="006A2A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6A2A16" w:rsidRPr="006A2A16" w:rsidRDefault="006A2A16" w:rsidP="006A2A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A2A16" w:rsidRPr="006A2A16" w:rsidTr="00A54A86">
        <w:trPr>
          <w:tblCellSpacing w:w="0" w:type="dxa"/>
        </w:trPr>
        <w:tc>
          <w:tcPr>
            <w:tcW w:w="782" w:type="dxa"/>
          </w:tcPr>
          <w:p w:rsidR="006A2A16" w:rsidRPr="006A2A16" w:rsidRDefault="006A2A16" w:rsidP="006A2A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75" w:type="dxa"/>
          </w:tcPr>
          <w:p w:rsidR="006A2A16" w:rsidRPr="006A2A16" w:rsidRDefault="006A2A16" w:rsidP="006A2A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6A2A16" w:rsidRPr="006A2A16" w:rsidRDefault="006A2A16" w:rsidP="006A2A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A2A16" w:rsidRPr="006A2A16" w:rsidTr="00A54A86">
        <w:trPr>
          <w:tblCellSpacing w:w="0" w:type="dxa"/>
        </w:trPr>
        <w:tc>
          <w:tcPr>
            <w:tcW w:w="782" w:type="dxa"/>
          </w:tcPr>
          <w:p w:rsidR="006A2A16" w:rsidRPr="006A2A16" w:rsidRDefault="006A2A16" w:rsidP="006A2A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75" w:type="dxa"/>
          </w:tcPr>
          <w:p w:rsidR="006A2A16" w:rsidRPr="006A2A16" w:rsidRDefault="006A2A16" w:rsidP="006A2A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6A2A16" w:rsidRPr="006A2A16" w:rsidRDefault="006A2A16" w:rsidP="006A2A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A2A16" w:rsidRPr="006A2A16" w:rsidTr="00A54A86">
        <w:trPr>
          <w:tblCellSpacing w:w="0" w:type="dxa"/>
        </w:trPr>
        <w:tc>
          <w:tcPr>
            <w:tcW w:w="782" w:type="dxa"/>
          </w:tcPr>
          <w:p w:rsidR="006A2A16" w:rsidRPr="006A2A16" w:rsidRDefault="006A2A16" w:rsidP="006A2A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75" w:type="dxa"/>
          </w:tcPr>
          <w:p w:rsidR="006A2A16" w:rsidRPr="006A2A16" w:rsidRDefault="006A2A16" w:rsidP="006A2A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6A2A16" w:rsidRPr="006A2A16" w:rsidRDefault="006A2A16" w:rsidP="006A2A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A2A16" w:rsidRPr="006A2A16" w:rsidTr="00A54A86">
        <w:trPr>
          <w:tblCellSpacing w:w="0" w:type="dxa"/>
        </w:trPr>
        <w:tc>
          <w:tcPr>
            <w:tcW w:w="782" w:type="dxa"/>
          </w:tcPr>
          <w:p w:rsidR="006A2A16" w:rsidRPr="006A2A16" w:rsidRDefault="006A2A16" w:rsidP="006A2A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75" w:type="dxa"/>
          </w:tcPr>
          <w:p w:rsidR="006A2A16" w:rsidRPr="006A2A16" w:rsidRDefault="006A2A16" w:rsidP="006A2A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6A2A16" w:rsidRPr="006A2A16" w:rsidRDefault="006A2A16" w:rsidP="006A2A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A2A16" w:rsidRPr="006A2A16" w:rsidTr="00A54A86">
        <w:trPr>
          <w:tblCellSpacing w:w="0" w:type="dxa"/>
        </w:trPr>
        <w:tc>
          <w:tcPr>
            <w:tcW w:w="782" w:type="dxa"/>
          </w:tcPr>
          <w:p w:rsidR="006A2A16" w:rsidRPr="006A2A16" w:rsidRDefault="006A2A16" w:rsidP="006A2A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75" w:type="dxa"/>
          </w:tcPr>
          <w:p w:rsidR="006A2A16" w:rsidRPr="006A2A16" w:rsidRDefault="006A2A16" w:rsidP="006A2A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6A2A16" w:rsidRPr="006A2A16" w:rsidRDefault="006A2A16" w:rsidP="006A2A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A2A16" w:rsidRPr="006A2A16" w:rsidTr="00A54A86">
        <w:trPr>
          <w:tblCellSpacing w:w="0" w:type="dxa"/>
        </w:trPr>
        <w:tc>
          <w:tcPr>
            <w:tcW w:w="782" w:type="dxa"/>
          </w:tcPr>
          <w:p w:rsidR="006A2A16" w:rsidRPr="006A2A16" w:rsidRDefault="006A2A16" w:rsidP="006A2A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75" w:type="dxa"/>
          </w:tcPr>
          <w:p w:rsidR="006A2A16" w:rsidRPr="006A2A16" w:rsidRDefault="006A2A16" w:rsidP="006A2A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6A2A16" w:rsidRPr="006A2A16" w:rsidRDefault="006A2A16" w:rsidP="006A2A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6A2A16" w:rsidRPr="006A2A16" w:rsidRDefault="006A2A16" w:rsidP="006A2A16">
      <w:pPr>
        <w:numPr>
          <w:ilvl w:val="0"/>
          <w:numId w:val="3"/>
        </w:numPr>
        <w:spacing w:after="0" w:line="240" w:lineRule="auto"/>
        <w:contextualSpacing/>
        <w:rPr>
          <w:rFonts w:ascii="Times New Roman" w:hAnsi="Times New Roman"/>
          <w:sz w:val="24"/>
          <w:szCs w:val="24"/>
          <w:lang w:eastAsia="ru-RU"/>
        </w:rPr>
      </w:pPr>
    </w:p>
    <w:p w:rsidR="006A2A16" w:rsidRPr="006A2A16" w:rsidRDefault="006A2A16" w:rsidP="006A2A16">
      <w:pPr>
        <w:numPr>
          <w:ilvl w:val="0"/>
          <w:numId w:val="3"/>
        </w:numPr>
        <w:spacing w:after="0" w:line="240" w:lineRule="auto"/>
        <w:contextualSpacing/>
        <w:rPr>
          <w:rFonts w:ascii="Times New Roman" w:hAnsi="Times New Roman"/>
          <w:sz w:val="24"/>
          <w:szCs w:val="24"/>
          <w:lang w:eastAsia="ru-RU"/>
        </w:rPr>
      </w:pPr>
      <w:r w:rsidRPr="006A2A16">
        <w:rPr>
          <w:rFonts w:ascii="Times New Roman" w:hAnsi="Times New Roman"/>
          <w:sz w:val="24"/>
          <w:szCs w:val="24"/>
          <w:lang w:eastAsia="ru-RU"/>
        </w:rPr>
        <w:br w:type="textWrapping" w:clear="all"/>
        <w:t> </w:t>
      </w:r>
      <w:r w:rsidRPr="006A2A16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Претендент                                                                                                                                        __________________________________________                                                                      </w:t>
      </w:r>
    </w:p>
    <w:p w:rsidR="006A2A16" w:rsidRPr="006A2A16" w:rsidRDefault="006A2A16" w:rsidP="006A2A16">
      <w:pPr>
        <w:numPr>
          <w:ilvl w:val="0"/>
          <w:numId w:val="3"/>
        </w:numPr>
        <w:spacing w:after="0" w:line="240" w:lineRule="auto"/>
        <w:contextualSpacing/>
        <w:rPr>
          <w:rFonts w:ascii="Times New Roman" w:hAnsi="Times New Roman"/>
          <w:sz w:val="20"/>
          <w:szCs w:val="18"/>
          <w:lang w:eastAsia="ru-RU"/>
        </w:rPr>
      </w:pPr>
      <w:r w:rsidRPr="006A2A16">
        <w:rPr>
          <w:rFonts w:ascii="Times New Roman" w:hAnsi="Times New Roman"/>
          <w:sz w:val="20"/>
          <w:szCs w:val="18"/>
          <w:lang w:eastAsia="ru-RU"/>
        </w:rPr>
        <w:t xml:space="preserve">                                                                         (подпись) (М.П.) </w:t>
      </w:r>
    </w:p>
    <w:p w:rsidR="006A2A16" w:rsidRPr="006A2A16" w:rsidRDefault="006A2A16" w:rsidP="006A2A16">
      <w:pPr>
        <w:numPr>
          <w:ilvl w:val="0"/>
          <w:numId w:val="3"/>
        </w:numPr>
        <w:spacing w:after="0" w:line="240" w:lineRule="auto"/>
        <w:contextualSpacing/>
        <w:rPr>
          <w:rFonts w:ascii="Times New Roman" w:hAnsi="Times New Roman"/>
          <w:sz w:val="20"/>
          <w:szCs w:val="18"/>
          <w:lang w:eastAsia="ru-RU"/>
        </w:rPr>
      </w:pPr>
    </w:p>
    <w:p w:rsidR="006A2A16" w:rsidRPr="006A2A16" w:rsidRDefault="006A2A16" w:rsidP="006A2A16">
      <w:pPr>
        <w:numPr>
          <w:ilvl w:val="0"/>
          <w:numId w:val="3"/>
        </w:numPr>
        <w:spacing w:after="0" w:line="240" w:lineRule="auto"/>
        <w:contextualSpacing/>
        <w:rPr>
          <w:rFonts w:ascii="Times New Roman" w:hAnsi="Times New Roman"/>
          <w:sz w:val="20"/>
          <w:szCs w:val="18"/>
          <w:lang w:eastAsia="ru-RU"/>
        </w:rPr>
      </w:pPr>
    </w:p>
    <w:p w:rsidR="006A2A16" w:rsidRPr="006A2A16" w:rsidRDefault="006A2A16" w:rsidP="006A2A16">
      <w:pPr>
        <w:numPr>
          <w:ilvl w:val="0"/>
          <w:numId w:val="3"/>
        </w:numPr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6A2A16" w:rsidRPr="006A2A16" w:rsidRDefault="006A2A16" w:rsidP="006A2A16">
      <w:pPr>
        <w:numPr>
          <w:ilvl w:val="0"/>
          <w:numId w:val="3"/>
        </w:numPr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6A2A16" w:rsidRPr="006A2A16" w:rsidRDefault="006A2A16" w:rsidP="006A2A16">
      <w:pPr>
        <w:numPr>
          <w:ilvl w:val="0"/>
          <w:numId w:val="3"/>
        </w:numPr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  <w:lang w:eastAsia="ru-RU"/>
        </w:rPr>
      </w:pPr>
      <w:r w:rsidRPr="006A2A16">
        <w:rPr>
          <w:rFonts w:ascii="Times New Roman" w:hAnsi="Times New Roman"/>
          <w:b/>
          <w:bCs/>
          <w:sz w:val="24"/>
          <w:szCs w:val="24"/>
          <w:lang w:eastAsia="ru-RU"/>
        </w:rPr>
        <w:t>Приложение № 2</w:t>
      </w:r>
    </w:p>
    <w:p w:rsidR="006A2A16" w:rsidRPr="006A2A16" w:rsidRDefault="006A2A16" w:rsidP="006A2A16">
      <w:pPr>
        <w:numPr>
          <w:ilvl w:val="0"/>
          <w:numId w:val="3"/>
        </w:numPr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  <w:lang w:eastAsia="ru-RU"/>
        </w:rPr>
      </w:pPr>
      <w:r w:rsidRPr="006A2A16">
        <w:rPr>
          <w:rFonts w:ascii="Times New Roman" w:hAnsi="Times New Roman"/>
          <w:sz w:val="24"/>
          <w:szCs w:val="24"/>
          <w:lang w:eastAsia="ru-RU"/>
        </w:rPr>
        <w:t>к извещению о проведен</w:t>
      </w:r>
      <w:proofErr w:type="gramStart"/>
      <w:r w:rsidRPr="006A2A16">
        <w:rPr>
          <w:rFonts w:ascii="Times New Roman" w:hAnsi="Times New Roman"/>
          <w:sz w:val="24"/>
          <w:szCs w:val="24"/>
          <w:lang w:eastAsia="ru-RU"/>
        </w:rPr>
        <w:t>ии ау</w:t>
      </w:r>
      <w:proofErr w:type="gramEnd"/>
      <w:r w:rsidRPr="006A2A16">
        <w:rPr>
          <w:rFonts w:ascii="Times New Roman" w:hAnsi="Times New Roman"/>
          <w:sz w:val="24"/>
          <w:szCs w:val="24"/>
          <w:lang w:eastAsia="ru-RU"/>
        </w:rPr>
        <w:t xml:space="preserve">кциона </w:t>
      </w:r>
    </w:p>
    <w:p w:rsidR="006A2A16" w:rsidRPr="006A2A16" w:rsidRDefault="006A2A16" w:rsidP="006A2A16">
      <w:pPr>
        <w:numPr>
          <w:ilvl w:val="0"/>
          <w:numId w:val="3"/>
        </w:numPr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6A2A16" w:rsidRPr="006A2A16" w:rsidRDefault="006A2A16" w:rsidP="006A2A16">
      <w:pPr>
        <w:numPr>
          <w:ilvl w:val="0"/>
          <w:numId w:val="3"/>
        </w:numPr>
        <w:spacing w:after="0" w:line="240" w:lineRule="auto"/>
        <w:contextualSpacing/>
        <w:jc w:val="right"/>
        <w:rPr>
          <w:rFonts w:ascii="Times New Roman" w:hAnsi="Times New Roman"/>
          <w:bCs/>
          <w:sz w:val="24"/>
          <w:szCs w:val="24"/>
          <w:lang w:eastAsia="ru-RU"/>
        </w:rPr>
      </w:pPr>
    </w:p>
    <w:p w:rsidR="006A2A16" w:rsidRPr="006A2A16" w:rsidRDefault="006A2A16" w:rsidP="006A2A16">
      <w:pPr>
        <w:widowControl w:val="0"/>
        <w:autoSpaceDE w:val="0"/>
        <w:autoSpaceDN w:val="0"/>
        <w:adjustRightInd w:val="0"/>
        <w:spacing w:after="0" w:line="30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635"/>
        <w:gridCol w:w="4830"/>
      </w:tblGrid>
      <w:tr w:rsidR="006A2A16" w:rsidRPr="006A2A16" w:rsidTr="00A54A86">
        <w:trPr>
          <w:tblCellSpacing w:w="0" w:type="dxa"/>
        </w:trPr>
        <w:tc>
          <w:tcPr>
            <w:tcW w:w="4635" w:type="dxa"/>
          </w:tcPr>
          <w:p w:rsidR="006A2A16" w:rsidRPr="006A2A16" w:rsidRDefault="006A2A16" w:rsidP="006A2A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A2A16">
              <w:rPr>
                <w:rFonts w:ascii="Times New Roman" w:hAnsi="Times New Roman"/>
                <w:sz w:val="24"/>
                <w:szCs w:val="24"/>
                <w:lang w:eastAsia="ru-RU"/>
              </w:rPr>
              <w:t>ПРОЕКТ</w:t>
            </w:r>
          </w:p>
        </w:tc>
        <w:tc>
          <w:tcPr>
            <w:tcW w:w="4830" w:type="dxa"/>
          </w:tcPr>
          <w:p w:rsidR="006A2A16" w:rsidRPr="006A2A16" w:rsidRDefault="006A2A16" w:rsidP="006A2A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6A2A16" w:rsidRPr="006A2A16" w:rsidRDefault="006A2A16" w:rsidP="006A2A16">
      <w:pPr>
        <w:numPr>
          <w:ilvl w:val="0"/>
          <w:numId w:val="3"/>
        </w:num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A2A16">
        <w:rPr>
          <w:rFonts w:ascii="Times New Roman" w:hAnsi="Times New Roman" w:cs="Times New Roman"/>
          <w:sz w:val="24"/>
          <w:szCs w:val="24"/>
          <w:lang w:eastAsia="ru-RU"/>
        </w:rPr>
        <w:t> </w:t>
      </w:r>
    </w:p>
    <w:p w:rsidR="006A2A16" w:rsidRPr="006A2A16" w:rsidRDefault="006A2A16" w:rsidP="006A2A16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ДОГОВОР № ____</w:t>
      </w:r>
    </w:p>
    <w:p w:rsidR="006A2A16" w:rsidRPr="006A2A16" w:rsidRDefault="006A2A16" w:rsidP="006A2A16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АРЕНДЫ МУНИЦИПАЛЬНОГО ИМУЩЕСТВА</w:t>
      </w:r>
    </w:p>
    <w:p w:rsidR="006A2A16" w:rsidRPr="006A2A16" w:rsidRDefault="006A2A16" w:rsidP="006A2A16">
      <w:pPr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tbl>
      <w:tblPr>
        <w:tblW w:w="0" w:type="auto"/>
        <w:tblCellSpacing w:w="0" w:type="dxa"/>
        <w:tblInd w:w="-1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27"/>
        <w:gridCol w:w="4785"/>
      </w:tblGrid>
      <w:tr w:rsidR="006A2A16" w:rsidRPr="006A2A16" w:rsidTr="00A54A86">
        <w:trPr>
          <w:tblCellSpacing w:w="0" w:type="dxa"/>
        </w:trPr>
        <w:tc>
          <w:tcPr>
            <w:tcW w:w="4927" w:type="dxa"/>
            <w:hideMark/>
          </w:tcPr>
          <w:p w:rsidR="006A2A16" w:rsidRPr="006A2A16" w:rsidRDefault="006A2A16" w:rsidP="006A2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A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п.г.т. Безенчук</w:t>
            </w:r>
          </w:p>
        </w:tc>
        <w:tc>
          <w:tcPr>
            <w:tcW w:w="4785" w:type="dxa"/>
            <w:hideMark/>
          </w:tcPr>
          <w:p w:rsidR="006A2A16" w:rsidRPr="006A2A16" w:rsidRDefault="006A2A16" w:rsidP="006A2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A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</w:t>
            </w:r>
            <w:r w:rsidR="00366A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____________ 202_</w:t>
            </w:r>
            <w:r w:rsidRPr="006A2A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  <w:tr w:rsidR="006A2A16" w:rsidRPr="006A2A16" w:rsidTr="00A54A86">
        <w:trPr>
          <w:tblCellSpacing w:w="0" w:type="dxa"/>
        </w:trPr>
        <w:tc>
          <w:tcPr>
            <w:tcW w:w="4927" w:type="dxa"/>
          </w:tcPr>
          <w:p w:rsidR="006A2A16" w:rsidRPr="006A2A16" w:rsidRDefault="006A2A16" w:rsidP="006A2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85" w:type="dxa"/>
          </w:tcPr>
          <w:p w:rsidR="006A2A16" w:rsidRPr="006A2A16" w:rsidRDefault="006A2A16" w:rsidP="006A2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A2A16" w:rsidRPr="006A2A16" w:rsidRDefault="006A2A16" w:rsidP="006A2A1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____________________________________________________________ именуемый в дальнейшем "Арендодатель", в лице _____________________________________________, действующей на основании Устава и _____________________ в лице ______________________________, действующей (его) на основании ___________, именуемое (</w:t>
      </w:r>
      <w:proofErr w:type="spellStart"/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>ый</w:t>
      </w:r>
      <w:proofErr w:type="gramStart"/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>,а</w:t>
      </w:r>
      <w:proofErr w:type="gramEnd"/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proofErr w:type="spellEnd"/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>)  в дальнейшем «Арендатор», на основании протокола от</w:t>
      </w:r>
      <w:r w:rsidRPr="006A2A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6A2A1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__________ </w:t>
      </w:r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6A2A1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____ электронного аукциона на право заключения договоров аренды муниципального имущества</w:t>
      </w:r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заключили настоящий договор о нижеследующем:</w:t>
      </w:r>
    </w:p>
    <w:p w:rsidR="006A2A16" w:rsidRPr="006A2A16" w:rsidRDefault="006A2A16" w:rsidP="006A2A16">
      <w:pPr>
        <w:tabs>
          <w:tab w:val="left" w:pos="971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ОБЩИЕ УСЛОВИЯ</w:t>
      </w:r>
    </w:p>
    <w:p w:rsidR="006A2A16" w:rsidRPr="006A2A16" w:rsidRDefault="006A2A16" w:rsidP="006A2A1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1.1.</w:t>
      </w:r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>Арендодатель сдает, а Арендатор принимает в аренду муниципальное имущество:</w:t>
      </w:r>
      <w:r w:rsidRPr="006A2A16">
        <w:rPr>
          <w:rFonts w:ascii="Times New Roman" w:eastAsia="Calibri" w:hAnsi="Times New Roman" w:cs="Times New Roman"/>
          <w:sz w:val="24"/>
          <w:szCs w:val="24"/>
        </w:rPr>
        <w:t xml:space="preserve"> __________________________________________________________________________________________________________________________________________________________________________ </w:t>
      </w:r>
    </w:p>
    <w:p w:rsidR="006A2A16" w:rsidRPr="006A2A16" w:rsidRDefault="006A2A16" w:rsidP="006A2A1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Целевое назначение:</w:t>
      </w:r>
      <w:r w:rsidRPr="006A2A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6A2A1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____________________________, деятельность, не запрещенная законодательством Российской Федерации.</w:t>
      </w:r>
    </w:p>
    <w:p w:rsidR="006A2A16" w:rsidRPr="006A2A16" w:rsidRDefault="006A2A16" w:rsidP="006A2A1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Имущество принадлежит арендодателю на основании _______________.</w:t>
      </w:r>
    </w:p>
    <w:p w:rsidR="006A2A16" w:rsidRPr="006A2A16" w:rsidRDefault="006A2A16" w:rsidP="006A2A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1.2.Срок действия настоящего договора </w:t>
      </w:r>
      <w:r w:rsidRPr="006A2A1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5 лет.</w:t>
      </w:r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Настоящий договор считается исполненным Арендодателем с момента исполнения обязательств по настоящему договору.</w:t>
      </w:r>
    </w:p>
    <w:p w:rsidR="006A2A16" w:rsidRPr="006A2A16" w:rsidRDefault="006A2A16" w:rsidP="006A2A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>1.3.Сдача имущества в аренду не влечет передачу права собственности на него.</w:t>
      </w:r>
    </w:p>
    <w:p w:rsidR="006A2A16" w:rsidRPr="006A2A16" w:rsidRDefault="006A2A16" w:rsidP="006A2A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>1.4.Неотделимые улучшения арендуемого имущества производятся Арендатором только с письменного разрешения Арендодателя. Стоимость неотделимых улучшений возмещению не подлежит.</w:t>
      </w:r>
    </w:p>
    <w:p w:rsidR="006A2A16" w:rsidRPr="006A2A16" w:rsidRDefault="006A2A16" w:rsidP="006A2A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>1.5.Если имущество или его часть выбывают из строя ранее полного амортизационного срока службы по вине Арендатора, то Арендатор надлежащим образом исполняет обязательства по внесению арендной платы до момента расторжения договора, а также возмещает иные убытки в соответствии с действующим законодательством Российской Федерации.</w:t>
      </w:r>
    </w:p>
    <w:p w:rsidR="006A2A16" w:rsidRPr="006A2A16" w:rsidRDefault="006A2A16" w:rsidP="006A2A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>1.6.Если состояние возвращаемого имущества по окончании договора хуже предусмотренного актом приема-передачи, то Арендатор возмещает причиненный ущерб в соответствии с действующим законодательством Российской Федерации.</w:t>
      </w:r>
    </w:p>
    <w:p w:rsidR="006A2A16" w:rsidRPr="006A2A16" w:rsidRDefault="006A2A16" w:rsidP="006A2A1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ОБЯЗАННОСТИ СТОРОН</w:t>
      </w:r>
    </w:p>
    <w:p w:rsidR="006A2A16" w:rsidRPr="006A2A16" w:rsidRDefault="006A2A16" w:rsidP="006A2A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>2.1.Арендодатель обязуется:</w:t>
      </w:r>
    </w:p>
    <w:p w:rsidR="006A2A16" w:rsidRPr="006A2A16" w:rsidRDefault="006A2A16" w:rsidP="006A2A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>2.1.1.Сдать в аренду соответствующее имущество Арендатору.</w:t>
      </w:r>
    </w:p>
    <w:p w:rsidR="006A2A16" w:rsidRPr="006A2A16" w:rsidRDefault="006A2A16" w:rsidP="006A2A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>2.1.2.В двухдневный срок после подписания сторонами договора аренды предоставить соответствующее имущество Арендатору по акту приема-передачи, который является неотъемлемой частью настоящего договора.</w:t>
      </w:r>
    </w:p>
    <w:p w:rsidR="006A2A16" w:rsidRPr="006A2A16" w:rsidRDefault="006A2A16" w:rsidP="006A2A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>2.1.3.Произвести государственную регистрацию права аренды Арендатора.</w:t>
      </w:r>
    </w:p>
    <w:p w:rsidR="006A2A16" w:rsidRPr="006A2A16" w:rsidRDefault="006A2A16" w:rsidP="006A2A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>2.1.4.В случае аварий, произошедших не по вине Арендатора, оказывать необходимое содействие по устранению их последствий.</w:t>
      </w:r>
    </w:p>
    <w:p w:rsidR="006A2A16" w:rsidRPr="006A2A16" w:rsidRDefault="006A2A16" w:rsidP="006A2A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>2.2.Арендатор обязуется:</w:t>
      </w:r>
    </w:p>
    <w:p w:rsidR="006A2A16" w:rsidRPr="006A2A16" w:rsidRDefault="006A2A16" w:rsidP="006A2A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>2.2.1.В двухдневный срок с момента подписания договора аренды принять соответствующее имущество по акту приема-передачи.</w:t>
      </w:r>
    </w:p>
    <w:p w:rsidR="006A2A16" w:rsidRPr="006A2A16" w:rsidRDefault="006A2A16" w:rsidP="006A2A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2.2.2.Использовать имущество в соответствии с условиями договора, не допускать их использования другими лицами.</w:t>
      </w:r>
    </w:p>
    <w:p w:rsidR="006A2A16" w:rsidRPr="006A2A16" w:rsidRDefault="006A2A16" w:rsidP="006A2A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>2.2.3.Своевременно и полностью выплачивать арендную плату, установленную договором, а также налоги, связанные с перечислением арендной платы на нее в соответствии с действующим налоговым законодательством.</w:t>
      </w:r>
    </w:p>
    <w:p w:rsidR="006A2A16" w:rsidRPr="006A2A16" w:rsidRDefault="006A2A16" w:rsidP="006A2A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>2.2.4.Своевременно, но не реже одного раза в год за свой счет производить текущий ремонт арендуемого имущества, а также текущий ремонт фасада, пропорционально занимаемым площадям по согласованию с Арендодателем без возмещения произведенных на эти цели затрат.</w:t>
      </w:r>
    </w:p>
    <w:p w:rsidR="006A2A16" w:rsidRPr="006A2A16" w:rsidRDefault="006A2A16" w:rsidP="006A2A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>2.2.5. Содержать арендуемое имущество в полной исправности и в образцовом санитарном состоянии. В течение 10 (десяти) дней с момента подписания настоящего договора заключить договоры, связанные с содержанием и эксплуатацией имущества, нести соответствующие расходы, в том числе коммунальные. В течение 10 (десяти) дней с момента подписания настоящего договора заключить договор с управляющей компанией на техническое обслуживание общего имущества и оплачивать соответствующие расходы в сроки, предусмотренные договором.</w:t>
      </w:r>
    </w:p>
    <w:p w:rsidR="006A2A16" w:rsidRPr="006A2A16" w:rsidRDefault="006A2A16" w:rsidP="006A2A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>2.2.6.Не производить никаких перепланировок и переоборудования арендуемого имущества без письменного разрешения Арендодателя и разрешений уполномоченных органов.</w:t>
      </w:r>
    </w:p>
    <w:p w:rsidR="006A2A16" w:rsidRPr="006A2A16" w:rsidRDefault="006A2A16" w:rsidP="006A2A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2.2.7.Письменно сообщить Арендодателю, не </w:t>
      </w:r>
      <w:proofErr w:type="gramStart"/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позднее</w:t>
      </w:r>
      <w:proofErr w:type="gramEnd"/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чем за один месяц, о предстоящем освобождении арендуемого имущества как в связи с окончанием срока действия договора, так и при досрочном расторжении договора по своей инициативе и передать имущество Арендодателю либо его представителю, по акту в исправном состоянии с учетом нормального износа.</w:t>
      </w:r>
    </w:p>
    <w:p w:rsidR="006A2A16" w:rsidRPr="006A2A16" w:rsidRDefault="006A2A16" w:rsidP="006A2A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>2.2.8.Освободить в пятидневный срок арендуемое имущество в случае досрочного расторжения договора или прекращения договорных отношений.</w:t>
      </w:r>
    </w:p>
    <w:p w:rsidR="006A2A16" w:rsidRPr="006A2A16" w:rsidRDefault="006A2A16" w:rsidP="006A2A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>2.2.9.В случае освобождения Арендатором арендуемого имущества до окончания срока аренды или в связи с его окончанием, он обязан уплатить сумму стоимости не произведенного им текущего ремонта имущества.</w:t>
      </w:r>
    </w:p>
    <w:p w:rsidR="006A2A16" w:rsidRPr="006A2A16" w:rsidRDefault="006A2A16" w:rsidP="006A2A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>2.2.10.Осуществлять действия, направленные на предупреждение актов терроризма, путем обеспечения мер безопасности на арендуемом объекте.</w:t>
      </w:r>
    </w:p>
    <w:p w:rsidR="006A2A16" w:rsidRPr="006A2A16" w:rsidRDefault="006A2A16" w:rsidP="006A2A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>2.2.11.Производить, в случае необходимости, капитальный ремонт арендуемого имущества на условиях, определяемых дополнительным соглашением к настоящему договору, заключаемым сторонами, и являющимся неотъемлемой частью договора. При этом Арендатор производит капитальный ремонт имущества за счет собственных средств, возмещение затрат в счет арендной платы производится на основании решения комиссии по предоставлению льгот по арендной плате за пользование муниципальным имуществом.</w:t>
      </w:r>
    </w:p>
    <w:p w:rsidR="006A2A16" w:rsidRPr="006A2A16" w:rsidRDefault="006A2A16" w:rsidP="006A2A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>2.2.12.Застраховать имущество, переданное ему в аренду, в соответствии с действующим законодательством в пользу Арендодателя и передать копии соответствующих документов Арендодателю в течение 30 календарных дней с момента заключения настоящего договора.</w:t>
      </w:r>
    </w:p>
    <w:p w:rsidR="006A2A16" w:rsidRPr="006A2A16" w:rsidRDefault="006A2A16" w:rsidP="006A2A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ПЛАТЕЖИ И РАСЧЕТЫ ПО ДОГОВОРУ</w:t>
      </w:r>
    </w:p>
    <w:p w:rsidR="006A2A16" w:rsidRPr="006A2A16" w:rsidRDefault="006A2A16" w:rsidP="006A2A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>3.1.Все расчеты по настоящему договору производятся путем внесения Арендатором арендной платы на счет Получателя: __________________________________________________________________________________________________________________________________________________________________________</w:t>
      </w:r>
    </w:p>
    <w:p w:rsidR="006A2A16" w:rsidRPr="006A2A16" w:rsidRDefault="006A2A16" w:rsidP="006A2A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3.2.Арендатор перечисляет ежемесячно арендную плату Получателю до 10-го числа месяца, следующего за </w:t>
      </w:r>
      <w:proofErr w:type="gramStart"/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истекшим</w:t>
      </w:r>
      <w:proofErr w:type="gramEnd"/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 момент заключения договора величина арендной платы в месяц составляет</w:t>
      </w:r>
      <w:proofErr w:type="gramStart"/>
      <w:r w:rsidRPr="006A2A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 (____________) </w:t>
      </w:r>
      <w:proofErr w:type="gramEnd"/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рубля,</w:t>
      </w:r>
      <w:r w:rsidRPr="006A2A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том числе НДС _____ (________) рубля. </w:t>
      </w:r>
    </w:p>
    <w:p w:rsidR="006A2A16" w:rsidRPr="006A2A16" w:rsidRDefault="006A2A16" w:rsidP="006A2A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платежном поручении (квитанции) Арендатор указывает номер и дату договора, а также период, за который был осуществлен платеж.</w:t>
      </w:r>
    </w:p>
    <w:p w:rsidR="006A2A16" w:rsidRPr="006A2A16" w:rsidRDefault="006A2A16" w:rsidP="006A2A16">
      <w:pPr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6A2A16">
        <w:rPr>
          <w:rFonts w:ascii="Times New Roman" w:eastAsia="Calibri" w:hAnsi="Times New Roman" w:cs="Times New Roman"/>
          <w:sz w:val="24"/>
          <w:szCs w:val="24"/>
        </w:rPr>
        <w:t xml:space="preserve">3.3. Перечисленный на счет Арендодателя задаток в размере ___________ (____________) рублей, согласно платежному поручению №_____ </w:t>
      </w:r>
      <w:proofErr w:type="gramStart"/>
      <w:r w:rsidRPr="006A2A16">
        <w:rPr>
          <w:rFonts w:ascii="Times New Roman" w:eastAsia="Calibri" w:hAnsi="Times New Roman" w:cs="Times New Roman"/>
          <w:sz w:val="24"/>
          <w:szCs w:val="24"/>
        </w:rPr>
        <w:t>от</w:t>
      </w:r>
      <w:proofErr w:type="gramEnd"/>
      <w:r w:rsidRPr="006A2A16">
        <w:rPr>
          <w:rFonts w:ascii="Times New Roman" w:eastAsia="Calibri" w:hAnsi="Times New Roman" w:cs="Times New Roman"/>
          <w:sz w:val="24"/>
          <w:szCs w:val="24"/>
        </w:rPr>
        <w:t xml:space="preserve"> __________, признается </w:t>
      </w:r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>Арендодателем</w:t>
      </w:r>
      <w:r w:rsidRPr="006A2A16">
        <w:rPr>
          <w:rFonts w:ascii="Times New Roman" w:eastAsia="Calibri" w:hAnsi="Times New Roman" w:cs="Times New Roman"/>
          <w:sz w:val="24"/>
          <w:szCs w:val="24"/>
        </w:rPr>
        <w:t xml:space="preserve"> предоплатой по настоящему Договору;</w:t>
      </w:r>
    </w:p>
    <w:p w:rsidR="006A2A16" w:rsidRPr="006A2A16" w:rsidRDefault="006A2A16" w:rsidP="006A2A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ОТВЕТСТВЕННОСТЬ СТОРОН</w:t>
      </w:r>
    </w:p>
    <w:p w:rsidR="006A2A16" w:rsidRPr="006A2A16" w:rsidRDefault="006A2A16" w:rsidP="006A2A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>4.1.Ответственность Арендатора:</w:t>
      </w:r>
    </w:p>
    <w:p w:rsidR="006A2A16" w:rsidRPr="006A2A16" w:rsidRDefault="006A2A16" w:rsidP="006A2A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>4.1.1.В случае невнесения Арендатором платежей в сроки, установленные п.3.2. настоящего договора, начисляются пени в размере одной трехсотой действующей на день уплаты неустойки (штрафа, пени) ставки рефинансирования Центрального банка Российской Федерации, от не уплаченной в срок суммы. Неустойка (штраф, пени) начисляется за каждый день просрочки исполнения обязательств, начиная со следующего дня после дня истечения установленного настоящим договором срока исполнения обязательств, предусмотренных п. 3.2. настоящего договора.</w:t>
      </w:r>
    </w:p>
    <w:p w:rsidR="006A2A16" w:rsidRPr="006A2A16" w:rsidRDefault="006A2A16" w:rsidP="006A2A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>4.1.2.Ответственность за самовольное проведение перепланировок, капитального ремонта, реконструкции и других действий, повлекших за собой нарушение конструктивных элементов арендуемого имущества, а также за их восстановление в нормальное состояние лежит на Арендаторе.</w:t>
      </w:r>
    </w:p>
    <w:p w:rsidR="006A2A16" w:rsidRPr="006A2A16" w:rsidRDefault="006A2A16" w:rsidP="006A2A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>4.2.Уплата неустойки (пени), установленной настоящим договором, не освобождает стороны от выполнения лежащих на них обязательств или устранения нарушений.</w:t>
      </w:r>
    </w:p>
    <w:p w:rsidR="006A2A16" w:rsidRPr="006A2A16" w:rsidRDefault="006A2A16" w:rsidP="006A2A1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РАСТОРЖЕНИЕ, ПРЕКРАЩЕНИЕ И ИЗМЕНЕНИЕ ДОГОВОРА</w:t>
      </w:r>
    </w:p>
    <w:p w:rsidR="006A2A16" w:rsidRPr="006A2A16" w:rsidRDefault="006A2A16" w:rsidP="006A2A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5.1.Настоящий </w:t>
      </w:r>
      <w:proofErr w:type="gramStart"/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proofErr w:type="gramEnd"/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 быть расторгнут по соглашению сторон.</w:t>
      </w:r>
    </w:p>
    <w:p w:rsidR="006A2A16" w:rsidRPr="006A2A16" w:rsidRDefault="006A2A16" w:rsidP="006A2A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>5.2.Договор подлежит досрочному расторжению в судебном порядке по требованию одной из сторон договора в следующих случаях:</w:t>
      </w:r>
    </w:p>
    <w:p w:rsidR="006A2A16" w:rsidRPr="006A2A16" w:rsidRDefault="006A2A16" w:rsidP="006A2A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>5.2.1.Если задолженность Арендатора по арендной плате (без учета пени) превысила величину арендной платы в месяц, предусмотренную настоящим договором.</w:t>
      </w:r>
    </w:p>
    <w:p w:rsidR="006A2A16" w:rsidRPr="006A2A16" w:rsidRDefault="006A2A16" w:rsidP="006A2A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>5.2.2.Если Арендатор нарушил п. 2.2.2. настоящего договора, о чем Арендодателем был составлен соответствующий акт.</w:t>
      </w:r>
    </w:p>
    <w:p w:rsidR="006A2A16" w:rsidRPr="006A2A16" w:rsidRDefault="006A2A16" w:rsidP="006A2A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>5.2.3.При фактическом длительном (более 1-го месяца) не использовании Арендатором арендуемого имущества.</w:t>
      </w:r>
    </w:p>
    <w:p w:rsidR="006A2A16" w:rsidRPr="006A2A16" w:rsidRDefault="006A2A16" w:rsidP="006A2A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>5.2.4.Если Арендатор умышленно или по неосторожности ухудшает состояние имущества.</w:t>
      </w:r>
    </w:p>
    <w:p w:rsidR="006A2A16" w:rsidRPr="006A2A16" w:rsidRDefault="006A2A16" w:rsidP="006A2A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>5.2.5.Если Арендатор не произвел ремонт, определенный договором аренды, в установленные сроки.</w:t>
      </w:r>
    </w:p>
    <w:p w:rsidR="006A2A16" w:rsidRPr="006A2A16" w:rsidRDefault="006A2A16" w:rsidP="006A2A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>5.2.6.Если Арендатор произвел любые перепланировки и переоборудование здания без письменного разрешения Арендодателя и разрешений уполномоченных органов.</w:t>
      </w:r>
    </w:p>
    <w:p w:rsidR="006A2A16" w:rsidRPr="006A2A16" w:rsidRDefault="006A2A16" w:rsidP="006A2A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>5.2.7.Если Арендатор не заключил в течение десяти дней с момента подписания настоящего договора, договоры на техническое обслуживание и коммунальные услуги с соответствующими организациями.</w:t>
      </w:r>
    </w:p>
    <w:p w:rsidR="006A2A16" w:rsidRPr="006A2A16" w:rsidRDefault="006A2A16" w:rsidP="006A2A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>5.2.8.Если Арендатор не внес платежи за коммунальные услуги и техническое обслуживание в течение трех месяцев со дня истечения сроков платежей, предусмотренные договорами на техническое обслуживание и коммунальные услуги с соответствующими организациями.</w:t>
      </w:r>
    </w:p>
    <w:p w:rsidR="006A2A16" w:rsidRPr="006A2A16" w:rsidRDefault="006A2A16" w:rsidP="006A2A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>5.2.9.В случаях собственной Арендодателя необходимости в арендуемом помещении, либо отвода в установленном законом порядке участка, на котором расположено арендуемое помещение, для государственных или муниципальных нужд.</w:t>
      </w:r>
    </w:p>
    <w:p w:rsidR="006A2A16" w:rsidRPr="006A2A16" w:rsidRDefault="006A2A16" w:rsidP="006A2A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>5.2.10.В случае нарушения иных условий настоящего договора.</w:t>
      </w:r>
    </w:p>
    <w:p w:rsidR="006A2A16" w:rsidRPr="006A2A16" w:rsidRDefault="006A2A16" w:rsidP="006A2A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>5.3.По истечении срока действия настоящего договора, договор возобновлению на тех же условиях на неопределенный срок не подлежит.</w:t>
      </w:r>
    </w:p>
    <w:p w:rsidR="006A2A16" w:rsidRPr="006A2A16" w:rsidRDefault="006A2A16" w:rsidP="006A2A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ОСОБЫЕ УСЛОВИЯ</w:t>
      </w:r>
    </w:p>
    <w:p w:rsidR="006A2A16" w:rsidRPr="006A2A16" w:rsidRDefault="006A2A16" w:rsidP="006A2A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>6.1.Переход права аренды на переданное в аренду по настоящему договору имущество к другому лицу не является основанием для изменения условий или расторжения настоящего договора.</w:t>
      </w:r>
    </w:p>
    <w:p w:rsidR="006A2A16" w:rsidRPr="006A2A16" w:rsidRDefault="006A2A16" w:rsidP="006A2A1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>6.2.Отказ Арендатора от подписания акта приема-передачи имущества в сроки, предусмотренные пунктом 2.2.1 настоящего договора, признается сторонами отказом от исполнения настоящего договора. В указанном случае настоящий договор считается расторгнутым.</w:t>
      </w:r>
    </w:p>
    <w:p w:rsidR="006A2A16" w:rsidRPr="006A2A16" w:rsidRDefault="006A2A16" w:rsidP="006A2A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ДОПОЛНИТЕЛЬНЫЕ УСЛОВИЯ</w:t>
      </w:r>
    </w:p>
    <w:p w:rsidR="006A2A16" w:rsidRPr="006A2A16" w:rsidRDefault="006A2A16" w:rsidP="006A2A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7.1.Арендатор обязуется соблюдать требования пожарной безопасности и техники безопасности согласно требованию Федерального закона от 22.07.2008 №123-ФЗ "Технический регламент о </w:t>
      </w:r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требованиях пожарной безопасности", выполнять предписания органов осуществляющих государственно-пожарный надзор.</w:t>
      </w:r>
    </w:p>
    <w:p w:rsidR="006A2A16" w:rsidRPr="006A2A16" w:rsidRDefault="006A2A16" w:rsidP="006A2A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>7.2.Арендатор несет ответственность за безопасную эксплуатацию энергоустановки арендуемого имущества.</w:t>
      </w:r>
    </w:p>
    <w:p w:rsidR="006A2A16" w:rsidRPr="006A2A16" w:rsidRDefault="006A2A16" w:rsidP="006A2A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7.3.Срок действия договора аренды с __________ 20___г.  до  ____________ 20___г. </w:t>
      </w:r>
    </w:p>
    <w:p w:rsidR="006A2A16" w:rsidRPr="006A2A16" w:rsidRDefault="006A2A16" w:rsidP="006A2A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8. ПРОЧИЕ ПОЛОЖЕНИЯ</w:t>
      </w:r>
    </w:p>
    <w:p w:rsidR="006A2A16" w:rsidRPr="006A2A16" w:rsidRDefault="006A2A16" w:rsidP="006A2A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>9.1.Взаимоотношения сторон, не урегулированные настоящим договором, регламентируются действующим законодательством Российской Федерации.</w:t>
      </w:r>
    </w:p>
    <w:p w:rsidR="006A2A16" w:rsidRPr="006A2A16" w:rsidRDefault="006A2A16" w:rsidP="006A2A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>9.2. Договор имеет силу акта приема – передачи.</w:t>
      </w:r>
    </w:p>
    <w:p w:rsidR="006A2A16" w:rsidRPr="006A2A16" w:rsidRDefault="006A2A16" w:rsidP="006A2A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9.3.Настоящий договор составлен в 3 (трех) экземплярах, по одному для каждой из сторон, один для органа осуществляющего государственную регистрацию. </w:t>
      </w:r>
    </w:p>
    <w:p w:rsidR="006A2A16" w:rsidRPr="006A2A16" w:rsidRDefault="006A2A16" w:rsidP="006A2A16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A2A16" w:rsidRPr="006A2A16" w:rsidRDefault="006A2A16" w:rsidP="006A2A16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9. ЮРИДИЧЕСКИЕ АДРЕСА, РЕКВИЗИТЫ И ПОДПИСИ СТОРОН</w:t>
      </w:r>
    </w:p>
    <w:p w:rsidR="006A2A16" w:rsidRPr="006A2A16" w:rsidRDefault="006A2A16" w:rsidP="006A2A16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A2A16" w:rsidRPr="006A2A16" w:rsidRDefault="006A2A16" w:rsidP="006A2A16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________________________________                                      ______________________________</w:t>
      </w:r>
    </w:p>
    <w:p w:rsidR="006A2A16" w:rsidRPr="006A2A16" w:rsidRDefault="006A2A16" w:rsidP="006A2A16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2A16" w:rsidRPr="006A2A16" w:rsidRDefault="006A2A16" w:rsidP="006A2A16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3CA9" w:rsidRPr="00AA4FD7" w:rsidRDefault="00333CA9" w:rsidP="00AA4FD7">
      <w:pPr>
        <w:tabs>
          <w:tab w:val="left" w:pos="709"/>
        </w:tabs>
        <w:spacing w:after="0" w:line="240" w:lineRule="auto"/>
        <w:ind w:right="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333CA9" w:rsidRPr="00AA4FD7" w:rsidSect="00A55A94">
      <w:pgSz w:w="11906" w:h="16838"/>
      <w:pgMar w:top="720" w:right="567" w:bottom="72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1FE5" w:rsidRDefault="009B1FE5" w:rsidP="00040F41">
      <w:pPr>
        <w:spacing w:after="0" w:line="240" w:lineRule="auto"/>
      </w:pPr>
      <w:r>
        <w:separator/>
      </w:r>
    </w:p>
  </w:endnote>
  <w:endnote w:type="continuationSeparator" w:id="0">
    <w:p w:rsidR="009B1FE5" w:rsidRDefault="009B1FE5" w:rsidP="00040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dale Sans UI">
    <w:altName w:val="Arial Unicode MS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1FE5" w:rsidRDefault="009B1FE5" w:rsidP="00040F41">
      <w:pPr>
        <w:spacing w:after="0" w:line="240" w:lineRule="auto"/>
      </w:pPr>
      <w:r>
        <w:separator/>
      </w:r>
    </w:p>
  </w:footnote>
  <w:footnote w:type="continuationSeparator" w:id="0">
    <w:p w:rsidR="009B1FE5" w:rsidRDefault="009B1FE5" w:rsidP="00040F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3">
    <w:nsid w:val="00000004"/>
    <w:multiLevelType w:val="multilevel"/>
    <w:tmpl w:val="BE58B0F0"/>
    <w:name w:val="WW8Num4"/>
    <w:lvl w:ilvl="0">
      <w:start w:val="2"/>
      <w:numFmt w:val="decimal"/>
      <w:lvlText w:val="%1"/>
      <w:lvlJc w:val="left"/>
      <w:pPr>
        <w:tabs>
          <w:tab w:val="num" w:pos="495"/>
        </w:tabs>
        <w:ind w:left="495" w:hanging="495"/>
      </w:pPr>
    </w:lvl>
    <w:lvl w:ilvl="1">
      <w:start w:val="1"/>
      <w:numFmt w:val="decimal"/>
      <w:lvlText w:val="%2."/>
      <w:lvlJc w:val="left"/>
      <w:pPr>
        <w:tabs>
          <w:tab w:val="num" w:pos="495"/>
        </w:tabs>
        <w:ind w:left="495" w:hanging="495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</w:rPr>
    </w:lvl>
  </w:abstractNum>
  <w:abstractNum w:abstractNumId="5">
    <w:nsid w:val="15441955"/>
    <w:multiLevelType w:val="multilevel"/>
    <w:tmpl w:val="156C33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0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1800"/>
      </w:pPr>
      <w:rPr>
        <w:rFonts w:hint="default"/>
      </w:rPr>
    </w:lvl>
  </w:abstractNum>
  <w:abstractNum w:abstractNumId="6">
    <w:nsid w:val="3C4F51A5"/>
    <w:multiLevelType w:val="multilevel"/>
    <w:tmpl w:val="B9B843C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7">
    <w:nsid w:val="4100548B"/>
    <w:multiLevelType w:val="multilevel"/>
    <w:tmpl w:val="3E603E6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>
    <w:nsid w:val="44F93C06"/>
    <w:multiLevelType w:val="multilevel"/>
    <w:tmpl w:val="8876A448"/>
    <w:lvl w:ilvl="0">
      <w:start w:val="1"/>
      <w:numFmt w:val="decimal"/>
      <w:pStyle w:val="1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02" w:hanging="49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800"/>
      </w:pPr>
      <w:rPr>
        <w:rFonts w:hint="default"/>
      </w:rPr>
    </w:lvl>
  </w:abstractNum>
  <w:abstractNum w:abstractNumId="9">
    <w:nsid w:val="4E9625BE"/>
    <w:multiLevelType w:val="hybridMultilevel"/>
    <w:tmpl w:val="91643540"/>
    <w:lvl w:ilvl="0" w:tplc="B76C3C82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0">
    <w:nsid w:val="5D8C132C"/>
    <w:multiLevelType w:val="hybridMultilevel"/>
    <w:tmpl w:val="06D8F756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F365E95"/>
    <w:multiLevelType w:val="multilevel"/>
    <w:tmpl w:val="AB50A96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>
    <w:nsid w:val="632B2318"/>
    <w:multiLevelType w:val="hybridMultilevel"/>
    <w:tmpl w:val="EB3E4E3E"/>
    <w:lvl w:ilvl="0" w:tplc="FC887B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8D00A7C">
      <w:numFmt w:val="none"/>
      <w:lvlText w:val=""/>
      <w:lvlJc w:val="left"/>
      <w:pPr>
        <w:tabs>
          <w:tab w:val="num" w:pos="360"/>
        </w:tabs>
      </w:pPr>
    </w:lvl>
    <w:lvl w:ilvl="2" w:tplc="94D8B830">
      <w:numFmt w:val="none"/>
      <w:lvlText w:val=""/>
      <w:lvlJc w:val="left"/>
      <w:pPr>
        <w:tabs>
          <w:tab w:val="num" w:pos="360"/>
        </w:tabs>
      </w:pPr>
    </w:lvl>
    <w:lvl w:ilvl="3" w:tplc="AD367858">
      <w:numFmt w:val="none"/>
      <w:lvlText w:val=""/>
      <w:lvlJc w:val="left"/>
      <w:pPr>
        <w:tabs>
          <w:tab w:val="num" w:pos="360"/>
        </w:tabs>
      </w:pPr>
    </w:lvl>
    <w:lvl w:ilvl="4" w:tplc="37F2872E">
      <w:numFmt w:val="none"/>
      <w:lvlText w:val=""/>
      <w:lvlJc w:val="left"/>
      <w:pPr>
        <w:tabs>
          <w:tab w:val="num" w:pos="360"/>
        </w:tabs>
      </w:pPr>
    </w:lvl>
    <w:lvl w:ilvl="5" w:tplc="8812B74E">
      <w:numFmt w:val="none"/>
      <w:lvlText w:val=""/>
      <w:lvlJc w:val="left"/>
      <w:pPr>
        <w:tabs>
          <w:tab w:val="num" w:pos="360"/>
        </w:tabs>
      </w:pPr>
    </w:lvl>
    <w:lvl w:ilvl="6" w:tplc="D174F1AC">
      <w:numFmt w:val="none"/>
      <w:lvlText w:val=""/>
      <w:lvlJc w:val="left"/>
      <w:pPr>
        <w:tabs>
          <w:tab w:val="num" w:pos="360"/>
        </w:tabs>
      </w:pPr>
    </w:lvl>
    <w:lvl w:ilvl="7" w:tplc="048CAF24">
      <w:numFmt w:val="none"/>
      <w:lvlText w:val=""/>
      <w:lvlJc w:val="left"/>
      <w:pPr>
        <w:tabs>
          <w:tab w:val="num" w:pos="360"/>
        </w:tabs>
      </w:pPr>
    </w:lvl>
    <w:lvl w:ilvl="8" w:tplc="9CF03176">
      <w:numFmt w:val="none"/>
      <w:lvlText w:val=""/>
      <w:lvlJc w:val="left"/>
      <w:pPr>
        <w:tabs>
          <w:tab w:val="num" w:pos="360"/>
        </w:tabs>
      </w:pPr>
    </w:lvl>
  </w:abstractNum>
  <w:abstractNum w:abstractNumId="13">
    <w:nsid w:val="7AF26A1E"/>
    <w:multiLevelType w:val="multilevel"/>
    <w:tmpl w:val="BC687F0C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>
    <w:nsid w:val="7CFA5E1C"/>
    <w:multiLevelType w:val="multilevel"/>
    <w:tmpl w:val="4894AB84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8"/>
  </w:num>
  <w:num w:numId="2">
    <w:abstractNumId w:val="9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5"/>
  </w:num>
  <w:num w:numId="9">
    <w:abstractNumId w:val="6"/>
  </w:num>
  <w:num w:numId="10">
    <w:abstractNumId w:val="12"/>
  </w:num>
  <w:num w:numId="11">
    <w:abstractNumId w:val="14"/>
  </w:num>
  <w:num w:numId="12">
    <w:abstractNumId w:val="10"/>
  </w:num>
  <w:num w:numId="13">
    <w:abstractNumId w:val="7"/>
  </w:num>
  <w:num w:numId="14">
    <w:abstractNumId w:val="13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05E"/>
    <w:rsid w:val="000075EB"/>
    <w:rsid w:val="00011185"/>
    <w:rsid w:val="0002127C"/>
    <w:rsid w:val="0002247F"/>
    <w:rsid w:val="00030C7B"/>
    <w:rsid w:val="0003204F"/>
    <w:rsid w:val="000330FC"/>
    <w:rsid w:val="00040F41"/>
    <w:rsid w:val="00055B1C"/>
    <w:rsid w:val="000A6B25"/>
    <w:rsid w:val="000B403D"/>
    <w:rsid w:val="000C3F01"/>
    <w:rsid w:val="000D451B"/>
    <w:rsid w:val="000D5260"/>
    <w:rsid w:val="000E2E53"/>
    <w:rsid w:val="001037E8"/>
    <w:rsid w:val="001072C9"/>
    <w:rsid w:val="00117054"/>
    <w:rsid w:val="00145FA2"/>
    <w:rsid w:val="00150847"/>
    <w:rsid w:val="00150E79"/>
    <w:rsid w:val="00164267"/>
    <w:rsid w:val="00184564"/>
    <w:rsid w:val="001A409A"/>
    <w:rsid w:val="001D66B2"/>
    <w:rsid w:val="002067E3"/>
    <w:rsid w:val="002371A2"/>
    <w:rsid w:val="00265A87"/>
    <w:rsid w:val="00265D73"/>
    <w:rsid w:val="002A3225"/>
    <w:rsid w:val="002A43B7"/>
    <w:rsid w:val="002A5D0D"/>
    <w:rsid w:val="002A781B"/>
    <w:rsid w:val="002C7A0B"/>
    <w:rsid w:val="002E6A80"/>
    <w:rsid w:val="002F6FB0"/>
    <w:rsid w:val="00307CCE"/>
    <w:rsid w:val="00311393"/>
    <w:rsid w:val="00312ACE"/>
    <w:rsid w:val="003133BE"/>
    <w:rsid w:val="00315C80"/>
    <w:rsid w:val="00333CA9"/>
    <w:rsid w:val="00346E2C"/>
    <w:rsid w:val="00354F3A"/>
    <w:rsid w:val="00366AE2"/>
    <w:rsid w:val="003772C8"/>
    <w:rsid w:val="0038148D"/>
    <w:rsid w:val="003C0971"/>
    <w:rsid w:val="003C49F6"/>
    <w:rsid w:val="0041526A"/>
    <w:rsid w:val="00423C4A"/>
    <w:rsid w:val="004320A5"/>
    <w:rsid w:val="00444B91"/>
    <w:rsid w:val="0046278B"/>
    <w:rsid w:val="004666AE"/>
    <w:rsid w:val="00495E55"/>
    <w:rsid w:val="0049755A"/>
    <w:rsid w:val="004B17A4"/>
    <w:rsid w:val="004C5BCE"/>
    <w:rsid w:val="004C5C53"/>
    <w:rsid w:val="004D1733"/>
    <w:rsid w:val="004D7113"/>
    <w:rsid w:val="004E635B"/>
    <w:rsid w:val="004F4D1F"/>
    <w:rsid w:val="00505322"/>
    <w:rsid w:val="00510885"/>
    <w:rsid w:val="00525E4B"/>
    <w:rsid w:val="00536BFA"/>
    <w:rsid w:val="00542F6B"/>
    <w:rsid w:val="00557908"/>
    <w:rsid w:val="00562D17"/>
    <w:rsid w:val="0057011F"/>
    <w:rsid w:val="005937E3"/>
    <w:rsid w:val="005D57E2"/>
    <w:rsid w:val="005E70CD"/>
    <w:rsid w:val="005F779E"/>
    <w:rsid w:val="00613C66"/>
    <w:rsid w:val="00614041"/>
    <w:rsid w:val="0062422B"/>
    <w:rsid w:val="00630DD3"/>
    <w:rsid w:val="00631313"/>
    <w:rsid w:val="006353CB"/>
    <w:rsid w:val="00636EA5"/>
    <w:rsid w:val="006405A9"/>
    <w:rsid w:val="00687967"/>
    <w:rsid w:val="006A06B0"/>
    <w:rsid w:val="006A2A16"/>
    <w:rsid w:val="006B1A12"/>
    <w:rsid w:val="006C2BD7"/>
    <w:rsid w:val="006D6D24"/>
    <w:rsid w:val="00702F7E"/>
    <w:rsid w:val="00731FAE"/>
    <w:rsid w:val="00740E10"/>
    <w:rsid w:val="00746040"/>
    <w:rsid w:val="007814BE"/>
    <w:rsid w:val="00783560"/>
    <w:rsid w:val="00784A65"/>
    <w:rsid w:val="00791D89"/>
    <w:rsid w:val="007922C5"/>
    <w:rsid w:val="00793ADC"/>
    <w:rsid w:val="007A449A"/>
    <w:rsid w:val="007C4898"/>
    <w:rsid w:val="007D333D"/>
    <w:rsid w:val="007E1886"/>
    <w:rsid w:val="007E34A3"/>
    <w:rsid w:val="007F4F7D"/>
    <w:rsid w:val="00817C6E"/>
    <w:rsid w:val="00821F4D"/>
    <w:rsid w:val="0082412B"/>
    <w:rsid w:val="00835599"/>
    <w:rsid w:val="00840EAE"/>
    <w:rsid w:val="00842911"/>
    <w:rsid w:val="008433A3"/>
    <w:rsid w:val="00897882"/>
    <w:rsid w:val="008B075C"/>
    <w:rsid w:val="008B0CCD"/>
    <w:rsid w:val="008C0B0B"/>
    <w:rsid w:val="008C1389"/>
    <w:rsid w:val="008D0E22"/>
    <w:rsid w:val="008D3880"/>
    <w:rsid w:val="008D3D61"/>
    <w:rsid w:val="008E7A22"/>
    <w:rsid w:val="00900ECB"/>
    <w:rsid w:val="00902688"/>
    <w:rsid w:val="00924BF0"/>
    <w:rsid w:val="009429AB"/>
    <w:rsid w:val="00961C1D"/>
    <w:rsid w:val="00961F6B"/>
    <w:rsid w:val="009638BA"/>
    <w:rsid w:val="00970C43"/>
    <w:rsid w:val="00991760"/>
    <w:rsid w:val="009937B7"/>
    <w:rsid w:val="009A7269"/>
    <w:rsid w:val="009B1FE5"/>
    <w:rsid w:val="009C1097"/>
    <w:rsid w:val="009D57FC"/>
    <w:rsid w:val="009E2B5F"/>
    <w:rsid w:val="009E605E"/>
    <w:rsid w:val="00A02935"/>
    <w:rsid w:val="00A10342"/>
    <w:rsid w:val="00A27BDD"/>
    <w:rsid w:val="00A43361"/>
    <w:rsid w:val="00A51B7A"/>
    <w:rsid w:val="00A521BF"/>
    <w:rsid w:val="00A54EB0"/>
    <w:rsid w:val="00A55A94"/>
    <w:rsid w:val="00A602FD"/>
    <w:rsid w:val="00A6226C"/>
    <w:rsid w:val="00A63DEE"/>
    <w:rsid w:val="00A71C6D"/>
    <w:rsid w:val="00AA4FD7"/>
    <w:rsid w:val="00AD18AB"/>
    <w:rsid w:val="00AE4AA5"/>
    <w:rsid w:val="00B12613"/>
    <w:rsid w:val="00B12C07"/>
    <w:rsid w:val="00B17AF9"/>
    <w:rsid w:val="00B20197"/>
    <w:rsid w:val="00B22821"/>
    <w:rsid w:val="00B414E1"/>
    <w:rsid w:val="00B524F3"/>
    <w:rsid w:val="00BD1FEE"/>
    <w:rsid w:val="00BE0253"/>
    <w:rsid w:val="00BE641C"/>
    <w:rsid w:val="00BF5CF4"/>
    <w:rsid w:val="00C224AD"/>
    <w:rsid w:val="00C23EBB"/>
    <w:rsid w:val="00C43208"/>
    <w:rsid w:val="00C4798E"/>
    <w:rsid w:val="00C56135"/>
    <w:rsid w:val="00C61B4B"/>
    <w:rsid w:val="00C650F6"/>
    <w:rsid w:val="00C66413"/>
    <w:rsid w:val="00C83D92"/>
    <w:rsid w:val="00C95804"/>
    <w:rsid w:val="00CA5634"/>
    <w:rsid w:val="00CD16CA"/>
    <w:rsid w:val="00CD5DF0"/>
    <w:rsid w:val="00CD696D"/>
    <w:rsid w:val="00CF2208"/>
    <w:rsid w:val="00D03368"/>
    <w:rsid w:val="00D336BC"/>
    <w:rsid w:val="00D431CB"/>
    <w:rsid w:val="00D7014B"/>
    <w:rsid w:val="00D73AB2"/>
    <w:rsid w:val="00D80296"/>
    <w:rsid w:val="00D8323A"/>
    <w:rsid w:val="00D8561F"/>
    <w:rsid w:val="00D877AC"/>
    <w:rsid w:val="00D9655E"/>
    <w:rsid w:val="00D97962"/>
    <w:rsid w:val="00E67407"/>
    <w:rsid w:val="00E75FD0"/>
    <w:rsid w:val="00E76771"/>
    <w:rsid w:val="00E93E25"/>
    <w:rsid w:val="00E97AA0"/>
    <w:rsid w:val="00EB018B"/>
    <w:rsid w:val="00EC6F6C"/>
    <w:rsid w:val="00ED01B9"/>
    <w:rsid w:val="00EE33B5"/>
    <w:rsid w:val="00F03289"/>
    <w:rsid w:val="00F10042"/>
    <w:rsid w:val="00F62197"/>
    <w:rsid w:val="00F679D1"/>
    <w:rsid w:val="00F67EBC"/>
    <w:rsid w:val="00F92D05"/>
    <w:rsid w:val="00FA253B"/>
    <w:rsid w:val="00FA6FC4"/>
    <w:rsid w:val="00FE07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E2B5F"/>
    <w:pPr>
      <w:keepNext/>
      <w:widowControl w:val="0"/>
      <w:numPr>
        <w:numId w:val="1"/>
      </w:numPr>
      <w:suppressAutoHyphens/>
      <w:spacing w:after="0" w:line="240" w:lineRule="auto"/>
      <w:outlineLvl w:val="0"/>
    </w:pPr>
    <w:rPr>
      <w:rFonts w:ascii="Times New Roman" w:eastAsia="Andale Sans UI" w:hAnsi="Times New Roman" w:cs="Times New Roman"/>
      <w:kern w:val="1"/>
      <w:sz w:val="28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D57E2"/>
    <w:rPr>
      <w:color w:val="0000FF" w:themeColor="hyperlink"/>
      <w:u w:val="single"/>
    </w:rPr>
  </w:style>
  <w:style w:type="paragraph" w:styleId="a4">
    <w:name w:val="Body Text"/>
    <w:basedOn w:val="a"/>
    <w:link w:val="a5"/>
    <w:unhideWhenUsed/>
    <w:rsid w:val="005937E3"/>
    <w:pPr>
      <w:widowControl w:val="0"/>
      <w:autoSpaceDE w:val="0"/>
      <w:autoSpaceDN w:val="0"/>
      <w:adjustRightInd w:val="0"/>
      <w:spacing w:after="120" w:line="300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a5">
    <w:name w:val="Основной текст Знак"/>
    <w:basedOn w:val="a0"/>
    <w:link w:val="a4"/>
    <w:rsid w:val="005937E3"/>
    <w:rPr>
      <w:rFonts w:ascii="Times New Roman" w:eastAsia="Times New Roman" w:hAnsi="Times New Roman" w:cs="Times New Roman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040F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040F41"/>
  </w:style>
  <w:style w:type="paragraph" w:styleId="a8">
    <w:name w:val="footer"/>
    <w:basedOn w:val="a"/>
    <w:link w:val="a9"/>
    <w:uiPriority w:val="99"/>
    <w:semiHidden/>
    <w:unhideWhenUsed/>
    <w:rsid w:val="00040F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040F41"/>
  </w:style>
  <w:style w:type="paragraph" w:customStyle="1" w:styleId="ConsPlusNormal">
    <w:name w:val="ConsPlusNormal"/>
    <w:rsid w:val="0068796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rsid w:val="009E2B5F"/>
    <w:rPr>
      <w:rFonts w:ascii="Times New Roman" w:eastAsia="Andale Sans UI" w:hAnsi="Times New Roman" w:cs="Times New Roman"/>
      <w:kern w:val="1"/>
      <w:sz w:val="28"/>
      <w:szCs w:val="24"/>
    </w:rPr>
  </w:style>
  <w:style w:type="paragraph" w:customStyle="1" w:styleId="21">
    <w:name w:val="Основной текст 21"/>
    <w:basedOn w:val="a"/>
    <w:rsid w:val="009E2B5F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customStyle="1" w:styleId="aa">
    <w:name w:val="Содержимое таблицы"/>
    <w:basedOn w:val="a"/>
    <w:rsid w:val="009E2B5F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customStyle="1" w:styleId="ConsPlusDocList">
    <w:name w:val="ConsPlusDocList"/>
    <w:next w:val="a"/>
    <w:rsid w:val="009E2B5F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hi-IN" w:bidi="hi-IN"/>
    </w:rPr>
  </w:style>
  <w:style w:type="paragraph" w:styleId="ab">
    <w:name w:val="List Paragraph"/>
    <w:basedOn w:val="a"/>
    <w:uiPriority w:val="99"/>
    <w:qFormat/>
    <w:rsid w:val="009E2B5F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C224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224A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E2B5F"/>
    <w:pPr>
      <w:keepNext/>
      <w:widowControl w:val="0"/>
      <w:numPr>
        <w:numId w:val="1"/>
      </w:numPr>
      <w:suppressAutoHyphens/>
      <w:spacing w:after="0" w:line="240" w:lineRule="auto"/>
      <w:outlineLvl w:val="0"/>
    </w:pPr>
    <w:rPr>
      <w:rFonts w:ascii="Times New Roman" w:eastAsia="Andale Sans UI" w:hAnsi="Times New Roman" w:cs="Times New Roman"/>
      <w:kern w:val="1"/>
      <w:sz w:val="28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D57E2"/>
    <w:rPr>
      <w:color w:val="0000FF" w:themeColor="hyperlink"/>
      <w:u w:val="single"/>
    </w:rPr>
  </w:style>
  <w:style w:type="paragraph" w:styleId="a4">
    <w:name w:val="Body Text"/>
    <w:basedOn w:val="a"/>
    <w:link w:val="a5"/>
    <w:unhideWhenUsed/>
    <w:rsid w:val="005937E3"/>
    <w:pPr>
      <w:widowControl w:val="0"/>
      <w:autoSpaceDE w:val="0"/>
      <w:autoSpaceDN w:val="0"/>
      <w:adjustRightInd w:val="0"/>
      <w:spacing w:after="120" w:line="300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a5">
    <w:name w:val="Основной текст Знак"/>
    <w:basedOn w:val="a0"/>
    <w:link w:val="a4"/>
    <w:rsid w:val="005937E3"/>
    <w:rPr>
      <w:rFonts w:ascii="Times New Roman" w:eastAsia="Times New Roman" w:hAnsi="Times New Roman" w:cs="Times New Roman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040F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040F41"/>
  </w:style>
  <w:style w:type="paragraph" w:styleId="a8">
    <w:name w:val="footer"/>
    <w:basedOn w:val="a"/>
    <w:link w:val="a9"/>
    <w:uiPriority w:val="99"/>
    <w:semiHidden/>
    <w:unhideWhenUsed/>
    <w:rsid w:val="00040F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040F41"/>
  </w:style>
  <w:style w:type="paragraph" w:customStyle="1" w:styleId="ConsPlusNormal">
    <w:name w:val="ConsPlusNormal"/>
    <w:rsid w:val="0068796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rsid w:val="009E2B5F"/>
    <w:rPr>
      <w:rFonts w:ascii="Times New Roman" w:eastAsia="Andale Sans UI" w:hAnsi="Times New Roman" w:cs="Times New Roman"/>
      <w:kern w:val="1"/>
      <w:sz w:val="28"/>
      <w:szCs w:val="24"/>
    </w:rPr>
  </w:style>
  <w:style w:type="paragraph" w:customStyle="1" w:styleId="21">
    <w:name w:val="Основной текст 21"/>
    <w:basedOn w:val="a"/>
    <w:rsid w:val="009E2B5F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customStyle="1" w:styleId="aa">
    <w:name w:val="Содержимое таблицы"/>
    <w:basedOn w:val="a"/>
    <w:rsid w:val="009E2B5F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customStyle="1" w:styleId="ConsPlusDocList">
    <w:name w:val="ConsPlusDocList"/>
    <w:next w:val="a"/>
    <w:rsid w:val="009E2B5F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hi-IN" w:bidi="hi-IN"/>
    </w:rPr>
  </w:style>
  <w:style w:type="paragraph" w:styleId="ab">
    <w:name w:val="List Paragraph"/>
    <w:basedOn w:val="a"/>
    <w:uiPriority w:val="99"/>
    <w:qFormat/>
    <w:rsid w:val="009E2B5F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C224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224A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41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8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36A4F9-B1E6-4E5E-BE55-9926884F16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501</TotalTime>
  <Pages>1</Pages>
  <Words>4512</Words>
  <Characters>25720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45</cp:revision>
  <cp:lastPrinted>2020-08-18T07:51:00Z</cp:lastPrinted>
  <dcterms:created xsi:type="dcterms:W3CDTF">2017-05-23T12:18:00Z</dcterms:created>
  <dcterms:modified xsi:type="dcterms:W3CDTF">2020-12-18T10:36:00Z</dcterms:modified>
</cp:coreProperties>
</file>