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7C55F4" w14:textId="77777777" w:rsidR="004B2021" w:rsidRPr="004E121D" w:rsidRDefault="00174615" w:rsidP="0024037B">
      <w:pPr>
        <w:spacing w:after="0" w:line="240" w:lineRule="auto"/>
        <w:jc w:val="both"/>
        <w:rPr>
          <w:rFonts w:ascii="Times New Roman" w:hAnsi="Times New Roman" w:cs="Times New Roman"/>
          <w:b/>
          <w:color w:val="000000" w:themeColor="text1"/>
        </w:rPr>
      </w:pPr>
      <w:r>
        <w:rPr>
          <w:noProof/>
          <w:color w:val="000000" w:themeColor="text1"/>
          <w:lang w:eastAsia="ru-RU"/>
        </w:rPr>
        <mc:AlternateContent>
          <mc:Choice Requires="wps">
            <w:drawing>
              <wp:anchor distT="0" distB="0" distL="114300" distR="114300" simplePos="0" relativeHeight="251648000" behindDoc="0" locked="0" layoutInCell="1" allowOverlap="1" wp14:anchorId="22DFDA47" wp14:editId="00C58E4B">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279AF5D8" w14:textId="77777777" w:rsidR="00643B08" w:rsidRPr="00BE3DBB" w:rsidRDefault="00643B08"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ED63436" w14:textId="77777777" w:rsidR="00643B08" w:rsidRPr="00977DA6" w:rsidRDefault="00643B08"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6899F4EB" w:rsidR="00643B08" w:rsidRDefault="00643B08"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2</w:t>
                            </w:r>
                            <w:r w:rsidR="000909D2">
                              <w:rPr>
                                <w:rFonts w:ascii="Times New Roman" w:hAnsi="Times New Roman" w:cs="Times New Roman"/>
                                <w:sz w:val="24"/>
                                <w:szCs w:val="24"/>
                              </w:rPr>
                              <w:t>7</w:t>
                            </w:r>
                            <w:r w:rsidRPr="00027372">
                              <w:rPr>
                                <w:rFonts w:ascii="Times New Roman" w:hAnsi="Times New Roman" w:cs="Times New Roman"/>
                                <w:sz w:val="24"/>
                                <w:szCs w:val="24"/>
                              </w:rPr>
                              <w:t xml:space="preserve"> (</w:t>
                            </w:r>
                            <w:r w:rsidR="00E2707D">
                              <w:rPr>
                                <w:rFonts w:ascii="Times New Roman" w:hAnsi="Times New Roman" w:cs="Times New Roman"/>
                                <w:sz w:val="24"/>
                                <w:szCs w:val="24"/>
                              </w:rPr>
                              <w:t>20</w:t>
                            </w:r>
                            <w:r w:rsidR="000909D2">
                              <w:rPr>
                                <w:rFonts w:ascii="Times New Roman" w:hAnsi="Times New Roman" w:cs="Times New Roman"/>
                                <w:sz w:val="24"/>
                                <w:szCs w:val="24"/>
                              </w:rPr>
                              <w:t>4</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143036">
                              <w:rPr>
                                <w:rFonts w:ascii="Times New Roman" w:hAnsi="Times New Roman" w:cs="Times New Roman"/>
                                <w:sz w:val="24"/>
                                <w:szCs w:val="24"/>
                              </w:rPr>
                              <w:t xml:space="preserve">  </w:t>
                            </w:r>
                            <w:r>
                              <w:rPr>
                                <w:rFonts w:ascii="Times New Roman" w:hAnsi="Times New Roman" w:cs="Times New Roman"/>
                                <w:sz w:val="24"/>
                                <w:szCs w:val="24"/>
                              </w:rPr>
                              <w:t xml:space="preserve"> </w:t>
                            </w:r>
                            <w:r w:rsidR="00B96A9E">
                              <w:rPr>
                                <w:rFonts w:ascii="Times New Roman" w:hAnsi="Times New Roman" w:cs="Times New Roman"/>
                                <w:sz w:val="24"/>
                                <w:szCs w:val="24"/>
                              </w:rPr>
                              <w:t>1</w:t>
                            </w:r>
                            <w:r w:rsidR="000909D2">
                              <w:rPr>
                                <w:rFonts w:ascii="Times New Roman" w:hAnsi="Times New Roman" w:cs="Times New Roman"/>
                                <w:sz w:val="24"/>
                                <w:szCs w:val="24"/>
                              </w:rPr>
                              <w:t>5</w:t>
                            </w:r>
                            <w:r>
                              <w:rPr>
                                <w:rFonts w:ascii="Times New Roman" w:hAnsi="Times New Roman" w:cs="Times New Roman"/>
                                <w:sz w:val="24"/>
                                <w:szCs w:val="24"/>
                              </w:rPr>
                              <w:t xml:space="preserve"> </w:t>
                            </w:r>
                            <w:r w:rsidR="00143036">
                              <w:rPr>
                                <w:rFonts w:ascii="Times New Roman" w:hAnsi="Times New Roman" w:cs="Times New Roman"/>
                                <w:sz w:val="24"/>
                                <w:szCs w:val="24"/>
                              </w:rPr>
                              <w:t>ок</w:t>
                            </w:r>
                            <w:r w:rsidR="00877E3C">
                              <w:rPr>
                                <w:rFonts w:ascii="Times New Roman" w:hAnsi="Times New Roman" w:cs="Times New Roman"/>
                                <w:sz w:val="24"/>
                                <w:szCs w:val="24"/>
                              </w:rPr>
                              <w:t>тября</w:t>
                            </w:r>
                            <w:r>
                              <w:rPr>
                                <w:rFonts w:ascii="Times New Roman" w:hAnsi="Times New Roman" w:cs="Times New Roman"/>
                                <w:sz w:val="24"/>
                                <w:szCs w:val="24"/>
                              </w:rPr>
                              <w:t xml:space="preserve"> 2020 года</w:t>
                            </w:r>
                          </w:p>
                          <w:p w14:paraId="1693BE7D" w14:textId="77777777" w:rsidR="00643B08" w:rsidRDefault="00643B08"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DFDA47"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">
                <v:textbox>
                  <w:txbxContent>
                    <w:p w14:paraId="279AF5D8" w14:textId="77777777" w:rsidR="00643B08" w:rsidRPr="00BE3DBB" w:rsidRDefault="00643B08"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ED63436" w14:textId="77777777" w:rsidR="00643B08" w:rsidRPr="00977DA6" w:rsidRDefault="00643B08"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6899F4EB" w:rsidR="00643B08" w:rsidRDefault="00643B08"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2</w:t>
                      </w:r>
                      <w:r w:rsidR="000909D2">
                        <w:rPr>
                          <w:rFonts w:ascii="Times New Roman" w:hAnsi="Times New Roman" w:cs="Times New Roman"/>
                          <w:sz w:val="24"/>
                          <w:szCs w:val="24"/>
                        </w:rPr>
                        <w:t>7</w:t>
                      </w:r>
                      <w:r w:rsidRPr="00027372">
                        <w:rPr>
                          <w:rFonts w:ascii="Times New Roman" w:hAnsi="Times New Roman" w:cs="Times New Roman"/>
                          <w:sz w:val="24"/>
                          <w:szCs w:val="24"/>
                        </w:rPr>
                        <w:t xml:space="preserve"> (</w:t>
                      </w:r>
                      <w:r w:rsidR="00E2707D">
                        <w:rPr>
                          <w:rFonts w:ascii="Times New Roman" w:hAnsi="Times New Roman" w:cs="Times New Roman"/>
                          <w:sz w:val="24"/>
                          <w:szCs w:val="24"/>
                        </w:rPr>
                        <w:t>20</w:t>
                      </w:r>
                      <w:r w:rsidR="000909D2">
                        <w:rPr>
                          <w:rFonts w:ascii="Times New Roman" w:hAnsi="Times New Roman" w:cs="Times New Roman"/>
                          <w:sz w:val="24"/>
                          <w:szCs w:val="24"/>
                        </w:rPr>
                        <w:t>4</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143036">
                        <w:rPr>
                          <w:rFonts w:ascii="Times New Roman" w:hAnsi="Times New Roman" w:cs="Times New Roman"/>
                          <w:sz w:val="24"/>
                          <w:szCs w:val="24"/>
                        </w:rPr>
                        <w:t xml:space="preserve">  </w:t>
                      </w:r>
                      <w:r>
                        <w:rPr>
                          <w:rFonts w:ascii="Times New Roman" w:hAnsi="Times New Roman" w:cs="Times New Roman"/>
                          <w:sz w:val="24"/>
                          <w:szCs w:val="24"/>
                        </w:rPr>
                        <w:t xml:space="preserve"> </w:t>
                      </w:r>
                      <w:r w:rsidR="00B96A9E">
                        <w:rPr>
                          <w:rFonts w:ascii="Times New Roman" w:hAnsi="Times New Roman" w:cs="Times New Roman"/>
                          <w:sz w:val="24"/>
                          <w:szCs w:val="24"/>
                        </w:rPr>
                        <w:t>1</w:t>
                      </w:r>
                      <w:r w:rsidR="000909D2">
                        <w:rPr>
                          <w:rFonts w:ascii="Times New Roman" w:hAnsi="Times New Roman" w:cs="Times New Roman"/>
                          <w:sz w:val="24"/>
                          <w:szCs w:val="24"/>
                        </w:rPr>
                        <w:t>5</w:t>
                      </w:r>
                      <w:r>
                        <w:rPr>
                          <w:rFonts w:ascii="Times New Roman" w:hAnsi="Times New Roman" w:cs="Times New Roman"/>
                          <w:sz w:val="24"/>
                          <w:szCs w:val="24"/>
                        </w:rPr>
                        <w:t xml:space="preserve"> </w:t>
                      </w:r>
                      <w:r w:rsidR="00143036">
                        <w:rPr>
                          <w:rFonts w:ascii="Times New Roman" w:hAnsi="Times New Roman" w:cs="Times New Roman"/>
                          <w:sz w:val="24"/>
                          <w:szCs w:val="24"/>
                        </w:rPr>
                        <w:t>ок</w:t>
                      </w:r>
                      <w:r w:rsidR="00877E3C">
                        <w:rPr>
                          <w:rFonts w:ascii="Times New Roman" w:hAnsi="Times New Roman" w:cs="Times New Roman"/>
                          <w:sz w:val="24"/>
                          <w:szCs w:val="24"/>
                        </w:rPr>
                        <w:t>тября</w:t>
                      </w:r>
                      <w:r>
                        <w:rPr>
                          <w:rFonts w:ascii="Times New Roman" w:hAnsi="Times New Roman" w:cs="Times New Roman"/>
                          <w:sz w:val="24"/>
                          <w:szCs w:val="24"/>
                        </w:rPr>
                        <w:t xml:space="preserve"> 2020 года</w:t>
                      </w:r>
                    </w:p>
                    <w:p w14:paraId="1693BE7D" w14:textId="77777777" w:rsidR="00643B08" w:rsidRDefault="00643B08"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7CFA590A" w14:textId="77777777" w:rsidR="008456DD" w:rsidRPr="004E121D" w:rsidRDefault="008456DD" w:rsidP="0024037B">
      <w:pPr>
        <w:spacing w:after="0" w:line="240" w:lineRule="auto"/>
        <w:jc w:val="both"/>
        <w:rPr>
          <w:rFonts w:ascii="Times New Roman" w:hAnsi="Times New Roman" w:cs="Times New Roman"/>
          <w:b/>
          <w:color w:val="000000" w:themeColor="text1"/>
        </w:rPr>
      </w:pPr>
    </w:p>
    <w:p w14:paraId="2B36C7F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6FA17DBB"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161619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FE91AF2"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1CBB87E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6158DE5D"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95779E4"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1BEBED15"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44F2FC85" w14:textId="77777777" w:rsidR="0024037B" w:rsidRPr="004E121D" w:rsidRDefault="0024037B" w:rsidP="00F028BC">
      <w:pPr>
        <w:spacing w:after="0" w:line="240" w:lineRule="auto"/>
        <w:jc w:val="both"/>
        <w:rPr>
          <w:rFonts w:ascii="Times New Roman" w:hAnsi="Times New Roman" w:cs="Times New Roman"/>
          <w:b/>
          <w:color w:val="000000" w:themeColor="text1"/>
        </w:rPr>
      </w:pPr>
    </w:p>
    <w:p w14:paraId="38CE5581" w14:textId="77777777" w:rsidR="006F51FE" w:rsidRPr="004E121D" w:rsidRDefault="006F51FE" w:rsidP="00292F77">
      <w:pPr>
        <w:tabs>
          <w:tab w:val="num" w:pos="200"/>
        </w:tabs>
        <w:spacing w:after="0" w:line="240" w:lineRule="auto"/>
        <w:outlineLvl w:val="0"/>
        <w:rPr>
          <w:rFonts w:ascii="Times New Roman" w:hAnsi="Times New Roman" w:cs="Times New Roman"/>
          <w:color w:val="000000" w:themeColor="text1"/>
          <w:sz w:val="8"/>
          <w:szCs w:val="8"/>
        </w:rPr>
      </w:pPr>
      <w:bookmarkStart w:id="0" w:name="Par54"/>
      <w:bookmarkStart w:id="1" w:name="_Hlk508874418"/>
      <w:bookmarkEnd w:id="0"/>
      <w:r w:rsidRPr="004E121D">
        <w:rPr>
          <w:rFonts w:ascii="Times New Roman" w:hAnsi="Times New Roman" w:cs="Times New Roman"/>
          <w:color w:val="000000" w:themeColor="text1"/>
          <w:sz w:val="8"/>
          <w:szCs w:val="8"/>
        </w:rPr>
        <w:t xml:space="preserve">                                                    </w:t>
      </w:r>
    </w:p>
    <w:bookmarkEnd w:id="1"/>
    <w:p w14:paraId="5EB311E0" w14:textId="77777777" w:rsidR="007164AC" w:rsidRDefault="007164AC" w:rsidP="007164AC">
      <w:pPr>
        <w:spacing w:after="0" w:line="240" w:lineRule="auto"/>
        <w:jc w:val="center"/>
        <w:rPr>
          <w:rFonts w:ascii="Times New Roman" w:hAnsi="Times New Roman" w:cs="Times New Roman"/>
          <w:b/>
        </w:rPr>
      </w:pPr>
      <w:r>
        <w:rPr>
          <w:rFonts w:ascii="Times New Roman" w:hAnsi="Times New Roman" w:cs="Times New Roman"/>
          <w:b/>
        </w:rPr>
        <w:t>ОФИЦИАЛЬНОЕ  ОПУБЛИКОВАНИЕ</w:t>
      </w:r>
    </w:p>
    <w:p w14:paraId="177F8A83" w14:textId="77777777" w:rsidR="00061BA4" w:rsidRPr="00061BA4" w:rsidRDefault="00061BA4" w:rsidP="0052731D">
      <w:pPr>
        <w:spacing w:after="0" w:line="240" w:lineRule="auto"/>
        <w:jc w:val="both"/>
        <w:rPr>
          <w:rFonts w:ascii="Times New Roman" w:hAnsi="Times New Roman" w:cs="Times New Roman"/>
          <w:b/>
          <w:sz w:val="8"/>
          <w:szCs w:val="8"/>
        </w:rPr>
      </w:pPr>
    </w:p>
    <w:p w14:paraId="6B560A91" w14:textId="719A5CC2" w:rsidR="008F0C31" w:rsidRPr="006E7103" w:rsidRDefault="008F0C31" w:rsidP="00F12EBC">
      <w:pPr>
        <w:spacing w:after="0" w:line="240" w:lineRule="auto"/>
        <w:jc w:val="both"/>
        <w:outlineLvl w:val="0"/>
        <w:rPr>
          <w:rFonts w:ascii="Times New Roman" w:eastAsia="Calibri" w:hAnsi="Times New Roman" w:cs="Times New Roman"/>
          <w:b/>
        </w:rPr>
      </w:pPr>
      <w:r w:rsidRPr="006E7103">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9712CF" w:rsidRPr="006E7103">
        <w:rPr>
          <w:rFonts w:ascii="Times New Roman" w:eastAsia="Calibri" w:hAnsi="Times New Roman" w:cs="Times New Roman"/>
          <w:b/>
        </w:rPr>
        <w:t>12</w:t>
      </w:r>
      <w:r w:rsidRPr="006E7103">
        <w:rPr>
          <w:rFonts w:ascii="Times New Roman" w:eastAsia="Calibri" w:hAnsi="Times New Roman" w:cs="Times New Roman"/>
          <w:b/>
        </w:rPr>
        <w:t>.</w:t>
      </w:r>
      <w:r w:rsidR="009712CF" w:rsidRPr="006E7103">
        <w:rPr>
          <w:rFonts w:ascii="Times New Roman" w:eastAsia="Calibri" w:hAnsi="Times New Roman" w:cs="Times New Roman"/>
          <w:b/>
        </w:rPr>
        <w:t>10</w:t>
      </w:r>
      <w:r w:rsidRPr="006E7103">
        <w:rPr>
          <w:rFonts w:ascii="Times New Roman" w:eastAsia="Calibri" w:hAnsi="Times New Roman" w:cs="Times New Roman"/>
          <w:b/>
        </w:rPr>
        <w:t>.2020г № 3</w:t>
      </w:r>
      <w:r w:rsidR="0019244F" w:rsidRPr="006E7103">
        <w:rPr>
          <w:rFonts w:ascii="Times New Roman" w:eastAsia="Calibri" w:hAnsi="Times New Roman" w:cs="Times New Roman"/>
          <w:b/>
        </w:rPr>
        <w:t>9</w:t>
      </w:r>
      <w:r w:rsidR="004369A5">
        <w:rPr>
          <w:rFonts w:ascii="Times New Roman" w:eastAsia="Calibri" w:hAnsi="Times New Roman" w:cs="Times New Roman"/>
          <w:b/>
        </w:rPr>
        <w:t>8</w:t>
      </w:r>
    </w:p>
    <w:p w14:paraId="3ADD79DF" w14:textId="77777777" w:rsidR="004369A5" w:rsidRPr="004369A5" w:rsidRDefault="008F0C31" w:rsidP="00F0617A">
      <w:pPr>
        <w:tabs>
          <w:tab w:val="left" w:pos="284"/>
        </w:tabs>
        <w:spacing w:after="0" w:line="240" w:lineRule="auto"/>
        <w:jc w:val="both"/>
        <w:rPr>
          <w:rFonts w:ascii="Times New Roman" w:eastAsia="Times New Roman" w:hAnsi="Times New Roman" w:cs="Times New Roman"/>
          <w:bCs/>
          <w:lang w:eastAsia="ru-RU"/>
        </w:rPr>
      </w:pPr>
      <w:r w:rsidRPr="004369A5">
        <w:rPr>
          <w:rFonts w:ascii="Times New Roman" w:hAnsi="Times New Roman" w:cs="Times New Roman"/>
        </w:rPr>
        <w:t>«</w:t>
      </w:r>
      <w:r w:rsidR="004369A5" w:rsidRPr="004369A5">
        <w:rPr>
          <w:rFonts w:ascii="Times New Roman" w:eastAsia="Times New Roman" w:hAnsi="Times New Roman" w:cs="Times New Roman"/>
          <w:bCs/>
          <w:lang w:eastAsia="ru-RU"/>
        </w:rPr>
        <w:t xml:space="preserve">О внесении изменений в постановление Администрации поселения от </w:t>
      </w:r>
      <w:r w:rsidR="004369A5" w:rsidRPr="004369A5">
        <w:rPr>
          <w:rFonts w:ascii="Times New Roman" w:eastAsia="Calibri" w:hAnsi="Times New Roman" w:cs="Times New Roman"/>
        </w:rPr>
        <w:t>31.03.2020г</w:t>
      </w:r>
      <w:r w:rsidR="004369A5" w:rsidRPr="004369A5">
        <w:rPr>
          <w:rFonts w:ascii="Times New Roman" w:eastAsia="Times New Roman" w:hAnsi="Times New Roman" w:cs="Times New Roman"/>
          <w:bCs/>
          <w:lang w:eastAsia="ru-RU"/>
        </w:rPr>
        <w:t xml:space="preserve"> №163 «Об установлении особого противопожарного режима на </w:t>
      </w:r>
      <w:bookmarkStart w:id="2" w:name="_Hlk37232498"/>
      <w:r w:rsidR="004369A5" w:rsidRPr="004369A5">
        <w:rPr>
          <w:rFonts w:ascii="Times New Roman" w:eastAsia="Times New Roman" w:hAnsi="Times New Roman" w:cs="Times New Roman"/>
          <w:bCs/>
          <w:lang w:eastAsia="ru-RU"/>
        </w:rPr>
        <w:t xml:space="preserve">территории городского поселения Безенчук» </w:t>
      </w:r>
      <w:bookmarkEnd w:id="2"/>
    </w:p>
    <w:p w14:paraId="5B080976" w14:textId="77777777" w:rsidR="004369A5" w:rsidRPr="004369A5" w:rsidRDefault="004369A5" w:rsidP="004369A5">
      <w:pPr>
        <w:widowControl w:val="0"/>
        <w:tabs>
          <w:tab w:val="left" w:pos="284"/>
        </w:tabs>
        <w:autoSpaceDE w:val="0"/>
        <w:autoSpaceDN w:val="0"/>
        <w:spacing w:after="0" w:line="240" w:lineRule="auto"/>
        <w:jc w:val="both"/>
        <w:rPr>
          <w:rFonts w:ascii="Times New Roman" w:eastAsia="Times New Roman" w:hAnsi="Times New Roman" w:cs="Times New Roman"/>
          <w:lang w:eastAsia="ru-RU"/>
        </w:rPr>
      </w:pPr>
      <w:r w:rsidRPr="004369A5">
        <w:rPr>
          <w:rFonts w:ascii="Times New Roman" w:eastAsia="Times New Roman" w:hAnsi="Times New Roman" w:cs="Times New Roman"/>
          <w:lang w:eastAsia="ru-RU"/>
        </w:rPr>
        <w:tab/>
        <w:t>В соответствии со статьей 30 Федерального закона от 21.12.1994 года № 69-ФЗ «О пожарной безопасности», статьей 12 Закона Самарской области от 27.09.2005 года № 177 – ГД «О пожарной безопасности», постановлением Правительства Самарской области от 23.03.2020г. № 176 «Об особом противопожарном режиме на территории Самарской области», в целях предотвращения возможных чрезвычайных ситуаций, связанных с возникновением пожаров на территории городского поселения Безенчук и предупреждения угрозы жизни и здоровью людей, а также ущерба материальным ценностям,</w:t>
      </w:r>
      <w:r w:rsidRPr="004369A5">
        <w:rPr>
          <w:rFonts w:ascii="Times New Roman" w:eastAsia="Times New Roman" w:hAnsi="Times New Roman" w:cs="Calibri"/>
          <w:bCs/>
          <w:lang w:eastAsia="ru-RU"/>
        </w:rPr>
        <w:t xml:space="preserve"> на основании предложений ОНД и ПР по </w:t>
      </w:r>
      <w:proofErr w:type="spellStart"/>
      <w:r w:rsidRPr="004369A5">
        <w:rPr>
          <w:rFonts w:ascii="Times New Roman" w:eastAsia="Times New Roman" w:hAnsi="Times New Roman" w:cs="Calibri"/>
          <w:bCs/>
          <w:lang w:eastAsia="ru-RU"/>
        </w:rPr>
        <w:t>г.о.Чапаевск</w:t>
      </w:r>
      <w:proofErr w:type="spellEnd"/>
      <w:r w:rsidRPr="004369A5">
        <w:rPr>
          <w:rFonts w:ascii="Times New Roman" w:eastAsia="Times New Roman" w:hAnsi="Times New Roman" w:cs="Calibri"/>
          <w:bCs/>
          <w:lang w:eastAsia="ru-RU"/>
        </w:rPr>
        <w:t xml:space="preserve"> и муниципальному району Безенчукский, руководствуясь Уставом территории городского поселения Безенчук</w:t>
      </w:r>
    </w:p>
    <w:p w14:paraId="1C6C0A0A" w14:textId="77777777" w:rsidR="004369A5" w:rsidRPr="004369A5" w:rsidRDefault="004369A5" w:rsidP="004369A5">
      <w:pPr>
        <w:tabs>
          <w:tab w:val="left" w:pos="284"/>
        </w:tabs>
        <w:spacing w:after="0" w:line="240" w:lineRule="auto"/>
        <w:jc w:val="center"/>
        <w:rPr>
          <w:rFonts w:ascii="Times New Roman" w:eastAsia="Calibri" w:hAnsi="Times New Roman" w:cs="Times New Roman"/>
        </w:rPr>
      </w:pPr>
      <w:r w:rsidRPr="004369A5">
        <w:rPr>
          <w:rFonts w:ascii="Times New Roman" w:eastAsia="Calibri" w:hAnsi="Times New Roman" w:cs="Times New Roman"/>
        </w:rPr>
        <w:t>ПОСТАНОВЛЯЮ:</w:t>
      </w:r>
    </w:p>
    <w:p w14:paraId="18D598BF" w14:textId="77777777" w:rsidR="004369A5" w:rsidRPr="004369A5" w:rsidRDefault="004369A5" w:rsidP="004369A5">
      <w:pPr>
        <w:numPr>
          <w:ilvl w:val="0"/>
          <w:numId w:val="44"/>
        </w:numPr>
        <w:tabs>
          <w:tab w:val="left" w:pos="284"/>
        </w:tabs>
        <w:spacing w:after="0" w:line="240" w:lineRule="auto"/>
        <w:ind w:left="0" w:firstLine="0"/>
        <w:jc w:val="both"/>
        <w:rPr>
          <w:rFonts w:ascii="Times New Roman" w:eastAsia="Calibri" w:hAnsi="Times New Roman" w:cs="Times New Roman"/>
          <w:lang w:eastAsia="ru-RU"/>
        </w:rPr>
      </w:pPr>
      <w:r w:rsidRPr="004369A5">
        <w:rPr>
          <w:rFonts w:ascii="Times New Roman" w:eastAsia="Times New Roman" w:hAnsi="Times New Roman" w:cs="Times New Roman"/>
          <w:bCs/>
          <w:lang w:eastAsia="ru-RU"/>
        </w:rPr>
        <w:t xml:space="preserve">Внести в постановление Администрации поселения от </w:t>
      </w:r>
      <w:r w:rsidRPr="004369A5">
        <w:rPr>
          <w:rFonts w:ascii="Times New Roman" w:eastAsia="Calibri" w:hAnsi="Times New Roman" w:cs="Times New Roman"/>
        </w:rPr>
        <w:t>31.03.2020г</w:t>
      </w:r>
      <w:r w:rsidRPr="004369A5">
        <w:rPr>
          <w:rFonts w:ascii="Times New Roman" w:eastAsia="Times New Roman" w:hAnsi="Times New Roman" w:cs="Times New Roman"/>
          <w:bCs/>
          <w:lang w:eastAsia="ru-RU"/>
        </w:rPr>
        <w:t xml:space="preserve"> №163 «Об установлении особого противопожарного режима на территории городского поселения Безенчук» следующие изменения:</w:t>
      </w:r>
    </w:p>
    <w:p w14:paraId="555198A6" w14:textId="77777777" w:rsidR="004369A5" w:rsidRPr="004369A5" w:rsidRDefault="004369A5" w:rsidP="004369A5">
      <w:pPr>
        <w:tabs>
          <w:tab w:val="left" w:pos="284"/>
        </w:tabs>
        <w:spacing w:after="0" w:line="240" w:lineRule="auto"/>
        <w:jc w:val="both"/>
        <w:rPr>
          <w:rFonts w:ascii="Times New Roman" w:eastAsia="Calibri" w:hAnsi="Times New Roman" w:cs="Times New Roman"/>
          <w:lang w:eastAsia="ru-RU"/>
        </w:rPr>
      </w:pPr>
      <w:r w:rsidRPr="004369A5">
        <w:rPr>
          <w:rFonts w:ascii="Times New Roman" w:eastAsia="Calibri" w:hAnsi="Times New Roman" w:cs="Times New Roman"/>
          <w:lang w:eastAsia="ru-RU"/>
        </w:rPr>
        <w:t>Пункт 1 изложить в следующей редакции:</w:t>
      </w:r>
    </w:p>
    <w:p w14:paraId="3659FA29" w14:textId="77777777" w:rsidR="004369A5" w:rsidRPr="004369A5" w:rsidRDefault="004369A5" w:rsidP="004369A5">
      <w:pPr>
        <w:tabs>
          <w:tab w:val="left" w:pos="284"/>
        </w:tabs>
        <w:spacing w:after="0" w:line="240" w:lineRule="auto"/>
        <w:jc w:val="both"/>
        <w:rPr>
          <w:rFonts w:ascii="Times New Roman" w:eastAsia="Calibri" w:hAnsi="Times New Roman" w:cs="Times New Roman"/>
          <w:lang w:eastAsia="ru-RU"/>
        </w:rPr>
      </w:pPr>
      <w:r w:rsidRPr="004369A5">
        <w:rPr>
          <w:rFonts w:ascii="Times New Roman" w:eastAsia="Calibri" w:hAnsi="Times New Roman" w:cs="Times New Roman"/>
          <w:lang w:eastAsia="ru-RU"/>
        </w:rPr>
        <w:t>«1. Установить на территории городского поселения Безенчук особый противопожарный режим с 06 апреля по 31 октября 2020 года.»</w:t>
      </w:r>
    </w:p>
    <w:p w14:paraId="34DED947" w14:textId="77777777" w:rsidR="004369A5" w:rsidRPr="004369A5" w:rsidRDefault="004369A5" w:rsidP="004369A5">
      <w:pPr>
        <w:tabs>
          <w:tab w:val="left" w:pos="284"/>
          <w:tab w:val="left" w:pos="851"/>
        </w:tabs>
        <w:spacing w:after="0" w:line="240" w:lineRule="auto"/>
        <w:jc w:val="both"/>
        <w:rPr>
          <w:rFonts w:ascii="Times New Roman" w:eastAsia="Calibri" w:hAnsi="Times New Roman" w:cs="Times New Roman"/>
        </w:rPr>
      </w:pPr>
      <w:r w:rsidRPr="004369A5">
        <w:rPr>
          <w:rFonts w:ascii="Times New Roman" w:eastAsia="Calibri" w:hAnsi="Times New Roman" w:cs="Times New Roman"/>
        </w:rPr>
        <w:t>2. Опубликовать настоящее постановление в газете «Вестник городского поселения Безенчук» и разместить на официальном сайте городского поселения Безенчук.</w:t>
      </w:r>
    </w:p>
    <w:p w14:paraId="64423F39" w14:textId="77777777" w:rsidR="004369A5" w:rsidRPr="004369A5" w:rsidRDefault="004369A5" w:rsidP="004369A5">
      <w:pPr>
        <w:tabs>
          <w:tab w:val="left" w:pos="284"/>
        </w:tabs>
        <w:spacing w:after="0" w:line="240" w:lineRule="auto"/>
        <w:jc w:val="both"/>
        <w:rPr>
          <w:rFonts w:ascii="Times New Roman" w:eastAsia="Calibri" w:hAnsi="Times New Roman" w:cs="Times New Roman"/>
        </w:rPr>
      </w:pPr>
      <w:r w:rsidRPr="004369A5">
        <w:rPr>
          <w:rFonts w:ascii="Times New Roman" w:eastAsia="Calibri" w:hAnsi="Times New Roman" w:cs="Times New Roman"/>
        </w:rPr>
        <w:t>3. Настоящее постановление вступает в силу с момента его подписания.</w:t>
      </w:r>
    </w:p>
    <w:p w14:paraId="5C806404" w14:textId="77777777" w:rsidR="004369A5" w:rsidRPr="004369A5" w:rsidRDefault="004369A5" w:rsidP="004369A5">
      <w:pPr>
        <w:tabs>
          <w:tab w:val="left" w:pos="284"/>
        </w:tabs>
        <w:spacing w:after="0" w:line="240" w:lineRule="auto"/>
        <w:jc w:val="both"/>
        <w:rPr>
          <w:rFonts w:ascii="Times New Roman" w:eastAsia="Calibri" w:hAnsi="Times New Roman" w:cs="Times New Roman"/>
        </w:rPr>
      </w:pPr>
      <w:r w:rsidRPr="004369A5">
        <w:rPr>
          <w:rFonts w:ascii="Times New Roman" w:eastAsia="Calibri" w:hAnsi="Times New Roman" w:cs="Times New Roman"/>
        </w:rPr>
        <w:t>4. Контроль за выполнением настоящего постановления оставляю за собой.</w:t>
      </w:r>
    </w:p>
    <w:p w14:paraId="35661B24" w14:textId="4489E663" w:rsidR="008F0C31" w:rsidRPr="006E7103" w:rsidRDefault="008F0C31" w:rsidP="004369A5">
      <w:pPr>
        <w:tabs>
          <w:tab w:val="left" w:pos="4536"/>
        </w:tabs>
        <w:spacing w:after="0" w:line="240" w:lineRule="auto"/>
        <w:rPr>
          <w:rFonts w:ascii="Times New Roman" w:hAnsi="Times New Roman" w:cs="Times New Roman"/>
        </w:rPr>
      </w:pPr>
      <w:r w:rsidRPr="006E7103">
        <w:rPr>
          <w:rFonts w:ascii="Times New Roman" w:hAnsi="Times New Roman" w:cs="Times New Roman"/>
        </w:rPr>
        <w:t xml:space="preserve">Глава городского поселения Безенчук                             </w:t>
      </w:r>
      <w:r w:rsidR="00EA6C4C" w:rsidRPr="006E7103">
        <w:rPr>
          <w:rFonts w:ascii="Times New Roman" w:hAnsi="Times New Roman" w:cs="Times New Roman"/>
        </w:rPr>
        <w:t xml:space="preserve">         </w:t>
      </w:r>
      <w:r w:rsidRPr="006E7103">
        <w:rPr>
          <w:rFonts w:ascii="Times New Roman" w:hAnsi="Times New Roman" w:cs="Times New Roman"/>
        </w:rPr>
        <w:t xml:space="preserve">    Н.В. Райская</w:t>
      </w:r>
    </w:p>
    <w:p w14:paraId="626C2F0E" w14:textId="77777777" w:rsidR="008F0C31" w:rsidRPr="00933725" w:rsidRDefault="008F0C31" w:rsidP="00485B6F">
      <w:pPr>
        <w:spacing w:after="0" w:line="240" w:lineRule="auto"/>
        <w:jc w:val="both"/>
        <w:rPr>
          <w:rFonts w:ascii="Times New Roman" w:hAnsi="Times New Roman" w:cs="Times New Roman"/>
          <w:b/>
          <w:sz w:val="8"/>
          <w:szCs w:val="8"/>
        </w:rPr>
      </w:pPr>
    </w:p>
    <w:p w14:paraId="5F79BC3C" w14:textId="6B00F68D" w:rsidR="00096930" w:rsidRPr="006E7103" w:rsidRDefault="00096930" w:rsidP="00096930">
      <w:pPr>
        <w:spacing w:after="0" w:line="240" w:lineRule="auto"/>
        <w:jc w:val="both"/>
        <w:outlineLvl w:val="0"/>
        <w:rPr>
          <w:rFonts w:ascii="Times New Roman" w:eastAsia="Calibri" w:hAnsi="Times New Roman" w:cs="Times New Roman"/>
          <w:b/>
        </w:rPr>
      </w:pPr>
      <w:r w:rsidRPr="006E7103">
        <w:rPr>
          <w:rFonts w:ascii="Times New Roman" w:eastAsia="Calibri" w:hAnsi="Times New Roman" w:cs="Times New Roman"/>
          <w:b/>
        </w:rPr>
        <w:t>Постановление Администрации городского поселения Безенчук муниципального района Безенчукский Самарской области от 1</w:t>
      </w:r>
      <w:r w:rsidR="00EC2088">
        <w:rPr>
          <w:rFonts w:ascii="Times New Roman" w:eastAsia="Calibri" w:hAnsi="Times New Roman" w:cs="Times New Roman"/>
          <w:b/>
        </w:rPr>
        <w:t>5</w:t>
      </w:r>
      <w:r w:rsidRPr="006E7103">
        <w:rPr>
          <w:rFonts w:ascii="Times New Roman" w:eastAsia="Calibri" w:hAnsi="Times New Roman" w:cs="Times New Roman"/>
          <w:b/>
        </w:rPr>
        <w:t xml:space="preserve">.10.2020г № </w:t>
      </w:r>
      <w:r w:rsidR="00E02D0F">
        <w:rPr>
          <w:rFonts w:ascii="Times New Roman" w:eastAsia="Calibri" w:hAnsi="Times New Roman" w:cs="Times New Roman"/>
          <w:b/>
        </w:rPr>
        <w:t>401</w:t>
      </w:r>
    </w:p>
    <w:p w14:paraId="7B1E958D" w14:textId="7A3CC26E" w:rsidR="00E02D0F" w:rsidRPr="00E02D0F" w:rsidRDefault="00096930" w:rsidP="00E02D0F">
      <w:pPr>
        <w:spacing w:after="0" w:line="240" w:lineRule="auto"/>
        <w:jc w:val="both"/>
        <w:rPr>
          <w:rFonts w:ascii="Times New Roman" w:eastAsia="Times New Roman" w:hAnsi="Times New Roman" w:cs="Times New Roman"/>
          <w:bCs/>
          <w:lang w:eastAsia="ru-RU"/>
        </w:rPr>
      </w:pPr>
      <w:r w:rsidRPr="00E02D0F">
        <w:rPr>
          <w:rFonts w:ascii="Times New Roman" w:hAnsi="Times New Roman" w:cs="Times New Roman"/>
        </w:rPr>
        <w:t>«</w:t>
      </w:r>
      <w:r w:rsidR="00E02D0F" w:rsidRPr="00E02D0F">
        <w:rPr>
          <w:rFonts w:ascii="Times New Roman" w:eastAsia="Times New Roman" w:hAnsi="Times New Roman" w:cs="Times New Roman"/>
          <w:bCs/>
          <w:lang w:eastAsia="ru-RU"/>
        </w:rPr>
        <w:t xml:space="preserve">О согласии с проектом изменений в Правила землепользования и застройки городского поселения </w:t>
      </w:r>
      <w:r w:rsidR="00E02D0F" w:rsidRPr="00E02D0F">
        <w:rPr>
          <w:rFonts w:ascii="Times New Roman" w:eastAsia="Times New Roman" w:hAnsi="Times New Roman" w:cs="Times New Roman"/>
          <w:bCs/>
          <w:noProof/>
          <w:lang w:eastAsia="ru-RU"/>
        </w:rPr>
        <w:t>Безенчук</w:t>
      </w:r>
      <w:r w:rsidR="00E02D0F" w:rsidRPr="00E02D0F">
        <w:rPr>
          <w:rFonts w:ascii="Times New Roman" w:eastAsia="Times New Roman" w:hAnsi="Times New Roman" w:cs="Times New Roman"/>
          <w:bCs/>
          <w:lang w:eastAsia="ru-RU"/>
        </w:rPr>
        <w:t xml:space="preserve"> муниципального района </w:t>
      </w:r>
      <w:r w:rsidR="00E02D0F" w:rsidRPr="00E02D0F">
        <w:rPr>
          <w:rFonts w:ascii="Times New Roman" w:eastAsia="Times New Roman" w:hAnsi="Times New Roman" w:cs="Times New Roman"/>
          <w:bCs/>
          <w:noProof/>
          <w:lang w:eastAsia="ru-RU"/>
        </w:rPr>
        <w:t>Безенчукский</w:t>
      </w:r>
      <w:r w:rsidR="00E02D0F" w:rsidRPr="00E02D0F">
        <w:rPr>
          <w:rFonts w:ascii="Times New Roman" w:eastAsia="Times New Roman" w:hAnsi="Times New Roman" w:cs="Times New Roman"/>
          <w:bCs/>
          <w:lang w:eastAsia="ru-RU"/>
        </w:rPr>
        <w:t xml:space="preserve"> Самарской области и направлении его в Собрание представителей городского поселения </w:t>
      </w:r>
      <w:r w:rsidR="00E02D0F" w:rsidRPr="00E02D0F">
        <w:rPr>
          <w:rFonts w:ascii="Times New Roman" w:eastAsia="Times New Roman" w:hAnsi="Times New Roman" w:cs="Times New Roman"/>
          <w:bCs/>
          <w:noProof/>
          <w:lang w:eastAsia="ru-RU"/>
        </w:rPr>
        <w:t>Безенчук</w:t>
      </w:r>
      <w:r w:rsidR="00E02D0F" w:rsidRPr="00E02D0F">
        <w:rPr>
          <w:rFonts w:ascii="Times New Roman" w:eastAsia="Times New Roman" w:hAnsi="Times New Roman" w:cs="Times New Roman"/>
          <w:bCs/>
          <w:lang w:eastAsia="ru-RU"/>
        </w:rPr>
        <w:t xml:space="preserve"> муниципального района </w:t>
      </w:r>
      <w:r w:rsidR="00E02D0F" w:rsidRPr="00E02D0F">
        <w:rPr>
          <w:rFonts w:ascii="Times New Roman" w:eastAsia="Times New Roman" w:hAnsi="Times New Roman" w:cs="Times New Roman"/>
          <w:bCs/>
          <w:noProof/>
          <w:lang w:eastAsia="ru-RU"/>
        </w:rPr>
        <w:t>Безенчукский</w:t>
      </w:r>
      <w:r w:rsidR="00E02D0F" w:rsidRPr="00E02D0F">
        <w:rPr>
          <w:rFonts w:ascii="Times New Roman" w:eastAsia="Times New Roman" w:hAnsi="Times New Roman" w:cs="Times New Roman"/>
          <w:bCs/>
          <w:lang w:eastAsia="ru-RU"/>
        </w:rPr>
        <w:t xml:space="preserve"> Самарской области</w:t>
      </w:r>
      <w:r w:rsidR="003B5853">
        <w:rPr>
          <w:rFonts w:ascii="Times New Roman" w:eastAsia="Times New Roman" w:hAnsi="Times New Roman" w:cs="Times New Roman"/>
          <w:bCs/>
          <w:lang w:eastAsia="ru-RU"/>
        </w:rPr>
        <w:t>»</w:t>
      </w:r>
    </w:p>
    <w:p w14:paraId="6F7BD7CA" w14:textId="77777777" w:rsidR="00E02D0F" w:rsidRPr="00E02D0F" w:rsidRDefault="00E02D0F" w:rsidP="00E02D0F">
      <w:pPr>
        <w:suppressAutoHyphens/>
        <w:spacing w:after="0" w:line="240" w:lineRule="auto"/>
        <w:ind w:firstLine="708"/>
        <w:jc w:val="both"/>
        <w:outlineLvl w:val="0"/>
        <w:rPr>
          <w:rFonts w:ascii="Times New Roman" w:eastAsia="Times New Roman" w:hAnsi="Times New Roman" w:cs="Times New Roman"/>
          <w:lang w:eastAsia="ru-RU"/>
        </w:rPr>
      </w:pPr>
      <w:r w:rsidRPr="00E02D0F">
        <w:rPr>
          <w:rFonts w:ascii="Times New Roman" w:eastAsia="Times New Roman" w:hAnsi="Times New Roman" w:cs="Times New Roman"/>
          <w:lang w:eastAsia="ru-RU"/>
        </w:rPr>
        <w:t xml:space="preserve">Рассмотрев доработанный с учетом заключения о результатах публичных слушаний от </w:t>
      </w:r>
      <w:r w:rsidRPr="00E02D0F">
        <w:rPr>
          <w:rFonts w:ascii="Times New Roman" w:eastAsia="Times New Roman" w:hAnsi="Times New Roman" w:cs="Times New Roman"/>
          <w:noProof/>
          <w:lang w:eastAsia="ru-RU"/>
        </w:rPr>
        <w:t>26.09.2020г</w:t>
      </w:r>
      <w:r w:rsidRPr="00E02D0F">
        <w:rPr>
          <w:rFonts w:ascii="Times New Roman" w:eastAsia="Times New Roman" w:hAnsi="Times New Roman" w:cs="Times New Roman"/>
          <w:lang w:eastAsia="ru-RU"/>
        </w:rPr>
        <w:t xml:space="preserve"> проект решения Собрания представителей городского поселения </w:t>
      </w:r>
      <w:r w:rsidRPr="00E02D0F">
        <w:rPr>
          <w:rFonts w:ascii="Times New Roman" w:eastAsia="Times New Roman" w:hAnsi="Times New Roman" w:cs="Times New Roman"/>
          <w:noProof/>
          <w:lang w:eastAsia="ru-RU"/>
        </w:rPr>
        <w:t>Безенчук</w:t>
      </w:r>
      <w:r w:rsidRPr="00E02D0F">
        <w:rPr>
          <w:rFonts w:ascii="Times New Roman" w:eastAsia="Times New Roman" w:hAnsi="Times New Roman" w:cs="Times New Roman"/>
          <w:lang w:eastAsia="ru-RU"/>
        </w:rPr>
        <w:t xml:space="preserve"> муниципального района </w:t>
      </w:r>
      <w:r w:rsidRPr="00E02D0F">
        <w:rPr>
          <w:rFonts w:ascii="Times New Roman" w:eastAsia="Times New Roman" w:hAnsi="Times New Roman" w:cs="Times New Roman"/>
          <w:lang w:eastAsia="ru-RU"/>
        </w:rPr>
        <w:fldChar w:fldCharType="begin"/>
      </w:r>
      <w:r w:rsidRPr="00E02D0F">
        <w:rPr>
          <w:rFonts w:ascii="Times New Roman" w:eastAsia="Times New Roman" w:hAnsi="Times New Roman" w:cs="Times New Roman"/>
          <w:lang w:eastAsia="ru-RU"/>
        </w:rPr>
        <w:instrText xml:space="preserve"> MERGEFIELD Район </w:instrText>
      </w:r>
      <w:r w:rsidRPr="00E02D0F">
        <w:rPr>
          <w:rFonts w:ascii="Times New Roman" w:eastAsia="Times New Roman" w:hAnsi="Times New Roman" w:cs="Times New Roman"/>
          <w:lang w:eastAsia="ru-RU"/>
        </w:rPr>
        <w:fldChar w:fldCharType="separate"/>
      </w:r>
      <w:r w:rsidRPr="00E02D0F">
        <w:rPr>
          <w:rFonts w:ascii="Times New Roman" w:eastAsia="Times New Roman" w:hAnsi="Times New Roman" w:cs="Times New Roman"/>
          <w:lang w:eastAsia="ru-RU"/>
        </w:rPr>
        <w:fldChar w:fldCharType="end"/>
      </w:r>
      <w:r w:rsidRPr="00E02D0F">
        <w:rPr>
          <w:rFonts w:ascii="Times New Roman" w:eastAsia="Times New Roman" w:hAnsi="Times New Roman" w:cs="Times New Roman"/>
          <w:lang w:eastAsia="ru-RU"/>
        </w:rPr>
        <w:t>Безенчукский «О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территориальных зон застройки, утвержденные решением Собрания представителей городского поселения Безенчук муниципального района Безенчукский Самарской области</w:t>
      </w:r>
      <w:r w:rsidRPr="00E02D0F">
        <w:rPr>
          <w:rFonts w:ascii="Times New Roman" w:eastAsia="Times New Roman" w:hAnsi="Times New Roman" w:cs="Times New Roman"/>
          <w:bCs/>
          <w:lang w:eastAsia="ru-RU"/>
        </w:rPr>
        <w:t xml:space="preserve"> от 12.12.2013г № 4/52</w:t>
      </w:r>
      <w:r w:rsidRPr="00E02D0F">
        <w:rPr>
          <w:rFonts w:ascii="Times New Roman" w:eastAsia="Times New Roman" w:hAnsi="Times New Roman" w:cs="Times New Roman"/>
          <w:lang w:eastAsia="ru-RU"/>
        </w:rPr>
        <w:t xml:space="preserve">», руководствуясь частью 16 статьи 31 Градостроительного кодекса Российской Федерации, </w:t>
      </w:r>
    </w:p>
    <w:p w14:paraId="7D125E1C" w14:textId="77777777" w:rsidR="00E02D0F" w:rsidRPr="00E02D0F" w:rsidRDefault="00E02D0F" w:rsidP="00E02D0F">
      <w:pPr>
        <w:spacing w:after="0" w:line="240" w:lineRule="auto"/>
        <w:jc w:val="center"/>
        <w:rPr>
          <w:rFonts w:ascii="Times New Roman" w:eastAsia="Times New Roman" w:hAnsi="Times New Roman" w:cs="Times New Roman"/>
          <w:lang w:eastAsia="ru-RU"/>
        </w:rPr>
      </w:pPr>
      <w:r w:rsidRPr="00E02D0F">
        <w:rPr>
          <w:rFonts w:ascii="Times New Roman" w:eastAsia="Times New Roman" w:hAnsi="Times New Roman" w:cs="Times New Roman"/>
          <w:lang w:eastAsia="ru-RU"/>
        </w:rPr>
        <w:t>ПОСТАНОВЛЯЮ׃</w:t>
      </w:r>
    </w:p>
    <w:p w14:paraId="616D3A12" w14:textId="77777777" w:rsidR="00E02D0F" w:rsidRPr="00E02D0F" w:rsidRDefault="00E02D0F" w:rsidP="00E02D0F">
      <w:pPr>
        <w:suppressAutoHyphens/>
        <w:spacing w:after="0" w:line="240" w:lineRule="auto"/>
        <w:ind w:firstLine="709"/>
        <w:jc w:val="both"/>
        <w:rPr>
          <w:rFonts w:ascii="Times New Roman" w:eastAsia="Times New Roman" w:hAnsi="Times New Roman" w:cs="Times New Roman"/>
          <w:lang w:eastAsia="ru-RU"/>
        </w:rPr>
      </w:pPr>
      <w:r w:rsidRPr="00E02D0F">
        <w:rPr>
          <w:rFonts w:ascii="Times New Roman" w:eastAsia="Times New Roman" w:hAnsi="Times New Roman" w:cs="Times New Roman"/>
          <w:lang w:eastAsia="ru-RU"/>
        </w:rPr>
        <w:t xml:space="preserve">1.  Согласиться с проектом решения Собрания представителей городского поселения </w:t>
      </w:r>
      <w:r w:rsidRPr="00E02D0F">
        <w:rPr>
          <w:rFonts w:ascii="Times New Roman" w:eastAsia="Times New Roman" w:hAnsi="Times New Roman" w:cs="Times New Roman"/>
          <w:noProof/>
          <w:lang w:eastAsia="ru-RU"/>
        </w:rPr>
        <w:t>Безенчук</w:t>
      </w:r>
      <w:r w:rsidRPr="00E02D0F">
        <w:rPr>
          <w:rFonts w:ascii="Times New Roman" w:eastAsia="Times New Roman" w:hAnsi="Times New Roman" w:cs="Times New Roman"/>
          <w:lang w:eastAsia="ru-RU"/>
        </w:rPr>
        <w:t xml:space="preserve"> муниципального района </w:t>
      </w:r>
      <w:r w:rsidRPr="00E02D0F">
        <w:rPr>
          <w:rFonts w:ascii="Times New Roman" w:eastAsia="Times New Roman" w:hAnsi="Times New Roman" w:cs="Times New Roman"/>
          <w:lang w:eastAsia="ru-RU"/>
        </w:rPr>
        <w:fldChar w:fldCharType="begin"/>
      </w:r>
      <w:r w:rsidRPr="00E02D0F">
        <w:rPr>
          <w:rFonts w:ascii="Times New Roman" w:eastAsia="Times New Roman" w:hAnsi="Times New Roman" w:cs="Times New Roman"/>
          <w:lang w:eastAsia="ru-RU"/>
        </w:rPr>
        <w:instrText xml:space="preserve"> MERGEFIELD Район </w:instrText>
      </w:r>
      <w:r w:rsidRPr="00E02D0F">
        <w:rPr>
          <w:rFonts w:ascii="Times New Roman" w:eastAsia="Times New Roman" w:hAnsi="Times New Roman" w:cs="Times New Roman"/>
          <w:lang w:eastAsia="ru-RU"/>
        </w:rPr>
        <w:fldChar w:fldCharType="separate"/>
      </w:r>
      <w:r w:rsidRPr="00E02D0F">
        <w:rPr>
          <w:rFonts w:ascii="Times New Roman" w:eastAsia="Times New Roman" w:hAnsi="Times New Roman" w:cs="Times New Roman"/>
          <w:lang w:eastAsia="ru-RU"/>
        </w:rPr>
        <w:fldChar w:fldCharType="end"/>
      </w:r>
      <w:r w:rsidRPr="00E02D0F">
        <w:rPr>
          <w:rFonts w:ascii="Times New Roman" w:eastAsia="Times New Roman" w:hAnsi="Times New Roman" w:cs="Times New Roman"/>
          <w:lang w:eastAsia="ru-RU"/>
        </w:rPr>
        <w:t xml:space="preserve">Безенчукский «О внесении изменений в Правила землепользования и застройки городского поселения </w:t>
      </w:r>
      <w:r w:rsidRPr="00E02D0F">
        <w:rPr>
          <w:rFonts w:ascii="Times New Roman" w:eastAsia="Times New Roman" w:hAnsi="Times New Roman" w:cs="Times New Roman"/>
          <w:noProof/>
          <w:lang w:eastAsia="ru-RU"/>
        </w:rPr>
        <w:t>Безенчук</w:t>
      </w:r>
      <w:r w:rsidRPr="00E02D0F">
        <w:rPr>
          <w:rFonts w:ascii="Times New Roman" w:eastAsia="Times New Roman" w:hAnsi="Times New Roman" w:cs="Times New Roman"/>
          <w:lang w:eastAsia="ru-RU"/>
        </w:rPr>
        <w:t xml:space="preserve"> муниципального района Безенчукский Самарской области», доработанным с учетом заключения о результатах публичных слушаний от </w:t>
      </w:r>
      <w:r w:rsidRPr="00E02D0F">
        <w:rPr>
          <w:rFonts w:ascii="Times New Roman" w:eastAsia="Times New Roman" w:hAnsi="Times New Roman" w:cs="Times New Roman"/>
          <w:noProof/>
          <w:lang w:eastAsia="ru-RU"/>
        </w:rPr>
        <w:t>26.09.2020г</w:t>
      </w:r>
      <w:r w:rsidRPr="00E02D0F">
        <w:rPr>
          <w:rFonts w:ascii="Times New Roman" w:eastAsia="Times New Roman" w:hAnsi="Times New Roman" w:cs="Times New Roman"/>
          <w:lang w:eastAsia="ru-RU"/>
        </w:rPr>
        <w:t>.</w:t>
      </w:r>
    </w:p>
    <w:p w14:paraId="3659AB7E" w14:textId="77777777" w:rsidR="00E02D0F" w:rsidRPr="00E02D0F" w:rsidRDefault="00E02D0F" w:rsidP="00E02D0F">
      <w:pPr>
        <w:suppressAutoHyphens/>
        <w:spacing w:after="0" w:line="240" w:lineRule="auto"/>
        <w:ind w:firstLine="708"/>
        <w:jc w:val="both"/>
        <w:outlineLvl w:val="0"/>
        <w:rPr>
          <w:rFonts w:ascii="Times New Roman" w:eastAsia="Times New Roman" w:hAnsi="Times New Roman" w:cs="Times New Roman"/>
          <w:lang w:eastAsia="ru-RU"/>
        </w:rPr>
      </w:pPr>
      <w:r w:rsidRPr="00E02D0F">
        <w:rPr>
          <w:rFonts w:ascii="Times New Roman" w:eastAsia="Times New Roman" w:hAnsi="Times New Roman" w:cs="Times New Roman"/>
          <w:lang w:eastAsia="ru-RU"/>
        </w:rPr>
        <w:t xml:space="preserve">2.  Направить проект решения Собрания представителей городского поселения </w:t>
      </w:r>
      <w:r w:rsidRPr="00E02D0F">
        <w:rPr>
          <w:rFonts w:ascii="Times New Roman" w:eastAsia="Times New Roman" w:hAnsi="Times New Roman" w:cs="Times New Roman"/>
          <w:noProof/>
          <w:lang w:eastAsia="ru-RU"/>
        </w:rPr>
        <w:t>Безенчук</w:t>
      </w:r>
      <w:r w:rsidRPr="00E02D0F">
        <w:rPr>
          <w:rFonts w:ascii="Times New Roman" w:eastAsia="Times New Roman" w:hAnsi="Times New Roman" w:cs="Times New Roman"/>
          <w:lang w:eastAsia="ru-RU"/>
        </w:rPr>
        <w:t xml:space="preserve"> муниципального района </w:t>
      </w:r>
      <w:r w:rsidRPr="00E02D0F">
        <w:rPr>
          <w:rFonts w:ascii="Times New Roman" w:eastAsia="Times New Roman" w:hAnsi="Times New Roman" w:cs="Times New Roman"/>
          <w:lang w:eastAsia="ru-RU"/>
        </w:rPr>
        <w:fldChar w:fldCharType="begin"/>
      </w:r>
      <w:r w:rsidRPr="00E02D0F">
        <w:rPr>
          <w:rFonts w:ascii="Times New Roman" w:eastAsia="Times New Roman" w:hAnsi="Times New Roman" w:cs="Times New Roman"/>
          <w:lang w:eastAsia="ru-RU"/>
        </w:rPr>
        <w:instrText xml:space="preserve"> MERGEFIELD Район </w:instrText>
      </w:r>
      <w:r w:rsidRPr="00E02D0F">
        <w:rPr>
          <w:rFonts w:ascii="Times New Roman" w:eastAsia="Times New Roman" w:hAnsi="Times New Roman" w:cs="Times New Roman"/>
          <w:lang w:eastAsia="ru-RU"/>
        </w:rPr>
        <w:fldChar w:fldCharType="separate"/>
      </w:r>
      <w:r w:rsidRPr="00E02D0F">
        <w:rPr>
          <w:rFonts w:ascii="Times New Roman" w:eastAsia="Times New Roman" w:hAnsi="Times New Roman" w:cs="Times New Roman"/>
          <w:lang w:eastAsia="ru-RU"/>
        </w:rPr>
        <w:fldChar w:fldCharType="end"/>
      </w:r>
      <w:r w:rsidRPr="00E02D0F">
        <w:rPr>
          <w:rFonts w:ascii="Times New Roman" w:eastAsia="Times New Roman" w:hAnsi="Times New Roman" w:cs="Times New Roman"/>
          <w:lang w:eastAsia="ru-RU"/>
        </w:rPr>
        <w:t>Безенчукский «О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территориальных зон застройки, утвержденные решением Собрания представителей городского поселения Безенчук муниципального района Безенчукский Самарской области</w:t>
      </w:r>
      <w:r w:rsidRPr="00E02D0F">
        <w:rPr>
          <w:rFonts w:ascii="Times New Roman" w:eastAsia="Times New Roman" w:hAnsi="Times New Roman" w:cs="Times New Roman"/>
          <w:bCs/>
          <w:lang w:eastAsia="ru-RU"/>
        </w:rPr>
        <w:t xml:space="preserve"> от 12.12.2013г № 4/52</w:t>
      </w:r>
      <w:r w:rsidRPr="00E02D0F">
        <w:rPr>
          <w:rFonts w:ascii="Times New Roman" w:eastAsia="Times New Roman" w:hAnsi="Times New Roman" w:cs="Times New Roman"/>
          <w:lang w:eastAsia="ru-RU"/>
        </w:rPr>
        <w:t xml:space="preserve">», доработанный с учетом заключения о результатах публичных слушаний от </w:t>
      </w:r>
      <w:r w:rsidRPr="00E02D0F">
        <w:rPr>
          <w:rFonts w:ascii="Times New Roman" w:eastAsia="Times New Roman" w:hAnsi="Times New Roman" w:cs="Times New Roman"/>
          <w:noProof/>
          <w:lang w:eastAsia="ru-RU"/>
        </w:rPr>
        <w:t>26.09.2020г</w:t>
      </w:r>
      <w:r w:rsidRPr="00E02D0F">
        <w:rPr>
          <w:rFonts w:ascii="Times New Roman" w:eastAsia="Times New Roman" w:hAnsi="Times New Roman" w:cs="Times New Roman"/>
          <w:lang w:eastAsia="ru-RU"/>
        </w:rPr>
        <w:t xml:space="preserve">, на рассмотрение в Собрание представителей городского поселения </w:t>
      </w:r>
      <w:r w:rsidRPr="00E02D0F">
        <w:rPr>
          <w:rFonts w:ascii="Times New Roman" w:eastAsia="Times New Roman" w:hAnsi="Times New Roman" w:cs="Times New Roman"/>
          <w:noProof/>
          <w:lang w:eastAsia="ru-RU"/>
        </w:rPr>
        <w:t>Безенчук</w:t>
      </w:r>
      <w:r w:rsidRPr="00E02D0F">
        <w:rPr>
          <w:rFonts w:ascii="Times New Roman" w:eastAsia="Times New Roman" w:hAnsi="Times New Roman" w:cs="Times New Roman"/>
          <w:lang w:eastAsia="ru-RU"/>
        </w:rPr>
        <w:t xml:space="preserve"> муниципального района </w:t>
      </w:r>
      <w:r w:rsidRPr="00E02D0F">
        <w:rPr>
          <w:rFonts w:ascii="Times New Roman" w:eastAsia="Times New Roman" w:hAnsi="Times New Roman" w:cs="Times New Roman"/>
          <w:noProof/>
          <w:lang w:eastAsia="ru-RU"/>
        </w:rPr>
        <w:t>Безенчукский</w:t>
      </w:r>
      <w:r w:rsidRPr="00E02D0F">
        <w:rPr>
          <w:rFonts w:ascii="Times New Roman" w:eastAsia="Times New Roman" w:hAnsi="Times New Roman" w:cs="Times New Roman"/>
          <w:lang w:eastAsia="ru-RU"/>
        </w:rPr>
        <w:t xml:space="preserve"> Самарской области.</w:t>
      </w:r>
    </w:p>
    <w:p w14:paraId="2914CA48" w14:textId="77777777" w:rsidR="00E02D0F" w:rsidRPr="00E02D0F" w:rsidRDefault="00E02D0F" w:rsidP="00E02D0F">
      <w:pPr>
        <w:suppressAutoHyphens/>
        <w:spacing w:after="0" w:line="240" w:lineRule="auto"/>
        <w:ind w:firstLine="709"/>
        <w:jc w:val="both"/>
        <w:rPr>
          <w:rFonts w:ascii="Times New Roman" w:eastAsia="Times New Roman" w:hAnsi="Times New Roman" w:cs="Times New Roman"/>
          <w:lang w:eastAsia="ru-RU"/>
        </w:rPr>
      </w:pPr>
      <w:r w:rsidRPr="00E02D0F">
        <w:rPr>
          <w:rFonts w:ascii="Times New Roman" w:eastAsia="Times New Roman" w:hAnsi="Times New Roman" w:cs="Times New Roman"/>
          <w:lang w:eastAsia="ru-RU"/>
        </w:rPr>
        <w:t>3.  Настоящее постановление вступает в силу со дня его принятия.</w:t>
      </w:r>
    </w:p>
    <w:p w14:paraId="7A9569FA" w14:textId="1DA0E6E7" w:rsidR="00096930" w:rsidRPr="006E7103" w:rsidRDefault="00096930" w:rsidP="00E02D0F">
      <w:pPr>
        <w:tabs>
          <w:tab w:val="left" w:pos="4536"/>
        </w:tabs>
        <w:spacing w:after="0" w:line="240" w:lineRule="auto"/>
        <w:rPr>
          <w:rFonts w:ascii="Times New Roman" w:hAnsi="Times New Roman" w:cs="Times New Roman"/>
        </w:rPr>
      </w:pPr>
      <w:r w:rsidRPr="006E7103">
        <w:rPr>
          <w:rFonts w:ascii="Times New Roman" w:hAnsi="Times New Roman" w:cs="Times New Roman"/>
        </w:rPr>
        <w:t>Глава городского поселения Безенчук                                          Н.В. Райская</w:t>
      </w:r>
    </w:p>
    <w:p w14:paraId="31B03B71" w14:textId="6763F0C7" w:rsidR="000E445F" w:rsidRDefault="000E445F" w:rsidP="00DD4192">
      <w:pPr>
        <w:spacing w:after="0" w:line="240" w:lineRule="auto"/>
        <w:jc w:val="center"/>
        <w:rPr>
          <w:rFonts w:ascii="Times New Roman" w:hAnsi="Times New Roman" w:cs="Times New Roman"/>
          <w:b/>
          <w:sz w:val="8"/>
          <w:szCs w:val="8"/>
        </w:rPr>
      </w:pPr>
    </w:p>
    <w:p w14:paraId="5FC03DC5" w14:textId="274B46CE" w:rsidR="00630A1A" w:rsidRPr="006E7103" w:rsidRDefault="00630A1A" w:rsidP="00630A1A">
      <w:pPr>
        <w:spacing w:after="0" w:line="240" w:lineRule="auto"/>
        <w:jc w:val="both"/>
        <w:outlineLvl w:val="0"/>
        <w:rPr>
          <w:rFonts w:ascii="Times New Roman" w:eastAsia="Calibri" w:hAnsi="Times New Roman" w:cs="Times New Roman"/>
          <w:b/>
        </w:rPr>
      </w:pPr>
      <w:r w:rsidRPr="006E7103">
        <w:rPr>
          <w:rFonts w:ascii="Times New Roman" w:eastAsia="Calibri" w:hAnsi="Times New Roman" w:cs="Times New Roman"/>
          <w:b/>
        </w:rPr>
        <w:t xml:space="preserve">Постановление </w:t>
      </w:r>
      <w:r w:rsidR="00FE7D79">
        <w:rPr>
          <w:rFonts w:ascii="Times New Roman" w:eastAsia="Calibri" w:hAnsi="Times New Roman" w:cs="Times New Roman"/>
          <w:b/>
        </w:rPr>
        <w:t>Главы</w:t>
      </w:r>
      <w:r w:rsidRPr="006E7103">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1</w:t>
      </w:r>
      <w:r>
        <w:rPr>
          <w:rFonts w:ascii="Times New Roman" w:eastAsia="Calibri" w:hAnsi="Times New Roman" w:cs="Times New Roman"/>
          <w:b/>
        </w:rPr>
        <w:t>5</w:t>
      </w:r>
      <w:r w:rsidRPr="006E7103">
        <w:rPr>
          <w:rFonts w:ascii="Times New Roman" w:eastAsia="Calibri" w:hAnsi="Times New Roman" w:cs="Times New Roman"/>
          <w:b/>
        </w:rPr>
        <w:t xml:space="preserve">.10.2020г № </w:t>
      </w:r>
      <w:r>
        <w:rPr>
          <w:rFonts w:ascii="Times New Roman" w:eastAsia="Calibri" w:hAnsi="Times New Roman" w:cs="Times New Roman"/>
          <w:b/>
        </w:rPr>
        <w:t>40</w:t>
      </w:r>
      <w:r w:rsidR="00036ECC">
        <w:rPr>
          <w:rFonts w:ascii="Times New Roman" w:eastAsia="Calibri" w:hAnsi="Times New Roman" w:cs="Times New Roman"/>
          <w:b/>
        </w:rPr>
        <w:t>2</w:t>
      </w:r>
    </w:p>
    <w:p w14:paraId="5FED8EDA" w14:textId="6ED0586E" w:rsidR="006A2391" w:rsidRPr="006A2391" w:rsidRDefault="00630A1A" w:rsidP="006A2391">
      <w:pPr>
        <w:pStyle w:val="afffff2"/>
        <w:spacing w:after="0" w:line="240" w:lineRule="auto"/>
        <w:jc w:val="both"/>
        <w:rPr>
          <w:rFonts w:ascii="Times New Roman" w:hAnsi="Times New Roman" w:cs="Times New Roman"/>
          <w:bCs/>
        </w:rPr>
      </w:pPr>
      <w:r w:rsidRPr="006A2391">
        <w:rPr>
          <w:rFonts w:ascii="Times New Roman" w:hAnsi="Times New Roman" w:cs="Times New Roman"/>
        </w:rPr>
        <w:lastRenderedPageBreak/>
        <w:t>«</w:t>
      </w:r>
      <w:r w:rsidR="006A2391" w:rsidRPr="006A2391">
        <w:rPr>
          <w:rFonts w:ascii="Times New Roman" w:hAnsi="Times New Roman" w:cs="Times New Roman"/>
        </w:rPr>
        <w:t xml:space="preserve">О проведении публичных слушаний по вопросу о возможности предоставления разрешения на отклонение от предельных параметров разрешенного строительства на земельном участке, </w:t>
      </w:r>
      <w:r w:rsidR="006A2391" w:rsidRPr="006A2391">
        <w:rPr>
          <w:rFonts w:ascii="Times New Roman" w:hAnsi="Times New Roman" w:cs="Times New Roman"/>
          <w:bCs/>
        </w:rPr>
        <w:t xml:space="preserve">с кадастровым номером 63:12:1403036:59, расположенного по адресу: Самарская область, Безенчукский район, </w:t>
      </w:r>
      <w:proofErr w:type="spellStart"/>
      <w:r w:rsidR="006A2391" w:rsidRPr="006A2391">
        <w:rPr>
          <w:rFonts w:ascii="Times New Roman" w:hAnsi="Times New Roman" w:cs="Times New Roman"/>
          <w:bCs/>
        </w:rPr>
        <w:t>пгт</w:t>
      </w:r>
      <w:proofErr w:type="spellEnd"/>
      <w:r w:rsidR="006A2391" w:rsidRPr="006A2391">
        <w:rPr>
          <w:rFonts w:ascii="Times New Roman" w:hAnsi="Times New Roman" w:cs="Times New Roman"/>
          <w:bCs/>
        </w:rPr>
        <w:t>. Безенчук, ул. Солодухина, 32</w:t>
      </w:r>
      <w:r w:rsidR="006A2391">
        <w:rPr>
          <w:rFonts w:ascii="Times New Roman" w:hAnsi="Times New Roman" w:cs="Times New Roman"/>
          <w:bCs/>
        </w:rPr>
        <w:t>»</w:t>
      </w:r>
    </w:p>
    <w:p w14:paraId="63F49FD1" w14:textId="77777777" w:rsidR="006A2391" w:rsidRPr="006A2391" w:rsidRDefault="006A2391" w:rsidP="006A239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6A2391">
        <w:rPr>
          <w:rFonts w:ascii="Times New Roman" w:eastAsia="Times New Roman" w:hAnsi="Times New Roman" w:cs="Times New Roman"/>
          <w:lang w:eastAsia="ru-RU"/>
        </w:rPr>
        <w:tab/>
        <w:t xml:space="preserve">В соответствии с Градостроительным кодексом РФ, Федеральным законом от 06.10.2003 № 131-ФЗ «Об общих принципах организации местного самоуправления в Российской Федерации», Правилами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муниципального района Безенчукский Самарской области от 12.12.2013г. №4/52, решением Собрания представителей городского поселения Безенчук муниципального района Безенчукский Самарской области от </w:t>
      </w:r>
      <w:r w:rsidRPr="006A2391">
        <w:rPr>
          <w:rFonts w:ascii="Times New Roman" w:eastAsia="Calibri" w:hAnsi="Times New Roman" w:cs="Times New Roman"/>
        </w:rPr>
        <w:t>26.03.2020г</w:t>
      </w:r>
      <w:r w:rsidRPr="006A2391">
        <w:rPr>
          <w:rFonts w:ascii="Times New Roman" w:eastAsia="Times New Roman" w:hAnsi="Times New Roman" w:cs="Times New Roman"/>
          <w:lang w:eastAsia="ru-RU"/>
        </w:rPr>
        <w:t>. №5/55 «</w:t>
      </w:r>
      <w:r w:rsidRPr="006A2391">
        <w:rPr>
          <w:rFonts w:ascii="Times New Roman" w:eastAsia="Times New Roman" w:hAnsi="Times New Roman" w:cs="Times New Roman"/>
          <w:bCs/>
          <w:lang w:eastAsia="ru-RU"/>
        </w:rPr>
        <w:t xml:space="preserve">Об утверждении Порядка организации и проведении общественных или публичных слушаний по вопросам градостроительной деятельности на территории городского поселения Безенчук муниципального района </w:t>
      </w:r>
      <w:bookmarkStart w:id="3" w:name="_Hlk34139941"/>
      <w:r w:rsidRPr="006A2391">
        <w:rPr>
          <w:rFonts w:ascii="Times New Roman" w:eastAsia="Times New Roman" w:hAnsi="Times New Roman" w:cs="Times New Roman"/>
          <w:bCs/>
          <w:lang w:eastAsia="ru-RU"/>
        </w:rPr>
        <w:t>Безенчукский</w:t>
      </w:r>
      <w:bookmarkEnd w:id="3"/>
      <w:r w:rsidRPr="006A2391">
        <w:rPr>
          <w:rFonts w:ascii="Times New Roman" w:eastAsia="Times New Roman" w:hAnsi="Times New Roman" w:cs="Times New Roman"/>
          <w:bCs/>
          <w:lang w:eastAsia="ru-RU"/>
        </w:rPr>
        <w:t xml:space="preserve"> Самарской области», </w:t>
      </w:r>
      <w:r w:rsidRPr="006A2391">
        <w:rPr>
          <w:rFonts w:ascii="Times New Roman" w:eastAsia="Times New Roman" w:hAnsi="Times New Roman" w:cs="Times New Roman"/>
          <w:lang w:eastAsia="ru-RU"/>
        </w:rPr>
        <w:t>Уставом городского поселения Безенчук муниципального района Безенчукский Самарской области, рассмотрев представленный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 проект от 08.10.2020г. №9,</w:t>
      </w:r>
    </w:p>
    <w:p w14:paraId="3FB513BC" w14:textId="77777777" w:rsidR="006A2391" w:rsidRPr="006A2391" w:rsidRDefault="006A2391" w:rsidP="006A2391">
      <w:pPr>
        <w:spacing w:after="0" w:line="240" w:lineRule="auto"/>
        <w:jc w:val="center"/>
        <w:rPr>
          <w:rFonts w:ascii="Times New Roman" w:eastAsia="Times New Roman" w:hAnsi="Times New Roman" w:cs="Times New Roman"/>
          <w:lang w:eastAsia="ru-RU"/>
        </w:rPr>
      </w:pPr>
      <w:r w:rsidRPr="006A2391">
        <w:rPr>
          <w:rFonts w:ascii="Times New Roman" w:eastAsia="Times New Roman" w:hAnsi="Times New Roman" w:cs="Times New Roman"/>
          <w:lang w:eastAsia="ru-RU"/>
        </w:rPr>
        <w:t>ПОСТАНОВЛЯЮ:</w:t>
      </w:r>
    </w:p>
    <w:p w14:paraId="7194636F" w14:textId="77777777" w:rsidR="006A2391" w:rsidRPr="006A2391" w:rsidRDefault="006A2391" w:rsidP="006A2391">
      <w:pPr>
        <w:suppressAutoHyphens/>
        <w:spacing w:after="0" w:line="240" w:lineRule="auto"/>
        <w:ind w:firstLine="324"/>
        <w:jc w:val="both"/>
        <w:rPr>
          <w:rFonts w:ascii="Times New Roman" w:eastAsia="Times New Roman" w:hAnsi="Times New Roman" w:cs="Times New Roman"/>
          <w:color w:val="00000A"/>
          <w:lang w:eastAsia="ar-SA"/>
        </w:rPr>
      </w:pPr>
      <w:r w:rsidRPr="006A2391">
        <w:rPr>
          <w:rFonts w:ascii="Times New Roman" w:eastAsia="Times New Roman" w:hAnsi="Times New Roman" w:cs="Times New Roman"/>
          <w:lang w:eastAsia="ar-SA"/>
        </w:rPr>
        <w:t xml:space="preserve">1. Провести на территории городского поселения </w:t>
      </w:r>
      <w:r w:rsidRPr="006A2391">
        <w:rPr>
          <w:rFonts w:ascii="Times New Roman" w:eastAsia="Times New Roman" w:hAnsi="Times New Roman" w:cs="Times New Roman"/>
          <w:shd w:val="clear" w:color="auto" w:fill="FFFFFF"/>
          <w:lang w:eastAsia="ar-SA"/>
        </w:rPr>
        <w:t xml:space="preserve">Безенчук </w:t>
      </w:r>
      <w:r w:rsidRPr="006A2391">
        <w:rPr>
          <w:rFonts w:ascii="Times New Roman" w:eastAsia="Times New Roman" w:hAnsi="Times New Roman" w:cs="Times New Roman"/>
          <w:lang w:eastAsia="ar-SA"/>
        </w:rPr>
        <w:t xml:space="preserve">муниципального района Безенчукский Самарской области публичные слушания по вопросу о возможности предоставления </w:t>
      </w:r>
      <w:proofErr w:type="spellStart"/>
      <w:r w:rsidRPr="006A2391">
        <w:rPr>
          <w:rFonts w:ascii="Times New Roman" w:eastAsia="Times New Roman" w:hAnsi="Times New Roman" w:cs="Times New Roman"/>
          <w:lang w:eastAsia="ru-RU"/>
        </w:rPr>
        <w:t>А.П.Пименову</w:t>
      </w:r>
      <w:proofErr w:type="spellEnd"/>
      <w:r w:rsidRPr="006A2391">
        <w:rPr>
          <w:rFonts w:ascii="Times New Roman" w:eastAsia="Times New Roman" w:hAnsi="Times New Roman" w:cs="Times New Roman"/>
          <w:lang w:eastAsia="ru-RU"/>
        </w:rPr>
        <w:t xml:space="preserve"> разрешения на отклонение от предельных параметров разрешенного строительства на земельном участке,  находящемся в собственности </w:t>
      </w:r>
      <w:r w:rsidRPr="006A2391">
        <w:rPr>
          <w:rFonts w:ascii="Times New Roman" w:eastAsia="Times New Roman" w:hAnsi="Times New Roman" w:cs="Times New Roman"/>
          <w:color w:val="00000A"/>
          <w:lang w:eastAsia="ar-SA"/>
        </w:rPr>
        <w:t xml:space="preserve">с кадастровым  номером </w:t>
      </w:r>
      <w:r w:rsidRPr="006A2391">
        <w:rPr>
          <w:rFonts w:ascii="Times New Roman" w:eastAsia="Times New Roman" w:hAnsi="Times New Roman" w:cs="Times New Roman"/>
          <w:bCs/>
          <w:color w:val="00000A"/>
          <w:lang w:eastAsia="ar-SA"/>
        </w:rPr>
        <w:t>63:12:1403036:59</w:t>
      </w:r>
      <w:r w:rsidRPr="006A2391">
        <w:rPr>
          <w:rFonts w:ascii="Times New Roman" w:eastAsia="Times New Roman" w:hAnsi="Times New Roman" w:cs="Times New Roman"/>
          <w:color w:val="00000A"/>
          <w:lang w:eastAsia="ar-SA"/>
        </w:rPr>
        <w:t xml:space="preserve">, площадью </w:t>
      </w:r>
      <w:r w:rsidRPr="006A2391">
        <w:rPr>
          <w:rFonts w:ascii="Times New Roman" w:eastAsia="Times New Roman" w:hAnsi="Times New Roman" w:cs="Calibri"/>
          <w:lang w:eastAsia="ru-RU"/>
        </w:rPr>
        <w:t xml:space="preserve">1023 </w:t>
      </w:r>
      <w:proofErr w:type="spellStart"/>
      <w:r w:rsidRPr="006A2391">
        <w:rPr>
          <w:rFonts w:ascii="Times New Roman" w:eastAsia="Times New Roman" w:hAnsi="Times New Roman" w:cs="Calibri"/>
          <w:lang w:eastAsia="ru-RU"/>
        </w:rPr>
        <w:t>кв.м</w:t>
      </w:r>
      <w:proofErr w:type="spellEnd"/>
      <w:r w:rsidRPr="006A2391">
        <w:rPr>
          <w:rFonts w:ascii="Times New Roman" w:eastAsia="Times New Roman" w:hAnsi="Times New Roman" w:cs="Calibri"/>
          <w:lang w:eastAsia="ru-RU"/>
        </w:rPr>
        <w:t>, расположенного по адресу: Самарская область, Безенчукский район,</w:t>
      </w:r>
      <w:r w:rsidRPr="006A2391">
        <w:rPr>
          <w:rFonts w:ascii="Times New Roman" w:eastAsia="Times New Roman" w:hAnsi="Times New Roman" w:cs="Times New Roman"/>
          <w:bCs/>
          <w:lang w:eastAsia="ru-RU"/>
        </w:rPr>
        <w:t xml:space="preserve"> </w:t>
      </w:r>
      <w:proofErr w:type="spellStart"/>
      <w:r w:rsidRPr="006A2391">
        <w:rPr>
          <w:rFonts w:ascii="Times New Roman" w:eastAsia="Times New Roman" w:hAnsi="Times New Roman" w:cs="Times New Roman"/>
          <w:bCs/>
          <w:lang w:eastAsia="ru-RU"/>
        </w:rPr>
        <w:t>пгт</w:t>
      </w:r>
      <w:proofErr w:type="spellEnd"/>
      <w:r w:rsidRPr="006A2391">
        <w:rPr>
          <w:rFonts w:ascii="Times New Roman" w:eastAsia="Times New Roman" w:hAnsi="Times New Roman" w:cs="Times New Roman"/>
          <w:bCs/>
          <w:lang w:eastAsia="ru-RU"/>
        </w:rPr>
        <w:t>. Безенчук, ул. Солодухина, 32</w:t>
      </w:r>
      <w:r w:rsidRPr="006A2391">
        <w:rPr>
          <w:rFonts w:ascii="Times New Roman" w:eastAsia="Times New Roman" w:hAnsi="Times New Roman" w:cs="Calibri"/>
          <w:lang w:eastAsia="ru-RU"/>
        </w:rPr>
        <w:t xml:space="preserve">, </w:t>
      </w:r>
      <w:r w:rsidRPr="006A2391">
        <w:rPr>
          <w:rFonts w:ascii="Times New Roman" w:eastAsia="Times New Roman" w:hAnsi="Times New Roman" w:cs="Calibri"/>
          <w:color w:val="000000"/>
          <w:lang w:eastAsia="ru-RU"/>
        </w:rPr>
        <w:t>в части сокращения минимального отступ</w:t>
      </w:r>
      <w:r w:rsidRPr="006A2391">
        <w:rPr>
          <w:rFonts w:ascii="Times New Roman" w:eastAsia="Times New Roman" w:hAnsi="Times New Roman" w:cs="Calibri"/>
          <w:lang w:eastAsia="ru-RU"/>
        </w:rPr>
        <w:t>а объекта капитального строительства (индивидуальный жилой дом) от границ земельного участка со всех сторон с 3 м до 2,6 м.</w:t>
      </w:r>
    </w:p>
    <w:p w14:paraId="64B79B53" w14:textId="77777777" w:rsidR="006A2391" w:rsidRPr="006A2391" w:rsidRDefault="006A2391" w:rsidP="006A2391">
      <w:pPr>
        <w:spacing w:after="0" w:line="240" w:lineRule="auto"/>
        <w:ind w:firstLine="324"/>
        <w:jc w:val="both"/>
        <w:rPr>
          <w:rFonts w:ascii="Times New Roman" w:eastAsia="Times New Roman" w:hAnsi="Times New Roman" w:cs="Times New Roman"/>
          <w:lang w:eastAsia="ar-SA"/>
        </w:rPr>
      </w:pPr>
      <w:r w:rsidRPr="006A2391">
        <w:rPr>
          <w:rFonts w:ascii="Times New Roman" w:eastAsia="Times New Roman" w:hAnsi="Times New Roman" w:cs="Times New Roman"/>
          <w:lang w:eastAsia="ar-SA"/>
        </w:rPr>
        <w:t xml:space="preserve">2. Срок проведения публичных слушаний по проекту </w:t>
      </w:r>
      <w:r w:rsidRPr="006A2391">
        <w:rPr>
          <w:rFonts w:ascii="Times New Roman" w:eastAsia="Times New Roman" w:hAnsi="Times New Roman" w:cs="Times New Roman"/>
          <w:lang w:eastAsia="ru-RU"/>
        </w:rPr>
        <w:t>подлежащему рассмотрению на публичных слушаниях</w:t>
      </w:r>
      <w:r w:rsidRPr="006A2391">
        <w:rPr>
          <w:rFonts w:ascii="Times New Roman" w:eastAsia="Times New Roman" w:hAnsi="Times New Roman" w:cs="Times New Roman"/>
          <w:lang w:eastAsia="ar-SA"/>
        </w:rPr>
        <w:t xml:space="preserve"> –</w:t>
      </w:r>
      <w:bookmarkStart w:id="4" w:name="_Hlk5789666"/>
      <w:bookmarkStart w:id="5" w:name="_Hlk14273612"/>
      <w:r w:rsidRPr="006A2391">
        <w:rPr>
          <w:rFonts w:ascii="Times New Roman" w:eastAsia="Times New Roman" w:hAnsi="Times New Roman" w:cs="Times New Roman"/>
          <w:lang w:eastAsia="ar-SA"/>
        </w:rPr>
        <w:t xml:space="preserve"> </w:t>
      </w:r>
      <w:bookmarkEnd w:id="4"/>
      <w:bookmarkEnd w:id="5"/>
      <w:r w:rsidRPr="006A2391">
        <w:rPr>
          <w:rFonts w:ascii="Times New Roman" w:eastAsia="Arial Unicode MS" w:hAnsi="Times New Roman" w:cs="Times New Roman"/>
          <w:bCs/>
          <w:kern w:val="1"/>
          <w:lang w:eastAsia="ru-RU"/>
        </w:rPr>
        <w:t>с 15.10.2020 года до 08.11</w:t>
      </w:r>
      <w:r w:rsidRPr="006A2391">
        <w:rPr>
          <w:rFonts w:ascii="Times New Roman" w:eastAsia="Arial Unicode MS" w:hAnsi="Times New Roman" w:cs="Times New Roman"/>
          <w:bCs/>
          <w:kern w:val="1"/>
          <w:lang w:eastAsia="ar-SA"/>
        </w:rPr>
        <w:t>.2020 года</w:t>
      </w:r>
      <w:r w:rsidRPr="006A2391">
        <w:rPr>
          <w:rFonts w:ascii="Times New Roman" w:eastAsia="Times New Roman" w:hAnsi="Times New Roman" w:cs="Times New Roman"/>
          <w:lang w:eastAsia="ar-SA"/>
        </w:rPr>
        <w:t xml:space="preserve">. </w:t>
      </w:r>
    </w:p>
    <w:p w14:paraId="72CE9EAF" w14:textId="77777777" w:rsidR="006A2391" w:rsidRPr="006A2391" w:rsidRDefault="006A2391" w:rsidP="006A2391">
      <w:pPr>
        <w:spacing w:after="0" w:line="240" w:lineRule="auto"/>
        <w:ind w:firstLine="324"/>
        <w:jc w:val="both"/>
        <w:rPr>
          <w:rFonts w:ascii="Times New Roman" w:eastAsia="Times New Roman" w:hAnsi="Times New Roman" w:cs="Times New Roman"/>
          <w:lang w:eastAsia="ar-SA"/>
        </w:rPr>
      </w:pPr>
      <w:r w:rsidRPr="006A2391">
        <w:rPr>
          <w:rFonts w:ascii="Times New Roman" w:eastAsia="Times New Roman" w:hAnsi="Times New Roman" w:cs="Times New Roman"/>
          <w:lang w:eastAsia="ar-SA"/>
        </w:rPr>
        <w:t>Срок проведения публичных слушаний составляет 25 (тридцать пять) дней со дня опубликования оповещения о начале публичных слушаний до дня опубликования заключения о результатах публичных слушаний.</w:t>
      </w:r>
    </w:p>
    <w:p w14:paraId="7BAA901D" w14:textId="77777777" w:rsidR="006A2391" w:rsidRPr="006A2391" w:rsidRDefault="006A2391" w:rsidP="006A2391">
      <w:pPr>
        <w:spacing w:after="0" w:line="240" w:lineRule="auto"/>
        <w:ind w:firstLine="324"/>
        <w:jc w:val="both"/>
        <w:rPr>
          <w:rFonts w:ascii="Times New Roman" w:eastAsia="Times New Roman" w:hAnsi="Times New Roman" w:cs="Times New Roman"/>
          <w:lang w:eastAsia="ar-SA"/>
        </w:rPr>
      </w:pPr>
      <w:r w:rsidRPr="006A2391">
        <w:rPr>
          <w:rFonts w:ascii="Times New Roman" w:eastAsia="Times New Roman" w:hAnsi="Times New Roman" w:cs="Times New Roman"/>
          <w:lang w:eastAsia="ar-SA"/>
        </w:rPr>
        <w:t xml:space="preserve">3. Органом, уполномоченным на организацию и проведение публичных слушаний в соответствии с настоящим постановлением, является </w:t>
      </w:r>
      <w:bookmarkStart w:id="6" w:name="_Hlk15472129"/>
      <w:bookmarkStart w:id="7" w:name="_Hlk9344972"/>
      <w:r w:rsidRPr="006A2391">
        <w:rPr>
          <w:rFonts w:ascii="Times New Roman" w:eastAsia="Times New Roman" w:hAnsi="Times New Roman" w:cs="Times New Roman"/>
          <w:lang w:eastAsia="ar-SA"/>
        </w:rPr>
        <w:t xml:space="preserve">Администрация городского поселения Безенчук </w:t>
      </w:r>
      <w:r w:rsidRPr="006A2391">
        <w:rPr>
          <w:rFonts w:ascii="Times New Roman" w:eastAsia="Times New Roman" w:hAnsi="Times New Roman" w:cs="Times New Roman"/>
          <w:lang w:eastAsia="ru-RU"/>
        </w:rPr>
        <w:t>муниципального района Безенчукский Самарской области</w:t>
      </w:r>
      <w:bookmarkEnd w:id="6"/>
      <w:r w:rsidRPr="006A2391">
        <w:rPr>
          <w:rFonts w:ascii="Times New Roman" w:eastAsia="Times New Roman" w:hAnsi="Times New Roman" w:cs="Times New Roman"/>
          <w:lang w:eastAsia="ar-SA"/>
        </w:rPr>
        <w:t>.</w:t>
      </w:r>
    </w:p>
    <w:bookmarkEnd w:id="7"/>
    <w:p w14:paraId="5967A224" w14:textId="77777777" w:rsidR="006A2391" w:rsidRPr="006A2391" w:rsidRDefault="006A2391" w:rsidP="006A2391">
      <w:pPr>
        <w:spacing w:after="0" w:line="240" w:lineRule="auto"/>
        <w:ind w:firstLine="324"/>
        <w:jc w:val="both"/>
        <w:rPr>
          <w:rFonts w:ascii="Times New Roman" w:eastAsia="Times New Roman" w:hAnsi="Times New Roman" w:cs="Times New Roman"/>
          <w:lang w:eastAsia="ru-RU"/>
        </w:rPr>
      </w:pPr>
      <w:r w:rsidRPr="006A2391">
        <w:rPr>
          <w:rFonts w:ascii="Times New Roman" w:eastAsia="Times New Roman" w:hAnsi="Times New Roman" w:cs="Times New Roman"/>
          <w:lang w:eastAsia="ar-SA"/>
        </w:rPr>
        <w:t xml:space="preserve">4. </w:t>
      </w:r>
      <w:r w:rsidRPr="006A2391">
        <w:rPr>
          <w:rFonts w:ascii="Times New Roman" w:eastAsia="Times New Roman" w:hAnsi="Times New Roman" w:cs="Times New Roman"/>
          <w:lang w:eastAsia="ru-RU"/>
        </w:rPr>
        <w:t xml:space="preserve">Представление участниками публичных слушаний предложений и замечаний по </w:t>
      </w:r>
      <w:r w:rsidRPr="006A2391">
        <w:rPr>
          <w:rFonts w:ascii="Times New Roman" w:eastAsia="Times New Roman" w:hAnsi="Times New Roman" w:cs="Times New Roman"/>
          <w:lang w:eastAsia="ar-SA"/>
        </w:rPr>
        <w:t xml:space="preserve">проекту </w:t>
      </w:r>
      <w:r w:rsidRPr="006A2391">
        <w:rPr>
          <w:rFonts w:ascii="Times New Roman" w:eastAsia="Times New Roman" w:hAnsi="Times New Roman" w:cs="Times New Roman"/>
          <w:lang w:eastAsia="ru-RU"/>
        </w:rPr>
        <w:t xml:space="preserve">подлежащему рассмотрению на публичных слушаниях, а также их учет осуществляется в соответствии с </w:t>
      </w:r>
      <w:bookmarkStart w:id="8" w:name="_Hlk9412081"/>
      <w:r w:rsidRPr="006A2391">
        <w:rPr>
          <w:rFonts w:ascii="Times New Roman" w:eastAsia="Times New Roman" w:hAnsi="Times New Roman" w:cs="Times New Roman"/>
          <w:lang w:eastAsia="ru-RU"/>
        </w:rPr>
        <w:t>Главой 10 Порядка</w:t>
      </w:r>
      <w:r w:rsidRPr="006A2391">
        <w:rPr>
          <w:rFonts w:ascii="Times New Roman" w:eastAsia="Times New Roman" w:hAnsi="Times New Roman" w:cs="Times New Roman"/>
          <w:lang w:eastAsia="ar-SA"/>
        </w:rPr>
        <w:t>.</w:t>
      </w:r>
      <w:bookmarkEnd w:id="8"/>
    </w:p>
    <w:p w14:paraId="77C437C9" w14:textId="77777777" w:rsidR="006A2391" w:rsidRPr="006A2391" w:rsidRDefault="006A2391" w:rsidP="006A2391">
      <w:pPr>
        <w:spacing w:after="0" w:line="240" w:lineRule="auto"/>
        <w:ind w:firstLine="324"/>
        <w:jc w:val="both"/>
        <w:rPr>
          <w:rFonts w:ascii="Times New Roman" w:eastAsia="Times New Roman" w:hAnsi="Times New Roman" w:cs="Times New Roman"/>
          <w:shd w:val="clear" w:color="auto" w:fill="FFFFFF"/>
          <w:lang w:eastAsia="ru-RU"/>
        </w:rPr>
      </w:pPr>
      <w:r w:rsidRPr="006A2391">
        <w:rPr>
          <w:rFonts w:ascii="Times New Roman" w:eastAsia="Times New Roman" w:hAnsi="Times New Roman" w:cs="Times New Roman"/>
          <w:lang w:eastAsia="ar-SA"/>
        </w:rPr>
        <w:t xml:space="preserve">5. </w:t>
      </w:r>
      <w:r w:rsidRPr="006A2391">
        <w:rPr>
          <w:rFonts w:ascii="Times New Roman" w:eastAsia="Times New Roman" w:hAnsi="Times New Roman" w:cs="Times New Roman"/>
          <w:lang w:eastAsia="ru-RU"/>
        </w:rPr>
        <w:t xml:space="preserve">Место проведения публичных слушаний (место </w:t>
      </w:r>
      <w:bookmarkStart w:id="9" w:name="_Hlk15473640"/>
      <w:r w:rsidRPr="006A2391">
        <w:rPr>
          <w:rFonts w:ascii="Times New Roman" w:eastAsia="Times New Roman" w:hAnsi="Times New Roman" w:cs="Times New Roman"/>
          <w:lang w:eastAsia="ru-RU"/>
        </w:rPr>
        <w:t xml:space="preserve">проведения экспозиции проекта </w:t>
      </w:r>
      <w:bookmarkEnd w:id="9"/>
      <w:r w:rsidRPr="006A2391">
        <w:rPr>
          <w:rFonts w:ascii="Times New Roman" w:eastAsia="Times New Roman" w:hAnsi="Times New Roman" w:cs="Times New Roman"/>
          <w:lang w:eastAsia="ru-RU"/>
        </w:rPr>
        <w:t xml:space="preserve">подлежащему рассмотрению на публичных слушаниях) </w:t>
      </w:r>
      <w:bookmarkStart w:id="10" w:name="_Hlk22557210"/>
      <w:r w:rsidRPr="006A2391">
        <w:rPr>
          <w:rFonts w:ascii="Times New Roman" w:eastAsia="Times New Roman" w:hAnsi="Times New Roman" w:cs="Times New Roman"/>
          <w:lang w:eastAsia="ru-RU"/>
        </w:rPr>
        <w:t>в городском поселении Безенчук муниципального района Безенчукский Самарской области</w:t>
      </w:r>
      <w:bookmarkEnd w:id="10"/>
      <w:r w:rsidRPr="006A2391">
        <w:rPr>
          <w:rFonts w:ascii="Times New Roman" w:eastAsia="Times New Roman" w:hAnsi="Times New Roman" w:cs="Times New Roman"/>
          <w:lang w:eastAsia="ru-RU"/>
        </w:rPr>
        <w:t xml:space="preserve">: </w:t>
      </w:r>
      <w:bookmarkStart w:id="11" w:name="_Hlk5887606"/>
      <w:r w:rsidRPr="006A2391">
        <w:rPr>
          <w:rFonts w:ascii="Times New Roman" w:eastAsia="Times New Roman" w:hAnsi="Times New Roman" w:cs="Times New Roman"/>
          <w:lang w:eastAsia="ru-RU"/>
        </w:rPr>
        <w:t xml:space="preserve">Самарская область, Безенчукский район, поселок городского типа Безенчук, </w:t>
      </w:r>
      <w:bookmarkStart w:id="12" w:name="_Hlk5789735"/>
      <w:r w:rsidRPr="006A2391">
        <w:rPr>
          <w:rFonts w:ascii="Times New Roman" w:eastAsia="Times New Roman" w:hAnsi="Times New Roman" w:cs="Times New Roman"/>
          <w:lang w:eastAsia="ru-RU"/>
        </w:rPr>
        <w:t xml:space="preserve">ул. Нефтяников, д. 12. </w:t>
      </w:r>
      <w:bookmarkEnd w:id="11"/>
      <w:bookmarkEnd w:id="12"/>
    </w:p>
    <w:p w14:paraId="3D9D0BC3" w14:textId="77777777" w:rsidR="006A2391" w:rsidRPr="006A2391" w:rsidRDefault="006A2391" w:rsidP="006A2391">
      <w:pPr>
        <w:spacing w:after="0" w:line="240" w:lineRule="auto"/>
        <w:ind w:firstLine="324"/>
        <w:jc w:val="both"/>
        <w:rPr>
          <w:rFonts w:ascii="Times New Roman" w:eastAsia="Times New Roman" w:hAnsi="Times New Roman" w:cs="Times New Roman"/>
          <w:lang w:eastAsia="ru-RU"/>
        </w:rPr>
      </w:pPr>
      <w:r w:rsidRPr="006A2391">
        <w:rPr>
          <w:rFonts w:ascii="Times New Roman" w:eastAsia="Times New Roman" w:hAnsi="Times New Roman" w:cs="Times New Roman"/>
          <w:lang w:eastAsia="ru-RU"/>
        </w:rPr>
        <w:t xml:space="preserve">6. </w:t>
      </w:r>
      <w:bookmarkStart w:id="13" w:name="_Hlk14700604"/>
      <w:bookmarkStart w:id="14" w:name="_Hlk9418778"/>
      <w:bookmarkStart w:id="15" w:name="_Hlk14084916"/>
      <w:r w:rsidRPr="006A2391">
        <w:rPr>
          <w:rFonts w:ascii="Times New Roman" w:eastAsia="Times New Roman" w:hAnsi="Times New Roman" w:cs="Times New Roman"/>
          <w:lang w:eastAsia="ru-RU"/>
        </w:rPr>
        <w:t xml:space="preserve">Провести собрания участников публичных слушаний по вопросу публичных слушаний в </w:t>
      </w:r>
      <w:bookmarkEnd w:id="13"/>
      <w:bookmarkEnd w:id="14"/>
      <w:bookmarkEnd w:id="15"/>
      <w:r w:rsidRPr="006A2391">
        <w:rPr>
          <w:rFonts w:ascii="Times New Roman" w:eastAsia="Times New Roman" w:hAnsi="Times New Roman" w:cs="Times New Roman"/>
          <w:lang w:eastAsia="ru-RU"/>
        </w:rPr>
        <w:t xml:space="preserve"> поселке городского типа Безенчук «22» октября 2020 года в 10.00  часов по адресу: Самарская область, Безенчукский район, поселок городского типа Безенчук, ул. Нефтяников, д. 12.</w:t>
      </w:r>
    </w:p>
    <w:p w14:paraId="4CD9077D" w14:textId="77777777" w:rsidR="006A2391" w:rsidRPr="006A2391" w:rsidRDefault="006A2391" w:rsidP="006A2391">
      <w:pPr>
        <w:spacing w:after="0" w:line="240" w:lineRule="auto"/>
        <w:ind w:firstLine="324"/>
        <w:jc w:val="both"/>
        <w:rPr>
          <w:rFonts w:ascii="Times New Roman" w:eastAsia="Times New Roman" w:hAnsi="Times New Roman" w:cs="Times New Roman"/>
          <w:lang w:eastAsia="ru-RU"/>
        </w:rPr>
      </w:pPr>
      <w:r w:rsidRPr="006A2391">
        <w:rPr>
          <w:rFonts w:ascii="Times New Roman" w:eastAsia="Times New Roman" w:hAnsi="Times New Roman" w:cs="Times New Roman"/>
          <w:lang w:eastAsia="ar-SA"/>
        </w:rPr>
        <w:t xml:space="preserve">7. Администрации городского поселения Безенчук </w:t>
      </w:r>
      <w:bookmarkStart w:id="16" w:name="_Hlk14701894"/>
      <w:r w:rsidRPr="006A2391">
        <w:rPr>
          <w:rFonts w:ascii="Times New Roman" w:eastAsia="Times New Roman" w:hAnsi="Times New Roman" w:cs="Times New Roman"/>
          <w:lang w:eastAsia="ru-RU"/>
        </w:rPr>
        <w:t xml:space="preserve">муниципального района Безенчукский Самарской области </w:t>
      </w:r>
      <w:bookmarkEnd w:id="16"/>
      <w:r w:rsidRPr="006A2391">
        <w:rPr>
          <w:rFonts w:ascii="Times New Roman" w:eastAsia="Times New Roman" w:hAnsi="Times New Roman" w:cs="Times New Roman"/>
          <w:lang w:eastAsia="ru-RU"/>
        </w:rPr>
        <w:t xml:space="preserve">в целях доведения до населения информации о содержании </w:t>
      </w:r>
      <w:r w:rsidRPr="006A2391">
        <w:rPr>
          <w:rFonts w:ascii="Times New Roman" w:eastAsia="Times New Roman" w:hAnsi="Times New Roman" w:cs="Times New Roman"/>
          <w:lang w:eastAsia="ar-SA"/>
        </w:rPr>
        <w:t xml:space="preserve">проекта </w:t>
      </w:r>
      <w:r w:rsidRPr="006A2391">
        <w:rPr>
          <w:rFonts w:ascii="Times New Roman" w:eastAsia="Times New Roman" w:hAnsi="Times New Roman" w:cs="Times New Roman"/>
          <w:lang w:eastAsia="ru-RU"/>
        </w:rPr>
        <w:t>подлежащему рассмотрению на публичных слушаниях</w:t>
      </w:r>
      <w:r w:rsidRPr="006A2391">
        <w:rPr>
          <w:rFonts w:ascii="Times New Roman" w:eastAsia="Times New Roman" w:hAnsi="Times New Roman" w:cs="Times New Roman"/>
          <w:lang w:eastAsia="ar-SA"/>
        </w:rPr>
        <w:t xml:space="preserve"> </w:t>
      </w:r>
      <w:r w:rsidRPr="006A2391">
        <w:rPr>
          <w:rFonts w:ascii="Times New Roman" w:eastAsia="Times New Roman" w:hAnsi="Times New Roman" w:cs="Times New Roman"/>
          <w:lang w:eastAsia="ru-RU"/>
        </w:rPr>
        <w:t xml:space="preserve">обеспечить организацию выставок, экспозиций демонстрационных материалов в месте проведения публичных слушаний (месте проведения экспозиции проекта подлежащему рассмотрению на публичных слушаниях) и в местах проведения собраний участников публичных слушаний по </w:t>
      </w:r>
      <w:r w:rsidRPr="006A2391">
        <w:rPr>
          <w:rFonts w:ascii="Times New Roman" w:eastAsia="Times New Roman" w:hAnsi="Times New Roman" w:cs="Times New Roman"/>
          <w:lang w:eastAsia="ar-SA"/>
        </w:rPr>
        <w:t xml:space="preserve">проекту </w:t>
      </w:r>
      <w:r w:rsidRPr="006A2391">
        <w:rPr>
          <w:rFonts w:ascii="Times New Roman" w:eastAsia="Times New Roman" w:hAnsi="Times New Roman" w:cs="Times New Roman"/>
          <w:lang w:eastAsia="ru-RU"/>
        </w:rPr>
        <w:t>подлежащему рассмотрению на публичных слушаниях.</w:t>
      </w:r>
    </w:p>
    <w:p w14:paraId="3D012379" w14:textId="77777777" w:rsidR="006A2391" w:rsidRPr="006A2391" w:rsidRDefault="006A2391" w:rsidP="006A2391">
      <w:pPr>
        <w:spacing w:after="0" w:line="240" w:lineRule="auto"/>
        <w:ind w:firstLine="324"/>
        <w:jc w:val="both"/>
        <w:rPr>
          <w:rFonts w:ascii="Times New Roman" w:eastAsia="Times New Roman" w:hAnsi="Times New Roman" w:cs="Times New Roman"/>
          <w:lang w:eastAsia="ru-RU"/>
        </w:rPr>
      </w:pPr>
      <w:r w:rsidRPr="006A2391">
        <w:rPr>
          <w:rFonts w:ascii="Times New Roman" w:eastAsia="Times New Roman" w:hAnsi="Times New Roman" w:cs="Times New Roman"/>
          <w:lang w:eastAsia="ru-RU"/>
        </w:rPr>
        <w:t xml:space="preserve">Датой открытия экспозиции считается дата опубликования проекта подлежащему рассмотрению на публичных слушаниях и его размещения </w:t>
      </w:r>
      <w:bookmarkStart w:id="17" w:name="_Hlk20309729"/>
      <w:r w:rsidRPr="006A2391">
        <w:rPr>
          <w:rFonts w:ascii="Times New Roman" w:eastAsia="Times New Roman" w:hAnsi="Times New Roman" w:cs="Times New Roman"/>
          <w:lang w:eastAsia="ru-RU"/>
        </w:rPr>
        <w:t xml:space="preserve">на официальном сайте </w:t>
      </w:r>
      <w:bookmarkStart w:id="18" w:name="_Hlk15472517"/>
      <w:r w:rsidRPr="006A2391">
        <w:rPr>
          <w:rFonts w:ascii="Times New Roman" w:eastAsia="Times New Roman" w:hAnsi="Times New Roman" w:cs="Times New Roman"/>
          <w:lang w:eastAsia="ru-RU"/>
        </w:rPr>
        <w:t xml:space="preserve">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w:t>
      </w:r>
      <w:bookmarkEnd w:id="17"/>
      <w:bookmarkEnd w:id="18"/>
      <w:r w:rsidRPr="006A2391">
        <w:rPr>
          <w:rFonts w:ascii="Times New Roman" w:eastAsia="Times New Roman" w:hAnsi="Times New Roman" w:cs="Times New Roman"/>
          <w:lang w:eastAsia="ru-RU"/>
        </w:rPr>
        <w:t xml:space="preserve">http://www.bezenchukgp.ru/ в порядке, установленном пунктом 1 части 8 статьи 5.1 Градостроительного кодекса Российской Федерации. </w:t>
      </w:r>
    </w:p>
    <w:p w14:paraId="6FBAA35C" w14:textId="77777777" w:rsidR="006A2391" w:rsidRPr="006A2391" w:rsidRDefault="006A2391" w:rsidP="006A2391">
      <w:pPr>
        <w:spacing w:after="0" w:line="240" w:lineRule="auto"/>
        <w:ind w:firstLine="324"/>
        <w:jc w:val="both"/>
        <w:rPr>
          <w:rFonts w:ascii="Times New Roman" w:eastAsia="Times New Roman" w:hAnsi="Times New Roman" w:cs="Times New Roman"/>
          <w:lang w:eastAsia="ru-RU"/>
        </w:rPr>
      </w:pPr>
      <w:r w:rsidRPr="006A2391">
        <w:rPr>
          <w:rFonts w:ascii="Times New Roman" w:eastAsia="Times New Roman" w:hAnsi="Times New Roman" w:cs="Times New Roman"/>
          <w:lang w:eastAsia="ru-RU"/>
        </w:rPr>
        <w:t xml:space="preserve">Экспозиция проводится в срок до даты окончания публичных слушаний. </w:t>
      </w:r>
      <w:bookmarkStart w:id="19" w:name="_Hlk14090147"/>
      <w:r w:rsidRPr="006A2391">
        <w:rPr>
          <w:rFonts w:ascii="Times New Roman" w:eastAsia="Times New Roman" w:hAnsi="Times New Roman" w:cs="Times New Roman"/>
          <w:lang w:eastAsia="ru-RU"/>
        </w:rPr>
        <w:t xml:space="preserve">Посещение экспозиции возможно в рабочие дни </w:t>
      </w:r>
      <w:bookmarkEnd w:id="19"/>
      <w:r w:rsidRPr="006A2391">
        <w:rPr>
          <w:rFonts w:ascii="Times New Roman" w:eastAsia="Times New Roman" w:hAnsi="Times New Roman" w:cs="Times New Roman"/>
          <w:lang w:eastAsia="ru-RU"/>
        </w:rPr>
        <w:t>с 10.00 до 16.00 часов.</w:t>
      </w:r>
    </w:p>
    <w:p w14:paraId="6619E86C" w14:textId="77777777" w:rsidR="006A2391" w:rsidRPr="006A2391" w:rsidRDefault="006A2391" w:rsidP="006A2391">
      <w:pPr>
        <w:spacing w:after="0" w:line="240" w:lineRule="auto"/>
        <w:ind w:firstLine="324"/>
        <w:jc w:val="both"/>
        <w:rPr>
          <w:rFonts w:ascii="Times New Roman" w:eastAsia="Times New Roman" w:hAnsi="Times New Roman" w:cs="Times New Roman"/>
          <w:lang w:eastAsia="ar-SA"/>
        </w:rPr>
      </w:pPr>
      <w:bookmarkStart w:id="20" w:name="_Hlk14090524"/>
      <w:r w:rsidRPr="006A2391">
        <w:rPr>
          <w:rFonts w:ascii="Times New Roman" w:eastAsia="Times New Roman" w:hAnsi="Times New Roman" w:cs="Times New Roman"/>
          <w:lang w:eastAsia="ru-RU"/>
        </w:rPr>
        <w:t xml:space="preserve">Информационные материалы к </w:t>
      </w:r>
      <w:r w:rsidRPr="006A2391">
        <w:rPr>
          <w:rFonts w:ascii="Times New Roman" w:eastAsia="Times New Roman" w:hAnsi="Times New Roman" w:cs="Times New Roman"/>
          <w:lang w:eastAsia="ar-SA"/>
        </w:rPr>
        <w:t xml:space="preserve">проекту </w:t>
      </w:r>
      <w:r w:rsidRPr="006A2391">
        <w:rPr>
          <w:rFonts w:ascii="Times New Roman" w:eastAsia="Times New Roman" w:hAnsi="Times New Roman" w:cs="Times New Roman"/>
          <w:lang w:eastAsia="ru-RU"/>
        </w:rPr>
        <w:t>подлежащему рассмотрению на публичных слушаниях</w:t>
      </w:r>
      <w:r w:rsidRPr="006A2391">
        <w:rPr>
          <w:rFonts w:ascii="Times New Roman" w:eastAsia="Times New Roman" w:hAnsi="Times New Roman" w:cs="Times New Roman"/>
          <w:lang w:eastAsia="ar-SA"/>
        </w:rPr>
        <w:t xml:space="preserve"> </w:t>
      </w:r>
      <w:r w:rsidRPr="006A2391">
        <w:rPr>
          <w:rFonts w:ascii="Times New Roman" w:eastAsia="Times New Roman" w:hAnsi="Times New Roman" w:cs="Times New Roman"/>
          <w:lang w:eastAsia="ru-RU"/>
        </w:rPr>
        <w:t>отсутствуют.</w:t>
      </w:r>
    </w:p>
    <w:bookmarkEnd w:id="20"/>
    <w:p w14:paraId="0AF65593" w14:textId="77777777" w:rsidR="006A2391" w:rsidRPr="006A2391" w:rsidRDefault="006A2391" w:rsidP="006A2391">
      <w:pPr>
        <w:spacing w:after="0" w:line="240" w:lineRule="auto"/>
        <w:ind w:firstLine="324"/>
        <w:jc w:val="both"/>
        <w:rPr>
          <w:rFonts w:ascii="Times New Roman" w:eastAsia="Times New Roman" w:hAnsi="Times New Roman" w:cs="Times New Roman"/>
          <w:lang w:eastAsia="ru-RU"/>
        </w:rPr>
      </w:pPr>
      <w:r w:rsidRPr="006A2391">
        <w:rPr>
          <w:rFonts w:ascii="Times New Roman" w:eastAsia="Times New Roman" w:hAnsi="Times New Roman" w:cs="Times New Roman"/>
          <w:lang w:eastAsia="ru-RU"/>
        </w:rPr>
        <w:t xml:space="preserve">8. Прием замечаний и предложений от жителей поселения и иных заинтересованных лиц по </w:t>
      </w:r>
      <w:r w:rsidRPr="006A2391">
        <w:rPr>
          <w:rFonts w:ascii="Times New Roman" w:eastAsia="Times New Roman" w:hAnsi="Times New Roman" w:cs="Times New Roman"/>
          <w:lang w:eastAsia="ar-SA"/>
        </w:rPr>
        <w:t xml:space="preserve">проекту </w:t>
      </w:r>
      <w:r w:rsidRPr="006A2391">
        <w:rPr>
          <w:rFonts w:ascii="Times New Roman" w:eastAsia="Times New Roman" w:hAnsi="Times New Roman" w:cs="Times New Roman"/>
          <w:lang w:eastAsia="ru-RU"/>
        </w:rPr>
        <w:t>подлежащему рассмотрению на публичных слушаниях</w:t>
      </w:r>
      <w:r w:rsidRPr="006A2391">
        <w:rPr>
          <w:rFonts w:ascii="Times New Roman" w:eastAsia="Times New Roman" w:hAnsi="Times New Roman" w:cs="Times New Roman"/>
          <w:lang w:eastAsia="ar-SA"/>
        </w:rPr>
        <w:t xml:space="preserve"> </w:t>
      </w:r>
      <w:r w:rsidRPr="006A2391">
        <w:rPr>
          <w:rFonts w:ascii="Times New Roman" w:eastAsia="Times New Roman" w:hAnsi="Times New Roman" w:cs="Times New Roman"/>
          <w:lang w:eastAsia="ru-RU"/>
        </w:rPr>
        <w:t>осуществляется с даты открытия экспозиции в соответствии с пунктом 7 настоящего постановления по адресу, указанному в пункте 5 настоящего постановления, в рабочие дни с 10 часов до 19 часов, в выходные дни с 12 до 17 часов. Письменные замечания и предложения подлежат приобщению к протоколу публичных слушаний.</w:t>
      </w:r>
    </w:p>
    <w:p w14:paraId="273D8FD1" w14:textId="77777777" w:rsidR="006A2391" w:rsidRPr="006A2391" w:rsidRDefault="006A2391" w:rsidP="006A2391">
      <w:pPr>
        <w:spacing w:after="0" w:line="240" w:lineRule="auto"/>
        <w:ind w:firstLine="324"/>
        <w:jc w:val="both"/>
        <w:rPr>
          <w:rFonts w:ascii="Times New Roman" w:eastAsia="Times New Roman" w:hAnsi="Times New Roman" w:cs="Times New Roman"/>
          <w:lang w:eastAsia="ru-RU"/>
        </w:rPr>
      </w:pPr>
      <w:r w:rsidRPr="006A2391">
        <w:rPr>
          <w:rFonts w:ascii="Times New Roman" w:eastAsia="Times New Roman" w:hAnsi="Times New Roman" w:cs="Times New Roman"/>
          <w:lang w:eastAsia="ru-RU"/>
        </w:rPr>
        <w:t>9. Замечания и предложения могут быть внесены</w:t>
      </w:r>
      <w:r w:rsidRPr="006A2391">
        <w:rPr>
          <w:rFonts w:ascii="Times New Roman" w:eastAsia="Calibri" w:hAnsi="Times New Roman" w:cs="Times New Roman"/>
        </w:rPr>
        <w:t xml:space="preserve"> </w:t>
      </w:r>
      <w:r w:rsidRPr="006A2391">
        <w:rPr>
          <w:rFonts w:ascii="Times New Roman" w:eastAsia="Times New Roman" w:hAnsi="Times New Roman" w:cs="Times New Roman"/>
          <w:lang w:eastAsia="ru-RU"/>
        </w:rPr>
        <w:t xml:space="preserve">участниками публичных слушаний, определенными законодательством о градостроительной деятельности и прошедшими идентификацию в соответствии с данным законодательством: </w:t>
      </w:r>
    </w:p>
    <w:p w14:paraId="7FC30D3A" w14:textId="77777777" w:rsidR="006A2391" w:rsidRPr="006A2391" w:rsidRDefault="006A2391" w:rsidP="006A2391">
      <w:pPr>
        <w:spacing w:after="0" w:line="240" w:lineRule="auto"/>
        <w:ind w:firstLine="324"/>
        <w:jc w:val="both"/>
        <w:rPr>
          <w:rFonts w:ascii="Times New Roman" w:eastAsia="Times New Roman" w:hAnsi="Times New Roman" w:cs="Times New Roman"/>
          <w:lang w:eastAsia="ru-RU"/>
        </w:rPr>
      </w:pPr>
      <w:r w:rsidRPr="006A2391">
        <w:rPr>
          <w:rFonts w:ascii="Times New Roman" w:eastAsia="Times New Roman" w:hAnsi="Times New Roman" w:cs="Times New Roman"/>
          <w:lang w:eastAsia="ru-RU"/>
        </w:rPr>
        <w:t xml:space="preserve">1) в письменной или устной форме в ходе проведения собраний участников публичных слушаний; </w:t>
      </w:r>
    </w:p>
    <w:p w14:paraId="78DF7522" w14:textId="77777777" w:rsidR="006A2391" w:rsidRPr="006A2391" w:rsidRDefault="006A2391" w:rsidP="006A2391">
      <w:pPr>
        <w:spacing w:after="0" w:line="240" w:lineRule="auto"/>
        <w:ind w:firstLine="324"/>
        <w:jc w:val="both"/>
        <w:rPr>
          <w:rFonts w:ascii="Times New Roman" w:eastAsia="Times New Roman" w:hAnsi="Times New Roman" w:cs="Times New Roman"/>
          <w:lang w:eastAsia="ru-RU"/>
        </w:rPr>
      </w:pPr>
      <w:r w:rsidRPr="006A2391">
        <w:rPr>
          <w:rFonts w:ascii="Times New Roman" w:eastAsia="Times New Roman" w:hAnsi="Times New Roman" w:cs="Times New Roman"/>
          <w:lang w:eastAsia="ru-RU"/>
        </w:rPr>
        <w:t xml:space="preserve">2) в письменной форме в адрес организатора публичных слушаний; </w:t>
      </w:r>
    </w:p>
    <w:p w14:paraId="2F9D9E5A" w14:textId="77777777" w:rsidR="006A2391" w:rsidRPr="006A2391" w:rsidRDefault="006A2391" w:rsidP="006A2391">
      <w:pPr>
        <w:spacing w:after="0" w:line="240" w:lineRule="auto"/>
        <w:ind w:firstLine="324"/>
        <w:jc w:val="both"/>
        <w:rPr>
          <w:rFonts w:ascii="Times New Roman" w:eastAsia="Times New Roman" w:hAnsi="Times New Roman" w:cs="Times New Roman"/>
          <w:lang w:eastAsia="ru-RU"/>
        </w:rPr>
      </w:pPr>
      <w:r w:rsidRPr="006A2391">
        <w:rPr>
          <w:rFonts w:ascii="Times New Roman" w:eastAsia="Times New Roman" w:hAnsi="Times New Roman" w:cs="Times New Roman"/>
          <w:lang w:eastAsia="ru-RU"/>
        </w:rPr>
        <w:lastRenderedPageBreak/>
        <w:t>3) посредством записи в книге (журнале) учета посетителей экспозиции проекта, подлежащего рассмотрению на публичных слушаниях.</w:t>
      </w:r>
    </w:p>
    <w:p w14:paraId="4CD0A60E" w14:textId="77777777" w:rsidR="006A2391" w:rsidRPr="006A2391" w:rsidRDefault="006A2391" w:rsidP="006A2391">
      <w:pPr>
        <w:spacing w:after="0" w:line="240" w:lineRule="auto"/>
        <w:ind w:firstLine="324"/>
        <w:jc w:val="both"/>
        <w:rPr>
          <w:rFonts w:ascii="Times New Roman" w:eastAsia="Times New Roman" w:hAnsi="Times New Roman" w:cs="Times New Roman"/>
          <w:lang w:eastAsia="ru-RU"/>
        </w:rPr>
      </w:pPr>
      <w:bookmarkStart w:id="21" w:name="_Hlk16071278"/>
      <w:r w:rsidRPr="006A2391">
        <w:rPr>
          <w:rFonts w:ascii="Times New Roman" w:eastAsia="Times New Roman" w:hAnsi="Times New Roman" w:cs="Times New Roman"/>
          <w:lang w:eastAsia="ru-RU"/>
        </w:rPr>
        <w:t xml:space="preserve">Участники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w:t>
      </w:r>
    </w:p>
    <w:p w14:paraId="7B7F4C3C" w14:textId="77777777" w:rsidR="006A2391" w:rsidRPr="006A2391" w:rsidRDefault="006A2391" w:rsidP="006A2391">
      <w:pPr>
        <w:spacing w:after="0" w:line="240" w:lineRule="auto"/>
        <w:ind w:firstLine="324"/>
        <w:jc w:val="both"/>
        <w:rPr>
          <w:rFonts w:ascii="Times New Roman" w:eastAsia="Times New Roman" w:hAnsi="Times New Roman" w:cs="Times New Roman"/>
          <w:lang w:eastAsia="ru-RU"/>
        </w:rPr>
      </w:pPr>
      <w:r w:rsidRPr="006A2391">
        <w:rPr>
          <w:rFonts w:ascii="Times New Roman" w:eastAsia="Times New Roman" w:hAnsi="Times New Roman" w:cs="Times New Roman"/>
          <w:lang w:eastAsia="ru-RU"/>
        </w:rPr>
        <w:t>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bookmarkEnd w:id="21"/>
    </w:p>
    <w:p w14:paraId="5D9CA23D" w14:textId="77777777" w:rsidR="006A2391" w:rsidRPr="006A2391" w:rsidRDefault="006A2391" w:rsidP="006A2391">
      <w:pPr>
        <w:spacing w:after="0" w:line="240" w:lineRule="auto"/>
        <w:ind w:firstLine="324"/>
        <w:jc w:val="both"/>
        <w:rPr>
          <w:rFonts w:ascii="Times New Roman" w:eastAsia="Times New Roman" w:hAnsi="Times New Roman" w:cs="Times New Roman"/>
          <w:lang w:eastAsia="ru-RU"/>
        </w:rPr>
      </w:pPr>
      <w:r w:rsidRPr="006A2391">
        <w:rPr>
          <w:rFonts w:ascii="Times New Roman" w:eastAsia="Times New Roman" w:hAnsi="Times New Roman" w:cs="Times New Roman"/>
          <w:lang w:eastAsia="ru-RU"/>
        </w:rPr>
        <w:t xml:space="preserve">Прием замечаний и предложений по проекту подлежащему рассмотрению на публичных слушаниях осуществляется с 22 октября 2020 года до </w:t>
      </w:r>
      <w:bookmarkStart w:id="22" w:name="_Hlk14273393"/>
      <w:r w:rsidRPr="006A2391">
        <w:rPr>
          <w:rFonts w:ascii="Times New Roman" w:eastAsia="Times New Roman" w:hAnsi="Times New Roman" w:cs="Times New Roman"/>
          <w:lang w:eastAsia="ru-RU"/>
        </w:rPr>
        <w:t>05 ноября 2020 года</w:t>
      </w:r>
      <w:bookmarkEnd w:id="22"/>
      <w:r w:rsidRPr="006A2391">
        <w:rPr>
          <w:rFonts w:ascii="Times New Roman" w:eastAsia="Times New Roman" w:hAnsi="Times New Roman" w:cs="Times New Roman"/>
          <w:lang w:eastAsia="ru-RU"/>
        </w:rPr>
        <w:t xml:space="preserve"> включительно.</w:t>
      </w:r>
    </w:p>
    <w:p w14:paraId="5D08F585" w14:textId="77777777" w:rsidR="006A2391" w:rsidRPr="006A2391" w:rsidRDefault="006A2391" w:rsidP="006A2391">
      <w:pPr>
        <w:spacing w:after="0" w:line="240" w:lineRule="auto"/>
        <w:ind w:firstLine="324"/>
        <w:jc w:val="both"/>
        <w:rPr>
          <w:rFonts w:ascii="Times New Roman" w:eastAsia="Times New Roman" w:hAnsi="Times New Roman" w:cs="Times New Roman"/>
          <w:lang w:eastAsia="ru-RU"/>
        </w:rPr>
      </w:pPr>
      <w:r w:rsidRPr="006A2391">
        <w:rPr>
          <w:rFonts w:ascii="Times New Roman" w:eastAsia="Times New Roman" w:hAnsi="Times New Roman" w:cs="Times New Roman"/>
          <w:lang w:eastAsia="ru-RU"/>
        </w:rPr>
        <w:t xml:space="preserve">10. Назначить лицом, уполномоченным председательствовать на собраниях участников публичных слушаний, Главу городского поселения Безенчук </w:t>
      </w:r>
      <w:proofErr w:type="spellStart"/>
      <w:r w:rsidRPr="006A2391">
        <w:rPr>
          <w:rFonts w:ascii="Times New Roman" w:eastAsia="Times New Roman" w:hAnsi="Times New Roman" w:cs="Times New Roman"/>
          <w:lang w:eastAsia="ru-RU"/>
        </w:rPr>
        <w:t>Н.В.Райскую</w:t>
      </w:r>
      <w:proofErr w:type="spellEnd"/>
      <w:r w:rsidRPr="006A2391">
        <w:rPr>
          <w:rFonts w:ascii="Times New Roman" w:eastAsia="Times New Roman" w:hAnsi="Times New Roman" w:cs="Times New Roman"/>
          <w:i/>
          <w:lang w:eastAsia="ru-RU"/>
        </w:rPr>
        <w:t>.</w:t>
      </w:r>
    </w:p>
    <w:p w14:paraId="3BBFD6B8" w14:textId="77777777" w:rsidR="006A2391" w:rsidRPr="006A2391" w:rsidRDefault="006A2391" w:rsidP="006A2391">
      <w:pPr>
        <w:spacing w:after="0" w:line="240" w:lineRule="auto"/>
        <w:ind w:firstLine="324"/>
        <w:jc w:val="both"/>
        <w:rPr>
          <w:rFonts w:ascii="Times New Roman" w:eastAsia="Times New Roman" w:hAnsi="Times New Roman" w:cs="Times New Roman"/>
          <w:lang w:eastAsia="ru-RU"/>
        </w:rPr>
      </w:pPr>
      <w:r w:rsidRPr="006A2391">
        <w:rPr>
          <w:rFonts w:ascii="Times New Roman" w:eastAsia="Times New Roman" w:hAnsi="Times New Roman" w:cs="Times New Roman"/>
          <w:lang w:eastAsia="ru-RU"/>
        </w:rPr>
        <w:t xml:space="preserve">11. Назначить лицом, ответственным за ведение протокола публичных слушаний, за ведение книги (журнала) учета посетителей экспозиции проекта подлежащему рассмотрению на публичных слушаниях и протоколов собраний участников публичных слушаний главного специалиста Администрации городского поселения Безенчук </w:t>
      </w:r>
      <w:proofErr w:type="spellStart"/>
      <w:r w:rsidRPr="006A2391">
        <w:rPr>
          <w:rFonts w:ascii="Times New Roman" w:eastAsia="Times New Roman" w:hAnsi="Times New Roman" w:cs="Times New Roman"/>
          <w:lang w:eastAsia="ru-RU"/>
        </w:rPr>
        <w:t>И.Н.Левина</w:t>
      </w:r>
      <w:proofErr w:type="spellEnd"/>
      <w:r w:rsidRPr="006A2391">
        <w:rPr>
          <w:rFonts w:ascii="Times New Roman" w:eastAsia="Times New Roman" w:hAnsi="Times New Roman" w:cs="Times New Roman"/>
          <w:noProof/>
          <w:lang w:eastAsia="ru-RU"/>
        </w:rPr>
        <w:t>.</w:t>
      </w:r>
    </w:p>
    <w:p w14:paraId="499D1DCB" w14:textId="77777777" w:rsidR="006A2391" w:rsidRPr="006A2391" w:rsidRDefault="006A2391" w:rsidP="006A2391">
      <w:pPr>
        <w:spacing w:after="0" w:line="240" w:lineRule="auto"/>
        <w:ind w:firstLine="324"/>
        <w:jc w:val="both"/>
        <w:rPr>
          <w:rFonts w:ascii="Times New Roman" w:eastAsia="Times New Roman" w:hAnsi="Times New Roman" w:cs="Times New Roman"/>
          <w:lang w:eastAsia="ar-SA"/>
        </w:rPr>
      </w:pPr>
      <w:r w:rsidRPr="006A2391">
        <w:rPr>
          <w:rFonts w:ascii="Times New Roman" w:eastAsia="Times New Roman" w:hAnsi="Times New Roman" w:cs="Times New Roman"/>
          <w:lang w:eastAsia="ar-SA"/>
        </w:rPr>
        <w:t xml:space="preserve">12. Официальное опубликование настоящего постановления является оповещением о начале публичных слушаний. </w:t>
      </w:r>
    </w:p>
    <w:p w14:paraId="2B8CE37E" w14:textId="77777777" w:rsidR="006A2391" w:rsidRPr="006A2391" w:rsidRDefault="006A2391" w:rsidP="006A2391">
      <w:pPr>
        <w:spacing w:after="0" w:line="240" w:lineRule="auto"/>
        <w:ind w:firstLine="324"/>
        <w:jc w:val="both"/>
        <w:rPr>
          <w:rFonts w:ascii="Times New Roman" w:eastAsia="Times New Roman" w:hAnsi="Times New Roman" w:cs="Times New Roman"/>
          <w:lang w:eastAsia="ar-SA"/>
        </w:rPr>
      </w:pPr>
      <w:r w:rsidRPr="006A2391">
        <w:rPr>
          <w:rFonts w:ascii="Times New Roman" w:eastAsia="Times New Roman" w:hAnsi="Times New Roman" w:cs="Times New Roman"/>
          <w:lang w:eastAsia="ar-SA"/>
        </w:rPr>
        <w:t xml:space="preserve">Опубликовать настоящее постановление и прилагаемый к нему проект постановления в </w:t>
      </w:r>
      <w:bookmarkStart w:id="23" w:name="_Hlk5790921"/>
      <w:r w:rsidRPr="006A2391">
        <w:rPr>
          <w:rFonts w:ascii="Times New Roman" w:eastAsia="Times New Roman" w:hAnsi="Times New Roman" w:cs="Times New Roman"/>
          <w:lang w:eastAsia="ar-SA"/>
        </w:rPr>
        <w:t xml:space="preserve">газете </w:t>
      </w:r>
      <w:bookmarkStart w:id="24" w:name="_Hlk14086219"/>
      <w:r w:rsidRPr="006A2391">
        <w:rPr>
          <w:rFonts w:ascii="Times New Roman" w:eastAsia="Times New Roman" w:hAnsi="Times New Roman" w:cs="Times New Roman"/>
          <w:lang w:eastAsia="ar-SA"/>
        </w:rPr>
        <w:t>«</w:t>
      </w:r>
      <w:r w:rsidRPr="006A2391">
        <w:rPr>
          <w:rFonts w:ascii="Times New Roman" w:eastAsia="Times New Roman" w:hAnsi="Times New Roman" w:cs="Times New Roman"/>
          <w:bCs/>
          <w:lang w:eastAsia="ar-SA"/>
        </w:rPr>
        <w:t>Вестник городского поселения Безенчук</w:t>
      </w:r>
      <w:r w:rsidRPr="006A2391">
        <w:rPr>
          <w:rFonts w:ascii="Times New Roman" w:eastAsia="Times New Roman" w:hAnsi="Times New Roman" w:cs="Times New Roman"/>
          <w:lang w:eastAsia="ar-SA"/>
        </w:rPr>
        <w:t>»</w:t>
      </w:r>
      <w:bookmarkEnd w:id="23"/>
      <w:bookmarkEnd w:id="24"/>
      <w:r w:rsidRPr="006A2391">
        <w:rPr>
          <w:rFonts w:ascii="Times New Roman" w:eastAsia="Times New Roman" w:hAnsi="Times New Roman" w:cs="Times New Roman"/>
          <w:lang w:eastAsia="ar-SA"/>
        </w:rPr>
        <w:t xml:space="preserve"> </w:t>
      </w:r>
      <w:bookmarkStart w:id="25" w:name="_Hlk14087794"/>
      <w:r w:rsidRPr="006A2391">
        <w:rPr>
          <w:rFonts w:ascii="Times New Roman" w:eastAsia="Times New Roman" w:hAnsi="Times New Roman" w:cs="Times New Roman"/>
          <w:lang w:eastAsia="ar-SA"/>
        </w:rPr>
        <w:t>и разместить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http://www.bezenchukgp.ru/.</w:t>
      </w:r>
    </w:p>
    <w:bookmarkEnd w:id="25"/>
    <w:p w14:paraId="57001E15" w14:textId="77777777" w:rsidR="006A2391" w:rsidRPr="006A2391" w:rsidRDefault="006A2391" w:rsidP="006A2391">
      <w:pPr>
        <w:spacing w:after="0" w:line="240" w:lineRule="auto"/>
        <w:ind w:firstLine="324"/>
        <w:contextualSpacing/>
        <w:jc w:val="both"/>
        <w:rPr>
          <w:rFonts w:ascii="Times New Roman" w:eastAsia="Times New Roman" w:hAnsi="Times New Roman" w:cs="Times New Roman"/>
          <w:u w:color="FFFFFF"/>
          <w:lang w:eastAsia="ru-RU"/>
        </w:rPr>
      </w:pPr>
      <w:r w:rsidRPr="006A2391">
        <w:rPr>
          <w:rFonts w:ascii="Times New Roman" w:eastAsia="Times New Roman" w:hAnsi="Times New Roman" w:cs="Times New Roman"/>
          <w:lang w:eastAsia="ar-SA"/>
        </w:rPr>
        <w:t xml:space="preserve">13. Администрации городского поселения Безенчук </w:t>
      </w:r>
      <w:r w:rsidRPr="006A2391">
        <w:rPr>
          <w:rFonts w:ascii="Times New Roman" w:eastAsia="Times New Roman" w:hAnsi="Times New Roman" w:cs="Times New Roman"/>
          <w:lang w:eastAsia="ru-RU"/>
        </w:rPr>
        <w:t xml:space="preserve">муниципального района Безенчукский Самарской области </w:t>
      </w:r>
      <w:r w:rsidRPr="006A2391">
        <w:rPr>
          <w:rFonts w:ascii="Times New Roman" w:eastAsia="Times New Roman" w:hAnsi="Times New Roman" w:cs="Times New Roman"/>
          <w:u w:color="FFFFFF"/>
          <w:lang w:eastAsia="ru-RU"/>
        </w:rPr>
        <w:t xml:space="preserve">в целях заблаговременного ознакомления жителей поселения и иных заинтересованных лиц с </w:t>
      </w:r>
      <w:r w:rsidRPr="006A2391">
        <w:rPr>
          <w:rFonts w:ascii="Times New Roman" w:eastAsia="Times New Roman" w:hAnsi="Times New Roman" w:cs="Times New Roman"/>
          <w:lang w:eastAsia="ar-SA"/>
        </w:rPr>
        <w:t xml:space="preserve">проектом </w:t>
      </w:r>
      <w:r w:rsidRPr="006A2391">
        <w:rPr>
          <w:rFonts w:ascii="Times New Roman" w:eastAsia="Times New Roman" w:hAnsi="Times New Roman" w:cs="Times New Roman"/>
          <w:lang w:eastAsia="ru-RU"/>
        </w:rPr>
        <w:t>подлежащему рассмотрению на публичных слушаниях</w:t>
      </w:r>
      <w:r w:rsidRPr="006A2391">
        <w:rPr>
          <w:rFonts w:ascii="Times New Roman" w:eastAsia="Times New Roman" w:hAnsi="Times New Roman" w:cs="Times New Roman"/>
          <w:lang w:eastAsia="ar-SA"/>
        </w:rPr>
        <w:t xml:space="preserve"> </w:t>
      </w:r>
      <w:r w:rsidRPr="006A2391">
        <w:rPr>
          <w:rFonts w:ascii="Times New Roman" w:eastAsia="Times New Roman" w:hAnsi="Times New Roman" w:cs="Times New Roman"/>
          <w:u w:color="FFFFFF"/>
          <w:lang w:eastAsia="ru-RU"/>
        </w:rPr>
        <w:t>обеспечить:</w:t>
      </w:r>
    </w:p>
    <w:p w14:paraId="3A8EE625" w14:textId="77777777" w:rsidR="006A2391" w:rsidRPr="006A2391" w:rsidRDefault="006A2391" w:rsidP="006A2391">
      <w:pPr>
        <w:spacing w:after="0" w:line="240" w:lineRule="auto"/>
        <w:ind w:firstLine="324"/>
        <w:jc w:val="both"/>
        <w:rPr>
          <w:rFonts w:ascii="Times New Roman" w:eastAsia="Times New Roman" w:hAnsi="Times New Roman" w:cs="Times New Roman"/>
          <w:lang w:eastAsia="ru-RU"/>
        </w:rPr>
      </w:pPr>
      <w:r w:rsidRPr="006A2391">
        <w:rPr>
          <w:rFonts w:ascii="Times New Roman" w:eastAsia="Times New Roman" w:hAnsi="Times New Roman" w:cs="Times New Roman"/>
          <w:lang w:eastAsia="ru-RU"/>
        </w:rPr>
        <w:t xml:space="preserve">официальное опубликование настоящего постановления и </w:t>
      </w:r>
      <w:r w:rsidRPr="006A2391">
        <w:rPr>
          <w:rFonts w:ascii="Times New Roman" w:eastAsia="Times New Roman" w:hAnsi="Times New Roman" w:cs="Times New Roman"/>
          <w:lang w:eastAsia="ar-SA"/>
        </w:rPr>
        <w:t xml:space="preserve">проекта </w:t>
      </w:r>
      <w:r w:rsidRPr="006A2391">
        <w:rPr>
          <w:rFonts w:ascii="Times New Roman" w:eastAsia="Times New Roman" w:hAnsi="Times New Roman" w:cs="Times New Roman"/>
          <w:lang w:eastAsia="ru-RU"/>
        </w:rPr>
        <w:t>подлежащему рассмотрению на публичных слушаниях</w:t>
      </w:r>
      <w:r w:rsidRPr="006A2391">
        <w:rPr>
          <w:rFonts w:ascii="Times New Roman" w:eastAsia="Times New Roman" w:hAnsi="Times New Roman" w:cs="Times New Roman"/>
          <w:lang w:eastAsia="ar-SA"/>
        </w:rPr>
        <w:t xml:space="preserve"> </w:t>
      </w:r>
      <w:bookmarkStart w:id="26" w:name="_Hlk14090064"/>
      <w:r w:rsidRPr="006A2391">
        <w:rPr>
          <w:rFonts w:ascii="Times New Roman" w:eastAsia="Times New Roman" w:hAnsi="Times New Roman" w:cs="Times New Roman"/>
          <w:lang w:eastAsia="ru-RU"/>
        </w:rPr>
        <w:t>в газете «</w:t>
      </w:r>
      <w:r w:rsidRPr="006A2391">
        <w:rPr>
          <w:rFonts w:ascii="Times New Roman" w:eastAsia="Times New Roman" w:hAnsi="Times New Roman" w:cs="Times New Roman"/>
          <w:bCs/>
          <w:lang w:eastAsia="ru-RU"/>
        </w:rPr>
        <w:t>Вестник городского поселения Безенчук</w:t>
      </w:r>
      <w:r w:rsidRPr="006A2391">
        <w:rPr>
          <w:rFonts w:ascii="Times New Roman" w:eastAsia="Times New Roman" w:hAnsi="Times New Roman" w:cs="Times New Roman"/>
          <w:lang w:eastAsia="ru-RU"/>
        </w:rPr>
        <w:t>»</w:t>
      </w:r>
      <w:bookmarkEnd w:id="26"/>
      <w:r w:rsidRPr="006A2391">
        <w:rPr>
          <w:rFonts w:ascii="Times New Roman" w:eastAsia="Times New Roman" w:hAnsi="Times New Roman" w:cs="Times New Roman"/>
          <w:lang w:eastAsia="ru-RU"/>
        </w:rPr>
        <w:t xml:space="preserve"> 15 октября 2020 года</w:t>
      </w:r>
      <w:r w:rsidRPr="006A2391">
        <w:rPr>
          <w:rFonts w:ascii="Times New Roman" w:eastAsia="Times New Roman" w:hAnsi="Times New Roman" w:cs="Times New Roman"/>
          <w:lang w:eastAsia="ar-SA"/>
        </w:rPr>
        <w:t>;</w:t>
      </w:r>
    </w:p>
    <w:p w14:paraId="171FDD1B" w14:textId="77777777" w:rsidR="006A2391" w:rsidRPr="006A2391" w:rsidRDefault="006A2391" w:rsidP="006A2391">
      <w:pPr>
        <w:spacing w:after="0" w:line="240" w:lineRule="auto"/>
        <w:ind w:firstLine="324"/>
        <w:jc w:val="both"/>
        <w:rPr>
          <w:rFonts w:ascii="Times New Roman" w:eastAsia="Times New Roman" w:hAnsi="Times New Roman" w:cs="Times New Roman"/>
          <w:lang w:eastAsia="ru-RU"/>
        </w:rPr>
      </w:pPr>
      <w:r w:rsidRPr="006A2391">
        <w:rPr>
          <w:rFonts w:ascii="Times New Roman" w:eastAsia="Times New Roman" w:hAnsi="Times New Roman" w:cs="Times New Roman"/>
          <w:lang w:eastAsia="ru-RU"/>
        </w:rPr>
        <w:t xml:space="preserve">размещение </w:t>
      </w:r>
      <w:r w:rsidRPr="006A2391">
        <w:rPr>
          <w:rFonts w:ascii="Times New Roman" w:eastAsia="Times New Roman" w:hAnsi="Times New Roman" w:cs="Times New Roman"/>
          <w:lang w:eastAsia="ar-SA"/>
        </w:rPr>
        <w:t xml:space="preserve">проекта </w:t>
      </w:r>
      <w:r w:rsidRPr="006A2391">
        <w:rPr>
          <w:rFonts w:ascii="Times New Roman" w:eastAsia="Times New Roman" w:hAnsi="Times New Roman" w:cs="Times New Roman"/>
          <w:lang w:eastAsia="ru-RU"/>
        </w:rPr>
        <w:t>подлежащему рассмотрению на публичных слушаниях</w:t>
      </w:r>
      <w:r w:rsidRPr="006A2391">
        <w:rPr>
          <w:rFonts w:ascii="Times New Roman" w:eastAsia="Times New Roman" w:hAnsi="Times New Roman" w:cs="Times New Roman"/>
          <w:lang w:eastAsia="ar-SA"/>
        </w:rPr>
        <w:t xml:space="preserve">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w:t>
      </w:r>
      <w:hyperlink r:id="rId8" w:history="1">
        <w:r w:rsidRPr="006A2391">
          <w:rPr>
            <w:rFonts w:ascii="Times New Roman" w:eastAsia="Times New Roman" w:hAnsi="Times New Roman" w:cs="Times New Roman"/>
            <w:lang w:eastAsia="ar-SA"/>
          </w:rPr>
          <w:t>http://www.bezenchukgp.ru/</w:t>
        </w:r>
      </w:hyperlink>
      <w:r w:rsidRPr="006A2391">
        <w:rPr>
          <w:rFonts w:ascii="Times New Roman" w:eastAsia="Times New Roman" w:hAnsi="Times New Roman" w:cs="Times New Roman"/>
          <w:lang w:eastAsia="ar-SA"/>
        </w:rPr>
        <w:t>, 03 сентября 2020 года;</w:t>
      </w:r>
    </w:p>
    <w:p w14:paraId="3C72091C" w14:textId="77777777" w:rsidR="006A2391" w:rsidRPr="006A2391" w:rsidRDefault="006A2391" w:rsidP="006A2391">
      <w:pPr>
        <w:spacing w:after="0" w:line="240" w:lineRule="auto"/>
        <w:ind w:firstLine="324"/>
        <w:jc w:val="both"/>
        <w:rPr>
          <w:rFonts w:ascii="Times New Roman" w:eastAsia="Times New Roman" w:hAnsi="Times New Roman" w:cs="Times New Roman"/>
          <w:lang w:eastAsia="ru-RU"/>
        </w:rPr>
      </w:pPr>
      <w:r w:rsidRPr="006A2391">
        <w:rPr>
          <w:rFonts w:ascii="Times New Roman" w:eastAsia="Times New Roman" w:hAnsi="Times New Roman" w:cs="Times New Roman"/>
          <w:lang w:eastAsia="ru-RU"/>
        </w:rPr>
        <w:t xml:space="preserve">беспрепятственный доступ к ознакомлению с </w:t>
      </w:r>
      <w:r w:rsidRPr="006A2391">
        <w:rPr>
          <w:rFonts w:ascii="Times New Roman" w:eastAsia="Times New Roman" w:hAnsi="Times New Roman" w:cs="Times New Roman"/>
          <w:lang w:eastAsia="ar-SA"/>
        </w:rPr>
        <w:t xml:space="preserve">проектом </w:t>
      </w:r>
      <w:r w:rsidRPr="006A2391">
        <w:rPr>
          <w:rFonts w:ascii="Times New Roman" w:eastAsia="Times New Roman" w:hAnsi="Times New Roman" w:cs="Times New Roman"/>
          <w:lang w:eastAsia="ru-RU"/>
        </w:rPr>
        <w:t>подлежащему рассмотрению на публичных слушаниях</w:t>
      </w:r>
      <w:r w:rsidRPr="006A2391">
        <w:rPr>
          <w:rFonts w:ascii="Times New Roman" w:eastAsia="Times New Roman" w:hAnsi="Times New Roman" w:cs="Times New Roman"/>
          <w:lang w:eastAsia="ar-SA"/>
        </w:rPr>
        <w:t xml:space="preserve"> </w:t>
      </w:r>
      <w:r w:rsidRPr="006A2391">
        <w:rPr>
          <w:rFonts w:ascii="Times New Roman" w:eastAsia="Times New Roman" w:hAnsi="Times New Roman" w:cs="Times New Roman"/>
          <w:lang w:eastAsia="ru-RU"/>
        </w:rPr>
        <w:t>в здании Администрации городского поселения Безенчук муниципального района Безенчукский Самарской области (в соответствии с режимом работы Администрации городского поселения Безенчук муниципального района Безенчукский Самарской области).</w:t>
      </w:r>
    </w:p>
    <w:p w14:paraId="7DD448C4" w14:textId="77777777" w:rsidR="006A2391" w:rsidRPr="006A2391" w:rsidRDefault="006A2391" w:rsidP="006A2391">
      <w:pPr>
        <w:spacing w:after="0" w:line="240" w:lineRule="auto"/>
        <w:ind w:firstLine="324"/>
        <w:jc w:val="both"/>
        <w:rPr>
          <w:rFonts w:ascii="Times New Roman" w:eastAsia="Times New Roman" w:hAnsi="Times New Roman" w:cs="Times New Roman"/>
          <w:lang w:eastAsia="ru-RU"/>
        </w:rPr>
      </w:pPr>
      <w:r w:rsidRPr="006A2391">
        <w:rPr>
          <w:rFonts w:ascii="Times New Roman" w:eastAsia="Times New Roman" w:hAnsi="Times New Roman" w:cs="Times New Roman"/>
          <w:lang w:eastAsia="ru-RU"/>
        </w:rPr>
        <w:t>14. В случае, если настоящее постановление будет опубликовано позднее календарной даты начала публичных слушаний, указанной в пункте 2 настоящего постановления, то дата начала публичных слушаний исчисляется со дня официального опубликования настоящего постановления. При этом установленные в настоящем постановлении календарная дата, до которой осуществляется прием замечаний и предложений от участников публичных слушаний, жителей поселения и иных заинтересованных лиц, а также дата окончания публичных слушаний переносятся на соответствующее количество дней.</w:t>
      </w:r>
    </w:p>
    <w:p w14:paraId="53F87FFD" w14:textId="77777777" w:rsidR="006A2391" w:rsidRPr="006A2391" w:rsidRDefault="006A2391" w:rsidP="006A2391">
      <w:pPr>
        <w:spacing w:after="0" w:line="240" w:lineRule="auto"/>
        <w:ind w:firstLine="324"/>
        <w:jc w:val="both"/>
        <w:rPr>
          <w:rFonts w:ascii="Times New Roman" w:eastAsia="Times New Roman" w:hAnsi="Times New Roman" w:cs="Times New Roman"/>
          <w:lang w:eastAsia="ru-RU"/>
        </w:rPr>
      </w:pPr>
      <w:r w:rsidRPr="006A2391">
        <w:rPr>
          <w:rFonts w:ascii="Times New Roman" w:eastAsia="Times New Roman" w:hAnsi="Times New Roman" w:cs="Times New Roman"/>
          <w:lang w:eastAsia="ru-RU"/>
        </w:rPr>
        <w:t>15. Опубликовать настоящее постановление в газете «Вестник городского поселения Безенчук».</w:t>
      </w:r>
    </w:p>
    <w:p w14:paraId="7F52DF41" w14:textId="77777777" w:rsidR="006A2391" w:rsidRPr="006A2391" w:rsidRDefault="006A2391" w:rsidP="006A2391">
      <w:pPr>
        <w:spacing w:after="0" w:line="240" w:lineRule="auto"/>
        <w:ind w:firstLine="324"/>
        <w:jc w:val="both"/>
        <w:rPr>
          <w:rFonts w:ascii="Times New Roman" w:eastAsia="Times New Roman" w:hAnsi="Times New Roman" w:cs="Times New Roman"/>
          <w:lang w:eastAsia="ru-RU"/>
        </w:rPr>
      </w:pPr>
      <w:r w:rsidRPr="006A2391">
        <w:rPr>
          <w:rFonts w:ascii="Times New Roman" w:eastAsia="Times New Roman" w:hAnsi="Times New Roman" w:cs="Times New Roman"/>
          <w:lang w:eastAsia="ru-RU"/>
        </w:rPr>
        <w:t>16. Настоящее постановление вступает в силу со дня его официального опубликования.</w:t>
      </w:r>
    </w:p>
    <w:p w14:paraId="294BB25B" w14:textId="77777777" w:rsidR="006A2391" w:rsidRPr="006A2391" w:rsidRDefault="006A2391" w:rsidP="006A2391">
      <w:pPr>
        <w:keepNext/>
        <w:spacing w:after="0" w:line="240" w:lineRule="auto"/>
        <w:ind w:firstLine="324"/>
        <w:jc w:val="both"/>
        <w:outlineLvl w:val="7"/>
        <w:rPr>
          <w:rFonts w:ascii="Times New Roman" w:eastAsia="Times New Roman" w:hAnsi="Times New Roman" w:cs="Times New Roman"/>
          <w:b/>
          <w:bCs/>
          <w:lang w:eastAsia="ru-RU"/>
        </w:rPr>
      </w:pPr>
      <w:r w:rsidRPr="006A2391">
        <w:rPr>
          <w:rFonts w:ascii="Times New Roman" w:eastAsia="Times New Roman" w:hAnsi="Times New Roman" w:cs="Times New Roman"/>
          <w:bCs/>
          <w:lang w:eastAsia="ru-RU"/>
        </w:rPr>
        <w:t>17. Контроль за выполнением настоящего Постановления оставляю за собой.</w:t>
      </w:r>
    </w:p>
    <w:p w14:paraId="38B87FC8" w14:textId="7D8828D0" w:rsidR="00630A1A" w:rsidRPr="0042399D" w:rsidRDefault="00630A1A" w:rsidP="0042399D">
      <w:pPr>
        <w:spacing w:after="0" w:line="240" w:lineRule="auto"/>
        <w:jc w:val="both"/>
        <w:rPr>
          <w:rFonts w:ascii="Times New Roman" w:hAnsi="Times New Roman" w:cs="Times New Roman"/>
        </w:rPr>
      </w:pPr>
      <w:r w:rsidRPr="006E7103">
        <w:rPr>
          <w:rFonts w:ascii="Times New Roman" w:hAnsi="Times New Roman" w:cs="Times New Roman"/>
        </w:rPr>
        <w:t>Глава городского поселения Безенчук                                          Н.В. Райска</w:t>
      </w:r>
      <w:r w:rsidRPr="0042399D">
        <w:rPr>
          <w:rFonts w:ascii="Times New Roman" w:hAnsi="Times New Roman" w:cs="Times New Roman"/>
        </w:rPr>
        <w:t>я</w:t>
      </w:r>
    </w:p>
    <w:p w14:paraId="028B60EA" w14:textId="77777777" w:rsidR="0042399D" w:rsidRPr="0042399D" w:rsidRDefault="0042399D" w:rsidP="0042399D">
      <w:pPr>
        <w:autoSpaceDE w:val="0"/>
        <w:autoSpaceDN w:val="0"/>
        <w:adjustRightInd w:val="0"/>
        <w:spacing w:after="0" w:line="240" w:lineRule="auto"/>
        <w:jc w:val="right"/>
        <w:rPr>
          <w:rFonts w:ascii="Times New Roman" w:eastAsia="Times New Roman" w:hAnsi="Times New Roman" w:cs="Times New Roman"/>
          <w:bCs/>
          <w:sz w:val="20"/>
          <w:szCs w:val="20"/>
        </w:rPr>
      </w:pPr>
      <w:r w:rsidRPr="0042399D">
        <w:rPr>
          <w:rFonts w:ascii="Times New Roman" w:eastAsia="Times New Roman" w:hAnsi="Times New Roman" w:cs="Times New Roman"/>
          <w:bCs/>
          <w:sz w:val="20"/>
          <w:szCs w:val="20"/>
        </w:rPr>
        <w:t xml:space="preserve">Приложение №1 </w:t>
      </w:r>
    </w:p>
    <w:p w14:paraId="3811A3E3" w14:textId="77777777" w:rsidR="0042399D" w:rsidRPr="0042399D" w:rsidRDefault="0042399D" w:rsidP="0042399D">
      <w:pPr>
        <w:autoSpaceDE w:val="0"/>
        <w:autoSpaceDN w:val="0"/>
        <w:adjustRightInd w:val="0"/>
        <w:spacing w:after="0" w:line="240" w:lineRule="auto"/>
        <w:jc w:val="right"/>
        <w:rPr>
          <w:rFonts w:ascii="Times New Roman" w:eastAsia="Times New Roman" w:hAnsi="Times New Roman" w:cs="Times New Roman"/>
          <w:bCs/>
          <w:sz w:val="20"/>
          <w:szCs w:val="20"/>
        </w:rPr>
      </w:pPr>
      <w:r w:rsidRPr="0042399D">
        <w:rPr>
          <w:rFonts w:ascii="Times New Roman" w:eastAsia="Times New Roman" w:hAnsi="Times New Roman" w:cs="Times New Roman"/>
          <w:bCs/>
          <w:sz w:val="20"/>
          <w:szCs w:val="20"/>
        </w:rPr>
        <w:t>к постановлению Главы</w:t>
      </w:r>
    </w:p>
    <w:p w14:paraId="17C8FBC2" w14:textId="77777777" w:rsidR="0042399D" w:rsidRPr="0042399D" w:rsidRDefault="0042399D" w:rsidP="0042399D">
      <w:pPr>
        <w:autoSpaceDE w:val="0"/>
        <w:autoSpaceDN w:val="0"/>
        <w:adjustRightInd w:val="0"/>
        <w:spacing w:after="0" w:line="240" w:lineRule="auto"/>
        <w:jc w:val="right"/>
        <w:rPr>
          <w:rFonts w:ascii="Times New Roman" w:eastAsia="Times New Roman" w:hAnsi="Times New Roman" w:cs="Times New Roman"/>
          <w:bCs/>
          <w:sz w:val="20"/>
          <w:szCs w:val="20"/>
        </w:rPr>
      </w:pPr>
      <w:r w:rsidRPr="0042399D">
        <w:rPr>
          <w:rFonts w:ascii="Times New Roman" w:eastAsia="Times New Roman" w:hAnsi="Times New Roman" w:cs="Times New Roman"/>
          <w:bCs/>
          <w:sz w:val="20"/>
          <w:szCs w:val="20"/>
        </w:rPr>
        <w:t xml:space="preserve">городского поселения Безенчук </w:t>
      </w:r>
      <w:r w:rsidRPr="0042399D">
        <w:rPr>
          <w:rFonts w:ascii="Times New Roman" w:eastAsia="Times New Roman" w:hAnsi="Times New Roman" w:cs="Times New Roman"/>
          <w:bCs/>
          <w:sz w:val="20"/>
          <w:szCs w:val="20"/>
        </w:rPr>
        <w:br/>
        <w:t>от  15  октября 2020 года № 402</w:t>
      </w:r>
    </w:p>
    <w:p w14:paraId="024A48B3" w14:textId="77777777" w:rsidR="0042399D" w:rsidRPr="0042399D" w:rsidRDefault="0042399D" w:rsidP="0042399D">
      <w:pPr>
        <w:spacing w:after="0" w:line="240" w:lineRule="auto"/>
        <w:jc w:val="center"/>
        <w:rPr>
          <w:rFonts w:ascii="Times New Roman" w:eastAsia="Times New Roman" w:hAnsi="Times New Roman" w:cs="Times New Roman"/>
          <w:bCs/>
          <w:lang w:eastAsia="ru-RU"/>
        </w:rPr>
      </w:pPr>
      <w:r w:rsidRPr="0042399D">
        <w:rPr>
          <w:rFonts w:ascii="Times New Roman" w:eastAsia="Times New Roman" w:hAnsi="Times New Roman" w:cs="Times New Roman"/>
          <w:bCs/>
          <w:lang w:eastAsia="ru-RU"/>
        </w:rPr>
        <w:t>ПРОЕКТ ПОСТАНОВЛЕНИЯ</w:t>
      </w:r>
    </w:p>
    <w:p w14:paraId="76D3BD69" w14:textId="77777777" w:rsidR="0042399D" w:rsidRPr="0042399D" w:rsidRDefault="0042399D" w:rsidP="0042399D">
      <w:pPr>
        <w:widowControl w:val="0"/>
        <w:tabs>
          <w:tab w:val="left" w:pos="9214"/>
        </w:tabs>
        <w:autoSpaceDE w:val="0"/>
        <w:autoSpaceDN w:val="0"/>
        <w:spacing w:after="0" w:line="240" w:lineRule="auto"/>
        <w:jc w:val="center"/>
        <w:rPr>
          <w:rFonts w:ascii="Times New Roman" w:eastAsia="Times New Roman" w:hAnsi="Times New Roman" w:cs="Times New Roman"/>
          <w:lang w:eastAsia="ru-RU"/>
        </w:rPr>
      </w:pPr>
      <w:r w:rsidRPr="0042399D">
        <w:rPr>
          <w:rFonts w:ascii="Times New Roman" w:eastAsia="Times New Roman" w:hAnsi="Times New Roman" w:cs="Times New Roman"/>
          <w:lang w:eastAsia="ru-RU"/>
        </w:rPr>
        <w:t>Администрация городского поселения Безенчук</w:t>
      </w:r>
    </w:p>
    <w:p w14:paraId="59D93467" w14:textId="77777777" w:rsidR="0042399D" w:rsidRPr="0042399D" w:rsidRDefault="0042399D" w:rsidP="0042399D">
      <w:pPr>
        <w:widowControl w:val="0"/>
        <w:tabs>
          <w:tab w:val="left" w:pos="9214"/>
        </w:tabs>
        <w:autoSpaceDE w:val="0"/>
        <w:autoSpaceDN w:val="0"/>
        <w:spacing w:after="0" w:line="240" w:lineRule="auto"/>
        <w:jc w:val="both"/>
        <w:rPr>
          <w:rFonts w:ascii="Times New Roman" w:eastAsia="Times New Roman" w:hAnsi="Times New Roman" w:cs="Times New Roman"/>
          <w:lang w:eastAsia="ru-RU"/>
        </w:rPr>
      </w:pPr>
      <w:r w:rsidRPr="0042399D">
        <w:rPr>
          <w:rFonts w:ascii="Times New Roman" w:eastAsia="Times New Roman" w:hAnsi="Times New Roman" w:cs="Times New Roman"/>
          <w:lang w:eastAsia="ru-RU"/>
        </w:rPr>
        <w:t xml:space="preserve">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с кадастровым номером </w:t>
      </w:r>
      <w:r w:rsidRPr="0042399D">
        <w:rPr>
          <w:rFonts w:ascii="Times New Roman" w:eastAsia="Times New Roman" w:hAnsi="Times New Roman" w:cs="Times New Roman"/>
          <w:bCs/>
          <w:color w:val="00000A"/>
          <w:lang w:eastAsia="ar-SA"/>
        </w:rPr>
        <w:t xml:space="preserve">63:12:1403036:59, расположенного по адресу: Самарская область, Безенчукский район, </w:t>
      </w:r>
      <w:proofErr w:type="spellStart"/>
      <w:r w:rsidRPr="0042399D">
        <w:rPr>
          <w:rFonts w:ascii="Times New Roman" w:eastAsia="Times New Roman" w:hAnsi="Times New Roman" w:cs="Times New Roman"/>
          <w:bCs/>
          <w:color w:val="00000A"/>
          <w:lang w:eastAsia="ar-SA"/>
        </w:rPr>
        <w:t>пгт</w:t>
      </w:r>
      <w:proofErr w:type="spellEnd"/>
      <w:r w:rsidRPr="0042399D">
        <w:rPr>
          <w:rFonts w:ascii="Times New Roman" w:eastAsia="Times New Roman" w:hAnsi="Times New Roman" w:cs="Times New Roman"/>
          <w:bCs/>
          <w:color w:val="00000A"/>
          <w:lang w:eastAsia="ar-SA"/>
        </w:rPr>
        <w:t>. Безенчук, ул. Солодухина, 32</w:t>
      </w:r>
      <w:r w:rsidRPr="0042399D">
        <w:rPr>
          <w:rFonts w:ascii="Times New Roman" w:eastAsia="Times New Roman" w:hAnsi="Times New Roman" w:cs="Times New Roman"/>
          <w:lang w:eastAsia="ru-RU"/>
        </w:rPr>
        <w:t>.</w:t>
      </w:r>
    </w:p>
    <w:p w14:paraId="5C7413E0" w14:textId="3221F068" w:rsidR="0042399D" w:rsidRPr="0042399D" w:rsidRDefault="0042399D" w:rsidP="00C36594">
      <w:pPr>
        <w:widowControl w:val="0"/>
        <w:tabs>
          <w:tab w:val="left" w:pos="9214"/>
        </w:tabs>
        <w:autoSpaceDE w:val="0"/>
        <w:autoSpaceDN w:val="0"/>
        <w:spacing w:after="0" w:line="240" w:lineRule="auto"/>
        <w:jc w:val="both"/>
        <w:rPr>
          <w:rFonts w:ascii="Times New Roman" w:eastAsia="Times New Roman" w:hAnsi="Times New Roman" w:cs="Times New Roman"/>
          <w:lang w:eastAsia="ru-RU"/>
        </w:rPr>
      </w:pPr>
      <w:r w:rsidRPr="0042399D">
        <w:rPr>
          <w:rFonts w:ascii="Times New Roman" w:eastAsia="Times New Roman" w:hAnsi="Times New Roman" w:cs="Times New Roman"/>
          <w:lang w:eastAsia="ru-RU"/>
        </w:rPr>
        <w:t xml:space="preserve"> </w:t>
      </w:r>
      <w:r w:rsidR="00C36594">
        <w:rPr>
          <w:rFonts w:ascii="Times New Roman" w:eastAsia="Times New Roman" w:hAnsi="Times New Roman" w:cs="Times New Roman"/>
          <w:lang w:eastAsia="ru-RU"/>
        </w:rPr>
        <w:t xml:space="preserve">        </w:t>
      </w:r>
      <w:r w:rsidRPr="0042399D">
        <w:rPr>
          <w:rFonts w:ascii="Times New Roman" w:eastAsia="Times New Roman" w:hAnsi="Times New Roman" w:cs="Times New Roman"/>
          <w:lang w:eastAsia="ru-RU"/>
        </w:rPr>
        <w:t xml:space="preserve">Рассмотрев заявление ___________  от 01.10.2020г  входящий номер 2005,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w:t>
      </w:r>
      <w:hyperlink r:id="rId9" w:history="1">
        <w:r w:rsidRPr="0042399D">
          <w:rPr>
            <w:rFonts w:ascii="Times New Roman" w:eastAsia="Times New Roman" w:hAnsi="Times New Roman" w:cs="Times New Roman"/>
            <w:lang w:eastAsia="ru-RU"/>
          </w:rPr>
          <w:t>статьей 40</w:t>
        </w:r>
      </w:hyperlink>
      <w:r w:rsidRPr="0042399D">
        <w:rPr>
          <w:rFonts w:ascii="Times New Roman" w:eastAsia="Times New Roman" w:hAnsi="Times New Roman" w:cs="Times New Roman"/>
          <w:lang w:eastAsia="ru-RU"/>
        </w:rPr>
        <w:t xml:space="preserve"> Градостроительного кодекса Российской Федерации, руководствуясь </w:t>
      </w:r>
      <w:r w:rsidRPr="0042399D">
        <w:rPr>
          <w:rFonts w:ascii="Times New Roman" w:eastAsia="Times New Roman" w:hAnsi="Times New Roman" w:cs="Times New Roman"/>
          <w:lang w:eastAsia="ru-RU"/>
        </w:rPr>
        <w:lastRenderedPageBreak/>
        <w:t xml:space="preserve">Уставом городского поселения </w:t>
      </w:r>
      <w:bookmarkStart w:id="27" w:name="_Hlk2668950"/>
      <w:r w:rsidRPr="0042399D">
        <w:rPr>
          <w:rFonts w:ascii="Times New Roman" w:eastAsia="Times New Roman" w:hAnsi="Times New Roman" w:cs="Times New Roman"/>
          <w:lang w:eastAsia="ru-RU"/>
        </w:rPr>
        <w:t>Безенчук</w:t>
      </w:r>
      <w:bookmarkEnd w:id="27"/>
      <w:r w:rsidRPr="0042399D">
        <w:rPr>
          <w:rFonts w:ascii="Times New Roman" w:eastAsia="Times New Roman" w:hAnsi="Times New Roman" w:cs="Times New Roman"/>
          <w:lang w:eastAsia="ru-RU"/>
        </w:rPr>
        <w:t xml:space="preserve"> муниципального района Безенчукский Самарской области, Администрация городского поселения Безенчук,</w:t>
      </w:r>
      <w:r w:rsidRPr="0042399D">
        <w:rPr>
          <w:rFonts w:ascii="Times New Roman" w:eastAsia="MS ??" w:hAnsi="Times New Roman" w:cs="Times New Roman"/>
          <w:lang w:eastAsia="ru-RU"/>
        </w:rPr>
        <w:t xml:space="preserve"> с учетом заключения о результатах публичных слушаний по </w:t>
      </w:r>
      <w:r w:rsidRPr="0042399D">
        <w:rPr>
          <w:rFonts w:ascii="Times New Roman" w:eastAsia="Times New Roman" w:hAnsi="Times New Roman" w:cs="Times New Roman"/>
          <w:lang w:eastAsia="ru-RU"/>
        </w:rPr>
        <w:t xml:space="preserve">вопросу «О возможности предоставлении разрешения на отклонение от предельных параметров разрешенного строительства на земельном участке, расположенном по адресу: </w:t>
      </w:r>
      <w:r w:rsidRPr="0042399D">
        <w:rPr>
          <w:rFonts w:ascii="Times New Roman" w:eastAsia="Times New Roman" w:hAnsi="Times New Roman" w:cs="Times New Roman"/>
          <w:bCs/>
          <w:color w:val="00000A"/>
          <w:lang w:eastAsia="ar-SA"/>
        </w:rPr>
        <w:t xml:space="preserve">Самарская область, Безенчукский район, </w:t>
      </w:r>
      <w:proofErr w:type="spellStart"/>
      <w:r w:rsidRPr="0042399D">
        <w:rPr>
          <w:rFonts w:ascii="Times New Roman" w:eastAsia="Times New Roman" w:hAnsi="Times New Roman" w:cs="Times New Roman"/>
          <w:bCs/>
          <w:color w:val="00000A"/>
          <w:lang w:eastAsia="ar-SA"/>
        </w:rPr>
        <w:t>пгт</w:t>
      </w:r>
      <w:proofErr w:type="spellEnd"/>
      <w:r w:rsidRPr="0042399D">
        <w:rPr>
          <w:rFonts w:ascii="Times New Roman" w:eastAsia="Times New Roman" w:hAnsi="Times New Roman" w:cs="Times New Roman"/>
          <w:bCs/>
          <w:color w:val="00000A"/>
          <w:lang w:eastAsia="ar-SA"/>
        </w:rPr>
        <w:t xml:space="preserve">. Безенчук, ул. Солодухина, 32 </w:t>
      </w:r>
      <w:r w:rsidRPr="0042399D">
        <w:rPr>
          <w:rFonts w:ascii="Times New Roman" w:eastAsia="MS ??" w:hAnsi="Times New Roman" w:cs="Times New Roman"/>
          <w:lang w:eastAsia="ru-RU"/>
        </w:rPr>
        <w:t>от __ ноября 2020 года,</w:t>
      </w:r>
    </w:p>
    <w:p w14:paraId="6C2B6F22" w14:textId="77777777" w:rsidR="0042399D" w:rsidRPr="0042399D" w:rsidRDefault="0042399D" w:rsidP="0042399D">
      <w:pPr>
        <w:widowControl w:val="0"/>
        <w:autoSpaceDE w:val="0"/>
        <w:autoSpaceDN w:val="0"/>
        <w:spacing w:after="0" w:line="240" w:lineRule="auto"/>
        <w:ind w:firstLine="709"/>
        <w:jc w:val="center"/>
        <w:rPr>
          <w:rFonts w:ascii="Times New Roman" w:eastAsia="Times New Roman" w:hAnsi="Times New Roman" w:cs="Times New Roman"/>
          <w:lang w:eastAsia="ru-RU"/>
        </w:rPr>
      </w:pPr>
      <w:r w:rsidRPr="0042399D">
        <w:rPr>
          <w:rFonts w:ascii="Times New Roman" w:eastAsia="Times New Roman" w:hAnsi="Times New Roman" w:cs="Times New Roman"/>
          <w:lang w:eastAsia="ru-RU"/>
        </w:rPr>
        <w:t>ПОСТАНОВЛЯЕТ:</w:t>
      </w:r>
    </w:p>
    <w:p w14:paraId="6FBF5EDA" w14:textId="77777777" w:rsidR="0042399D" w:rsidRPr="0042399D" w:rsidRDefault="0042399D" w:rsidP="0007043D">
      <w:pPr>
        <w:widowControl w:val="0"/>
        <w:suppressAutoHyphens/>
        <w:spacing w:after="0" w:line="240" w:lineRule="auto"/>
        <w:ind w:firstLine="567"/>
        <w:jc w:val="both"/>
        <w:rPr>
          <w:rFonts w:ascii="Times New Roman" w:eastAsia="Times New Roman" w:hAnsi="Times New Roman" w:cs="Times New Roman"/>
          <w:color w:val="00000A"/>
          <w:lang w:eastAsia="ar-SA"/>
        </w:rPr>
      </w:pPr>
      <w:r w:rsidRPr="0042399D">
        <w:rPr>
          <w:rFonts w:ascii="Times New Roman" w:eastAsia="Times New Roman" w:hAnsi="Times New Roman" w:cs="Times New Roman"/>
          <w:color w:val="00000A"/>
          <w:lang w:eastAsia="ar-SA"/>
        </w:rPr>
        <w:t xml:space="preserve">1. Предоставить  ___________ разрешение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Pr="0042399D">
        <w:rPr>
          <w:rFonts w:ascii="Times New Roman" w:eastAsia="Times New Roman" w:hAnsi="Times New Roman" w:cs="Times New Roman"/>
          <w:bCs/>
          <w:color w:val="00000A"/>
          <w:lang w:eastAsia="ar-SA"/>
        </w:rPr>
        <w:t xml:space="preserve">с </w:t>
      </w:r>
      <w:r w:rsidRPr="0042399D">
        <w:rPr>
          <w:rFonts w:ascii="Times New Roman" w:eastAsia="Times New Roman" w:hAnsi="Times New Roman" w:cs="Times New Roman"/>
          <w:color w:val="00000A"/>
          <w:lang w:eastAsia="ar-SA"/>
        </w:rPr>
        <w:t xml:space="preserve">кадастровым  номером </w:t>
      </w:r>
      <w:r w:rsidRPr="0042399D">
        <w:rPr>
          <w:rFonts w:ascii="Times New Roman" w:eastAsia="Times New Roman" w:hAnsi="Times New Roman" w:cs="Times New Roman"/>
          <w:bCs/>
          <w:color w:val="00000A"/>
          <w:lang w:eastAsia="ar-SA"/>
        </w:rPr>
        <w:t>63:12:1403036:59</w:t>
      </w:r>
      <w:r w:rsidRPr="0042399D">
        <w:rPr>
          <w:rFonts w:ascii="Times New Roman" w:eastAsia="Times New Roman" w:hAnsi="Times New Roman" w:cs="Times New Roman"/>
          <w:color w:val="00000A"/>
          <w:lang w:eastAsia="ar-SA"/>
        </w:rPr>
        <w:t xml:space="preserve">, площадью </w:t>
      </w:r>
      <w:r w:rsidRPr="0042399D">
        <w:rPr>
          <w:rFonts w:ascii="Times New Roman" w:eastAsia="Times New Roman" w:hAnsi="Times New Roman" w:cs="Calibri"/>
          <w:lang w:eastAsia="ru-RU"/>
        </w:rPr>
        <w:t xml:space="preserve">1023 </w:t>
      </w:r>
      <w:proofErr w:type="spellStart"/>
      <w:r w:rsidRPr="0042399D">
        <w:rPr>
          <w:rFonts w:ascii="Times New Roman" w:eastAsia="Times New Roman" w:hAnsi="Times New Roman" w:cs="Calibri"/>
          <w:lang w:eastAsia="ru-RU"/>
        </w:rPr>
        <w:t>кв.м</w:t>
      </w:r>
      <w:proofErr w:type="spellEnd"/>
      <w:r w:rsidRPr="0042399D">
        <w:rPr>
          <w:rFonts w:ascii="Times New Roman" w:eastAsia="Times New Roman" w:hAnsi="Times New Roman" w:cs="Calibri"/>
          <w:lang w:eastAsia="ru-RU"/>
        </w:rPr>
        <w:t>, расположенного по адресу: Самарская область, Безенчукский район,</w:t>
      </w:r>
      <w:r w:rsidRPr="0042399D">
        <w:rPr>
          <w:rFonts w:ascii="Times New Roman" w:eastAsia="Times New Roman" w:hAnsi="Times New Roman" w:cs="Times New Roman"/>
          <w:bCs/>
          <w:lang w:eastAsia="ru-RU"/>
        </w:rPr>
        <w:t xml:space="preserve"> </w:t>
      </w:r>
      <w:proofErr w:type="spellStart"/>
      <w:r w:rsidRPr="0042399D">
        <w:rPr>
          <w:rFonts w:ascii="Times New Roman" w:eastAsia="Times New Roman" w:hAnsi="Times New Roman" w:cs="Times New Roman"/>
          <w:bCs/>
          <w:lang w:eastAsia="ru-RU"/>
        </w:rPr>
        <w:t>пгт</w:t>
      </w:r>
      <w:proofErr w:type="spellEnd"/>
      <w:r w:rsidRPr="0042399D">
        <w:rPr>
          <w:rFonts w:ascii="Times New Roman" w:eastAsia="Times New Roman" w:hAnsi="Times New Roman" w:cs="Times New Roman"/>
          <w:bCs/>
          <w:lang w:eastAsia="ru-RU"/>
        </w:rPr>
        <w:t>. Безенчук, ул. Солодухина, 32</w:t>
      </w:r>
      <w:r w:rsidRPr="0042399D">
        <w:rPr>
          <w:rFonts w:ascii="Times New Roman" w:eastAsia="Times New Roman" w:hAnsi="Times New Roman" w:cs="Calibri"/>
          <w:lang w:eastAsia="ru-RU"/>
        </w:rPr>
        <w:t xml:space="preserve">, </w:t>
      </w:r>
      <w:r w:rsidRPr="0042399D">
        <w:rPr>
          <w:rFonts w:ascii="Times New Roman" w:eastAsia="Times New Roman" w:hAnsi="Times New Roman" w:cs="Calibri"/>
          <w:color w:val="000000"/>
          <w:lang w:eastAsia="ru-RU"/>
        </w:rPr>
        <w:t>в части сокращения минимального отступ</w:t>
      </w:r>
      <w:r w:rsidRPr="0042399D">
        <w:rPr>
          <w:rFonts w:ascii="Times New Roman" w:eastAsia="Times New Roman" w:hAnsi="Times New Roman" w:cs="Calibri"/>
          <w:lang w:eastAsia="ru-RU"/>
        </w:rPr>
        <w:t>а объекта капитального строительства (индивидуальный жилой дом) от границ земельного участка со всех сторон с 3 м до 2,6 м</w:t>
      </w:r>
      <w:r w:rsidRPr="0042399D">
        <w:rPr>
          <w:rFonts w:ascii="Times New Roman" w:eastAsia="Times New Roman" w:hAnsi="Times New Roman" w:cs="Times New Roman"/>
          <w:lang w:eastAsia="ru-RU"/>
        </w:rPr>
        <w:t>.</w:t>
      </w:r>
      <w:r w:rsidRPr="0042399D">
        <w:rPr>
          <w:rFonts w:ascii="Times New Roman" w:eastAsia="Times New Roman" w:hAnsi="Times New Roman" w:cs="Times New Roman"/>
          <w:color w:val="00000A"/>
          <w:lang w:eastAsia="ar-SA"/>
        </w:rPr>
        <w:t xml:space="preserve">  </w:t>
      </w:r>
    </w:p>
    <w:p w14:paraId="1BA6BCF2" w14:textId="77777777" w:rsidR="0042399D" w:rsidRPr="0042399D" w:rsidRDefault="0042399D" w:rsidP="0007043D">
      <w:pPr>
        <w:widowControl w:val="0"/>
        <w:suppressAutoHyphens/>
        <w:spacing w:after="0" w:line="240" w:lineRule="auto"/>
        <w:ind w:firstLine="567"/>
        <w:jc w:val="both"/>
        <w:rPr>
          <w:rFonts w:ascii="Times New Roman" w:eastAsia="Times New Roman" w:hAnsi="Times New Roman" w:cs="Times New Roman"/>
          <w:color w:val="00000A"/>
          <w:lang w:eastAsia="ar-SA"/>
        </w:rPr>
      </w:pPr>
      <w:bookmarkStart w:id="28" w:name="P590"/>
      <w:bookmarkEnd w:id="28"/>
      <w:r w:rsidRPr="0042399D">
        <w:rPr>
          <w:rFonts w:ascii="Times New Roman" w:eastAsia="Times New Roman" w:hAnsi="Times New Roman" w:cs="Times New Roman"/>
          <w:color w:val="00000A"/>
          <w:lang w:eastAsia="ar-SA"/>
        </w:rPr>
        <w:t xml:space="preserve">2. Разрешить   отклонение   от   предельных   параметров   разрешенного строительства,   реконструкции   объектов  капитального  строительства  для земельного участка с кадастровым номером </w:t>
      </w:r>
      <w:r w:rsidRPr="0042399D">
        <w:rPr>
          <w:rFonts w:ascii="Times New Roman" w:eastAsia="Times New Roman" w:hAnsi="Times New Roman" w:cs="Times New Roman"/>
          <w:bCs/>
          <w:color w:val="00000A"/>
          <w:lang w:eastAsia="ar-SA"/>
        </w:rPr>
        <w:t>63:12:1403036:59</w:t>
      </w:r>
      <w:r w:rsidRPr="0042399D">
        <w:rPr>
          <w:rFonts w:ascii="Times New Roman" w:eastAsia="Times New Roman" w:hAnsi="Times New Roman" w:cs="Times New Roman"/>
          <w:color w:val="00000A"/>
          <w:lang w:eastAsia="ar-SA"/>
        </w:rPr>
        <w:t xml:space="preserve">, площадью </w:t>
      </w:r>
      <w:r w:rsidRPr="0042399D">
        <w:rPr>
          <w:rFonts w:ascii="Times New Roman" w:eastAsia="Times New Roman" w:hAnsi="Times New Roman" w:cs="Calibri"/>
          <w:lang w:eastAsia="ru-RU"/>
        </w:rPr>
        <w:t xml:space="preserve">1023 </w:t>
      </w:r>
      <w:proofErr w:type="spellStart"/>
      <w:r w:rsidRPr="0042399D">
        <w:rPr>
          <w:rFonts w:ascii="Times New Roman" w:eastAsia="Times New Roman" w:hAnsi="Times New Roman" w:cs="Calibri"/>
          <w:lang w:eastAsia="ru-RU"/>
        </w:rPr>
        <w:t>кв.м</w:t>
      </w:r>
      <w:proofErr w:type="spellEnd"/>
      <w:r w:rsidRPr="0042399D">
        <w:rPr>
          <w:rFonts w:ascii="Times New Roman" w:eastAsia="Times New Roman" w:hAnsi="Times New Roman" w:cs="Calibri"/>
          <w:lang w:eastAsia="ru-RU"/>
        </w:rPr>
        <w:t>, расположенного по адресу: Самарская область, Безенчукский район,</w:t>
      </w:r>
      <w:r w:rsidRPr="0042399D">
        <w:rPr>
          <w:rFonts w:ascii="Times New Roman" w:eastAsia="Times New Roman" w:hAnsi="Times New Roman" w:cs="Times New Roman"/>
          <w:bCs/>
          <w:lang w:eastAsia="ru-RU"/>
        </w:rPr>
        <w:t xml:space="preserve"> </w:t>
      </w:r>
      <w:proofErr w:type="spellStart"/>
      <w:r w:rsidRPr="0042399D">
        <w:rPr>
          <w:rFonts w:ascii="Times New Roman" w:eastAsia="Times New Roman" w:hAnsi="Times New Roman" w:cs="Times New Roman"/>
          <w:bCs/>
          <w:lang w:eastAsia="ru-RU"/>
        </w:rPr>
        <w:t>пгт</w:t>
      </w:r>
      <w:proofErr w:type="spellEnd"/>
      <w:r w:rsidRPr="0042399D">
        <w:rPr>
          <w:rFonts w:ascii="Times New Roman" w:eastAsia="Times New Roman" w:hAnsi="Times New Roman" w:cs="Times New Roman"/>
          <w:bCs/>
          <w:lang w:eastAsia="ru-RU"/>
        </w:rPr>
        <w:t xml:space="preserve">. Безенчук, ул. Солодухина, 32 </w:t>
      </w:r>
      <w:r w:rsidRPr="0042399D">
        <w:rPr>
          <w:rFonts w:ascii="Times New Roman" w:eastAsia="Times New Roman" w:hAnsi="Times New Roman" w:cs="Times New Roman"/>
          <w:color w:val="000000"/>
          <w:lang w:eastAsia="ru-RU"/>
        </w:rPr>
        <w:t xml:space="preserve">с </w:t>
      </w:r>
      <w:r w:rsidRPr="0042399D">
        <w:rPr>
          <w:rFonts w:ascii="Times New Roman" w:eastAsia="Times New Roman" w:hAnsi="Times New Roman" w:cs="Times New Roman"/>
          <w:color w:val="00000A"/>
          <w:lang w:eastAsia="ar-SA"/>
        </w:rPr>
        <w:t xml:space="preserve">установлением следующих значений параметров: </w:t>
      </w:r>
      <w:r w:rsidRPr="0042399D">
        <w:rPr>
          <w:rFonts w:ascii="Times New Roman" w:eastAsia="Times New Roman" w:hAnsi="Times New Roman" w:cs="Times New Roman"/>
          <w:lang w:eastAsia="ru-RU"/>
        </w:rPr>
        <w:t xml:space="preserve">в части сокращения минимального отступа объекта капитального строительства (нежилое здание, магазин) от границ земельного участка </w:t>
      </w:r>
      <w:r w:rsidRPr="0042399D">
        <w:rPr>
          <w:rFonts w:ascii="Times New Roman" w:eastAsia="Times New Roman" w:hAnsi="Times New Roman" w:cs="Calibri"/>
          <w:lang w:eastAsia="ru-RU"/>
        </w:rPr>
        <w:t>со всех сторон с 3 м до 2,6 м</w:t>
      </w:r>
      <w:r w:rsidRPr="0042399D">
        <w:rPr>
          <w:rFonts w:ascii="Times New Roman" w:eastAsia="Times New Roman" w:hAnsi="Times New Roman" w:cs="Times New Roman"/>
          <w:color w:val="000000"/>
          <w:lang w:eastAsia="ru-RU"/>
        </w:rPr>
        <w:t>.</w:t>
      </w:r>
    </w:p>
    <w:p w14:paraId="66AB4B2E" w14:textId="77777777" w:rsidR="0042399D" w:rsidRPr="0042399D" w:rsidRDefault="0042399D" w:rsidP="0007043D">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42399D">
        <w:rPr>
          <w:rFonts w:ascii="Times New Roman" w:eastAsia="Times New Roman" w:hAnsi="Times New Roman" w:cs="Times New Roman"/>
          <w:lang w:eastAsia="ru-RU"/>
        </w:rPr>
        <w:t xml:space="preserve">3. При определении предельных параметров разрешенного строительства, реконструкции  объектов капитального строительства, не указанных в </w:t>
      </w:r>
      <w:hyperlink w:anchor="P590" w:history="1">
        <w:r w:rsidRPr="0042399D">
          <w:rPr>
            <w:rFonts w:ascii="Times New Roman" w:eastAsia="Times New Roman" w:hAnsi="Times New Roman" w:cs="Times New Roman"/>
            <w:lang w:eastAsia="ru-RU"/>
          </w:rPr>
          <w:t>пункте 2</w:t>
        </w:r>
      </w:hyperlink>
      <w:r w:rsidRPr="0042399D">
        <w:rPr>
          <w:rFonts w:ascii="Times New Roman" w:eastAsia="Times New Roman" w:hAnsi="Times New Roman" w:cs="Times New Roman"/>
          <w:lang w:eastAsia="ru-RU"/>
        </w:rPr>
        <w:t xml:space="preserve"> настоящего  постановления,  применять  значения, установленные действующими градостроительными регламентами.</w:t>
      </w:r>
    </w:p>
    <w:p w14:paraId="5470178D" w14:textId="77777777" w:rsidR="0042399D" w:rsidRPr="0042399D" w:rsidRDefault="0042399D" w:rsidP="0007043D">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42399D">
        <w:rPr>
          <w:rFonts w:ascii="Times New Roman" w:eastAsia="Times New Roman" w:hAnsi="Times New Roman" w:cs="Times New Roman"/>
          <w:lang w:eastAsia="ru-RU"/>
        </w:rPr>
        <w:t>4. Настоящее  постановление  вступает  в  силу со дня его  официального опубликования.</w:t>
      </w:r>
    </w:p>
    <w:p w14:paraId="6B444F04" w14:textId="77777777" w:rsidR="0042399D" w:rsidRPr="0042399D" w:rsidRDefault="0042399D" w:rsidP="0007043D">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42399D">
        <w:rPr>
          <w:rFonts w:ascii="Times New Roman" w:eastAsia="Times New Roman" w:hAnsi="Times New Roman" w:cs="Times New Roman"/>
          <w:lang w:eastAsia="ru-RU"/>
        </w:rPr>
        <w:t>5.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369841A4" w14:textId="77777777" w:rsidR="0042399D" w:rsidRPr="0042399D" w:rsidRDefault="0042399D" w:rsidP="0007043D">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42399D">
        <w:rPr>
          <w:rFonts w:ascii="Times New Roman" w:eastAsia="Times New Roman" w:hAnsi="Times New Roman" w:cs="Times New Roman"/>
          <w:lang w:eastAsia="ru-RU"/>
        </w:rPr>
        <w:t>6. Контроль за выполнением настоящего Постановления оставляю за собой.</w:t>
      </w:r>
    </w:p>
    <w:p w14:paraId="0CAFED14" w14:textId="77777777" w:rsidR="0042399D" w:rsidRPr="0042399D" w:rsidRDefault="0042399D" w:rsidP="0042399D">
      <w:pPr>
        <w:autoSpaceDE w:val="0"/>
        <w:autoSpaceDN w:val="0"/>
        <w:adjustRightInd w:val="0"/>
        <w:spacing w:after="0" w:line="240" w:lineRule="auto"/>
        <w:rPr>
          <w:rFonts w:ascii="Times New Roman" w:eastAsia="Times New Roman" w:hAnsi="Times New Roman" w:cs="Times New Roman"/>
          <w:lang w:eastAsia="ru-RU"/>
        </w:rPr>
      </w:pPr>
      <w:r w:rsidRPr="0042399D">
        <w:rPr>
          <w:rFonts w:ascii="Times New Roman" w:eastAsia="Times New Roman" w:hAnsi="Times New Roman" w:cs="Times New Roman"/>
          <w:lang w:eastAsia="ru-RU"/>
        </w:rPr>
        <w:t>Глава городского поселения</w:t>
      </w:r>
      <w:r w:rsidRPr="0042399D">
        <w:rPr>
          <w:rFonts w:ascii="Times New Roman" w:eastAsia="Times New Roman" w:hAnsi="Times New Roman" w:cs="Times New Roman"/>
          <w:lang w:eastAsia="ru-RU"/>
        </w:rPr>
        <w:tab/>
        <w:t xml:space="preserve">                                                                                       </w:t>
      </w:r>
      <w:proofErr w:type="spellStart"/>
      <w:r w:rsidRPr="0042399D">
        <w:rPr>
          <w:rFonts w:ascii="Times New Roman" w:eastAsia="Times New Roman" w:hAnsi="Times New Roman" w:cs="Times New Roman"/>
          <w:lang w:eastAsia="ru-RU"/>
        </w:rPr>
        <w:t>Н.В.Райская</w:t>
      </w:r>
      <w:proofErr w:type="spellEnd"/>
    </w:p>
    <w:p w14:paraId="7AE4400F" w14:textId="47B7F01C" w:rsidR="00913E39" w:rsidRPr="008716DD" w:rsidRDefault="00913E39" w:rsidP="0039184E">
      <w:pPr>
        <w:spacing w:after="0" w:line="240" w:lineRule="auto"/>
        <w:jc w:val="center"/>
        <w:outlineLvl w:val="0"/>
        <w:rPr>
          <w:rFonts w:ascii="Times New Roman" w:eastAsia="Times New Roman" w:hAnsi="Times New Roman" w:cs="Times New Roman"/>
          <w:b/>
          <w:bCs/>
          <w:sz w:val="8"/>
          <w:szCs w:val="8"/>
          <w:lang w:eastAsia="ru-RU"/>
        </w:rPr>
      </w:pPr>
    </w:p>
    <w:p w14:paraId="6C93E701" w14:textId="793894A1" w:rsidR="00783C7D" w:rsidRPr="006E7103" w:rsidRDefault="00783C7D" w:rsidP="00783C7D">
      <w:pPr>
        <w:spacing w:after="0" w:line="240" w:lineRule="auto"/>
        <w:jc w:val="both"/>
        <w:outlineLvl w:val="0"/>
        <w:rPr>
          <w:rFonts w:ascii="Times New Roman" w:eastAsia="Calibri" w:hAnsi="Times New Roman" w:cs="Times New Roman"/>
          <w:b/>
        </w:rPr>
      </w:pPr>
      <w:r w:rsidRPr="006E7103">
        <w:rPr>
          <w:rFonts w:ascii="Times New Roman" w:eastAsia="Calibri" w:hAnsi="Times New Roman" w:cs="Times New Roman"/>
          <w:b/>
        </w:rPr>
        <w:t xml:space="preserve">Постановление </w:t>
      </w:r>
      <w:r>
        <w:rPr>
          <w:rFonts w:ascii="Times New Roman" w:eastAsia="Calibri" w:hAnsi="Times New Roman" w:cs="Times New Roman"/>
          <w:b/>
        </w:rPr>
        <w:t>Главы</w:t>
      </w:r>
      <w:r w:rsidRPr="006E7103">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1</w:t>
      </w:r>
      <w:r>
        <w:rPr>
          <w:rFonts w:ascii="Times New Roman" w:eastAsia="Calibri" w:hAnsi="Times New Roman" w:cs="Times New Roman"/>
          <w:b/>
        </w:rPr>
        <w:t>5</w:t>
      </w:r>
      <w:r w:rsidRPr="006E7103">
        <w:rPr>
          <w:rFonts w:ascii="Times New Roman" w:eastAsia="Calibri" w:hAnsi="Times New Roman" w:cs="Times New Roman"/>
          <w:b/>
        </w:rPr>
        <w:t xml:space="preserve">.10.2020г № </w:t>
      </w:r>
      <w:r>
        <w:rPr>
          <w:rFonts w:ascii="Times New Roman" w:eastAsia="Calibri" w:hAnsi="Times New Roman" w:cs="Times New Roman"/>
          <w:b/>
        </w:rPr>
        <w:t>40</w:t>
      </w:r>
      <w:r>
        <w:rPr>
          <w:rFonts w:ascii="Times New Roman" w:eastAsia="Calibri" w:hAnsi="Times New Roman" w:cs="Times New Roman"/>
          <w:b/>
        </w:rPr>
        <w:t>3</w:t>
      </w:r>
    </w:p>
    <w:p w14:paraId="04467013" w14:textId="56435398" w:rsidR="00156BF3" w:rsidRPr="00156BF3" w:rsidRDefault="00783C7D" w:rsidP="00156BF3">
      <w:pPr>
        <w:pStyle w:val="afffff2"/>
        <w:spacing w:after="0" w:line="100" w:lineRule="atLeast"/>
        <w:jc w:val="both"/>
        <w:rPr>
          <w:rFonts w:ascii="Times New Roman" w:hAnsi="Times New Roman" w:cs="Times New Roman"/>
          <w:bCs/>
        </w:rPr>
      </w:pPr>
      <w:r w:rsidRPr="00156BF3">
        <w:rPr>
          <w:rFonts w:ascii="Times New Roman" w:hAnsi="Times New Roman" w:cs="Times New Roman"/>
        </w:rPr>
        <w:t>«</w:t>
      </w:r>
      <w:r w:rsidR="00156BF3" w:rsidRPr="00156BF3">
        <w:rPr>
          <w:rFonts w:ascii="Times New Roman" w:hAnsi="Times New Roman" w:cs="Times New Roman"/>
        </w:rPr>
        <w:t xml:space="preserve">О проведении публичных слушаний по вопросу о возможности предоставления разрешения на отклонение от предельных параметров разрешенного строительства на земельном участке, </w:t>
      </w:r>
      <w:r w:rsidR="00156BF3" w:rsidRPr="00156BF3">
        <w:rPr>
          <w:rFonts w:ascii="Times New Roman" w:hAnsi="Times New Roman" w:cs="Times New Roman"/>
          <w:bCs/>
        </w:rPr>
        <w:t xml:space="preserve">с кадастровым номером </w:t>
      </w:r>
      <w:r w:rsidR="00156BF3" w:rsidRPr="00156BF3">
        <w:rPr>
          <w:rFonts w:ascii="Times New Roman" w:hAnsi="Times New Roman" w:cs="Times New Roman"/>
        </w:rPr>
        <w:t>63:12:1402022:209, расположенного по адресу: Самарская область, Безенчукский район,</w:t>
      </w:r>
      <w:r w:rsidR="00156BF3" w:rsidRPr="00156BF3">
        <w:rPr>
          <w:rFonts w:ascii="Times New Roman" w:hAnsi="Times New Roman" w:cs="Times New Roman"/>
          <w:bCs/>
        </w:rPr>
        <w:t xml:space="preserve"> </w:t>
      </w:r>
      <w:proofErr w:type="spellStart"/>
      <w:r w:rsidR="00156BF3" w:rsidRPr="00156BF3">
        <w:rPr>
          <w:rFonts w:ascii="Times New Roman" w:hAnsi="Times New Roman" w:cs="Times New Roman"/>
          <w:bCs/>
        </w:rPr>
        <w:t>пгт</w:t>
      </w:r>
      <w:proofErr w:type="spellEnd"/>
      <w:r w:rsidR="00156BF3" w:rsidRPr="00156BF3">
        <w:rPr>
          <w:rFonts w:ascii="Times New Roman" w:hAnsi="Times New Roman" w:cs="Times New Roman"/>
          <w:bCs/>
        </w:rPr>
        <w:t>. Безенчук, ул. Комсомольская, 5/1</w:t>
      </w:r>
      <w:r w:rsidR="00156BF3">
        <w:rPr>
          <w:rFonts w:ascii="Times New Roman" w:hAnsi="Times New Roman" w:cs="Times New Roman"/>
          <w:bCs/>
        </w:rPr>
        <w:t>»</w:t>
      </w:r>
    </w:p>
    <w:p w14:paraId="2922B6F3" w14:textId="77777777" w:rsidR="00156BF3" w:rsidRPr="00156BF3" w:rsidRDefault="00156BF3" w:rsidP="00156BF3">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156BF3">
        <w:rPr>
          <w:rFonts w:ascii="Times New Roman" w:eastAsia="Times New Roman" w:hAnsi="Times New Roman" w:cs="Times New Roman"/>
          <w:lang w:eastAsia="ru-RU"/>
        </w:rPr>
        <w:tab/>
        <w:t xml:space="preserve">В соответствии с Градостроительным кодексом РФ, Федеральным законом от 06.10.2003 № 131-ФЗ «Об общих принципах организации местного самоуправления в Российской Федерации», Правилами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муниципального района Безенчукский Самарской области от 12.12.2013г. №4/52, решением Собрания представителей городского поселения Безенчук муниципального района Безенчукский Самарской области от </w:t>
      </w:r>
      <w:r w:rsidRPr="00156BF3">
        <w:rPr>
          <w:rFonts w:ascii="Times New Roman" w:eastAsia="Calibri" w:hAnsi="Times New Roman" w:cs="Times New Roman"/>
        </w:rPr>
        <w:t>26.03.2020г</w:t>
      </w:r>
      <w:r w:rsidRPr="00156BF3">
        <w:rPr>
          <w:rFonts w:ascii="Times New Roman" w:eastAsia="Times New Roman" w:hAnsi="Times New Roman" w:cs="Times New Roman"/>
          <w:lang w:eastAsia="ru-RU"/>
        </w:rPr>
        <w:t>. №5/55 «</w:t>
      </w:r>
      <w:r w:rsidRPr="00156BF3">
        <w:rPr>
          <w:rFonts w:ascii="Times New Roman" w:eastAsia="Times New Roman" w:hAnsi="Times New Roman" w:cs="Times New Roman"/>
          <w:bCs/>
          <w:lang w:eastAsia="ru-RU"/>
        </w:rPr>
        <w:t xml:space="preserve">Об утверждении Порядка организации и проведении общественных или публичных слушаний по вопросам градостроительной деятельности на территории городского поселения Безенчук муниципального района Безенчукский Самарской области», </w:t>
      </w:r>
      <w:r w:rsidRPr="00156BF3">
        <w:rPr>
          <w:rFonts w:ascii="Times New Roman" w:eastAsia="Times New Roman" w:hAnsi="Times New Roman" w:cs="Times New Roman"/>
          <w:lang w:eastAsia="ru-RU"/>
        </w:rPr>
        <w:t>Уставом городского поселения Безенчук муниципального района Безенчукский Самарской области, рассмотрев представленный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 проект от 08.10.2020г. №9,</w:t>
      </w:r>
    </w:p>
    <w:p w14:paraId="7EB45859" w14:textId="77777777" w:rsidR="00156BF3" w:rsidRPr="00156BF3" w:rsidRDefault="00156BF3" w:rsidP="00156BF3">
      <w:pPr>
        <w:spacing w:after="0" w:line="240" w:lineRule="auto"/>
        <w:jc w:val="center"/>
        <w:rPr>
          <w:rFonts w:ascii="Times New Roman" w:eastAsia="Times New Roman" w:hAnsi="Times New Roman" w:cs="Times New Roman"/>
          <w:lang w:eastAsia="ru-RU"/>
        </w:rPr>
      </w:pPr>
      <w:r w:rsidRPr="00156BF3">
        <w:rPr>
          <w:rFonts w:ascii="Times New Roman" w:eastAsia="Times New Roman" w:hAnsi="Times New Roman" w:cs="Times New Roman"/>
          <w:lang w:eastAsia="ru-RU"/>
        </w:rPr>
        <w:t>ПОСТАНОВЛЯЮ:</w:t>
      </w:r>
    </w:p>
    <w:p w14:paraId="251EAE7C" w14:textId="77777777" w:rsidR="00156BF3" w:rsidRPr="00156BF3" w:rsidRDefault="00156BF3" w:rsidP="00156BF3">
      <w:pPr>
        <w:tabs>
          <w:tab w:val="left" w:pos="709"/>
        </w:tabs>
        <w:spacing w:after="0" w:line="240" w:lineRule="auto"/>
        <w:jc w:val="both"/>
        <w:rPr>
          <w:rFonts w:ascii="Times New Roman" w:eastAsia="Times New Roman" w:hAnsi="Times New Roman" w:cs="Times New Roman"/>
          <w:lang w:eastAsia="ru-RU"/>
        </w:rPr>
      </w:pPr>
      <w:r w:rsidRPr="00156BF3">
        <w:rPr>
          <w:rFonts w:ascii="Times New Roman" w:eastAsia="Times New Roman" w:hAnsi="Times New Roman" w:cs="Times New Roman"/>
          <w:lang w:eastAsia="ru-RU"/>
        </w:rPr>
        <w:tab/>
        <w:t xml:space="preserve">1. Провести на территории городского поселения </w:t>
      </w:r>
      <w:r w:rsidRPr="00156BF3">
        <w:rPr>
          <w:rFonts w:ascii="Times New Roman" w:eastAsia="Times New Roman" w:hAnsi="Times New Roman" w:cs="Times New Roman"/>
          <w:shd w:val="clear" w:color="auto" w:fill="FFFFFF"/>
          <w:lang w:eastAsia="ru-RU"/>
        </w:rPr>
        <w:t xml:space="preserve">Безенчук </w:t>
      </w:r>
      <w:r w:rsidRPr="00156BF3">
        <w:rPr>
          <w:rFonts w:ascii="Times New Roman" w:eastAsia="Times New Roman" w:hAnsi="Times New Roman" w:cs="Times New Roman"/>
          <w:lang w:eastAsia="ru-RU"/>
        </w:rPr>
        <w:t xml:space="preserve">муниципального района Безенчукский Самарской области публичные слушания по вопросу о возможности предоставления </w:t>
      </w:r>
      <w:proofErr w:type="spellStart"/>
      <w:r w:rsidRPr="00156BF3">
        <w:rPr>
          <w:rFonts w:ascii="Times New Roman" w:eastAsia="Times New Roman" w:hAnsi="Times New Roman" w:cs="Times New Roman"/>
          <w:lang w:eastAsia="ru-RU"/>
        </w:rPr>
        <w:t>А.П.Пименову</w:t>
      </w:r>
      <w:proofErr w:type="spellEnd"/>
      <w:r w:rsidRPr="00156BF3">
        <w:rPr>
          <w:rFonts w:ascii="Times New Roman" w:eastAsia="Times New Roman" w:hAnsi="Times New Roman" w:cs="Times New Roman"/>
          <w:lang w:eastAsia="ru-RU"/>
        </w:rPr>
        <w:t xml:space="preserve"> 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63:12:1402022:209, площадью 692 </w:t>
      </w:r>
      <w:proofErr w:type="spellStart"/>
      <w:r w:rsidRPr="00156BF3">
        <w:rPr>
          <w:rFonts w:ascii="Times New Roman" w:eastAsia="Times New Roman" w:hAnsi="Times New Roman" w:cs="Times New Roman"/>
          <w:lang w:eastAsia="ru-RU"/>
        </w:rPr>
        <w:t>кв.м</w:t>
      </w:r>
      <w:proofErr w:type="spellEnd"/>
      <w:r w:rsidRPr="00156BF3">
        <w:rPr>
          <w:rFonts w:ascii="Times New Roman" w:eastAsia="Times New Roman" w:hAnsi="Times New Roman" w:cs="Times New Roman"/>
          <w:lang w:eastAsia="ru-RU"/>
        </w:rPr>
        <w:t>, расположенного по адресу: Самарская область, Безенчукский район,</w:t>
      </w:r>
      <w:r w:rsidRPr="00156BF3">
        <w:rPr>
          <w:rFonts w:ascii="Times New Roman" w:eastAsia="Times New Roman" w:hAnsi="Times New Roman" w:cs="Times New Roman"/>
          <w:bCs/>
          <w:lang w:eastAsia="ru-RU"/>
        </w:rPr>
        <w:t xml:space="preserve"> </w:t>
      </w:r>
      <w:proofErr w:type="spellStart"/>
      <w:r w:rsidRPr="00156BF3">
        <w:rPr>
          <w:rFonts w:ascii="Times New Roman" w:eastAsia="Times New Roman" w:hAnsi="Times New Roman" w:cs="Times New Roman"/>
          <w:bCs/>
          <w:lang w:eastAsia="ru-RU"/>
        </w:rPr>
        <w:t>пгт</w:t>
      </w:r>
      <w:proofErr w:type="spellEnd"/>
      <w:r w:rsidRPr="00156BF3">
        <w:rPr>
          <w:rFonts w:ascii="Times New Roman" w:eastAsia="Times New Roman" w:hAnsi="Times New Roman" w:cs="Times New Roman"/>
          <w:bCs/>
          <w:lang w:eastAsia="ru-RU"/>
        </w:rPr>
        <w:t>. Безенчук, ул. Комсомольская, 5/1</w:t>
      </w:r>
      <w:r w:rsidRPr="00156BF3">
        <w:rPr>
          <w:rFonts w:ascii="Times New Roman" w:eastAsia="Times New Roman" w:hAnsi="Times New Roman" w:cs="Times New Roman"/>
          <w:lang w:eastAsia="ru-RU"/>
        </w:rPr>
        <w:t>, в части сокращения минимального отступа объекта капитального строительства (нежилое здание, магазин) от границ земельного участка с западной стороны с 3 м. до 2,6 м.</w:t>
      </w:r>
    </w:p>
    <w:p w14:paraId="25188A70" w14:textId="77777777" w:rsidR="00156BF3" w:rsidRPr="00156BF3" w:rsidRDefault="00156BF3" w:rsidP="00156BF3">
      <w:pPr>
        <w:spacing w:after="0" w:line="240" w:lineRule="auto"/>
        <w:ind w:firstLine="567"/>
        <w:jc w:val="both"/>
        <w:rPr>
          <w:rFonts w:ascii="Times New Roman" w:eastAsia="Times New Roman" w:hAnsi="Times New Roman" w:cs="Times New Roman"/>
          <w:lang w:eastAsia="ar-SA"/>
        </w:rPr>
      </w:pPr>
      <w:r w:rsidRPr="00156BF3">
        <w:rPr>
          <w:rFonts w:ascii="Times New Roman" w:eastAsia="Times New Roman" w:hAnsi="Times New Roman" w:cs="Times New Roman"/>
          <w:lang w:eastAsia="ar-SA"/>
        </w:rPr>
        <w:t xml:space="preserve">2. Срок проведения публичных слушаний по проекту </w:t>
      </w:r>
      <w:r w:rsidRPr="00156BF3">
        <w:rPr>
          <w:rFonts w:ascii="Times New Roman" w:eastAsia="Times New Roman" w:hAnsi="Times New Roman" w:cs="Times New Roman"/>
          <w:lang w:eastAsia="ru-RU"/>
        </w:rPr>
        <w:t>подлежащему рассмотрению на публичных слушаниях</w:t>
      </w:r>
      <w:r w:rsidRPr="00156BF3">
        <w:rPr>
          <w:rFonts w:ascii="Times New Roman" w:eastAsia="Times New Roman" w:hAnsi="Times New Roman" w:cs="Times New Roman"/>
          <w:lang w:eastAsia="ar-SA"/>
        </w:rPr>
        <w:t xml:space="preserve"> – </w:t>
      </w:r>
      <w:r w:rsidRPr="00156BF3">
        <w:rPr>
          <w:rFonts w:ascii="Times New Roman" w:eastAsia="Arial Unicode MS" w:hAnsi="Times New Roman" w:cs="Times New Roman"/>
          <w:bCs/>
          <w:kern w:val="1"/>
          <w:lang w:eastAsia="ru-RU"/>
        </w:rPr>
        <w:t>с 15.10.2020 года до 08.11</w:t>
      </w:r>
      <w:r w:rsidRPr="00156BF3">
        <w:rPr>
          <w:rFonts w:ascii="Times New Roman" w:eastAsia="Arial Unicode MS" w:hAnsi="Times New Roman" w:cs="Times New Roman"/>
          <w:bCs/>
          <w:kern w:val="1"/>
          <w:lang w:eastAsia="ar-SA"/>
        </w:rPr>
        <w:t>.2020 года</w:t>
      </w:r>
      <w:r w:rsidRPr="00156BF3">
        <w:rPr>
          <w:rFonts w:ascii="Times New Roman" w:eastAsia="Times New Roman" w:hAnsi="Times New Roman" w:cs="Times New Roman"/>
          <w:lang w:eastAsia="ar-SA"/>
        </w:rPr>
        <w:t xml:space="preserve">. </w:t>
      </w:r>
    </w:p>
    <w:p w14:paraId="3983B7CA" w14:textId="77777777" w:rsidR="00156BF3" w:rsidRPr="00156BF3" w:rsidRDefault="00156BF3" w:rsidP="00156BF3">
      <w:pPr>
        <w:spacing w:after="0" w:line="240" w:lineRule="auto"/>
        <w:ind w:firstLine="567"/>
        <w:jc w:val="both"/>
        <w:rPr>
          <w:rFonts w:ascii="Times New Roman" w:eastAsia="Times New Roman" w:hAnsi="Times New Roman" w:cs="Times New Roman"/>
          <w:lang w:eastAsia="ar-SA"/>
        </w:rPr>
      </w:pPr>
      <w:r w:rsidRPr="00156BF3">
        <w:rPr>
          <w:rFonts w:ascii="Times New Roman" w:eastAsia="Times New Roman" w:hAnsi="Times New Roman" w:cs="Times New Roman"/>
          <w:lang w:eastAsia="ar-SA"/>
        </w:rPr>
        <w:t>Срок проведения публичных слушаний составляет 25 (тридцать пять) дней со дня опубликования оповещения о начале публичных слушаний до дня опубликования заключения о результатах публичных слушаний.</w:t>
      </w:r>
    </w:p>
    <w:p w14:paraId="0D2E96B4" w14:textId="77777777" w:rsidR="00156BF3" w:rsidRPr="00156BF3" w:rsidRDefault="00156BF3" w:rsidP="00156BF3">
      <w:pPr>
        <w:spacing w:after="0" w:line="240" w:lineRule="auto"/>
        <w:ind w:firstLine="567"/>
        <w:jc w:val="both"/>
        <w:rPr>
          <w:rFonts w:ascii="Times New Roman" w:eastAsia="Times New Roman" w:hAnsi="Times New Roman" w:cs="Times New Roman"/>
          <w:lang w:eastAsia="ar-SA"/>
        </w:rPr>
      </w:pPr>
      <w:r w:rsidRPr="00156BF3">
        <w:rPr>
          <w:rFonts w:ascii="Times New Roman" w:eastAsia="Times New Roman" w:hAnsi="Times New Roman" w:cs="Times New Roman"/>
          <w:lang w:eastAsia="ar-SA"/>
        </w:rPr>
        <w:t xml:space="preserve">3. Органом, уполномоченным на организацию и проведение публичных слушаний в соответствии с настоящим постановлением, является Администрация городского поселения Безенчук </w:t>
      </w:r>
      <w:r w:rsidRPr="00156BF3">
        <w:rPr>
          <w:rFonts w:ascii="Times New Roman" w:eastAsia="Times New Roman" w:hAnsi="Times New Roman" w:cs="Times New Roman"/>
          <w:lang w:eastAsia="ru-RU"/>
        </w:rPr>
        <w:t>муниципального района Безенчукский Самарской области</w:t>
      </w:r>
      <w:r w:rsidRPr="00156BF3">
        <w:rPr>
          <w:rFonts w:ascii="Times New Roman" w:eastAsia="Times New Roman" w:hAnsi="Times New Roman" w:cs="Times New Roman"/>
          <w:lang w:eastAsia="ar-SA"/>
        </w:rPr>
        <w:t>.</w:t>
      </w:r>
    </w:p>
    <w:p w14:paraId="4F583475" w14:textId="77777777" w:rsidR="00156BF3" w:rsidRPr="00156BF3" w:rsidRDefault="00156BF3" w:rsidP="00156BF3">
      <w:pPr>
        <w:spacing w:after="0" w:line="240" w:lineRule="auto"/>
        <w:ind w:firstLine="567"/>
        <w:jc w:val="both"/>
        <w:rPr>
          <w:rFonts w:ascii="Times New Roman" w:eastAsia="Times New Roman" w:hAnsi="Times New Roman" w:cs="Times New Roman"/>
          <w:lang w:eastAsia="ru-RU"/>
        </w:rPr>
      </w:pPr>
      <w:r w:rsidRPr="00156BF3">
        <w:rPr>
          <w:rFonts w:ascii="Times New Roman" w:eastAsia="Times New Roman" w:hAnsi="Times New Roman" w:cs="Times New Roman"/>
          <w:lang w:eastAsia="ar-SA"/>
        </w:rPr>
        <w:t xml:space="preserve">4. </w:t>
      </w:r>
      <w:r w:rsidRPr="00156BF3">
        <w:rPr>
          <w:rFonts w:ascii="Times New Roman" w:eastAsia="Times New Roman" w:hAnsi="Times New Roman" w:cs="Times New Roman"/>
          <w:lang w:eastAsia="ru-RU"/>
        </w:rPr>
        <w:t xml:space="preserve">Представление участниками публичных слушаний предложений и замечаний по </w:t>
      </w:r>
      <w:r w:rsidRPr="00156BF3">
        <w:rPr>
          <w:rFonts w:ascii="Times New Roman" w:eastAsia="Times New Roman" w:hAnsi="Times New Roman" w:cs="Times New Roman"/>
          <w:lang w:eastAsia="ar-SA"/>
        </w:rPr>
        <w:t xml:space="preserve">проекту </w:t>
      </w:r>
      <w:r w:rsidRPr="00156BF3">
        <w:rPr>
          <w:rFonts w:ascii="Times New Roman" w:eastAsia="Times New Roman" w:hAnsi="Times New Roman" w:cs="Times New Roman"/>
          <w:lang w:eastAsia="ru-RU"/>
        </w:rPr>
        <w:t>подлежащему рассмотрению на публичных слушаниях, а также их учет осуществляется в соответствии с Главой 10 Порядка</w:t>
      </w:r>
      <w:r w:rsidRPr="00156BF3">
        <w:rPr>
          <w:rFonts w:ascii="Times New Roman" w:eastAsia="Times New Roman" w:hAnsi="Times New Roman" w:cs="Times New Roman"/>
          <w:lang w:eastAsia="ar-SA"/>
        </w:rPr>
        <w:t>.</w:t>
      </w:r>
    </w:p>
    <w:p w14:paraId="05E147C5" w14:textId="77777777" w:rsidR="00156BF3" w:rsidRPr="00156BF3" w:rsidRDefault="00156BF3" w:rsidP="00156BF3">
      <w:pPr>
        <w:spacing w:after="0" w:line="240" w:lineRule="auto"/>
        <w:ind w:firstLine="567"/>
        <w:jc w:val="both"/>
        <w:rPr>
          <w:rFonts w:ascii="Times New Roman" w:eastAsia="Times New Roman" w:hAnsi="Times New Roman" w:cs="Times New Roman"/>
          <w:shd w:val="clear" w:color="auto" w:fill="FFFFFF"/>
          <w:lang w:eastAsia="ru-RU"/>
        </w:rPr>
      </w:pPr>
      <w:r w:rsidRPr="00156BF3">
        <w:rPr>
          <w:rFonts w:ascii="Times New Roman" w:eastAsia="Times New Roman" w:hAnsi="Times New Roman" w:cs="Times New Roman"/>
          <w:lang w:eastAsia="ar-SA"/>
        </w:rPr>
        <w:t xml:space="preserve">5. </w:t>
      </w:r>
      <w:r w:rsidRPr="00156BF3">
        <w:rPr>
          <w:rFonts w:ascii="Times New Roman" w:eastAsia="Times New Roman" w:hAnsi="Times New Roman" w:cs="Times New Roman"/>
          <w:lang w:eastAsia="ru-RU"/>
        </w:rPr>
        <w:t xml:space="preserve">Место проведения публичных слушаний (место проведения экспозиции проекта подлежащему рассмотрению на публичных слушаниях) в городском поселении Безенчук муниципального района Безенчукский </w:t>
      </w:r>
      <w:r w:rsidRPr="00156BF3">
        <w:rPr>
          <w:rFonts w:ascii="Times New Roman" w:eastAsia="Times New Roman" w:hAnsi="Times New Roman" w:cs="Times New Roman"/>
          <w:lang w:eastAsia="ru-RU"/>
        </w:rPr>
        <w:lastRenderedPageBreak/>
        <w:t xml:space="preserve">Самарской области: Самарская область, Безенчукский район, поселок городского типа Безенчук, ул. Нефтяников, д. 12. </w:t>
      </w:r>
    </w:p>
    <w:p w14:paraId="2E8B0D2F" w14:textId="77777777" w:rsidR="00156BF3" w:rsidRPr="00156BF3" w:rsidRDefault="00156BF3" w:rsidP="00156BF3">
      <w:pPr>
        <w:spacing w:after="0" w:line="240" w:lineRule="auto"/>
        <w:ind w:firstLine="567"/>
        <w:jc w:val="both"/>
        <w:rPr>
          <w:rFonts w:ascii="Times New Roman" w:eastAsia="Times New Roman" w:hAnsi="Times New Roman" w:cs="Times New Roman"/>
          <w:lang w:eastAsia="ru-RU"/>
        </w:rPr>
      </w:pPr>
      <w:r w:rsidRPr="00156BF3">
        <w:rPr>
          <w:rFonts w:ascii="Times New Roman" w:eastAsia="Times New Roman" w:hAnsi="Times New Roman" w:cs="Times New Roman"/>
          <w:lang w:eastAsia="ru-RU"/>
        </w:rPr>
        <w:t>6. Провести собрания участников публичных слушаний по вопросу публичных слушаний в  поселке городского типа Безенчук «22» октября 2020 года в 10.00  часов по адресу: Самарская область, Безенчукский район, поселок городского типа Безенчук, ул. Нефтяников, д. 12.</w:t>
      </w:r>
    </w:p>
    <w:p w14:paraId="27859BE4" w14:textId="77777777" w:rsidR="00156BF3" w:rsidRPr="00156BF3" w:rsidRDefault="00156BF3" w:rsidP="00156BF3">
      <w:pPr>
        <w:spacing w:after="0" w:line="240" w:lineRule="auto"/>
        <w:ind w:firstLine="567"/>
        <w:jc w:val="both"/>
        <w:rPr>
          <w:rFonts w:ascii="Times New Roman" w:eastAsia="Times New Roman" w:hAnsi="Times New Roman" w:cs="Times New Roman"/>
          <w:lang w:eastAsia="ru-RU"/>
        </w:rPr>
      </w:pPr>
      <w:r w:rsidRPr="00156BF3">
        <w:rPr>
          <w:rFonts w:ascii="Times New Roman" w:eastAsia="Times New Roman" w:hAnsi="Times New Roman" w:cs="Times New Roman"/>
          <w:lang w:eastAsia="ar-SA"/>
        </w:rPr>
        <w:t xml:space="preserve">7. Администрации городского поселения Безенчук </w:t>
      </w:r>
      <w:r w:rsidRPr="00156BF3">
        <w:rPr>
          <w:rFonts w:ascii="Times New Roman" w:eastAsia="Times New Roman" w:hAnsi="Times New Roman" w:cs="Times New Roman"/>
          <w:lang w:eastAsia="ru-RU"/>
        </w:rPr>
        <w:t xml:space="preserve">муниципального района Безенчукский Самарской области в целях доведения до населения информации о содержании </w:t>
      </w:r>
      <w:r w:rsidRPr="00156BF3">
        <w:rPr>
          <w:rFonts w:ascii="Times New Roman" w:eastAsia="Times New Roman" w:hAnsi="Times New Roman" w:cs="Times New Roman"/>
          <w:lang w:eastAsia="ar-SA"/>
        </w:rPr>
        <w:t xml:space="preserve">проекта </w:t>
      </w:r>
      <w:r w:rsidRPr="00156BF3">
        <w:rPr>
          <w:rFonts w:ascii="Times New Roman" w:eastAsia="Times New Roman" w:hAnsi="Times New Roman" w:cs="Times New Roman"/>
          <w:lang w:eastAsia="ru-RU"/>
        </w:rPr>
        <w:t>подлежащему рассмотрению на публичных слушаниях</w:t>
      </w:r>
      <w:r w:rsidRPr="00156BF3">
        <w:rPr>
          <w:rFonts w:ascii="Times New Roman" w:eastAsia="Times New Roman" w:hAnsi="Times New Roman" w:cs="Times New Roman"/>
          <w:lang w:eastAsia="ar-SA"/>
        </w:rPr>
        <w:t xml:space="preserve"> </w:t>
      </w:r>
      <w:r w:rsidRPr="00156BF3">
        <w:rPr>
          <w:rFonts w:ascii="Times New Roman" w:eastAsia="Times New Roman" w:hAnsi="Times New Roman" w:cs="Times New Roman"/>
          <w:lang w:eastAsia="ru-RU"/>
        </w:rPr>
        <w:t xml:space="preserve">обеспечить организацию выставок, экспозиций демонстрационных материалов в месте проведения публичных слушаний (месте проведения экспозиции проекта подлежащему рассмотрению на публичных слушаниях) и в местах проведения собраний участников публичных слушаний по </w:t>
      </w:r>
      <w:r w:rsidRPr="00156BF3">
        <w:rPr>
          <w:rFonts w:ascii="Times New Roman" w:eastAsia="Times New Roman" w:hAnsi="Times New Roman" w:cs="Times New Roman"/>
          <w:lang w:eastAsia="ar-SA"/>
        </w:rPr>
        <w:t xml:space="preserve">проекту </w:t>
      </w:r>
      <w:r w:rsidRPr="00156BF3">
        <w:rPr>
          <w:rFonts w:ascii="Times New Roman" w:eastAsia="Times New Roman" w:hAnsi="Times New Roman" w:cs="Times New Roman"/>
          <w:lang w:eastAsia="ru-RU"/>
        </w:rPr>
        <w:t>подлежащему рассмотрению на публичных слушаниях.</w:t>
      </w:r>
    </w:p>
    <w:p w14:paraId="4BBA4F2C" w14:textId="77777777" w:rsidR="00156BF3" w:rsidRPr="00156BF3" w:rsidRDefault="00156BF3" w:rsidP="00156BF3">
      <w:pPr>
        <w:spacing w:after="0" w:line="240" w:lineRule="auto"/>
        <w:ind w:firstLine="567"/>
        <w:jc w:val="both"/>
        <w:rPr>
          <w:rFonts w:ascii="Times New Roman" w:eastAsia="Times New Roman" w:hAnsi="Times New Roman" w:cs="Times New Roman"/>
          <w:lang w:eastAsia="ru-RU"/>
        </w:rPr>
      </w:pPr>
      <w:r w:rsidRPr="00156BF3">
        <w:rPr>
          <w:rFonts w:ascii="Times New Roman" w:eastAsia="Times New Roman" w:hAnsi="Times New Roman" w:cs="Times New Roman"/>
          <w:lang w:eastAsia="ru-RU"/>
        </w:rPr>
        <w:t xml:space="preserve">Датой открытия экспозиции считается дата опубликования проекта подлежащему рассмотрению на публичных слушаниях и его размещения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http://www.bezenchukgp.ru/ в порядке, установленном пунктом 1 части 8 статьи 5.1 Градостроительного кодекса Российской Федерации. </w:t>
      </w:r>
    </w:p>
    <w:p w14:paraId="457C208D" w14:textId="77777777" w:rsidR="00156BF3" w:rsidRPr="00156BF3" w:rsidRDefault="00156BF3" w:rsidP="00156BF3">
      <w:pPr>
        <w:spacing w:after="0" w:line="240" w:lineRule="auto"/>
        <w:ind w:firstLine="567"/>
        <w:jc w:val="both"/>
        <w:rPr>
          <w:rFonts w:ascii="Times New Roman" w:eastAsia="Times New Roman" w:hAnsi="Times New Roman" w:cs="Times New Roman"/>
          <w:lang w:eastAsia="ru-RU"/>
        </w:rPr>
      </w:pPr>
      <w:r w:rsidRPr="00156BF3">
        <w:rPr>
          <w:rFonts w:ascii="Times New Roman" w:eastAsia="Times New Roman" w:hAnsi="Times New Roman" w:cs="Times New Roman"/>
          <w:lang w:eastAsia="ru-RU"/>
        </w:rPr>
        <w:t>Экспозиция проводится в срок до даты окончания публичных слушаний. Посещение экспозиции возможно в рабочие дни с 10.00 до 16.00 часов.</w:t>
      </w:r>
    </w:p>
    <w:p w14:paraId="45F9ABB2" w14:textId="77777777" w:rsidR="00156BF3" w:rsidRPr="00156BF3" w:rsidRDefault="00156BF3" w:rsidP="00156BF3">
      <w:pPr>
        <w:spacing w:after="0" w:line="240" w:lineRule="auto"/>
        <w:ind w:firstLine="567"/>
        <w:jc w:val="both"/>
        <w:rPr>
          <w:rFonts w:ascii="Times New Roman" w:eastAsia="Times New Roman" w:hAnsi="Times New Roman" w:cs="Times New Roman"/>
          <w:lang w:eastAsia="ar-SA"/>
        </w:rPr>
      </w:pPr>
      <w:r w:rsidRPr="00156BF3">
        <w:rPr>
          <w:rFonts w:ascii="Times New Roman" w:eastAsia="Times New Roman" w:hAnsi="Times New Roman" w:cs="Times New Roman"/>
          <w:lang w:eastAsia="ru-RU"/>
        </w:rPr>
        <w:t xml:space="preserve">Информационные материалы к </w:t>
      </w:r>
      <w:r w:rsidRPr="00156BF3">
        <w:rPr>
          <w:rFonts w:ascii="Times New Roman" w:eastAsia="Times New Roman" w:hAnsi="Times New Roman" w:cs="Times New Roman"/>
          <w:lang w:eastAsia="ar-SA"/>
        </w:rPr>
        <w:t xml:space="preserve">проекту </w:t>
      </w:r>
      <w:r w:rsidRPr="00156BF3">
        <w:rPr>
          <w:rFonts w:ascii="Times New Roman" w:eastAsia="Times New Roman" w:hAnsi="Times New Roman" w:cs="Times New Roman"/>
          <w:lang w:eastAsia="ru-RU"/>
        </w:rPr>
        <w:t>подлежащему рассмотрению на публичных слушаниях</w:t>
      </w:r>
      <w:r w:rsidRPr="00156BF3">
        <w:rPr>
          <w:rFonts w:ascii="Times New Roman" w:eastAsia="Times New Roman" w:hAnsi="Times New Roman" w:cs="Times New Roman"/>
          <w:lang w:eastAsia="ar-SA"/>
        </w:rPr>
        <w:t xml:space="preserve"> </w:t>
      </w:r>
      <w:r w:rsidRPr="00156BF3">
        <w:rPr>
          <w:rFonts w:ascii="Times New Roman" w:eastAsia="Times New Roman" w:hAnsi="Times New Roman" w:cs="Times New Roman"/>
          <w:lang w:eastAsia="ru-RU"/>
        </w:rPr>
        <w:t>отсутствуют.</w:t>
      </w:r>
    </w:p>
    <w:p w14:paraId="163CA9C7" w14:textId="77777777" w:rsidR="00156BF3" w:rsidRPr="00156BF3" w:rsidRDefault="00156BF3" w:rsidP="00156BF3">
      <w:pPr>
        <w:spacing w:after="0" w:line="240" w:lineRule="auto"/>
        <w:ind w:firstLine="567"/>
        <w:jc w:val="both"/>
        <w:rPr>
          <w:rFonts w:ascii="Times New Roman" w:eastAsia="Times New Roman" w:hAnsi="Times New Roman" w:cs="Times New Roman"/>
          <w:lang w:eastAsia="ru-RU"/>
        </w:rPr>
      </w:pPr>
      <w:r w:rsidRPr="00156BF3">
        <w:rPr>
          <w:rFonts w:ascii="Times New Roman" w:eastAsia="Times New Roman" w:hAnsi="Times New Roman" w:cs="Times New Roman"/>
          <w:lang w:eastAsia="ru-RU"/>
        </w:rPr>
        <w:t xml:space="preserve">8. Прием замечаний и предложений от жителей поселения и иных заинтересованных лиц по </w:t>
      </w:r>
      <w:r w:rsidRPr="00156BF3">
        <w:rPr>
          <w:rFonts w:ascii="Times New Roman" w:eastAsia="Times New Roman" w:hAnsi="Times New Roman" w:cs="Times New Roman"/>
          <w:lang w:eastAsia="ar-SA"/>
        </w:rPr>
        <w:t xml:space="preserve">проекту </w:t>
      </w:r>
      <w:r w:rsidRPr="00156BF3">
        <w:rPr>
          <w:rFonts w:ascii="Times New Roman" w:eastAsia="Times New Roman" w:hAnsi="Times New Roman" w:cs="Times New Roman"/>
          <w:lang w:eastAsia="ru-RU"/>
        </w:rPr>
        <w:t>подлежащему рассмотрению на публичных слушаниях</w:t>
      </w:r>
      <w:r w:rsidRPr="00156BF3">
        <w:rPr>
          <w:rFonts w:ascii="Times New Roman" w:eastAsia="Times New Roman" w:hAnsi="Times New Roman" w:cs="Times New Roman"/>
          <w:lang w:eastAsia="ar-SA"/>
        </w:rPr>
        <w:t xml:space="preserve"> </w:t>
      </w:r>
      <w:r w:rsidRPr="00156BF3">
        <w:rPr>
          <w:rFonts w:ascii="Times New Roman" w:eastAsia="Times New Roman" w:hAnsi="Times New Roman" w:cs="Times New Roman"/>
          <w:lang w:eastAsia="ru-RU"/>
        </w:rPr>
        <w:t>осуществляется с даты открытия экспозиции в соответствии с пунктом 7 настоящего постановления по адресу, указанному в пункте 5 настоящего постановления, в рабочие дни с 10 часов до 19 часов, в выходные дни с 12 до 17 часов. Письменные замечания и предложения подлежат приобщению к протоколу публичных слушаний.</w:t>
      </w:r>
    </w:p>
    <w:p w14:paraId="3049F02A" w14:textId="77777777" w:rsidR="00156BF3" w:rsidRPr="00156BF3" w:rsidRDefault="00156BF3" w:rsidP="00156BF3">
      <w:pPr>
        <w:spacing w:after="0" w:line="240" w:lineRule="auto"/>
        <w:ind w:firstLine="567"/>
        <w:jc w:val="both"/>
        <w:rPr>
          <w:rFonts w:ascii="Times New Roman" w:eastAsia="Times New Roman" w:hAnsi="Times New Roman" w:cs="Times New Roman"/>
          <w:lang w:eastAsia="ru-RU"/>
        </w:rPr>
      </w:pPr>
      <w:r w:rsidRPr="00156BF3">
        <w:rPr>
          <w:rFonts w:ascii="Times New Roman" w:eastAsia="Times New Roman" w:hAnsi="Times New Roman" w:cs="Times New Roman"/>
          <w:lang w:eastAsia="ru-RU"/>
        </w:rPr>
        <w:t>9. Замечания и предложения могут быть внесены</w:t>
      </w:r>
      <w:r w:rsidRPr="00156BF3">
        <w:rPr>
          <w:rFonts w:ascii="Times New Roman" w:eastAsia="Calibri" w:hAnsi="Times New Roman" w:cs="Times New Roman"/>
        </w:rPr>
        <w:t xml:space="preserve"> </w:t>
      </w:r>
      <w:r w:rsidRPr="00156BF3">
        <w:rPr>
          <w:rFonts w:ascii="Times New Roman" w:eastAsia="Times New Roman" w:hAnsi="Times New Roman" w:cs="Times New Roman"/>
          <w:lang w:eastAsia="ru-RU"/>
        </w:rPr>
        <w:t xml:space="preserve">участниками публичных слушаний, определенными законодательством о градостроительной деятельности и прошедшими идентификацию в соответствии с данным законодательством: </w:t>
      </w:r>
    </w:p>
    <w:p w14:paraId="1F8F4FEE" w14:textId="77777777" w:rsidR="00156BF3" w:rsidRPr="00156BF3" w:rsidRDefault="00156BF3" w:rsidP="00156BF3">
      <w:pPr>
        <w:spacing w:after="0" w:line="240" w:lineRule="auto"/>
        <w:ind w:firstLine="567"/>
        <w:jc w:val="both"/>
        <w:rPr>
          <w:rFonts w:ascii="Times New Roman" w:eastAsia="Times New Roman" w:hAnsi="Times New Roman" w:cs="Times New Roman"/>
          <w:lang w:eastAsia="ru-RU"/>
        </w:rPr>
      </w:pPr>
      <w:r w:rsidRPr="00156BF3">
        <w:rPr>
          <w:rFonts w:ascii="Times New Roman" w:eastAsia="Times New Roman" w:hAnsi="Times New Roman" w:cs="Times New Roman"/>
          <w:lang w:eastAsia="ru-RU"/>
        </w:rPr>
        <w:t xml:space="preserve">1) в письменной или устной форме в ходе проведения собраний участников публичных слушаний; </w:t>
      </w:r>
    </w:p>
    <w:p w14:paraId="57FA1AAD" w14:textId="77777777" w:rsidR="00156BF3" w:rsidRPr="00156BF3" w:rsidRDefault="00156BF3" w:rsidP="00156BF3">
      <w:pPr>
        <w:spacing w:after="0" w:line="240" w:lineRule="auto"/>
        <w:ind w:firstLine="567"/>
        <w:jc w:val="both"/>
        <w:rPr>
          <w:rFonts w:ascii="Times New Roman" w:eastAsia="Times New Roman" w:hAnsi="Times New Roman" w:cs="Times New Roman"/>
          <w:lang w:eastAsia="ru-RU"/>
        </w:rPr>
      </w:pPr>
      <w:r w:rsidRPr="00156BF3">
        <w:rPr>
          <w:rFonts w:ascii="Times New Roman" w:eastAsia="Times New Roman" w:hAnsi="Times New Roman" w:cs="Times New Roman"/>
          <w:lang w:eastAsia="ru-RU"/>
        </w:rPr>
        <w:t xml:space="preserve">2) в письменной форме в адрес организатора публичных слушаний; </w:t>
      </w:r>
    </w:p>
    <w:p w14:paraId="30DE480C" w14:textId="77777777" w:rsidR="00156BF3" w:rsidRPr="00156BF3" w:rsidRDefault="00156BF3" w:rsidP="00156BF3">
      <w:pPr>
        <w:spacing w:after="0" w:line="240" w:lineRule="auto"/>
        <w:ind w:firstLine="567"/>
        <w:jc w:val="both"/>
        <w:rPr>
          <w:rFonts w:ascii="Times New Roman" w:eastAsia="Times New Roman" w:hAnsi="Times New Roman" w:cs="Times New Roman"/>
          <w:lang w:eastAsia="ru-RU"/>
        </w:rPr>
      </w:pPr>
      <w:r w:rsidRPr="00156BF3">
        <w:rPr>
          <w:rFonts w:ascii="Times New Roman" w:eastAsia="Times New Roman" w:hAnsi="Times New Roman" w:cs="Times New Roman"/>
          <w:lang w:eastAsia="ru-RU"/>
        </w:rPr>
        <w:t>3) посредством записи в книге (журнале) учета посетителей экспозиции проекта, подлежащего рассмотрению на публичных слушаниях.</w:t>
      </w:r>
    </w:p>
    <w:p w14:paraId="5A7ECF19" w14:textId="77777777" w:rsidR="00156BF3" w:rsidRPr="00156BF3" w:rsidRDefault="00156BF3" w:rsidP="00156BF3">
      <w:pPr>
        <w:spacing w:after="0" w:line="240" w:lineRule="auto"/>
        <w:ind w:firstLine="567"/>
        <w:jc w:val="both"/>
        <w:rPr>
          <w:rFonts w:ascii="Times New Roman" w:eastAsia="Times New Roman" w:hAnsi="Times New Roman" w:cs="Times New Roman"/>
          <w:lang w:eastAsia="ru-RU"/>
        </w:rPr>
      </w:pPr>
      <w:r w:rsidRPr="00156BF3">
        <w:rPr>
          <w:rFonts w:ascii="Times New Roman" w:eastAsia="Times New Roman" w:hAnsi="Times New Roman" w:cs="Times New Roman"/>
          <w:lang w:eastAsia="ru-RU"/>
        </w:rPr>
        <w:t xml:space="preserve">Участники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w:t>
      </w:r>
    </w:p>
    <w:p w14:paraId="4DDBCAA6" w14:textId="77777777" w:rsidR="00156BF3" w:rsidRPr="00156BF3" w:rsidRDefault="00156BF3" w:rsidP="00156BF3">
      <w:pPr>
        <w:spacing w:after="0" w:line="240" w:lineRule="auto"/>
        <w:ind w:firstLine="567"/>
        <w:jc w:val="both"/>
        <w:rPr>
          <w:rFonts w:ascii="Times New Roman" w:eastAsia="Times New Roman" w:hAnsi="Times New Roman" w:cs="Times New Roman"/>
          <w:lang w:eastAsia="ru-RU"/>
        </w:rPr>
      </w:pPr>
      <w:r w:rsidRPr="00156BF3">
        <w:rPr>
          <w:rFonts w:ascii="Times New Roman" w:eastAsia="Times New Roman" w:hAnsi="Times New Roman" w:cs="Times New Roman"/>
          <w:lang w:eastAsia="ru-RU"/>
        </w:rPr>
        <w:t>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14:paraId="03FA109C" w14:textId="77777777" w:rsidR="00156BF3" w:rsidRPr="00156BF3" w:rsidRDefault="00156BF3" w:rsidP="00156BF3">
      <w:pPr>
        <w:spacing w:after="0" w:line="240" w:lineRule="auto"/>
        <w:ind w:firstLine="567"/>
        <w:jc w:val="both"/>
        <w:rPr>
          <w:rFonts w:ascii="Times New Roman" w:eastAsia="Times New Roman" w:hAnsi="Times New Roman" w:cs="Times New Roman"/>
          <w:lang w:eastAsia="ru-RU"/>
        </w:rPr>
      </w:pPr>
      <w:r w:rsidRPr="00156BF3">
        <w:rPr>
          <w:rFonts w:ascii="Times New Roman" w:eastAsia="Times New Roman" w:hAnsi="Times New Roman" w:cs="Times New Roman"/>
          <w:lang w:eastAsia="ru-RU"/>
        </w:rPr>
        <w:t>Прием замечаний и предложений по проекту подлежащему рассмотрению на публичных слушаниях осуществляется с 22 октября 2020 года до 05 ноября 2020 года включительно.</w:t>
      </w:r>
    </w:p>
    <w:p w14:paraId="2B5BDD08" w14:textId="77777777" w:rsidR="00156BF3" w:rsidRPr="00156BF3" w:rsidRDefault="00156BF3" w:rsidP="00156BF3">
      <w:pPr>
        <w:spacing w:after="0" w:line="240" w:lineRule="auto"/>
        <w:ind w:firstLine="567"/>
        <w:jc w:val="both"/>
        <w:rPr>
          <w:rFonts w:ascii="Times New Roman" w:eastAsia="Times New Roman" w:hAnsi="Times New Roman" w:cs="Times New Roman"/>
          <w:lang w:eastAsia="ru-RU"/>
        </w:rPr>
      </w:pPr>
      <w:r w:rsidRPr="00156BF3">
        <w:rPr>
          <w:rFonts w:ascii="Times New Roman" w:eastAsia="Times New Roman" w:hAnsi="Times New Roman" w:cs="Times New Roman"/>
          <w:lang w:eastAsia="ru-RU"/>
        </w:rPr>
        <w:t xml:space="preserve">10. Назначить лицом, уполномоченным председательствовать на собраниях участников публичных слушаний, Главу городского поселения Безенчук </w:t>
      </w:r>
      <w:proofErr w:type="spellStart"/>
      <w:r w:rsidRPr="00156BF3">
        <w:rPr>
          <w:rFonts w:ascii="Times New Roman" w:eastAsia="Times New Roman" w:hAnsi="Times New Roman" w:cs="Times New Roman"/>
          <w:lang w:eastAsia="ru-RU"/>
        </w:rPr>
        <w:t>Н.В.Райскую</w:t>
      </w:r>
      <w:proofErr w:type="spellEnd"/>
      <w:r w:rsidRPr="00156BF3">
        <w:rPr>
          <w:rFonts w:ascii="Times New Roman" w:eastAsia="Times New Roman" w:hAnsi="Times New Roman" w:cs="Times New Roman"/>
          <w:i/>
          <w:lang w:eastAsia="ru-RU"/>
        </w:rPr>
        <w:t>.</w:t>
      </w:r>
    </w:p>
    <w:p w14:paraId="7E3B43C2" w14:textId="77777777" w:rsidR="00156BF3" w:rsidRPr="00156BF3" w:rsidRDefault="00156BF3" w:rsidP="00156BF3">
      <w:pPr>
        <w:spacing w:after="0" w:line="240" w:lineRule="auto"/>
        <w:ind w:firstLine="567"/>
        <w:jc w:val="both"/>
        <w:rPr>
          <w:rFonts w:ascii="Times New Roman" w:eastAsia="Times New Roman" w:hAnsi="Times New Roman" w:cs="Times New Roman"/>
          <w:lang w:eastAsia="ru-RU"/>
        </w:rPr>
      </w:pPr>
      <w:r w:rsidRPr="00156BF3">
        <w:rPr>
          <w:rFonts w:ascii="Times New Roman" w:eastAsia="Times New Roman" w:hAnsi="Times New Roman" w:cs="Times New Roman"/>
          <w:lang w:eastAsia="ru-RU"/>
        </w:rPr>
        <w:t xml:space="preserve">11. Назначить лицом, ответственным за ведение протокола публичных слушаний, за ведение книги (журнала) учета посетителей экспозиции проекта подлежащему рассмотрению на публичных слушаниях и протоколов собраний участников публичных слушаний главного специалиста Администрации городского поселения Безенчук </w:t>
      </w:r>
      <w:proofErr w:type="spellStart"/>
      <w:r w:rsidRPr="00156BF3">
        <w:rPr>
          <w:rFonts w:ascii="Times New Roman" w:eastAsia="Times New Roman" w:hAnsi="Times New Roman" w:cs="Times New Roman"/>
          <w:lang w:eastAsia="ru-RU"/>
        </w:rPr>
        <w:t>И.Н.Левина</w:t>
      </w:r>
      <w:proofErr w:type="spellEnd"/>
      <w:r w:rsidRPr="00156BF3">
        <w:rPr>
          <w:rFonts w:ascii="Times New Roman" w:eastAsia="Times New Roman" w:hAnsi="Times New Roman" w:cs="Times New Roman"/>
          <w:noProof/>
          <w:lang w:eastAsia="ru-RU"/>
        </w:rPr>
        <w:t>.</w:t>
      </w:r>
    </w:p>
    <w:p w14:paraId="42A37119" w14:textId="77777777" w:rsidR="00156BF3" w:rsidRPr="00156BF3" w:rsidRDefault="00156BF3" w:rsidP="00156BF3">
      <w:pPr>
        <w:spacing w:after="0" w:line="240" w:lineRule="auto"/>
        <w:ind w:firstLine="567"/>
        <w:jc w:val="both"/>
        <w:rPr>
          <w:rFonts w:ascii="Times New Roman" w:eastAsia="Times New Roman" w:hAnsi="Times New Roman" w:cs="Times New Roman"/>
          <w:lang w:eastAsia="ar-SA"/>
        </w:rPr>
      </w:pPr>
      <w:r w:rsidRPr="00156BF3">
        <w:rPr>
          <w:rFonts w:ascii="Times New Roman" w:eastAsia="Times New Roman" w:hAnsi="Times New Roman" w:cs="Times New Roman"/>
          <w:lang w:eastAsia="ar-SA"/>
        </w:rPr>
        <w:t xml:space="preserve">12. Официальное опубликование настоящего постановления является оповещением о начале публичных слушаний. </w:t>
      </w:r>
    </w:p>
    <w:p w14:paraId="13369D3C" w14:textId="77777777" w:rsidR="00156BF3" w:rsidRPr="00156BF3" w:rsidRDefault="00156BF3" w:rsidP="00156BF3">
      <w:pPr>
        <w:spacing w:after="0" w:line="240" w:lineRule="auto"/>
        <w:ind w:firstLine="567"/>
        <w:jc w:val="both"/>
        <w:rPr>
          <w:rFonts w:ascii="Times New Roman" w:eastAsia="Times New Roman" w:hAnsi="Times New Roman" w:cs="Times New Roman"/>
          <w:lang w:eastAsia="ar-SA"/>
        </w:rPr>
      </w:pPr>
      <w:r w:rsidRPr="00156BF3">
        <w:rPr>
          <w:rFonts w:ascii="Times New Roman" w:eastAsia="Times New Roman" w:hAnsi="Times New Roman" w:cs="Times New Roman"/>
          <w:lang w:eastAsia="ar-SA"/>
        </w:rPr>
        <w:t>Опубликовать настоящее постановление и прилагаемый к нему проект постановления в газете «</w:t>
      </w:r>
      <w:r w:rsidRPr="00156BF3">
        <w:rPr>
          <w:rFonts w:ascii="Times New Roman" w:eastAsia="Times New Roman" w:hAnsi="Times New Roman" w:cs="Times New Roman"/>
          <w:bCs/>
          <w:lang w:eastAsia="ar-SA"/>
        </w:rPr>
        <w:t>Вестник городского поселения Безенчук</w:t>
      </w:r>
      <w:r w:rsidRPr="00156BF3">
        <w:rPr>
          <w:rFonts w:ascii="Times New Roman" w:eastAsia="Times New Roman" w:hAnsi="Times New Roman" w:cs="Times New Roman"/>
          <w:lang w:eastAsia="ar-SA"/>
        </w:rPr>
        <w:t>» и разместить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http://www.bezenchukgp.ru/.</w:t>
      </w:r>
    </w:p>
    <w:p w14:paraId="313AAF69" w14:textId="77777777" w:rsidR="00156BF3" w:rsidRPr="00156BF3" w:rsidRDefault="00156BF3" w:rsidP="00156BF3">
      <w:pPr>
        <w:spacing w:after="0" w:line="240" w:lineRule="auto"/>
        <w:ind w:firstLine="567"/>
        <w:contextualSpacing/>
        <w:jc w:val="both"/>
        <w:rPr>
          <w:rFonts w:ascii="Times New Roman" w:eastAsia="Times New Roman" w:hAnsi="Times New Roman" w:cs="Times New Roman"/>
          <w:u w:color="FFFFFF"/>
          <w:lang w:eastAsia="ru-RU"/>
        </w:rPr>
      </w:pPr>
      <w:r w:rsidRPr="00156BF3">
        <w:rPr>
          <w:rFonts w:ascii="Times New Roman" w:eastAsia="Times New Roman" w:hAnsi="Times New Roman" w:cs="Times New Roman"/>
          <w:lang w:eastAsia="ar-SA"/>
        </w:rPr>
        <w:t xml:space="preserve">13. Администрации городского поселения Безенчук </w:t>
      </w:r>
      <w:r w:rsidRPr="00156BF3">
        <w:rPr>
          <w:rFonts w:ascii="Times New Roman" w:eastAsia="Times New Roman" w:hAnsi="Times New Roman" w:cs="Times New Roman"/>
          <w:lang w:eastAsia="ru-RU"/>
        </w:rPr>
        <w:t xml:space="preserve">муниципального района Безенчукский Самарской области </w:t>
      </w:r>
      <w:r w:rsidRPr="00156BF3">
        <w:rPr>
          <w:rFonts w:ascii="Times New Roman" w:eastAsia="Times New Roman" w:hAnsi="Times New Roman" w:cs="Times New Roman"/>
          <w:u w:color="FFFFFF"/>
          <w:lang w:eastAsia="ru-RU"/>
        </w:rPr>
        <w:t xml:space="preserve">в целях заблаговременного ознакомления жителей поселения и иных заинтересованных лиц с </w:t>
      </w:r>
      <w:r w:rsidRPr="00156BF3">
        <w:rPr>
          <w:rFonts w:ascii="Times New Roman" w:eastAsia="Times New Roman" w:hAnsi="Times New Roman" w:cs="Times New Roman"/>
          <w:lang w:eastAsia="ar-SA"/>
        </w:rPr>
        <w:t xml:space="preserve">проектом </w:t>
      </w:r>
      <w:r w:rsidRPr="00156BF3">
        <w:rPr>
          <w:rFonts w:ascii="Times New Roman" w:eastAsia="Times New Roman" w:hAnsi="Times New Roman" w:cs="Times New Roman"/>
          <w:lang w:eastAsia="ru-RU"/>
        </w:rPr>
        <w:t>подлежащему рассмотрению на публичных слушаниях</w:t>
      </w:r>
      <w:r w:rsidRPr="00156BF3">
        <w:rPr>
          <w:rFonts w:ascii="Times New Roman" w:eastAsia="Times New Roman" w:hAnsi="Times New Roman" w:cs="Times New Roman"/>
          <w:lang w:eastAsia="ar-SA"/>
        </w:rPr>
        <w:t xml:space="preserve"> </w:t>
      </w:r>
      <w:r w:rsidRPr="00156BF3">
        <w:rPr>
          <w:rFonts w:ascii="Times New Roman" w:eastAsia="Times New Roman" w:hAnsi="Times New Roman" w:cs="Times New Roman"/>
          <w:u w:color="FFFFFF"/>
          <w:lang w:eastAsia="ru-RU"/>
        </w:rPr>
        <w:t>обеспечить:</w:t>
      </w:r>
    </w:p>
    <w:p w14:paraId="336813DB" w14:textId="77777777" w:rsidR="00156BF3" w:rsidRPr="00156BF3" w:rsidRDefault="00156BF3" w:rsidP="00156BF3">
      <w:pPr>
        <w:spacing w:after="0" w:line="240" w:lineRule="auto"/>
        <w:ind w:firstLine="567"/>
        <w:jc w:val="both"/>
        <w:rPr>
          <w:rFonts w:ascii="Times New Roman" w:eastAsia="Times New Roman" w:hAnsi="Times New Roman" w:cs="Times New Roman"/>
          <w:lang w:eastAsia="ru-RU"/>
        </w:rPr>
      </w:pPr>
      <w:r w:rsidRPr="00156BF3">
        <w:rPr>
          <w:rFonts w:ascii="Times New Roman" w:eastAsia="Times New Roman" w:hAnsi="Times New Roman" w:cs="Times New Roman"/>
          <w:lang w:eastAsia="ru-RU"/>
        </w:rPr>
        <w:t xml:space="preserve">официальное опубликование настоящего постановления и </w:t>
      </w:r>
      <w:r w:rsidRPr="00156BF3">
        <w:rPr>
          <w:rFonts w:ascii="Times New Roman" w:eastAsia="Times New Roman" w:hAnsi="Times New Roman" w:cs="Times New Roman"/>
          <w:lang w:eastAsia="ar-SA"/>
        </w:rPr>
        <w:t xml:space="preserve">проекта </w:t>
      </w:r>
      <w:r w:rsidRPr="00156BF3">
        <w:rPr>
          <w:rFonts w:ascii="Times New Roman" w:eastAsia="Times New Roman" w:hAnsi="Times New Roman" w:cs="Times New Roman"/>
          <w:lang w:eastAsia="ru-RU"/>
        </w:rPr>
        <w:t>подлежащему рассмотрению на публичных слушаниях</w:t>
      </w:r>
      <w:r w:rsidRPr="00156BF3">
        <w:rPr>
          <w:rFonts w:ascii="Times New Roman" w:eastAsia="Times New Roman" w:hAnsi="Times New Roman" w:cs="Times New Roman"/>
          <w:lang w:eastAsia="ar-SA"/>
        </w:rPr>
        <w:t xml:space="preserve"> </w:t>
      </w:r>
      <w:r w:rsidRPr="00156BF3">
        <w:rPr>
          <w:rFonts w:ascii="Times New Roman" w:eastAsia="Times New Roman" w:hAnsi="Times New Roman" w:cs="Times New Roman"/>
          <w:lang w:eastAsia="ru-RU"/>
        </w:rPr>
        <w:t>в газете «</w:t>
      </w:r>
      <w:r w:rsidRPr="00156BF3">
        <w:rPr>
          <w:rFonts w:ascii="Times New Roman" w:eastAsia="Times New Roman" w:hAnsi="Times New Roman" w:cs="Times New Roman"/>
          <w:bCs/>
          <w:lang w:eastAsia="ru-RU"/>
        </w:rPr>
        <w:t>Вестник городского поселения Безенчук</w:t>
      </w:r>
      <w:r w:rsidRPr="00156BF3">
        <w:rPr>
          <w:rFonts w:ascii="Times New Roman" w:eastAsia="Times New Roman" w:hAnsi="Times New Roman" w:cs="Times New Roman"/>
          <w:lang w:eastAsia="ru-RU"/>
        </w:rPr>
        <w:t>» 15 октября 2020 года</w:t>
      </w:r>
      <w:r w:rsidRPr="00156BF3">
        <w:rPr>
          <w:rFonts w:ascii="Times New Roman" w:eastAsia="Times New Roman" w:hAnsi="Times New Roman" w:cs="Times New Roman"/>
          <w:lang w:eastAsia="ar-SA"/>
        </w:rPr>
        <w:t>;</w:t>
      </w:r>
    </w:p>
    <w:p w14:paraId="3ACE81B0" w14:textId="77777777" w:rsidR="00156BF3" w:rsidRPr="00156BF3" w:rsidRDefault="00156BF3" w:rsidP="00156BF3">
      <w:pPr>
        <w:spacing w:after="0" w:line="240" w:lineRule="auto"/>
        <w:ind w:firstLine="567"/>
        <w:jc w:val="both"/>
        <w:rPr>
          <w:rFonts w:ascii="Times New Roman" w:eastAsia="Times New Roman" w:hAnsi="Times New Roman" w:cs="Times New Roman"/>
          <w:lang w:eastAsia="ru-RU"/>
        </w:rPr>
      </w:pPr>
      <w:r w:rsidRPr="00156BF3">
        <w:rPr>
          <w:rFonts w:ascii="Times New Roman" w:eastAsia="Times New Roman" w:hAnsi="Times New Roman" w:cs="Times New Roman"/>
          <w:lang w:eastAsia="ru-RU"/>
        </w:rPr>
        <w:lastRenderedPageBreak/>
        <w:t xml:space="preserve">размещение </w:t>
      </w:r>
      <w:r w:rsidRPr="00156BF3">
        <w:rPr>
          <w:rFonts w:ascii="Times New Roman" w:eastAsia="Times New Roman" w:hAnsi="Times New Roman" w:cs="Times New Roman"/>
          <w:lang w:eastAsia="ar-SA"/>
        </w:rPr>
        <w:t xml:space="preserve">проекта </w:t>
      </w:r>
      <w:r w:rsidRPr="00156BF3">
        <w:rPr>
          <w:rFonts w:ascii="Times New Roman" w:eastAsia="Times New Roman" w:hAnsi="Times New Roman" w:cs="Times New Roman"/>
          <w:lang w:eastAsia="ru-RU"/>
        </w:rPr>
        <w:t>подлежащему рассмотрению на публичных слушаниях</w:t>
      </w:r>
      <w:r w:rsidRPr="00156BF3">
        <w:rPr>
          <w:rFonts w:ascii="Times New Roman" w:eastAsia="Times New Roman" w:hAnsi="Times New Roman" w:cs="Times New Roman"/>
          <w:lang w:eastAsia="ar-SA"/>
        </w:rPr>
        <w:t xml:space="preserve">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w:t>
      </w:r>
      <w:hyperlink r:id="rId10" w:history="1">
        <w:r w:rsidRPr="00156BF3">
          <w:rPr>
            <w:rFonts w:ascii="Times New Roman" w:eastAsia="Times New Roman" w:hAnsi="Times New Roman" w:cs="Times New Roman"/>
            <w:lang w:eastAsia="ar-SA"/>
          </w:rPr>
          <w:t>http://www.bezenchukgp.ru/</w:t>
        </w:r>
      </w:hyperlink>
      <w:r w:rsidRPr="00156BF3">
        <w:rPr>
          <w:rFonts w:ascii="Times New Roman" w:eastAsia="Times New Roman" w:hAnsi="Times New Roman" w:cs="Times New Roman"/>
          <w:lang w:eastAsia="ar-SA"/>
        </w:rPr>
        <w:t>;</w:t>
      </w:r>
    </w:p>
    <w:p w14:paraId="1F522192" w14:textId="77777777" w:rsidR="00156BF3" w:rsidRPr="00156BF3" w:rsidRDefault="00156BF3" w:rsidP="00156BF3">
      <w:pPr>
        <w:spacing w:after="0" w:line="240" w:lineRule="auto"/>
        <w:ind w:firstLine="567"/>
        <w:jc w:val="both"/>
        <w:rPr>
          <w:rFonts w:ascii="Times New Roman" w:eastAsia="Times New Roman" w:hAnsi="Times New Roman" w:cs="Times New Roman"/>
          <w:lang w:eastAsia="ru-RU"/>
        </w:rPr>
      </w:pPr>
      <w:r w:rsidRPr="00156BF3">
        <w:rPr>
          <w:rFonts w:ascii="Times New Roman" w:eastAsia="Times New Roman" w:hAnsi="Times New Roman" w:cs="Times New Roman"/>
          <w:lang w:eastAsia="ru-RU"/>
        </w:rPr>
        <w:t xml:space="preserve">беспрепятственный доступ к ознакомлению с </w:t>
      </w:r>
      <w:r w:rsidRPr="00156BF3">
        <w:rPr>
          <w:rFonts w:ascii="Times New Roman" w:eastAsia="Times New Roman" w:hAnsi="Times New Roman" w:cs="Times New Roman"/>
          <w:lang w:eastAsia="ar-SA"/>
        </w:rPr>
        <w:t xml:space="preserve">проектом </w:t>
      </w:r>
      <w:r w:rsidRPr="00156BF3">
        <w:rPr>
          <w:rFonts w:ascii="Times New Roman" w:eastAsia="Times New Roman" w:hAnsi="Times New Roman" w:cs="Times New Roman"/>
          <w:lang w:eastAsia="ru-RU"/>
        </w:rPr>
        <w:t>подлежащему рассмотрению на публичных слушаниях</w:t>
      </w:r>
      <w:r w:rsidRPr="00156BF3">
        <w:rPr>
          <w:rFonts w:ascii="Times New Roman" w:eastAsia="Times New Roman" w:hAnsi="Times New Roman" w:cs="Times New Roman"/>
          <w:lang w:eastAsia="ar-SA"/>
        </w:rPr>
        <w:t xml:space="preserve"> </w:t>
      </w:r>
      <w:r w:rsidRPr="00156BF3">
        <w:rPr>
          <w:rFonts w:ascii="Times New Roman" w:eastAsia="Times New Roman" w:hAnsi="Times New Roman" w:cs="Times New Roman"/>
          <w:lang w:eastAsia="ru-RU"/>
        </w:rPr>
        <w:t>в здании Администрации городского поселения Безенчук муниципального района Безенчукский Самарской области (в соответствии с режимом работы Администрации городского поселения Безенчук муниципального района Безенчукский Самарской области).</w:t>
      </w:r>
    </w:p>
    <w:p w14:paraId="2CDE8F58" w14:textId="77777777" w:rsidR="00156BF3" w:rsidRPr="00156BF3" w:rsidRDefault="00156BF3" w:rsidP="00156BF3">
      <w:pPr>
        <w:spacing w:after="0" w:line="240" w:lineRule="auto"/>
        <w:ind w:firstLine="567"/>
        <w:jc w:val="both"/>
        <w:rPr>
          <w:rFonts w:ascii="Times New Roman" w:eastAsia="Times New Roman" w:hAnsi="Times New Roman" w:cs="Times New Roman"/>
          <w:lang w:eastAsia="ru-RU"/>
        </w:rPr>
      </w:pPr>
      <w:r w:rsidRPr="00156BF3">
        <w:rPr>
          <w:rFonts w:ascii="Times New Roman" w:eastAsia="Times New Roman" w:hAnsi="Times New Roman" w:cs="Times New Roman"/>
          <w:lang w:eastAsia="ru-RU"/>
        </w:rPr>
        <w:t>14. В случае, если настоящее постановление будет опубликовано позднее календарной даты начала публичных слушаний, указанной в пункте 2 настоящего постановления, то дата начала публичных слушаний исчисляется со дня официального опубликования настоящего постановления. При этом установленные в настоящем постановлении календарная дата, до которой осуществляется прием замечаний и предложений от участников публичных слушаний, жителей поселения и иных заинтересованных лиц, а также дата окончания публичных слушаний переносятся на соответствующее количество дней.</w:t>
      </w:r>
    </w:p>
    <w:p w14:paraId="712DEA5F" w14:textId="77777777" w:rsidR="00156BF3" w:rsidRPr="00156BF3" w:rsidRDefault="00156BF3" w:rsidP="00156BF3">
      <w:pPr>
        <w:spacing w:after="0" w:line="240" w:lineRule="auto"/>
        <w:ind w:firstLine="567"/>
        <w:jc w:val="both"/>
        <w:rPr>
          <w:rFonts w:ascii="Times New Roman" w:eastAsia="Times New Roman" w:hAnsi="Times New Roman" w:cs="Times New Roman"/>
          <w:lang w:eastAsia="ru-RU"/>
        </w:rPr>
      </w:pPr>
      <w:r w:rsidRPr="00156BF3">
        <w:rPr>
          <w:rFonts w:ascii="Times New Roman" w:eastAsia="Times New Roman" w:hAnsi="Times New Roman" w:cs="Times New Roman"/>
          <w:lang w:eastAsia="ru-RU"/>
        </w:rPr>
        <w:t>15. Опубликовать настоящее постановление в газете «Вестник городского поселения Безенчук».</w:t>
      </w:r>
    </w:p>
    <w:p w14:paraId="098542B0" w14:textId="77777777" w:rsidR="00156BF3" w:rsidRPr="00156BF3" w:rsidRDefault="00156BF3" w:rsidP="00156BF3">
      <w:pPr>
        <w:spacing w:after="0" w:line="240" w:lineRule="auto"/>
        <w:ind w:firstLine="567"/>
        <w:jc w:val="both"/>
        <w:rPr>
          <w:rFonts w:ascii="Times New Roman" w:eastAsia="Times New Roman" w:hAnsi="Times New Roman" w:cs="Times New Roman"/>
          <w:lang w:eastAsia="ru-RU"/>
        </w:rPr>
      </w:pPr>
      <w:r w:rsidRPr="00156BF3">
        <w:rPr>
          <w:rFonts w:ascii="Times New Roman" w:eastAsia="Times New Roman" w:hAnsi="Times New Roman" w:cs="Times New Roman"/>
          <w:lang w:eastAsia="ru-RU"/>
        </w:rPr>
        <w:t>16. Настоящее постановление вступает в силу со дня его официального опубликования.</w:t>
      </w:r>
    </w:p>
    <w:p w14:paraId="585C1D4C" w14:textId="77777777" w:rsidR="00156BF3" w:rsidRPr="00156BF3" w:rsidRDefault="00156BF3" w:rsidP="00156BF3">
      <w:pPr>
        <w:keepNext/>
        <w:spacing w:after="0" w:line="240" w:lineRule="auto"/>
        <w:ind w:firstLine="567"/>
        <w:jc w:val="both"/>
        <w:outlineLvl w:val="7"/>
        <w:rPr>
          <w:rFonts w:ascii="Times New Roman" w:eastAsia="Times New Roman" w:hAnsi="Times New Roman" w:cs="Times New Roman"/>
          <w:b/>
          <w:bCs/>
          <w:lang w:eastAsia="ru-RU"/>
        </w:rPr>
      </w:pPr>
      <w:r w:rsidRPr="00156BF3">
        <w:rPr>
          <w:rFonts w:ascii="Times New Roman" w:eastAsia="Times New Roman" w:hAnsi="Times New Roman" w:cs="Times New Roman"/>
          <w:bCs/>
          <w:lang w:eastAsia="ru-RU"/>
        </w:rPr>
        <w:t>17. Контроль за выполнением настоящего Постановления оставляю за собой.</w:t>
      </w:r>
    </w:p>
    <w:p w14:paraId="56157184" w14:textId="126807ED" w:rsidR="00783C7D" w:rsidRPr="0042399D" w:rsidRDefault="00783C7D" w:rsidP="00156BF3">
      <w:pPr>
        <w:pStyle w:val="afffff2"/>
        <w:spacing w:after="0" w:line="240" w:lineRule="auto"/>
        <w:jc w:val="both"/>
        <w:rPr>
          <w:rFonts w:ascii="Times New Roman" w:hAnsi="Times New Roman" w:cs="Times New Roman"/>
        </w:rPr>
      </w:pPr>
      <w:r w:rsidRPr="006E7103">
        <w:rPr>
          <w:rFonts w:ascii="Times New Roman" w:hAnsi="Times New Roman" w:cs="Times New Roman"/>
        </w:rPr>
        <w:t>Глава городского поселения Безенчук                                          Н.В. Райска</w:t>
      </w:r>
      <w:r w:rsidRPr="0042399D">
        <w:rPr>
          <w:rFonts w:ascii="Times New Roman" w:hAnsi="Times New Roman" w:cs="Times New Roman"/>
        </w:rPr>
        <w:t>я</w:t>
      </w:r>
    </w:p>
    <w:p w14:paraId="0FB0C8DF" w14:textId="77777777" w:rsidR="00783C7D" w:rsidRPr="0042399D" w:rsidRDefault="00783C7D" w:rsidP="00783C7D">
      <w:pPr>
        <w:autoSpaceDE w:val="0"/>
        <w:autoSpaceDN w:val="0"/>
        <w:adjustRightInd w:val="0"/>
        <w:spacing w:after="0" w:line="240" w:lineRule="auto"/>
        <w:jc w:val="right"/>
        <w:rPr>
          <w:rFonts w:ascii="Times New Roman" w:eastAsia="Times New Roman" w:hAnsi="Times New Roman" w:cs="Times New Roman"/>
          <w:bCs/>
          <w:sz w:val="20"/>
          <w:szCs w:val="20"/>
        </w:rPr>
      </w:pPr>
      <w:r w:rsidRPr="0042399D">
        <w:rPr>
          <w:rFonts w:ascii="Times New Roman" w:eastAsia="Times New Roman" w:hAnsi="Times New Roman" w:cs="Times New Roman"/>
          <w:bCs/>
          <w:sz w:val="20"/>
          <w:szCs w:val="20"/>
        </w:rPr>
        <w:t xml:space="preserve">Приложение №1 </w:t>
      </w:r>
    </w:p>
    <w:p w14:paraId="0C16C66B" w14:textId="77777777" w:rsidR="00783C7D" w:rsidRPr="0042399D" w:rsidRDefault="00783C7D" w:rsidP="00783C7D">
      <w:pPr>
        <w:autoSpaceDE w:val="0"/>
        <w:autoSpaceDN w:val="0"/>
        <w:adjustRightInd w:val="0"/>
        <w:spacing w:after="0" w:line="240" w:lineRule="auto"/>
        <w:jc w:val="right"/>
        <w:rPr>
          <w:rFonts w:ascii="Times New Roman" w:eastAsia="Times New Roman" w:hAnsi="Times New Roman" w:cs="Times New Roman"/>
          <w:bCs/>
          <w:sz w:val="20"/>
          <w:szCs w:val="20"/>
        </w:rPr>
      </w:pPr>
      <w:r w:rsidRPr="0042399D">
        <w:rPr>
          <w:rFonts w:ascii="Times New Roman" w:eastAsia="Times New Roman" w:hAnsi="Times New Roman" w:cs="Times New Roman"/>
          <w:bCs/>
          <w:sz w:val="20"/>
          <w:szCs w:val="20"/>
        </w:rPr>
        <w:t>к постановлению Главы</w:t>
      </w:r>
    </w:p>
    <w:p w14:paraId="60C69B36" w14:textId="5A8BBFEA" w:rsidR="00783C7D" w:rsidRPr="0042399D" w:rsidRDefault="00783C7D" w:rsidP="00783C7D">
      <w:pPr>
        <w:autoSpaceDE w:val="0"/>
        <w:autoSpaceDN w:val="0"/>
        <w:adjustRightInd w:val="0"/>
        <w:spacing w:after="0" w:line="240" w:lineRule="auto"/>
        <w:jc w:val="right"/>
        <w:rPr>
          <w:rFonts w:ascii="Times New Roman" w:eastAsia="Times New Roman" w:hAnsi="Times New Roman" w:cs="Times New Roman"/>
          <w:bCs/>
          <w:sz w:val="20"/>
          <w:szCs w:val="20"/>
        </w:rPr>
      </w:pPr>
      <w:r w:rsidRPr="0042399D">
        <w:rPr>
          <w:rFonts w:ascii="Times New Roman" w:eastAsia="Times New Roman" w:hAnsi="Times New Roman" w:cs="Times New Roman"/>
          <w:bCs/>
          <w:sz w:val="20"/>
          <w:szCs w:val="20"/>
        </w:rPr>
        <w:t xml:space="preserve">городского поселения Безенчук </w:t>
      </w:r>
      <w:r w:rsidRPr="0042399D">
        <w:rPr>
          <w:rFonts w:ascii="Times New Roman" w:eastAsia="Times New Roman" w:hAnsi="Times New Roman" w:cs="Times New Roman"/>
          <w:bCs/>
          <w:sz w:val="20"/>
          <w:szCs w:val="20"/>
        </w:rPr>
        <w:br/>
        <w:t>от  15  октября 2020 года № 40</w:t>
      </w:r>
      <w:r w:rsidR="008946C2">
        <w:rPr>
          <w:rFonts w:ascii="Times New Roman" w:eastAsia="Times New Roman" w:hAnsi="Times New Roman" w:cs="Times New Roman"/>
          <w:bCs/>
          <w:sz w:val="20"/>
          <w:szCs w:val="20"/>
        </w:rPr>
        <w:t>3</w:t>
      </w:r>
    </w:p>
    <w:p w14:paraId="0C006A32" w14:textId="77777777" w:rsidR="001A4994" w:rsidRPr="001A4994" w:rsidRDefault="001A4994" w:rsidP="001A4994">
      <w:pPr>
        <w:spacing w:after="0" w:line="240" w:lineRule="auto"/>
        <w:ind w:firstLine="567"/>
        <w:jc w:val="center"/>
        <w:rPr>
          <w:rFonts w:ascii="Times New Roman" w:eastAsia="Times New Roman" w:hAnsi="Times New Roman" w:cs="Times New Roman"/>
          <w:bCs/>
          <w:sz w:val="24"/>
          <w:szCs w:val="24"/>
          <w:lang w:eastAsia="ru-RU"/>
        </w:rPr>
      </w:pPr>
      <w:r w:rsidRPr="001A4994">
        <w:rPr>
          <w:rFonts w:ascii="Times New Roman" w:eastAsia="Times New Roman" w:hAnsi="Times New Roman" w:cs="Times New Roman"/>
          <w:bCs/>
          <w:sz w:val="24"/>
          <w:szCs w:val="24"/>
          <w:lang w:eastAsia="ru-RU"/>
        </w:rPr>
        <w:t>ПРОЕКТ ПОСТАНОВЛЕНИЯ</w:t>
      </w:r>
    </w:p>
    <w:p w14:paraId="06F6AF5F" w14:textId="77777777" w:rsidR="001A4994" w:rsidRPr="001A4994" w:rsidRDefault="001A4994" w:rsidP="001A4994">
      <w:pPr>
        <w:widowControl w:val="0"/>
        <w:tabs>
          <w:tab w:val="left" w:pos="9214"/>
        </w:tabs>
        <w:autoSpaceDE w:val="0"/>
        <w:autoSpaceDN w:val="0"/>
        <w:spacing w:after="0" w:line="240" w:lineRule="auto"/>
        <w:ind w:firstLine="567"/>
        <w:jc w:val="center"/>
        <w:rPr>
          <w:rFonts w:ascii="Times New Roman" w:eastAsia="Times New Roman" w:hAnsi="Times New Roman" w:cs="Times New Roman"/>
          <w:sz w:val="24"/>
          <w:szCs w:val="24"/>
          <w:lang w:eastAsia="ru-RU"/>
        </w:rPr>
      </w:pPr>
      <w:r w:rsidRPr="001A4994">
        <w:rPr>
          <w:rFonts w:ascii="Times New Roman" w:eastAsia="Times New Roman" w:hAnsi="Times New Roman" w:cs="Times New Roman"/>
          <w:sz w:val="24"/>
          <w:szCs w:val="24"/>
          <w:lang w:eastAsia="ru-RU"/>
        </w:rPr>
        <w:t>Администрация городского поселения Безенчук</w:t>
      </w:r>
    </w:p>
    <w:p w14:paraId="1DD618E0" w14:textId="77777777" w:rsidR="001A4994" w:rsidRPr="001A4994" w:rsidRDefault="001A4994" w:rsidP="001A4994">
      <w:pPr>
        <w:widowControl w:val="0"/>
        <w:tabs>
          <w:tab w:val="left" w:pos="9214"/>
        </w:tabs>
        <w:autoSpaceDE w:val="0"/>
        <w:autoSpaceDN w:val="0"/>
        <w:spacing w:after="0" w:line="240" w:lineRule="auto"/>
        <w:ind w:firstLine="567"/>
        <w:jc w:val="both"/>
        <w:rPr>
          <w:rFonts w:ascii="Times New Roman" w:eastAsia="Times New Roman" w:hAnsi="Times New Roman" w:cs="Times New Roman"/>
          <w:lang w:eastAsia="ru-RU"/>
        </w:rPr>
      </w:pPr>
      <w:r w:rsidRPr="001A4994">
        <w:rPr>
          <w:rFonts w:ascii="Times New Roman" w:eastAsia="Times New Roman" w:hAnsi="Times New Roman" w:cs="Times New Roman"/>
          <w:lang w:eastAsia="ru-RU"/>
        </w:rPr>
        <w:t>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с кадастровым номером 63:12:1402022:209, расположенного по адресу: Самарская область, Безенчукский район,</w:t>
      </w:r>
      <w:r w:rsidRPr="001A4994">
        <w:rPr>
          <w:rFonts w:ascii="Times New Roman" w:eastAsia="Times New Roman" w:hAnsi="Times New Roman" w:cs="Times New Roman"/>
          <w:bCs/>
          <w:lang w:eastAsia="ru-RU"/>
        </w:rPr>
        <w:t xml:space="preserve"> </w:t>
      </w:r>
      <w:proofErr w:type="spellStart"/>
      <w:r w:rsidRPr="001A4994">
        <w:rPr>
          <w:rFonts w:ascii="Times New Roman" w:eastAsia="Times New Roman" w:hAnsi="Times New Roman" w:cs="Times New Roman"/>
          <w:bCs/>
          <w:lang w:eastAsia="ru-RU"/>
        </w:rPr>
        <w:t>пгт</w:t>
      </w:r>
      <w:proofErr w:type="spellEnd"/>
      <w:r w:rsidRPr="001A4994">
        <w:rPr>
          <w:rFonts w:ascii="Times New Roman" w:eastAsia="Times New Roman" w:hAnsi="Times New Roman" w:cs="Times New Roman"/>
          <w:bCs/>
          <w:lang w:eastAsia="ru-RU"/>
        </w:rPr>
        <w:t>. Безенчук, ул. Комсомольская, 5/1</w:t>
      </w:r>
    </w:p>
    <w:p w14:paraId="3EB3FF8E" w14:textId="545BD85A" w:rsidR="001A4994" w:rsidRPr="001A4994" w:rsidRDefault="001A4994" w:rsidP="001A4994">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1A4994">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ab/>
      </w:r>
      <w:r w:rsidRPr="001A4994">
        <w:rPr>
          <w:rFonts w:ascii="Times New Roman" w:eastAsia="Times New Roman" w:hAnsi="Times New Roman" w:cs="Times New Roman"/>
          <w:lang w:eastAsia="ru-RU"/>
        </w:rPr>
        <w:t xml:space="preserve">Рассмотрев заявление ___________  от 28.09.2020г  входящий номер 2069,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w:t>
      </w:r>
      <w:hyperlink r:id="rId11" w:history="1">
        <w:r w:rsidRPr="001A4994">
          <w:rPr>
            <w:rFonts w:ascii="Times New Roman" w:eastAsia="Times New Roman" w:hAnsi="Times New Roman" w:cs="Times New Roman"/>
            <w:lang w:eastAsia="ru-RU"/>
          </w:rPr>
          <w:t>статьей 40</w:t>
        </w:r>
      </w:hyperlink>
      <w:r w:rsidRPr="001A4994">
        <w:rPr>
          <w:rFonts w:ascii="Times New Roman" w:eastAsia="Times New Roman" w:hAnsi="Times New Roman" w:cs="Times New Roman"/>
          <w:lang w:eastAsia="ru-RU"/>
        </w:rPr>
        <w:t xml:space="preserve"> Градостроительного кодекса Российской Федерации, руководствуясь Уставом городского поселения Безенчук муниципального района Безенчукский Самарской области, Администрация городского поселения Безенчук,</w:t>
      </w:r>
      <w:r w:rsidRPr="001A4994">
        <w:rPr>
          <w:rFonts w:ascii="Times New Roman" w:eastAsia="MS ??" w:hAnsi="Times New Roman" w:cs="Times New Roman"/>
          <w:lang w:eastAsia="ru-RU"/>
        </w:rPr>
        <w:t xml:space="preserve"> с учетом заключения о результатах публичных слушаний по </w:t>
      </w:r>
      <w:r w:rsidRPr="001A4994">
        <w:rPr>
          <w:rFonts w:ascii="Times New Roman" w:eastAsia="Times New Roman" w:hAnsi="Times New Roman" w:cs="Times New Roman"/>
          <w:lang w:eastAsia="ru-RU"/>
        </w:rPr>
        <w:t xml:space="preserve">вопросу «О возможности предоставлении разрешения на отклонение от предельных параметров разрешенного строительства на земельном участке, расположенном по адресу: </w:t>
      </w:r>
      <w:r w:rsidRPr="001A4994">
        <w:rPr>
          <w:rFonts w:ascii="Times New Roman" w:eastAsia="Times New Roman" w:hAnsi="Times New Roman" w:cs="Times New Roman"/>
          <w:bCs/>
          <w:color w:val="00000A"/>
          <w:lang w:eastAsia="ar-SA"/>
        </w:rPr>
        <w:t xml:space="preserve">Самарская область, Безенчукский район, </w:t>
      </w:r>
      <w:proofErr w:type="spellStart"/>
      <w:r w:rsidRPr="001A4994">
        <w:rPr>
          <w:rFonts w:ascii="Times New Roman" w:eastAsia="Times New Roman" w:hAnsi="Times New Roman" w:cs="Times New Roman"/>
          <w:bCs/>
          <w:color w:val="00000A"/>
          <w:lang w:eastAsia="ar-SA"/>
        </w:rPr>
        <w:t>пгт</w:t>
      </w:r>
      <w:proofErr w:type="spellEnd"/>
      <w:r w:rsidRPr="001A4994">
        <w:rPr>
          <w:rFonts w:ascii="Times New Roman" w:eastAsia="Times New Roman" w:hAnsi="Times New Roman" w:cs="Times New Roman"/>
          <w:bCs/>
          <w:color w:val="00000A"/>
          <w:lang w:eastAsia="ar-SA"/>
        </w:rPr>
        <w:t xml:space="preserve">. Безенчук, ул. Солодухина, 32 </w:t>
      </w:r>
      <w:r w:rsidRPr="001A4994">
        <w:rPr>
          <w:rFonts w:ascii="Times New Roman" w:eastAsia="MS ??" w:hAnsi="Times New Roman" w:cs="Times New Roman"/>
          <w:lang w:eastAsia="ru-RU"/>
        </w:rPr>
        <w:t>от __ ноября 2020 года,</w:t>
      </w:r>
    </w:p>
    <w:p w14:paraId="1A5FCE2B" w14:textId="77777777" w:rsidR="001A4994" w:rsidRPr="001A4994" w:rsidRDefault="001A4994" w:rsidP="001A4994">
      <w:pPr>
        <w:widowControl w:val="0"/>
        <w:autoSpaceDE w:val="0"/>
        <w:autoSpaceDN w:val="0"/>
        <w:spacing w:after="0" w:line="240" w:lineRule="auto"/>
        <w:ind w:firstLine="567"/>
        <w:jc w:val="center"/>
        <w:rPr>
          <w:rFonts w:ascii="Times New Roman" w:eastAsia="Times New Roman" w:hAnsi="Times New Roman" w:cs="Times New Roman"/>
          <w:lang w:eastAsia="ru-RU"/>
        </w:rPr>
      </w:pPr>
      <w:r w:rsidRPr="001A4994">
        <w:rPr>
          <w:rFonts w:ascii="Times New Roman" w:eastAsia="Times New Roman" w:hAnsi="Times New Roman" w:cs="Times New Roman"/>
          <w:lang w:eastAsia="ru-RU"/>
        </w:rPr>
        <w:t>ПОСТАНОВЛЯЕТ:</w:t>
      </w:r>
    </w:p>
    <w:p w14:paraId="6D1F053D" w14:textId="77777777" w:rsidR="001A4994" w:rsidRPr="001A4994" w:rsidRDefault="001A4994" w:rsidP="001A4994">
      <w:pPr>
        <w:widowControl w:val="0"/>
        <w:suppressAutoHyphens/>
        <w:spacing w:after="0" w:line="240" w:lineRule="auto"/>
        <w:ind w:firstLine="567"/>
        <w:jc w:val="both"/>
        <w:rPr>
          <w:rFonts w:ascii="Times New Roman" w:eastAsia="Times New Roman" w:hAnsi="Times New Roman" w:cs="Times New Roman"/>
          <w:color w:val="00000A"/>
          <w:lang w:eastAsia="ar-SA"/>
        </w:rPr>
      </w:pPr>
      <w:r w:rsidRPr="001A4994">
        <w:rPr>
          <w:rFonts w:ascii="Times New Roman" w:eastAsia="Times New Roman" w:hAnsi="Times New Roman" w:cs="Times New Roman"/>
          <w:color w:val="00000A"/>
          <w:lang w:eastAsia="ar-SA"/>
        </w:rPr>
        <w:t xml:space="preserve">1. Предоставить  ___________ разрешение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Pr="001A4994">
        <w:rPr>
          <w:rFonts w:ascii="Times New Roman" w:eastAsia="Times New Roman" w:hAnsi="Times New Roman" w:cs="Times New Roman"/>
          <w:bCs/>
          <w:color w:val="00000A"/>
          <w:lang w:eastAsia="ar-SA"/>
        </w:rPr>
        <w:t xml:space="preserve">с </w:t>
      </w:r>
      <w:r w:rsidRPr="001A4994">
        <w:rPr>
          <w:rFonts w:ascii="Times New Roman" w:eastAsia="Times New Roman" w:hAnsi="Times New Roman" w:cs="Times New Roman"/>
          <w:color w:val="00000A"/>
          <w:lang w:eastAsia="ar-SA"/>
        </w:rPr>
        <w:t xml:space="preserve">кадастровым  номером 63:12:1402022:209, площадью 692 </w:t>
      </w:r>
      <w:proofErr w:type="spellStart"/>
      <w:r w:rsidRPr="001A4994">
        <w:rPr>
          <w:rFonts w:ascii="Times New Roman" w:eastAsia="Times New Roman" w:hAnsi="Times New Roman" w:cs="Times New Roman"/>
          <w:color w:val="00000A"/>
          <w:lang w:eastAsia="ar-SA"/>
        </w:rPr>
        <w:t>кв.м</w:t>
      </w:r>
      <w:proofErr w:type="spellEnd"/>
      <w:r w:rsidRPr="001A4994">
        <w:rPr>
          <w:rFonts w:ascii="Times New Roman" w:eastAsia="Times New Roman" w:hAnsi="Times New Roman" w:cs="Times New Roman"/>
          <w:color w:val="00000A"/>
          <w:lang w:eastAsia="ar-SA"/>
        </w:rPr>
        <w:t>, расположенного по адресу: Самарская область, Безенчукский район,</w:t>
      </w:r>
      <w:r w:rsidRPr="001A4994">
        <w:rPr>
          <w:rFonts w:ascii="Times New Roman" w:eastAsia="Times New Roman" w:hAnsi="Times New Roman" w:cs="Times New Roman"/>
          <w:bCs/>
          <w:color w:val="00000A"/>
          <w:lang w:eastAsia="ar-SA"/>
        </w:rPr>
        <w:t xml:space="preserve"> </w:t>
      </w:r>
      <w:proofErr w:type="spellStart"/>
      <w:r w:rsidRPr="001A4994">
        <w:rPr>
          <w:rFonts w:ascii="Times New Roman" w:eastAsia="Times New Roman" w:hAnsi="Times New Roman" w:cs="Times New Roman"/>
          <w:bCs/>
          <w:color w:val="00000A"/>
          <w:lang w:eastAsia="ar-SA"/>
        </w:rPr>
        <w:t>пгт</w:t>
      </w:r>
      <w:proofErr w:type="spellEnd"/>
      <w:r w:rsidRPr="001A4994">
        <w:rPr>
          <w:rFonts w:ascii="Times New Roman" w:eastAsia="Times New Roman" w:hAnsi="Times New Roman" w:cs="Times New Roman"/>
          <w:bCs/>
          <w:color w:val="00000A"/>
          <w:lang w:eastAsia="ar-SA"/>
        </w:rPr>
        <w:t>. Безенчук, ул. Комсомольская, 5/1</w:t>
      </w:r>
      <w:r w:rsidRPr="001A4994">
        <w:rPr>
          <w:rFonts w:ascii="Times New Roman" w:eastAsia="Times New Roman" w:hAnsi="Times New Roman" w:cs="Times New Roman"/>
          <w:color w:val="00000A"/>
          <w:lang w:eastAsia="ar-SA"/>
        </w:rPr>
        <w:t xml:space="preserve">, в части сокращения минимального отступа объекта капитального строительства (нежилое здание, магазин) от границ земельного участка с западной стороны с 3 м. до 2,6 м.  </w:t>
      </w:r>
    </w:p>
    <w:p w14:paraId="5A18F416" w14:textId="77777777" w:rsidR="001A4994" w:rsidRPr="001A4994" w:rsidRDefault="001A4994" w:rsidP="001A4994">
      <w:pPr>
        <w:widowControl w:val="0"/>
        <w:suppressAutoHyphens/>
        <w:spacing w:after="0" w:line="240" w:lineRule="auto"/>
        <w:ind w:firstLine="567"/>
        <w:jc w:val="both"/>
        <w:rPr>
          <w:rFonts w:ascii="Times New Roman" w:eastAsia="Times New Roman" w:hAnsi="Times New Roman" w:cs="Times New Roman"/>
          <w:color w:val="00000A"/>
          <w:lang w:eastAsia="ar-SA"/>
        </w:rPr>
      </w:pPr>
      <w:r w:rsidRPr="001A4994">
        <w:rPr>
          <w:rFonts w:ascii="Times New Roman" w:eastAsia="Times New Roman" w:hAnsi="Times New Roman" w:cs="Times New Roman"/>
          <w:color w:val="00000A"/>
          <w:lang w:eastAsia="ar-SA"/>
        </w:rPr>
        <w:t xml:space="preserve">2. Разрешить   отклонение   от   предельных   параметров   разрешенного строительства,   реконструкции   объектов  капитального  строительства  для земельного участка с кадастровым номером 63:12:1402022:209, площадью 692 </w:t>
      </w:r>
      <w:proofErr w:type="spellStart"/>
      <w:r w:rsidRPr="001A4994">
        <w:rPr>
          <w:rFonts w:ascii="Times New Roman" w:eastAsia="Times New Roman" w:hAnsi="Times New Roman" w:cs="Times New Roman"/>
          <w:color w:val="00000A"/>
          <w:lang w:eastAsia="ar-SA"/>
        </w:rPr>
        <w:t>кв.м</w:t>
      </w:r>
      <w:proofErr w:type="spellEnd"/>
      <w:r w:rsidRPr="001A4994">
        <w:rPr>
          <w:rFonts w:ascii="Times New Roman" w:eastAsia="Times New Roman" w:hAnsi="Times New Roman" w:cs="Times New Roman"/>
          <w:color w:val="00000A"/>
          <w:lang w:eastAsia="ar-SA"/>
        </w:rPr>
        <w:t>, расположенного по адресу: Самарская область, Безенчукский район,</w:t>
      </w:r>
      <w:r w:rsidRPr="001A4994">
        <w:rPr>
          <w:rFonts w:ascii="Times New Roman" w:eastAsia="Times New Roman" w:hAnsi="Times New Roman" w:cs="Times New Roman"/>
          <w:bCs/>
          <w:color w:val="00000A"/>
          <w:lang w:eastAsia="ar-SA"/>
        </w:rPr>
        <w:t xml:space="preserve"> </w:t>
      </w:r>
      <w:proofErr w:type="spellStart"/>
      <w:r w:rsidRPr="001A4994">
        <w:rPr>
          <w:rFonts w:ascii="Times New Roman" w:eastAsia="Times New Roman" w:hAnsi="Times New Roman" w:cs="Times New Roman"/>
          <w:bCs/>
          <w:color w:val="00000A"/>
          <w:lang w:eastAsia="ar-SA"/>
        </w:rPr>
        <w:t>пгт</w:t>
      </w:r>
      <w:proofErr w:type="spellEnd"/>
      <w:r w:rsidRPr="001A4994">
        <w:rPr>
          <w:rFonts w:ascii="Times New Roman" w:eastAsia="Times New Roman" w:hAnsi="Times New Roman" w:cs="Times New Roman"/>
          <w:bCs/>
          <w:color w:val="00000A"/>
          <w:lang w:eastAsia="ar-SA"/>
        </w:rPr>
        <w:t>. Безенчук, ул. Комсомольская, 5/1</w:t>
      </w:r>
      <w:r w:rsidRPr="001A4994">
        <w:rPr>
          <w:rFonts w:ascii="Times New Roman" w:eastAsia="Times New Roman" w:hAnsi="Times New Roman" w:cs="Times New Roman"/>
          <w:color w:val="00000A"/>
          <w:lang w:eastAsia="ar-SA"/>
        </w:rPr>
        <w:t>, в части сокращения минимального отступа объекта капитального строительства (нежилое здание, магазин) от границ земельного участка с западной стороны с 3 м. до 2,6 м.</w:t>
      </w:r>
    </w:p>
    <w:p w14:paraId="0A58E4CF" w14:textId="77777777" w:rsidR="001A4994" w:rsidRPr="001A4994" w:rsidRDefault="001A4994" w:rsidP="001A4994">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1A4994">
        <w:rPr>
          <w:rFonts w:ascii="Times New Roman" w:eastAsia="Times New Roman" w:hAnsi="Times New Roman" w:cs="Times New Roman"/>
          <w:lang w:eastAsia="ru-RU"/>
        </w:rPr>
        <w:t xml:space="preserve">3. При определении предельных параметров разрешенного строительства, реконструкции  объектов капитального строительства, не указанных в </w:t>
      </w:r>
      <w:hyperlink w:anchor="P590" w:history="1">
        <w:r w:rsidRPr="001A4994">
          <w:rPr>
            <w:rFonts w:ascii="Times New Roman" w:eastAsia="Times New Roman" w:hAnsi="Times New Roman" w:cs="Times New Roman"/>
            <w:lang w:eastAsia="ru-RU"/>
          </w:rPr>
          <w:t>пункте 2</w:t>
        </w:r>
      </w:hyperlink>
      <w:r w:rsidRPr="001A4994">
        <w:rPr>
          <w:rFonts w:ascii="Times New Roman" w:eastAsia="Times New Roman" w:hAnsi="Times New Roman" w:cs="Times New Roman"/>
          <w:lang w:eastAsia="ru-RU"/>
        </w:rPr>
        <w:t xml:space="preserve"> настоящего  постановления,  применять  значения, установленные действующими градостроительными регламентами.</w:t>
      </w:r>
    </w:p>
    <w:p w14:paraId="0F4E937F" w14:textId="77777777" w:rsidR="001A4994" w:rsidRPr="001A4994" w:rsidRDefault="001A4994" w:rsidP="001A4994">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1A4994">
        <w:rPr>
          <w:rFonts w:ascii="Times New Roman" w:eastAsia="Times New Roman" w:hAnsi="Times New Roman" w:cs="Times New Roman"/>
          <w:lang w:eastAsia="ru-RU"/>
        </w:rPr>
        <w:t>4. Настоящее  постановление  вступает  в  силу со дня его  официального опубликования.</w:t>
      </w:r>
    </w:p>
    <w:p w14:paraId="547D2EC0" w14:textId="77777777" w:rsidR="001A4994" w:rsidRPr="001A4994" w:rsidRDefault="001A4994" w:rsidP="001A4994">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1A4994">
        <w:rPr>
          <w:rFonts w:ascii="Times New Roman" w:eastAsia="Times New Roman" w:hAnsi="Times New Roman" w:cs="Times New Roman"/>
          <w:lang w:eastAsia="ru-RU"/>
        </w:rPr>
        <w:t>5.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61775DC1" w14:textId="77777777" w:rsidR="001A4994" w:rsidRPr="001A4994" w:rsidRDefault="001A4994" w:rsidP="001A4994">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1A4994">
        <w:rPr>
          <w:rFonts w:ascii="Times New Roman" w:eastAsia="Times New Roman" w:hAnsi="Times New Roman" w:cs="Times New Roman"/>
          <w:lang w:eastAsia="ru-RU"/>
        </w:rPr>
        <w:t>6. Контроль за выполнением настоящего Постановления оставляю за собой.</w:t>
      </w:r>
    </w:p>
    <w:p w14:paraId="6BDC33C0" w14:textId="5BC65086" w:rsidR="00783C7D" w:rsidRDefault="00783C7D" w:rsidP="00783C7D">
      <w:pPr>
        <w:autoSpaceDE w:val="0"/>
        <w:autoSpaceDN w:val="0"/>
        <w:adjustRightInd w:val="0"/>
        <w:spacing w:after="0" w:line="240" w:lineRule="auto"/>
        <w:rPr>
          <w:rFonts w:ascii="Times New Roman" w:eastAsia="Times New Roman" w:hAnsi="Times New Roman" w:cs="Times New Roman"/>
          <w:lang w:eastAsia="ru-RU"/>
        </w:rPr>
      </w:pPr>
      <w:r w:rsidRPr="0042399D">
        <w:rPr>
          <w:rFonts w:ascii="Times New Roman" w:eastAsia="Times New Roman" w:hAnsi="Times New Roman" w:cs="Times New Roman"/>
          <w:lang w:eastAsia="ru-RU"/>
        </w:rPr>
        <w:t>Глава городского поселения</w:t>
      </w:r>
      <w:r w:rsidRPr="0042399D">
        <w:rPr>
          <w:rFonts w:ascii="Times New Roman" w:eastAsia="Times New Roman" w:hAnsi="Times New Roman" w:cs="Times New Roman"/>
          <w:lang w:eastAsia="ru-RU"/>
        </w:rPr>
        <w:tab/>
        <w:t xml:space="preserve">                                                                                       </w:t>
      </w:r>
      <w:proofErr w:type="spellStart"/>
      <w:r w:rsidRPr="0042399D">
        <w:rPr>
          <w:rFonts w:ascii="Times New Roman" w:eastAsia="Times New Roman" w:hAnsi="Times New Roman" w:cs="Times New Roman"/>
          <w:lang w:eastAsia="ru-RU"/>
        </w:rPr>
        <w:t>Н.В.Райская</w:t>
      </w:r>
      <w:proofErr w:type="spellEnd"/>
    </w:p>
    <w:p w14:paraId="060F8FE0" w14:textId="77777777" w:rsidR="00415F98" w:rsidRPr="00415F98" w:rsidRDefault="00415F98" w:rsidP="00415F98">
      <w:pPr>
        <w:spacing w:after="0" w:line="240" w:lineRule="auto"/>
        <w:jc w:val="center"/>
        <w:rPr>
          <w:rFonts w:ascii="Times New Roman" w:eastAsia="Times New Roman" w:hAnsi="Times New Roman" w:cs="Times New Roman"/>
          <w:b/>
          <w:bCs/>
          <w:sz w:val="8"/>
          <w:szCs w:val="8"/>
          <w:lang w:eastAsia="ru-RU"/>
        </w:rPr>
      </w:pPr>
    </w:p>
    <w:p w14:paraId="0135C5BC" w14:textId="0F713BCB" w:rsidR="00415F98" w:rsidRPr="00A12459" w:rsidRDefault="00415F98" w:rsidP="00415F98">
      <w:pPr>
        <w:spacing w:after="0" w:line="240" w:lineRule="auto"/>
        <w:jc w:val="center"/>
        <w:rPr>
          <w:rFonts w:ascii="Times New Roman" w:eastAsia="Times New Roman" w:hAnsi="Times New Roman" w:cs="Times New Roman"/>
          <w:b/>
          <w:bCs/>
          <w:lang w:eastAsia="ru-RU"/>
        </w:rPr>
      </w:pPr>
      <w:r w:rsidRPr="00A12459">
        <w:rPr>
          <w:rFonts w:ascii="Times New Roman" w:eastAsia="Times New Roman" w:hAnsi="Times New Roman" w:cs="Times New Roman"/>
          <w:b/>
          <w:bCs/>
          <w:lang w:eastAsia="ru-RU"/>
        </w:rPr>
        <w:t>Уважаемые жители городского поселения Безенчук!</w:t>
      </w:r>
    </w:p>
    <w:p w14:paraId="06EF6816" w14:textId="77777777" w:rsidR="00415F98" w:rsidRDefault="00415F98" w:rsidP="00415F98">
      <w:pPr>
        <w:spacing w:after="0" w:line="240" w:lineRule="auto"/>
        <w:jc w:val="both"/>
        <w:rPr>
          <w:rFonts w:ascii="Times New Roman" w:eastAsia="Times New Roman" w:hAnsi="Times New Roman" w:cs="Times New Roman"/>
          <w:lang w:eastAsia="ru-RU"/>
        </w:rPr>
      </w:pPr>
      <w:r w:rsidRPr="00097B36">
        <w:rPr>
          <w:rFonts w:ascii="Times New Roman" w:eastAsia="Times New Roman" w:hAnsi="Times New Roman" w:cs="Times New Roman"/>
          <w:lang w:eastAsia="ru-RU"/>
        </w:rPr>
        <w:t xml:space="preserve">Напоминаем вам о том, что до </w:t>
      </w:r>
      <w:r>
        <w:rPr>
          <w:rFonts w:ascii="Times New Roman" w:eastAsia="Times New Roman" w:hAnsi="Times New Roman" w:cs="Times New Roman"/>
          <w:lang w:eastAsia="ru-RU"/>
        </w:rPr>
        <w:t>31</w:t>
      </w:r>
      <w:r w:rsidRPr="00097B36">
        <w:rPr>
          <w:rFonts w:ascii="Times New Roman" w:eastAsia="Times New Roman" w:hAnsi="Times New Roman" w:cs="Times New Roman"/>
          <w:lang w:eastAsia="ru-RU"/>
        </w:rPr>
        <w:t xml:space="preserve"> октября текущего года на территории Самарской области действует особый противопожарный режим. В связи с сохраняющейся устойчивой сухой и тёплой погодой и установлением 4-го класса пожарной опасности лесов, в период с 5 по </w:t>
      </w:r>
      <w:r>
        <w:rPr>
          <w:rFonts w:ascii="Times New Roman" w:eastAsia="Times New Roman" w:hAnsi="Times New Roman" w:cs="Times New Roman"/>
          <w:lang w:eastAsia="ru-RU"/>
        </w:rPr>
        <w:t>31</w:t>
      </w:r>
      <w:r w:rsidRPr="00097B36">
        <w:rPr>
          <w:rFonts w:ascii="Times New Roman" w:eastAsia="Times New Roman" w:hAnsi="Times New Roman" w:cs="Times New Roman"/>
          <w:lang w:eastAsia="ru-RU"/>
        </w:rPr>
        <w:t xml:space="preserve"> октября 2020 года в Самарской области введён запрет на посещение лесов. </w:t>
      </w:r>
    </w:p>
    <w:p w14:paraId="2978BC9B" w14:textId="77777777" w:rsidR="00415F98" w:rsidRDefault="00415F98" w:rsidP="00415F98">
      <w:pPr>
        <w:spacing w:after="0" w:line="240" w:lineRule="auto"/>
        <w:jc w:val="both"/>
        <w:rPr>
          <w:rFonts w:ascii="Times New Roman" w:eastAsia="Times New Roman" w:hAnsi="Times New Roman" w:cs="Times New Roman"/>
          <w:lang w:eastAsia="ru-RU"/>
        </w:rPr>
      </w:pPr>
      <w:r w:rsidRPr="00097B36">
        <w:rPr>
          <w:rFonts w:ascii="Times New Roman" w:eastAsia="Times New Roman" w:hAnsi="Times New Roman" w:cs="Times New Roman"/>
          <w:lang w:eastAsia="ru-RU"/>
        </w:rPr>
        <w:t xml:space="preserve">ЕСЛИ ВЫ ВСЁ-ТАКИ ОКАЗАЛИСЬ В ЛЕСУ,СОБЛЮДАЙТЕ СЛЕДУЮЩИЕ ПРАВИЛА: </w:t>
      </w:r>
    </w:p>
    <w:p w14:paraId="17E85686" w14:textId="77777777" w:rsidR="00415F98" w:rsidRDefault="00415F98" w:rsidP="00415F98">
      <w:pPr>
        <w:spacing w:after="0" w:line="240" w:lineRule="auto"/>
        <w:jc w:val="both"/>
        <w:rPr>
          <w:rFonts w:ascii="Times New Roman" w:eastAsia="Times New Roman" w:hAnsi="Times New Roman" w:cs="Times New Roman"/>
          <w:lang w:eastAsia="ru-RU"/>
        </w:rPr>
      </w:pPr>
      <w:r w:rsidRPr="00097B36">
        <w:rPr>
          <w:rFonts w:ascii="Times New Roman" w:eastAsia="Times New Roman" w:hAnsi="Times New Roman" w:cs="Times New Roman"/>
          <w:lang w:eastAsia="ru-RU"/>
        </w:rPr>
        <w:t>В пожароопасный период в лесу КАТЕГОРИЧЕСКИ ЗАПРЕЩАЕТСЯ:</w:t>
      </w:r>
    </w:p>
    <w:p w14:paraId="474C0418" w14:textId="77777777" w:rsidR="00415F98" w:rsidRDefault="00415F98" w:rsidP="00415F98">
      <w:pPr>
        <w:spacing w:after="0" w:line="240" w:lineRule="auto"/>
        <w:jc w:val="both"/>
        <w:rPr>
          <w:rFonts w:ascii="Times New Roman" w:eastAsia="Times New Roman" w:hAnsi="Times New Roman" w:cs="Times New Roman"/>
          <w:lang w:eastAsia="ru-RU"/>
        </w:rPr>
      </w:pPr>
      <w:r w:rsidRPr="00097B36">
        <w:rPr>
          <w:rFonts w:ascii="Times New Roman" w:eastAsia="Times New Roman" w:hAnsi="Times New Roman" w:cs="Times New Roman"/>
          <w:lang w:eastAsia="ru-RU"/>
        </w:rPr>
        <w:lastRenderedPageBreak/>
        <w:t>- разводить костры, использовать мангалы, другие приспособления для приготовления пищи;</w:t>
      </w:r>
      <w:r w:rsidRPr="00097B36">
        <w:rPr>
          <w:rFonts w:ascii="Times New Roman" w:eastAsia="Times New Roman" w:hAnsi="Times New Roman" w:cs="Times New Roman"/>
          <w:lang w:eastAsia="ru-RU"/>
        </w:rPr>
        <w:br/>
        <w:t xml:space="preserve">- курить, бросать горящие спички, окурки, вытряхивать из курительных трубок горячую золу; </w:t>
      </w:r>
      <w:r w:rsidRPr="00097B36">
        <w:rPr>
          <w:rFonts w:ascii="Times New Roman" w:eastAsia="Times New Roman" w:hAnsi="Times New Roman" w:cs="Times New Roman"/>
          <w:lang w:eastAsia="ru-RU"/>
        </w:rPr>
        <w:br/>
        <w:t xml:space="preserve">- заезжать в лес на автомобилях и мотоциклах - искры из глушителя могут вызвать пожар; </w:t>
      </w:r>
      <w:r w:rsidRPr="00097B36">
        <w:rPr>
          <w:rFonts w:ascii="Times New Roman" w:eastAsia="Times New Roman" w:hAnsi="Times New Roman" w:cs="Times New Roman"/>
          <w:lang w:eastAsia="ru-RU"/>
        </w:rPr>
        <w:br/>
        <w:t>- оставлять в лесу промасленный или пропитанный бензином, керосином и иными горючими веществами обтирочный материал;</w:t>
      </w:r>
    </w:p>
    <w:p w14:paraId="4A45F1C2" w14:textId="77777777" w:rsidR="00415F98" w:rsidRDefault="00415F98" w:rsidP="00415F98">
      <w:pPr>
        <w:spacing w:after="0" w:line="240" w:lineRule="auto"/>
        <w:jc w:val="both"/>
        <w:rPr>
          <w:rFonts w:ascii="Times New Roman" w:eastAsia="Times New Roman" w:hAnsi="Times New Roman" w:cs="Times New Roman"/>
          <w:lang w:eastAsia="ru-RU"/>
        </w:rPr>
      </w:pPr>
      <w:r w:rsidRPr="00097B36">
        <w:rPr>
          <w:rFonts w:ascii="Times New Roman" w:eastAsia="Times New Roman" w:hAnsi="Times New Roman" w:cs="Times New Roman"/>
          <w:lang w:eastAsia="ru-RU"/>
        </w:rPr>
        <w:t>- заправлять топливом баки работающих двигателей внутреннего сгорания, выводить для работы технику с неисправной системой питания двигателя, а также курить или пользоваться открытым огнём вблизи машин, заправляемых топливом;</w:t>
      </w:r>
    </w:p>
    <w:p w14:paraId="78588A52" w14:textId="77777777" w:rsidR="00415F98" w:rsidRDefault="00415F98" w:rsidP="00415F98">
      <w:pPr>
        <w:spacing w:after="0" w:line="240" w:lineRule="auto"/>
        <w:jc w:val="both"/>
        <w:rPr>
          <w:rFonts w:ascii="Times New Roman" w:eastAsia="Times New Roman" w:hAnsi="Times New Roman" w:cs="Times New Roman"/>
          <w:lang w:eastAsia="ru-RU"/>
        </w:rPr>
      </w:pPr>
      <w:r w:rsidRPr="00097B36">
        <w:rPr>
          <w:rFonts w:ascii="Times New Roman" w:eastAsia="Times New Roman" w:hAnsi="Times New Roman" w:cs="Times New Roman"/>
          <w:lang w:eastAsia="ru-RU"/>
        </w:rPr>
        <w:t>- оставлять в лесу промасленные или пропитанные горючими веществами обтирочные материалы, бутылки или осколки стекла, которые способны сработать как зажигательные линзы;</w:t>
      </w:r>
    </w:p>
    <w:p w14:paraId="77BF6CBD" w14:textId="77777777" w:rsidR="00415F98" w:rsidRDefault="00415F98" w:rsidP="00415F98">
      <w:pPr>
        <w:spacing w:after="0" w:line="240" w:lineRule="auto"/>
        <w:jc w:val="both"/>
        <w:rPr>
          <w:rFonts w:ascii="Times New Roman" w:eastAsia="Times New Roman" w:hAnsi="Times New Roman" w:cs="Times New Roman"/>
          <w:lang w:eastAsia="ru-RU"/>
        </w:rPr>
      </w:pPr>
      <w:r w:rsidRPr="00097B36">
        <w:rPr>
          <w:rFonts w:ascii="Times New Roman" w:eastAsia="Times New Roman" w:hAnsi="Times New Roman" w:cs="Times New Roman"/>
          <w:lang w:eastAsia="ru-RU"/>
        </w:rPr>
        <w:t xml:space="preserve">- водителям необходимо быть предельно внимательными - брошенный на обочину из окна автомобиля окурок может стать причиной серьёзного лесного пожара. </w:t>
      </w:r>
    </w:p>
    <w:p w14:paraId="05BB7FBB" w14:textId="77777777" w:rsidR="00415F98" w:rsidRDefault="00415F98" w:rsidP="00415F98">
      <w:pPr>
        <w:spacing w:after="0" w:line="240" w:lineRule="auto"/>
        <w:jc w:val="both"/>
        <w:rPr>
          <w:rFonts w:ascii="Times New Roman" w:eastAsia="Times New Roman" w:hAnsi="Times New Roman" w:cs="Times New Roman"/>
          <w:lang w:eastAsia="ru-RU"/>
        </w:rPr>
      </w:pPr>
      <w:r w:rsidRPr="00097B36">
        <w:rPr>
          <w:rFonts w:ascii="Times New Roman" w:eastAsia="Times New Roman" w:hAnsi="Times New Roman" w:cs="Times New Roman"/>
          <w:lang w:eastAsia="ru-RU"/>
        </w:rPr>
        <w:t>- оставлять на освещённой солнцем лесной поляне бутылки, осколки стекла, другой мусор;</w:t>
      </w:r>
    </w:p>
    <w:p w14:paraId="051FE029" w14:textId="77777777" w:rsidR="00415F98" w:rsidRDefault="00415F98" w:rsidP="00415F98">
      <w:pPr>
        <w:spacing w:after="0" w:line="240" w:lineRule="auto"/>
        <w:jc w:val="both"/>
        <w:rPr>
          <w:rFonts w:ascii="Times New Roman" w:eastAsia="Times New Roman" w:hAnsi="Times New Roman" w:cs="Times New Roman"/>
          <w:lang w:eastAsia="ru-RU"/>
        </w:rPr>
      </w:pPr>
      <w:r w:rsidRPr="00097B36">
        <w:rPr>
          <w:rFonts w:ascii="Times New Roman" w:eastAsia="Times New Roman" w:hAnsi="Times New Roman" w:cs="Times New Roman"/>
          <w:lang w:eastAsia="ru-RU"/>
        </w:rPr>
        <w:t>- выжигать траву, а также стерню на полях.</w:t>
      </w:r>
    </w:p>
    <w:p w14:paraId="32E7335A" w14:textId="77777777" w:rsidR="00415F98" w:rsidRDefault="00415F98" w:rsidP="00415F98">
      <w:pPr>
        <w:spacing w:after="0" w:line="240" w:lineRule="auto"/>
        <w:jc w:val="both"/>
        <w:rPr>
          <w:rFonts w:ascii="Times New Roman" w:eastAsia="Times New Roman" w:hAnsi="Times New Roman" w:cs="Times New Roman"/>
          <w:lang w:eastAsia="ru-RU"/>
        </w:rPr>
      </w:pPr>
      <w:r w:rsidRPr="00097B36">
        <w:rPr>
          <w:rFonts w:ascii="Times New Roman" w:eastAsia="Times New Roman" w:hAnsi="Times New Roman" w:cs="Times New Roman"/>
          <w:lang w:eastAsia="ru-RU"/>
        </w:rPr>
        <w:t>- стрелять из оружия, бросать непотушенные спички или сигареты, пользоваться в лесу различными пиротехническими изделиями - петардами, бенгальскими огнями и т.п.</w:t>
      </w:r>
    </w:p>
    <w:p w14:paraId="6AA9CED9" w14:textId="77777777" w:rsidR="00415F98" w:rsidRPr="00097B36" w:rsidRDefault="00415F98" w:rsidP="00415F98">
      <w:pPr>
        <w:spacing w:after="0" w:line="240" w:lineRule="auto"/>
        <w:jc w:val="both"/>
        <w:rPr>
          <w:rFonts w:ascii="Times New Roman" w:eastAsia="Times New Roman" w:hAnsi="Times New Roman" w:cs="Times New Roman"/>
          <w:lang w:eastAsia="ru-RU"/>
        </w:rPr>
      </w:pPr>
      <w:r w:rsidRPr="00097B36">
        <w:rPr>
          <w:rFonts w:ascii="Times New Roman" w:eastAsia="Times New Roman" w:hAnsi="Times New Roman" w:cs="Times New Roman"/>
          <w:lang w:eastAsia="ru-RU"/>
        </w:rPr>
        <w:t xml:space="preserve">Лица, виновные в нарушении правил пожарной безопасности, в зависимости от характера нарушений и их последствий, несут дисциплинарную, административную или уголовную ответственность. </w:t>
      </w:r>
      <w:r w:rsidRPr="00097B36">
        <w:rPr>
          <w:rFonts w:ascii="Times New Roman" w:eastAsia="Times New Roman" w:hAnsi="Times New Roman" w:cs="Times New Roman"/>
          <w:lang w:eastAsia="ru-RU"/>
        </w:rPr>
        <w:br/>
        <w:t xml:space="preserve">При возникновении чрезвычайных ситуаций обращайтесь по телефонам: 112, 101, 102, 103, 104; 8 (84676) 2-10-12, 2-11-28, 8-927-001-84-02 (Единая дежурно-диспетчерская служба </w:t>
      </w:r>
      <w:proofErr w:type="spellStart"/>
      <w:r w:rsidRPr="00097B36">
        <w:rPr>
          <w:rFonts w:ascii="Times New Roman" w:eastAsia="Times New Roman" w:hAnsi="Times New Roman" w:cs="Times New Roman"/>
          <w:lang w:eastAsia="ru-RU"/>
        </w:rPr>
        <w:t>м.р</w:t>
      </w:r>
      <w:proofErr w:type="spellEnd"/>
      <w:r w:rsidRPr="00097B36">
        <w:rPr>
          <w:rFonts w:ascii="Times New Roman" w:eastAsia="Times New Roman" w:hAnsi="Times New Roman" w:cs="Times New Roman"/>
          <w:lang w:eastAsia="ru-RU"/>
        </w:rPr>
        <w:t>. Безенчукский).</w:t>
      </w:r>
    </w:p>
    <w:p w14:paraId="620BFEAB" w14:textId="77777777" w:rsidR="00415F98" w:rsidRPr="0042399D" w:rsidRDefault="00415F98" w:rsidP="00783C7D">
      <w:pPr>
        <w:autoSpaceDE w:val="0"/>
        <w:autoSpaceDN w:val="0"/>
        <w:adjustRightInd w:val="0"/>
        <w:spacing w:after="0" w:line="240" w:lineRule="auto"/>
        <w:rPr>
          <w:rFonts w:ascii="Times New Roman" w:eastAsia="Times New Roman" w:hAnsi="Times New Roman" w:cs="Times New Roman"/>
          <w:lang w:eastAsia="ru-RU"/>
        </w:rPr>
      </w:pPr>
    </w:p>
    <w:p w14:paraId="2AF1F9F1" w14:textId="2B1E93CA" w:rsidR="005757B2" w:rsidRDefault="00B47677" w:rsidP="00DD4192">
      <w:pPr>
        <w:spacing w:after="0" w:line="240" w:lineRule="auto"/>
        <w:jc w:val="center"/>
        <w:rPr>
          <w:rFonts w:ascii="Times New Roman" w:eastAsia="Times New Roman" w:hAnsi="Times New Roman" w:cs="Times New Roman"/>
          <w:b/>
          <w:color w:val="000000" w:themeColor="text1"/>
          <w:lang w:eastAsia="ru-RU"/>
        </w:rPr>
      </w:pPr>
      <w:r w:rsidRPr="00B47677">
        <w:rPr>
          <w:rFonts w:ascii="Times New Roman" w:eastAsia="Times New Roman" w:hAnsi="Times New Roman" w:cs="Times New Roman"/>
          <w:b/>
          <w:noProof/>
          <w:sz w:val="28"/>
          <w:szCs w:val="28"/>
          <w:u w:val="single"/>
          <w:lang w:eastAsia="ru-RU"/>
        </w:rPr>
        <w:drawing>
          <wp:anchor distT="0" distB="0" distL="114300" distR="114300" simplePos="0" relativeHeight="251659264" behindDoc="0" locked="0" layoutInCell="1" allowOverlap="1" wp14:anchorId="0171DB69" wp14:editId="33D8236E">
            <wp:simplePos x="0" y="0"/>
            <wp:positionH relativeFrom="margin">
              <wp:align>left</wp:align>
            </wp:positionH>
            <wp:positionV relativeFrom="paragraph">
              <wp:posOffset>81280</wp:posOffset>
            </wp:positionV>
            <wp:extent cx="1211580" cy="1509395"/>
            <wp:effectExtent l="0" t="0" r="7620" b="0"/>
            <wp:wrapSquare wrapText="bothSides"/>
            <wp:docPr id="24" name="Рисунок 24" descr="D:\ДИСК.ДИСК.ДИСК\ДИСК С\Мои документы\Мои рисунки\2005-11 (ноя)\сканирование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ДИСК.ДИСК.ДИСК\ДИСК С\Мои документы\Мои рисунки\2005-11 (ноя)\сканирование0008.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24211" cy="1524983"/>
                    </a:xfrm>
                    <a:prstGeom prst="rect">
                      <a:avLst/>
                    </a:prstGeom>
                    <a:noFill/>
                    <a:ln>
                      <a:noFill/>
                    </a:ln>
                  </pic:spPr>
                </pic:pic>
              </a:graphicData>
            </a:graphic>
            <wp14:sizeRelH relativeFrom="page">
              <wp14:pctWidth>0</wp14:pctWidth>
            </wp14:sizeRelH>
            <wp14:sizeRelV relativeFrom="page">
              <wp14:pctHeight>0</wp14:pctHeight>
            </wp14:sizeRelV>
          </wp:anchor>
        </w:drawing>
      </w:r>
      <w:r w:rsidR="006D3375" w:rsidRPr="004E121D">
        <w:rPr>
          <w:rFonts w:ascii="Times New Roman" w:eastAsia="Times New Roman" w:hAnsi="Times New Roman" w:cs="Times New Roman"/>
          <w:b/>
          <w:color w:val="000000" w:themeColor="text1"/>
          <w:lang w:eastAsia="ru-RU"/>
        </w:rPr>
        <w:t>ПАМЯТК</w:t>
      </w:r>
      <w:r w:rsidR="002E33D3">
        <w:rPr>
          <w:rFonts w:ascii="Times New Roman" w:eastAsia="Times New Roman" w:hAnsi="Times New Roman" w:cs="Times New Roman"/>
          <w:b/>
          <w:color w:val="000000" w:themeColor="text1"/>
          <w:lang w:eastAsia="ru-RU"/>
        </w:rPr>
        <w:t>И</w:t>
      </w:r>
      <w:r w:rsidR="006D3375" w:rsidRPr="004E121D">
        <w:rPr>
          <w:rFonts w:ascii="Times New Roman" w:eastAsia="Times New Roman" w:hAnsi="Times New Roman" w:cs="Times New Roman"/>
          <w:b/>
          <w:color w:val="000000" w:themeColor="text1"/>
          <w:lang w:eastAsia="ru-RU"/>
        </w:rPr>
        <w:t xml:space="preserve"> НАСЕЛЕНИЮ</w:t>
      </w:r>
    </w:p>
    <w:p w14:paraId="639E8616" w14:textId="00FC2D38" w:rsidR="00AB1F1D" w:rsidRDefault="00AB1F1D" w:rsidP="00CB6784">
      <w:pPr>
        <w:tabs>
          <w:tab w:val="left" w:pos="284"/>
        </w:tabs>
        <w:spacing w:after="0" w:line="240" w:lineRule="auto"/>
        <w:jc w:val="both"/>
        <w:rPr>
          <w:rFonts w:ascii="Times New Roman" w:eastAsia="Times New Roman" w:hAnsi="Times New Roman" w:cs="Times New Roman"/>
          <w:b/>
          <w:bCs/>
          <w:lang w:eastAsia="ru-RU"/>
        </w:rPr>
      </w:pPr>
    </w:p>
    <w:p w14:paraId="07FB0345" w14:textId="608D6312" w:rsidR="00B47677" w:rsidRPr="00B47677" w:rsidRDefault="00B47677" w:rsidP="007D3BBD">
      <w:pPr>
        <w:spacing w:after="0" w:line="240" w:lineRule="auto"/>
        <w:jc w:val="center"/>
        <w:rPr>
          <w:rFonts w:ascii="Times New Roman" w:eastAsia="Times New Roman" w:hAnsi="Times New Roman" w:cs="Times New Roman"/>
          <w:b/>
          <w:u w:val="single"/>
          <w:lang w:eastAsia="ru-RU"/>
        </w:rPr>
      </w:pPr>
      <w:r w:rsidRPr="00B47677">
        <w:rPr>
          <w:rFonts w:ascii="Times New Roman" w:eastAsia="Times New Roman" w:hAnsi="Times New Roman" w:cs="Times New Roman"/>
          <w:b/>
          <w:u w:val="single"/>
          <w:lang w:eastAsia="ru-RU"/>
        </w:rPr>
        <w:t>«Сообщи, где торгуют смертью!»</w:t>
      </w:r>
    </w:p>
    <w:p w14:paraId="43B9236B" w14:textId="77777777" w:rsidR="00B47677" w:rsidRPr="00B47677" w:rsidRDefault="00B47677" w:rsidP="007D3BBD">
      <w:pPr>
        <w:spacing w:after="0" w:line="240" w:lineRule="auto"/>
        <w:jc w:val="center"/>
        <w:rPr>
          <w:rFonts w:ascii="Times New Roman" w:eastAsia="Times New Roman" w:hAnsi="Times New Roman" w:cs="Times New Roman"/>
          <w:b/>
          <w:lang w:eastAsia="ru-RU"/>
        </w:rPr>
      </w:pPr>
      <w:r w:rsidRPr="00B47677">
        <w:rPr>
          <w:rFonts w:ascii="Times New Roman" w:eastAsia="Times New Roman" w:hAnsi="Times New Roman" w:cs="Times New Roman"/>
          <w:b/>
          <w:lang w:eastAsia="ru-RU"/>
        </w:rPr>
        <w:t>Уважаемые жители Безенчукского района!</w:t>
      </w:r>
    </w:p>
    <w:p w14:paraId="30908B70"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В районе продолжает работу телефон горячей линии «Сообщи, где торгуют смертью».</w:t>
      </w:r>
    </w:p>
    <w:p w14:paraId="34421577"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По телефону 2-29-48  (Антинаркотическая комиссия муниципального района Безенчукский Самарской области)  вы можете сообщить информацию о точках сбыта наркотиков, наркопритонах и фактах вовлечения граждан в употребление наркотиков или лицах, причастных к незаконной торговле наркотическими средствами. </w:t>
      </w:r>
    </w:p>
    <w:p w14:paraId="663E3E89"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Анонимность гарантируется.</w:t>
      </w:r>
    </w:p>
    <w:p w14:paraId="7CF1F278"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Консультационную помощь по вопросам лечения и реабилитации от наркотической зависимости можно получить по телефону: 2-37-53</w:t>
      </w:r>
      <w:r w:rsidRPr="00B47677">
        <w:rPr>
          <w:rFonts w:ascii="Times New Roman" w:eastAsia="Calibri" w:hAnsi="Times New Roman" w:cs="Times New Roman"/>
          <w:lang w:eastAsia="ru-RU"/>
        </w:rPr>
        <w:t xml:space="preserve"> (ГКУ СО «КЦСОН Юго-Западного округа  отделение </w:t>
      </w:r>
      <w:proofErr w:type="spellStart"/>
      <w:r w:rsidRPr="00B47677">
        <w:rPr>
          <w:rFonts w:ascii="Times New Roman" w:eastAsia="Calibri" w:hAnsi="Times New Roman" w:cs="Times New Roman"/>
          <w:lang w:eastAsia="ru-RU"/>
        </w:rPr>
        <w:t>м.р</w:t>
      </w:r>
      <w:proofErr w:type="spellEnd"/>
      <w:r w:rsidRPr="00B47677">
        <w:rPr>
          <w:rFonts w:ascii="Times New Roman" w:eastAsia="Calibri" w:hAnsi="Times New Roman" w:cs="Times New Roman"/>
          <w:lang w:eastAsia="ru-RU"/>
        </w:rPr>
        <w:t>. Безенчукский)</w:t>
      </w:r>
    </w:p>
    <w:p w14:paraId="57078C94" w14:textId="77777777" w:rsidR="00B47677" w:rsidRPr="00B47677" w:rsidRDefault="00B47677" w:rsidP="007D3BBD">
      <w:pPr>
        <w:shd w:val="clear" w:color="auto" w:fill="FFFFFF"/>
        <w:spacing w:after="0" w:line="240" w:lineRule="auto"/>
        <w:jc w:val="center"/>
        <w:rPr>
          <w:rFonts w:ascii="Times New Roman" w:eastAsia="Times New Roman" w:hAnsi="Times New Roman" w:cs="Times New Roman"/>
          <w:b/>
          <w:bCs/>
          <w:lang w:eastAsia="ru-RU"/>
        </w:rPr>
      </w:pPr>
      <w:r w:rsidRPr="00B47677">
        <w:rPr>
          <w:rFonts w:ascii="Times New Roman" w:eastAsia="Times New Roman" w:hAnsi="Times New Roman" w:cs="Times New Roman"/>
          <w:b/>
          <w:bCs/>
          <w:lang w:eastAsia="ru-RU"/>
        </w:rPr>
        <w:t>Антинаркотические интернет ресурсы</w:t>
      </w:r>
    </w:p>
    <w:p w14:paraId="06E28F75" w14:textId="77777777" w:rsidR="00B47677" w:rsidRPr="00B47677" w:rsidRDefault="00B47677" w:rsidP="007D3BBD">
      <w:pPr>
        <w:numPr>
          <w:ilvl w:val="0"/>
          <w:numId w:val="42"/>
        </w:numPr>
        <w:shd w:val="clear" w:color="auto" w:fill="FFFFFF"/>
        <w:tabs>
          <w:tab w:val="num" w:pos="426"/>
        </w:tabs>
        <w:spacing w:after="0" w:line="240" w:lineRule="auto"/>
        <w:ind w:left="0" w:firstLine="0"/>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Портал антинаркотического фронта </w:t>
      </w:r>
      <w:hyperlink r:id="rId13" w:history="1">
        <w:r w:rsidRPr="00B47677">
          <w:rPr>
            <w:rFonts w:ascii="Times New Roman" w:eastAsia="Times New Roman" w:hAnsi="Times New Roman" w:cs="Times New Roman"/>
            <w:b/>
            <w:bCs/>
            <w:lang w:eastAsia="ru-RU"/>
          </w:rPr>
          <w:t>http://www.antidrugfront.ru</w:t>
        </w:r>
      </w:hyperlink>
    </w:p>
    <w:p w14:paraId="3CA62610"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Цель портала «Антинаркотический фронт» — поставить, осветить, обсудить проблему наркотизации населения России. </w:t>
      </w:r>
    </w:p>
    <w:p w14:paraId="4D0F143F"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2. Портал «Без наркотиков!» </w:t>
      </w:r>
      <w:hyperlink r:id="rId14" w:history="1">
        <w:r w:rsidRPr="00B47677">
          <w:rPr>
            <w:rFonts w:ascii="Times New Roman" w:eastAsia="Times New Roman" w:hAnsi="Times New Roman" w:cs="Times New Roman"/>
            <w:b/>
            <w:bCs/>
            <w:lang w:eastAsia="ru-RU"/>
          </w:rPr>
          <w:t>http://www.nodrugs.ru</w:t>
        </w:r>
      </w:hyperlink>
    </w:p>
    <w:p w14:paraId="568885F5"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Источник информации для тех, кто хочет хоть немного знать о причинах и следствиях зависимости от психоактивных веществ различных типов. </w:t>
      </w:r>
    </w:p>
    <w:p w14:paraId="4E87F65F"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3. Портал «Объективно о наркомании» </w:t>
      </w:r>
      <w:hyperlink r:id="rId15" w:history="1">
        <w:r w:rsidRPr="00B47677">
          <w:rPr>
            <w:rFonts w:ascii="Times New Roman" w:eastAsia="Times New Roman" w:hAnsi="Times New Roman" w:cs="Times New Roman"/>
            <w:b/>
            <w:bCs/>
            <w:lang w:eastAsia="ru-RU"/>
          </w:rPr>
          <w:t>http://www.narcozona.ru</w:t>
        </w:r>
      </w:hyperlink>
    </w:p>
    <w:p w14:paraId="510389B4"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Портал </w:t>
      </w:r>
      <w:proofErr w:type="spellStart"/>
      <w:r w:rsidRPr="00B47677">
        <w:rPr>
          <w:rFonts w:ascii="Times New Roman" w:eastAsia="Times New Roman" w:hAnsi="Times New Roman" w:cs="Times New Roman"/>
          <w:lang w:eastAsia="ru-RU"/>
        </w:rPr>
        <w:t>Narcozona</w:t>
      </w:r>
      <w:proofErr w:type="spellEnd"/>
      <w:r w:rsidRPr="00B47677">
        <w:rPr>
          <w:rFonts w:ascii="Times New Roman" w:eastAsia="Times New Roman" w:hAnsi="Times New Roman" w:cs="Times New Roman"/>
          <w:lang w:eastAsia="ru-RU"/>
        </w:rPr>
        <w:t xml:space="preserve"> содержит всю актуальную информацию о лечении наркомании и реабилитации наркозависимых.</w:t>
      </w:r>
    </w:p>
    <w:p w14:paraId="0FC6AD83"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4. Портал «</w:t>
      </w:r>
      <w:proofErr w:type="spellStart"/>
      <w:r w:rsidRPr="00B47677">
        <w:rPr>
          <w:rFonts w:ascii="Times New Roman" w:eastAsia="Times New Roman" w:hAnsi="Times New Roman" w:cs="Times New Roman"/>
          <w:b/>
          <w:bCs/>
          <w:lang w:eastAsia="ru-RU"/>
        </w:rPr>
        <w:t>Narco</w:t>
      </w:r>
      <w:proofErr w:type="spellEnd"/>
      <w:r w:rsidRPr="00B47677">
        <w:rPr>
          <w:rFonts w:ascii="Times New Roman" w:eastAsia="Times New Roman" w:hAnsi="Times New Roman" w:cs="Times New Roman"/>
          <w:b/>
          <w:bCs/>
          <w:lang w:eastAsia="ru-RU"/>
        </w:rPr>
        <w:t>» </w:t>
      </w:r>
      <w:hyperlink r:id="rId16" w:history="1">
        <w:r w:rsidRPr="00B47677">
          <w:rPr>
            <w:rFonts w:ascii="Times New Roman" w:eastAsia="Times New Roman" w:hAnsi="Times New Roman" w:cs="Times New Roman"/>
            <w:b/>
            <w:bCs/>
            <w:lang w:eastAsia="ru-RU"/>
          </w:rPr>
          <w:t>http://www.add.net.ru</w:t>
        </w:r>
      </w:hyperlink>
    </w:p>
    <w:p w14:paraId="53FB3C60"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Новостная информация о противодействии распространению наркотической, табачной, алкогольной и иных зависимостей.</w:t>
      </w:r>
    </w:p>
    <w:p w14:paraId="68481B25"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5. Сайт «Нет наркотикам» </w:t>
      </w:r>
      <w:hyperlink r:id="rId17" w:history="1">
        <w:r w:rsidRPr="00B47677">
          <w:rPr>
            <w:rFonts w:ascii="Times New Roman" w:eastAsia="Times New Roman" w:hAnsi="Times New Roman" w:cs="Times New Roman"/>
            <w:b/>
            <w:bCs/>
            <w:lang w:eastAsia="ru-RU"/>
          </w:rPr>
          <w:t>http://www.narkotiki.ru/law.html</w:t>
        </w:r>
      </w:hyperlink>
    </w:p>
    <w:p w14:paraId="31464657"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Обширные материалы сайта включают в себя обзор </w:t>
      </w:r>
      <w:proofErr w:type="spellStart"/>
      <w:r w:rsidRPr="00B47677">
        <w:rPr>
          <w:rFonts w:ascii="Times New Roman" w:eastAsia="Times New Roman" w:hAnsi="Times New Roman" w:cs="Times New Roman"/>
          <w:lang w:eastAsia="ru-RU"/>
        </w:rPr>
        <w:t>мехдународного</w:t>
      </w:r>
      <w:proofErr w:type="spellEnd"/>
      <w:r w:rsidRPr="00B47677">
        <w:rPr>
          <w:rFonts w:ascii="Times New Roman" w:eastAsia="Times New Roman" w:hAnsi="Times New Roman" w:cs="Times New Roman"/>
          <w:lang w:eastAsia="ru-RU"/>
        </w:rPr>
        <w:t xml:space="preserve"> и европейского законодательства, противодействующего распространению наркотиков; методические материалы для родителей, учителей, психологов; плакаты и видеоматериалы антинаркотической направленности. </w:t>
      </w:r>
    </w:p>
    <w:p w14:paraId="3E61820D" w14:textId="77777777" w:rsidR="00097B36" w:rsidRPr="00097B36" w:rsidRDefault="00097B36" w:rsidP="00097B36">
      <w:pPr>
        <w:spacing w:after="0" w:line="240" w:lineRule="auto"/>
        <w:rPr>
          <w:rFonts w:ascii="Times New Roman" w:eastAsia="Times New Roman" w:hAnsi="Times New Roman" w:cs="Times New Roman"/>
          <w:sz w:val="8"/>
          <w:szCs w:val="8"/>
          <w:lang w:eastAsia="ru-RU"/>
        </w:rPr>
      </w:pPr>
    </w:p>
    <w:p w14:paraId="03D5A89B" w14:textId="77777777" w:rsidR="00097B36" w:rsidRPr="00762F31" w:rsidRDefault="00097B36" w:rsidP="00097B36">
      <w:pPr>
        <w:pStyle w:val="aa"/>
        <w:spacing w:before="0" w:beforeAutospacing="0" w:after="0" w:afterAutospacing="0"/>
        <w:jc w:val="both"/>
        <w:rPr>
          <w:rFonts w:asciiTheme="majorHAnsi" w:hAnsiTheme="majorHAnsi"/>
          <w:sz w:val="8"/>
          <w:szCs w:val="8"/>
        </w:rPr>
      </w:pPr>
    </w:p>
    <w:p w14:paraId="0A4FFA73" w14:textId="77777777" w:rsidR="00385473" w:rsidRPr="002F44D7" w:rsidRDefault="001674F8" w:rsidP="00385473">
      <w:pPr>
        <w:spacing w:after="0" w:line="240" w:lineRule="auto"/>
        <w:jc w:val="center"/>
        <w:rPr>
          <w:rFonts w:ascii="Times New Roman" w:eastAsia="Times New Roman" w:hAnsi="Times New Roman" w:cs="Times New Roman"/>
          <w:b/>
          <w:bCs/>
          <w:lang w:eastAsia="ru-RU"/>
        </w:rPr>
      </w:pPr>
      <w:r w:rsidRPr="002F44D7">
        <w:rPr>
          <w:rFonts w:ascii="Times New Roman" w:eastAsia="Times New Roman" w:hAnsi="Times New Roman" w:cs="Times New Roman"/>
          <w:b/>
          <w:bCs/>
          <w:lang w:eastAsia="ru-RU"/>
        </w:rPr>
        <w:t>Уважаемые жители городского поселения Безенчук!</w:t>
      </w:r>
    </w:p>
    <w:p w14:paraId="0EC84391" w14:textId="2593BF34" w:rsidR="00385473"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t xml:space="preserve">С наступлением осенне-зимнего периода значительно уменьшается световой день, и особенно актуальным становится использование пешеходами светоотражающих элементов - </w:t>
      </w:r>
      <w:proofErr w:type="spellStart"/>
      <w:r w:rsidRPr="001674F8">
        <w:rPr>
          <w:rFonts w:ascii="Times New Roman" w:eastAsia="Times New Roman" w:hAnsi="Times New Roman" w:cs="Times New Roman"/>
          <w:lang w:eastAsia="ru-RU"/>
        </w:rPr>
        <w:t>фликеров</w:t>
      </w:r>
      <w:proofErr w:type="spellEnd"/>
      <w:r w:rsidRPr="001674F8">
        <w:rPr>
          <w:rFonts w:ascii="Times New Roman" w:eastAsia="Times New Roman" w:hAnsi="Times New Roman" w:cs="Times New Roman"/>
          <w:lang w:eastAsia="ru-RU"/>
        </w:rPr>
        <w:t>. Одной из причин дорожно-транспортных происшествий с участием пешеходов, особенно в условиях недостаточной освещенности, является плохая видимость пешехода.</w:t>
      </w:r>
    </w:p>
    <w:p w14:paraId="7A32CD57" w14:textId="70F9ED9B" w:rsidR="00385473"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t xml:space="preserve">Действенным способом защиты пешеходов, особенно в темное время суток, становится ношение </w:t>
      </w:r>
      <w:proofErr w:type="spellStart"/>
      <w:r w:rsidRPr="001674F8">
        <w:rPr>
          <w:rFonts w:ascii="Times New Roman" w:eastAsia="Times New Roman" w:hAnsi="Times New Roman" w:cs="Times New Roman"/>
          <w:lang w:eastAsia="ru-RU"/>
        </w:rPr>
        <w:t>фликеров</w:t>
      </w:r>
      <w:proofErr w:type="spellEnd"/>
      <w:r w:rsidRPr="001674F8">
        <w:rPr>
          <w:rFonts w:ascii="Times New Roman" w:eastAsia="Times New Roman" w:hAnsi="Times New Roman" w:cs="Times New Roman"/>
          <w:lang w:eastAsia="ru-RU"/>
        </w:rPr>
        <w:t xml:space="preserve"> на одежде - специальных устройств, которые ярко светятся в темное время суток в свете фар автомобилей и являются единственным средством, увеличивающим контраст фигуры человека по сравнению с окружающей средой.</w:t>
      </w:r>
      <w:r w:rsidRPr="001674F8">
        <w:rPr>
          <w:rFonts w:ascii="Times New Roman" w:eastAsia="Times New Roman" w:hAnsi="Times New Roman" w:cs="Times New Roman"/>
          <w:lang w:eastAsia="ru-RU"/>
        </w:rPr>
        <w:br/>
        <w:t>Считается, что человек на дороге должен быть виден на расстоянии не менее 200 м. Эта величина определяется многими факторами: скоростью реакции водителя, индивидуальными особенностями восприятия, техническими параметрами автомобиля, влияющими на длину тормозного пути, и пр.</w:t>
      </w:r>
      <w:r w:rsidRPr="001674F8">
        <w:rPr>
          <w:rFonts w:ascii="Times New Roman" w:eastAsia="Times New Roman" w:hAnsi="Times New Roman" w:cs="Times New Roman"/>
          <w:lang w:eastAsia="ru-RU"/>
        </w:rPr>
        <w:br/>
        <w:t xml:space="preserve">Обозначение силуэта человека на расстоянии дает возможность водителю вовремя среагировать и затормозить. Водители автомобилей обнаруживают пешехода, имеющего </w:t>
      </w:r>
      <w:proofErr w:type="spellStart"/>
      <w:r w:rsidRPr="001674F8">
        <w:rPr>
          <w:rFonts w:ascii="Times New Roman" w:eastAsia="Times New Roman" w:hAnsi="Times New Roman" w:cs="Times New Roman"/>
          <w:lang w:eastAsia="ru-RU"/>
        </w:rPr>
        <w:t>фликеры</w:t>
      </w:r>
      <w:proofErr w:type="spellEnd"/>
      <w:r w:rsidRPr="001674F8">
        <w:rPr>
          <w:rFonts w:ascii="Times New Roman" w:eastAsia="Times New Roman" w:hAnsi="Times New Roman" w:cs="Times New Roman"/>
          <w:lang w:eastAsia="ru-RU"/>
        </w:rPr>
        <w:t xml:space="preserve">, со значительно большего расстояния по </w:t>
      </w:r>
      <w:r w:rsidRPr="001674F8">
        <w:rPr>
          <w:rFonts w:ascii="Times New Roman" w:eastAsia="Times New Roman" w:hAnsi="Times New Roman" w:cs="Times New Roman"/>
          <w:lang w:eastAsia="ru-RU"/>
        </w:rPr>
        <w:lastRenderedPageBreak/>
        <w:t>сравнению с пешеходом без них. При движении с ближним светом расстояние увеличивается с 25-40 метров до 130-140 метров, а при движении с дальним светом расстояние увеличивается до 400 метров.</w:t>
      </w:r>
      <w:r w:rsidRPr="001674F8">
        <w:rPr>
          <w:rFonts w:ascii="Times New Roman" w:eastAsia="Times New Roman" w:hAnsi="Times New Roman" w:cs="Times New Roman"/>
          <w:lang w:eastAsia="ru-RU"/>
        </w:rPr>
        <w:br/>
        <w:t>Таким образом, светоотражатели способствуют предотвращению дорожно-транспортных происшествий с участием пешеходов.</w:t>
      </w:r>
      <w:r w:rsidRPr="001674F8">
        <w:rPr>
          <w:rFonts w:ascii="Times New Roman" w:eastAsia="Times New Roman" w:hAnsi="Times New Roman" w:cs="Times New Roman"/>
          <w:lang w:eastAsia="ru-RU"/>
        </w:rPr>
        <w:br/>
        <w:t>Сегодня объекты торговли предлагают широкий ассортимент светоотражающей продукции: нарукавные повязки, пояса, браслеты, брелки, накидки</w:t>
      </w:r>
    </w:p>
    <w:p w14:paraId="487E2452" w14:textId="77777777" w:rsidR="00385473"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t>КАК ПРАВИЛЬНО НОСИТЬ ФЛИКЕРЫ</w:t>
      </w:r>
    </w:p>
    <w:p w14:paraId="0AB72DB7" w14:textId="77777777" w:rsidR="005358AC" w:rsidRDefault="001674F8" w:rsidP="001674F8">
      <w:pPr>
        <w:spacing w:after="0" w:line="240" w:lineRule="auto"/>
        <w:jc w:val="both"/>
        <w:rPr>
          <w:rFonts w:ascii="Times New Roman" w:eastAsia="Times New Roman" w:hAnsi="Times New Roman" w:cs="Times New Roman"/>
          <w:lang w:eastAsia="ru-RU"/>
        </w:rPr>
      </w:pPr>
      <w:proofErr w:type="spellStart"/>
      <w:r w:rsidRPr="001674F8">
        <w:rPr>
          <w:rFonts w:ascii="Times New Roman" w:eastAsia="Times New Roman" w:hAnsi="Times New Roman" w:cs="Times New Roman"/>
          <w:lang w:eastAsia="ru-RU"/>
        </w:rPr>
        <w:t>Фликеры</w:t>
      </w:r>
      <w:proofErr w:type="spellEnd"/>
      <w:r w:rsidRPr="001674F8">
        <w:rPr>
          <w:rFonts w:ascii="Times New Roman" w:eastAsia="Times New Roman" w:hAnsi="Times New Roman" w:cs="Times New Roman"/>
          <w:lang w:eastAsia="ru-RU"/>
        </w:rPr>
        <w:t xml:space="preserve"> следует крепить к верхней одежде, к рюкзакам, к сумкам, чтобы при переходе через проезжую часть на них попадал свет фар автомобилей, и они всегда были видны водителю. Для этого светоотражатели должны свободно свисать на шнурке. Рекомендуется носить светоотражатели с двух сторон одежды, чтобы они были видны водителям как встречного, так и попутного транспорта. Лучше всего использовать одновременно два или больше </w:t>
      </w:r>
      <w:proofErr w:type="spellStart"/>
      <w:r w:rsidRPr="001674F8">
        <w:rPr>
          <w:rFonts w:ascii="Times New Roman" w:eastAsia="Times New Roman" w:hAnsi="Times New Roman" w:cs="Times New Roman"/>
          <w:lang w:eastAsia="ru-RU"/>
        </w:rPr>
        <w:t>световозвращателей</w:t>
      </w:r>
      <w:proofErr w:type="spellEnd"/>
      <w:r w:rsidRPr="001674F8">
        <w:rPr>
          <w:rFonts w:ascii="Times New Roman" w:eastAsia="Times New Roman" w:hAnsi="Times New Roman" w:cs="Times New Roman"/>
          <w:lang w:eastAsia="ru-RU"/>
        </w:rPr>
        <w:t xml:space="preserve"> — с правой и с левой стороны.</w:t>
      </w:r>
    </w:p>
    <w:p w14:paraId="48B9B8E0" w14:textId="77777777" w:rsidR="005358AC"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t>Наиболее эффективны светоотражатели белого или ярко-желтого цвета.</w:t>
      </w:r>
    </w:p>
    <w:p w14:paraId="2F809BF8" w14:textId="77777777" w:rsidR="005358AC"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t>ВАЖНО! Даже имея на одежде светоотражатель, необходимо соблюдать все правила безопасного поведения на дороге. Ошибочно предполагать что, используя светоотражатель, пешеход имеет преимущество в движении!</w:t>
      </w:r>
      <w:r w:rsidRPr="001674F8">
        <w:rPr>
          <w:rFonts w:ascii="Times New Roman" w:eastAsia="Times New Roman" w:hAnsi="Times New Roman" w:cs="Times New Roman"/>
          <w:lang w:eastAsia="ru-RU"/>
        </w:rPr>
        <w:br/>
        <w:t>Для обеспечения своей безопасности пешеходы должны двигаться по тротуарам или пешеходным дорожкам, а при их отсутствии – по обочинам. При движении по краю проезжей части пешеходы должны идти навстречу движению транспортных средств. Идти навстречу движению транспорта при передвижении по проезжей части необходимо, чтобы иметь возможность вовремя увидеть транспортное средство и уступить ему дорогу. Следуя по ходу движения автомобилей, спиной к ним, контролировать ситуацию намного сложнее.</w:t>
      </w:r>
    </w:p>
    <w:p w14:paraId="13FAC2C0" w14:textId="77777777" w:rsidR="005358AC"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t>ФЛИКЕРЫ И РЕКОМЕНДАЦИИ ГИБДД</w:t>
      </w:r>
    </w:p>
    <w:p w14:paraId="52427477" w14:textId="77777777" w:rsidR="005358AC"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t>Светоотражающие элементы необходимо носить не только пешеходам из группы риска: пожилым людям и детям. Участники дорожного движения, двигающиеся по дорогам вне населенных пунктов в тёмное время суток, обязаны закреплять на одежде элементы, отражающие свет фар.</w:t>
      </w:r>
    </w:p>
    <w:p w14:paraId="50A1BA3E" w14:textId="77777777" w:rsidR="005358AC"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t xml:space="preserve">Но лучше носить специальные </w:t>
      </w:r>
      <w:proofErr w:type="spellStart"/>
      <w:r w:rsidRPr="001674F8">
        <w:rPr>
          <w:rFonts w:ascii="Times New Roman" w:eastAsia="Times New Roman" w:hAnsi="Times New Roman" w:cs="Times New Roman"/>
          <w:lang w:eastAsia="ru-RU"/>
        </w:rPr>
        <w:t>световозвращатели</w:t>
      </w:r>
      <w:proofErr w:type="spellEnd"/>
      <w:r w:rsidRPr="001674F8">
        <w:rPr>
          <w:rFonts w:ascii="Times New Roman" w:eastAsia="Times New Roman" w:hAnsi="Times New Roman" w:cs="Times New Roman"/>
          <w:lang w:eastAsia="ru-RU"/>
        </w:rPr>
        <w:t xml:space="preserve"> для пешеходов постоянно: не нужно снимать их - ни двигаясь вдоль оживленных трасс, ни по территории, где много пешеходных переходов, ни по местности, где транспортные средства вообще редко ездят. Не снимайте их ни днем, ни ночью, особенно с повседневной одежды детей. </w:t>
      </w:r>
      <w:r w:rsidRPr="001674F8">
        <w:rPr>
          <w:rFonts w:ascii="Times New Roman" w:eastAsia="Times New Roman" w:hAnsi="Times New Roman" w:cs="Times New Roman"/>
          <w:lang w:eastAsia="ru-RU"/>
        </w:rPr>
        <w:br/>
        <w:t>В КАКОМ КОЛИЧЕСТВЕ КРЕПИТЬ ФЛИКЕРЫ</w:t>
      </w:r>
    </w:p>
    <w:p w14:paraId="42C2FF94" w14:textId="04E70433" w:rsidR="005358AC"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t xml:space="preserve">Оптимальный вариант для пешехода – четыре </w:t>
      </w:r>
      <w:proofErr w:type="spellStart"/>
      <w:r w:rsidRPr="001674F8">
        <w:rPr>
          <w:rFonts w:ascii="Times New Roman" w:eastAsia="Times New Roman" w:hAnsi="Times New Roman" w:cs="Times New Roman"/>
          <w:lang w:eastAsia="ru-RU"/>
        </w:rPr>
        <w:t>фликера</w:t>
      </w:r>
      <w:proofErr w:type="spellEnd"/>
      <w:r w:rsidRPr="001674F8">
        <w:rPr>
          <w:rFonts w:ascii="Times New Roman" w:eastAsia="Times New Roman" w:hAnsi="Times New Roman" w:cs="Times New Roman"/>
          <w:lang w:eastAsia="ru-RU"/>
        </w:rPr>
        <w:t xml:space="preserve">: на руках, ремне и рюкзаке. Несмотря на то, что светоотражатели больше похожи на яркий аксессуар, пользу его невозможно переоценить: по статистике, появление </w:t>
      </w:r>
      <w:proofErr w:type="spellStart"/>
      <w:r w:rsidRPr="001674F8">
        <w:rPr>
          <w:rFonts w:ascii="Times New Roman" w:eastAsia="Times New Roman" w:hAnsi="Times New Roman" w:cs="Times New Roman"/>
          <w:lang w:eastAsia="ru-RU"/>
        </w:rPr>
        <w:t>фликеров</w:t>
      </w:r>
      <w:proofErr w:type="spellEnd"/>
      <w:r w:rsidRPr="001674F8">
        <w:rPr>
          <w:rFonts w:ascii="Times New Roman" w:eastAsia="Times New Roman" w:hAnsi="Times New Roman" w:cs="Times New Roman"/>
          <w:lang w:eastAsia="ru-RU"/>
        </w:rPr>
        <w:t xml:space="preserve"> в шесть раз сократило число ДТП с участием детей</w:t>
      </w:r>
      <w:r w:rsidR="005358AC">
        <w:rPr>
          <w:rFonts w:ascii="Times New Roman" w:eastAsia="Times New Roman" w:hAnsi="Times New Roman" w:cs="Times New Roman"/>
          <w:lang w:eastAsia="ru-RU"/>
        </w:rPr>
        <w:t>.</w:t>
      </w:r>
    </w:p>
    <w:p w14:paraId="65CBAAF6" w14:textId="77777777" w:rsidR="005358AC"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t xml:space="preserve">Уважаемые родители! Необходимо помнить, что одного ношения </w:t>
      </w:r>
      <w:proofErr w:type="spellStart"/>
      <w:r w:rsidRPr="001674F8">
        <w:rPr>
          <w:rFonts w:ascii="Times New Roman" w:eastAsia="Times New Roman" w:hAnsi="Times New Roman" w:cs="Times New Roman"/>
          <w:lang w:eastAsia="ru-RU"/>
        </w:rPr>
        <w:t>фликеров</w:t>
      </w:r>
      <w:proofErr w:type="spellEnd"/>
      <w:r w:rsidRPr="001674F8">
        <w:rPr>
          <w:rFonts w:ascii="Times New Roman" w:eastAsia="Times New Roman" w:hAnsi="Times New Roman" w:cs="Times New Roman"/>
          <w:lang w:eastAsia="ru-RU"/>
        </w:rPr>
        <w:t xml:space="preserve"> недостаточно для обеспечения безопасности детей на дорогах. Правила дорожного движения должны быть хорошо знакомы и привычны для детей.</w:t>
      </w:r>
      <w:r w:rsidRPr="001674F8">
        <w:rPr>
          <w:rFonts w:ascii="Times New Roman" w:eastAsia="Times New Roman" w:hAnsi="Times New Roman" w:cs="Times New Roman"/>
          <w:lang w:eastAsia="ru-RU"/>
        </w:rPr>
        <w:br/>
        <w:t>Ребенку нужно объяснить, кого можно назвать участниками дорожного движения, какую опасность несут в себе транспортные средства, зачем нужен светофор. Кроме того, дети дошкольного возраста должны знать, что выход на дорогу без сопровождения взрослых может представлять огромную опасность.</w:t>
      </w:r>
      <w:r w:rsidRPr="001674F8">
        <w:rPr>
          <w:rFonts w:ascii="Times New Roman" w:eastAsia="Times New Roman" w:hAnsi="Times New Roman" w:cs="Times New Roman"/>
          <w:lang w:eastAsia="ru-RU"/>
        </w:rPr>
        <w:br/>
        <w:t>Безопасность дорожного движения для детей заключается в постоянном изучении (повторении) Правил.</w:t>
      </w:r>
      <w:r w:rsidRPr="001674F8">
        <w:rPr>
          <w:rFonts w:ascii="Times New Roman" w:eastAsia="Times New Roman" w:hAnsi="Times New Roman" w:cs="Times New Roman"/>
          <w:lang w:eastAsia="ru-RU"/>
        </w:rPr>
        <w:br/>
        <w:t>ВЗРОСЛЫЕ РЕГУЛЯРНО ДОЛЖНЫ:</w:t>
      </w:r>
    </w:p>
    <w:p w14:paraId="292EF8F2" w14:textId="77777777" w:rsidR="005358AC"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t>• знакомить детей с правилами простым языком, доступным для их понимания;</w:t>
      </w:r>
      <w:r w:rsidRPr="001674F8">
        <w:rPr>
          <w:rFonts w:ascii="Times New Roman" w:eastAsia="Times New Roman" w:hAnsi="Times New Roman" w:cs="Times New Roman"/>
          <w:lang w:eastAsia="ru-RU"/>
        </w:rPr>
        <w:br/>
        <w:t>• в качестве примеров использовать реальные дорожные ситуации, увиденные во время прогулок;</w:t>
      </w:r>
      <w:r w:rsidRPr="001674F8">
        <w:rPr>
          <w:rFonts w:ascii="Times New Roman" w:eastAsia="Times New Roman" w:hAnsi="Times New Roman" w:cs="Times New Roman"/>
          <w:lang w:eastAsia="ru-RU"/>
        </w:rPr>
        <w:br/>
        <w:t>• указывать ребенку на нарушителей правил безопасности, объяснять, к чему могут привести их необдуманные поступки;</w:t>
      </w:r>
      <w:r w:rsidRPr="001674F8">
        <w:rPr>
          <w:rFonts w:ascii="Times New Roman" w:eastAsia="Times New Roman" w:hAnsi="Times New Roman" w:cs="Times New Roman"/>
          <w:lang w:eastAsia="ru-RU"/>
        </w:rPr>
        <w:br/>
        <w:t>• закреплять полученные знания, используя детские игры и книги со стихами и рассказами на дорожную тематику.</w:t>
      </w:r>
      <w:r w:rsidRPr="001674F8">
        <w:rPr>
          <w:rFonts w:ascii="Times New Roman" w:eastAsia="Times New Roman" w:hAnsi="Times New Roman" w:cs="Times New Roman"/>
          <w:lang w:eastAsia="ru-RU"/>
        </w:rPr>
        <w:br/>
        <w:t>Но лучшим уроком безопасности для детей всегда является личный пример родителей и педагогов. Следите за тем, что и как вы делаете. Не забывайте о том, что даже, на первый взгляд, вполне безопасная дорога в одночасье может стать смертельно опасной для детей и, вполне вероятно, в том числе по вашей вине. Халатность, безразличие, ваш отрицательный пример или надежда на "авось" – способны убить вашего ребенка! Сделайте первый шаг к тому, чтобы никогда этого не допустить, прямо сейчас.</w:t>
      </w:r>
    </w:p>
    <w:p w14:paraId="51DB3952" w14:textId="77777777" w:rsidR="005358AC"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t>Берегите свою жизнь и жизнь своих детей!</w:t>
      </w:r>
    </w:p>
    <w:p w14:paraId="372C5F3D" w14:textId="0B9B97F4" w:rsidR="001674F8"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(Единая дежурно-диспетчерская служба </w:t>
      </w:r>
      <w:proofErr w:type="spellStart"/>
      <w:r w:rsidRPr="001674F8">
        <w:rPr>
          <w:rFonts w:ascii="Times New Roman" w:eastAsia="Times New Roman" w:hAnsi="Times New Roman" w:cs="Times New Roman"/>
          <w:lang w:eastAsia="ru-RU"/>
        </w:rPr>
        <w:t>м.р</w:t>
      </w:r>
      <w:proofErr w:type="spellEnd"/>
      <w:r w:rsidRPr="001674F8">
        <w:rPr>
          <w:rFonts w:ascii="Times New Roman" w:eastAsia="Times New Roman" w:hAnsi="Times New Roman" w:cs="Times New Roman"/>
          <w:lang w:eastAsia="ru-RU"/>
        </w:rPr>
        <w:t>. Безенчукский).</w:t>
      </w:r>
    </w:p>
    <w:p w14:paraId="6B211BBE" w14:textId="77777777" w:rsidR="002860FC" w:rsidRPr="002860FC" w:rsidRDefault="002860FC" w:rsidP="001674F8">
      <w:pPr>
        <w:spacing w:after="0" w:line="240" w:lineRule="auto"/>
        <w:jc w:val="both"/>
        <w:rPr>
          <w:rFonts w:ascii="Times New Roman" w:eastAsia="Times New Roman" w:hAnsi="Times New Roman" w:cs="Times New Roman"/>
          <w:sz w:val="8"/>
          <w:szCs w:val="8"/>
          <w:lang w:eastAsia="ru-RU"/>
        </w:rPr>
      </w:pPr>
    </w:p>
    <w:p w14:paraId="312CEDDF" w14:textId="77777777" w:rsidR="002860FC" w:rsidRPr="00576648" w:rsidRDefault="002860FC" w:rsidP="002860FC">
      <w:pPr>
        <w:spacing w:after="0" w:line="240" w:lineRule="auto"/>
        <w:jc w:val="center"/>
        <w:outlineLvl w:val="0"/>
        <w:rPr>
          <w:rFonts w:ascii="Times New Roman" w:eastAsia="Times New Roman" w:hAnsi="Times New Roman" w:cs="Times New Roman"/>
          <w:b/>
          <w:bCs/>
          <w:kern w:val="36"/>
          <w:lang w:eastAsia="ru-RU"/>
        </w:rPr>
      </w:pPr>
      <w:r w:rsidRPr="00576648">
        <w:rPr>
          <w:rFonts w:ascii="Times New Roman" w:eastAsia="Times New Roman" w:hAnsi="Times New Roman" w:cs="Times New Roman"/>
          <w:b/>
          <w:bCs/>
          <w:kern w:val="36"/>
          <w:lang w:eastAsia="ru-RU"/>
        </w:rPr>
        <w:t>10 способов не заснуть за рулём</w:t>
      </w:r>
    </w:p>
    <w:p w14:paraId="23AE52B0" w14:textId="77777777" w:rsidR="002860FC" w:rsidRPr="00576648" w:rsidRDefault="002860FC" w:rsidP="002860FC">
      <w:pPr>
        <w:spacing w:after="0" w:line="240" w:lineRule="auto"/>
        <w:jc w:val="both"/>
        <w:outlineLvl w:val="0"/>
        <w:rPr>
          <w:rFonts w:ascii="Times New Roman" w:eastAsia="Times New Roman" w:hAnsi="Times New Roman" w:cs="Times New Roman"/>
          <w:b/>
          <w:bCs/>
          <w:kern w:val="36"/>
          <w:lang w:eastAsia="ru-RU"/>
        </w:rPr>
      </w:pPr>
      <w:r w:rsidRPr="00576648">
        <w:rPr>
          <w:rFonts w:ascii="Times New Roman" w:eastAsia="Times New Roman" w:hAnsi="Times New Roman" w:cs="Times New Roman"/>
          <w:lang w:eastAsia="ru-RU"/>
        </w:rPr>
        <w:t>Согласно статистике, большая часть всех дорожно-транспортных происшествий так или иначе связана с выездом на встречную полосу движения. Причем не всегда речь идет об обгоне или другом маневре, выполненном неверно. Причиной примерно 25% всех серьезных аварий на дорогах является усталость водителя и, как следствие, засыпание за рулем. Наибольший риск засыпания наблюдается в дальних поездках, особенно в тёмное время суток и при монотонных дорожных условиях. Практика показывает, что через четыре часа непрерывного вождения реакция водителя снижается в два раза, через восемь часов – в шесть раз. По этим показателям сонный водитель становится опаснее пьяного.</w:t>
      </w:r>
    </w:p>
    <w:p w14:paraId="71A6F922" w14:textId="77777777"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eastAsia="Times New Roman" w:hAnsi="Times New Roman" w:cs="Times New Roman"/>
          <w:lang w:eastAsia="ru-RU"/>
        </w:rPr>
        <w:t>Существует несколько способов, которые помогут на некоторое время взбодриться и без эксцессов завершить путешествие.</w:t>
      </w:r>
    </w:p>
    <w:p w14:paraId="2DB08D55" w14:textId="77777777" w:rsidR="002860FC" w:rsidRPr="00576648" w:rsidRDefault="002860FC" w:rsidP="002860FC">
      <w:pPr>
        <w:spacing w:after="0" w:line="240" w:lineRule="auto"/>
        <w:jc w:val="both"/>
        <w:rPr>
          <w:rFonts w:ascii="Times New Roman" w:eastAsia="Times New Roman" w:hAnsi="Times New Roman" w:cs="Times New Roman"/>
          <w:b/>
          <w:bCs/>
          <w:lang w:eastAsia="ru-RU"/>
        </w:rPr>
      </w:pPr>
      <w:r w:rsidRPr="00576648">
        <w:rPr>
          <w:rFonts w:ascii="Times New Roman" w:eastAsia="Times New Roman" w:hAnsi="Times New Roman" w:cs="Times New Roman"/>
          <w:b/>
          <w:bCs/>
          <w:lang w:eastAsia="ru-RU"/>
        </w:rPr>
        <w:t xml:space="preserve">1. </w:t>
      </w:r>
      <w:r w:rsidRPr="00576648">
        <w:rPr>
          <w:rFonts w:ascii="Times New Roman" w:hAnsi="Times New Roman" w:cs="Times New Roman"/>
          <w:b/>
          <w:bCs/>
        </w:rPr>
        <w:t>Диалог.</w:t>
      </w:r>
      <w:r w:rsidRPr="00576648">
        <w:rPr>
          <w:rFonts w:ascii="Times New Roman" w:hAnsi="Times New Roman" w:cs="Times New Roman"/>
        </w:rPr>
        <w:t xml:space="preserve"> Общение водителя с пассажирами во время поездки- это одни из лучших способов прогнать дрему. Интересный разговор является хорошим стимулятором, способным активировать работу мозга. </w:t>
      </w:r>
      <w:r w:rsidRPr="00576648">
        <w:rPr>
          <w:rFonts w:ascii="Times New Roman" w:eastAsia="Times New Roman" w:hAnsi="Times New Roman" w:cs="Times New Roman"/>
          <w:lang w:eastAsia="ru-RU"/>
        </w:rPr>
        <w:t xml:space="preserve">Ещё один плюс в </w:t>
      </w:r>
      <w:r w:rsidRPr="00576648">
        <w:rPr>
          <w:rFonts w:ascii="Times New Roman" w:eastAsia="Times New Roman" w:hAnsi="Times New Roman" w:cs="Times New Roman"/>
          <w:lang w:eastAsia="ru-RU"/>
        </w:rPr>
        <w:lastRenderedPageBreak/>
        <w:t>общении с пассажиром – он сможет вовремя заметить ваше сонное состояние по замедленной реакции, ответам невпопад. Поддерживая беседу, вы также не даёте пассажиру заснуть, и он не сможет своим мерным дыханием убаюкать и вас. Но если выехавший с вами спутник сам начинает клевать носом, значит, пора остановиться и отдохнуть. </w:t>
      </w:r>
      <w:r w:rsidRPr="00576648">
        <w:rPr>
          <w:rFonts w:ascii="Times New Roman" w:hAnsi="Times New Roman" w:cs="Times New Roman"/>
        </w:rPr>
        <w:t>Однако и увлекаться слишком не стоит, так как во время разговора водитель может отвлечься и создать аварийную ситуацию на дороге.</w:t>
      </w:r>
    </w:p>
    <w:p w14:paraId="692AB2A5" w14:textId="77777777"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eastAsia="Times New Roman" w:hAnsi="Times New Roman" w:cs="Times New Roman"/>
          <w:b/>
          <w:bCs/>
          <w:lang w:eastAsia="ru-RU"/>
        </w:rPr>
        <w:t xml:space="preserve">2. </w:t>
      </w:r>
      <w:r w:rsidRPr="00576648">
        <w:rPr>
          <w:rFonts w:ascii="Times New Roman" w:eastAsia="Times New Roman" w:hAnsi="Times New Roman" w:cs="Times New Roman"/>
          <w:b/>
          <w:lang w:eastAsia="ru-RU"/>
        </w:rPr>
        <w:t>Радио</w:t>
      </w:r>
      <w:r w:rsidRPr="00576648">
        <w:rPr>
          <w:rFonts w:ascii="Times New Roman" w:eastAsia="Times New Roman" w:hAnsi="Times New Roman" w:cs="Times New Roman"/>
          <w:lang w:eastAsia="ru-RU"/>
        </w:rPr>
        <w:t xml:space="preserve"> </w:t>
      </w:r>
    </w:p>
    <w:p w14:paraId="261449B2" w14:textId="77777777"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eastAsia="Times New Roman" w:hAnsi="Times New Roman" w:cs="Times New Roman"/>
          <w:lang w:eastAsia="ru-RU"/>
        </w:rPr>
        <w:t>Очень хороший спутник в дороге, желательно переключаться между разными радиостанциями, любимая музыка помогает расслабиться, а вот та, которая не очень нравится, вызывает некоторое раздражение, что поможет на некоторое время позабыть о сне.</w:t>
      </w:r>
    </w:p>
    <w:p w14:paraId="51D0846C" w14:textId="77777777" w:rsidR="002860FC" w:rsidRPr="00576648" w:rsidRDefault="002860FC" w:rsidP="002860FC">
      <w:pPr>
        <w:spacing w:after="0" w:line="240" w:lineRule="auto"/>
        <w:jc w:val="both"/>
        <w:rPr>
          <w:rFonts w:ascii="Times New Roman" w:eastAsia="Times New Roman" w:hAnsi="Times New Roman" w:cs="Times New Roman"/>
          <w:b/>
          <w:bCs/>
          <w:lang w:eastAsia="ru-RU"/>
        </w:rPr>
      </w:pPr>
      <w:r w:rsidRPr="00576648">
        <w:rPr>
          <w:rFonts w:ascii="Times New Roman" w:eastAsia="Times New Roman" w:hAnsi="Times New Roman" w:cs="Times New Roman"/>
          <w:b/>
          <w:bCs/>
          <w:lang w:eastAsia="ru-RU"/>
        </w:rPr>
        <w:t>3. Пени</w:t>
      </w:r>
    </w:p>
    <w:p w14:paraId="735BFEC3" w14:textId="59DCC315"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eastAsia="Times New Roman" w:hAnsi="Times New Roman" w:cs="Times New Roman"/>
          <w:lang w:eastAsia="ru-RU"/>
        </w:rPr>
        <w:t>Если прослушивание любимой музыки не помогает взбодриться, то можно подпевать. Причём чем громче, тем лучше. Объяснение этому достаточно простое: при громком пении начинают активнее работать лёгкие, в кровь поступает больше кислорода и весь организм просыпается. А вспоминая слова и мелодию, вы стимулируете мозговую деятельность..</w:t>
      </w:r>
    </w:p>
    <w:p w14:paraId="2B497B86" w14:textId="77777777" w:rsidR="002860FC" w:rsidRPr="00576648" w:rsidRDefault="002860FC" w:rsidP="002860FC">
      <w:pPr>
        <w:spacing w:after="0" w:line="240" w:lineRule="auto"/>
        <w:jc w:val="both"/>
        <w:rPr>
          <w:rFonts w:ascii="Times New Roman" w:eastAsia="Times New Roman" w:hAnsi="Times New Roman" w:cs="Times New Roman"/>
          <w:b/>
          <w:bCs/>
          <w:lang w:eastAsia="ru-RU"/>
        </w:rPr>
      </w:pPr>
      <w:r w:rsidRPr="00576648">
        <w:rPr>
          <w:rFonts w:ascii="Times New Roman" w:eastAsia="Times New Roman" w:hAnsi="Times New Roman" w:cs="Times New Roman"/>
          <w:b/>
          <w:bCs/>
          <w:lang w:eastAsia="ru-RU"/>
        </w:rPr>
        <w:t>4. Тонизирующие напитки</w:t>
      </w:r>
    </w:p>
    <w:p w14:paraId="3D1480BF" w14:textId="77777777" w:rsidR="002860FC" w:rsidRPr="00576648" w:rsidRDefault="002860FC" w:rsidP="002860FC">
      <w:pPr>
        <w:pStyle w:val="article-renderblock"/>
        <w:spacing w:before="0" w:beforeAutospacing="0" w:after="0" w:afterAutospacing="0"/>
        <w:jc w:val="both"/>
        <w:rPr>
          <w:sz w:val="22"/>
          <w:szCs w:val="22"/>
        </w:rPr>
      </w:pPr>
      <w:r w:rsidRPr="00576648">
        <w:rPr>
          <w:sz w:val="22"/>
          <w:szCs w:val="22"/>
        </w:rPr>
        <w:t>Чай, кофе, горячий шоколад способны придать бодрости. Если длительность поездки более 10 часов, стоит взять с собой термос с зелёным чаем, лучше — если он будет листовой, а не в пакетиках. К натуральным стимуляторам также относятся женьшень, элеутерококк, лимонник. Продолжительность действия тонизирующих напитков не очень большая, и в среднем они «работают» не более 2 часов. Если по пути вам встретится кафе, стоит ненадолго посетить его, выпив стакан воды или сока со льдом. Холодный напиток способен снять усталость и сонливость.</w:t>
      </w:r>
    </w:p>
    <w:p w14:paraId="569BFAA6" w14:textId="77777777" w:rsidR="002860FC" w:rsidRPr="00576648" w:rsidRDefault="002860FC" w:rsidP="002860FC">
      <w:pPr>
        <w:spacing w:after="0" w:line="240" w:lineRule="auto"/>
        <w:jc w:val="both"/>
        <w:rPr>
          <w:rFonts w:ascii="Times New Roman" w:eastAsia="Times New Roman" w:hAnsi="Times New Roman" w:cs="Times New Roman"/>
          <w:b/>
          <w:lang w:eastAsia="ru-RU"/>
        </w:rPr>
      </w:pPr>
      <w:r w:rsidRPr="00576648">
        <w:rPr>
          <w:rFonts w:ascii="Times New Roman" w:eastAsia="Times New Roman" w:hAnsi="Times New Roman" w:cs="Times New Roman"/>
          <w:b/>
          <w:lang w:eastAsia="ru-RU"/>
        </w:rPr>
        <w:t>5. Адреналин</w:t>
      </w:r>
    </w:p>
    <w:p w14:paraId="38EB9549" w14:textId="77777777" w:rsidR="002860FC" w:rsidRPr="00576648" w:rsidRDefault="002860FC" w:rsidP="002860FC">
      <w:pPr>
        <w:spacing w:after="0" w:line="240" w:lineRule="auto"/>
        <w:jc w:val="both"/>
        <w:rPr>
          <w:rFonts w:ascii="Times New Roman" w:eastAsia="Times New Roman" w:hAnsi="Times New Roman" w:cs="Times New Roman"/>
          <w:b/>
          <w:lang w:eastAsia="ru-RU"/>
        </w:rPr>
      </w:pPr>
      <w:r w:rsidRPr="00576648">
        <w:rPr>
          <w:rFonts w:ascii="Times New Roman" w:eastAsia="Times New Roman" w:hAnsi="Times New Roman" w:cs="Times New Roman"/>
          <w:lang w:eastAsia="ru-RU"/>
        </w:rPr>
        <w:t>Сонное состояние помогут побороть воспоминания о самых неприятных моментах жизни.</w:t>
      </w:r>
    </w:p>
    <w:p w14:paraId="40CAE956" w14:textId="77777777"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eastAsia="Times New Roman" w:hAnsi="Times New Roman" w:cs="Times New Roman"/>
          <w:b/>
          <w:lang w:eastAsia="ru-RU"/>
        </w:rPr>
        <w:t xml:space="preserve">6. </w:t>
      </w:r>
      <w:r w:rsidRPr="00576648">
        <w:rPr>
          <w:rFonts w:ascii="Times New Roman" w:hAnsi="Times New Roman" w:cs="Times New Roman"/>
          <w:b/>
          <w:bCs/>
        </w:rPr>
        <w:t>Снижение температуры в салоне</w:t>
      </w:r>
    </w:p>
    <w:p w14:paraId="43665D96" w14:textId="77777777"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hAnsi="Times New Roman" w:cs="Times New Roman"/>
        </w:rPr>
        <w:t>Приток свежего, прохладного воздуха может временно прогнать сон. Можно понизить температуру на кондиционере, а еще лучше приоткрыть окно.</w:t>
      </w:r>
    </w:p>
    <w:p w14:paraId="4921190F" w14:textId="77777777"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eastAsia="Times New Roman" w:hAnsi="Times New Roman" w:cs="Times New Roman"/>
          <w:b/>
          <w:bCs/>
          <w:lang w:eastAsia="ru-RU"/>
        </w:rPr>
        <w:t>7. Еда</w:t>
      </w:r>
    </w:p>
    <w:p w14:paraId="15CB3EED" w14:textId="77777777"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eastAsia="Times New Roman" w:hAnsi="Times New Roman" w:cs="Times New Roman"/>
          <w:lang w:eastAsia="ru-RU"/>
        </w:rPr>
        <w:t>Многие дальнобойщики берут с собой в дорогу какую-то незначительную еду – сухарики, семечки, орешки, маленькие конфетки (желательно с ярким вкусом). Их потребление позволяет несколько отвлечься от монотонной дороги, дополнительные задачи делают деятельность организма более активной. Этот же способ подходит и обычным водителям. Самое главное -    не переесть – чувство сытости легко провоцирует сонливость.</w:t>
      </w:r>
    </w:p>
    <w:p w14:paraId="568A9179" w14:textId="77777777" w:rsidR="002860FC" w:rsidRPr="00576648" w:rsidRDefault="002860FC" w:rsidP="002860FC">
      <w:pPr>
        <w:spacing w:after="0" w:line="240" w:lineRule="auto"/>
        <w:jc w:val="both"/>
        <w:rPr>
          <w:rFonts w:ascii="Times New Roman" w:eastAsia="Times New Roman" w:hAnsi="Times New Roman" w:cs="Times New Roman"/>
          <w:b/>
          <w:bCs/>
          <w:lang w:eastAsia="ru-RU"/>
        </w:rPr>
      </w:pPr>
      <w:r w:rsidRPr="00576648">
        <w:rPr>
          <w:rFonts w:ascii="Times New Roman" w:eastAsia="Times New Roman" w:hAnsi="Times New Roman" w:cs="Times New Roman"/>
          <w:b/>
          <w:bCs/>
          <w:lang w:eastAsia="ru-RU"/>
        </w:rPr>
        <w:t>8. Электронные сигнализаторы усталости</w:t>
      </w:r>
    </w:p>
    <w:p w14:paraId="3139C1D8" w14:textId="7E5C2235"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eastAsia="Times New Roman" w:hAnsi="Times New Roman" w:cs="Times New Roman"/>
          <w:lang w:eastAsia="ru-RU"/>
        </w:rPr>
        <w:t>На некоторых современных автомобилях есть системы, которые по изменению манеры движения и управления автомобилем, а также по показаниям датчиков, следящих за поведением глаз, могут предупредить водителя о его усталости и предложить передохнуть. Более распространённая система предупреждения о смене полосы (когда автомобиль пересекает направляющие без включённого поворотника, раздаётся неприятный сигнал) уже спасла несколько жизней: водители просыпались от звука, когда выезжали на «</w:t>
      </w:r>
      <w:proofErr w:type="spellStart"/>
      <w:r w:rsidRPr="00576648">
        <w:rPr>
          <w:rFonts w:ascii="Times New Roman" w:eastAsia="Times New Roman" w:hAnsi="Times New Roman" w:cs="Times New Roman"/>
          <w:lang w:eastAsia="ru-RU"/>
        </w:rPr>
        <w:t>встречку</w:t>
      </w:r>
      <w:proofErr w:type="spellEnd"/>
      <w:r w:rsidRPr="00576648">
        <w:rPr>
          <w:rFonts w:ascii="Times New Roman" w:eastAsia="Times New Roman" w:hAnsi="Times New Roman" w:cs="Times New Roman"/>
          <w:lang w:eastAsia="ru-RU"/>
        </w:rPr>
        <w:t xml:space="preserve">» или на обочину. Если такого оборудования в машине нет, можно приобрести сигнализатор усталости. Внешне такие приборы похожи на гарнитуру </w:t>
      </w:r>
      <w:proofErr w:type="spellStart"/>
      <w:r w:rsidRPr="00576648">
        <w:rPr>
          <w:rFonts w:ascii="Times New Roman" w:eastAsia="Times New Roman" w:hAnsi="Times New Roman" w:cs="Times New Roman"/>
          <w:lang w:eastAsia="ru-RU"/>
        </w:rPr>
        <w:t>Bluetooth</w:t>
      </w:r>
      <w:proofErr w:type="spellEnd"/>
      <w:r w:rsidRPr="00576648">
        <w:rPr>
          <w:rFonts w:ascii="Times New Roman" w:eastAsia="Times New Roman" w:hAnsi="Times New Roman" w:cs="Times New Roman"/>
          <w:lang w:eastAsia="ru-RU"/>
        </w:rPr>
        <w:t>. Они считывают движения головы, и если вы начинаете клевать носом, издают резкий звук.</w:t>
      </w:r>
    </w:p>
    <w:p w14:paraId="0FCE5AB5" w14:textId="77777777"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eastAsia="Times New Roman" w:hAnsi="Times New Roman" w:cs="Times New Roman"/>
          <w:b/>
          <w:bCs/>
          <w:lang w:eastAsia="ru-RU"/>
        </w:rPr>
        <w:t>9. Концентрация внимания </w:t>
      </w:r>
    </w:p>
    <w:p w14:paraId="7A7A800E" w14:textId="77777777" w:rsidR="002860FC" w:rsidRPr="00576648" w:rsidRDefault="002860FC" w:rsidP="002860FC">
      <w:pPr>
        <w:pStyle w:val="article-renderblock"/>
        <w:spacing w:before="0" w:beforeAutospacing="0" w:after="0" w:afterAutospacing="0"/>
        <w:jc w:val="both"/>
        <w:rPr>
          <w:sz w:val="22"/>
          <w:szCs w:val="22"/>
        </w:rPr>
      </w:pPr>
      <w:r w:rsidRPr="00576648">
        <w:rPr>
          <w:sz w:val="22"/>
          <w:szCs w:val="22"/>
        </w:rPr>
        <w:t>Если вы только начали чувствовать сонливость, можно взбодриться, сконцентрировав внимание. Старайтесь осознанно воспринимать всю дорожную информацию, ставьте перед собой различные задачи (считать столбы или знаки, определять марки встречных машин и т.п.) Но не стоит концентрироваться на каком-то одном элементе (например, на «убегающей» линии разметки) – это может убаюкать. Концентрация на мелочах сбивает монотонность движения по трассе. Сосредоточиться поможет обычный лимон. Нарезанный на дольки он издает аромат, который влияет на участки мозга, отвечающий за концентрацию внимания.</w:t>
      </w:r>
    </w:p>
    <w:p w14:paraId="496E2CD1" w14:textId="77777777" w:rsidR="002860FC" w:rsidRPr="00576648" w:rsidRDefault="002860FC" w:rsidP="002860FC">
      <w:pPr>
        <w:pStyle w:val="article-renderblock"/>
        <w:spacing w:before="0" w:beforeAutospacing="0" w:after="0" w:afterAutospacing="0"/>
        <w:jc w:val="both"/>
        <w:rPr>
          <w:sz w:val="22"/>
          <w:szCs w:val="22"/>
        </w:rPr>
      </w:pPr>
      <w:r w:rsidRPr="00576648">
        <w:rPr>
          <w:b/>
          <w:bCs/>
          <w:sz w:val="22"/>
          <w:szCs w:val="22"/>
        </w:rPr>
        <w:t>10. Неудобство.</w:t>
      </w:r>
      <w:r w:rsidRPr="00576648">
        <w:rPr>
          <w:sz w:val="22"/>
          <w:szCs w:val="22"/>
        </w:rPr>
        <w:t xml:space="preserve"> Некоторые автолюбители, которые по долгу службы проводят много времени за рулем, рекомендуют настроить сиденье или подлокотник так, чтобы водитель во время езды ощущал небольшой дискомфорт - это не даст ему расслабиться.</w:t>
      </w:r>
    </w:p>
    <w:p w14:paraId="22BA2FA2" w14:textId="77777777" w:rsidR="002860FC" w:rsidRPr="00576648" w:rsidRDefault="002860FC" w:rsidP="002860FC">
      <w:pPr>
        <w:spacing w:after="0" w:line="240" w:lineRule="auto"/>
        <w:jc w:val="both"/>
        <w:rPr>
          <w:rFonts w:ascii="Times New Roman" w:eastAsia="Times New Roman" w:hAnsi="Times New Roman" w:cs="Times New Roman"/>
          <w:b/>
          <w:bCs/>
          <w:lang w:eastAsia="ru-RU"/>
        </w:rPr>
      </w:pPr>
      <w:r w:rsidRPr="00576648">
        <w:rPr>
          <w:rFonts w:ascii="Times New Roman" w:eastAsia="Times New Roman" w:hAnsi="Times New Roman" w:cs="Times New Roman"/>
          <w:lang w:eastAsia="ru-RU"/>
        </w:rPr>
        <w:t xml:space="preserve">Любое изменение физического состояния делает человека бодрее. Способы есть весьма различные. Физические упражнения – напрягайте и расслабляйте различные мышцы. Можно потрясти головой, как при пробуждении. Изменение температуры – снизьте градусы на климатической установке, а лучше откройте окно, свежий воздух также способствует пробуждению. Можно умыться, побрызгать лицо холодной водой, протереть его влажной салфеткой. Вообще, любое изменение способно на некоторое время убедить организм, что он не хочет спать. Некоторые разуваются, некоторые активно трут уши (там много активных точек), кому-то помогает легкий массаж глазных яблок. </w:t>
      </w:r>
    </w:p>
    <w:p w14:paraId="5BC22E4B" w14:textId="77777777"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eastAsia="Times New Roman" w:hAnsi="Times New Roman" w:cs="Times New Roman"/>
          <w:lang w:eastAsia="ru-RU"/>
        </w:rPr>
        <w:t xml:space="preserve">Стоит ещё раз напомнить, что все мы разные. У всех разный порог утомляемости и для кого-то 500 км уже подвиг, а профессионалы могу за один раз преодолеть 1,5 тысячи км. </w:t>
      </w:r>
    </w:p>
    <w:p w14:paraId="4376E849" w14:textId="77777777"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eastAsia="Times New Roman" w:hAnsi="Times New Roman" w:cs="Times New Roman"/>
          <w:lang w:eastAsia="ru-RU"/>
        </w:rPr>
        <w:t>У каждого может быть свой способ оттянуть момент засыпания. Но очень важно не пропустить тот момент, когда все способы испробованы, а спать все ещё хочется и уже начинаешь отключаться за рулём. Не стоит испытывать судьбу. Езда в таком состоянии не сэкономит время, но может привести к серьёзным последствиям.</w:t>
      </w:r>
    </w:p>
    <w:p w14:paraId="43BA07B8" w14:textId="77777777"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eastAsia="Times New Roman" w:hAnsi="Times New Roman" w:cs="Times New Roman"/>
          <w:lang w:eastAsia="ru-RU"/>
        </w:rPr>
        <w:t>Лучшее лекарство от сна – это сон. Перед поездкой желательно выспаться. В дороге лучше остановиться на 20-30 минут на короткий сон. Только делайте это на стоянках или заправках, и не забывайте закрывать машину. После небольшого отдыха лучше сделать зарядку, это поможет проснуться и взбодрит организм. И можно ехать дальше! </w:t>
      </w:r>
    </w:p>
    <w:p w14:paraId="52C6F775" w14:textId="77777777"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eastAsia="Times New Roman" w:hAnsi="Times New Roman" w:cs="Times New Roman"/>
          <w:lang w:eastAsia="ru-RU"/>
        </w:rPr>
        <w:lastRenderedPageBreak/>
        <w:t>Берегите себя и своих близких!</w:t>
      </w:r>
    </w:p>
    <w:p w14:paraId="361026A3" w14:textId="77777777"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hAnsi="Times New Roman" w:cs="Times New Roman"/>
        </w:rPr>
        <w:t xml:space="preserve">При возникновении чрезвычайных ситуаций обращайтесь по телефонам: 112, 101, 102, 103, 104; 8 (84676) 2-10-12, 2-11-28, 8-927-001-84-02 (Единая дежурно-диспетчерская служба </w:t>
      </w:r>
      <w:proofErr w:type="spellStart"/>
      <w:r w:rsidRPr="00576648">
        <w:rPr>
          <w:rFonts w:ascii="Times New Roman" w:hAnsi="Times New Roman" w:cs="Times New Roman"/>
        </w:rPr>
        <w:t>м.р</w:t>
      </w:r>
      <w:proofErr w:type="spellEnd"/>
      <w:r w:rsidRPr="00576648">
        <w:rPr>
          <w:rFonts w:ascii="Times New Roman" w:hAnsi="Times New Roman" w:cs="Times New Roman"/>
        </w:rPr>
        <w:t>. Безенчукский).</w:t>
      </w:r>
    </w:p>
    <w:p w14:paraId="24A6FA9B" w14:textId="77777777"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eastAsia="Times New Roman" w:hAnsi="Times New Roman" w:cs="Times New Roman"/>
          <w:lang w:eastAsia="ru-RU"/>
        </w:rPr>
        <w:t>https://aif.ru/auto/practice/41511</w:t>
      </w:r>
    </w:p>
    <w:p w14:paraId="6300F310" w14:textId="77777777" w:rsidR="0020336C" w:rsidRPr="0020336C" w:rsidRDefault="0020336C" w:rsidP="0020336C">
      <w:pPr>
        <w:spacing w:after="0" w:line="240" w:lineRule="auto"/>
        <w:jc w:val="center"/>
        <w:outlineLvl w:val="0"/>
        <w:rPr>
          <w:rFonts w:ascii="Times New Roman" w:eastAsia="Times New Roman" w:hAnsi="Times New Roman" w:cs="Times New Roman"/>
          <w:b/>
          <w:bCs/>
          <w:kern w:val="36"/>
          <w:sz w:val="8"/>
          <w:szCs w:val="8"/>
          <w:lang w:eastAsia="ru-RU"/>
        </w:rPr>
      </w:pPr>
    </w:p>
    <w:p w14:paraId="38E27BD6" w14:textId="45F71429" w:rsidR="0020336C" w:rsidRPr="0020336C" w:rsidRDefault="0020336C" w:rsidP="0020336C">
      <w:pPr>
        <w:spacing w:after="0" w:line="240" w:lineRule="auto"/>
        <w:jc w:val="center"/>
        <w:outlineLvl w:val="0"/>
        <w:rPr>
          <w:rFonts w:ascii="Times New Roman" w:eastAsia="Times New Roman" w:hAnsi="Times New Roman" w:cs="Times New Roman"/>
          <w:b/>
          <w:bCs/>
          <w:kern w:val="36"/>
          <w:lang w:eastAsia="ru-RU"/>
        </w:rPr>
      </w:pPr>
      <w:r w:rsidRPr="0020336C">
        <w:rPr>
          <w:rFonts w:ascii="Times New Roman" w:eastAsia="Times New Roman" w:hAnsi="Times New Roman" w:cs="Times New Roman"/>
          <w:b/>
          <w:bCs/>
          <w:kern w:val="36"/>
          <w:lang w:eastAsia="ru-RU"/>
        </w:rPr>
        <w:t>БЕЗОПАСНОСТЬ ПРИ ЭКСПЛУАТАЦИИ ГАЗОВОГО ОБОРУДОВАНИЯ В БЫТУ</w:t>
      </w:r>
    </w:p>
    <w:p w14:paraId="63B58C7E" w14:textId="148ECFE1" w:rsidR="0020336C" w:rsidRPr="0020336C" w:rsidRDefault="0020336C" w:rsidP="0020336C">
      <w:pPr>
        <w:spacing w:after="0" w:line="240" w:lineRule="auto"/>
        <w:jc w:val="center"/>
        <w:rPr>
          <w:rFonts w:ascii="Times New Roman" w:eastAsia="Times New Roman" w:hAnsi="Times New Roman" w:cs="Times New Roman"/>
          <w:b/>
          <w:bCs/>
          <w:lang w:eastAsia="ru-RU"/>
        </w:rPr>
      </w:pPr>
      <w:r w:rsidRPr="0020336C">
        <w:rPr>
          <w:rFonts w:ascii="Times New Roman" w:eastAsia="Times New Roman" w:hAnsi="Times New Roman" w:cs="Times New Roman"/>
          <w:b/>
          <w:bCs/>
          <w:lang w:eastAsia="ru-RU"/>
        </w:rPr>
        <w:t xml:space="preserve">Уважаемые жители </w:t>
      </w:r>
      <w:r w:rsidRPr="00CA7AC2">
        <w:rPr>
          <w:rFonts w:ascii="Times New Roman" w:eastAsia="Times New Roman" w:hAnsi="Times New Roman" w:cs="Times New Roman"/>
          <w:b/>
          <w:bCs/>
          <w:lang w:eastAsia="ru-RU"/>
        </w:rPr>
        <w:t>городского поселения</w:t>
      </w:r>
      <w:r w:rsidRPr="0020336C">
        <w:rPr>
          <w:rFonts w:ascii="Times New Roman" w:eastAsia="Times New Roman" w:hAnsi="Times New Roman" w:cs="Times New Roman"/>
          <w:b/>
          <w:bCs/>
          <w:lang w:eastAsia="ru-RU"/>
        </w:rPr>
        <w:t xml:space="preserve"> Безенчук! </w:t>
      </w:r>
    </w:p>
    <w:p w14:paraId="7500296A" w14:textId="77777777" w:rsidR="0020336C" w:rsidRPr="0020336C" w:rsidRDefault="0020336C" w:rsidP="0020336C">
      <w:pPr>
        <w:spacing w:after="0" w:line="240" w:lineRule="auto"/>
        <w:jc w:val="both"/>
        <w:rPr>
          <w:rFonts w:ascii="Times New Roman" w:eastAsia="Times New Roman" w:hAnsi="Times New Roman" w:cs="Times New Roman"/>
          <w:bCs/>
          <w:lang w:eastAsia="ru-RU"/>
        </w:rPr>
      </w:pPr>
      <w:r w:rsidRPr="0020336C">
        <w:rPr>
          <w:rFonts w:ascii="Times New Roman" w:eastAsia="Times New Roman" w:hAnsi="Times New Roman" w:cs="Times New Roman"/>
          <w:bCs/>
          <w:lang w:eastAsia="ru-RU"/>
        </w:rPr>
        <w:t>Напоминаем Требования безопасности при эксплуатации газового оборудования в быту.</w:t>
      </w:r>
    </w:p>
    <w:p w14:paraId="2241C264"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w:t>
      </w:r>
      <w:r w:rsidRPr="0020336C">
        <w:rPr>
          <w:rFonts w:ascii="Times New Roman" w:eastAsia="Times New Roman" w:hAnsi="Times New Roman" w:cs="Times New Roman"/>
          <w:b/>
          <w:bCs/>
          <w:lang w:eastAsia="ru-RU"/>
        </w:rPr>
        <w:t>ЕСЛИ ВЫ ИСПОЛЬЗУЕТЕ ГАЗ В БЫТУ, ТО ВЫ ОБЯЗАНЫ:</w:t>
      </w:r>
    </w:p>
    <w:p w14:paraId="4FCB4BF8"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пройти инструктаж по безопасному пользованию газом в эксплуатационной организации газового хозяйства;</w:t>
      </w:r>
    </w:p>
    <w:p w14:paraId="452E5A89"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иметь инструкцию (памятку) по пользованию газом;</w:t>
      </w:r>
    </w:p>
    <w:p w14:paraId="1E5413C3"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строго соблюдать правила эксплуатации газовых приборов;</w:t>
      </w:r>
    </w:p>
    <w:p w14:paraId="1A86D916"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следить за нормальной работой газовых  приборов, дымоходов и вентиляции;</w:t>
      </w:r>
    </w:p>
    <w:p w14:paraId="4242F224"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проверять тягу до включения и во время работы газовых приборов с отводом продуктов сгорания газа в дымоход;</w:t>
      </w:r>
    </w:p>
    <w:p w14:paraId="1D501E0E"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перед пользованием газифицированной печью проверять, открыт ли полностью шибер;</w:t>
      </w:r>
    </w:p>
    <w:p w14:paraId="259DC3CC"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периодически очищать «карман» дымохода;</w:t>
      </w:r>
    </w:p>
    <w:p w14:paraId="306D323E"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по окончании пользования газом закрыть краны на газовом приборе и перед ним;</w:t>
      </w:r>
    </w:p>
    <w:p w14:paraId="682D32C9"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при размещении баллона внутри кухни закрыть вентиль у баллона;</w:t>
      </w:r>
    </w:p>
    <w:p w14:paraId="2902470D"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при неисправности газового оборудования вызвать работников предприятия газового хозяйства;</w:t>
      </w:r>
    </w:p>
    <w:p w14:paraId="576C8521"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при внезапном прекращении подачи газа немедленно закрыть краны горелок газовых приборов и сообщить в аварийную газовую службу по телефону «04»;</w:t>
      </w:r>
    </w:p>
    <w:p w14:paraId="793C20CC"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перед входом в подвалы и погреба до включения света или зажигания огня убедиться в отсутствии запаха газа.</w:t>
      </w:r>
    </w:p>
    <w:p w14:paraId="12C31BD6"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w:t>
      </w:r>
      <w:r w:rsidRPr="0020336C">
        <w:rPr>
          <w:rFonts w:ascii="Times New Roman" w:eastAsia="Times New Roman" w:hAnsi="Times New Roman" w:cs="Times New Roman"/>
          <w:b/>
          <w:bCs/>
          <w:lang w:eastAsia="ru-RU"/>
        </w:rPr>
        <w:t>ПРИ ПОЯВЛЕНИИ В ПОМЕЩЕНИИ КВАРТИРЫ ЗАПАХА ГАЗА ВЫ ОБЯЗАНЫ:</w:t>
      </w:r>
    </w:p>
    <w:p w14:paraId="620F9F9B"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немедленно прекратить пользование газовым прибором;</w:t>
      </w:r>
    </w:p>
    <w:p w14:paraId="0C6AE65D" w14:textId="77777777" w:rsidR="0020336C" w:rsidRPr="0020336C" w:rsidRDefault="0020336C" w:rsidP="0020336C">
      <w:pPr>
        <w:tabs>
          <w:tab w:val="left" w:pos="7425"/>
        </w:tabs>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перекрыть кран к прибору и на приборе;</w:t>
      </w:r>
      <w:r w:rsidRPr="0020336C">
        <w:rPr>
          <w:rFonts w:ascii="Times New Roman" w:eastAsia="Times New Roman" w:hAnsi="Times New Roman" w:cs="Times New Roman"/>
          <w:lang w:eastAsia="ru-RU"/>
        </w:rPr>
        <w:tab/>
      </w:r>
    </w:p>
    <w:p w14:paraId="7C142438"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открыть окна или форточки для проветривания помещения;</w:t>
      </w:r>
    </w:p>
    <w:p w14:paraId="2BBE7F84"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вызвать аварийную службу газового хозяйства по телефону «04» или «112» (вызывать вне загазованного помещения);</w:t>
      </w:r>
    </w:p>
    <w:p w14:paraId="462EB881"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не зажигать огня, не курить;</w:t>
      </w:r>
    </w:p>
    <w:p w14:paraId="096906A2"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не включать и не выключать электроосвещение и электроприборы;</w:t>
      </w:r>
    </w:p>
    <w:p w14:paraId="1D301932"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xml:space="preserve">- не пользоваться </w:t>
      </w:r>
      <w:proofErr w:type="spellStart"/>
      <w:r w:rsidRPr="0020336C">
        <w:rPr>
          <w:rFonts w:ascii="Times New Roman" w:eastAsia="Times New Roman" w:hAnsi="Times New Roman" w:cs="Times New Roman"/>
          <w:lang w:eastAsia="ru-RU"/>
        </w:rPr>
        <w:t>электрозвонком</w:t>
      </w:r>
      <w:proofErr w:type="spellEnd"/>
      <w:r w:rsidRPr="0020336C">
        <w:rPr>
          <w:rFonts w:ascii="Times New Roman" w:eastAsia="Times New Roman" w:hAnsi="Times New Roman" w:cs="Times New Roman"/>
          <w:lang w:eastAsia="ru-RU"/>
        </w:rPr>
        <w:t>.</w:t>
      </w:r>
    </w:p>
    <w:p w14:paraId="59434A4F" w14:textId="77777777" w:rsidR="0020336C" w:rsidRPr="0020336C" w:rsidRDefault="0020336C" w:rsidP="0020336C">
      <w:pPr>
        <w:spacing w:after="0" w:line="240" w:lineRule="auto"/>
        <w:rPr>
          <w:rFonts w:ascii="Times New Roman" w:eastAsia="Times New Roman" w:hAnsi="Times New Roman" w:cs="Times New Roman"/>
          <w:sz w:val="8"/>
          <w:szCs w:val="8"/>
          <w:lang w:eastAsia="ru-RU"/>
        </w:rPr>
      </w:pPr>
      <w:r w:rsidRPr="0020336C">
        <w:rPr>
          <w:rFonts w:ascii="Times New Roman" w:eastAsia="Times New Roman" w:hAnsi="Times New Roman" w:cs="Times New Roman"/>
          <w:sz w:val="8"/>
          <w:szCs w:val="8"/>
          <w:lang w:eastAsia="ru-RU"/>
        </w:rPr>
        <w:t> </w:t>
      </w:r>
    </w:p>
    <w:p w14:paraId="0586ACEB"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b/>
          <w:bCs/>
          <w:lang w:eastAsia="ru-RU"/>
        </w:rPr>
        <w:t>ПРИ ОБНАРУЖЕНИИ ЗАПАХА ГАЗА В ПОДВАЛЕ, ПОДЪЕЗДЕ, ВО ДВОРЕ, НА УЛИЦЕ ВЫ ДОЛЖНЫ:</w:t>
      </w:r>
    </w:p>
    <w:p w14:paraId="1AA45C49"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оповестить окружающих о мерах предосторожности;</w:t>
      </w:r>
    </w:p>
    <w:p w14:paraId="2E7516BD"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сообщить в аварийную газовую службу по телефону «04» или «112» из незагазованного места;</w:t>
      </w:r>
    </w:p>
    <w:p w14:paraId="5CF62FAB"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принять меры по удалению людей из зоны загазованности;</w:t>
      </w:r>
    </w:p>
    <w:p w14:paraId="6B8F993F"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предотвратить включение и выключение электроосвещения, появление открытого огня и искры;</w:t>
      </w:r>
    </w:p>
    <w:p w14:paraId="7EF6F5D3"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до прибытия аварийной бригады организовать проветривание помещения.</w:t>
      </w:r>
    </w:p>
    <w:p w14:paraId="6341AE3D" w14:textId="77777777" w:rsidR="0020336C" w:rsidRPr="0020336C" w:rsidRDefault="0020336C" w:rsidP="0020336C">
      <w:pPr>
        <w:spacing w:after="0" w:line="240" w:lineRule="auto"/>
        <w:rPr>
          <w:rFonts w:ascii="Times New Roman" w:eastAsia="Times New Roman" w:hAnsi="Times New Roman" w:cs="Times New Roman"/>
          <w:sz w:val="8"/>
          <w:szCs w:val="8"/>
          <w:lang w:eastAsia="ru-RU"/>
        </w:rPr>
      </w:pPr>
      <w:r w:rsidRPr="0020336C">
        <w:rPr>
          <w:rFonts w:ascii="Times New Roman" w:eastAsia="Times New Roman" w:hAnsi="Times New Roman" w:cs="Times New Roman"/>
          <w:sz w:val="8"/>
          <w:szCs w:val="8"/>
          <w:lang w:eastAsia="ru-RU"/>
        </w:rPr>
        <w:t>  </w:t>
      </w:r>
    </w:p>
    <w:p w14:paraId="69C64D79"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b/>
          <w:bCs/>
          <w:lang w:eastAsia="ru-RU"/>
        </w:rPr>
        <w:t>ПРИ ЭКСПЛУАТАЦИИ ГАЗОВОГО ОБОРУДОВАНИЯ ВЫ ОБЯЗАНЫ:</w:t>
      </w:r>
    </w:p>
    <w:p w14:paraId="779709B3"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допускать в квартиру работников предприятий газового хозяйства по предъявлении ими служебных удостоверений в любое время суток для осмотра и ремонта газопроводов и газового оборудования;</w:t>
      </w:r>
    </w:p>
    <w:p w14:paraId="785C03B2"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обеспечить свободный доступ работников газового хозяйства к месту установки баллонов со сжиженным газом в день их установки;</w:t>
      </w:r>
    </w:p>
    <w:p w14:paraId="7D06C49D"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ставить в известность предприятие газового хозяйства при выезде из квартиры на срок более 1 месяца;</w:t>
      </w:r>
    </w:p>
    <w:p w14:paraId="07B1AC1B"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владельцы домов и квартир на правах личной собственности должны своевременно заключать договоры на техническое обслуживание газового оборудования и проверку дымоходов, вентиляционных каналов. В зимнее время необходимо периодически проверять оголовки с целью недопущения их обмерзания и закупорки;</w:t>
      </w:r>
    </w:p>
    <w:p w14:paraId="46243F08"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экономно расходовать газ, своевременно оплачивать его стоимость, а в домах, принадлежащих гражданам на правах личной собственности, - стоимость технического обслуживания газового оборудования.</w:t>
      </w:r>
    </w:p>
    <w:p w14:paraId="7792EAB9" w14:textId="77777777" w:rsidR="0020336C" w:rsidRPr="0020336C" w:rsidRDefault="0020336C" w:rsidP="0020336C">
      <w:pPr>
        <w:spacing w:after="0" w:line="240" w:lineRule="auto"/>
        <w:rPr>
          <w:rFonts w:ascii="Times New Roman" w:eastAsia="Times New Roman" w:hAnsi="Times New Roman" w:cs="Times New Roman"/>
          <w:sz w:val="8"/>
          <w:szCs w:val="8"/>
          <w:lang w:eastAsia="ru-RU"/>
        </w:rPr>
      </w:pPr>
      <w:r w:rsidRPr="0020336C">
        <w:rPr>
          <w:rFonts w:ascii="Times New Roman" w:eastAsia="Times New Roman" w:hAnsi="Times New Roman" w:cs="Times New Roman"/>
          <w:sz w:val="8"/>
          <w:szCs w:val="8"/>
          <w:lang w:eastAsia="ru-RU"/>
        </w:rPr>
        <w:t> </w:t>
      </w:r>
    </w:p>
    <w:p w14:paraId="5A43ACB9"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b/>
          <w:bCs/>
          <w:lang w:eastAsia="ru-RU"/>
        </w:rPr>
        <w:t>ПРИ ЭКСПЛУАТАЦИИ ГАЗОВОГО ОБОРУДОВАНИЯ ЗАПРЕЩАЕТСЯ:</w:t>
      </w:r>
    </w:p>
    <w:p w14:paraId="7146163D"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производить самовольную газификацию дома (квартиры, садового домика);</w:t>
      </w:r>
    </w:p>
    <w:p w14:paraId="28D0049E"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производить перестановку, замену и ремонт газовых приборов, баллонов и запорной арматуры;</w:t>
      </w:r>
    </w:p>
    <w:p w14:paraId="4F4DEEF3"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осуществлять перепланировку помещения, где установлены газовые приборы, без согласования с соответствующими организациями;</w:t>
      </w:r>
    </w:p>
    <w:p w14:paraId="7BD4BA0A"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вносить изменения в конструкцию газовых приборов;</w:t>
      </w:r>
    </w:p>
    <w:p w14:paraId="2AF202B4"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изменять устройство дымовых и вентиляционных систем;</w:t>
      </w:r>
    </w:p>
    <w:p w14:paraId="215E6A9D"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заклеивать «карманы» и люки, предназначенные для чистки дымоходов;</w:t>
      </w:r>
    </w:p>
    <w:p w14:paraId="3E2CDDDB"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отключать автоматику безопасности и регулирования;</w:t>
      </w:r>
    </w:p>
    <w:p w14:paraId="5A47E5B6"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пользоваться газом при неисправных газовых приборах, автоматике, арматуре и газовых баллонах, особенно при обнаружении утечки газа;</w:t>
      </w:r>
    </w:p>
    <w:p w14:paraId="13445814"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xml:space="preserve">- самовольно устанавливать дополнительные шиберы в дымоходах и на </w:t>
      </w:r>
      <w:proofErr w:type="spellStart"/>
      <w:r w:rsidRPr="0020336C">
        <w:rPr>
          <w:rFonts w:ascii="Times New Roman" w:eastAsia="Times New Roman" w:hAnsi="Times New Roman" w:cs="Times New Roman"/>
          <w:lang w:eastAsia="ru-RU"/>
        </w:rPr>
        <w:t>дымоотводящих</w:t>
      </w:r>
      <w:proofErr w:type="spellEnd"/>
      <w:r w:rsidRPr="0020336C">
        <w:rPr>
          <w:rFonts w:ascii="Times New Roman" w:eastAsia="Times New Roman" w:hAnsi="Times New Roman" w:cs="Times New Roman"/>
          <w:lang w:eastAsia="ru-RU"/>
        </w:rPr>
        <w:t xml:space="preserve"> трубах от водонагревателей;</w:t>
      </w:r>
    </w:p>
    <w:p w14:paraId="3FF3AC64"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пользоваться газом без проведения очередных проверок и чисток дымовых и вентиляционных каналов в сроки, определенные Правилами безопасности в газовом хозяйстве;</w:t>
      </w:r>
    </w:p>
    <w:p w14:paraId="022949DB"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lastRenderedPageBreak/>
        <w:t>- пользоваться газовыми приборами при закрытых форточках (фрамугах), жалюзийных решетках вентиляционных каналов;</w:t>
      </w:r>
    </w:p>
    <w:p w14:paraId="0502FBA7"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xml:space="preserve">- пользоваться газовыми приборами при отсутствии тяги в дымоходах и вентиляционных каналах; </w:t>
      </w:r>
    </w:p>
    <w:p w14:paraId="5E7CE5C6"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оставлять работающие газовые приборы без присмотра;</w:t>
      </w:r>
    </w:p>
    <w:p w14:paraId="7887BEEC"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допускать к пользованию газовыми приборами детей дошкольного возраста, а также лиц, не контролирующих свои действия и не знающих правил пользования этими приборами;</w:t>
      </w:r>
    </w:p>
    <w:p w14:paraId="0AB46B22"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использовать газ и газовые приборы не по назначению;</w:t>
      </w:r>
    </w:p>
    <w:p w14:paraId="467EB385"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пользоваться газовыми плитами для отопления помещений;</w:t>
      </w:r>
    </w:p>
    <w:p w14:paraId="05B9C9B1"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пользоваться помещениями, где установлены газовые приборы, для сна и отдыха;</w:t>
      </w:r>
    </w:p>
    <w:p w14:paraId="437B2CA5"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применять открытый огонь для обнаружения утечек газа;</w:t>
      </w:r>
    </w:p>
    <w:p w14:paraId="676C8942"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хранить в помещениях и подвалах порожние и заполненные сжиженным газом баллоны;</w:t>
      </w:r>
    </w:p>
    <w:p w14:paraId="49DAA894"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без специального инструктажа производить замену порожних баллонов, не заполненных газом, и подключать их;</w:t>
      </w:r>
    </w:p>
    <w:p w14:paraId="64821C6A"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иметь в газифицированном помещении более одного баллона вместимостью 50 л или двух баллонов вместимостью 27 л каждый (один из баллонов запасной);</w:t>
      </w:r>
    </w:p>
    <w:p w14:paraId="6E8908DD"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располагать баллоны против топочных дверок печей на расстоянии менее 2 м;</w:t>
      </w:r>
    </w:p>
    <w:p w14:paraId="1A25F7E1"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допускать порчу газового оборудования и хищение газа.</w:t>
      </w:r>
    </w:p>
    <w:p w14:paraId="3DA3344D"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w:t>
      </w:r>
      <w:r w:rsidRPr="0020336C">
        <w:rPr>
          <w:rFonts w:ascii="Times New Roman" w:eastAsia="Times New Roman" w:hAnsi="Times New Roman" w:cs="Times New Roman"/>
          <w:b/>
          <w:bCs/>
          <w:lang w:eastAsia="ru-RU"/>
        </w:rPr>
        <w:t>ОКАЗАНИЕ ПЕРВОЙ ПОМОЩИ ПОСТРАДАВШИМ ПРИ ОТРАВЛЕНИИ БЫТОВЫМ ГАЗОМ.</w:t>
      </w:r>
    </w:p>
    <w:p w14:paraId="391A4557"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Большую опасность в быту представляет бытовой газ, который с воздухом может образовывать взрывопожароопасную смесь. При его неполном сгорании выделяются: окись углерода (угарный газ), сернистые соединения и другие побочные продукты, образующиеся при горении.</w:t>
      </w:r>
    </w:p>
    <w:p w14:paraId="3FE2EC81"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При вдыхании этих продуктов человек может получить как острое отравление, так  и отравление со смертельным исходом.</w:t>
      </w:r>
    </w:p>
    <w:p w14:paraId="7F97D8CA"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При отравлении бытовым газом пострадавшего необходимо вынести на свежий воздух и положить так, чтобы его голова находилась ниже ног; вызвать скорую помощь.</w:t>
      </w:r>
    </w:p>
    <w:p w14:paraId="7F64CBF8"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w:t>
      </w:r>
      <w:r w:rsidRPr="0020336C">
        <w:rPr>
          <w:rFonts w:ascii="Times New Roman" w:eastAsia="Times New Roman" w:hAnsi="Times New Roman" w:cs="Times New Roman"/>
          <w:b/>
          <w:bCs/>
          <w:lang w:eastAsia="ru-RU"/>
        </w:rPr>
        <w:t>МЕРЫ БЕЗОПАСНОСТИ ПО ПРЕДУПРЕЖДЕНИЮ ОТРАВЛЕНИЯ БЫТОВЫМ ГАЗОМ</w:t>
      </w:r>
    </w:p>
    <w:p w14:paraId="58F1DC68"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С целью предотвращения отравления газом в быту необходимо выполнять следующие меры предосторожности:</w:t>
      </w:r>
    </w:p>
    <w:p w14:paraId="51A17099"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не находитесь длительное время на кухне при включенном газе (особенно опасно - больным и престарелым людям);</w:t>
      </w:r>
    </w:p>
    <w:p w14:paraId="39699039"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не разрешайте детям играть или делать уроки на кухне;</w:t>
      </w:r>
    </w:p>
    <w:p w14:paraId="21CEB11A"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не обогревайте помещение квартиры газом;</w:t>
      </w:r>
    </w:p>
    <w:p w14:paraId="116CF67C"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не открывайте максимально газовые краны;</w:t>
      </w:r>
    </w:p>
    <w:p w14:paraId="1C38A3D4"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следите за цветом пламени (желтый цвет пламени свидетельствует о неисправности горелки);</w:t>
      </w:r>
    </w:p>
    <w:p w14:paraId="43F1B902"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посуду с широким дном ставьте на подставку с высокими ребрами;</w:t>
      </w:r>
    </w:p>
    <w:p w14:paraId="2B535606"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не оставляйте горящие газовые приборы без присмотра;</w:t>
      </w:r>
    </w:p>
    <w:p w14:paraId="3717E4EB"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во время пользования газовой плитой откройте форточку, а дверь кухни закройте;</w:t>
      </w:r>
    </w:p>
    <w:p w14:paraId="2AB5E2D0"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после выключения газа проветрите кухню в течение 15-20 мин.</w:t>
      </w:r>
    </w:p>
    <w:p w14:paraId="715B25C5"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Берегите себя и своих близких!</w:t>
      </w:r>
    </w:p>
    <w:p w14:paraId="50C4DF2A" w14:textId="7649985D"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b/>
          <w:lang w:eastAsia="ru-RU"/>
        </w:rPr>
        <w:t>При возникновении чрезвычайных ситуаций обращайтесь по телефонам:</w:t>
      </w:r>
      <w:r w:rsidRPr="0020336C">
        <w:rPr>
          <w:rFonts w:ascii="Times New Roman" w:eastAsia="Times New Roman" w:hAnsi="Times New Roman" w:cs="Times New Roman"/>
          <w:lang w:eastAsia="ru-RU"/>
        </w:rPr>
        <w:t xml:space="preserve"> 112, 101, 102, 103, 104; 8 (84676) 2-10-12, 2-11-28, 8-927-001-84-02 (Единая дежурно-диспетчерская служба </w:t>
      </w:r>
      <w:proofErr w:type="spellStart"/>
      <w:r w:rsidRPr="0020336C">
        <w:rPr>
          <w:rFonts w:ascii="Times New Roman" w:eastAsia="Times New Roman" w:hAnsi="Times New Roman" w:cs="Times New Roman"/>
          <w:lang w:eastAsia="ru-RU"/>
        </w:rPr>
        <w:t>м.р</w:t>
      </w:r>
      <w:proofErr w:type="spellEnd"/>
      <w:r w:rsidRPr="0020336C">
        <w:rPr>
          <w:rFonts w:ascii="Times New Roman" w:eastAsia="Times New Roman" w:hAnsi="Times New Roman" w:cs="Times New Roman"/>
          <w:lang w:eastAsia="ru-RU"/>
        </w:rPr>
        <w:t>. Безенчукский).</w:t>
      </w:r>
    </w:p>
    <w:p w14:paraId="2BB23DFA" w14:textId="77777777" w:rsidR="0020336C" w:rsidRPr="0020336C" w:rsidRDefault="0020336C" w:rsidP="0020336C">
      <w:pPr>
        <w:tabs>
          <w:tab w:val="left" w:pos="6630"/>
        </w:tabs>
        <w:spacing w:after="0" w:line="240" w:lineRule="auto"/>
        <w:ind w:left="-567"/>
        <w:rPr>
          <w:rFonts w:asciiTheme="majorHAnsi" w:hAnsiTheme="majorHAnsi"/>
          <w:b/>
          <w:color w:val="FF0000"/>
          <w:sz w:val="28"/>
        </w:rPr>
      </w:pPr>
      <w:r w:rsidRPr="0020336C">
        <w:rPr>
          <w:rFonts w:asciiTheme="majorHAnsi" w:hAnsiTheme="majorHAnsi"/>
          <w:color w:val="FF0000"/>
          <w:sz w:val="28"/>
        </w:rPr>
        <w:tab/>
      </w:r>
    </w:p>
    <w:p w14:paraId="700072FD" w14:textId="77777777" w:rsidR="0020336C" w:rsidRPr="0020336C" w:rsidRDefault="0020336C" w:rsidP="0020336C">
      <w:pPr>
        <w:spacing w:after="0" w:line="240" w:lineRule="auto"/>
        <w:ind w:left="-567"/>
        <w:rPr>
          <w:rFonts w:asciiTheme="majorHAnsi" w:hAnsiTheme="majorHAnsi"/>
          <w:b/>
          <w:color w:val="FF0000"/>
          <w:sz w:val="28"/>
        </w:rPr>
      </w:pPr>
    </w:p>
    <w:p w14:paraId="3C4E6A4C" w14:textId="77777777" w:rsidR="001674F8" w:rsidRPr="00576648" w:rsidRDefault="001674F8" w:rsidP="001674F8">
      <w:pPr>
        <w:spacing w:after="0" w:line="240" w:lineRule="auto"/>
        <w:rPr>
          <w:rFonts w:ascii="Times New Roman" w:eastAsia="Times New Roman" w:hAnsi="Times New Roman" w:cs="Times New Roman"/>
          <w:color w:val="0000FF"/>
          <w:u w:val="single"/>
          <w:lang w:eastAsia="ru-RU"/>
        </w:rPr>
      </w:pPr>
      <w:r w:rsidRPr="00576648">
        <w:rPr>
          <w:rFonts w:ascii="Times New Roman" w:eastAsia="Times New Roman" w:hAnsi="Times New Roman" w:cs="Times New Roman"/>
          <w:lang w:eastAsia="ru-RU"/>
        </w:rPr>
        <w:fldChar w:fldCharType="begin"/>
      </w:r>
      <w:r w:rsidRPr="00576648">
        <w:rPr>
          <w:rFonts w:ascii="Times New Roman" w:eastAsia="Times New Roman" w:hAnsi="Times New Roman" w:cs="Times New Roman"/>
          <w:lang w:eastAsia="ru-RU"/>
        </w:rPr>
        <w:instrText xml:space="preserve"> HYPERLINK "https://vk.com/video-166310996_456239042?list=25aa46b7a9fbfc65af" </w:instrText>
      </w:r>
      <w:r w:rsidRPr="00576648">
        <w:rPr>
          <w:rFonts w:ascii="Times New Roman" w:eastAsia="Times New Roman" w:hAnsi="Times New Roman" w:cs="Times New Roman"/>
          <w:lang w:eastAsia="ru-RU"/>
        </w:rPr>
        <w:fldChar w:fldCharType="separate"/>
      </w:r>
    </w:p>
    <w:p w14:paraId="2750B5DC" w14:textId="77777777" w:rsidR="001674F8" w:rsidRPr="00576648" w:rsidRDefault="001674F8" w:rsidP="001674F8">
      <w:pPr>
        <w:spacing w:after="0" w:line="240" w:lineRule="auto"/>
        <w:rPr>
          <w:rFonts w:ascii="Times New Roman" w:eastAsia="Times New Roman" w:hAnsi="Times New Roman" w:cs="Times New Roman"/>
          <w:lang w:eastAsia="ru-RU"/>
        </w:rPr>
      </w:pPr>
      <w:r w:rsidRPr="00576648">
        <w:rPr>
          <w:rFonts w:ascii="Times New Roman" w:eastAsia="Times New Roman" w:hAnsi="Times New Roman" w:cs="Times New Roman"/>
          <w:lang w:eastAsia="ru-RU"/>
        </w:rPr>
        <w:fldChar w:fldCharType="end"/>
      </w:r>
    </w:p>
    <w:p w14:paraId="6DE29FEB" w14:textId="77777777" w:rsidR="00D32DF6" w:rsidRPr="00576648" w:rsidRDefault="00D32DF6" w:rsidP="00CB6784">
      <w:pPr>
        <w:tabs>
          <w:tab w:val="left" w:pos="284"/>
        </w:tabs>
        <w:spacing w:after="0" w:line="240" w:lineRule="auto"/>
        <w:jc w:val="both"/>
        <w:rPr>
          <w:rFonts w:ascii="Times New Roman" w:eastAsia="Times New Roman" w:hAnsi="Times New Roman" w:cs="Times New Roman"/>
          <w:b/>
          <w:bCs/>
          <w:lang w:eastAsia="ru-RU"/>
        </w:rPr>
      </w:pPr>
    </w:p>
    <w:p w14:paraId="5EBCA879" w14:textId="069808D2" w:rsidR="00B47677" w:rsidRDefault="00B47677" w:rsidP="00CB6784">
      <w:pPr>
        <w:tabs>
          <w:tab w:val="left" w:pos="284"/>
        </w:tabs>
        <w:spacing w:after="0" w:line="240" w:lineRule="auto"/>
        <w:jc w:val="both"/>
        <w:rPr>
          <w:rFonts w:ascii="Times New Roman" w:eastAsia="Times New Roman" w:hAnsi="Times New Roman" w:cs="Times New Roman"/>
          <w:b/>
          <w:bCs/>
          <w:lang w:eastAsia="ru-RU"/>
        </w:rPr>
      </w:pPr>
    </w:p>
    <w:p w14:paraId="1197121F" w14:textId="6B9EDAB8" w:rsidR="00B47677" w:rsidRDefault="00B47677" w:rsidP="00CB6784">
      <w:pPr>
        <w:tabs>
          <w:tab w:val="left" w:pos="284"/>
        </w:tabs>
        <w:spacing w:after="0" w:line="240" w:lineRule="auto"/>
        <w:jc w:val="both"/>
        <w:rPr>
          <w:rFonts w:ascii="Times New Roman" w:eastAsia="Times New Roman" w:hAnsi="Times New Roman" w:cs="Times New Roman"/>
          <w:b/>
          <w:bCs/>
          <w:lang w:eastAsia="ru-RU"/>
        </w:rPr>
      </w:pPr>
    </w:p>
    <w:p w14:paraId="4839AC2B" w14:textId="6A4D99FA" w:rsidR="00B47677" w:rsidRDefault="00B47677" w:rsidP="00CB6784">
      <w:pPr>
        <w:tabs>
          <w:tab w:val="left" w:pos="284"/>
        </w:tabs>
        <w:spacing w:after="0" w:line="240" w:lineRule="auto"/>
        <w:jc w:val="both"/>
        <w:rPr>
          <w:rFonts w:ascii="Times New Roman" w:eastAsia="Times New Roman" w:hAnsi="Times New Roman" w:cs="Times New Roman"/>
          <w:b/>
          <w:bCs/>
          <w:lang w:eastAsia="ru-RU"/>
        </w:rPr>
      </w:pPr>
    </w:p>
    <w:p w14:paraId="3E18E895" w14:textId="5C9F7105" w:rsidR="005F4AD7" w:rsidRDefault="005F4AD7" w:rsidP="00CB6784">
      <w:pPr>
        <w:tabs>
          <w:tab w:val="left" w:pos="284"/>
        </w:tabs>
        <w:spacing w:after="0" w:line="240" w:lineRule="auto"/>
        <w:jc w:val="both"/>
        <w:rPr>
          <w:rFonts w:ascii="Times New Roman" w:eastAsia="Times New Roman" w:hAnsi="Times New Roman" w:cs="Times New Roman"/>
          <w:b/>
          <w:bCs/>
          <w:lang w:eastAsia="ru-RU"/>
        </w:rPr>
      </w:pPr>
    </w:p>
    <w:p w14:paraId="6BBFC54C" w14:textId="3700F7CF" w:rsidR="005F4AD7" w:rsidRDefault="005F4AD7" w:rsidP="00CB6784">
      <w:pPr>
        <w:tabs>
          <w:tab w:val="left" w:pos="284"/>
        </w:tabs>
        <w:spacing w:after="0" w:line="240" w:lineRule="auto"/>
        <w:jc w:val="both"/>
        <w:rPr>
          <w:rFonts w:ascii="Times New Roman" w:eastAsia="Times New Roman" w:hAnsi="Times New Roman" w:cs="Times New Roman"/>
          <w:b/>
          <w:bCs/>
          <w:lang w:eastAsia="ru-RU"/>
        </w:rPr>
      </w:pPr>
    </w:p>
    <w:p w14:paraId="3B2F9C23" w14:textId="2C85BFAF" w:rsidR="005F4AD7" w:rsidRDefault="005F4AD7" w:rsidP="00CB6784">
      <w:pPr>
        <w:tabs>
          <w:tab w:val="left" w:pos="284"/>
        </w:tabs>
        <w:spacing w:after="0" w:line="240" w:lineRule="auto"/>
        <w:jc w:val="both"/>
        <w:rPr>
          <w:rFonts w:ascii="Times New Roman" w:eastAsia="Times New Roman" w:hAnsi="Times New Roman" w:cs="Times New Roman"/>
          <w:b/>
          <w:bCs/>
          <w:lang w:eastAsia="ru-RU"/>
        </w:rPr>
      </w:pPr>
    </w:p>
    <w:p w14:paraId="221775AB" w14:textId="7909D378" w:rsidR="005F4AD7" w:rsidRDefault="005F4AD7" w:rsidP="00CB6784">
      <w:pPr>
        <w:tabs>
          <w:tab w:val="left" w:pos="284"/>
        </w:tabs>
        <w:spacing w:after="0" w:line="240" w:lineRule="auto"/>
        <w:jc w:val="both"/>
        <w:rPr>
          <w:rFonts w:ascii="Times New Roman" w:eastAsia="Times New Roman" w:hAnsi="Times New Roman" w:cs="Times New Roman"/>
          <w:b/>
          <w:bCs/>
          <w:lang w:eastAsia="ru-RU"/>
        </w:rPr>
      </w:pPr>
    </w:p>
    <w:p w14:paraId="0054F605" w14:textId="00673015" w:rsidR="005F4AD7" w:rsidRDefault="005F4AD7" w:rsidP="00CB6784">
      <w:pPr>
        <w:tabs>
          <w:tab w:val="left" w:pos="284"/>
        </w:tabs>
        <w:spacing w:after="0" w:line="240" w:lineRule="auto"/>
        <w:jc w:val="both"/>
        <w:rPr>
          <w:rFonts w:ascii="Times New Roman" w:eastAsia="Times New Roman" w:hAnsi="Times New Roman" w:cs="Times New Roman"/>
          <w:b/>
          <w:bCs/>
          <w:lang w:eastAsia="ru-RU"/>
        </w:rPr>
      </w:pPr>
    </w:p>
    <w:p w14:paraId="11AC58B1" w14:textId="77777777" w:rsidR="00FC49D0" w:rsidRDefault="00FC49D0" w:rsidP="00CB6784">
      <w:pPr>
        <w:tabs>
          <w:tab w:val="left" w:pos="284"/>
        </w:tabs>
        <w:spacing w:after="0" w:line="240" w:lineRule="auto"/>
        <w:jc w:val="both"/>
        <w:rPr>
          <w:rFonts w:ascii="Times New Roman" w:eastAsia="Times New Roman" w:hAnsi="Times New Roman" w:cs="Times New Roman"/>
          <w:b/>
          <w:bCs/>
          <w:lang w:eastAsia="ru-RU"/>
        </w:rPr>
      </w:pPr>
    </w:p>
    <w:p w14:paraId="3DE5EBD7" w14:textId="77777777" w:rsidR="00395F3A" w:rsidRPr="00395F3A" w:rsidRDefault="00395F3A" w:rsidP="00EF3E3E">
      <w:pPr>
        <w:spacing w:after="0" w:line="240" w:lineRule="auto"/>
        <w:jc w:val="both"/>
        <w:rPr>
          <w:rFonts w:ascii="Times New Roman" w:eastAsia="Calibri" w:hAnsi="Times New Roman" w:cs="Times New Roman"/>
          <w:color w:val="000000" w:themeColor="text1"/>
          <w:sz w:val="16"/>
          <w:szCs w:val="16"/>
        </w:rPr>
      </w:pPr>
    </w:p>
    <w:p w14:paraId="5FE2C3DA" w14:textId="052A2BFB" w:rsidR="00EF3E3E"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49024" behindDoc="0" locked="0" layoutInCell="1" allowOverlap="1" wp14:anchorId="6465379A" wp14:editId="1A12FEF7">
                <wp:simplePos x="0" y="0"/>
                <wp:positionH relativeFrom="column">
                  <wp:posOffset>-4445</wp:posOffset>
                </wp:positionH>
                <wp:positionV relativeFrom="paragraph">
                  <wp:posOffset>38735</wp:posOffset>
                </wp:positionV>
                <wp:extent cx="7042785" cy="1430020"/>
                <wp:effectExtent l="12700" t="13970" r="12065" b="13335"/>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2785" cy="1430020"/>
                        </a:xfrm>
                        <a:prstGeom prst="rect">
                          <a:avLst/>
                        </a:prstGeom>
                        <a:solidFill>
                          <a:srgbClr val="FFFFFF"/>
                        </a:solidFill>
                        <a:ln w="9525">
                          <a:solidFill>
                            <a:srgbClr val="000000"/>
                          </a:solidFill>
                          <a:miter lim="800000"/>
                          <a:headEnd/>
                          <a:tailEnd/>
                        </a:ln>
                      </wps:spPr>
                      <wps:txbx>
                        <w:txbxContent>
                          <w:p w14:paraId="317E5FC1" w14:textId="0921DF2E" w:rsidR="00643B08" w:rsidRDefault="00643B08"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Н.В.Райская</w:t>
                            </w:r>
                            <w:proofErr w:type="spellEnd"/>
                            <w:r>
                              <w:rPr>
                                <w:rFonts w:ascii="Times New Roman" w:hAnsi="Times New Roman" w:cs="Times New Roman"/>
                                <w:sz w:val="20"/>
                                <w:szCs w:val="20"/>
                              </w:rPr>
                              <w:t xml:space="preserve">                                                                                       Подписано в печать </w:t>
                            </w:r>
                            <w:r w:rsidR="00B96A9E">
                              <w:rPr>
                                <w:rFonts w:ascii="Times New Roman" w:hAnsi="Times New Roman" w:cs="Times New Roman"/>
                                <w:sz w:val="20"/>
                                <w:szCs w:val="20"/>
                              </w:rPr>
                              <w:t>1</w:t>
                            </w:r>
                            <w:r w:rsidR="00E6753B">
                              <w:rPr>
                                <w:rFonts w:ascii="Times New Roman" w:hAnsi="Times New Roman" w:cs="Times New Roman"/>
                                <w:sz w:val="20"/>
                                <w:szCs w:val="20"/>
                              </w:rPr>
                              <w:t>5</w:t>
                            </w:r>
                            <w:r>
                              <w:rPr>
                                <w:rFonts w:ascii="Times New Roman" w:hAnsi="Times New Roman" w:cs="Times New Roman"/>
                                <w:sz w:val="20"/>
                                <w:szCs w:val="20"/>
                              </w:rPr>
                              <w:t>.</w:t>
                            </w:r>
                            <w:r w:rsidR="00025BC7">
                              <w:rPr>
                                <w:rFonts w:ascii="Times New Roman" w:hAnsi="Times New Roman" w:cs="Times New Roman"/>
                                <w:sz w:val="20"/>
                                <w:szCs w:val="20"/>
                              </w:rPr>
                              <w:t>10</w:t>
                            </w:r>
                            <w:r>
                              <w:rPr>
                                <w:rFonts w:ascii="Times New Roman" w:hAnsi="Times New Roman" w:cs="Times New Roman"/>
                                <w:sz w:val="20"/>
                                <w:szCs w:val="20"/>
                              </w:rPr>
                              <w:t>.2020г, по графику в 16-00ч., фактически – в 16-00 ч.</w:t>
                            </w:r>
                          </w:p>
                          <w:p w14:paraId="582C4BCC" w14:textId="77777777" w:rsidR="00643B08" w:rsidRPr="003C3FB4" w:rsidRDefault="00643B08"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3664C566" w14:textId="77777777" w:rsidR="00643B08" w:rsidRPr="005E5FF0" w:rsidRDefault="00643B08"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8"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52F5B04C" w14:textId="77777777" w:rsidR="00643B08" w:rsidRDefault="00643B08"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65379A" id="Rectangle 26" o:spid="_x0000_s1027" style="position:absolute;left:0;text-align:left;margin-left:-.35pt;margin-top:3.05pt;width:554.55pt;height:112.6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">
                <v:textbox>
                  <w:txbxContent>
                    <w:p w14:paraId="317E5FC1" w14:textId="0921DF2E" w:rsidR="00643B08" w:rsidRDefault="00643B08"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Н.В.Райская</w:t>
                      </w:r>
                      <w:proofErr w:type="spellEnd"/>
                      <w:r>
                        <w:rPr>
                          <w:rFonts w:ascii="Times New Roman" w:hAnsi="Times New Roman" w:cs="Times New Roman"/>
                          <w:sz w:val="20"/>
                          <w:szCs w:val="20"/>
                        </w:rPr>
                        <w:t xml:space="preserve">                                                                                       Подписано в печать </w:t>
                      </w:r>
                      <w:r w:rsidR="00B96A9E">
                        <w:rPr>
                          <w:rFonts w:ascii="Times New Roman" w:hAnsi="Times New Roman" w:cs="Times New Roman"/>
                          <w:sz w:val="20"/>
                          <w:szCs w:val="20"/>
                        </w:rPr>
                        <w:t>1</w:t>
                      </w:r>
                      <w:r w:rsidR="00E6753B">
                        <w:rPr>
                          <w:rFonts w:ascii="Times New Roman" w:hAnsi="Times New Roman" w:cs="Times New Roman"/>
                          <w:sz w:val="20"/>
                          <w:szCs w:val="20"/>
                        </w:rPr>
                        <w:t>5</w:t>
                      </w:r>
                      <w:r>
                        <w:rPr>
                          <w:rFonts w:ascii="Times New Roman" w:hAnsi="Times New Roman" w:cs="Times New Roman"/>
                          <w:sz w:val="20"/>
                          <w:szCs w:val="20"/>
                        </w:rPr>
                        <w:t>.</w:t>
                      </w:r>
                      <w:r w:rsidR="00025BC7">
                        <w:rPr>
                          <w:rFonts w:ascii="Times New Roman" w:hAnsi="Times New Roman" w:cs="Times New Roman"/>
                          <w:sz w:val="20"/>
                          <w:szCs w:val="20"/>
                        </w:rPr>
                        <w:t>10</w:t>
                      </w:r>
                      <w:r>
                        <w:rPr>
                          <w:rFonts w:ascii="Times New Roman" w:hAnsi="Times New Roman" w:cs="Times New Roman"/>
                          <w:sz w:val="20"/>
                          <w:szCs w:val="20"/>
                        </w:rPr>
                        <w:t>.2020г, по графику в 16-00ч., фактически – в 16-00 ч.</w:t>
                      </w:r>
                    </w:p>
                    <w:p w14:paraId="582C4BCC" w14:textId="77777777" w:rsidR="00643B08" w:rsidRPr="003C3FB4" w:rsidRDefault="00643B08"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3664C566" w14:textId="77777777" w:rsidR="00643B08" w:rsidRPr="005E5FF0" w:rsidRDefault="00643B08"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9"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52F5B04C" w14:textId="77777777" w:rsidR="00643B08" w:rsidRDefault="00643B08" w:rsidP="003357AA"/>
                  </w:txbxContent>
                </v:textbox>
              </v:rect>
            </w:pict>
          </mc:Fallback>
        </mc:AlternateContent>
      </w:r>
    </w:p>
    <w:p w14:paraId="19806B2C"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6E9C3CD1"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7AD602DA" w14:textId="77777777"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0048" behindDoc="0" locked="0" layoutInCell="1" allowOverlap="1" wp14:anchorId="65CC1269" wp14:editId="60EB2753">
                <wp:simplePos x="0" y="0"/>
                <wp:positionH relativeFrom="column">
                  <wp:posOffset>-4445</wp:posOffset>
                </wp:positionH>
                <wp:positionV relativeFrom="paragraph">
                  <wp:posOffset>57150</wp:posOffset>
                </wp:positionV>
                <wp:extent cx="7042785" cy="0"/>
                <wp:effectExtent l="12700" t="5715" r="12065" b="13335"/>
                <wp:wrapNone/>
                <wp:docPr id="5"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27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3E8F5D" id="AutoShape 58" o:spid="_x0000_s1026" type="#_x0000_t32" style="position:absolute;margin-left:-.35pt;margin-top:4.5pt;width:554.55pt;height:0;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"/>
            </w:pict>
          </mc:Fallback>
        </mc:AlternateContent>
      </w:r>
    </w:p>
    <w:p w14:paraId="7F3858CE"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2FB3E188" w14:textId="77777777"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1072" behindDoc="0" locked="0" layoutInCell="1" allowOverlap="1" wp14:anchorId="38508B8C" wp14:editId="05063F06">
                <wp:simplePos x="0" y="0"/>
                <wp:positionH relativeFrom="column">
                  <wp:posOffset>-4445</wp:posOffset>
                </wp:positionH>
                <wp:positionV relativeFrom="paragraph">
                  <wp:posOffset>170815</wp:posOffset>
                </wp:positionV>
                <wp:extent cx="7042785" cy="0"/>
                <wp:effectExtent l="12700" t="12065" r="12065" b="6985"/>
                <wp:wrapNone/>
                <wp:docPr id="4"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27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E90EF4" id="AutoShape 59" o:spid="_x0000_s1026" type="#_x0000_t32" style="position:absolute;margin-left:-.35pt;margin-top:13.45pt;width:554.55pt;height:0;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"/>
            </w:pict>
          </mc:Fallback>
        </mc:AlternateContent>
      </w: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2096" behindDoc="0" locked="0" layoutInCell="1" allowOverlap="1" wp14:anchorId="5BAC6F64" wp14:editId="013A4199">
                <wp:simplePos x="0" y="0"/>
                <wp:positionH relativeFrom="column">
                  <wp:posOffset>5007610</wp:posOffset>
                </wp:positionH>
                <wp:positionV relativeFrom="paragraph">
                  <wp:posOffset>170815</wp:posOffset>
                </wp:positionV>
                <wp:extent cx="0" cy="421640"/>
                <wp:effectExtent l="5080" t="12065" r="13970" b="13970"/>
                <wp:wrapNone/>
                <wp:docPr id="3"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16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61B1AF" id="AutoShape 60" o:spid="_x0000_s1026" type="#_x0000_t32" style="position:absolute;margin-left:394.3pt;margin-top:13.45pt;width:0;height:33.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"/>
            </w:pict>
          </mc:Fallback>
        </mc:AlternateContent>
      </w:r>
    </w:p>
    <w:sectPr w:rsidR="00387DFF" w:rsidRPr="004E121D" w:rsidSect="003A04F6">
      <w:footerReference w:type="even" r:id="rId20"/>
      <w:footerReference w:type="default" r:id="rId21"/>
      <w:pgSz w:w="11906" w:h="16838"/>
      <w:pgMar w:top="284" w:right="424"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5315AF" w14:textId="77777777" w:rsidR="00E17BF3" w:rsidRDefault="00E17BF3" w:rsidP="006734D6">
      <w:pPr>
        <w:spacing w:after="0" w:line="240" w:lineRule="auto"/>
      </w:pPr>
      <w:r>
        <w:separator/>
      </w:r>
    </w:p>
  </w:endnote>
  <w:endnote w:type="continuationSeparator" w:id="0">
    <w:p w14:paraId="4B4D5EA5" w14:textId="77777777" w:rsidR="00E17BF3" w:rsidRDefault="00E17BF3"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Unicode MS"/>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panose1 w:val="00000000000000000000"/>
    <w:charset w:val="80"/>
    <w:family w:val="auto"/>
    <w:notTrueType/>
    <w:pitch w:val="variable"/>
    <w:sig w:usb0="00000003"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33379651"/>
      <w:docPartObj>
        <w:docPartGallery w:val="Page Numbers (Bottom of Page)"/>
        <w:docPartUnique/>
      </w:docPartObj>
    </w:sdtPr>
    <w:sdtEndPr/>
    <w:sdtContent>
      <w:p w14:paraId="37432391" w14:textId="6A33CE48" w:rsidR="00643B08" w:rsidRDefault="00643B08"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№2</w:t>
        </w:r>
        <w:r w:rsidR="00771A4E">
          <w:rPr>
            <w:i/>
            <w:color w:val="262626" w:themeColor="text1" w:themeTint="D9"/>
          </w:rPr>
          <w:t>7</w:t>
        </w:r>
        <w:r>
          <w:rPr>
            <w:i/>
            <w:color w:val="262626" w:themeColor="text1" w:themeTint="D9"/>
          </w:rPr>
          <w:t xml:space="preserve"> (</w:t>
        </w:r>
        <w:r w:rsidR="001B579A">
          <w:rPr>
            <w:i/>
            <w:color w:val="262626" w:themeColor="text1" w:themeTint="D9"/>
          </w:rPr>
          <w:t>20</w:t>
        </w:r>
        <w:r w:rsidR="00771A4E">
          <w:rPr>
            <w:i/>
            <w:color w:val="262626" w:themeColor="text1" w:themeTint="D9"/>
          </w:rPr>
          <w:t>4</w:t>
        </w:r>
        <w:r w:rsidRPr="00385569">
          <w:rPr>
            <w:i/>
            <w:color w:val="262626" w:themeColor="text1" w:themeTint="D9"/>
          </w:rPr>
          <w:t xml:space="preserve">) от </w:t>
        </w:r>
        <w:r w:rsidR="00B96A9E">
          <w:rPr>
            <w:i/>
            <w:color w:val="262626" w:themeColor="text1" w:themeTint="D9"/>
          </w:rPr>
          <w:t>1</w:t>
        </w:r>
        <w:r w:rsidR="00771A4E">
          <w:rPr>
            <w:i/>
            <w:color w:val="262626" w:themeColor="text1" w:themeTint="D9"/>
          </w:rPr>
          <w:t>5</w:t>
        </w:r>
        <w:r w:rsidRPr="00385569">
          <w:rPr>
            <w:i/>
            <w:color w:val="262626" w:themeColor="text1" w:themeTint="D9"/>
          </w:rPr>
          <w:t>.</w:t>
        </w:r>
        <w:r w:rsidR="00025BC7">
          <w:rPr>
            <w:i/>
            <w:color w:val="262626" w:themeColor="text1" w:themeTint="D9"/>
          </w:rPr>
          <w:t>10</w:t>
        </w:r>
        <w:r w:rsidRPr="00385569">
          <w:rPr>
            <w:i/>
            <w:color w:val="262626" w:themeColor="text1" w:themeTint="D9"/>
          </w:rPr>
          <w:t>.20</w:t>
        </w:r>
        <w:r>
          <w:rPr>
            <w:i/>
            <w:color w:val="262626" w:themeColor="text1" w:themeTint="D9"/>
          </w:rPr>
          <w:t xml:space="preserve">20 </w:t>
        </w:r>
        <w:r w:rsidRPr="00385569">
          <w:rPr>
            <w:i/>
            <w:color w:val="262626" w:themeColor="text1" w:themeTint="D9"/>
          </w:rPr>
          <w:t>года</w:t>
        </w:r>
      </w:p>
      <w:p w14:paraId="25B83065" w14:textId="77777777" w:rsidR="00643B08" w:rsidRPr="005A027E" w:rsidRDefault="00E17BF3">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34143708"/>
      <w:docPartObj>
        <w:docPartGallery w:val="Page Numbers (Bottom of Page)"/>
        <w:docPartUnique/>
      </w:docPartObj>
    </w:sdtPr>
    <w:sdtEndPr>
      <w:rPr>
        <w:sz w:val="16"/>
        <w:szCs w:val="16"/>
      </w:rPr>
    </w:sdtEndPr>
    <w:sdtContent>
      <w:p w14:paraId="7F328F17" w14:textId="34409C74" w:rsidR="00643B08" w:rsidRDefault="00643B08" w:rsidP="00AF126C">
        <w:pPr>
          <w:pStyle w:val="af2"/>
          <w:jc w:val="center"/>
        </w:pPr>
        <w:r w:rsidRPr="00385569">
          <w:rPr>
            <w:i/>
            <w:color w:val="262626" w:themeColor="text1" w:themeTint="D9"/>
          </w:rPr>
          <w:t>Газета "Вестник г</w:t>
        </w:r>
        <w:r>
          <w:rPr>
            <w:i/>
            <w:color w:val="262626" w:themeColor="text1" w:themeTint="D9"/>
          </w:rPr>
          <w:t xml:space="preserve">ородского поселения Безенчук </w:t>
        </w:r>
        <w:bookmarkStart w:id="29" w:name="_Hlk529866640"/>
        <w:r>
          <w:rPr>
            <w:i/>
            <w:color w:val="262626" w:themeColor="text1" w:themeTint="D9"/>
          </w:rPr>
          <w:t>№2</w:t>
        </w:r>
        <w:r w:rsidR="00771A4E">
          <w:rPr>
            <w:i/>
            <w:color w:val="262626" w:themeColor="text1" w:themeTint="D9"/>
          </w:rPr>
          <w:t>7</w:t>
        </w:r>
        <w:r>
          <w:rPr>
            <w:i/>
            <w:color w:val="262626" w:themeColor="text1" w:themeTint="D9"/>
          </w:rPr>
          <w:t>(</w:t>
        </w:r>
        <w:r w:rsidR="001B579A">
          <w:rPr>
            <w:i/>
            <w:color w:val="262626" w:themeColor="text1" w:themeTint="D9"/>
          </w:rPr>
          <w:t>20</w:t>
        </w:r>
        <w:r w:rsidR="00771A4E">
          <w:rPr>
            <w:i/>
            <w:color w:val="262626" w:themeColor="text1" w:themeTint="D9"/>
          </w:rPr>
          <w:t>4</w:t>
        </w:r>
        <w:r w:rsidRPr="00385569">
          <w:rPr>
            <w:i/>
            <w:color w:val="262626" w:themeColor="text1" w:themeTint="D9"/>
          </w:rPr>
          <w:t xml:space="preserve">) от </w:t>
        </w:r>
        <w:r w:rsidR="00B96A9E">
          <w:rPr>
            <w:i/>
            <w:color w:val="262626" w:themeColor="text1" w:themeTint="D9"/>
          </w:rPr>
          <w:t>1</w:t>
        </w:r>
        <w:r w:rsidR="00771A4E">
          <w:rPr>
            <w:i/>
            <w:color w:val="262626" w:themeColor="text1" w:themeTint="D9"/>
          </w:rPr>
          <w:t>5</w:t>
        </w:r>
        <w:r w:rsidRPr="00385569">
          <w:rPr>
            <w:i/>
            <w:color w:val="262626" w:themeColor="text1" w:themeTint="D9"/>
          </w:rPr>
          <w:t>.</w:t>
        </w:r>
        <w:r w:rsidR="00025BC7">
          <w:rPr>
            <w:i/>
            <w:color w:val="262626" w:themeColor="text1" w:themeTint="D9"/>
          </w:rPr>
          <w:t>10</w:t>
        </w:r>
        <w:r w:rsidRPr="00385569">
          <w:rPr>
            <w:i/>
            <w:color w:val="262626" w:themeColor="text1" w:themeTint="D9"/>
          </w:rPr>
          <w:t>.20</w:t>
        </w:r>
        <w:r>
          <w:rPr>
            <w:i/>
            <w:color w:val="262626" w:themeColor="text1" w:themeTint="D9"/>
          </w:rPr>
          <w:t xml:space="preserve">20 </w:t>
        </w:r>
        <w:r w:rsidRPr="00385569">
          <w:rPr>
            <w:i/>
            <w:color w:val="262626" w:themeColor="text1" w:themeTint="D9"/>
          </w:rPr>
          <w:t>года</w:t>
        </w:r>
        <w:bookmarkEnd w:id="29"/>
        <w:r w:rsidRPr="00385569">
          <w:rPr>
            <w:color w:val="595959" w:themeColor="text1" w:themeTint="A6"/>
          </w:rPr>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14:paraId="51A86BC7" w14:textId="77777777" w:rsidR="00643B08" w:rsidRPr="005A027E" w:rsidRDefault="00E17BF3"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723224" w14:textId="77777777" w:rsidR="00E17BF3" w:rsidRDefault="00E17BF3" w:rsidP="006734D6">
      <w:pPr>
        <w:spacing w:after="0" w:line="240" w:lineRule="auto"/>
      </w:pPr>
      <w:r>
        <w:separator/>
      </w:r>
    </w:p>
  </w:footnote>
  <w:footnote w:type="continuationSeparator" w:id="0">
    <w:p w14:paraId="0EC88356" w14:textId="77777777" w:rsidR="00E17BF3" w:rsidRDefault="00E17BF3"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8Num1"/>
    <w:lvl w:ilvl="0">
      <w:start w:val="1"/>
      <w:numFmt w:val="bullet"/>
      <w:lvlText w:val="―"/>
      <w:lvlJc w:val="left"/>
      <w:pPr>
        <w:tabs>
          <w:tab w:val="num" w:pos="10850"/>
        </w:tabs>
        <w:ind w:left="10850" w:hanging="360"/>
      </w:pPr>
      <w:rPr>
        <w:rFonts w:ascii="Tahoma" w:hAnsi="Tahoma"/>
      </w:rPr>
    </w:lvl>
    <w:lvl w:ilvl="1">
      <w:start w:val="1"/>
      <w:numFmt w:val="bullet"/>
      <w:lvlText w:val="◦"/>
      <w:lvlJc w:val="left"/>
      <w:pPr>
        <w:tabs>
          <w:tab w:val="num" w:pos="11210"/>
        </w:tabs>
        <w:ind w:left="11210" w:hanging="360"/>
      </w:pPr>
      <w:rPr>
        <w:rFonts w:ascii="OpenSymbol" w:eastAsia="Times New Roman"/>
      </w:rPr>
    </w:lvl>
    <w:lvl w:ilvl="2">
      <w:start w:val="1"/>
      <w:numFmt w:val="bullet"/>
      <w:lvlText w:val="▪"/>
      <w:lvlJc w:val="left"/>
      <w:pPr>
        <w:tabs>
          <w:tab w:val="num" w:pos="11570"/>
        </w:tabs>
        <w:ind w:left="11570" w:hanging="360"/>
      </w:pPr>
      <w:rPr>
        <w:rFonts w:ascii="OpenSymbol" w:eastAsia="Times New Roman"/>
      </w:rPr>
    </w:lvl>
    <w:lvl w:ilvl="3">
      <w:start w:val="1"/>
      <w:numFmt w:val="bullet"/>
      <w:lvlText w:val=""/>
      <w:lvlJc w:val="left"/>
      <w:pPr>
        <w:tabs>
          <w:tab w:val="num" w:pos="11930"/>
        </w:tabs>
        <w:ind w:left="11930" w:hanging="360"/>
      </w:pPr>
      <w:rPr>
        <w:rFonts w:ascii="Symbol" w:hAnsi="Symbol"/>
      </w:rPr>
    </w:lvl>
    <w:lvl w:ilvl="4">
      <w:start w:val="1"/>
      <w:numFmt w:val="bullet"/>
      <w:lvlText w:val="◦"/>
      <w:lvlJc w:val="left"/>
      <w:pPr>
        <w:tabs>
          <w:tab w:val="num" w:pos="12290"/>
        </w:tabs>
        <w:ind w:left="12290" w:hanging="360"/>
      </w:pPr>
      <w:rPr>
        <w:rFonts w:ascii="OpenSymbol" w:eastAsia="Times New Roman"/>
      </w:rPr>
    </w:lvl>
    <w:lvl w:ilvl="5">
      <w:start w:val="1"/>
      <w:numFmt w:val="bullet"/>
      <w:lvlText w:val="▪"/>
      <w:lvlJc w:val="left"/>
      <w:pPr>
        <w:tabs>
          <w:tab w:val="num" w:pos="12650"/>
        </w:tabs>
        <w:ind w:left="12650" w:hanging="360"/>
      </w:pPr>
      <w:rPr>
        <w:rFonts w:ascii="OpenSymbol" w:eastAsia="Times New Roman"/>
      </w:rPr>
    </w:lvl>
    <w:lvl w:ilvl="6">
      <w:start w:val="1"/>
      <w:numFmt w:val="bullet"/>
      <w:lvlText w:val=""/>
      <w:lvlJc w:val="left"/>
      <w:pPr>
        <w:tabs>
          <w:tab w:val="num" w:pos="13010"/>
        </w:tabs>
        <w:ind w:left="13010" w:hanging="360"/>
      </w:pPr>
      <w:rPr>
        <w:rFonts w:ascii="Symbol" w:hAnsi="Symbol"/>
      </w:rPr>
    </w:lvl>
    <w:lvl w:ilvl="7">
      <w:start w:val="1"/>
      <w:numFmt w:val="bullet"/>
      <w:lvlText w:val="◦"/>
      <w:lvlJc w:val="left"/>
      <w:pPr>
        <w:tabs>
          <w:tab w:val="num" w:pos="13370"/>
        </w:tabs>
        <w:ind w:left="13370" w:hanging="360"/>
      </w:pPr>
      <w:rPr>
        <w:rFonts w:ascii="OpenSymbol" w:eastAsia="Times New Roman"/>
      </w:rPr>
    </w:lvl>
    <w:lvl w:ilvl="8">
      <w:start w:val="1"/>
      <w:numFmt w:val="bullet"/>
      <w:lvlText w:val="▪"/>
      <w:lvlJc w:val="left"/>
      <w:pPr>
        <w:tabs>
          <w:tab w:val="num" w:pos="13730"/>
        </w:tabs>
        <w:ind w:left="13730" w:hanging="360"/>
      </w:pPr>
      <w:rPr>
        <w:rFonts w:ascii="OpenSymbol" w:eastAsia="Times New Roman"/>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6"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0C901F14"/>
    <w:multiLevelType w:val="multilevel"/>
    <w:tmpl w:val="D6946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170836D5"/>
    <w:multiLevelType w:val="multilevel"/>
    <w:tmpl w:val="A372E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ECD4419"/>
    <w:multiLevelType w:val="singleLevel"/>
    <w:tmpl w:val="3C061B5A"/>
    <w:lvl w:ilvl="0">
      <w:start w:val="2"/>
      <w:numFmt w:val="bullet"/>
      <w:lvlText w:val="-"/>
      <w:lvlJc w:val="left"/>
      <w:pPr>
        <w:tabs>
          <w:tab w:val="num" w:pos="720"/>
        </w:tabs>
        <w:ind w:left="720" w:hanging="360"/>
      </w:pPr>
      <w:rPr>
        <w:rFonts w:hint="default"/>
      </w:rPr>
    </w:lvl>
  </w:abstractNum>
  <w:abstractNum w:abstractNumId="22" w15:restartNumberingAfterBreak="0">
    <w:nsid w:val="1FE010B6"/>
    <w:multiLevelType w:val="multilevel"/>
    <w:tmpl w:val="DB085A1E"/>
    <w:lvl w:ilvl="0">
      <w:start w:val="1"/>
      <w:numFmt w:val="decimal"/>
      <w:lvlText w:val="%1."/>
      <w:lvlJc w:val="left"/>
      <w:pPr>
        <w:ind w:left="380" w:hanging="380"/>
      </w:pPr>
      <w:rPr>
        <w:rFonts w:hint="default"/>
        <w:color w:val="auto"/>
      </w:rPr>
    </w:lvl>
    <w:lvl w:ilvl="1">
      <w:start w:val="1"/>
      <w:numFmt w:val="decimal"/>
      <w:isLgl/>
      <w:lvlText w:val="%1.%2."/>
      <w:lvlJc w:val="left"/>
      <w:pPr>
        <w:ind w:left="1579" w:hanging="1040"/>
      </w:pPr>
      <w:rPr>
        <w:rFonts w:hint="default"/>
        <w:color w:val="auto"/>
      </w:rPr>
    </w:lvl>
    <w:lvl w:ilvl="2">
      <w:start w:val="1"/>
      <w:numFmt w:val="decimal"/>
      <w:isLgl/>
      <w:lvlText w:val="%1.%2.%3."/>
      <w:lvlJc w:val="left"/>
      <w:pPr>
        <w:ind w:left="1976" w:hanging="1040"/>
      </w:pPr>
      <w:rPr>
        <w:rFonts w:hint="default"/>
        <w:color w:val="auto"/>
      </w:rPr>
    </w:lvl>
    <w:lvl w:ilvl="3">
      <w:start w:val="1"/>
      <w:numFmt w:val="decimal"/>
      <w:isLgl/>
      <w:lvlText w:val="%1.%2.%3.%4."/>
      <w:lvlJc w:val="left"/>
      <w:pPr>
        <w:ind w:left="2373" w:hanging="1040"/>
      </w:pPr>
      <w:rPr>
        <w:rFonts w:hint="default"/>
        <w:color w:val="auto"/>
      </w:rPr>
    </w:lvl>
    <w:lvl w:ilvl="4">
      <w:start w:val="1"/>
      <w:numFmt w:val="decimal"/>
      <w:isLgl/>
      <w:lvlText w:val="%1.%2.%3.%4.%5."/>
      <w:lvlJc w:val="left"/>
      <w:pPr>
        <w:ind w:left="2810" w:hanging="1080"/>
      </w:pPr>
      <w:rPr>
        <w:rFonts w:hint="default"/>
        <w:color w:val="auto"/>
      </w:rPr>
    </w:lvl>
    <w:lvl w:ilvl="5">
      <w:start w:val="1"/>
      <w:numFmt w:val="decimal"/>
      <w:isLgl/>
      <w:lvlText w:val="%1.%2.%3.%4.%5.%6."/>
      <w:lvlJc w:val="left"/>
      <w:pPr>
        <w:ind w:left="3207" w:hanging="1080"/>
      </w:pPr>
      <w:rPr>
        <w:rFonts w:hint="default"/>
        <w:color w:val="auto"/>
      </w:rPr>
    </w:lvl>
    <w:lvl w:ilvl="6">
      <w:start w:val="1"/>
      <w:numFmt w:val="decimal"/>
      <w:isLgl/>
      <w:lvlText w:val="%1.%2.%3.%4.%5.%6.%7."/>
      <w:lvlJc w:val="left"/>
      <w:pPr>
        <w:ind w:left="3964" w:hanging="1440"/>
      </w:pPr>
      <w:rPr>
        <w:rFonts w:hint="default"/>
        <w:color w:val="auto"/>
      </w:rPr>
    </w:lvl>
    <w:lvl w:ilvl="7">
      <w:start w:val="1"/>
      <w:numFmt w:val="decimal"/>
      <w:isLgl/>
      <w:lvlText w:val="%1.%2.%3.%4.%5.%6.%7.%8."/>
      <w:lvlJc w:val="left"/>
      <w:pPr>
        <w:ind w:left="4361" w:hanging="1440"/>
      </w:pPr>
      <w:rPr>
        <w:rFonts w:hint="default"/>
        <w:color w:val="auto"/>
      </w:rPr>
    </w:lvl>
    <w:lvl w:ilvl="8">
      <w:start w:val="1"/>
      <w:numFmt w:val="decimal"/>
      <w:isLgl/>
      <w:lvlText w:val="%1.%2.%3.%4.%5.%6.%7.%8.%9."/>
      <w:lvlJc w:val="left"/>
      <w:pPr>
        <w:ind w:left="5118" w:hanging="1800"/>
      </w:pPr>
      <w:rPr>
        <w:rFonts w:hint="default"/>
        <w:color w:val="auto"/>
      </w:rPr>
    </w:lvl>
  </w:abstractNum>
  <w:abstractNum w:abstractNumId="23" w15:restartNumberingAfterBreak="0">
    <w:nsid w:val="242E27ED"/>
    <w:multiLevelType w:val="hybridMultilevel"/>
    <w:tmpl w:val="A3AA25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5" w15:restartNumberingAfterBreak="0">
    <w:nsid w:val="2D222BD5"/>
    <w:multiLevelType w:val="hybridMultilevel"/>
    <w:tmpl w:val="DD98935C"/>
    <w:lvl w:ilvl="0" w:tplc="801A087C">
      <w:start w:val="1"/>
      <w:numFmt w:val="decimal"/>
      <w:lvlText w:val="%1."/>
      <w:lvlJc w:val="left"/>
      <w:pPr>
        <w:ind w:left="855" w:hanging="360"/>
      </w:pPr>
      <w:rPr>
        <w:rFonts w:hint="default"/>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26" w15:restartNumberingAfterBreak="0">
    <w:nsid w:val="33C43366"/>
    <w:multiLevelType w:val="hybridMultilevel"/>
    <w:tmpl w:val="297A94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8" w15:restartNumberingAfterBreak="0">
    <w:nsid w:val="3D4E14AF"/>
    <w:multiLevelType w:val="multilevel"/>
    <w:tmpl w:val="6F50D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100548B"/>
    <w:multiLevelType w:val="multilevel"/>
    <w:tmpl w:val="3E603E6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445B2443"/>
    <w:multiLevelType w:val="hybridMultilevel"/>
    <w:tmpl w:val="293A0370"/>
    <w:lvl w:ilvl="0" w:tplc="3E20DDF8">
      <w:start w:val="1"/>
      <w:numFmt w:val="upperRoman"/>
      <w:lvlText w:val="%1."/>
      <w:lvlJc w:val="left"/>
      <w:pPr>
        <w:ind w:left="862" w:hanging="72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1" w15:restartNumberingAfterBreak="0">
    <w:nsid w:val="46C237C6"/>
    <w:multiLevelType w:val="multilevel"/>
    <w:tmpl w:val="C8086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3" w15:restartNumberingAfterBreak="0">
    <w:nsid w:val="490F03E0"/>
    <w:multiLevelType w:val="hybridMultilevel"/>
    <w:tmpl w:val="D9181064"/>
    <w:lvl w:ilvl="0" w:tplc="F83006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4F4C60FE"/>
    <w:multiLevelType w:val="multilevel"/>
    <w:tmpl w:val="84704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36"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7" w15:restartNumberingAfterBreak="0">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38" w15:restartNumberingAfterBreak="0">
    <w:nsid w:val="5D8C132C"/>
    <w:multiLevelType w:val="hybridMultilevel"/>
    <w:tmpl w:val="06D8F756"/>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15:restartNumberingAfterBreak="0">
    <w:nsid w:val="5F365E95"/>
    <w:multiLevelType w:val="multilevel"/>
    <w:tmpl w:val="AB50A962"/>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5F4F2C74"/>
    <w:multiLevelType w:val="hybridMultilevel"/>
    <w:tmpl w:val="B8344C54"/>
    <w:lvl w:ilvl="0" w:tplc="53CAC7F0">
      <w:start w:val="1"/>
      <w:numFmt w:val="decimal"/>
      <w:lvlText w:val="%1)"/>
      <w:lvlJc w:val="left"/>
      <w:pPr>
        <w:ind w:left="1069" w:hanging="360"/>
      </w:pPr>
      <w:rPr>
        <w:rFonts w:hint="default"/>
        <w:sz w:val="28"/>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1"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42" w15:restartNumberingAfterBreak="0">
    <w:nsid w:val="630F7ADB"/>
    <w:multiLevelType w:val="hybridMultilevel"/>
    <w:tmpl w:val="C3C27F3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15:restartNumberingAfterBreak="0">
    <w:nsid w:val="632B2318"/>
    <w:multiLevelType w:val="hybridMultilevel"/>
    <w:tmpl w:val="EB3E4E3E"/>
    <w:lvl w:ilvl="0" w:tplc="FC887B2A">
      <w:start w:val="1"/>
      <w:numFmt w:val="decimal"/>
      <w:lvlText w:val="%1."/>
      <w:lvlJc w:val="left"/>
      <w:pPr>
        <w:tabs>
          <w:tab w:val="num" w:pos="720"/>
        </w:tabs>
        <w:ind w:left="720" w:hanging="360"/>
      </w:pPr>
    </w:lvl>
    <w:lvl w:ilvl="1" w:tplc="98D00A7C">
      <w:numFmt w:val="none"/>
      <w:lvlText w:val=""/>
      <w:lvlJc w:val="left"/>
      <w:pPr>
        <w:tabs>
          <w:tab w:val="num" w:pos="360"/>
        </w:tabs>
      </w:pPr>
    </w:lvl>
    <w:lvl w:ilvl="2" w:tplc="94D8B830">
      <w:numFmt w:val="none"/>
      <w:lvlText w:val=""/>
      <w:lvlJc w:val="left"/>
      <w:pPr>
        <w:tabs>
          <w:tab w:val="num" w:pos="360"/>
        </w:tabs>
      </w:pPr>
    </w:lvl>
    <w:lvl w:ilvl="3" w:tplc="AD367858">
      <w:numFmt w:val="none"/>
      <w:lvlText w:val=""/>
      <w:lvlJc w:val="left"/>
      <w:pPr>
        <w:tabs>
          <w:tab w:val="num" w:pos="360"/>
        </w:tabs>
      </w:pPr>
    </w:lvl>
    <w:lvl w:ilvl="4" w:tplc="37F2872E">
      <w:numFmt w:val="none"/>
      <w:lvlText w:val=""/>
      <w:lvlJc w:val="left"/>
      <w:pPr>
        <w:tabs>
          <w:tab w:val="num" w:pos="360"/>
        </w:tabs>
      </w:pPr>
    </w:lvl>
    <w:lvl w:ilvl="5" w:tplc="8812B74E">
      <w:numFmt w:val="none"/>
      <w:lvlText w:val=""/>
      <w:lvlJc w:val="left"/>
      <w:pPr>
        <w:tabs>
          <w:tab w:val="num" w:pos="360"/>
        </w:tabs>
      </w:pPr>
    </w:lvl>
    <w:lvl w:ilvl="6" w:tplc="D174F1AC">
      <w:numFmt w:val="none"/>
      <w:lvlText w:val=""/>
      <w:lvlJc w:val="left"/>
      <w:pPr>
        <w:tabs>
          <w:tab w:val="num" w:pos="360"/>
        </w:tabs>
      </w:pPr>
    </w:lvl>
    <w:lvl w:ilvl="7" w:tplc="048CAF24">
      <w:numFmt w:val="none"/>
      <w:lvlText w:val=""/>
      <w:lvlJc w:val="left"/>
      <w:pPr>
        <w:tabs>
          <w:tab w:val="num" w:pos="360"/>
        </w:tabs>
      </w:pPr>
    </w:lvl>
    <w:lvl w:ilvl="8" w:tplc="9CF03176">
      <w:numFmt w:val="none"/>
      <w:lvlText w:val=""/>
      <w:lvlJc w:val="left"/>
      <w:pPr>
        <w:tabs>
          <w:tab w:val="num" w:pos="360"/>
        </w:tabs>
      </w:pPr>
    </w:lvl>
  </w:abstractNum>
  <w:abstractNum w:abstractNumId="44" w15:restartNumberingAfterBreak="0">
    <w:nsid w:val="68AE1A6B"/>
    <w:multiLevelType w:val="singleLevel"/>
    <w:tmpl w:val="355A3258"/>
    <w:lvl w:ilvl="0">
      <w:start w:val="1"/>
      <w:numFmt w:val="decimal"/>
      <w:lvlText w:val="%1."/>
      <w:lvlJc w:val="left"/>
      <w:pPr>
        <w:tabs>
          <w:tab w:val="num" w:pos="360"/>
        </w:tabs>
        <w:ind w:left="360" w:hanging="360"/>
      </w:pPr>
      <w:rPr>
        <w:rFonts w:hint="default"/>
      </w:rPr>
    </w:lvl>
  </w:abstractNum>
  <w:abstractNum w:abstractNumId="45" w15:restartNumberingAfterBreak="0">
    <w:nsid w:val="6C781425"/>
    <w:multiLevelType w:val="multilevel"/>
    <w:tmpl w:val="E34EA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47"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8" w15:restartNumberingAfterBreak="0">
    <w:nsid w:val="77CD3B67"/>
    <w:multiLevelType w:val="hybridMultilevel"/>
    <w:tmpl w:val="50F42260"/>
    <w:lvl w:ilvl="0" w:tplc="F83006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8761201"/>
    <w:multiLevelType w:val="hybridMultilevel"/>
    <w:tmpl w:val="65AAAD3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0" w15:restartNumberingAfterBreak="0">
    <w:nsid w:val="7AF26A1E"/>
    <w:multiLevelType w:val="multilevel"/>
    <w:tmpl w:val="BC687F0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1"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2" w15:restartNumberingAfterBreak="0">
    <w:nsid w:val="7CFA5E1C"/>
    <w:multiLevelType w:val="multilevel"/>
    <w:tmpl w:val="4894AB84"/>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3" w15:restartNumberingAfterBreak="0">
    <w:nsid w:val="7FED6B6B"/>
    <w:multiLevelType w:val="hybridMultilevel"/>
    <w:tmpl w:val="FF18D95C"/>
    <w:lvl w:ilvl="0" w:tplc="622A700C">
      <w:start w:val="3"/>
      <w:numFmt w:val="bullet"/>
      <w:lvlText w:val="-"/>
      <w:lvlJc w:val="left"/>
      <w:pPr>
        <w:ind w:left="1211" w:hanging="360"/>
      </w:pPr>
      <w:rPr>
        <w:rFonts w:ascii="Times New Roman" w:eastAsia="Times New Roman" w:hAnsi="Times New Roman" w:cs="Times New Roman" w:hint="default"/>
      </w:rPr>
    </w:lvl>
    <w:lvl w:ilvl="1" w:tplc="04090003" w:tentative="1">
      <w:start w:val="1"/>
      <w:numFmt w:val="bullet"/>
      <w:lvlText w:val="o"/>
      <w:lvlJc w:val="left"/>
      <w:pPr>
        <w:ind w:left="1931" w:hanging="360"/>
      </w:pPr>
      <w:rPr>
        <w:rFonts w:ascii="Courier New" w:hAnsi="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hint="default"/>
      </w:rPr>
    </w:lvl>
    <w:lvl w:ilvl="8" w:tplc="04090005" w:tentative="1">
      <w:start w:val="1"/>
      <w:numFmt w:val="bullet"/>
      <w:lvlText w:val=""/>
      <w:lvlJc w:val="left"/>
      <w:pPr>
        <w:ind w:left="6971" w:hanging="360"/>
      </w:pPr>
      <w:rPr>
        <w:rFonts w:ascii="Wingdings" w:hAnsi="Wingdings" w:hint="default"/>
      </w:rPr>
    </w:lvl>
  </w:abstractNum>
  <w:num w:numId="1">
    <w:abstractNumId w:val="18"/>
  </w:num>
  <w:num w:numId="2">
    <w:abstractNumId w:val="19"/>
  </w:num>
  <w:num w:numId="3">
    <w:abstractNumId w:val="36"/>
  </w:num>
  <w:num w:numId="4">
    <w:abstractNumId w:val="24"/>
  </w:num>
  <w:num w:numId="5">
    <w:abstractNumId w:val="46"/>
  </w:num>
  <w:num w:numId="6">
    <w:abstractNumId w:val="32"/>
  </w:num>
  <w:num w:numId="7">
    <w:abstractNumId w:val="51"/>
  </w:num>
  <w:num w:numId="8">
    <w:abstractNumId w:val="47"/>
  </w:num>
  <w:num w:numId="9">
    <w:abstractNumId w:val="41"/>
  </w:num>
  <w:num w:numId="10">
    <w:abstractNumId w:val="20"/>
  </w:num>
  <w:num w:numId="11">
    <w:abstractNumId w:val="17"/>
  </w:num>
  <w:num w:numId="12">
    <w:abstractNumId w:val="34"/>
  </w:num>
  <w:num w:numId="13">
    <w:abstractNumId w:val="28"/>
  </w:num>
  <w:num w:numId="14">
    <w:abstractNumId w:val="16"/>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5">
    <w:abstractNumId w:val="37"/>
  </w:num>
  <w:num w:numId="16">
    <w:abstractNumId w:val="53"/>
  </w:num>
  <w:num w:numId="17">
    <w:abstractNumId w:val="35"/>
  </w:num>
  <w:num w:numId="18">
    <w:abstractNumId w:val="15"/>
  </w:num>
  <w:num w:numId="19">
    <w:abstractNumId w:val="30"/>
  </w:num>
  <w:num w:numId="20">
    <w:abstractNumId w:val="22"/>
  </w:num>
  <w:num w:numId="21">
    <w:abstractNumId w:val="26"/>
  </w:num>
  <w:num w:numId="22">
    <w:abstractNumId w:val="40"/>
  </w:num>
  <w:num w:numId="23">
    <w:abstractNumId w:val="0"/>
  </w:num>
  <w:num w:numId="24">
    <w:abstractNumId w:val="3"/>
  </w:num>
  <w:num w:numId="25">
    <w:abstractNumId w:val="4"/>
  </w:num>
  <w:num w:numId="26">
    <w:abstractNumId w:val="27"/>
  </w:num>
  <w:num w:numId="27">
    <w:abstractNumId w:val="42"/>
  </w:num>
  <w:num w:numId="28">
    <w:abstractNumId w:val="1"/>
  </w:num>
  <w:num w:numId="29">
    <w:abstractNumId w:val="25"/>
  </w:num>
  <w:num w:numId="30">
    <w:abstractNumId w:val="49"/>
  </w:num>
  <w:num w:numId="31">
    <w:abstractNumId w:val="48"/>
  </w:num>
  <w:num w:numId="32">
    <w:abstractNumId w:val="33"/>
  </w:num>
  <w:num w:numId="33">
    <w:abstractNumId w:val="44"/>
  </w:num>
  <w:num w:numId="34">
    <w:abstractNumId w:val="21"/>
  </w:num>
  <w:num w:numId="35">
    <w:abstractNumId w:val="43"/>
  </w:num>
  <w:num w:numId="36">
    <w:abstractNumId w:val="52"/>
  </w:num>
  <w:num w:numId="37">
    <w:abstractNumId w:val="38"/>
  </w:num>
  <w:num w:numId="38">
    <w:abstractNumId w:val="29"/>
  </w:num>
  <w:num w:numId="39">
    <w:abstractNumId w:val="50"/>
  </w:num>
  <w:num w:numId="40">
    <w:abstractNumId w:val="39"/>
  </w:num>
  <w:num w:numId="4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1"/>
  </w:num>
  <w:num w:numId="43">
    <w:abstractNumId w:val="45"/>
  </w:num>
  <w:num w:numId="44">
    <w:abstractNumId w:val="2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37B"/>
    <w:rsid w:val="00000124"/>
    <w:rsid w:val="000002B6"/>
    <w:rsid w:val="000002BC"/>
    <w:rsid w:val="00000758"/>
    <w:rsid w:val="000007B1"/>
    <w:rsid w:val="000007E4"/>
    <w:rsid w:val="00000C4D"/>
    <w:rsid w:val="00000CDA"/>
    <w:rsid w:val="00000D21"/>
    <w:rsid w:val="0000102D"/>
    <w:rsid w:val="000012EE"/>
    <w:rsid w:val="000013FF"/>
    <w:rsid w:val="000019FB"/>
    <w:rsid w:val="00001E90"/>
    <w:rsid w:val="00001EFC"/>
    <w:rsid w:val="00001F83"/>
    <w:rsid w:val="000021DD"/>
    <w:rsid w:val="00002226"/>
    <w:rsid w:val="0000223A"/>
    <w:rsid w:val="00002262"/>
    <w:rsid w:val="00002271"/>
    <w:rsid w:val="00002416"/>
    <w:rsid w:val="000029FD"/>
    <w:rsid w:val="00002EBE"/>
    <w:rsid w:val="00002F71"/>
    <w:rsid w:val="00003459"/>
    <w:rsid w:val="000034C6"/>
    <w:rsid w:val="000038A9"/>
    <w:rsid w:val="000039CC"/>
    <w:rsid w:val="00003AEE"/>
    <w:rsid w:val="00003B6D"/>
    <w:rsid w:val="00003E07"/>
    <w:rsid w:val="00004667"/>
    <w:rsid w:val="00004AFF"/>
    <w:rsid w:val="000054E2"/>
    <w:rsid w:val="0000553E"/>
    <w:rsid w:val="00005592"/>
    <w:rsid w:val="0000577E"/>
    <w:rsid w:val="00005784"/>
    <w:rsid w:val="00005EF1"/>
    <w:rsid w:val="00005F48"/>
    <w:rsid w:val="00005F7D"/>
    <w:rsid w:val="00005FE7"/>
    <w:rsid w:val="0000620A"/>
    <w:rsid w:val="00006244"/>
    <w:rsid w:val="0000681F"/>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12A5"/>
    <w:rsid w:val="00011444"/>
    <w:rsid w:val="00011788"/>
    <w:rsid w:val="00011ADC"/>
    <w:rsid w:val="00011B11"/>
    <w:rsid w:val="00011D8F"/>
    <w:rsid w:val="000121BB"/>
    <w:rsid w:val="0001236F"/>
    <w:rsid w:val="00012856"/>
    <w:rsid w:val="00012948"/>
    <w:rsid w:val="00012BD8"/>
    <w:rsid w:val="00012F55"/>
    <w:rsid w:val="000131A0"/>
    <w:rsid w:val="000135A9"/>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77F"/>
    <w:rsid w:val="00015980"/>
    <w:rsid w:val="000159EE"/>
    <w:rsid w:val="00015D4C"/>
    <w:rsid w:val="00015FE6"/>
    <w:rsid w:val="00016045"/>
    <w:rsid w:val="0001614E"/>
    <w:rsid w:val="00016455"/>
    <w:rsid w:val="00016516"/>
    <w:rsid w:val="00016542"/>
    <w:rsid w:val="000169F7"/>
    <w:rsid w:val="00016AF7"/>
    <w:rsid w:val="00016C45"/>
    <w:rsid w:val="00017095"/>
    <w:rsid w:val="00017A07"/>
    <w:rsid w:val="00017AF6"/>
    <w:rsid w:val="00017BE2"/>
    <w:rsid w:val="00017CC3"/>
    <w:rsid w:val="00017E5B"/>
    <w:rsid w:val="00017FCE"/>
    <w:rsid w:val="00017FF2"/>
    <w:rsid w:val="00020169"/>
    <w:rsid w:val="00020245"/>
    <w:rsid w:val="0002024A"/>
    <w:rsid w:val="000205AC"/>
    <w:rsid w:val="0002099A"/>
    <w:rsid w:val="00020AA7"/>
    <w:rsid w:val="00020E4D"/>
    <w:rsid w:val="00020F18"/>
    <w:rsid w:val="00020F5F"/>
    <w:rsid w:val="00021788"/>
    <w:rsid w:val="0002190D"/>
    <w:rsid w:val="0002195B"/>
    <w:rsid w:val="00021AF4"/>
    <w:rsid w:val="00021C80"/>
    <w:rsid w:val="00021D0B"/>
    <w:rsid w:val="00021FA5"/>
    <w:rsid w:val="0002259D"/>
    <w:rsid w:val="0002268A"/>
    <w:rsid w:val="000227AD"/>
    <w:rsid w:val="000229BC"/>
    <w:rsid w:val="00022D65"/>
    <w:rsid w:val="0002306F"/>
    <w:rsid w:val="000231B5"/>
    <w:rsid w:val="000232BD"/>
    <w:rsid w:val="000234DA"/>
    <w:rsid w:val="0002352D"/>
    <w:rsid w:val="000235E0"/>
    <w:rsid w:val="00023881"/>
    <w:rsid w:val="00023D3A"/>
    <w:rsid w:val="00023D4C"/>
    <w:rsid w:val="00023EE0"/>
    <w:rsid w:val="00023F76"/>
    <w:rsid w:val="000240BA"/>
    <w:rsid w:val="000241CD"/>
    <w:rsid w:val="000243D4"/>
    <w:rsid w:val="000245A1"/>
    <w:rsid w:val="000245D0"/>
    <w:rsid w:val="0002474D"/>
    <w:rsid w:val="0002478B"/>
    <w:rsid w:val="0002481F"/>
    <w:rsid w:val="00024877"/>
    <w:rsid w:val="00024AC0"/>
    <w:rsid w:val="00024D0A"/>
    <w:rsid w:val="00024EBD"/>
    <w:rsid w:val="0002508B"/>
    <w:rsid w:val="00025392"/>
    <w:rsid w:val="00025598"/>
    <w:rsid w:val="000259C9"/>
    <w:rsid w:val="000259EB"/>
    <w:rsid w:val="00025A7D"/>
    <w:rsid w:val="00025BC7"/>
    <w:rsid w:val="00025CD3"/>
    <w:rsid w:val="00025D85"/>
    <w:rsid w:val="00025D8A"/>
    <w:rsid w:val="00025E45"/>
    <w:rsid w:val="00026409"/>
    <w:rsid w:val="00026CC4"/>
    <w:rsid w:val="00026D20"/>
    <w:rsid w:val="0002721C"/>
    <w:rsid w:val="00027372"/>
    <w:rsid w:val="00027530"/>
    <w:rsid w:val="00027614"/>
    <w:rsid w:val="00027B1B"/>
    <w:rsid w:val="00027E7F"/>
    <w:rsid w:val="00030046"/>
    <w:rsid w:val="0003024F"/>
    <w:rsid w:val="000305B7"/>
    <w:rsid w:val="00030657"/>
    <w:rsid w:val="0003078C"/>
    <w:rsid w:val="000309DB"/>
    <w:rsid w:val="00030A9C"/>
    <w:rsid w:val="00030C43"/>
    <w:rsid w:val="0003122E"/>
    <w:rsid w:val="00031402"/>
    <w:rsid w:val="00031406"/>
    <w:rsid w:val="000318A5"/>
    <w:rsid w:val="00031C63"/>
    <w:rsid w:val="00031CB9"/>
    <w:rsid w:val="00031CBC"/>
    <w:rsid w:val="00031D0A"/>
    <w:rsid w:val="00032107"/>
    <w:rsid w:val="0003238A"/>
    <w:rsid w:val="00032803"/>
    <w:rsid w:val="00032CBA"/>
    <w:rsid w:val="00032E60"/>
    <w:rsid w:val="00032EF6"/>
    <w:rsid w:val="0003318A"/>
    <w:rsid w:val="000334C4"/>
    <w:rsid w:val="00033545"/>
    <w:rsid w:val="00033652"/>
    <w:rsid w:val="0003378A"/>
    <w:rsid w:val="000337B8"/>
    <w:rsid w:val="000338B1"/>
    <w:rsid w:val="000338FB"/>
    <w:rsid w:val="00033EF3"/>
    <w:rsid w:val="00034755"/>
    <w:rsid w:val="0003485D"/>
    <w:rsid w:val="0003497D"/>
    <w:rsid w:val="00034CA4"/>
    <w:rsid w:val="00034CDD"/>
    <w:rsid w:val="00034D44"/>
    <w:rsid w:val="00034F8C"/>
    <w:rsid w:val="0003506E"/>
    <w:rsid w:val="0003523E"/>
    <w:rsid w:val="0003529A"/>
    <w:rsid w:val="00035876"/>
    <w:rsid w:val="00035877"/>
    <w:rsid w:val="00035BF0"/>
    <w:rsid w:val="00035C1D"/>
    <w:rsid w:val="00035E58"/>
    <w:rsid w:val="0003615C"/>
    <w:rsid w:val="00036191"/>
    <w:rsid w:val="00036232"/>
    <w:rsid w:val="0003625B"/>
    <w:rsid w:val="00036541"/>
    <w:rsid w:val="000366DF"/>
    <w:rsid w:val="00036857"/>
    <w:rsid w:val="00036A71"/>
    <w:rsid w:val="00036AA6"/>
    <w:rsid w:val="00036E2D"/>
    <w:rsid w:val="00036E49"/>
    <w:rsid w:val="00036ECC"/>
    <w:rsid w:val="00036F43"/>
    <w:rsid w:val="00036FD6"/>
    <w:rsid w:val="00037046"/>
    <w:rsid w:val="0003709D"/>
    <w:rsid w:val="00037234"/>
    <w:rsid w:val="00037327"/>
    <w:rsid w:val="0003737C"/>
    <w:rsid w:val="00037538"/>
    <w:rsid w:val="00037760"/>
    <w:rsid w:val="000378A3"/>
    <w:rsid w:val="0003791B"/>
    <w:rsid w:val="00037936"/>
    <w:rsid w:val="00037956"/>
    <w:rsid w:val="00037B85"/>
    <w:rsid w:val="00037CEB"/>
    <w:rsid w:val="00040213"/>
    <w:rsid w:val="0004030A"/>
    <w:rsid w:val="0004070D"/>
    <w:rsid w:val="00040822"/>
    <w:rsid w:val="0004096D"/>
    <w:rsid w:val="000412A4"/>
    <w:rsid w:val="000414CE"/>
    <w:rsid w:val="00041531"/>
    <w:rsid w:val="000416F4"/>
    <w:rsid w:val="00041706"/>
    <w:rsid w:val="0004185C"/>
    <w:rsid w:val="00041A15"/>
    <w:rsid w:val="00041DB1"/>
    <w:rsid w:val="00041EE8"/>
    <w:rsid w:val="0004248C"/>
    <w:rsid w:val="00042943"/>
    <w:rsid w:val="00042C6B"/>
    <w:rsid w:val="000430FE"/>
    <w:rsid w:val="000431EE"/>
    <w:rsid w:val="00043651"/>
    <w:rsid w:val="000436F9"/>
    <w:rsid w:val="00043768"/>
    <w:rsid w:val="00043910"/>
    <w:rsid w:val="00043C1C"/>
    <w:rsid w:val="00043C1D"/>
    <w:rsid w:val="00043C44"/>
    <w:rsid w:val="00043CB3"/>
    <w:rsid w:val="00044031"/>
    <w:rsid w:val="00044197"/>
    <w:rsid w:val="00044282"/>
    <w:rsid w:val="00044453"/>
    <w:rsid w:val="0004453A"/>
    <w:rsid w:val="00044548"/>
    <w:rsid w:val="00044961"/>
    <w:rsid w:val="00044AF9"/>
    <w:rsid w:val="00044EFA"/>
    <w:rsid w:val="00045259"/>
    <w:rsid w:val="000452B0"/>
    <w:rsid w:val="00045537"/>
    <w:rsid w:val="000456AB"/>
    <w:rsid w:val="00045874"/>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9BE"/>
    <w:rsid w:val="00050ED5"/>
    <w:rsid w:val="000513A4"/>
    <w:rsid w:val="00051F3F"/>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6F1"/>
    <w:rsid w:val="0005395E"/>
    <w:rsid w:val="000539AA"/>
    <w:rsid w:val="00053A30"/>
    <w:rsid w:val="00053AB4"/>
    <w:rsid w:val="00053D03"/>
    <w:rsid w:val="00053E23"/>
    <w:rsid w:val="00053EE6"/>
    <w:rsid w:val="000541CC"/>
    <w:rsid w:val="000542B5"/>
    <w:rsid w:val="00054488"/>
    <w:rsid w:val="00054664"/>
    <w:rsid w:val="00054719"/>
    <w:rsid w:val="00054794"/>
    <w:rsid w:val="00054801"/>
    <w:rsid w:val="00054C94"/>
    <w:rsid w:val="00054D4D"/>
    <w:rsid w:val="00054DDC"/>
    <w:rsid w:val="00054F13"/>
    <w:rsid w:val="00055081"/>
    <w:rsid w:val="00055234"/>
    <w:rsid w:val="000555B5"/>
    <w:rsid w:val="0005581D"/>
    <w:rsid w:val="000558BA"/>
    <w:rsid w:val="00055A95"/>
    <w:rsid w:val="00055C54"/>
    <w:rsid w:val="0005613E"/>
    <w:rsid w:val="0005669E"/>
    <w:rsid w:val="000568F8"/>
    <w:rsid w:val="000569C8"/>
    <w:rsid w:val="00056ED4"/>
    <w:rsid w:val="000571B7"/>
    <w:rsid w:val="000572D8"/>
    <w:rsid w:val="000578BD"/>
    <w:rsid w:val="00057A7F"/>
    <w:rsid w:val="00057BA8"/>
    <w:rsid w:val="00057D60"/>
    <w:rsid w:val="00057F12"/>
    <w:rsid w:val="00060261"/>
    <w:rsid w:val="000602CF"/>
    <w:rsid w:val="00060745"/>
    <w:rsid w:val="00060784"/>
    <w:rsid w:val="00060CAB"/>
    <w:rsid w:val="00060CED"/>
    <w:rsid w:val="00060CF4"/>
    <w:rsid w:val="000610BB"/>
    <w:rsid w:val="00061256"/>
    <w:rsid w:val="0006160C"/>
    <w:rsid w:val="0006164C"/>
    <w:rsid w:val="00061BA4"/>
    <w:rsid w:val="00061D7C"/>
    <w:rsid w:val="00061E12"/>
    <w:rsid w:val="0006203B"/>
    <w:rsid w:val="00062081"/>
    <w:rsid w:val="000628CB"/>
    <w:rsid w:val="00062ACC"/>
    <w:rsid w:val="00062B14"/>
    <w:rsid w:val="00062F09"/>
    <w:rsid w:val="00062F91"/>
    <w:rsid w:val="00063052"/>
    <w:rsid w:val="0006307C"/>
    <w:rsid w:val="000631CA"/>
    <w:rsid w:val="000631F7"/>
    <w:rsid w:val="000633A4"/>
    <w:rsid w:val="00063467"/>
    <w:rsid w:val="00063472"/>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F77"/>
    <w:rsid w:val="00066348"/>
    <w:rsid w:val="00066466"/>
    <w:rsid w:val="000669CB"/>
    <w:rsid w:val="00066B42"/>
    <w:rsid w:val="00066E22"/>
    <w:rsid w:val="000670A5"/>
    <w:rsid w:val="000673FE"/>
    <w:rsid w:val="00067445"/>
    <w:rsid w:val="00067769"/>
    <w:rsid w:val="00067786"/>
    <w:rsid w:val="00067BCE"/>
    <w:rsid w:val="00067C32"/>
    <w:rsid w:val="00067DA8"/>
    <w:rsid w:val="00067E55"/>
    <w:rsid w:val="0007020D"/>
    <w:rsid w:val="00070433"/>
    <w:rsid w:val="0007043D"/>
    <w:rsid w:val="0007044B"/>
    <w:rsid w:val="0007059C"/>
    <w:rsid w:val="00070641"/>
    <w:rsid w:val="000709B2"/>
    <w:rsid w:val="00070BD9"/>
    <w:rsid w:val="00070FC8"/>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707"/>
    <w:rsid w:val="0007382B"/>
    <w:rsid w:val="00073980"/>
    <w:rsid w:val="000739D7"/>
    <w:rsid w:val="000739F7"/>
    <w:rsid w:val="00073A4F"/>
    <w:rsid w:val="00073A89"/>
    <w:rsid w:val="00073FCB"/>
    <w:rsid w:val="000740C2"/>
    <w:rsid w:val="000741EE"/>
    <w:rsid w:val="000743B6"/>
    <w:rsid w:val="00074C33"/>
    <w:rsid w:val="00074C63"/>
    <w:rsid w:val="00074C8E"/>
    <w:rsid w:val="00074D94"/>
    <w:rsid w:val="00074EAD"/>
    <w:rsid w:val="00075201"/>
    <w:rsid w:val="00075242"/>
    <w:rsid w:val="00075284"/>
    <w:rsid w:val="00075545"/>
    <w:rsid w:val="00075B21"/>
    <w:rsid w:val="00075DDA"/>
    <w:rsid w:val="00075E31"/>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89"/>
    <w:rsid w:val="00080D7C"/>
    <w:rsid w:val="000810E0"/>
    <w:rsid w:val="000810E3"/>
    <w:rsid w:val="000811C3"/>
    <w:rsid w:val="0008160A"/>
    <w:rsid w:val="00081C07"/>
    <w:rsid w:val="00081E15"/>
    <w:rsid w:val="00081E64"/>
    <w:rsid w:val="00081F25"/>
    <w:rsid w:val="00081F95"/>
    <w:rsid w:val="00081F9F"/>
    <w:rsid w:val="00081FFD"/>
    <w:rsid w:val="00082640"/>
    <w:rsid w:val="000827F6"/>
    <w:rsid w:val="00082BD3"/>
    <w:rsid w:val="00082C2F"/>
    <w:rsid w:val="000832ED"/>
    <w:rsid w:val="000837E1"/>
    <w:rsid w:val="000838AD"/>
    <w:rsid w:val="0008391E"/>
    <w:rsid w:val="000839B4"/>
    <w:rsid w:val="00083A73"/>
    <w:rsid w:val="00084458"/>
    <w:rsid w:val="00084671"/>
    <w:rsid w:val="000847E4"/>
    <w:rsid w:val="00084DC6"/>
    <w:rsid w:val="000850BF"/>
    <w:rsid w:val="000851E7"/>
    <w:rsid w:val="000851F3"/>
    <w:rsid w:val="00085394"/>
    <w:rsid w:val="00085681"/>
    <w:rsid w:val="00085888"/>
    <w:rsid w:val="000859C0"/>
    <w:rsid w:val="00085AE8"/>
    <w:rsid w:val="00085B10"/>
    <w:rsid w:val="00085C19"/>
    <w:rsid w:val="00085DE3"/>
    <w:rsid w:val="00085E2A"/>
    <w:rsid w:val="000861DC"/>
    <w:rsid w:val="0008632C"/>
    <w:rsid w:val="00086703"/>
    <w:rsid w:val="00086A2E"/>
    <w:rsid w:val="00086B3A"/>
    <w:rsid w:val="00086CC7"/>
    <w:rsid w:val="00086E02"/>
    <w:rsid w:val="00087288"/>
    <w:rsid w:val="00087435"/>
    <w:rsid w:val="00087630"/>
    <w:rsid w:val="000876BF"/>
    <w:rsid w:val="0008774C"/>
    <w:rsid w:val="00087A26"/>
    <w:rsid w:val="00087D05"/>
    <w:rsid w:val="00090239"/>
    <w:rsid w:val="000902D8"/>
    <w:rsid w:val="00090596"/>
    <w:rsid w:val="0009075B"/>
    <w:rsid w:val="000909D2"/>
    <w:rsid w:val="00090CD8"/>
    <w:rsid w:val="00090E9F"/>
    <w:rsid w:val="000910BD"/>
    <w:rsid w:val="00091407"/>
    <w:rsid w:val="00091650"/>
    <w:rsid w:val="0009186F"/>
    <w:rsid w:val="00091A08"/>
    <w:rsid w:val="00091C4A"/>
    <w:rsid w:val="00091C89"/>
    <w:rsid w:val="00091CFE"/>
    <w:rsid w:val="00091E77"/>
    <w:rsid w:val="000927B8"/>
    <w:rsid w:val="000929EE"/>
    <w:rsid w:val="00092A75"/>
    <w:rsid w:val="00092DDD"/>
    <w:rsid w:val="0009354B"/>
    <w:rsid w:val="0009391F"/>
    <w:rsid w:val="00093976"/>
    <w:rsid w:val="00093E84"/>
    <w:rsid w:val="0009430C"/>
    <w:rsid w:val="00094576"/>
    <w:rsid w:val="00094637"/>
    <w:rsid w:val="000948D0"/>
    <w:rsid w:val="00094985"/>
    <w:rsid w:val="000949E2"/>
    <w:rsid w:val="00094A5F"/>
    <w:rsid w:val="00094ECE"/>
    <w:rsid w:val="00094FCE"/>
    <w:rsid w:val="0009512C"/>
    <w:rsid w:val="000951C7"/>
    <w:rsid w:val="000951D6"/>
    <w:rsid w:val="000951E1"/>
    <w:rsid w:val="000953EA"/>
    <w:rsid w:val="000957B9"/>
    <w:rsid w:val="0009590C"/>
    <w:rsid w:val="000959A5"/>
    <w:rsid w:val="00095DE3"/>
    <w:rsid w:val="00095FFB"/>
    <w:rsid w:val="0009647C"/>
    <w:rsid w:val="00096639"/>
    <w:rsid w:val="0009674A"/>
    <w:rsid w:val="00096930"/>
    <w:rsid w:val="000969F5"/>
    <w:rsid w:val="00096BB0"/>
    <w:rsid w:val="00096E09"/>
    <w:rsid w:val="00096EDB"/>
    <w:rsid w:val="0009710E"/>
    <w:rsid w:val="0009784E"/>
    <w:rsid w:val="000979C8"/>
    <w:rsid w:val="00097A66"/>
    <w:rsid w:val="00097A93"/>
    <w:rsid w:val="00097B36"/>
    <w:rsid w:val="00097CF5"/>
    <w:rsid w:val="00097E66"/>
    <w:rsid w:val="000A0488"/>
    <w:rsid w:val="000A05A4"/>
    <w:rsid w:val="000A06A2"/>
    <w:rsid w:val="000A0BD0"/>
    <w:rsid w:val="000A0FBC"/>
    <w:rsid w:val="000A14E1"/>
    <w:rsid w:val="000A1973"/>
    <w:rsid w:val="000A1A42"/>
    <w:rsid w:val="000A1A7A"/>
    <w:rsid w:val="000A1BFE"/>
    <w:rsid w:val="000A2051"/>
    <w:rsid w:val="000A2121"/>
    <w:rsid w:val="000A2176"/>
    <w:rsid w:val="000A231B"/>
    <w:rsid w:val="000A3171"/>
    <w:rsid w:val="000A33CE"/>
    <w:rsid w:val="000A3AE1"/>
    <w:rsid w:val="000A3B8F"/>
    <w:rsid w:val="000A3F3B"/>
    <w:rsid w:val="000A40D2"/>
    <w:rsid w:val="000A45E6"/>
    <w:rsid w:val="000A4804"/>
    <w:rsid w:val="000A4966"/>
    <w:rsid w:val="000A4D60"/>
    <w:rsid w:val="000A4E05"/>
    <w:rsid w:val="000A4EB7"/>
    <w:rsid w:val="000A4ED4"/>
    <w:rsid w:val="000A4EF7"/>
    <w:rsid w:val="000A516E"/>
    <w:rsid w:val="000A563E"/>
    <w:rsid w:val="000A567E"/>
    <w:rsid w:val="000A59FA"/>
    <w:rsid w:val="000A5CA6"/>
    <w:rsid w:val="000A617C"/>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DEF"/>
    <w:rsid w:val="000A7EBB"/>
    <w:rsid w:val="000B0093"/>
    <w:rsid w:val="000B0157"/>
    <w:rsid w:val="000B0276"/>
    <w:rsid w:val="000B02A2"/>
    <w:rsid w:val="000B04C2"/>
    <w:rsid w:val="000B073F"/>
    <w:rsid w:val="000B08D3"/>
    <w:rsid w:val="000B0AC0"/>
    <w:rsid w:val="000B0C91"/>
    <w:rsid w:val="000B0D66"/>
    <w:rsid w:val="000B1182"/>
    <w:rsid w:val="000B11E5"/>
    <w:rsid w:val="000B11EB"/>
    <w:rsid w:val="000B1419"/>
    <w:rsid w:val="000B17BD"/>
    <w:rsid w:val="000B1A24"/>
    <w:rsid w:val="000B1DA0"/>
    <w:rsid w:val="000B1E55"/>
    <w:rsid w:val="000B21E0"/>
    <w:rsid w:val="000B23E5"/>
    <w:rsid w:val="000B23F6"/>
    <w:rsid w:val="000B2CAB"/>
    <w:rsid w:val="000B2CFA"/>
    <w:rsid w:val="000B2DAA"/>
    <w:rsid w:val="000B2F63"/>
    <w:rsid w:val="000B30AB"/>
    <w:rsid w:val="000B3109"/>
    <w:rsid w:val="000B3812"/>
    <w:rsid w:val="000B385E"/>
    <w:rsid w:val="000B389E"/>
    <w:rsid w:val="000B38D4"/>
    <w:rsid w:val="000B3CD3"/>
    <w:rsid w:val="000B3F46"/>
    <w:rsid w:val="000B3F6F"/>
    <w:rsid w:val="000B3FFC"/>
    <w:rsid w:val="000B4091"/>
    <w:rsid w:val="000B4406"/>
    <w:rsid w:val="000B4724"/>
    <w:rsid w:val="000B4D14"/>
    <w:rsid w:val="000B4DFA"/>
    <w:rsid w:val="000B4FB4"/>
    <w:rsid w:val="000B5005"/>
    <w:rsid w:val="000B5019"/>
    <w:rsid w:val="000B50D9"/>
    <w:rsid w:val="000B538D"/>
    <w:rsid w:val="000B570C"/>
    <w:rsid w:val="000B5795"/>
    <w:rsid w:val="000B5C0C"/>
    <w:rsid w:val="000B5C37"/>
    <w:rsid w:val="000B5C74"/>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47C"/>
    <w:rsid w:val="000B74D8"/>
    <w:rsid w:val="000B7A83"/>
    <w:rsid w:val="000B7B7B"/>
    <w:rsid w:val="000B7F93"/>
    <w:rsid w:val="000C01C4"/>
    <w:rsid w:val="000C01CF"/>
    <w:rsid w:val="000C0437"/>
    <w:rsid w:val="000C04EA"/>
    <w:rsid w:val="000C07FB"/>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7F"/>
    <w:rsid w:val="000C26AC"/>
    <w:rsid w:val="000C2947"/>
    <w:rsid w:val="000C2A1E"/>
    <w:rsid w:val="000C2ADD"/>
    <w:rsid w:val="000C2D81"/>
    <w:rsid w:val="000C2FA0"/>
    <w:rsid w:val="000C2FA4"/>
    <w:rsid w:val="000C3062"/>
    <w:rsid w:val="000C378B"/>
    <w:rsid w:val="000C37F1"/>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196"/>
    <w:rsid w:val="000C742C"/>
    <w:rsid w:val="000C7BE4"/>
    <w:rsid w:val="000C7DF4"/>
    <w:rsid w:val="000C7EC6"/>
    <w:rsid w:val="000D03A0"/>
    <w:rsid w:val="000D0536"/>
    <w:rsid w:val="000D0A91"/>
    <w:rsid w:val="000D0ADE"/>
    <w:rsid w:val="000D0B4A"/>
    <w:rsid w:val="000D0CA8"/>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84C"/>
    <w:rsid w:val="000D5945"/>
    <w:rsid w:val="000D5BD4"/>
    <w:rsid w:val="000D5CB3"/>
    <w:rsid w:val="000D5D4F"/>
    <w:rsid w:val="000D5DAB"/>
    <w:rsid w:val="000D5DE5"/>
    <w:rsid w:val="000D5E57"/>
    <w:rsid w:val="000D6203"/>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327"/>
    <w:rsid w:val="000E06A3"/>
    <w:rsid w:val="000E0873"/>
    <w:rsid w:val="000E0AA4"/>
    <w:rsid w:val="000E0D73"/>
    <w:rsid w:val="000E1158"/>
    <w:rsid w:val="000E1197"/>
    <w:rsid w:val="000E143B"/>
    <w:rsid w:val="000E1D54"/>
    <w:rsid w:val="000E227D"/>
    <w:rsid w:val="000E240F"/>
    <w:rsid w:val="000E2774"/>
    <w:rsid w:val="000E27FF"/>
    <w:rsid w:val="000E2865"/>
    <w:rsid w:val="000E2992"/>
    <w:rsid w:val="000E2A62"/>
    <w:rsid w:val="000E2B48"/>
    <w:rsid w:val="000E2E6D"/>
    <w:rsid w:val="000E2F96"/>
    <w:rsid w:val="000E348E"/>
    <w:rsid w:val="000E39F6"/>
    <w:rsid w:val="000E3C68"/>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665"/>
    <w:rsid w:val="000E576D"/>
    <w:rsid w:val="000E593A"/>
    <w:rsid w:val="000E59C1"/>
    <w:rsid w:val="000E5A75"/>
    <w:rsid w:val="000E5D78"/>
    <w:rsid w:val="000E6688"/>
    <w:rsid w:val="000E67C0"/>
    <w:rsid w:val="000E68F4"/>
    <w:rsid w:val="000E6E16"/>
    <w:rsid w:val="000E7018"/>
    <w:rsid w:val="000E7043"/>
    <w:rsid w:val="000E70E5"/>
    <w:rsid w:val="000E766F"/>
    <w:rsid w:val="000E7BFD"/>
    <w:rsid w:val="000E7F38"/>
    <w:rsid w:val="000F02EF"/>
    <w:rsid w:val="000F0673"/>
    <w:rsid w:val="000F0F0F"/>
    <w:rsid w:val="000F0F3D"/>
    <w:rsid w:val="000F1385"/>
    <w:rsid w:val="000F139A"/>
    <w:rsid w:val="000F15EF"/>
    <w:rsid w:val="000F187F"/>
    <w:rsid w:val="000F197F"/>
    <w:rsid w:val="000F1CF7"/>
    <w:rsid w:val="000F1FB7"/>
    <w:rsid w:val="000F1FF1"/>
    <w:rsid w:val="000F2003"/>
    <w:rsid w:val="000F2267"/>
    <w:rsid w:val="000F23E8"/>
    <w:rsid w:val="000F2586"/>
    <w:rsid w:val="000F26F7"/>
    <w:rsid w:val="000F2B77"/>
    <w:rsid w:val="000F2E35"/>
    <w:rsid w:val="000F3062"/>
    <w:rsid w:val="000F3527"/>
    <w:rsid w:val="000F37EF"/>
    <w:rsid w:val="000F3A34"/>
    <w:rsid w:val="000F3B10"/>
    <w:rsid w:val="000F3C34"/>
    <w:rsid w:val="000F41E9"/>
    <w:rsid w:val="000F435D"/>
    <w:rsid w:val="000F47F4"/>
    <w:rsid w:val="000F4953"/>
    <w:rsid w:val="000F4AFD"/>
    <w:rsid w:val="000F4B01"/>
    <w:rsid w:val="000F4D5C"/>
    <w:rsid w:val="000F4F68"/>
    <w:rsid w:val="000F5171"/>
    <w:rsid w:val="000F524A"/>
    <w:rsid w:val="000F55BA"/>
    <w:rsid w:val="000F55E7"/>
    <w:rsid w:val="000F579B"/>
    <w:rsid w:val="000F579C"/>
    <w:rsid w:val="000F58ED"/>
    <w:rsid w:val="000F5A03"/>
    <w:rsid w:val="000F5AD1"/>
    <w:rsid w:val="000F5BAB"/>
    <w:rsid w:val="000F5C7D"/>
    <w:rsid w:val="000F5F58"/>
    <w:rsid w:val="000F5FCE"/>
    <w:rsid w:val="000F6277"/>
    <w:rsid w:val="000F6290"/>
    <w:rsid w:val="000F66CC"/>
    <w:rsid w:val="000F6857"/>
    <w:rsid w:val="000F6B5F"/>
    <w:rsid w:val="000F6C28"/>
    <w:rsid w:val="000F6CED"/>
    <w:rsid w:val="000F6FB9"/>
    <w:rsid w:val="000F7739"/>
    <w:rsid w:val="000F782C"/>
    <w:rsid w:val="000F7BA9"/>
    <w:rsid w:val="000F7D90"/>
    <w:rsid w:val="000F7EC7"/>
    <w:rsid w:val="0010008C"/>
    <w:rsid w:val="0010028F"/>
    <w:rsid w:val="00100341"/>
    <w:rsid w:val="001005BA"/>
    <w:rsid w:val="00100710"/>
    <w:rsid w:val="00100C69"/>
    <w:rsid w:val="00100EA8"/>
    <w:rsid w:val="00101219"/>
    <w:rsid w:val="001013D5"/>
    <w:rsid w:val="00101551"/>
    <w:rsid w:val="001017B9"/>
    <w:rsid w:val="0010190F"/>
    <w:rsid w:val="001019E0"/>
    <w:rsid w:val="00101DF1"/>
    <w:rsid w:val="00101F8B"/>
    <w:rsid w:val="00102033"/>
    <w:rsid w:val="0010275B"/>
    <w:rsid w:val="0010287D"/>
    <w:rsid w:val="001029F2"/>
    <w:rsid w:val="00102A50"/>
    <w:rsid w:val="00102BE1"/>
    <w:rsid w:val="00102DF7"/>
    <w:rsid w:val="0010305E"/>
    <w:rsid w:val="001030AE"/>
    <w:rsid w:val="001033A6"/>
    <w:rsid w:val="00103412"/>
    <w:rsid w:val="00103814"/>
    <w:rsid w:val="00103827"/>
    <w:rsid w:val="00103A91"/>
    <w:rsid w:val="00103AF2"/>
    <w:rsid w:val="00103B31"/>
    <w:rsid w:val="00103C29"/>
    <w:rsid w:val="001040D4"/>
    <w:rsid w:val="001040D9"/>
    <w:rsid w:val="001044B2"/>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A10"/>
    <w:rsid w:val="00106B3E"/>
    <w:rsid w:val="00106B65"/>
    <w:rsid w:val="00106BF4"/>
    <w:rsid w:val="00106D6A"/>
    <w:rsid w:val="00106EEB"/>
    <w:rsid w:val="001078F2"/>
    <w:rsid w:val="00107A1A"/>
    <w:rsid w:val="00107A3C"/>
    <w:rsid w:val="00107AD9"/>
    <w:rsid w:val="00107FF0"/>
    <w:rsid w:val="001100A8"/>
    <w:rsid w:val="0011014F"/>
    <w:rsid w:val="00110186"/>
    <w:rsid w:val="001102B2"/>
    <w:rsid w:val="00110344"/>
    <w:rsid w:val="00110B0C"/>
    <w:rsid w:val="00110D17"/>
    <w:rsid w:val="00110D3C"/>
    <w:rsid w:val="00110EA3"/>
    <w:rsid w:val="00110FAE"/>
    <w:rsid w:val="001112EE"/>
    <w:rsid w:val="0011140A"/>
    <w:rsid w:val="001115D7"/>
    <w:rsid w:val="00111612"/>
    <w:rsid w:val="0011170A"/>
    <w:rsid w:val="00111F10"/>
    <w:rsid w:val="00111F14"/>
    <w:rsid w:val="00112183"/>
    <w:rsid w:val="001121AD"/>
    <w:rsid w:val="00112390"/>
    <w:rsid w:val="0011254B"/>
    <w:rsid w:val="00112904"/>
    <w:rsid w:val="001129EE"/>
    <w:rsid w:val="00112AE8"/>
    <w:rsid w:val="00112CD7"/>
    <w:rsid w:val="0011301B"/>
    <w:rsid w:val="00113183"/>
    <w:rsid w:val="0011342D"/>
    <w:rsid w:val="00113CF7"/>
    <w:rsid w:val="00113F9C"/>
    <w:rsid w:val="00114002"/>
    <w:rsid w:val="0011402D"/>
    <w:rsid w:val="0011409D"/>
    <w:rsid w:val="00114462"/>
    <w:rsid w:val="00114553"/>
    <w:rsid w:val="00114645"/>
    <w:rsid w:val="00114A8C"/>
    <w:rsid w:val="00114D3B"/>
    <w:rsid w:val="00115033"/>
    <w:rsid w:val="001150A5"/>
    <w:rsid w:val="00115191"/>
    <w:rsid w:val="0011538F"/>
    <w:rsid w:val="00115468"/>
    <w:rsid w:val="00115A08"/>
    <w:rsid w:val="00115AAC"/>
    <w:rsid w:val="00115EF6"/>
    <w:rsid w:val="00116233"/>
    <w:rsid w:val="001163D9"/>
    <w:rsid w:val="00116668"/>
    <w:rsid w:val="001169B9"/>
    <w:rsid w:val="00116B19"/>
    <w:rsid w:val="00116B22"/>
    <w:rsid w:val="00116F6B"/>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310A"/>
    <w:rsid w:val="0012339F"/>
    <w:rsid w:val="00123441"/>
    <w:rsid w:val="001236F6"/>
    <w:rsid w:val="0012378C"/>
    <w:rsid w:val="0012379D"/>
    <w:rsid w:val="00123B11"/>
    <w:rsid w:val="00123CD7"/>
    <w:rsid w:val="001242C0"/>
    <w:rsid w:val="0012435F"/>
    <w:rsid w:val="001246FA"/>
    <w:rsid w:val="0012484F"/>
    <w:rsid w:val="00124B5F"/>
    <w:rsid w:val="00124E31"/>
    <w:rsid w:val="001252C9"/>
    <w:rsid w:val="00125307"/>
    <w:rsid w:val="0012559B"/>
    <w:rsid w:val="00125673"/>
    <w:rsid w:val="00125696"/>
    <w:rsid w:val="001257AF"/>
    <w:rsid w:val="00125843"/>
    <w:rsid w:val="00125915"/>
    <w:rsid w:val="00125BF3"/>
    <w:rsid w:val="0012609F"/>
    <w:rsid w:val="001262A6"/>
    <w:rsid w:val="0012645A"/>
    <w:rsid w:val="00126477"/>
    <w:rsid w:val="00126524"/>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3013B"/>
    <w:rsid w:val="001301D9"/>
    <w:rsid w:val="001304DC"/>
    <w:rsid w:val="001305D1"/>
    <w:rsid w:val="00130745"/>
    <w:rsid w:val="00130C56"/>
    <w:rsid w:val="00130C72"/>
    <w:rsid w:val="001310D3"/>
    <w:rsid w:val="0013134E"/>
    <w:rsid w:val="001314F6"/>
    <w:rsid w:val="00131566"/>
    <w:rsid w:val="00131804"/>
    <w:rsid w:val="00131957"/>
    <w:rsid w:val="0013199F"/>
    <w:rsid w:val="001319CE"/>
    <w:rsid w:val="00131A44"/>
    <w:rsid w:val="00131CEC"/>
    <w:rsid w:val="0013204D"/>
    <w:rsid w:val="001324ED"/>
    <w:rsid w:val="001325B3"/>
    <w:rsid w:val="00132714"/>
    <w:rsid w:val="00132840"/>
    <w:rsid w:val="001328D9"/>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4FD"/>
    <w:rsid w:val="00135561"/>
    <w:rsid w:val="00135723"/>
    <w:rsid w:val="00135766"/>
    <w:rsid w:val="00135855"/>
    <w:rsid w:val="001358BE"/>
    <w:rsid w:val="001358FE"/>
    <w:rsid w:val="00135A89"/>
    <w:rsid w:val="00135B1A"/>
    <w:rsid w:val="00135D82"/>
    <w:rsid w:val="00135DE6"/>
    <w:rsid w:val="0013601E"/>
    <w:rsid w:val="00136174"/>
    <w:rsid w:val="00136192"/>
    <w:rsid w:val="00136C72"/>
    <w:rsid w:val="00136E5A"/>
    <w:rsid w:val="00136E99"/>
    <w:rsid w:val="00137266"/>
    <w:rsid w:val="00137538"/>
    <w:rsid w:val="00137A76"/>
    <w:rsid w:val="00137C08"/>
    <w:rsid w:val="00137CBE"/>
    <w:rsid w:val="00137E4A"/>
    <w:rsid w:val="00140179"/>
    <w:rsid w:val="0014061A"/>
    <w:rsid w:val="00140C84"/>
    <w:rsid w:val="00140CCE"/>
    <w:rsid w:val="00141055"/>
    <w:rsid w:val="0014106E"/>
    <w:rsid w:val="001412A8"/>
    <w:rsid w:val="001414F1"/>
    <w:rsid w:val="00141506"/>
    <w:rsid w:val="00141693"/>
    <w:rsid w:val="001416A3"/>
    <w:rsid w:val="001416DB"/>
    <w:rsid w:val="001418FE"/>
    <w:rsid w:val="00141BA5"/>
    <w:rsid w:val="00141E5A"/>
    <w:rsid w:val="00141E65"/>
    <w:rsid w:val="001425B1"/>
    <w:rsid w:val="00142687"/>
    <w:rsid w:val="001427CC"/>
    <w:rsid w:val="00142E90"/>
    <w:rsid w:val="00143008"/>
    <w:rsid w:val="00143036"/>
    <w:rsid w:val="0014304A"/>
    <w:rsid w:val="00143142"/>
    <w:rsid w:val="001432E7"/>
    <w:rsid w:val="00143345"/>
    <w:rsid w:val="001435C0"/>
    <w:rsid w:val="001436FF"/>
    <w:rsid w:val="001437CA"/>
    <w:rsid w:val="00143807"/>
    <w:rsid w:val="00143925"/>
    <w:rsid w:val="00143A3A"/>
    <w:rsid w:val="00143DC6"/>
    <w:rsid w:val="00143EC9"/>
    <w:rsid w:val="0014402B"/>
    <w:rsid w:val="001440E0"/>
    <w:rsid w:val="00144284"/>
    <w:rsid w:val="0014436C"/>
    <w:rsid w:val="001446E0"/>
    <w:rsid w:val="0014502E"/>
    <w:rsid w:val="00145566"/>
    <w:rsid w:val="00145F5C"/>
    <w:rsid w:val="00145F6A"/>
    <w:rsid w:val="00146343"/>
    <w:rsid w:val="0014634A"/>
    <w:rsid w:val="001469FA"/>
    <w:rsid w:val="00146E94"/>
    <w:rsid w:val="00146EEB"/>
    <w:rsid w:val="00146FB2"/>
    <w:rsid w:val="001474C0"/>
    <w:rsid w:val="001479FF"/>
    <w:rsid w:val="00147B67"/>
    <w:rsid w:val="00147D9E"/>
    <w:rsid w:val="00147FC1"/>
    <w:rsid w:val="001500C0"/>
    <w:rsid w:val="001501E6"/>
    <w:rsid w:val="001503AD"/>
    <w:rsid w:val="001505AF"/>
    <w:rsid w:val="00150A61"/>
    <w:rsid w:val="00150C34"/>
    <w:rsid w:val="00150D8A"/>
    <w:rsid w:val="0015142E"/>
    <w:rsid w:val="00151992"/>
    <w:rsid w:val="00151B62"/>
    <w:rsid w:val="00151C1D"/>
    <w:rsid w:val="00151CAE"/>
    <w:rsid w:val="00151E53"/>
    <w:rsid w:val="00151FE7"/>
    <w:rsid w:val="0015210E"/>
    <w:rsid w:val="0015254E"/>
    <w:rsid w:val="0015268F"/>
    <w:rsid w:val="001527EB"/>
    <w:rsid w:val="00152EB0"/>
    <w:rsid w:val="00152F5A"/>
    <w:rsid w:val="00153313"/>
    <w:rsid w:val="00153557"/>
    <w:rsid w:val="0015358E"/>
    <w:rsid w:val="00153667"/>
    <w:rsid w:val="00153884"/>
    <w:rsid w:val="00153897"/>
    <w:rsid w:val="00153964"/>
    <w:rsid w:val="001539EA"/>
    <w:rsid w:val="00153CD0"/>
    <w:rsid w:val="00153F58"/>
    <w:rsid w:val="00154035"/>
    <w:rsid w:val="001540E2"/>
    <w:rsid w:val="001543C4"/>
    <w:rsid w:val="0015465B"/>
    <w:rsid w:val="0015478C"/>
    <w:rsid w:val="00154BD1"/>
    <w:rsid w:val="00154C33"/>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71BC"/>
    <w:rsid w:val="001573C2"/>
    <w:rsid w:val="0015745A"/>
    <w:rsid w:val="00157596"/>
    <w:rsid w:val="001576B7"/>
    <w:rsid w:val="00157729"/>
    <w:rsid w:val="001578B5"/>
    <w:rsid w:val="00157B5A"/>
    <w:rsid w:val="00157F0F"/>
    <w:rsid w:val="00160515"/>
    <w:rsid w:val="001605E8"/>
    <w:rsid w:val="00160DA9"/>
    <w:rsid w:val="00160DB5"/>
    <w:rsid w:val="00160E1E"/>
    <w:rsid w:val="00160E40"/>
    <w:rsid w:val="00161454"/>
    <w:rsid w:val="00161466"/>
    <w:rsid w:val="00161700"/>
    <w:rsid w:val="00161AC3"/>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1A"/>
    <w:rsid w:val="00164445"/>
    <w:rsid w:val="00164694"/>
    <w:rsid w:val="00164886"/>
    <w:rsid w:val="00164BE5"/>
    <w:rsid w:val="00164C6E"/>
    <w:rsid w:val="00164D95"/>
    <w:rsid w:val="0016517E"/>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F74"/>
    <w:rsid w:val="00167062"/>
    <w:rsid w:val="00167127"/>
    <w:rsid w:val="00167312"/>
    <w:rsid w:val="00167408"/>
    <w:rsid w:val="0016742D"/>
    <w:rsid w:val="001674F8"/>
    <w:rsid w:val="00167737"/>
    <w:rsid w:val="0016776A"/>
    <w:rsid w:val="001678C3"/>
    <w:rsid w:val="00167FB6"/>
    <w:rsid w:val="0017038C"/>
    <w:rsid w:val="001708A9"/>
    <w:rsid w:val="00170B28"/>
    <w:rsid w:val="00170FF6"/>
    <w:rsid w:val="001714CA"/>
    <w:rsid w:val="001715CD"/>
    <w:rsid w:val="00171699"/>
    <w:rsid w:val="00171712"/>
    <w:rsid w:val="00171989"/>
    <w:rsid w:val="00171A7C"/>
    <w:rsid w:val="00171BEA"/>
    <w:rsid w:val="001724B0"/>
    <w:rsid w:val="00172C28"/>
    <w:rsid w:val="00172D54"/>
    <w:rsid w:val="00172E7C"/>
    <w:rsid w:val="00172F71"/>
    <w:rsid w:val="001730DF"/>
    <w:rsid w:val="001731CA"/>
    <w:rsid w:val="001733AA"/>
    <w:rsid w:val="00173755"/>
    <w:rsid w:val="001737D3"/>
    <w:rsid w:val="00173917"/>
    <w:rsid w:val="00173D12"/>
    <w:rsid w:val="00173D37"/>
    <w:rsid w:val="00173DF3"/>
    <w:rsid w:val="00173F58"/>
    <w:rsid w:val="001740C4"/>
    <w:rsid w:val="00174615"/>
    <w:rsid w:val="00174A61"/>
    <w:rsid w:val="00174A99"/>
    <w:rsid w:val="001750BC"/>
    <w:rsid w:val="001751ED"/>
    <w:rsid w:val="00175214"/>
    <w:rsid w:val="0017576F"/>
    <w:rsid w:val="0017580A"/>
    <w:rsid w:val="00175850"/>
    <w:rsid w:val="0017590D"/>
    <w:rsid w:val="00175CF1"/>
    <w:rsid w:val="0017618F"/>
    <w:rsid w:val="001764F7"/>
    <w:rsid w:val="001766A4"/>
    <w:rsid w:val="001769B2"/>
    <w:rsid w:val="00176A3F"/>
    <w:rsid w:val="00176A85"/>
    <w:rsid w:val="0017716F"/>
    <w:rsid w:val="001774A9"/>
    <w:rsid w:val="00177A0B"/>
    <w:rsid w:val="00177B1B"/>
    <w:rsid w:val="00177B95"/>
    <w:rsid w:val="00177E71"/>
    <w:rsid w:val="00177E8C"/>
    <w:rsid w:val="00177F9F"/>
    <w:rsid w:val="001801C3"/>
    <w:rsid w:val="0018028D"/>
    <w:rsid w:val="00180300"/>
    <w:rsid w:val="00180332"/>
    <w:rsid w:val="00180341"/>
    <w:rsid w:val="00180343"/>
    <w:rsid w:val="00180415"/>
    <w:rsid w:val="00181688"/>
    <w:rsid w:val="00181BA2"/>
    <w:rsid w:val="0018221F"/>
    <w:rsid w:val="0018238B"/>
    <w:rsid w:val="001823BA"/>
    <w:rsid w:val="00182497"/>
    <w:rsid w:val="001826EC"/>
    <w:rsid w:val="0018283C"/>
    <w:rsid w:val="00182B42"/>
    <w:rsid w:val="00182E41"/>
    <w:rsid w:val="0018332C"/>
    <w:rsid w:val="00183643"/>
    <w:rsid w:val="0018367B"/>
    <w:rsid w:val="00183710"/>
    <w:rsid w:val="001837F7"/>
    <w:rsid w:val="001839AF"/>
    <w:rsid w:val="00183B0F"/>
    <w:rsid w:val="00183C8E"/>
    <w:rsid w:val="00183D61"/>
    <w:rsid w:val="00183FD0"/>
    <w:rsid w:val="0018425F"/>
    <w:rsid w:val="00184285"/>
    <w:rsid w:val="00184678"/>
    <w:rsid w:val="00184851"/>
    <w:rsid w:val="00184AE6"/>
    <w:rsid w:val="00184C03"/>
    <w:rsid w:val="00184DBF"/>
    <w:rsid w:val="001850BA"/>
    <w:rsid w:val="001852B6"/>
    <w:rsid w:val="001856D0"/>
    <w:rsid w:val="00185E79"/>
    <w:rsid w:val="00185FDD"/>
    <w:rsid w:val="0018690F"/>
    <w:rsid w:val="00186A37"/>
    <w:rsid w:val="00186D4D"/>
    <w:rsid w:val="001871E3"/>
    <w:rsid w:val="0018741D"/>
    <w:rsid w:val="00187469"/>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838"/>
    <w:rsid w:val="00190AB3"/>
    <w:rsid w:val="00190B62"/>
    <w:rsid w:val="00190C96"/>
    <w:rsid w:val="00190EED"/>
    <w:rsid w:val="00190FAF"/>
    <w:rsid w:val="00191059"/>
    <w:rsid w:val="00191471"/>
    <w:rsid w:val="00191D35"/>
    <w:rsid w:val="00191E83"/>
    <w:rsid w:val="001920C2"/>
    <w:rsid w:val="00192194"/>
    <w:rsid w:val="00192368"/>
    <w:rsid w:val="0019244F"/>
    <w:rsid w:val="0019262A"/>
    <w:rsid w:val="001929C5"/>
    <w:rsid w:val="00192B5A"/>
    <w:rsid w:val="00192F4F"/>
    <w:rsid w:val="00192F61"/>
    <w:rsid w:val="00192FB4"/>
    <w:rsid w:val="00193793"/>
    <w:rsid w:val="00193B69"/>
    <w:rsid w:val="00193F5A"/>
    <w:rsid w:val="0019466E"/>
    <w:rsid w:val="00194769"/>
    <w:rsid w:val="0019492A"/>
    <w:rsid w:val="00194B31"/>
    <w:rsid w:val="00194B53"/>
    <w:rsid w:val="00195068"/>
    <w:rsid w:val="0019516A"/>
    <w:rsid w:val="001951B8"/>
    <w:rsid w:val="00195319"/>
    <w:rsid w:val="001953A1"/>
    <w:rsid w:val="0019572E"/>
    <w:rsid w:val="0019589C"/>
    <w:rsid w:val="00195C55"/>
    <w:rsid w:val="00195CC5"/>
    <w:rsid w:val="00195DD3"/>
    <w:rsid w:val="00195F8F"/>
    <w:rsid w:val="001960C7"/>
    <w:rsid w:val="001960F7"/>
    <w:rsid w:val="00196111"/>
    <w:rsid w:val="00196141"/>
    <w:rsid w:val="0019618D"/>
    <w:rsid w:val="00196232"/>
    <w:rsid w:val="001962D8"/>
    <w:rsid w:val="0019630E"/>
    <w:rsid w:val="0019643C"/>
    <w:rsid w:val="0019646D"/>
    <w:rsid w:val="0019648F"/>
    <w:rsid w:val="00196526"/>
    <w:rsid w:val="00196926"/>
    <w:rsid w:val="00196AD3"/>
    <w:rsid w:val="00196B05"/>
    <w:rsid w:val="00196BCB"/>
    <w:rsid w:val="00196C2F"/>
    <w:rsid w:val="00197081"/>
    <w:rsid w:val="001970B2"/>
    <w:rsid w:val="0019713D"/>
    <w:rsid w:val="001973E5"/>
    <w:rsid w:val="0019751A"/>
    <w:rsid w:val="00197520"/>
    <w:rsid w:val="0019760E"/>
    <w:rsid w:val="00197877"/>
    <w:rsid w:val="00197D40"/>
    <w:rsid w:val="001A0289"/>
    <w:rsid w:val="001A04A4"/>
    <w:rsid w:val="001A054B"/>
    <w:rsid w:val="001A0C0C"/>
    <w:rsid w:val="001A0D5A"/>
    <w:rsid w:val="001A0E20"/>
    <w:rsid w:val="001A0FDF"/>
    <w:rsid w:val="001A10CA"/>
    <w:rsid w:val="001A128C"/>
    <w:rsid w:val="001A12F4"/>
    <w:rsid w:val="001A138E"/>
    <w:rsid w:val="001A1625"/>
    <w:rsid w:val="001A16EC"/>
    <w:rsid w:val="001A16F2"/>
    <w:rsid w:val="001A1A8E"/>
    <w:rsid w:val="001A1AEF"/>
    <w:rsid w:val="001A1F25"/>
    <w:rsid w:val="001A21BF"/>
    <w:rsid w:val="001A2365"/>
    <w:rsid w:val="001A2518"/>
    <w:rsid w:val="001A25BB"/>
    <w:rsid w:val="001A2666"/>
    <w:rsid w:val="001A27A0"/>
    <w:rsid w:val="001A293D"/>
    <w:rsid w:val="001A295F"/>
    <w:rsid w:val="001A2AE8"/>
    <w:rsid w:val="001A2FB5"/>
    <w:rsid w:val="001A353E"/>
    <w:rsid w:val="001A358A"/>
    <w:rsid w:val="001A3903"/>
    <w:rsid w:val="001A3AEA"/>
    <w:rsid w:val="001A431D"/>
    <w:rsid w:val="001A447D"/>
    <w:rsid w:val="001A4569"/>
    <w:rsid w:val="001A4994"/>
    <w:rsid w:val="001A4BDE"/>
    <w:rsid w:val="001A50D8"/>
    <w:rsid w:val="001A5560"/>
    <w:rsid w:val="001A598D"/>
    <w:rsid w:val="001A5B18"/>
    <w:rsid w:val="001A5B49"/>
    <w:rsid w:val="001A5C10"/>
    <w:rsid w:val="001A5D42"/>
    <w:rsid w:val="001A5EFF"/>
    <w:rsid w:val="001A6191"/>
    <w:rsid w:val="001A63FA"/>
    <w:rsid w:val="001A66A7"/>
    <w:rsid w:val="001A67CE"/>
    <w:rsid w:val="001A6818"/>
    <w:rsid w:val="001A6962"/>
    <w:rsid w:val="001A6AFC"/>
    <w:rsid w:val="001A6C42"/>
    <w:rsid w:val="001A6C78"/>
    <w:rsid w:val="001A7133"/>
    <w:rsid w:val="001A7289"/>
    <w:rsid w:val="001A7642"/>
    <w:rsid w:val="001A7C5A"/>
    <w:rsid w:val="001A7F7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348"/>
    <w:rsid w:val="001B2690"/>
    <w:rsid w:val="001B29A7"/>
    <w:rsid w:val="001B2A66"/>
    <w:rsid w:val="001B2B6D"/>
    <w:rsid w:val="001B2B6F"/>
    <w:rsid w:val="001B2B96"/>
    <w:rsid w:val="001B2BC3"/>
    <w:rsid w:val="001B30FD"/>
    <w:rsid w:val="001B32ED"/>
    <w:rsid w:val="001B35CD"/>
    <w:rsid w:val="001B35FA"/>
    <w:rsid w:val="001B3752"/>
    <w:rsid w:val="001B39BA"/>
    <w:rsid w:val="001B3E50"/>
    <w:rsid w:val="001B3ED1"/>
    <w:rsid w:val="001B40D9"/>
    <w:rsid w:val="001B4A26"/>
    <w:rsid w:val="001B4A45"/>
    <w:rsid w:val="001B4CB7"/>
    <w:rsid w:val="001B579A"/>
    <w:rsid w:val="001B5A2A"/>
    <w:rsid w:val="001B5B06"/>
    <w:rsid w:val="001B5B0C"/>
    <w:rsid w:val="001B5EAC"/>
    <w:rsid w:val="001B62A7"/>
    <w:rsid w:val="001B650B"/>
    <w:rsid w:val="001B68C5"/>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806"/>
    <w:rsid w:val="001C1983"/>
    <w:rsid w:val="001C1ACD"/>
    <w:rsid w:val="001C1F82"/>
    <w:rsid w:val="001C1FD2"/>
    <w:rsid w:val="001C1FD6"/>
    <w:rsid w:val="001C208D"/>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54"/>
    <w:rsid w:val="001C3DC6"/>
    <w:rsid w:val="001C403C"/>
    <w:rsid w:val="001C40EA"/>
    <w:rsid w:val="001C40EB"/>
    <w:rsid w:val="001C41D2"/>
    <w:rsid w:val="001C44EF"/>
    <w:rsid w:val="001C48EB"/>
    <w:rsid w:val="001C4A5D"/>
    <w:rsid w:val="001C4E75"/>
    <w:rsid w:val="001C4F52"/>
    <w:rsid w:val="001C539C"/>
    <w:rsid w:val="001C5884"/>
    <w:rsid w:val="001C5A3D"/>
    <w:rsid w:val="001C5B5E"/>
    <w:rsid w:val="001C5E62"/>
    <w:rsid w:val="001C5ED9"/>
    <w:rsid w:val="001C5F00"/>
    <w:rsid w:val="001C5FF3"/>
    <w:rsid w:val="001C6672"/>
    <w:rsid w:val="001C672D"/>
    <w:rsid w:val="001C6731"/>
    <w:rsid w:val="001C6795"/>
    <w:rsid w:val="001C68C0"/>
    <w:rsid w:val="001C6918"/>
    <w:rsid w:val="001C694A"/>
    <w:rsid w:val="001C69A4"/>
    <w:rsid w:val="001C70ED"/>
    <w:rsid w:val="001C79B2"/>
    <w:rsid w:val="001C7C32"/>
    <w:rsid w:val="001D0090"/>
    <w:rsid w:val="001D0404"/>
    <w:rsid w:val="001D1509"/>
    <w:rsid w:val="001D1690"/>
    <w:rsid w:val="001D1743"/>
    <w:rsid w:val="001D1799"/>
    <w:rsid w:val="001D1AD5"/>
    <w:rsid w:val="001D1B99"/>
    <w:rsid w:val="001D1BAC"/>
    <w:rsid w:val="001D1BBB"/>
    <w:rsid w:val="001D1C31"/>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CD6"/>
    <w:rsid w:val="001D3D77"/>
    <w:rsid w:val="001D3E5C"/>
    <w:rsid w:val="001D3EC5"/>
    <w:rsid w:val="001D4256"/>
    <w:rsid w:val="001D42D7"/>
    <w:rsid w:val="001D43FE"/>
    <w:rsid w:val="001D4453"/>
    <w:rsid w:val="001D48E2"/>
    <w:rsid w:val="001D4C0C"/>
    <w:rsid w:val="001D5169"/>
    <w:rsid w:val="001D5238"/>
    <w:rsid w:val="001D56F7"/>
    <w:rsid w:val="001D5B16"/>
    <w:rsid w:val="001D5C53"/>
    <w:rsid w:val="001D5C85"/>
    <w:rsid w:val="001D5CC4"/>
    <w:rsid w:val="001D6087"/>
    <w:rsid w:val="001D61C5"/>
    <w:rsid w:val="001D6278"/>
    <w:rsid w:val="001D63BD"/>
    <w:rsid w:val="001D6425"/>
    <w:rsid w:val="001D64A9"/>
    <w:rsid w:val="001D64EF"/>
    <w:rsid w:val="001D685C"/>
    <w:rsid w:val="001D6878"/>
    <w:rsid w:val="001D6AC6"/>
    <w:rsid w:val="001D6B62"/>
    <w:rsid w:val="001D6B90"/>
    <w:rsid w:val="001D6CDF"/>
    <w:rsid w:val="001D6EFA"/>
    <w:rsid w:val="001D710C"/>
    <w:rsid w:val="001D72CD"/>
    <w:rsid w:val="001D7768"/>
    <w:rsid w:val="001D77DD"/>
    <w:rsid w:val="001D78E3"/>
    <w:rsid w:val="001D7F73"/>
    <w:rsid w:val="001D7F7D"/>
    <w:rsid w:val="001D7FC6"/>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3013"/>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607F"/>
    <w:rsid w:val="001E61E0"/>
    <w:rsid w:val="001E6347"/>
    <w:rsid w:val="001E6D5F"/>
    <w:rsid w:val="001E6E08"/>
    <w:rsid w:val="001E7390"/>
    <w:rsid w:val="001E7567"/>
    <w:rsid w:val="001E75A7"/>
    <w:rsid w:val="001E763D"/>
    <w:rsid w:val="001E76BF"/>
    <w:rsid w:val="001E7A25"/>
    <w:rsid w:val="001E7BD2"/>
    <w:rsid w:val="001E7DCE"/>
    <w:rsid w:val="001E7DF1"/>
    <w:rsid w:val="001E7EA3"/>
    <w:rsid w:val="001E7FDF"/>
    <w:rsid w:val="001F05A7"/>
    <w:rsid w:val="001F0EDB"/>
    <w:rsid w:val="001F1278"/>
    <w:rsid w:val="001F1307"/>
    <w:rsid w:val="001F130F"/>
    <w:rsid w:val="001F14A5"/>
    <w:rsid w:val="001F1947"/>
    <w:rsid w:val="001F1CE2"/>
    <w:rsid w:val="001F1DC9"/>
    <w:rsid w:val="001F22B7"/>
    <w:rsid w:val="001F2882"/>
    <w:rsid w:val="001F28B6"/>
    <w:rsid w:val="001F2BA9"/>
    <w:rsid w:val="001F2DE3"/>
    <w:rsid w:val="001F3A01"/>
    <w:rsid w:val="001F40D0"/>
    <w:rsid w:val="001F40FD"/>
    <w:rsid w:val="001F40FE"/>
    <w:rsid w:val="001F4122"/>
    <w:rsid w:val="001F4238"/>
    <w:rsid w:val="001F47C9"/>
    <w:rsid w:val="001F4906"/>
    <w:rsid w:val="001F4B29"/>
    <w:rsid w:val="001F4C31"/>
    <w:rsid w:val="001F4CAD"/>
    <w:rsid w:val="001F4E5E"/>
    <w:rsid w:val="001F5358"/>
    <w:rsid w:val="001F5419"/>
    <w:rsid w:val="001F5474"/>
    <w:rsid w:val="001F55AB"/>
    <w:rsid w:val="001F55CA"/>
    <w:rsid w:val="001F5718"/>
    <w:rsid w:val="001F5A79"/>
    <w:rsid w:val="001F5BAD"/>
    <w:rsid w:val="001F5D35"/>
    <w:rsid w:val="001F5D3B"/>
    <w:rsid w:val="001F60EA"/>
    <w:rsid w:val="001F631B"/>
    <w:rsid w:val="001F6C61"/>
    <w:rsid w:val="001F6DA5"/>
    <w:rsid w:val="001F6F83"/>
    <w:rsid w:val="001F6F8A"/>
    <w:rsid w:val="001F7023"/>
    <w:rsid w:val="001F7176"/>
    <w:rsid w:val="001F729D"/>
    <w:rsid w:val="001F735B"/>
    <w:rsid w:val="001F7543"/>
    <w:rsid w:val="001F76FE"/>
    <w:rsid w:val="001F7A4D"/>
    <w:rsid w:val="00200001"/>
    <w:rsid w:val="002004C6"/>
    <w:rsid w:val="00200620"/>
    <w:rsid w:val="0020092F"/>
    <w:rsid w:val="00200AC6"/>
    <w:rsid w:val="00201048"/>
    <w:rsid w:val="0020154E"/>
    <w:rsid w:val="00201617"/>
    <w:rsid w:val="00201BDA"/>
    <w:rsid w:val="00201E00"/>
    <w:rsid w:val="00201EB8"/>
    <w:rsid w:val="002023F4"/>
    <w:rsid w:val="00202495"/>
    <w:rsid w:val="0020255A"/>
    <w:rsid w:val="00202613"/>
    <w:rsid w:val="0020278C"/>
    <w:rsid w:val="00202B5F"/>
    <w:rsid w:val="00202C3B"/>
    <w:rsid w:val="00202C6E"/>
    <w:rsid w:val="0020336C"/>
    <w:rsid w:val="002033F3"/>
    <w:rsid w:val="00203466"/>
    <w:rsid w:val="002034F6"/>
    <w:rsid w:val="00203750"/>
    <w:rsid w:val="00203ACE"/>
    <w:rsid w:val="00203CA3"/>
    <w:rsid w:val="002040D4"/>
    <w:rsid w:val="002041C9"/>
    <w:rsid w:val="0020495C"/>
    <w:rsid w:val="00204D45"/>
    <w:rsid w:val="00204E8F"/>
    <w:rsid w:val="00204EB1"/>
    <w:rsid w:val="00205008"/>
    <w:rsid w:val="002052C8"/>
    <w:rsid w:val="002061FC"/>
    <w:rsid w:val="002063A4"/>
    <w:rsid w:val="0020661B"/>
    <w:rsid w:val="0020663C"/>
    <w:rsid w:val="00206887"/>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9EF"/>
    <w:rsid w:val="00212C1C"/>
    <w:rsid w:val="00212ECE"/>
    <w:rsid w:val="00212F8B"/>
    <w:rsid w:val="0021307A"/>
    <w:rsid w:val="002133D3"/>
    <w:rsid w:val="00213570"/>
    <w:rsid w:val="00213644"/>
    <w:rsid w:val="00213847"/>
    <w:rsid w:val="00213967"/>
    <w:rsid w:val="00213BF8"/>
    <w:rsid w:val="00213E72"/>
    <w:rsid w:val="002141E2"/>
    <w:rsid w:val="0021439E"/>
    <w:rsid w:val="0021449A"/>
    <w:rsid w:val="002145A8"/>
    <w:rsid w:val="002145E5"/>
    <w:rsid w:val="002146C2"/>
    <w:rsid w:val="0021471E"/>
    <w:rsid w:val="00214743"/>
    <w:rsid w:val="00214839"/>
    <w:rsid w:val="00214E80"/>
    <w:rsid w:val="00214FD8"/>
    <w:rsid w:val="0021552E"/>
    <w:rsid w:val="00215752"/>
    <w:rsid w:val="0021596D"/>
    <w:rsid w:val="00215A3A"/>
    <w:rsid w:val="00215D1A"/>
    <w:rsid w:val="00215D3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A07"/>
    <w:rsid w:val="00217A7C"/>
    <w:rsid w:val="00217B44"/>
    <w:rsid w:val="00217C2E"/>
    <w:rsid w:val="00217FAF"/>
    <w:rsid w:val="00220083"/>
    <w:rsid w:val="002201B1"/>
    <w:rsid w:val="002202AA"/>
    <w:rsid w:val="002202FE"/>
    <w:rsid w:val="0022038F"/>
    <w:rsid w:val="002206AA"/>
    <w:rsid w:val="00220789"/>
    <w:rsid w:val="00220BF8"/>
    <w:rsid w:val="00220C3C"/>
    <w:rsid w:val="00220DCC"/>
    <w:rsid w:val="00221049"/>
    <w:rsid w:val="00221672"/>
    <w:rsid w:val="00221999"/>
    <w:rsid w:val="00221AAA"/>
    <w:rsid w:val="0022211A"/>
    <w:rsid w:val="002221C1"/>
    <w:rsid w:val="00222787"/>
    <w:rsid w:val="00222B41"/>
    <w:rsid w:val="00222BEC"/>
    <w:rsid w:val="00222D10"/>
    <w:rsid w:val="002230BF"/>
    <w:rsid w:val="00223115"/>
    <w:rsid w:val="00223177"/>
    <w:rsid w:val="00223589"/>
    <w:rsid w:val="002235A7"/>
    <w:rsid w:val="002235E3"/>
    <w:rsid w:val="002238F4"/>
    <w:rsid w:val="00223B94"/>
    <w:rsid w:val="00223C57"/>
    <w:rsid w:val="00223CA7"/>
    <w:rsid w:val="002240D6"/>
    <w:rsid w:val="002241A7"/>
    <w:rsid w:val="00224309"/>
    <w:rsid w:val="00224ADA"/>
    <w:rsid w:val="00224BC6"/>
    <w:rsid w:val="00224E7D"/>
    <w:rsid w:val="00225003"/>
    <w:rsid w:val="00225219"/>
    <w:rsid w:val="00225621"/>
    <w:rsid w:val="00225C12"/>
    <w:rsid w:val="00225D09"/>
    <w:rsid w:val="0022604C"/>
    <w:rsid w:val="00226140"/>
    <w:rsid w:val="002262A3"/>
    <w:rsid w:val="00226418"/>
    <w:rsid w:val="00226A43"/>
    <w:rsid w:val="00226C2B"/>
    <w:rsid w:val="00226F44"/>
    <w:rsid w:val="00227183"/>
    <w:rsid w:val="0022722A"/>
    <w:rsid w:val="00227254"/>
    <w:rsid w:val="002278EC"/>
    <w:rsid w:val="00227945"/>
    <w:rsid w:val="00227B64"/>
    <w:rsid w:val="00227BE9"/>
    <w:rsid w:val="002300D1"/>
    <w:rsid w:val="00230244"/>
    <w:rsid w:val="00230797"/>
    <w:rsid w:val="002307B2"/>
    <w:rsid w:val="002308BB"/>
    <w:rsid w:val="00230C4F"/>
    <w:rsid w:val="00230FAD"/>
    <w:rsid w:val="00231188"/>
    <w:rsid w:val="002313BD"/>
    <w:rsid w:val="00231567"/>
    <w:rsid w:val="0023179D"/>
    <w:rsid w:val="00231A23"/>
    <w:rsid w:val="00231BAE"/>
    <w:rsid w:val="00231EBE"/>
    <w:rsid w:val="00232814"/>
    <w:rsid w:val="002329B2"/>
    <w:rsid w:val="00232F55"/>
    <w:rsid w:val="002331E0"/>
    <w:rsid w:val="00233383"/>
    <w:rsid w:val="002333AA"/>
    <w:rsid w:val="00233733"/>
    <w:rsid w:val="00233A7F"/>
    <w:rsid w:val="00233AA1"/>
    <w:rsid w:val="00233C76"/>
    <w:rsid w:val="00233D8B"/>
    <w:rsid w:val="00233ECD"/>
    <w:rsid w:val="00234154"/>
    <w:rsid w:val="00234338"/>
    <w:rsid w:val="002343C6"/>
    <w:rsid w:val="0023446D"/>
    <w:rsid w:val="002344C6"/>
    <w:rsid w:val="002344E2"/>
    <w:rsid w:val="002347D3"/>
    <w:rsid w:val="0023490D"/>
    <w:rsid w:val="00234A3D"/>
    <w:rsid w:val="00234A5E"/>
    <w:rsid w:val="00234B75"/>
    <w:rsid w:val="00234C78"/>
    <w:rsid w:val="00234D37"/>
    <w:rsid w:val="00234E82"/>
    <w:rsid w:val="00234F94"/>
    <w:rsid w:val="0023515A"/>
    <w:rsid w:val="002351F6"/>
    <w:rsid w:val="00235360"/>
    <w:rsid w:val="002356CE"/>
    <w:rsid w:val="0023586F"/>
    <w:rsid w:val="002358A6"/>
    <w:rsid w:val="00235A20"/>
    <w:rsid w:val="00235E63"/>
    <w:rsid w:val="00236145"/>
    <w:rsid w:val="0023614B"/>
    <w:rsid w:val="00236222"/>
    <w:rsid w:val="00236346"/>
    <w:rsid w:val="002364E7"/>
    <w:rsid w:val="002366A6"/>
    <w:rsid w:val="00236913"/>
    <w:rsid w:val="00236AC0"/>
    <w:rsid w:val="00236C81"/>
    <w:rsid w:val="00236D1E"/>
    <w:rsid w:val="00237221"/>
    <w:rsid w:val="00237753"/>
    <w:rsid w:val="00237BC8"/>
    <w:rsid w:val="00237CD4"/>
    <w:rsid w:val="002400E1"/>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280"/>
    <w:rsid w:val="00244374"/>
    <w:rsid w:val="002443C1"/>
    <w:rsid w:val="00244584"/>
    <w:rsid w:val="00244617"/>
    <w:rsid w:val="0024465C"/>
    <w:rsid w:val="0024466F"/>
    <w:rsid w:val="0024485B"/>
    <w:rsid w:val="002449D5"/>
    <w:rsid w:val="00244C24"/>
    <w:rsid w:val="00244C40"/>
    <w:rsid w:val="00244D6E"/>
    <w:rsid w:val="00244D99"/>
    <w:rsid w:val="00244DC9"/>
    <w:rsid w:val="00244DE4"/>
    <w:rsid w:val="00244E92"/>
    <w:rsid w:val="00244F71"/>
    <w:rsid w:val="00244FAE"/>
    <w:rsid w:val="002454EF"/>
    <w:rsid w:val="002458A5"/>
    <w:rsid w:val="00245976"/>
    <w:rsid w:val="00245A2E"/>
    <w:rsid w:val="002462F2"/>
    <w:rsid w:val="00246356"/>
    <w:rsid w:val="002465D8"/>
    <w:rsid w:val="002466D6"/>
    <w:rsid w:val="00246895"/>
    <w:rsid w:val="00246910"/>
    <w:rsid w:val="00246A28"/>
    <w:rsid w:val="00246B47"/>
    <w:rsid w:val="00246B76"/>
    <w:rsid w:val="00246D3A"/>
    <w:rsid w:val="00246E30"/>
    <w:rsid w:val="0024709F"/>
    <w:rsid w:val="00247255"/>
    <w:rsid w:val="00247268"/>
    <w:rsid w:val="002473A9"/>
    <w:rsid w:val="002478AA"/>
    <w:rsid w:val="002479A4"/>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3104"/>
    <w:rsid w:val="002531E3"/>
    <w:rsid w:val="002536E0"/>
    <w:rsid w:val="002537F0"/>
    <w:rsid w:val="00253839"/>
    <w:rsid w:val="00253A18"/>
    <w:rsid w:val="00253B46"/>
    <w:rsid w:val="0025432D"/>
    <w:rsid w:val="002543FA"/>
    <w:rsid w:val="002547F5"/>
    <w:rsid w:val="00254A55"/>
    <w:rsid w:val="00254AA7"/>
    <w:rsid w:val="00254BF5"/>
    <w:rsid w:val="00254E59"/>
    <w:rsid w:val="00254F2B"/>
    <w:rsid w:val="00255119"/>
    <w:rsid w:val="0025565E"/>
    <w:rsid w:val="00255A8A"/>
    <w:rsid w:val="00255E07"/>
    <w:rsid w:val="002560E8"/>
    <w:rsid w:val="0025610B"/>
    <w:rsid w:val="0025611C"/>
    <w:rsid w:val="0025614E"/>
    <w:rsid w:val="002563D7"/>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AAF"/>
    <w:rsid w:val="00260C2E"/>
    <w:rsid w:val="00260D7B"/>
    <w:rsid w:val="00260ED6"/>
    <w:rsid w:val="00260F3E"/>
    <w:rsid w:val="00261395"/>
    <w:rsid w:val="002613D0"/>
    <w:rsid w:val="002616CA"/>
    <w:rsid w:val="0026180C"/>
    <w:rsid w:val="0026184A"/>
    <w:rsid w:val="00261EAF"/>
    <w:rsid w:val="00261F45"/>
    <w:rsid w:val="00262008"/>
    <w:rsid w:val="00262A7D"/>
    <w:rsid w:val="00262A9C"/>
    <w:rsid w:val="00262D64"/>
    <w:rsid w:val="00262F32"/>
    <w:rsid w:val="0026349B"/>
    <w:rsid w:val="002634FA"/>
    <w:rsid w:val="00263704"/>
    <w:rsid w:val="002637B5"/>
    <w:rsid w:val="00263828"/>
    <w:rsid w:val="00263B30"/>
    <w:rsid w:val="00263C3C"/>
    <w:rsid w:val="00263DCC"/>
    <w:rsid w:val="00263F2F"/>
    <w:rsid w:val="00264611"/>
    <w:rsid w:val="00264647"/>
    <w:rsid w:val="0026467B"/>
    <w:rsid w:val="002648F3"/>
    <w:rsid w:val="0026495E"/>
    <w:rsid w:val="00264A0E"/>
    <w:rsid w:val="0026500B"/>
    <w:rsid w:val="00265162"/>
    <w:rsid w:val="002651AD"/>
    <w:rsid w:val="00265343"/>
    <w:rsid w:val="00265349"/>
    <w:rsid w:val="0026539C"/>
    <w:rsid w:val="0026542E"/>
    <w:rsid w:val="00265530"/>
    <w:rsid w:val="00265B2F"/>
    <w:rsid w:val="00265C2C"/>
    <w:rsid w:val="00265E16"/>
    <w:rsid w:val="00265FEF"/>
    <w:rsid w:val="002660FC"/>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D75"/>
    <w:rsid w:val="00270DF5"/>
    <w:rsid w:val="00271129"/>
    <w:rsid w:val="00271279"/>
    <w:rsid w:val="0027146B"/>
    <w:rsid w:val="00271846"/>
    <w:rsid w:val="002718A1"/>
    <w:rsid w:val="002718B3"/>
    <w:rsid w:val="0027190B"/>
    <w:rsid w:val="00271C3D"/>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893"/>
    <w:rsid w:val="00274902"/>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F52"/>
    <w:rsid w:val="00275F97"/>
    <w:rsid w:val="002764EF"/>
    <w:rsid w:val="002767AD"/>
    <w:rsid w:val="00276A59"/>
    <w:rsid w:val="002770E9"/>
    <w:rsid w:val="0027746F"/>
    <w:rsid w:val="0027757E"/>
    <w:rsid w:val="00277612"/>
    <w:rsid w:val="002778C1"/>
    <w:rsid w:val="002778DE"/>
    <w:rsid w:val="0027792C"/>
    <w:rsid w:val="00277BD0"/>
    <w:rsid w:val="0028009D"/>
    <w:rsid w:val="002800A0"/>
    <w:rsid w:val="002802A9"/>
    <w:rsid w:val="00280410"/>
    <w:rsid w:val="0028051B"/>
    <w:rsid w:val="00280704"/>
    <w:rsid w:val="0028076F"/>
    <w:rsid w:val="00280770"/>
    <w:rsid w:val="002808F3"/>
    <w:rsid w:val="00280A58"/>
    <w:rsid w:val="00280DE6"/>
    <w:rsid w:val="00280FAD"/>
    <w:rsid w:val="00281388"/>
    <w:rsid w:val="00281604"/>
    <w:rsid w:val="00281869"/>
    <w:rsid w:val="00281A31"/>
    <w:rsid w:val="00281BA0"/>
    <w:rsid w:val="00281D1C"/>
    <w:rsid w:val="00281E34"/>
    <w:rsid w:val="00281E8C"/>
    <w:rsid w:val="002820E5"/>
    <w:rsid w:val="002823E9"/>
    <w:rsid w:val="00282712"/>
    <w:rsid w:val="00283086"/>
    <w:rsid w:val="0028310B"/>
    <w:rsid w:val="00283161"/>
    <w:rsid w:val="002835CB"/>
    <w:rsid w:val="00283914"/>
    <w:rsid w:val="00283936"/>
    <w:rsid w:val="00283D3D"/>
    <w:rsid w:val="00283F96"/>
    <w:rsid w:val="00283FE9"/>
    <w:rsid w:val="002840F9"/>
    <w:rsid w:val="0028449D"/>
    <w:rsid w:val="00284548"/>
    <w:rsid w:val="00284614"/>
    <w:rsid w:val="00284693"/>
    <w:rsid w:val="002847EF"/>
    <w:rsid w:val="00284968"/>
    <w:rsid w:val="00284F4D"/>
    <w:rsid w:val="00285282"/>
    <w:rsid w:val="002857DE"/>
    <w:rsid w:val="002858C2"/>
    <w:rsid w:val="00285A7F"/>
    <w:rsid w:val="00285DF7"/>
    <w:rsid w:val="00285E1A"/>
    <w:rsid w:val="00285EAD"/>
    <w:rsid w:val="0028605E"/>
    <w:rsid w:val="002860FC"/>
    <w:rsid w:val="00286182"/>
    <w:rsid w:val="0028665C"/>
    <w:rsid w:val="00286A5B"/>
    <w:rsid w:val="00286B9C"/>
    <w:rsid w:val="00286D70"/>
    <w:rsid w:val="00286DAC"/>
    <w:rsid w:val="00287176"/>
    <w:rsid w:val="002873F8"/>
    <w:rsid w:val="00287695"/>
    <w:rsid w:val="002877BD"/>
    <w:rsid w:val="0028792A"/>
    <w:rsid w:val="00287994"/>
    <w:rsid w:val="00287AA9"/>
    <w:rsid w:val="00287D0E"/>
    <w:rsid w:val="002901E1"/>
    <w:rsid w:val="0029059C"/>
    <w:rsid w:val="002906A4"/>
    <w:rsid w:val="002906CD"/>
    <w:rsid w:val="00290738"/>
    <w:rsid w:val="00290902"/>
    <w:rsid w:val="00290DBE"/>
    <w:rsid w:val="00290E78"/>
    <w:rsid w:val="002913C7"/>
    <w:rsid w:val="00291966"/>
    <w:rsid w:val="00291B48"/>
    <w:rsid w:val="00291BF8"/>
    <w:rsid w:val="00291BFE"/>
    <w:rsid w:val="00291CA7"/>
    <w:rsid w:val="0029200C"/>
    <w:rsid w:val="0029208D"/>
    <w:rsid w:val="0029221F"/>
    <w:rsid w:val="00292504"/>
    <w:rsid w:val="0029271C"/>
    <w:rsid w:val="002928DA"/>
    <w:rsid w:val="00292BDE"/>
    <w:rsid w:val="00292C26"/>
    <w:rsid w:val="00292C8A"/>
    <w:rsid w:val="00292CD5"/>
    <w:rsid w:val="00292EBD"/>
    <w:rsid w:val="00292F77"/>
    <w:rsid w:val="002930FA"/>
    <w:rsid w:val="00293169"/>
    <w:rsid w:val="002931DA"/>
    <w:rsid w:val="002933B9"/>
    <w:rsid w:val="00293620"/>
    <w:rsid w:val="00293E13"/>
    <w:rsid w:val="00293FC2"/>
    <w:rsid w:val="00294253"/>
    <w:rsid w:val="002944B3"/>
    <w:rsid w:val="002944B6"/>
    <w:rsid w:val="002944F8"/>
    <w:rsid w:val="00294646"/>
    <w:rsid w:val="00294D0E"/>
    <w:rsid w:val="00294FEC"/>
    <w:rsid w:val="00295005"/>
    <w:rsid w:val="00295303"/>
    <w:rsid w:val="002955A6"/>
    <w:rsid w:val="002955D7"/>
    <w:rsid w:val="00295842"/>
    <w:rsid w:val="00295B6D"/>
    <w:rsid w:val="00295C98"/>
    <w:rsid w:val="00296405"/>
    <w:rsid w:val="002964E1"/>
    <w:rsid w:val="0029650F"/>
    <w:rsid w:val="00296B6B"/>
    <w:rsid w:val="00296BBB"/>
    <w:rsid w:val="0029714E"/>
    <w:rsid w:val="0029715B"/>
    <w:rsid w:val="00297222"/>
    <w:rsid w:val="002973E5"/>
    <w:rsid w:val="00297693"/>
    <w:rsid w:val="00297A9F"/>
    <w:rsid w:val="002A00D2"/>
    <w:rsid w:val="002A03AB"/>
    <w:rsid w:val="002A0567"/>
    <w:rsid w:val="002A07C4"/>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2B"/>
    <w:rsid w:val="002A319B"/>
    <w:rsid w:val="002A365E"/>
    <w:rsid w:val="002A3803"/>
    <w:rsid w:val="002A3D3C"/>
    <w:rsid w:val="002A3DBB"/>
    <w:rsid w:val="002A3E74"/>
    <w:rsid w:val="002A3E9A"/>
    <w:rsid w:val="002A466F"/>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C18"/>
    <w:rsid w:val="002A5E54"/>
    <w:rsid w:val="002A5F60"/>
    <w:rsid w:val="002A5F72"/>
    <w:rsid w:val="002A6026"/>
    <w:rsid w:val="002A6772"/>
    <w:rsid w:val="002A6BFA"/>
    <w:rsid w:val="002A6D02"/>
    <w:rsid w:val="002A6EF1"/>
    <w:rsid w:val="002A738D"/>
    <w:rsid w:val="002A7752"/>
    <w:rsid w:val="002A77AF"/>
    <w:rsid w:val="002A7887"/>
    <w:rsid w:val="002A78F4"/>
    <w:rsid w:val="002A7C42"/>
    <w:rsid w:val="002A7C82"/>
    <w:rsid w:val="002B0189"/>
    <w:rsid w:val="002B07A1"/>
    <w:rsid w:val="002B0ADA"/>
    <w:rsid w:val="002B0E9D"/>
    <w:rsid w:val="002B0EE3"/>
    <w:rsid w:val="002B1181"/>
    <w:rsid w:val="002B1453"/>
    <w:rsid w:val="002B1526"/>
    <w:rsid w:val="002B15A3"/>
    <w:rsid w:val="002B1EEB"/>
    <w:rsid w:val="002B208D"/>
    <w:rsid w:val="002B2190"/>
    <w:rsid w:val="002B22BD"/>
    <w:rsid w:val="002B2624"/>
    <w:rsid w:val="002B29BC"/>
    <w:rsid w:val="002B2A82"/>
    <w:rsid w:val="002B2C21"/>
    <w:rsid w:val="002B2C59"/>
    <w:rsid w:val="002B2D71"/>
    <w:rsid w:val="002B2FF4"/>
    <w:rsid w:val="002B306C"/>
    <w:rsid w:val="002B30CF"/>
    <w:rsid w:val="002B3204"/>
    <w:rsid w:val="002B325A"/>
    <w:rsid w:val="002B36E5"/>
    <w:rsid w:val="002B3749"/>
    <w:rsid w:val="002B3B86"/>
    <w:rsid w:val="002B3EEE"/>
    <w:rsid w:val="002B4153"/>
    <w:rsid w:val="002B41BD"/>
    <w:rsid w:val="002B427C"/>
    <w:rsid w:val="002B4456"/>
    <w:rsid w:val="002B4567"/>
    <w:rsid w:val="002B45FB"/>
    <w:rsid w:val="002B484B"/>
    <w:rsid w:val="002B49AC"/>
    <w:rsid w:val="002B4A40"/>
    <w:rsid w:val="002B4A99"/>
    <w:rsid w:val="002B4C18"/>
    <w:rsid w:val="002B4C20"/>
    <w:rsid w:val="002B4D4F"/>
    <w:rsid w:val="002B55C9"/>
    <w:rsid w:val="002B564A"/>
    <w:rsid w:val="002B5CEA"/>
    <w:rsid w:val="002B5D4B"/>
    <w:rsid w:val="002B5EED"/>
    <w:rsid w:val="002B5F91"/>
    <w:rsid w:val="002B600D"/>
    <w:rsid w:val="002B68C3"/>
    <w:rsid w:val="002B697E"/>
    <w:rsid w:val="002B6A89"/>
    <w:rsid w:val="002B6BDC"/>
    <w:rsid w:val="002B7513"/>
    <w:rsid w:val="002B758C"/>
    <w:rsid w:val="002B7606"/>
    <w:rsid w:val="002B776B"/>
    <w:rsid w:val="002B7FD9"/>
    <w:rsid w:val="002C0431"/>
    <w:rsid w:val="002C08E8"/>
    <w:rsid w:val="002C0A18"/>
    <w:rsid w:val="002C0B55"/>
    <w:rsid w:val="002C0FCF"/>
    <w:rsid w:val="002C0FF4"/>
    <w:rsid w:val="002C112B"/>
    <w:rsid w:val="002C12A8"/>
    <w:rsid w:val="002C151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86"/>
    <w:rsid w:val="002C3440"/>
    <w:rsid w:val="002C3A75"/>
    <w:rsid w:val="002C3B6C"/>
    <w:rsid w:val="002C3C21"/>
    <w:rsid w:val="002C3CB4"/>
    <w:rsid w:val="002C3F19"/>
    <w:rsid w:val="002C3F76"/>
    <w:rsid w:val="002C3FAB"/>
    <w:rsid w:val="002C42E4"/>
    <w:rsid w:val="002C47B7"/>
    <w:rsid w:val="002C48AF"/>
    <w:rsid w:val="002C49DA"/>
    <w:rsid w:val="002C4CDA"/>
    <w:rsid w:val="002C4EBB"/>
    <w:rsid w:val="002C4F91"/>
    <w:rsid w:val="002C50CE"/>
    <w:rsid w:val="002C53C4"/>
    <w:rsid w:val="002C5468"/>
    <w:rsid w:val="002C57F4"/>
    <w:rsid w:val="002C690E"/>
    <w:rsid w:val="002C6A14"/>
    <w:rsid w:val="002C6B1F"/>
    <w:rsid w:val="002C6B52"/>
    <w:rsid w:val="002C6CC4"/>
    <w:rsid w:val="002C703A"/>
    <w:rsid w:val="002C70D5"/>
    <w:rsid w:val="002C76FA"/>
    <w:rsid w:val="002C7D4D"/>
    <w:rsid w:val="002C7DC4"/>
    <w:rsid w:val="002C7F79"/>
    <w:rsid w:val="002D0413"/>
    <w:rsid w:val="002D0F1C"/>
    <w:rsid w:val="002D0F65"/>
    <w:rsid w:val="002D11D2"/>
    <w:rsid w:val="002D15B2"/>
    <w:rsid w:val="002D1695"/>
    <w:rsid w:val="002D1939"/>
    <w:rsid w:val="002D1FFF"/>
    <w:rsid w:val="002D21AE"/>
    <w:rsid w:val="002D248D"/>
    <w:rsid w:val="002D2581"/>
    <w:rsid w:val="002D278D"/>
    <w:rsid w:val="002D2825"/>
    <w:rsid w:val="002D2B0C"/>
    <w:rsid w:val="002D2B12"/>
    <w:rsid w:val="002D2BCD"/>
    <w:rsid w:val="002D2E93"/>
    <w:rsid w:val="002D2F8E"/>
    <w:rsid w:val="002D3106"/>
    <w:rsid w:val="002D339E"/>
    <w:rsid w:val="002D33DB"/>
    <w:rsid w:val="002D364B"/>
    <w:rsid w:val="002D365F"/>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CDE"/>
    <w:rsid w:val="002D6DD1"/>
    <w:rsid w:val="002D6DFC"/>
    <w:rsid w:val="002D6E7E"/>
    <w:rsid w:val="002D7018"/>
    <w:rsid w:val="002D744F"/>
    <w:rsid w:val="002D74D8"/>
    <w:rsid w:val="002D75D5"/>
    <w:rsid w:val="002D78A7"/>
    <w:rsid w:val="002D798A"/>
    <w:rsid w:val="002D7A22"/>
    <w:rsid w:val="002D7AE7"/>
    <w:rsid w:val="002D7CCE"/>
    <w:rsid w:val="002D7DC0"/>
    <w:rsid w:val="002E006E"/>
    <w:rsid w:val="002E048F"/>
    <w:rsid w:val="002E0969"/>
    <w:rsid w:val="002E0A26"/>
    <w:rsid w:val="002E0ADC"/>
    <w:rsid w:val="002E0F4C"/>
    <w:rsid w:val="002E14DB"/>
    <w:rsid w:val="002E1653"/>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57F"/>
    <w:rsid w:val="002E35A7"/>
    <w:rsid w:val="002E3665"/>
    <w:rsid w:val="002E36CE"/>
    <w:rsid w:val="002E3794"/>
    <w:rsid w:val="002E396F"/>
    <w:rsid w:val="002E3D28"/>
    <w:rsid w:val="002E3E5E"/>
    <w:rsid w:val="002E4456"/>
    <w:rsid w:val="002E4B95"/>
    <w:rsid w:val="002E4BF7"/>
    <w:rsid w:val="002E4F6E"/>
    <w:rsid w:val="002E5155"/>
    <w:rsid w:val="002E54AD"/>
    <w:rsid w:val="002E5813"/>
    <w:rsid w:val="002E6237"/>
    <w:rsid w:val="002E63B2"/>
    <w:rsid w:val="002E6A5E"/>
    <w:rsid w:val="002E7129"/>
    <w:rsid w:val="002E72A3"/>
    <w:rsid w:val="002E72E6"/>
    <w:rsid w:val="002E7392"/>
    <w:rsid w:val="002E77D3"/>
    <w:rsid w:val="002E781F"/>
    <w:rsid w:val="002E7875"/>
    <w:rsid w:val="002E7A3D"/>
    <w:rsid w:val="002E7B07"/>
    <w:rsid w:val="002F00D1"/>
    <w:rsid w:val="002F02D5"/>
    <w:rsid w:val="002F0371"/>
    <w:rsid w:val="002F045B"/>
    <w:rsid w:val="002F0704"/>
    <w:rsid w:val="002F09E4"/>
    <w:rsid w:val="002F0A3E"/>
    <w:rsid w:val="002F0B47"/>
    <w:rsid w:val="002F0CF4"/>
    <w:rsid w:val="002F0DB1"/>
    <w:rsid w:val="002F120C"/>
    <w:rsid w:val="002F1294"/>
    <w:rsid w:val="002F14CE"/>
    <w:rsid w:val="002F15C5"/>
    <w:rsid w:val="002F1924"/>
    <w:rsid w:val="002F1A25"/>
    <w:rsid w:val="002F1D9E"/>
    <w:rsid w:val="002F1ECF"/>
    <w:rsid w:val="002F1F51"/>
    <w:rsid w:val="002F2125"/>
    <w:rsid w:val="002F22E4"/>
    <w:rsid w:val="002F2307"/>
    <w:rsid w:val="002F231E"/>
    <w:rsid w:val="002F254E"/>
    <w:rsid w:val="002F2598"/>
    <w:rsid w:val="002F25B1"/>
    <w:rsid w:val="002F27EF"/>
    <w:rsid w:val="002F2A0B"/>
    <w:rsid w:val="002F2C77"/>
    <w:rsid w:val="002F2E3D"/>
    <w:rsid w:val="002F2E56"/>
    <w:rsid w:val="002F330E"/>
    <w:rsid w:val="002F3351"/>
    <w:rsid w:val="002F3482"/>
    <w:rsid w:val="002F3597"/>
    <w:rsid w:val="002F3B9B"/>
    <w:rsid w:val="002F3C6B"/>
    <w:rsid w:val="002F43F4"/>
    <w:rsid w:val="002F44D7"/>
    <w:rsid w:val="002F466A"/>
    <w:rsid w:val="002F489C"/>
    <w:rsid w:val="002F4972"/>
    <w:rsid w:val="002F4C34"/>
    <w:rsid w:val="002F5151"/>
    <w:rsid w:val="002F51E4"/>
    <w:rsid w:val="002F535C"/>
    <w:rsid w:val="002F5369"/>
    <w:rsid w:val="002F5665"/>
    <w:rsid w:val="002F567B"/>
    <w:rsid w:val="002F5786"/>
    <w:rsid w:val="002F57F7"/>
    <w:rsid w:val="002F58B1"/>
    <w:rsid w:val="002F5B1C"/>
    <w:rsid w:val="002F5DA7"/>
    <w:rsid w:val="002F5E3F"/>
    <w:rsid w:val="002F6604"/>
    <w:rsid w:val="002F66AE"/>
    <w:rsid w:val="002F67AB"/>
    <w:rsid w:val="002F67FF"/>
    <w:rsid w:val="002F6A96"/>
    <w:rsid w:val="002F6B84"/>
    <w:rsid w:val="002F6D08"/>
    <w:rsid w:val="002F7231"/>
    <w:rsid w:val="002F7335"/>
    <w:rsid w:val="002F7473"/>
    <w:rsid w:val="002F7811"/>
    <w:rsid w:val="002F7A26"/>
    <w:rsid w:val="002F7C8B"/>
    <w:rsid w:val="002F7EB9"/>
    <w:rsid w:val="00300769"/>
    <w:rsid w:val="00300933"/>
    <w:rsid w:val="00300C9F"/>
    <w:rsid w:val="00300D8B"/>
    <w:rsid w:val="00300DF8"/>
    <w:rsid w:val="00301330"/>
    <w:rsid w:val="00301370"/>
    <w:rsid w:val="003013E4"/>
    <w:rsid w:val="00301466"/>
    <w:rsid w:val="00301780"/>
    <w:rsid w:val="003018B5"/>
    <w:rsid w:val="00301BF6"/>
    <w:rsid w:val="00301CFD"/>
    <w:rsid w:val="0030201A"/>
    <w:rsid w:val="0030239D"/>
    <w:rsid w:val="003024B5"/>
    <w:rsid w:val="003025D8"/>
    <w:rsid w:val="00302934"/>
    <w:rsid w:val="00302B00"/>
    <w:rsid w:val="00302BF1"/>
    <w:rsid w:val="00302FB0"/>
    <w:rsid w:val="00303286"/>
    <w:rsid w:val="003032BD"/>
    <w:rsid w:val="0030365D"/>
    <w:rsid w:val="003036E0"/>
    <w:rsid w:val="00303824"/>
    <w:rsid w:val="00303863"/>
    <w:rsid w:val="00303B1A"/>
    <w:rsid w:val="00303CFE"/>
    <w:rsid w:val="00303F37"/>
    <w:rsid w:val="00303F9B"/>
    <w:rsid w:val="00303FDE"/>
    <w:rsid w:val="00304061"/>
    <w:rsid w:val="00304167"/>
    <w:rsid w:val="003041F1"/>
    <w:rsid w:val="00304373"/>
    <w:rsid w:val="003044FB"/>
    <w:rsid w:val="00304828"/>
    <w:rsid w:val="00304C4A"/>
    <w:rsid w:val="00304C86"/>
    <w:rsid w:val="00304E61"/>
    <w:rsid w:val="00305081"/>
    <w:rsid w:val="00305420"/>
    <w:rsid w:val="00305612"/>
    <w:rsid w:val="0030563F"/>
    <w:rsid w:val="00305828"/>
    <w:rsid w:val="00305A82"/>
    <w:rsid w:val="0030602B"/>
    <w:rsid w:val="003060EB"/>
    <w:rsid w:val="003064A2"/>
    <w:rsid w:val="00306637"/>
    <w:rsid w:val="00306B13"/>
    <w:rsid w:val="00306C54"/>
    <w:rsid w:val="00306E06"/>
    <w:rsid w:val="00306FF5"/>
    <w:rsid w:val="00307041"/>
    <w:rsid w:val="003070A9"/>
    <w:rsid w:val="0030726D"/>
    <w:rsid w:val="003072DE"/>
    <w:rsid w:val="00307516"/>
    <w:rsid w:val="00307737"/>
    <w:rsid w:val="003077C0"/>
    <w:rsid w:val="00310388"/>
    <w:rsid w:val="00310D48"/>
    <w:rsid w:val="00310E49"/>
    <w:rsid w:val="00311260"/>
    <w:rsid w:val="003114FF"/>
    <w:rsid w:val="0031174B"/>
    <w:rsid w:val="00311A03"/>
    <w:rsid w:val="00311D1F"/>
    <w:rsid w:val="00311DC7"/>
    <w:rsid w:val="0031234F"/>
    <w:rsid w:val="003123A5"/>
    <w:rsid w:val="00312854"/>
    <w:rsid w:val="003128E2"/>
    <w:rsid w:val="0031290C"/>
    <w:rsid w:val="00312BC5"/>
    <w:rsid w:val="00313058"/>
    <w:rsid w:val="003130B7"/>
    <w:rsid w:val="00313354"/>
    <w:rsid w:val="00313513"/>
    <w:rsid w:val="0031351E"/>
    <w:rsid w:val="00313701"/>
    <w:rsid w:val="0031377D"/>
    <w:rsid w:val="003137B4"/>
    <w:rsid w:val="0031380C"/>
    <w:rsid w:val="00313DF8"/>
    <w:rsid w:val="0031402E"/>
    <w:rsid w:val="0031413D"/>
    <w:rsid w:val="00314277"/>
    <w:rsid w:val="00314AB8"/>
    <w:rsid w:val="00314F2E"/>
    <w:rsid w:val="00315740"/>
    <w:rsid w:val="00315857"/>
    <w:rsid w:val="00315950"/>
    <w:rsid w:val="0031595D"/>
    <w:rsid w:val="00315B0C"/>
    <w:rsid w:val="00315B96"/>
    <w:rsid w:val="00315E3A"/>
    <w:rsid w:val="00315FE2"/>
    <w:rsid w:val="00316095"/>
    <w:rsid w:val="00316144"/>
    <w:rsid w:val="003164BE"/>
    <w:rsid w:val="00316559"/>
    <w:rsid w:val="0031674D"/>
    <w:rsid w:val="003167D4"/>
    <w:rsid w:val="00316945"/>
    <w:rsid w:val="00316AA6"/>
    <w:rsid w:val="00316CF7"/>
    <w:rsid w:val="00316E5E"/>
    <w:rsid w:val="00316E79"/>
    <w:rsid w:val="003175BC"/>
    <w:rsid w:val="003175D2"/>
    <w:rsid w:val="00317A0D"/>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71F"/>
    <w:rsid w:val="00324A8B"/>
    <w:rsid w:val="00324D6A"/>
    <w:rsid w:val="0032527E"/>
    <w:rsid w:val="003252ED"/>
    <w:rsid w:val="0032553B"/>
    <w:rsid w:val="0032575B"/>
    <w:rsid w:val="00325982"/>
    <w:rsid w:val="00325ACB"/>
    <w:rsid w:val="00325B0C"/>
    <w:rsid w:val="00325F51"/>
    <w:rsid w:val="0032653E"/>
    <w:rsid w:val="003268CD"/>
    <w:rsid w:val="00326C65"/>
    <w:rsid w:val="00326E22"/>
    <w:rsid w:val="00326E45"/>
    <w:rsid w:val="00326F5D"/>
    <w:rsid w:val="003270CD"/>
    <w:rsid w:val="003270F7"/>
    <w:rsid w:val="00327547"/>
    <w:rsid w:val="003275DB"/>
    <w:rsid w:val="00327D30"/>
    <w:rsid w:val="00327D3E"/>
    <w:rsid w:val="00327D71"/>
    <w:rsid w:val="0033000B"/>
    <w:rsid w:val="00330186"/>
    <w:rsid w:val="00330243"/>
    <w:rsid w:val="003304FD"/>
    <w:rsid w:val="003305E3"/>
    <w:rsid w:val="00330947"/>
    <w:rsid w:val="00330A8E"/>
    <w:rsid w:val="00330BED"/>
    <w:rsid w:val="00330BEE"/>
    <w:rsid w:val="00330D56"/>
    <w:rsid w:val="00330EB7"/>
    <w:rsid w:val="00331109"/>
    <w:rsid w:val="003314D1"/>
    <w:rsid w:val="0033164A"/>
    <w:rsid w:val="0033184A"/>
    <w:rsid w:val="003318CB"/>
    <w:rsid w:val="00331D5E"/>
    <w:rsid w:val="00331D76"/>
    <w:rsid w:val="00331E8D"/>
    <w:rsid w:val="00331F3B"/>
    <w:rsid w:val="00332088"/>
    <w:rsid w:val="00332419"/>
    <w:rsid w:val="0033260F"/>
    <w:rsid w:val="00332616"/>
    <w:rsid w:val="0033281D"/>
    <w:rsid w:val="00332F0B"/>
    <w:rsid w:val="00333223"/>
    <w:rsid w:val="0033368F"/>
    <w:rsid w:val="003337F8"/>
    <w:rsid w:val="00333972"/>
    <w:rsid w:val="003339F9"/>
    <w:rsid w:val="00333A35"/>
    <w:rsid w:val="00333A85"/>
    <w:rsid w:val="00333D03"/>
    <w:rsid w:val="00333DD1"/>
    <w:rsid w:val="0033484F"/>
    <w:rsid w:val="0033485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6FD9"/>
    <w:rsid w:val="003371A0"/>
    <w:rsid w:val="0033722B"/>
    <w:rsid w:val="003376A6"/>
    <w:rsid w:val="003377A7"/>
    <w:rsid w:val="00337948"/>
    <w:rsid w:val="00337F5B"/>
    <w:rsid w:val="0034038C"/>
    <w:rsid w:val="0034041F"/>
    <w:rsid w:val="003406E3"/>
    <w:rsid w:val="00340725"/>
    <w:rsid w:val="00340EBE"/>
    <w:rsid w:val="003411CB"/>
    <w:rsid w:val="003414C5"/>
    <w:rsid w:val="00341AEF"/>
    <w:rsid w:val="00341D75"/>
    <w:rsid w:val="0034200D"/>
    <w:rsid w:val="003426C3"/>
    <w:rsid w:val="00342856"/>
    <w:rsid w:val="00342957"/>
    <w:rsid w:val="00342AC1"/>
    <w:rsid w:val="00342B6A"/>
    <w:rsid w:val="00342B8B"/>
    <w:rsid w:val="0034322D"/>
    <w:rsid w:val="003432B8"/>
    <w:rsid w:val="00343556"/>
    <w:rsid w:val="003436C9"/>
    <w:rsid w:val="00343974"/>
    <w:rsid w:val="00343F01"/>
    <w:rsid w:val="00344436"/>
    <w:rsid w:val="0034452F"/>
    <w:rsid w:val="003445A8"/>
    <w:rsid w:val="00344628"/>
    <w:rsid w:val="00344786"/>
    <w:rsid w:val="0034482E"/>
    <w:rsid w:val="003448A9"/>
    <w:rsid w:val="00344977"/>
    <w:rsid w:val="00344A12"/>
    <w:rsid w:val="00344BA6"/>
    <w:rsid w:val="00344C19"/>
    <w:rsid w:val="00344DE6"/>
    <w:rsid w:val="0034510D"/>
    <w:rsid w:val="003451F9"/>
    <w:rsid w:val="00345276"/>
    <w:rsid w:val="00345408"/>
    <w:rsid w:val="003455B5"/>
    <w:rsid w:val="00345648"/>
    <w:rsid w:val="00345816"/>
    <w:rsid w:val="00345A47"/>
    <w:rsid w:val="00345BEC"/>
    <w:rsid w:val="00345BF7"/>
    <w:rsid w:val="00345CB6"/>
    <w:rsid w:val="00345CBA"/>
    <w:rsid w:val="00345DC8"/>
    <w:rsid w:val="00346368"/>
    <w:rsid w:val="0034650C"/>
    <w:rsid w:val="0034683D"/>
    <w:rsid w:val="00347286"/>
    <w:rsid w:val="0034730A"/>
    <w:rsid w:val="003475DC"/>
    <w:rsid w:val="00347698"/>
    <w:rsid w:val="0034791D"/>
    <w:rsid w:val="00347A5B"/>
    <w:rsid w:val="00347CBE"/>
    <w:rsid w:val="00347F59"/>
    <w:rsid w:val="00350008"/>
    <w:rsid w:val="003505B2"/>
    <w:rsid w:val="00350A88"/>
    <w:rsid w:val="00350DFF"/>
    <w:rsid w:val="00350E50"/>
    <w:rsid w:val="003512A8"/>
    <w:rsid w:val="0035144F"/>
    <w:rsid w:val="003514B8"/>
    <w:rsid w:val="00351697"/>
    <w:rsid w:val="003516C2"/>
    <w:rsid w:val="00351AEA"/>
    <w:rsid w:val="00351DE7"/>
    <w:rsid w:val="00351F1F"/>
    <w:rsid w:val="00351FC7"/>
    <w:rsid w:val="0035215D"/>
    <w:rsid w:val="00352904"/>
    <w:rsid w:val="00352BD7"/>
    <w:rsid w:val="00352CC9"/>
    <w:rsid w:val="00352CE9"/>
    <w:rsid w:val="00352D6F"/>
    <w:rsid w:val="00352D72"/>
    <w:rsid w:val="00352FC1"/>
    <w:rsid w:val="003531B0"/>
    <w:rsid w:val="003535B1"/>
    <w:rsid w:val="00353D58"/>
    <w:rsid w:val="00353E68"/>
    <w:rsid w:val="00353F24"/>
    <w:rsid w:val="00353FE4"/>
    <w:rsid w:val="003544EC"/>
    <w:rsid w:val="003545D5"/>
    <w:rsid w:val="0035475C"/>
    <w:rsid w:val="003548FF"/>
    <w:rsid w:val="003549BF"/>
    <w:rsid w:val="00354B0F"/>
    <w:rsid w:val="00354C06"/>
    <w:rsid w:val="00354E0C"/>
    <w:rsid w:val="00355270"/>
    <w:rsid w:val="003552CC"/>
    <w:rsid w:val="00355495"/>
    <w:rsid w:val="0035559F"/>
    <w:rsid w:val="0035588E"/>
    <w:rsid w:val="0035588F"/>
    <w:rsid w:val="00355CAC"/>
    <w:rsid w:val="00355DDC"/>
    <w:rsid w:val="00355EED"/>
    <w:rsid w:val="00356043"/>
    <w:rsid w:val="00356704"/>
    <w:rsid w:val="00356824"/>
    <w:rsid w:val="00356CE8"/>
    <w:rsid w:val="00356F1B"/>
    <w:rsid w:val="00357019"/>
    <w:rsid w:val="003572A9"/>
    <w:rsid w:val="003573B5"/>
    <w:rsid w:val="00357472"/>
    <w:rsid w:val="003574F0"/>
    <w:rsid w:val="00357639"/>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A09"/>
    <w:rsid w:val="00361D5A"/>
    <w:rsid w:val="00361DD8"/>
    <w:rsid w:val="00361F71"/>
    <w:rsid w:val="00361FB3"/>
    <w:rsid w:val="003622BC"/>
    <w:rsid w:val="00362402"/>
    <w:rsid w:val="00362906"/>
    <w:rsid w:val="00362C07"/>
    <w:rsid w:val="00362D68"/>
    <w:rsid w:val="00363051"/>
    <w:rsid w:val="003632EC"/>
    <w:rsid w:val="0036331F"/>
    <w:rsid w:val="0036355F"/>
    <w:rsid w:val="003637D0"/>
    <w:rsid w:val="00363C02"/>
    <w:rsid w:val="00363C14"/>
    <w:rsid w:val="00363E09"/>
    <w:rsid w:val="003641B9"/>
    <w:rsid w:val="003642C9"/>
    <w:rsid w:val="0036432C"/>
    <w:rsid w:val="0036451B"/>
    <w:rsid w:val="00364641"/>
    <w:rsid w:val="003647B5"/>
    <w:rsid w:val="003647F1"/>
    <w:rsid w:val="00364B17"/>
    <w:rsid w:val="00364CD3"/>
    <w:rsid w:val="00364D94"/>
    <w:rsid w:val="00364DE4"/>
    <w:rsid w:val="00364ED1"/>
    <w:rsid w:val="00365030"/>
    <w:rsid w:val="00365A07"/>
    <w:rsid w:val="00366044"/>
    <w:rsid w:val="003660CE"/>
    <w:rsid w:val="0036634C"/>
    <w:rsid w:val="00366715"/>
    <w:rsid w:val="003667CC"/>
    <w:rsid w:val="00366BEA"/>
    <w:rsid w:val="00366E7F"/>
    <w:rsid w:val="00366E89"/>
    <w:rsid w:val="00366ED0"/>
    <w:rsid w:val="00366F75"/>
    <w:rsid w:val="003673D3"/>
    <w:rsid w:val="003677D4"/>
    <w:rsid w:val="00370321"/>
    <w:rsid w:val="00370733"/>
    <w:rsid w:val="0037085E"/>
    <w:rsid w:val="00370E17"/>
    <w:rsid w:val="00370E43"/>
    <w:rsid w:val="00370EB4"/>
    <w:rsid w:val="00370F44"/>
    <w:rsid w:val="003710F7"/>
    <w:rsid w:val="0037123F"/>
    <w:rsid w:val="00371245"/>
    <w:rsid w:val="0037141F"/>
    <w:rsid w:val="00371420"/>
    <w:rsid w:val="003714F3"/>
    <w:rsid w:val="0037158C"/>
    <w:rsid w:val="00371CB6"/>
    <w:rsid w:val="00371E44"/>
    <w:rsid w:val="00371EDD"/>
    <w:rsid w:val="00371F84"/>
    <w:rsid w:val="0037212A"/>
    <w:rsid w:val="00372142"/>
    <w:rsid w:val="003722F4"/>
    <w:rsid w:val="00372496"/>
    <w:rsid w:val="003729D1"/>
    <w:rsid w:val="00372A93"/>
    <w:rsid w:val="00372D01"/>
    <w:rsid w:val="00372F57"/>
    <w:rsid w:val="0037304B"/>
    <w:rsid w:val="00373652"/>
    <w:rsid w:val="00373854"/>
    <w:rsid w:val="00373C16"/>
    <w:rsid w:val="00373D45"/>
    <w:rsid w:val="00373DB1"/>
    <w:rsid w:val="00373DBE"/>
    <w:rsid w:val="00374186"/>
    <w:rsid w:val="0037424B"/>
    <w:rsid w:val="003743EF"/>
    <w:rsid w:val="00374611"/>
    <w:rsid w:val="00374694"/>
    <w:rsid w:val="00374B06"/>
    <w:rsid w:val="00374D48"/>
    <w:rsid w:val="00375044"/>
    <w:rsid w:val="003751D6"/>
    <w:rsid w:val="003752CE"/>
    <w:rsid w:val="0037547A"/>
    <w:rsid w:val="003754E1"/>
    <w:rsid w:val="003759CA"/>
    <w:rsid w:val="00375A94"/>
    <w:rsid w:val="00375AFE"/>
    <w:rsid w:val="00375E20"/>
    <w:rsid w:val="00375E79"/>
    <w:rsid w:val="00376285"/>
    <w:rsid w:val="003767FA"/>
    <w:rsid w:val="00376826"/>
    <w:rsid w:val="00376877"/>
    <w:rsid w:val="00376A25"/>
    <w:rsid w:val="00376D83"/>
    <w:rsid w:val="00376E92"/>
    <w:rsid w:val="00376ED6"/>
    <w:rsid w:val="00376F4C"/>
    <w:rsid w:val="00376FCA"/>
    <w:rsid w:val="00377006"/>
    <w:rsid w:val="0037730D"/>
    <w:rsid w:val="00377358"/>
    <w:rsid w:val="00377A01"/>
    <w:rsid w:val="00377EAB"/>
    <w:rsid w:val="0038035A"/>
    <w:rsid w:val="00380C05"/>
    <w:rsid w:val="00380E1D"/>
    <w:rsid w:val="00380EE4"/>
    <w:rsid w:val="00380F1A"/>
    <w:rsid w:val="0038109C"/>
    <w:rsid w:val="003811AD"/>
    <w:rsid w:val="003814FD"/>
    <w:rsid w:val="0038193E"/>
    <w:rsid w:val="00381C35"/>
    <w:rsid w:val="00381E1D"/>
    <w:rsid w:val="00381E37"/>
    <w:rsid w:val="00381F33"/>
    <w:rsid w:val="0038224E"/>
    <w:rsid w:val="00382491"/>
    <w:rsid w:val="003824A0"/>
    <w:rsid w:val="00382542"/>
    <w:rsid w:val="003825BF"/>
    <w:rsid w:val="0038287D"/>
    <w:rsid w:val="00382914"/>
    <w:rsid w:val="00382B19"/>
    <w:rsid w:val="00382B35"/>
    <w:rsid w:val="00382E71"/>
    <w:rsid w:val="003833F9"/>
    <w:rsid w:val="00383A14"/>
    <w:rsid w:val="003841DF"/>
    <w:rsid w:val="00384316"/>
    <w:rsid w:val="00384478"/>
    <w:rsid w:val="00384536"/>
    <w:rsid w:val="00384819"/>
    <w:rsid w:val="003848D7"/>
    <w:rsid w:val="00384B17"/>
    <w:rsid w:val="00384C85"/>
    <w:rsid w:val="00384CD3"/>
    <w:rsid w:val="00384D16"/>
    <w:rsid w:val="00385473"/>
    <w:rsid w:val="0038547B"/>
    <w:rsid w:val="00385569"/>
    <w:rsid w:val="00385597"/>
    <w:rsid w:val="003856EE"/>
    <w:rsid w:val="00385B8A"/>
    <w:rsid w:val="00386025"/>
    <w:rsid w:val="00386813"/>
    <w:rsid w:val="003868BE"/>
    <w:rsid w:val="00386A99"/>
    <w:rsid w:val="00386AAB"/>
    <w:rsid w:val="00386DB1"/>
    <w:rsid w:val="003870FC"/>
    <w:rsid w:val="0038745F"/>
    <w:rsid w:val="0038757F"/>
    <w:rsid w:val="00387DFF"/>
    <w:rsid w:val="003909A3"/>
    <w:rsid w:val="00390C9A"/>
    <w:rsid w:val="00390DC6"/>
    <w:rsid w:val="00390DC9"/>
    <w:rsid w:val="00390E87"/>
    <w:rsid w:val="0039159D"/>
    <w:rsid w:val="00391629"/>
    <w:rsid w:val="0039178D"/>
    <w:rsid w:val="0039184E"/>
    <w:rsid w:val="003919A9"/>
    <w:rsid w:val="00391B0F"/>
    <w:rsid w:val="00391BA7"/>
    <w:rsid w:val="00391F42"/>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240"/>
    <w:rsid w:val="0039365E"/>
    <w:rsid w:val="003938FA"/>
    <w:rsid w:val="00393943"/>
    <w:rsid w:val="00393949"/>
    <w:rsid w:val="00393A80"/>
    <w:rsid w:val="00393B74"/>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D95"/>
    <w:rsid w:val="0039709A"/>
    <w:rsid w:val="003971A0"/>
    <w:rsid w:val="0039731F"/>
    <w:rsid w:val="00397A65"/>
    <w:rsid w:val="003A035F"/>
    <w:rsid w:val="003A03DF"/>
    <w:rsid w:val="003A04F6"/>
    <w:rsid w:val="003A05C3"/>
    <w:rsid w:val="003A0B0C"/>
    <w:rsid w:val="003A160C"/>
    <w:rsid w:val="003A16AC"/>
    <w:rsid w:val="003A1CC8"/>
    <w:rsid w:val="003A2619"/>
    <w:rsid w:val="003A2709"/>
    <w:rsid w:val="003A271A"/>
    <w:rsid w:val="003A2885"/>
    <w:rsid w:val="003A28BD"/>
    <w:rsid w:val="003A2C55"/>
    <w:rsid w:val="003A2C9F"/>
    <w:rsid w:val="003A2F72"/>
    <w:rsid w:val="003A345E"/>
    <w:rsid w:val="003A36A7"/>
    <w:rsid w:val="003A3711"/>
    <w:rsid w:val="003A3A21"/>
    <w:rsid w:val="003A3B95"/>
    <w:rsid w:val="003A3E7B"/>
    <w:rsid w:val="003A3EB5"/>
    <w:rsid w:val="003A4226"/>
    <w:rsid w:val="003A432F"/>
    <w:rsid w:val="003A4597"/>
    <w:rsid w:val="003A4791"/>
    <w:rsid w:val="003A4A9B"/>
    <w:rsid w:val="003A4E87"/>
    <w:rsid w:val="003A4F2C"/>
    <w:rsid w:val="003A52F5"/>
    <w:rsid w:val="003A548D"/>
    <w:rsid w:val="003A55DC"/>
    <w:rsid w:val="003A598F"/>
    <w:rsid w:val="003A5CFA"/>
    <w:rsid w:val="003A5D39"/>
    <w:rsid w:val="003A5E34"/>
    <w:rsid w:val="003A5E3B"/>
    <w:rsid w:val="003A6014"/>
    <w:rsid w:val="003A6065"/>
    <w:rsid w:val="003A6462"/>
    <w:rsid w:val="003A65AF"/>
    <w:rsid w:val="003A6693"/>
    <w:rsid w:val="003A69EC"/>
    <w:rsid w:val="003A6A3D"/>
    <w:rsid w:val="003A6C2E"/>
    <w:rsid w:val="003A6D5B"/>
    <w:rsid w:val="003A705E"/>
    <w:rsid w:val="003A75A8"/>
    <w:rsid w:val="003A7647"/>
    <w:rsid w:val="003A766E"/>
    <w:rsid w:val="003A780E"/>
    <w:rsid w:val="003A7818"/>
    <w:rsid w:val="003A7A33"/>
    <w:rsid w:val="003A7B19"/>
    <w:rsid w:val="003A7CC3"/>
    <w:rsid w:val="003B051A"/>
    <w:rsid w:val="003B05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FD"/>
    <w:rsid w:val="003B2BBE"/>
    <w:rsid w:val="003B2BCE"/>
    <w:rsid w:val="003B30AF"/>
    <w:rsid w:val="003B314A"/>
    <w:rsid w:val="003B31DE"/>
    <w:rsid w:val="003B344F"/>
    <w:rsid w:val="003B366F"/>
    <w:rsid w:val="003B3710"/>
    <w:rsid w:val="003B37DD"/>
    <w:rsid w:val="003B3A47"/>
    <w:rsid w:val="003B3DC4"/>
    <w:rsid w:val="003B3FF2"/>
    <w:rsid w:val="003B41F4"/>
    <w:rsid w:val="003B427F"/>
    <w:rsid w:val="003B42BE"/>
    <w:rsid w:val="003B492A"/>
    <w:rsid w:val="003B497E"/>
    <w:rsid w:val="003B49F6"/>
    <w:rsid w:val="003B4BB5"/>
    <w:rsid w:val="003B4D89"/>
    <w:rsid w:val="003B4FFB"/>
    <w:rsid w:val="003B50BB"/>
    <w:rsid w:val="003B5121"/>
    <w:rsid w:val="003B5275"/>
    <w:rsid w:val="003B5284"/>
    <w:rsid w:val="003B550A"/>
    <w:rsid w:val="003B5853"/>
    <w:rsid w:val="003B58D7"/>
    <w:rsid w:val="003B5EE2"/>
    <w:rsid w:val="003B5FE1"/>
    <w:rsid w:val="003B6082"/>
    <w:rsid w:val="003B6155"/>
    <w:rsid w:val="003B63B5"/>
    <w:rsid w:val="003B6500"/>
    <w:rsid w:val="003B674B"/>
    <w:rsid w:val="003B6C26"/>
    <w:rsid w:val="003B6DF6"/>
    <w:rsid w:val="003B6FF5"/>
    <w:rsid w:val="003B70AA"/>
    <w:rsid w:val="003B71B6"/>
    <w:rsid w:val="003B73FC"/>
    <w:rsid w:val="003B7779"/>
    <w:rsid w:val="003B7809"/>
    <w:rsid w:val="003B7C3F"/>
    <w:rsid w:val="003B7D21"/>
    <w:rsid w:val="003B7DDA"/>
    <w:rsid w:val="003B7F6B"/>
    <w:rsid w:val="003C0097"/>
    <w:rsid w:val="003C0134"/>
    <w:rsid w:val="003C026D"/>
    <w:rsid w:val="003C0340"/>
    <w:rsid w:val="003C0602"/>
    <w:rsid w:val="003C0707"/>
    <w:rsid w:val="003C0742"/>
    <w:rsid w:val="003C07C3"/>
    <w:rsid w:val="003C0AB7"/>
    <w:rsid w:val="003C0E97"/>
    <w:rsid w:val="003C11CF"/>
    <w:rsid w:val="003C11F9"/>
    <w:rsid w:val="003C1229"/>
    <w:rsid w:val="003C132E"/>
    <w:rsid w:val="003C13BE"/>
    <w:rsid w:val="003C147A"/>
    <w:rsid w:val="003C1965"/>
    <w:rsid w:val="003C1A0B"/>
    <w:rsid w:val="003C1A3F"/>
    <w:rsid w:val="003C202F"/>
    <w:rsid w:val="003C21AE"/>
    <w:rsid w:val="003C2252"/>
    <w:rsid w:val="003C23C3"/>
    <w:rsid w:val="003C24B9"/>
    <w:rsid w:val="003C2AAC"/>
    <w:rsid w:val="003C2CC2"/>
    <w:rsid w:val="003C2D66"/>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89D"/>
    <w:rsid w:val="003C4C25"/>
    <w:rsid w:val="003C4E22"/>
    <w:rsid w:val="003C4E8E"/>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E2A"/>
    <w:rsid w:val="003D0134"/>
    <w:rsid w:val="003D0447"/>
    <w:rsid w:val="003D0502"/>
    <w:rsid w:val="003D0518"/>
    <w:rsid w:val="003D069C"/>
    <w:rsid w:val="003D06B2"/>
    <w:rsid w:val="003D08B6"/>
    <w:rsid w:val="003D090A"/>
    <w:rsid w:val="003D0E1A"/>
    <w:rsid w:val="003D0EE7"/>
    <w:rsid w:val="003D1459"/>
    <w:rsid w:val="003D1A32"/>
    <w:rsid w:val="003D1AA6"/>
    <w:rsid w:val="003D1B6A"/>
    <w:rsid w:val="003D1C7A"/>
    <w:rsid w:val="003D20AD"/>
    <w:rsid w:val="003D2230"/>
    <w:rsid w:val="003D2382"/>
    <w:rsid w:val="003D2521"/>
    <w:rsid w:val="003D2535"/>
    <w:rsid w:val="003D28B4"/>
    <w:rsid w:val="003D292B"/>
    <w:rsid w:val="003D2AE0"/>
    <w:rsid w:val="003D30DE"/>
    <w:rsid w:val="003D3116"/>
    <w:rsid w:val="003D3136"/>
    <w:rsid w:val="003D3246"/>
    <w:rsid w:val="003D32AE"/>
    <w:rsid w:val="003D3396"/>
    <w:rsid w:val="003D363A"/>
    <w:rsid w:val="003D36B8"/>
    <w:rsid w:val="003D38ED"/>
    <w:rsid w:val="003D3931"/>
    <w:rsid w:val="003D3B37"/>
    <w:rsid w:val="003D3C7A"/>
    <w:rsid w:val="003D3DF3"/>
    <w:rsid w:val="003D3DF7"/>
    <w:rsid w:val="003D4256"/>
    <w:rsid w:val="003D4371"/>
    <w:rsid w:val="003D4386"/>
    <w:rsid w:val="003D443A"/>
    <w:rsid w:val="003D45DD"/>
    <w:rsid w:val="003D4605"/>
    <w:rsid w:val="003D4893"/>
    <w:rsid w:val="003D4995"/>
    <w:rsid w:val="003D4E23"/>
    <w:rsid w:val="003D5050"/>
    <w:rsid w:val="003D5052"/>
    <w:rsid w:val="003D528D"/>
    <w:rsid w:val="003D5374"/>
    <w:rsid w:val="003D5376"/>
    <w:rsid w:val="003D558D"/>
    <w:rsid w:val="003D5E88"/>
    <w:rsid w:val="003D5EB4"/>
    <w:rsid w:val="003D633D"/>
    <w:rsid w:val="003D664B"/>
    <w:rsid w:val="003D6979"/>
    <w:rsid w:val="003D6A15"/>
    <w:rsid w:val="003D6DD9"/>
    <w:rsid w:val="003D7700"/>
    <w:rsid w:val="003D791F"/>
    <w:rsid w:val="003D7DC3"/>
    <w:rsid w:val="003E01AA"/>
    <w:rsid w:val="003E0371"/>
    <w:rsid w:val="003E04BC"/>
    <w:rsid w:val="003E0747"/>
    <w:rsid w:val="003E0902"/>
    <w:rsid w:val="003E09EB"/>
    <w:rsid w:val="003E0C3E"/>
    <w:rsid w:val="003E0F37"/>
    <w:rsid w:val="003E108D"/>
    <w:rsid w:val="003E13F4"/>
    <w:rsid w:val="003E14E8"/>
    <w:rsid w:val="003E1624"/>
    <w:rsid w:val="003E1A44"/>
    <w:rsid w:val="003E1FD0"/>
    <w:rsid w:val="003E20D9"/>
    <w:rsid w:val="003E24C3"/>
    <w:rsid w:val="003E2564"/>
    <w:rsid w:val="003E2A0D"/>
    <w:rsid w:val="003E2A8E"/>
    <w:rsid w:val="003E3967"/>
    <w:rsid w:val="003E3BA4"/>
    <w:rsid w:val="003E3D4F"/>
    <w:rsid w:val="003E3E2C"/>
    <w:rsid w:val="003E3E52"/>
    <w:rsid w:val="003E4095"/>
    <w:rsid w:val="003E44A1"/>
    <w:rsid w:val="003E4564"/>
    <w:rsid w:val="003E45B2"/>
    <w:rsid w:val="003E48A8"/>
    <w:rsid w:val="003E4A1C"/>
    <w:rsid w:val="003E5194"/>
    <w:rsid w:val="003E52BE"/>
    <w:rsid w:val="003E5728"/>
    <w:rsid w:val="003E578A"/>
    <w:rsid w:val="003E5BE6"/>
    <w:rsid w:val="003E5F6F"/>
    <w:rsid w:val="003E6097"/>
    <w:rsid w:val="003E613C"/>
    <w:rsid w:val="003E64B8"/>
    <w:rsid w:val="003E64E4"/>
    <w:rsid w:val="003E6537"/>
    <w:rsid w:val="003E7129"/>
    <w:rsid w:val="003E71EE"/>
    <w:rsid w:val="003E724C"/>
    <w:rsid w:val="003E73C1"/>
    <w:rsid w:val="003E78DB"/>
    <w:rsid w:val="003E7A49"/>
    <w:rsid w:val="003E7B28"/>
    <w:rsid w:val="003F012F"/>
    <w:rsid w:val="003F01E4"/>
    <w:rsid w:val="003F01F7"/>
    <w:rsid w:val="003F028C"/>
    <w:rsid w:val="003F09C7"/>
    <w:rsid w:val="003F0C6B"/>
    <w:rsid w:val="003F0DE1"/>
    <w:rsid w:val="003F0E07"/>
    <w:rsid w:val="003F0E3C"/>
    <w:rsid w:val="003F1024"/>
    <w:rsid w:val="003F1190"/>
    <w:rsid w:val="003F1632"/>
    <w:rsid w:val="003F1688"/>
    <w:rsid w:val="003F1735"/>
    <w:rsid w:val="003F197B"/>
    <w:rsid w:val="003F1F64"/>
    <w:rsid w:val="003F1F75"/>
    <w:rsid w:val="003F222C"/>
    <w:rsid w:val="003F2364"/>
    <w:rsid w:val="003F2570"/>
    <w:rsid w:val="003F27F8"/>
    <w:rsid w:val="003F29AD"/>
    <w:rsid w:val="003F2E0C"/>
    <w:rsid w:val="003F2F5F"/>
    <w:rsid w:val="003F2FB6"/>
    <w:rsid w:val="003F313E"/>
    <w:rsid w:val="003F335C"/>
    <w:rsid w:val="003F34C9"/>
    <w:rsid w:val="003F3521"/>
    <w:rsid w:val="003F394F"/>
    <w:rsid w:val="003F3BCB"/>
    <w:rsid w:val="003F42A9"/>
    <w:rsid w:val="003F4485"/>
    <w:rsid w:val="003F463B"/>
    <w:rsid w:val="003F482C"/>
    <w:rsid w:val="003F4A9C"/>
    <w:rsid w:val="003F4AEB"/>
    <w:rsid w:val="003F4B3F"/>
    <w:rsid w:val="003F4FE4"/>
    <w:rsid w:val="003F5178"/>
    <w:rsid w:val="003F5237"/>
    <w:rsid w:val="003F54C5"/>
    <w:rsid w:val="003F562D"/>
    <w:rsid w:val="003F5BF6"/>
    <w:rsid w:val="003F5C81"/>
    <w:rsid w:val="003F5D72"/>
    <w:rsid w:val="003F646D"/>
    <w:rsid w:val="003F6487"/>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8B3"/>
    <w:rsid w:val="004028B9"/>
    <w:rsid w:val="0040296B"/>
    <w:rsid w:val="00402E5D"/>
    <w:rsid w:val="00402E64"/>
    <w:rsid w:val="00402F81"/>
    <w:rsid w:val="0040319E"/>
    <w:rsid w:val="004033B7"/>
    <w:rsid w:val="004034D7"/>
    <w:rsid w:val="00403547"/>
    <w:rsid w:val="00403716"/>
    <w:rsid w:val="00403790"/>
    <w:rsid w:val="0040384F"/>
    <w:rsid w:val="00403994"/>
    <w:rsid w:val="00403DB9"/>
    <w:rsid w:val="004042BC"/>
    <w:rsid w:val="0040436A"/>
    <w:rsid w:val="004044D4"/>
    <w:rsid w:val="004047C8"/>
    <w:rsid w:val="00404C75"/>
    <w:rsid w:val="00404E55"/>
    <w:rsid w:val="00404F30"/>
    <w:rsid w:val="0040532B"/>
    <w:rsid w:val="00405538"/>
    <w:rsid w:val="004055BF"/>
    <w:rsid w:val="0040592B"/>
    <w:rsid w:val="004059A7"/>
    <w:rsid w:val="00405A84"/>
    <w:rsid w:val="00405CC7"/>
    <w:rsid w:val="00405E41"/>
    <w:rsid w:val="00405EF4"/>
    <w:rsid w:val="00406072"/>
    <w:rsid w:val="00406232"/>
    <w:rsid w:val="0040623A"/>
    <w:rsid w:val="00406634"/>
    <w:rsid w:val="0040667B"/>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10BC"/>
    <w:rsid w:val="0041113F"/>
    <w:rsid w:val="00411473"/>
    <w:rsid w:val="00411868"/>
    <w:rsid w:val="00411BFA"/>
    <w:rsid w:val="00411DF3"/>
    <w:rsid w:val="00411E0D"/>
    <w:rsid w:val="00411F40"/>
    <w:rsid w:val="00412139"/>
    <w:rsid w:val="004123CC"/>
    <w:rsid w:val="004124DE"/>
    <w:rsid w:val="00412621"/>
    <w:rsid w:val="00412698"/>
    <w:rsid w:val="00412774"/>
    <w:rsid w:val="004127F9"/>
    <w:rsid w:val="0041295A"/>
    <w:rsid w:val="004129C5"/>
    <w:rsid w:val="00412C5B"/>
    <w:rsid w:val="00412E7A"/>
    <w:rsid w:val="00412E8B"/>
    <w:rsid w:val="00412F76"/>
    <w:rsid w:val="004131F0"/>
    <w:rsid w:val="004134A5"/>
    <w:rsid w:val="0041379E"/>
    <w:rsid w:val="00413BD9"/>
    <w:rsid w:val="00413C87"/>
    <w:rsid w:val="00413CD6"/>
    <w:rsid w:val="00413CDA"/>
    <w:rsid w:val="00413DC1"/>
    <w:rsid w:val="00413E01"/>
    <w:rsid w:val="00413E13"/>
    <w:rsid w:val="00413E4A"/>
    <w:rsid w:val="00413ED9"/>
    <w:rsid w:val="00413F73"/>
    <w:rsid w:val="00414744"/>
    <w:rsid w:val="004147D0"/>
    <w:rsid w:val="00414FC4"/>
    <w:rsid w:val="00415014"/>
    <w:rsid w:val="00415163"/>
    <w:rsid w:val="00415384"/>
    <w:rsid w:val="004156A9"/>
    <w:rsid w:val="004156AA"/>
    <w:rsid w:val="00415A2B"/>
    <w:rsid w:val="00415A93"/>
    <w:rsid w:val="00415F98"/>
    <w:rsid w:val="00415FB5"/>
    <w:rsid w:val="00415FE6"/>
    <w:rsid w:val="00416173"/>
    <w:rsid w:val="004161F5"/>
    <w:rsid w:val="004165B5"/>
    <w:rsid w:val="00416E02"/>
    <w:rsid w:val="004172A4"/>
    <w:rsid w:val="004172C0"/>
    <w:rsid w:val="0041747B"/>
    <w:rsid w:val="00417540"/>
    <w:rsid w:val="00417A60"/>
    <w:rsid w:val="00417AD4"/>
    <w:rsid w:val="00417B3C"/>
    <w:rsid w:val="0042023D"/>
    <w:rsid w:val="004202D2"/>
    <w:rsid w:val="0042046C"/>
    <w:rsid w:val="00420754"/>
    <w:rsid w:val="004207F7"/>
    <w:rsid w:val="00420959"/>
    <w:rsid w:val="00420ABB"/>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99D"/>
    <w:rsid w:val="00423C0C"/>
    <w:rsid w:val="00423C47"/>
    <w:rsid w:val="00424046"/>
    <w:rsid w:val="0042419B"/>
    <w:rsid w:val="00424677"/>
    <w:rsid w:val="0042471F"/>
    <w:rsid w:val="00424BEA"/>
    <w:rsid w:val="00424BEF"/>
    <w:rsid w:val="00424D25"/>
    <w:rsid w:val="00424D7C"/>
    <w:rsid w:val="00424F53"/>
    <w:rsid w:val="004257CC"/>
    <w:rsid w:val="00425806"/>
    <w:rsid w:val="00425BD6"/>
    <w:rsid w:val="00425DB9"/>
    <w:rsid w:val="00425F1E"/>
    <w:rsid w:val="00425FBF"/>
    <w:rsid w:val="00425FD0"/>
    <w:rsid w:val="00425FF2"/>
    <w:rsid w:val="00426080"/>
    <w:rsid w:val="004263EF"/>
    <w:rsid w:val="00426421"/>
    <w:rsid w:val="0042642E"/>
    <w:rsid w:val="00426452"/>
    <w:rsid w:val="004267A1"/>
    <w:rsid w:val="00426C5A"/>
    <w:rsid w:val="00426CE3"/>
    <w:rsid w:val="00426CF1"/>
    <w:rsid w:val="00426DE9"/>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806"/>
    <w:rsid w:val="00431984"/>
    <w:rsid w:val="00431E6B"/>
    <w:rsid w:val="00431F9E"/>
    <w:rsid w:val="00432234"/>
    <w:rsid w:val="00432239"/>
    <w:rsid w:val="00432459"/>
    <w:rsid w:val="00432478"/>
    <w:rsid w:val="00432570"/>
    <w:rsid w:val="00432956"/>
    <w:rsid w:val="004329AD"/>
    <w:rsid w:val="00432AE4"/>
    <w:rsid w:val="00432B06"/>
    <w:rsid w:val="00432CC4"/>
    <w:rsid w:val="00432D83"/>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501"/>
    <w:rsid w:val="0043465F"/>
    <w:rsid w:val="00434A03"/>
    <w:rsid w:val="00434A9F"/>
    <w:rsid w:val="00434D33"/>
    <w:rsid w:val="00434D4E"/>
    <w:rsid w:val="004354FA"/>
    <w:rsid w:val="00435791"/>
    <w:rsid w:val="00435796"/>
    <w:rsid w:val="00435B35"/>
    <w:rsid w:val="00435B51"/>
    <w:rsid w:val="00435BEE"/>
    <w:rsid w:val="00435DC7"/>
    <w:rsid w:val="00435EDD"/>
    <w:rsid w:val="00435F21"/>
    <w:rsid w:val="00436585"/>
    <w:rsid w:val="00436695"/>
    <w:rsid w:val="004369A5"/>
    <w:rsid w:val="00436BE0"/>
    <w:rsid w:val="004370E3"/>
    <w:rsid w:val="004374F3"/>
    <w:rsid w:val="004376D6"/>
    <w:rsid w:val="00437707"/>
    <w:rsid w:val="0043796C"/>
    <w:rsid w:val="00437B8A"/>
    <w:rsid w:val="00437EF5"/>
    <w:rsid w:val="00437F3A"/>
    <w:rsid w:val="00440920"/>
    <w:rsid w:val="0044092C"/>
    <w:rsid w:val="00440939"/>
    <w:rsid w:val="00440A56"/>
    <w:rsid w:val="00440B70"/>
    <w:rsid w:val="00440C74"/>
    <w:rsid w:val="00440F15"/>
    <w:rsid w:val="00440F26"/>
    <w:rsid w:val="00440F5C"/>
    <w:rsid w:val="0044102C"/>
    <w:rsid w:val="0044116A"/>
    <w:rsid w:val="0044145B"/>
    <w:rsid w:val="00441595"/>
    <w:rsid w:val="00441902"/>
    <w:rsid w:val="0044197D"/>
    <w:rsid w:val="00441AFA"/>
    <w:rsid w:val="00441F97"/>
    <w:rsid w:val="00441FDF"/>
    <w:rsid w:val="00442051"/>
    <w:rsid w:val="00442052"/>
    <w:rsid w:val="00442088"/>
    <w:rsid w:val="004423D2"/>
    <w:rsid w:val="0044257D"/>
    <w:rsid w:val="00442A22"/>
    <w:rsid w:val="00442E7C"/>
    <w:rsid w:val="00442F08"/>
    <w:rsid w:val="00443004"/>
    <w:rsid w:val="004433F1"/>
    <w:rsid w:val="00443495"/>
    <w:rsid w:val="0044367C"/>
    <w:rsid w:val="004436C8"/>
    <w:rsid w:val="00443700"/>
    <w:rsid w:val="0044380C"/>
    <w:rsid w:val="00443925"/>
    <w:rsid w:val="004439A5"/>
    <w:rsid w:val="00443B61"/>
    <w:rsid w:val="00443D53"/>
    <w:rsid w:val="00443DA6"/>
    <w:rsid w:val="0044413F"/>
    <w:rsid w:val="004447BA"/>
    <w:rsid w:val="0044491C"/>
    <w:rsid w:val="00444BB6"/>
    <w:rsid w:val="00444D57"/>
    <w:rsid w:val="00444D5A"/>
    <w:rsid w:val="00444DF8"/>
    <w:rsid w:val="00444E76"/>
    <w:rsid w:val="00444F23"/>
    <w:rsid w:val="00444F95"/>
    <w:rsid w:val="00445321"/>
    <w:rsid w:val="00445648"/>
    <w:rsid w:val="004458E1"/>
    <w:rsid w:val="0044597C"/>
    <w:rsid w:val="0044598B"/>
    <w:rsid w:val="0044599D"/>
    <w:rsid w:val="004459F3"/>
    <w:rsid w:val="00445AB3"/>
    <w:rsid w:val="00445C20"/>
    <w:rsid w:val="00445DCA"/>
    <w:rsid w:val="0044621F"/>
    <w:rsid w:val="0044660C"/>
    <w:rsid w:val="00446716"/>
    <w:rsid w:val="00446743"/>
    <w:rsid w:val="004469EF"/>
    <w:rsid w:val="00446BB5"/>
    <w:rsid w:val="00446C03"/>
    <w:rsid w:val="00446C13"/>
    <w:rsid w:val="00446CEE"/>
    <w:rsid w:val="00446DDF"/>
    <w:rsid w:val="00447100"/>
    <w:rsid w:val="00447132"/>
    <w:rsid w:val="00447318"/>
    <w:rsid w:val="00447470"/>
    <w:rsid w:val="00447530"/>
    <w:rsid w:val="0044778D"/>
    <w:rsid w:val="004477B8"/>
    <w:rsid w:val="004478B1"/>
    <w:rsid w:val="00447939"/>
    <w:rsid w:val="004479EC"/>
    <w:rsid w:val="00447D51"/>
    <w:rsid w:val="00447D9D"/>
    <w:rsid w:val="00450045"/>
    <w:rsid w:val="004502E7"/>
    <w:rsid w:val="00450440"/>
    <w:rsid w:val="004507E8"/>
    <w:rsid w:val="004509DF"/>
    <w:rsid w:val="00450D40"/>
    <w:rsid w:val="00450EF8"/>
    <w:rsid w:val="00450FF0"/>
    <w:rsid w:val="00451432"/>
    <w:rsid w:val="004514E6"/>
    <w:rsid w:val="00451514"/>
    <w:rsid w:val="00451941"/>
    <w:rsid w:val="00451A80"/>
    <w:rsid w:val="00451BF4"/>
    <w:rsid w:val="00451C69"/>
    <w:rsid w:val="00451EE0"/>
    <w:rsid w:val="00451EF3"/>
    <w:rsid w:val="004525B7"/>
    <w:rsid w:val="00452807"/>
    <w:rsid w:val="00452931"/>
    <w:rsid w:val="0045297D"/>
    <w:rsid w:val="00452D11"/>
    <w:rsid w:val="00452F62"/>
    <w:rsid w:val="0045304B"/>
    <w:rsid w:val="0045331D"/>
    <w:rsid w:val="00453350"/>
    <w:rsid w:val="004533F3"/>
    <w:rsid w:val="00453431"/>
    <w:rsid w:val="004534D8"/>
    <w:rsid w:val="0045394D"/>
    <w:rsid w:val="00453C0C"/>
    <w:rsid w:val="00453D6D"/>
    <w:rsid w:val="00453EFD"/>
    <w:rsid w:val="00453FB9"/>
    <w:rsid w:val="0045445F"/>
    <w:rsid w:val="0045454A"/>
    <w:rsid w:val="00454D20"/>
    <w:rsid w:val="00454D6D"/>
    <w:rsid w:val="0045504F"/>
    <w:rsid w:val="0045506C"/>
    <w:rsid w:val="00455231"/>
    <w:rsid w:val="004552E9"/>
    <w:rsid w:val="00455D5F"/>
    <w:rsid w:val="00455FD8"/>
    <w:rsid w:val="0045603B"/>
    <w:rsid w:val="004560F1"/>
    <w:rsid w:val="00456193"/>
    <w:rsid w:val="004566B1"/>
    <w:rsid w:val="004566E6"/>
    <w:rsid w:val="00456D2E"/>
    <w:rsid w:val="00456E3C"/>
    <w:rsid w:val="00456E9C"/>
    <w:rsid w:val="00456FD5"/>
    <w:rsid w:val="004570D5"/>
    <w:rsid w:val="0045726F"/>
    <w:rsid w:val="00457903"/>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A19"/>
    <w:rsid w:val="00461B78"/>
    <w:rsid w:val="00461B9C"/>
    <w:rsid w:val="00461BCE"/>
    <w:rsid w:val="00461CDB"/>
    <w:rsid w:val="0046247B"/>
    <w:rsid w:val="004624CD"/>
    <w:rsid w:val="00462621"/>
    <w:rsid w:val="0046284E"/>
    <w:rsid w:val="00462D5E"/>
    <w:rsid w:val="00462E92"/>
    <w:rsid w:val="00462F88"/>
    <w:rsid w:val="00463001"/>
    <w:rsid w:val="0046319B"/>
    <w:rsid w:val="004631D6"/>
    <w:rsid w:val="004632BD"/>
    <w:rsid w:val="00463337"/>
    <w:rsid w:val="004634E8"/>
    <w:rsid w:val="0046368D"/>
    <w:rsid w:val="0046382B"/>
    <w:rsid w:val="004638BA"/>
    <w:rsid w:val="00463A6B"/>
    <w:rsid w:val="00463C1E"/>
    <w:rsid w:val="00463C81"/>
    <w:rsid w:val="00463CC1"/>
    <w:rsid w:val="00463E56"/>
    <w:rsid w:val="00463F85"/>
    <w:rsid w:val="0046405F"/>
    <w:rsid w:val="004643E5"/>
    <w:rsid w:val="004643EA"/>
    <w:rsid w:val="004644C8"/>
    <w:rsid w:val="004644E5"/>
    <w:rsid w:val="0046496A"/>
    <w:rsid w:val="00464977"/>
    <w:rsid w:val="004649F4"/>
    <w:rsid w:val="00464BBD"/>
    <w:rsid w:val="00464F9E"/>
    <w:rsid w:val="00465153"/>
    <w:rsid w:val="00465396"/>
    <w:rsid w:val="0046553E"/>
    <w:rsid w:val="00465591"/>
    <w:rsid w:val="00465D09"/>
    <w:rsid w:val="00466242"/>
    <w:rsid w:val="004664EB"/>
    <w:rsid w:val="00466732"/>
    <w:rsid w:val="00466842"/>
    <w:rsid w:val="0046698E"/>
    <w:rsid w:val="00466B53"/>
    <w:rsid w:val="00466BC9"/>
    <w:rsid w:val="00466E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1E33"/>
    <w:rsid w:val="004723A0"/>
    <w:rsid w:val="0047297B"/>
    <w:rsid w:val="00473AA7"/>
    <w:rsid w:val="00473B4A"/>
    <w:rsid w:val="00473BE2"/>
    <w:rsid w:val="00473BE8"/>
    <w:rsid w:val="00473D9F"/>
    <w:rsid w:val="00473E1C"/>
    <w:rsid w:val="00473E9C"/>
    <w:rsid w:val="0047406F"/>
    <w:rsid w:val="00474248"/>
    <w:rsid w:val="00474610"/>
    <w:rsid w:val="004747C6"/>
    <w:rsid w:val="004748C5"/>
    <w:rsid w:val="00474AFC"/>
    <w:rsid w:val="00474E19"/>
    <w:rsid w:val="004751E7"/>
    <w:rsid w:val="004753D5"/>
    <w:rsid w:val="004753EB"/>
    <w:rsid w:val="004754DC"/>
    <w:rsid w:val="0047555E"/>
    <w:rsid w:val="00475712"/>
    <w:rsid w:val="00475833"/>
    <w:rsid w:val="0047586E"/>
    <w:rsid w:val="004759F3"/>
    <w:rsid w:val="00475C2B"/>
    <w:rsid w:val="00475ECC"/>
    <w:rsid w:val="004760C2"/>
    <w:rsid w:val="0047620A"/>
    <w:rsid w:val="004762E6"/>
    <w:rsid w:val="00476672"/>
    <w:rsid w:val="00476C12"/>
    <w:rsid w:val="00476CE1"/>
    <w:rsid w:val="004772B7"/>
    <w:rsid w:val="00477319"/>
    <w:rsid w:val="004774A4"/>
    <w:rsid w:val="004776E2"/>
    <w:rsid w:val="00477A6A"/>
    <w:rsid w:val="00477B8F"/>
    <w:rsid w:val="00477C12"/>
    <w:rsid w:val="00477C94"/>
    <w:rsid w:val="004800F9"/>
    <w:rsid w:val="004801A7"/>
    <w:rsid w:val="004802AF"/>
    <w:rsid w:val="00480C09"/>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20C7"/>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848"/>
    <w:rsid w:val="00484867"/>
    <w:rsid w:val="00484B2B"/>
    <w:rsid w:val="00484D91"/>
    <w:rsid w:val="00484E60"/>
    <w:rsid w:val="00484F12"/>
    <w:rsid w:val="004850C6"/>
    <w:rsid w:val="004850EB"/>
    <w:rsid w:val="00485146"/>
    <w:rsid w:val="0048525A"/>
    <w:rsid w:val="0048528D"/>
    <w:rsid w:val="004854E0"/>
    <w:rsid w:val="00485B12"/>
    <w:rsid w:val="00485B6F"/>
    <w:rsid w:val="00485E51"/>
    <w:rsid w:val="004860A8"/>
    <w:rsid w:val="004860DD"/>
    <w:rsid w:val="00486697"/>
    <w:rsid w:val="004866F3"/>
    <w:rsid w:val="00486A64"/>
    <w:rsid w:val="00486B43"/>
    <w:rsid w:val="00486C35"/>
    <w:rsid w:val="00486D14"/>
    <w:rsid w:val="00486DE2"/>
    <w:rsid w:val="00487042"/>
    <w:rsid w:val="004870DA"/>
    <w:rsid w:val="004873B6"/>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4D44"/>
    <w:rsid w:val="00494DAD"/>
    <w:rsid w:val="00495051"/>
    <w:rsid w:val="004951D4"/>
    <w:rsid w:val="0049534E"/>
    <w:rsid w:val="00495C80"/>
    <w:rsid w:val="00495CB9"/>
    <w:rsid w:val="00495F4C"/>
    <w:rsid w:val="00495F6B"/>
    <w:rsid w:val="004960C2"/>
    <w:rsid w:val="004963FD"/>
    <w:rsid w:val="0049642A"/>
    <w:rsid w:val="00496705"/>
    <w:rsid w:val="00496E23"/>
    <w:rsid w:val="0049700B"/>
    <w:rsid w:val="00497235"/>
    <w:rsid w:val="004972F2"/>
    <w:rsid w:val="004976E7"/>
    <w:rsid w:val="0049782E"/>
    <w:rsid w:val="00497ABA"/>
    <w:rsid w:val="00497E0D"/>
    <w:rsid w:val="00497EB8"/>
    <w:rsid w:val="00497EE0"/>
    <w:rsid w:val="004A034E"/>
    <w:rsid w:val="004A04C0"/>
    <w:rsid w:val="004A0729"/>
    <w:rsid w:val="004A0BDB"/>
    <w:rsid w:val="004A0D6A"/>
    <w:rsid w:val="004A0E97"/>
    <w:rsid w:val="004A0FD5"/>
    <w:rsid w:val="004A11A6"/>
    <w:rsid w:val="004A11EB"/>
    <w:rsid w:val="004A128D"/>
    <w:rsid w:val="004A14B0"/>
    <w:rsid w:val="004A156E"/>
    <w:rsid w:val="004A15B1"/>
    <w:rsid w:val="004A196E"/>
    <w:rsid w:val="004A19E6"/>
    <w:rsid w:val="004A1BF7"/>
    <w:rsid w:val="004A1E07"/>
    <w:rsid w:val="004A1E3B"/>
    <w:rsid w:val="004A22DC"/>
    <w:rsid w:val="004A2599"/>
    <w:rsid w:val="004A2635"/>
    <w:rsid w:val="004A274A"/>
    <w:rsid w:val="004A280B"/>
    <w:rsid w:val="004A28BD"/>
    <w:rsid w:val="004A2BBF"/>
    <w:rsid w:val="004A3871"/>
    <w:rsid w:val="004A3B4A"/>
    <w:rsid w:val="004A3C35"/>
    <w:rsid w:val="004A3C87"/>
    <w:rsid w:val="004A40E2"/>
    <w:rsid w:val="004A421F"/>
    <w:rsid w:val="004A43DD"/>
    <w:rsid w:val="004A449C"/>
    <w:rsid w:val="004A454F"/>
    <w:rsid w:val="004A45D6"/>
    <w:rsid w:val="004A47A7"/>
    <w:rsid w:val="004A4B62"/>
    <w:rsid w:val="004A4C99"/>
    <w:rsid w:val="004A4E17"/>
    <w:rsid w:val="004A5217"/>
    <w:rsid w:val="004A52CC"/>
    <w:rsid w:val="004A536C"/>
    <w:rsid w:val="004A5A3C"/>
    <w:rsid w:val="004A5BE7"/>
    <w:rsid w:val="004A5CE2"/>
    <w:rsid w:val="004A5CEA"/>
    <w:rsid w:val="004A5D48"/>
    <w:rsid w:val="004A5E60"/>
    <w:rsid w:val="004A5F2C"/>
    <w:rsid w:val="004A6560"/>
    <w:rsid w:val="004A67F7"/>
    <w:rsid w:val="004A6A09"/>
    <w:rsid w:val="004A6FD5"/>
    <w:rsid w:val="004A7314"/>
    <w:rsid w:val="004A7426"/>
    <w:rsid w:val="004A7496"/>
    <w:rsid w:val="004A7782"/>
    <w:rsid w:val="004A78CB"/>
    <w:rsid w:val="004A7BA5"/>
    <w:rsid w:val="004A7D06"/>
    <w:rsid w:val="004B0217"/>
    <w:rsid w:val="004B0299"/>
    <w:rsid w:val="004B0727"/>
    <w:rsid w:val="004B095D"/>
    <w:rsid w:val="004B1372"/>
    <w:rsid w:val="004B13E3"/>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B4"/>
    <w:rsid w:val="004B33A8"/>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40"/>
    <w:rsid w:val="004B56E4"/>
    <w:rsid w:val="004B57BB"/>
    <w:rsid w:val="004B57EE"/>
    <w:rsid w:val="004B595E"/>
    <w:rsid w:val="004B5DCF"/>
    <w:rsid w:val="004B6077"/>
    <w:rsid w:val="004B622A"/>
    <w:rsid w:val="004B628E"/>
    <w:rsid w:val="004B634F"/>
    <w:rsid w:val="004B637C"/>
    <w:rsid w:val="004B63FD"/>
    <w:rsid w:val="004B6415"/>
    <w:rsid w:val="004B6CEB"/>
    <w:rsid w:val="004B7078"/>
    <w:rsid w:val="004B79C7"/>
    <w:rsid w:val="004C04AE"/>
    <w:rsid w:val="004C07DF"/>
    <w:rsid w:val="004C08BE"/>
    <w:rsid w:val="004C093E"/>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9E6"/>
    <w:rsid w:val="004C2A1A"/>
    <w:rsid w:val="004C2AE5"/>
    <w:rsid w:val="004C3039"/>
    <w:rsid w:val="004C326F"/>
    <w:rsid w:val="004C3362"/>
    <w:rsid w:val="004C3425"/>
    <w:rsid w:val="004C437C"/>
    <w:rsid w:val="004C45BC"/>
    <w:rsid w:val="004C46C2"/>
    <w:rsid w:val="004C4756"/>
    <w:rsid w:val="004C4798"/>
    <w:rsid w:val="004C487C"/>
    <w:rsid w:val="004C4929"/>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CD0"/>
    <w:rsid w:val="004C6CF4"/>
    <w:rsid w:val="004C6E06"/>
    <w:rsid w:val="004C6E30"/>
    <w:rsid w:val="004C70C1"/>
    <w:rsid w:val="004C7307"/>
    <w:rsid w:val="004C79D5"/>
    <w:rsid w:val="004C7A83"/>
    <w:rsid w:val="004C7BE9"/>
    <w:rsid w:val="004C7DAE"/>
    <w:rsid w:val="004D0344"/>
    <w:rsid w:val="004D0CA7"/>
    <w:rsid w:val="004D0E9B"/>
    <w:rsid w:val="004D0F1C"/>
    <w:rsid w:val="004D10AB"/>
    <w:rsid w:val="004D11CB"/>
    <w:rsid w:val="004D1910"/>
    <w:rsid w:val="004D1990"/>
    <w:rsid w:val="004D1E4F"/>
    <w:rsid w:val="004D1F36"/>
    <w:rsid w:val="004D250F"/>
    <w:rsid w:val="004D267A"/>
    <w:rsid w:val="004D271F"/>
    <w:rsid w:val="004D2A09"/>
    <w:rsid w:val="004D2AAB"/>
    <w:rsid w:val="004D2B5B"/>
    <w:rsid w:val="004D2C15"/>
    <w:rsid w:val="004D2C77"/>
    <w:rsid w:val="004D2E4B"/>
    <w:rsid w:val="004D3104"/>
    <w:rsid w:val="004D3113"/>
    <w:rsid w:val="004D328E"/>
    <w:rsid w:val="004D32DE"/>
    <w:rsid w:val="004D34FB"/>
    <w:rsid w:val="004D3513"/>
    <w:rsid w:val="004D3621"/>
    <w:rsid w:val="004D37BD"/>
    <w:rsid w:val="004D38C0"/>
    <w:rsid w:val="004D3A5C"/>
    <w:rsid w:val="004D3C72"/>
    <w:rsid w:val="004D3F9A"/>
    <w:rsid w:val="004D4222"/>
    <w:rsid w:val="004D469C"/>
    <w:rsid w:val="004D4943"/>
    <w:rsid w:val="004D499A"/>
    <w:rsid w:val="004D499E"/>
    <w:rsid w:val="004D49CA"/>
    <w:rsid w:val="004D49F3"/>
    <w:rsid w:val="004D4A82"/>
    <w:rsid w:val="004D4B44"/>
    <w:rsid w:val="004D4BCC"/>
    <w:rsid w:val="004D4D08"/>
    <w:rsid w:val="004D4E9B"/>
    <w:rsid w:val="004D4F62"/>
    <w:rsid w:val="004D56C7"/>
    <w:rsid w:val="004D56E2"/>
    <w:rsid w:val="004D56E9"/>
    <w:rsid w:val="004D576F"/>
    <w:rsid w:val="004D5780"/>
    <w:rsid w:val="004D5A45"/>
    <w:rsid w:val="004D5A64"/>
    <w:rsid w:val="004D5B8E"/>
    <w:rsid w:val="004D5BE0"/>
    <w:rsid w:val="004D5D4A"/>
    <w:rsid w:val="004D5F5C"/>
    <w:rsid w:val="004D6108"/>
    <w:rsid w:val="004D61C1"/>
    <w:rsid w:val="004D6271"/>
    <w:rsid w:val="004D660B"/>
    <w:rsid w:val="004D66F2"/>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21D"/>
    <w:rsid w:val="004E122E"/>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9F1"/>
    <w:rsid w:val="004E3BE2"/>
    <w:rsid w:val="004E3C2C"/>
    <w:rsid w:val="004E3CE3"/>
    <w:rsid w:val="004E3E94"/>
    <w:rsid w:val="004E3F48"/>
    <w:rsid w:val="004E400F"/>
    <w:rsid w:val="004E4514"/>
    <w:rsid w:val="004E4756"/>
    <w:rsid w:val="004E47B0"/>
    <w:rsid w:val="004E48C0"/>
    <w:rsid w:val="004E496A"/>
    <w:rsid w:val="004E4E5F"/>
    <w:rsid w:val="004E4E7B"/>
    <w:rsid w:val="004E4F45"/>
    <w:rsid w:val="004E5267"/>
    <w:rsid w:val="004E52DE"/>
    <w:rsid w:val="004E57CC"/>
    <w:rsid w:val="004E59A9"/>
    <w:rsid w:val="004E616E"/>
    <w:rsid w:val="004E625F"/>
    <w:rsid w:val="004E6513"/>
    <w:rsid w:val="004E65A0"/>
    <w:rsid w:val="004E67BB"/>
    <w:rsid w:val="004E70B5"/>
    <w:rsid w:val="004E74D2"/>
    <w:rsid w:val="004E768C"/>
    <w:rsid w:val="004E769E"/>
    <w:rsid w:val="004E781B"/>
    <w:rsid w:val="004F0286"/>
    <w:rsid w:val="004F0463"/>
    <w:rsid w:val="004F0656"/>
    <w:rsid w:val="004F076A"/>
    <w:rsid w:val="004F0874"/>
    <w:rsid w:val="004F08C1"/>
    <w:rsid w:val="004F09D1"/>
    <w:rsid w:val="004F0BE0"/>
    <w:rsid w:val="004F0D1F"/>
    <w:rsid w:val="004F0D3B"/>
    <w:rsid w:val="004F0EF2"/>
    <w:rsid w:val="004F1113"/>
    <w:rsid w:val="004F144A"/>
    <w:rsid w:val="004F1641"/>
    <w:rsid w:val="004F1678"/>
    <w:rsid w:val="004F168A"/>
    <w:rsid w:val="004F1700"/>
    <w:rsid w:val="004F1A49"/>
    <w:rsid w:val="004F1AA9"/>
    <w:rsid w:val="004F1E19"/>
    <w:rsid w:val="004F2076"/>
    <w:rsid w:val="004F26F2"/>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B3C"/>
    <w:rsid w:val="004F5DDE"/>
    <w:rsid w:val="004F6438"/>
    <w:rsid w:val="004F6685"/>
    <w:rsid w:val="004F6827"/>
    <w:rsid w:val="004F689F"/>
    <w:rsid w:val="004F6B0F"/>
    <w:rsid w:val="004F6DE0"/>
    <w:rsid w:val="004F6E72"/>
    <w:rsid w:val="004F70B9"/>
    <w:rsid w:val="004F737A"/>
    <w:rsid w:val="004F73A5"/>
    <w:rsid w:val="004F73AA"/>
    <w:rsid w:val="004F7BA1"/>
    <w:rsid w:val="004F7F14"/>
    <w:rsid w:val="004F7F82"/>
    <w:rsid w:val="004F7FD5"/>
    <w:rsid w:val="00500013"/>
    <w:rsid w:val="005002A2"/>
    <w:rsid w:val="005002B6"/>
    <w:rsid w:val="005003F7"/>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EF"/>
    <w:rsid w:val="005023F7"/>
    <w:rsid w:val="0050261C"/>
    <w:rsid w:val="00502961"/>
    <w:rsid w:val="005031EE"/>
    <w:rsid w:val="0050340A"/>
    <w:rsid w:val="005039D5"/>
    <w:rsid w:val="00503BF1"/>
    <w:rsid w:val="00503F3C"/>
    <w:rsid w:val="005040E3"/>
    <w:rsid w:val="005042F0"/>
    <w:rsid w:val="00504849"/>
    <w:rsid w:val="00504A48"/>
    <w:rsid w:val="00504D04"/>
    <w:rsid w:val="0050567F"/>
    <w:rsid w:val="005058EE"/>
    <w:rsid w:val="00505910"/>
    <w:rsid w:val="005059BB"/>
    <w:rsid w:val="00505BBA"/>
    <w:rsid w:val="00505BC9"/>
    <w:rsid w:val="00505BF2"/>
    <w:rsid w:val="00505C06"/>
    <w:rsid w:val="00505C68"/>
    <w:rsid w:val="00505F55"/>
    <w:rsid w:val="00506049"/>
    <w:rsid w:val="0050647B"/>
    <w:rsid w:val="00506687"/>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A5C"/>
    <w:rsid w:val="00513BEC"/>
    <w:rsid w:val="00513C44"/>
    <w:rsid w:val="00513CE1"/>
    <w:rsid w:val="00514015"/>
    <w:rsid w:val="00514359"/>
    <w:rsid w:val="0051457D"/>
    <w:rsid w:val="0051478D"/>
    <w:rsid w:val="00514850"/>
    <w:rsid w:val="00514A47"/>
    <w:rsid w:val="00514BBB"/>
    <w:rsid w:val="00514ECB"/>
    <w:rsid w:val="00515236"/>
    <w:rsid w:val="005154C3"/>
    <w:rsid w:val="005156D7"/>
    <w:rsid w:val="00515D54"/>
    <w:rsid w:val="00515D80"/>
    <w:rsid w:val="005160B5"/>
    <w:rsid w:val="0051696E"/>
    <w:rsid w:val="005169DF"/>
    <w:rsid w:val="0051703E"/>
    <w:rsid w:val="005170CC"/>
    <w:rsid w:val="00517114"/>
    <w:rsid w:val="00517284"/>
    <w:rsid w:val="0051746F"/>
    <w:rsid w:val="005175CF"/>
    <w:rsid w:val="005175D3"/>
    <w:rsid w:val="005177E9"/>
    <w:rsid w:val="00517ABA"/>
    <w:rsid w:val="00517D2A"/>
    <w:rsid w:val="00517E1B"/>
    <w:rsid w:val="00517F16"/>
    <w:rsid w:val="0052021F"/>
    <w:rsid w:val="0052024E"/>
    <w:rsid w:val="005205D5"/>
    <w:rsid w:val="005207B4"/>
    <w:rsid w:val="005208B0"/>
    <w:rsid w:val="00520956"/>
    <w:rsid w:val="00520B0C"/>
    <w:rsid w:val="00520D13"/>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6AE"/>
    <w:rsid w:val="00524734"/>
    <w:rsid w:val="00524829"/>
    <w:rsid w:val="005249A1"/>
    <w:rsid w:val="00524DF1"/>
    <w:rsid w:val="00525269"/>
    <w:rsid w:val="005252B9"/>
    <w:rsid w:val="00525527"/>
    <w:rsid w:val="00525860"/>
    <w:rsid w:val="0052586D"/>
    <w:rsid w:val="00525F11"/>
    <w:rsid w:val="005261CF"/>
    <w:rsid w:val="0052623B"/>
    <w:rsid w:val="005263B0"/>
    <w:rsid w:val="005264BE"/>
    <w:rsid w:val="005265F7"/>
    <w:rsid w:val="00526C7E"/>
    <w:rsid w:val="00526F90"/>
    <w:rsid w:val="0052731D"/>
    <w:rsid w:val="005274F4"/>
    <w:rsid w:val="005277EF"/>
    <w:rsid w:val="0052789E"/>
    <w:rsid w:val="00527A82"/>
    <w:rsid w:val="0053032C"/>
    <w:rsid w:val="0053081F"/>
    <w:rsid w:val="005308D5"/>
    <w:rsid w:val="00530D6D"/>
    <w:rsid w:val="00530DF2"/>
    <w:rsid w:val="00530E56"/>
    <w:rsid w:val="00530EB4"/>
    <w:rsid w:val="005311A0"/>
    <w:rsid w:val="0053121C"/>
    <w:rsid w:val="00531397"/>
    <w:rsid w:val="005313F5"/>
    <w:rsid w:val="005315BF"/>
    <w:rsid w:val="00531D2B"/>
    <w:rsid w:val="00531E85"/>
    <w:rsid w:val="005327E9"/>
    <w:rsid w:val="005329AF"/>
    <w:rsid w:val="00532B2F"/>
    <w:rsid w:val="00532C42"/>
    <w:rsid w:val="0053325C"/>
    <w:rsid w:val="00533638"/>
    <w:rsid w:val="005336A3"/>
    <w:rsid w:val="00533713"/>
    <w:rsid w:val="00533D19"/>
    <w:rsid w:val="00533E46"/>
    <w:rsid w:val="0053427C"/>
    <w:rsid w:val="005343F1"/>
    <w:rsid w:val="0053449A"/>
    <w:rsid w:val="005344BF"/>
    <w:rsid w:val="00534663"/>
    <w:rsid w:val="00534844"/>
    <w:rsid w:val="00534BA2"/>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315"/>
    <w:rsid w:val="0053651C"/>
    <w:rsid w:val="005366DC"/>
    <w:rsid w:val="00536714"/>
    <w:rsid w:val="0053675C"/>
    <w:rsid w:val="005367FD"/>
    <w:rsid w:val="00536A1C"/>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80"/>
    <w:rsid w:val="005411FE"/>
    <w:rsid w:val="005413F1"/>
    <w:rsid w:val="005414A4"/>
    <w:rsid w:val="005414C3"/>
    <w:rsid w:val="0054157A"/>
    <w:rsid w:val="005415A4"/>
    <w:rsid w:val="0054187C"/>
    <w:rsid w:val="0054198A"/>
    <w:rsid w:val="00541E39"/>
    <w:rsid w:val="00541F02"/>
    <w:rsid w:val="00542940"/>
    <w:rsid w:val="005429A4"/>
    <w:rsid w:val="00542A2D"/>
    <w:rsid w:val="0054330F"/>
    <w:rsid w:val="005436F3"/>
    <w:rsid w:val="00543750"/>
    <w:rsid w:val="005437E2"/>
    <w:rsid w:val="005439FC"/>
    <w:rsid w:val="00543D03"/>
    <w:rsid w:val="0054403A"/>
    <w:rsid w:val="005441FD"/>
    <w:rsid w:val="005448CA"/>
    <w:rsid w:val="00545211"/>
    <w:rsid w:val="00545343"/>
    <w:rsid w:val="00545541"/>
    <w:rsid w:val="00545AA0"/>
    <w:rsid w:val="00545AF1"/>
    <w:rsid w:val="00545B4E"/>
    <w:rsid w:val="00545CCD"/>
    <w:rsid w:val="00546877"/>
    <w:rsid w:val="005468DC"/>
    <w:rsid w:val="005468EF"/>
    <w:rsid w:val="00546CC6"/>
    <w:rsid w:val="00546F99"/>
    <w:rsid w:val="00547078"/>
    <w:rsid w:val="005472E1"/>
    <w:rsid w:val="0054741B"/>
    <w:rsid w:val="005474FC"/>
    <w:rsid w:val="0054750E"/>
    <w:rsid w:val="005477AF"/>
    <w:rsid w:val="00547E87"/>
    <w:rsid w:val="0055028F"/>
    <w:rsid w:val="005503EE"/>
    <w:rsid w:val="0055058A"/>
    <w:rsid w:val="00550AE2"/>
    <w:rsid w:val="00550C30"/>
    <w:rsid w:val="00550CA7"/>
    <w:rsid w:val="00550E5B"/>
    <w:rsid w:val="00551437"/>
    <w:rsid w:val="005516A6"/>
    <w:rsid w:val="00551C53"/>
    <w:rsid w:val="00551DDF"/>
    <w:rsid w:val="00551F01"/>
    <w:rsid w:val="00551FFD"/>
    <w:rsid w:val="005521C2"/>
    <w:rsid w:val="0055260A"/>
    <w:rsid w:val="00552646"/>
    <w:rsid w:val="00552669"/>
    <w:rsid w:val="005527BA"/>
    <w:rsid w:val="00552992"/>
    <w:rsid w:val="00552A20"/>
    <w:rsid w:val="00552B70"/>
    <w:rsid w:val="00552D3D"/>
    <w:rsid w:val="00552E1F"/>
    <w:rsid w:val="00553099"/>
    <w:rsid w:val="005531BE"/>
    <w:rsid w:val="005534EB"/>
    <w:rsid w:val="00553583"/>
    <w:rsid w:val="005535B6"/>
    <w:rsid w:val="005535F5"/>
    <w:rsid w:val="0055383B"/>
    <w:rsid w:val="00553AF2"/>
    <w:rsid w:val="00553B8D"/>
    <w:rsid w:val="00553BAA"/>
    <w:rsid w:val="0055424A"/>
    <w:rsid w:val="0055445C"/>
    <w:rsid w:val="00554544"/>
    <w:rsid w:val="005548C6"/>
    <w:rsid w:val="00554A07"/>
    <w:rsid w:val="00554D7D"/>
    <w:rsid w:val="00554DA2"/>
    <w:rsid w:val="00554EA7"/>
    <w:rsid w:val="005550C8"/>
    <w:rsid w:val="0055526D"/>
    <w:rsid w:val="00555C57"/>
    <w:rsid w:val="00555D76"/>
    <w:rsid w:val="00555F0D"/>
    <w:rsid w:val="0055619A"/>
    <w:rsid w:val="00556272"/>
    <w:rsid w:val="005565E2"/>
    <w:rsid w:val="0055663D"/>
    <w:rsid w:val="00556669"/>
    <w:rsid w:val="00556A80"/>
    <w:rsid w:val="00556E25"/>
    <w:rsid w:val="0055716E"/>
    <w:rsid w:val="005572BE"/>
    <w:rsid w:val="005575EF"/>
    <w:rsid w:val="005575F0"/>
    <w:rsid w:val="00557986"/>
    <w:rsid w:val="00557AC1"/>
    <w:rsid w:val="00557CFB"/>
    <w:rsid w:val="00557EA3"/>
    <w:rsid w:val="00557FA9"/>
    <w:rsid w:val="00560412"/>
    <w:rsid w:val="00560540"/>
    <w:rsid w:val="00560706"/>
    <w:rsid w:val="0056078D"/>
    <w:rsid w:val="00560C8E"/>
    <w:rsid w:val="00560E07"/>
    <w:rsid w:val="00561099"/>
    <w:rsid w:val="005610D3"/>
    <w:rsid w:val="00561287"/>
    <w:rsid w:val="0056133F"/>
    <w:rsid w:val="005613B3"/>
    <w:rsid w:val="005613B9"/>
    <w:rsid w:val="005614CB"/>
    <w:rsid w:val="005614EE"/>
    <w:rsid w:val="00561724"/>
    <w:rsid w:val="00561A75"/>
    <w:rsid w:val="00561B1D"/>
    <w:rsid w:val="00561CA0"/>
    <w:rsid w:val="0056213D"/>
    <w:rsid w:val="00562239"/>
    <w:rsid w:val="0056236E"/>
    <w:rsid w:val="005623FF"/>
    <w:rsid w:val="00562551"/>
    <w:rsid w:val="005626C3"/>
    <w:rsid w:val="0056272E"/>
    <w:rsid w:val="005628EA"/>
    <w:rsid w:val="00562A82"/>
    <w:rsid w:val="00562AA1"/>
    <w:rsid w:val="00562B9E"/>
    <w:rsid w:val="00562BBF"/>
    <w:rsid w:val="00563012"/>
    <w:rsid w:val="00563405"/>
    <w:rsid w:val="00563462"/>
    <w:rsid w:val="00563601"/>
    <w:rsid w:val="00563625"/>
    <w:rsid w:val="00563AB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4F6"/>
    <w:rsid w:val="0056762A"/>
    <w:rsid w:val="00567BD4"/>
    <w:rsid w:val="00567E69"/>
    <w:rsid w:val="005700F1"/>
    <w:rsid w:val="0057022B"/>
    <w:rsid w:val="00570396"/>
    <w:rsid w:val="00570461"/>
    <w:rsid w:val="0057058D"/>
    <w:rsid w:val="00570934"/>
    <w:rsid w:val="00570FDC"/>
    <w:rsid w:val="0057128A"/>
    <w:rsid w:val="00571336"/>
    <w:rsid w:val="0057139E"/>
    <w:rsid w:val="005715D5"/>
    <w:rsid w:val="00571634"/>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BBF"/>
    <w:rsid w:val="00574CC5"/>
    <w:rsid w:val="00574E70"/>
    <w:rsid w:val="0057504F"/>
    <w:rsid w:val="00575067"/>
    <w:rsid w:val="00575429"/>
    <w:rsid w:val="005757B2"/>
    <w:rsid w:val="005760AD"/>
    <w:rsid w:val="005760AE"/>
    <w:rsid w:val="005760CF"/>
    <w:rsid w:val="0057614E"/>
    <w:rsid w:val="00576648"/>
    <w:rsid w:val="005766FD"/>
    <w:rsid w:val="005767FD"/>
    <w:rsid w:val="00576A4B"/>
    <w:rsid w:val="00576DC2"/>
    <w:rsid w:val="00576E58"/>
    <w:rsid w:val="00576F31"/>
    <w:rsid w:val="005774F3"/>
    <w:rsid w:val="00577697"/>
    <w:rsid w:val="005777E9"/>
    <w:rsid w:val="00577A34"/>
    <w:rsid w:val="00577BCD"/>
    <w:rsid w:val="00577D18"/>
    <w:rsid w:val="00577DAC"/>
    <w:rsid w:val="00580284"/>
    <w:rsid w:val="005802C3"/>
    <w:rsid w:val="00580316"/>
    <w:rsid w:val="005806A7"/>
    <w:rsid w:val="00580701"/>
    <w:rsid w:val="00580813"/>
    <w:rsid w:val="00580897"/>
    <w:rsid w:val="00580AC7"/>
    <w:rsid w:val="00580D52"/>
    <w:rsid w:val="00580F5A"/>
    <w:rsid w:val="00581024"/>
    <w:rsid w:val="00581078"/>
    <w:rsid w:val="0058107F"/>
    <w:rsid w:val="00581470"/>
    <w:rsid w:val="005816BB"/>
    <w:rsid w:val="005819A0"/>
    <w:rsid w:val="00581D0C"/>
    <w:rsid w:val="00581D6A"/>
    <w:rsid w:val="00581E24"/>
    <w:rsid w:val="00581E5E"/>
    <w:rsid w:val="00581E63"/>
    <w:rsid w:val="00582032"/>
    <w:rsid w:val="005821BC"/>
    <w:rsid w:val="00582262"/>
    <w:rsid w:val="00582585"/>
    <w:rsid w:val="00582717"/>
    <w:rsid w:val="0058273F"/>
    <w:rsid w:val="005827DA"/>
    <w:rsid w:val="00582945"/>
    <w:rsid w:val="00582A89"/>
    <w:rsid w:val="00582B0C"/>
    <w:rsid w:val="00582C96"/>
    <w:rsid w:val="0058301E"/>
    <w:rsid w:val="0058321F"/>
    <w:rsid w:val="00583606"/>
    <w:rsid w:val="00583A5A"/>
    <w:rsid w:val="00583AE1"/>
    <w:rsid w:val="00583BDF"/>
    <w:rsid w:val="00583C8D"/>
    <w:rsid w:val="00583D26"/>
    <w:rsid w:val="00583DD8"/>
    <w:rsid w:val="00583E81"/>
    <w:rsid w:val="00583EFD"/>
    <w:rsid w:val="00584182"/>
    <w:rsid w:val="005841A2"/>
    <w:rsid w:val="005842C2"/>
    <w:rsid w:val="005844A3"/>
    <w:rsid w:val="00584754"/>
    <w:rsid w:val="005848EC"/>
    <w:rsid w:val="005848FF"/>
    <w:rsid w:val="00584B89"/>
    <w:rsid w:val="00584EB5"/>
    <w:rsid w:val="005854CD"/>
    <w:rsid w:val="00585777"/>
    <w:rsid w:val="005858D8"/>
    <w:rsid w:val="00585908"/>
    <w:rsid w:val="00585934"/>
    <w:rsid w:val="00585AAD"/>
    <w:rsid w:val="00585AF5"/>
    <w:rsid w:val="00585BCC"/>
    <w:rsid w:val="00585EB7"/>
    <w:rsid w:val="00585ED2"/>
    <w:rsid w:val="00586412"/>
    <w:rsid w:val="00586493"/>
    <w:rsid w:val="0058659B"/>
    <w:rsid w:val="005867A7"/>
    <w:rsid w:val="00586880"/>
    <w:rsid w:val="00586BCE"/>
    <w:rsid w:val="00586C5F"/>
    <w:rsid w:val="0058726D"/>
    <w:rsid w:val="005873C3"/>
    <w:rsid w:val="005876EA"/>
    <w:rsid w:val="00587CD9"/>
    <w:rsid w:val="0059053A"/>
    <w:rsid w:val="005908A7"/>
    <w:rsid w:val="00590AF3"/>
    <w:rsid w:val="00590F80"/>
    <w:rsid w:val="00590FC0"/>
    <w:rsid w:val="0059131F"/>
    <w:rsid w:val="00591892"/>
    <w:rsid w:val="00591B91"/>
    <w:rsid w:val="00591E94"/>
    <w:rsid w:val="00591F50"/>
    <w:rsid w:val="0059222B"/>
    <w:rsid w:val="00592249"/>
    <w:rsid w:val="0059259F"/>
    <w:rsid w:val="005928D7"/>
    <w:rsid w:val="00592978"/>
    <w:rsid w:val="0059312B"/>
    <w:rsid w:val="00593256"/>
    <w:rsid w:val="00593726"/>
    <w:rsid w:val="00593C75"/>
    <w:rsid w:val="00593C8A"/>
    <w:rsid w:val="00593D36"/>
    <w:rsid w:val="005940BE"/>
    <w:rsid w:val="0059476C"/>
    <w:rsid w:val="00594799"/>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6"/>
    <w:rsid w:val="005964A8"/>
    <w:rsid w:val="00596552"/>
    <w:rsid w:val="00596567"/>
    <w:rsid w:val="00596807"/>
    <w:rsid w:val="00596921"/>
    <w:rsid w:val="00596C74"/>
    <w:rsid w:val="0059756A"/>
    <w:rsid w:val="0059757B"/>
    <w:rsid w:val="00597588"/>
    <w:rsid w:val="00597830"/>
    <w:rsid w:val="005978CE"/>
    <w:rsid w:val="005978EC"/>
    <w:rsid w:val="00597CE0"/>
    <w:rsid w:val="00597E6E"/>
    <w:rsid w:val="00597F24"/>
    <w:rsid w:val="005A023F"/>
    <w:rsid w:val="005A027E"/>
    <w:rsid w:val="005A0DA9"/>
    <w:rsid w:val="005A0DC9"/>
    <w:rsid w:val="005A103C"/>
    <w:rsid w:val="005A124A"/>
    <w:rsid w:val="005A13F1"/>
    <w:rsid w:val="005A1500"/>
    <w:rsid w:val="005A17C5"/>
    <w:rsid w:val="005A1B2E"/>
    <w:rsid w:val="005A1D9F"/>
    <w:rsid w:val="005A1E3B"/>
    <w:rsid w:val="005A1E71"/>
    <w:rsid w:val="005A1E7B"/>
    <w:rsid w:val="005A222E"/>
    <w:rsid w:val="005A2256"/>
    <w:rsid w:val="005A22D1"/>
    <w:rsid w:val="005A26E1"/>
    <w:rsid w:val="005A2870"/>
    <w:rsid w:val="005A2950"/>
    <w:rsid w:val="005A2A11"/>
    <w:rsid w:val="005A2BF2"/>
    <w:rsid w:val="005A2D54"/>
    <w:rsid w:val="005A2EB9"/>
    <w:rsid w:val="005A2F1D"/>
    <w:rsid w:val="005A2F3F"/>
    <w:rsid w:val="005A3151"/>
    <w:rsid w:val="005A3573"/>
    <w:rsid w:val="005A3B02"/>
    <w:rsid w:val="005A3BDA"/>
    <w:rsid w:val="005A3E06"/>
    <w:rsid w:val="005A40F4"/>
    <w:rsid w:val="005A438F"/>
    <w:rsid w:val="005A457E"/>
    <w:rsid w:val="005A45D4"/>
    <w:rsid w:val="005A473B"/>
    <w:rsid w:val="005A4B20"/>
    <w:rsid w:val="005A4BD5"/>
    <w:rsid w:val="005A4D58"/>
    <w:rsid w:val="005A5283"/>
    <w:rsid w:val="005A5485"/>
    <w:rsid w:val="005A55E4"/>
    <w:rsid w:val="005A567F"/>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A7D96"/>
    <w:rsid w:val="005B034E"/>
    <w:rsid w:val="005B03F5"/>
    <w:rsid w:val="005B07C0"/>
    <w:rsid w:val="005B07C8"/>
    <w:rsid w:val="005B09DF"/>
    <w:rsid w:val="005B0AE0"/>
    <w:rsid w:val="005B0C6C"/>
    <w:rsid w:val="005B0D7C"/>
    <w:rsid w:val="005B0DBB"/>
    <w:rsid w:val="005B1081"/>
    <w:rsid w:val="005B10B8"/>
    <w:rsid w:val="005B11C0"/>
    <w:rsid w:val="005B1360"/>
    <w:rsid w:val="005B141C"/>
    <w:rsid w:val="005B17EE"/>
    <w:rsid w:val="005B1B34"/>
    <w:rsid w:val="005B1BE8"/>
    <w:rsid w:val="005B1CDF"/>
    <w:rsid w:val="005B1D28"/>
    <w:rsid w:val="005B217E"/>
    <w:rsid w:val="005B2504"/>
    <w:rsid w:val="005B2830"/>
    <w:rsid w:val="005B294D"/>
    <w:rsid w:val="005B2AD6"/>
    <w:rsid w:val="005B2BF7"/>
    <w:rsid w:val="005B2C0B"/>
    <w:rsid w:val="005B30D4"/>
    <w:rsid w:val="005B3308"/>
    <w:rsid w:val="005B3367"/>
    <w:rsid w:val="005B35BF"/>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501"/>
    <w:rsid w:val="005B58BF"/>
    <w:rsid w:val="005B5920"/>
    <w:rsid w:val="005B596E"/>
    <w:rsid w:val="005B5AA8"/>
    <w:rsid w:val="005B5C01"/>
    <w:rsid w:val="005B5C88"/>
    <w:rsid w:val="005B5D16"/>
    <w:rsid w:val="005B5E2D"/>
    <w:rsid w:val="005B632A"/>
    <w:rsid w:val="005B671E"/>
    <w:rsid w:val="005B6831"/>
    <w:rsid w:val="005B6A4F"/>
    <w:rsid w:val="005B6A58"/>
    <w:rsid w:val="005B6BD5"/>
    <w:rsid w:val="005B6FDC"/>
    <w:rsid w:val="005B6FE8"/>
    <w:rsid w:val="005B7A64"/>
    <w:rsid w:val="005B7AE6"/>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60D"/>
    <w:rsid w:val="005C27F3"/>
    <w:rsid w:val="005C2EF3"/>
    <w:rsid w:val="005C3222"/>
    <w:rsid w:val="005C38FF"/>
    <w:rsid w:val="005C391E"/>
    <w:rsid w:val="005C3A16"/>
    <w:rsid w:val="005C3D7B"/>
    <w:rsid w:val="005C3E0C"/>
    <w:rsid w:val="005C43F5"/>
    <w:rsid w:val="005C4635"/>
    <w:rsid w:val="005C4A6D"/>
    <w:rsid w:val="005C4B4F"/>
    <w:rsid w:val="005C4F79"/>
    <w:rsid w:val="005C50F8"/>
    <w:rsid w:val="005C5184"/>
    <w:rsid w:val="005C52E8"/>
    <w:rsid w:val="005C5520"/>
    <w:rsid w:val="005C5612"/>
    <w:rsid w:val="005C56FE"/>
    <w:rsid w:val="005C5832"/>
    <w:rsid w:val="005C5880"/>
    <w:rsid w:val="005C58E3"/>
    <w:rsid w:val="005C5A49"/>
    <w:rsid w:val="005C5BCC"/>
    <w:rsid w:val="005C5D6D"/>
    <w:rsid w:val="005C5DB4"/>
    <w:rsid w:val="005C61A8"/>
    <w:rsid w:val="005C6804"/>
    <w:rsid w:val="005C703D"/>
    <w:rsid w:val="005C7058"/>
    <w:rsid w:val="005C7299"/>
    <w:rsid w:val="005C79B7"/>
    <w:rsid w:val="005C7C59"/>
    <w:rsid w:val="005D0162"/>
    <w:rsid w:val="005D0478"/>
    <w:rsid w:val="005D05E3"/>
    <w:rsid w:val="005D0763"/>
    <w:rsid w:val="005D07F6"/>
    <w:rsid w:val="005D0CBC"/>
    <w:rsid w:val="005D0D7C"/>
    <w:rsid w:val="005D12B7"/>
    <w:rsid w:val="005D13F9"/>
    <w:rsid w:val="005D1D05"/>
    <w:rsid w:val="005D1D08"/>
    <w:rsid w:val="005D1FF5"/>
    <w:rsid w:val="005D2144"/>
    <w:rsid w:val="005D22FD"/>
    <w:rsid w:val="005D23C7"/>
    <w:rsid w:val="005D2847"/>
    <w:rsid w:val="005D2885"/>
    <w:rsid w:val="005D28DF"/>
    <w:rsid w:val="005D29F2"/>
    <w:rsid w:val="005D2AC0"/>
    <w:rsid w:val="005D2B1E"/>
    <w:rsid w:val="005D2DB4"/>
    <w:rsid w:val="005D2ECF"/>
    <w:rsid w:val="005D2F4C"/>
    <w:rsid w:val="005D2F66"/>
    <w:rsid w:val="005D31D8"/>
    <w:rsid w:val="005D3561"/>
    <w:rsid w:val="005D378A"/>
    <w:rsid w:val="005D390F"/>
    <w:rsid w:val="005D3960"/>
    <w:rsid w:val="005D39D8"/>
    <w:rsid w:val="005D3CB9"/>
    <w:rsid w:val="005D3E2A"/>
    <w:rsid w:val="005D3E30"/>
    <w:rsid w:val="005D49F6"/>
    <w:rsid w:val="005D4A52"/>
    <w:rsid w:val="005D4C1D"/>
    <w:rsid w:val="005D4D4C"/>
    <w:rsid w:val="005D4F5E"/>
    <w:rsid w:val="005D5007"/>
    <w:rsid w:val="005D52B6"/>
    <w:rsid w:val="005D538B"/>
    <w:rsid w:val="005D539D"/>
    <w:rsid w:val="005D5769"/>
    <w:rsid w:val="005D586B"/>
    <w:rsid w:val="005D59C7"/>
    <w:rsid w:val="005D5B2D"/>
    <w:rsid w:val="005D5C5F"/>
    <w:rsid w:val="005D5C72"/>
    <w:rsid w:val="005D5D43"/>
    <w:rsid w:val="005D5E78"/>
    <w:rsid w:val="005D6026"/>
    <w:rsid w:val="005D61FA"/>
    <w:rsid w:val="005D63C0"/>
    <w:rsid w:val="005D6405"/>
    <w:rsid w:val="005D641D"/>
    <w:rsid w:val="005D64F2"/>
    <w:rsid w:val="005D650E"/>
    <w:rsid w:val="005D6788"/>
    <w:rsid w:val="005D6807"/>
    <w:rsid w:val="005D6B8A"/>
    <w:rsid w:val="005D6C5A"/>
    <w:rsid w:val="005D6DE9"/>
    <w:rsid w:val="005D72CB"/>
    <w:rsid w:val="005D7330"/>
    <w:rsid w:val="005D79C1"/>
    <w:rsid w:val="005D7F43"/>
    <w:rsid w:val="005D7FF1"/>
    <w:rsid w:val="005E00E4"/>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D7"/>
    <w:rsid w:val="005E451A"/>
    <w:rsid w:val="005E4535"/>
    <w:rsid w:val="005E48FF"/>
    <w:rsid w:val="005E4BB6"/>
    <w:rsid w:val="005E4D5A"/>
    <w:rsid w:val="005E4E4A"/>
    <w:rsid w:val="005E4F62"/>
    <w:rsid w:val="005E5020"/>
    <w:rsid w:val="005E5490"/>
    <w:rsid w:val="005E54C2"/>
    <w:rsid w:val="005E570B"/>
    <w:rsid w:val="005E571B"/>
    <w:rsid w:val="005E5834"/>
    <w:rsid w:val="005E59C1"/>
    <w:rsid w:val="005E59FB"/>
    <w:rsid w:val="005E5AB9"/>
    <w:rsid w:val="005E6449"/>
    <w:rsid w:val="005E653C"/>
    <w:rsid w:val="005E6768"/>
    <w:rsid w:val="005E6C1B"/>
    <w:rsid w:val="005E6F09"/>
    <w:rsid w:val="005E730B"/>
    <w:rsid w:val="005E7418"/>
    <w:rsid w:val="005E767C"/>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7DD"/>
    <w:rsid w:val="005F1DD0"/>
    <w:rsid w:val="005F1E1D"/>
    <w:rsid w:val="005F1F07"/>
    <w:rsid w:val="005F20CC"/>
    <w:rsid w:val="005F23C2"/>
    <w:rsid w:val="005F2458"/>
    <w:rsid w:val="005F2473"/>
    <w:rsid w:val="005F24D8"/>
    <w:rsid w:val="005F267E"/>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AD7"/>
    <w:rsid w:val="005F4E3B"/>
    <w:rsid w:val="005F55FC"/>
    <w:rsid w:val="005F56B1"/>
    <w:rsid w:val="005F57C8"/>
    <w:rsid w:val="005F5AD7"/>
    <w:rsid w:val="005F5EA6"/>
    <w:rsid w:val="005F617F"/>
    <w:rsid w:val="005F69BF"/>
    <w:rsid w:val="005F6D23"/>
    <w:rsid w:val="005F6DF3"/>
    <w:rsid w:val="005F6F0A"/>
    <w:rsid w:val="005F7035"/>
    <w:rsid w:val="005F7040"/>
    <w:rsid w:val="005F7800"/>
    <w:rsid w:val="005F7A1C"/>
    <w:rsid w:val="005F7C4B"/>
    <w:rsid w:val="005F7DD8"/>
    <w:rsid w:val="005F7E52"/>
    <w:rsid w:val="00600389"/>
    <w:rsid w:val="0060039B"/>
    <w:rsid w:val="006006C0"/>
    <w:rsid w:val="0060087A"/>
    <w:rsid w:val="00600B0A"/>
    <w:rsid w:val="00600BE0"/>
    <w:rsid w:val="00600D2B"/>
    <w:rsid w:val="00600DDF"/>
    <w:rsid w:val="00601269"/>
    <w:rsid w:val="0060143A"/>
    <w:rsid w:val="00601470"/>
    <w:rsid w:val="00601620"/>
    <w:rsid w:val="006016A4"/>
    <w:rsid w:val="006017F5"/>
    <w:rsid w:val="006019F1"/>
    <w:rsid w:val="00601D89"/>
    <w:rsid w:val="00601EF3"/>
    <w:rsid w:val="00601F4D"/>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4E4"/>
    <w:rsid w:val="00605598"/>
    <w:rsid w:val="0060575D"/>
    <w:rsid w:val="00605A5C"/>
    <w:rsid w:val="00605F49"/>
    <w:rsid w:val="00606332"/>
    <w:rsid w:val="006068A6"/>
    <w:rsid w:val="00606915"/>
    <w:rsid w:val="00606A7F"/>
    <w:rsid w:val="00606AAA"/>
    <w:rsid w:val="00606C27"/>
    <w:rsid w:val="00606DCB"/>
    <w:rsid w:val="00606E6A"/>
    <w:rsid w:val="00606E76"/>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984"/>
    <w:rsid w:val="00610CA7"/>
    <w:rsid w:val="00610DB5"/>
    <w:rsid w:val="00611021"/>
    <w:rsid w:val="00611275"/>
    <w:rsid w:val="00611540"/>
    <w:rsid w:val="0061166F"/>
    <w:rsid w:val="00611787"/>
    <w:rsid w:val="0061199C"/>
    <w:rsid w:val="00611A02"/>
    <w:rsid w:val="00611B6D"/>
    <w:rsid w:val="00611D33"/>
    <w:rsid w:val="00611D43"/>
    <w:rsid w:val="00612158"/>
    <w:rsid w:val="0061270F"/>
    <w:rsid w:val="006128CF"/>
    <w:rsid w:val="00612DBC"/>
    <w:rsid w:val="0061309A"/>
    <w:rsid w:val="00613129"/>
    <w:rsid w:val="0061331E"/>
    <w:rsid w:val="00613411"/>
    <w:rsid w:val="00613622"/>
    <w:rsid w:val="00613963"/>
    <w:rsid w:val="00613C3E"/>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E45"/>
    <w:rsid w:val="00616EF1"/>
    <w:rsid w:val="006170B7"/>
    <w:rsid w:val="006170C9"/>
    <w:rsid w:val="006170D2"/>
    <w:rsid w:val="00617269"/>
    <w:rsid w:val="00617523"/>
    <w:rsid w:val="006175BC"/>
    <w:rsid w:val="00617912"/>
    <w:rsid w:val="00617A30"/>
    <w:rsid w:val="00617A5A"/>
    <w:rsid w:val="00617C23"/>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D0"/>
    <w:rsid w:val="00622024"/>
    <w:rsid w:val="00622408"/>
    <w:rsid w:val="006225B9"/>
    <w:rsid w:val="006228BA"/>
    <w:rsid w:val="00622A19"/>
    <w:rsid w:val="00622A22"/>
    <w:rsid w:val="00622A65"/>
    <w:rsid w:val="00622AE8"/>
    <w:rsid w:val="00622EC6"/>
    <w:rsid w:val="00623061"/>
    <w:rsid w:val="006231A3"/>
    <w:rsid w:val="006233D7"/>
    <w:rsid w:val="006235B1"/>
    <w:rsid w:val="006236AE"/>
    <w:rsid w:val="00623871"/>
    <w:rsid w:val="00623B13"/>
    <w:rsid w:val="00623CB8"/>
    <w:rsid w:val="00623D2C"/>
    <w:rsid w:val="00623D79"/>
    <w:rsid w:val="00623FE6"/>
    <w:rsid w:val="006240D1"/>
    <w:rsid w:val="006240E6"/>
    <w:rsid w:val="006246A2"/>
    <w:rsid w:val="00624898"/>
    <w:rsid w:val="00624D47"/>
    <w:rsid w:val="00624D6A"/>
    <w:rsid w:val="00624F92"/>
    <w:rsid w:val="006253D6"/>
    <w:rsid w:val="00625622"/>
    <w:rsid w:val="0062574F"/>
    <w:rsid w:val="00625767"/>
    <w:rsid w:val="006257C6"/>
    <w:rsid w:val="0062590B"/>
    <w:rsid w:val="00625951"/>
    <w:rsid w:val="00625980"/>
    <w:rsid w:val="00625B5F"/>
    <w:rsid w:val="00625BF3"/>
    <w:rsid w:val="00625D9C"/>
    <w:rsid w:val="00626012"/>
    <w:rsid w:val="0062607C"/>
    <w:rsid w:val="006260CA"/>
    <w:rsid w:val="00626E3E"/>
    <w:rsid w:val="00626F79"/>
    <w:rsid w:val="006270A4"/>
    <w:rsid w:val="00627373"/>
    <w:rsid w:val="006274E6"/>
    <w:rsid w:val="00627593"/>
    <w:rsid w:val="00627789"/>
    <w:rsid w:val="00627921"/>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25"/>
    <w:rsid w:val="0063195B"/>
    <w:rsid w:val="0063197E"/>
    <w:rsid w:val="006319D4"/>
    <w:rsid w:val="00631DBB"/>
    <w:rsid w:val="00631F27"/>
    <w:rsid w:val="00632317"/>
    <w:rsid w:val="00632729"/>
    <w:rsid w:val="0063286D"/>
    <w:rsid w:val="006328B4"/>
    <w:rsid w:val="00632AA7"/>
    <w:rsid w:val="00632BF2"/>
    <w:rsid w:val="00632C0A"/>
    <w:rsid w:val="00632C5F"/>
    <w:rsid w:val="00632FA0"/>
    <w:rsid w:val="006330DB"/>
    <w:rsid w:val="00633174"/>
    <w:rsid w:val="006332B7"/>
    <w:rsid w:val="00633324"/>
    <w:rsid w:val="006333B0"/>
    <w:rsid w:val="006334CE"/>
    <w:rsid w:val="00633945"/>
    <w:rsid w:val="00633A7B"/>
    <w:rsid w:val="00633A9C"/>
    <w:rsid w:val="00633B44"/>
    <w:rsid w:val="00633C6E"/>
    <w:rsid w:val="00633DA8"/>
    <w:rsid w:val="006340DA"/>
    <w:rsid w:val="006341C9"/>
    <w:rsid w:val="00634454"/>
    <w:rsid w:val="006344FD"/>
    <w:rsid w:val="00634515"/>
    <w:rsid w:val="006345F5"/>
    <w:rsid w:val="00635158"/>
    <w:rsid w:val="00635234"/>
    <w:rsid w:val="00635254"/>
    <w:rsid w:val="00635263"/>
    <w:rsid w:val="00635270"/>
    <w:rsid w:val="0063550E"/>
    <w:rsid w:val="0063577F"/>
    <w:rsid w:val="006358A4"/>
    <w:rsid w:val="006358D7"/>
    <w:rsid w:val="00635C7E"/>
    <w:rsid w:val="006361AB"/>
    <w:rsid w:val="006363D3"/>
    <w:rsid w:val="0063682D"/>
    <w:rsid w:val="00636920"/>
    <w:rsid w:val="00636F76"/>
    <w:rsid w:val="006373A2"/>
    <w:rsid w:val="0063778D"/>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D7A"/>
    <w:rsid w:val="00640EBB"/>
    <w:rsid w:val="006416D0"/>
    <w:rsid w:val="00641768"/>
    <w:rsid w:val="0064177C"/>
    <w:rsid w:val="0064192E"/>
    <w:rsid w:val="00641CFF"/>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B08"/>
    <w:rsid w:val="00643BB7"/>
    <w:rsid w:val="00643DB1"/>
    <w:rsid w:val="00643FCE"/>
    <w:rsid w:val="00644206"/>
    <w:rsid w:val="00644347"/>
    <w:rsid w:val="00644496"/>
    <w:rsid w:val="006444F2"/>
    <w:rsid w:val="0064455C"/>
    <w:rsid w:val="006447D4"/>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571"/>
    <w:rsid w:val="00647576"/>
    <w:rsid w:val="006476AA"/>
    <w:rsid w:val="006479A4"/>
    <w:rsid w:val="00647C64"/>
    <w:rsid w:val="0065048F"/>
    <w:rsid w:val="00650802"/>
    <w:rsid w:val="00650938"/>
    <w:rsid w:val="00650C0A"/>
    <w:rsid w:val="006512EA"/>
    <w:rsid w:val="00651585"/>
    <w:rsid w:val="0065177E"/>
    <w:rsid w:val="006517B1"/>
    <w:rsid w:val="006517E6"/>
    <w:rsid w:val="006519E9"/>
    <w:rsid w:val="00651A01"/>
    <w:rsid w:val="00651A61"/>
    <w:rsid w:val="00651C5A"/>
    <w:rsid w:val="00651E17"/>
    <w:rsid w:val="00651FB6"/>
    <w:rsid w:val="0065201B"/>
    <w:rsid w:val="0065258D"/>
    <w:rsid w:val="00652A64"/>
    <w:rsid w:val="00652A7E"/>
    <w:rsid w:val="00652BA7"/>
    <w:rsid w:val="00653406"/>
    <w:rsid w:val="00653443"/>
    <w:rsid w:val="00654309"/>
    <w:rsid w:val="00654423"/>
    <w:rsid w:val="0065445D"/>
    <w:rsid w:val="006544CA"/>
    <w:rsid w:val="00654503"/>
    <w:rsid w:val="00654735"/>
    <w:rsid w:val="00654A0F"/>
    <w:rsid w:val="00654B87"/>
    <w:rsid w:val="006550F9"/>
    <w:rsid w:val="0065525A"/>
    <w:rsid w:val="00655356"/>
    <w:rsid w:val="006553F7"/>
    <w:rsid w:val="00655667"/>
    <w:rsid w:val="006556FC"/>
    <w:rsid w:val="0065574B"/>
    <w:rsid w:val="00656263"/>
    <w:rsid w:val="006567AA"/>
    <w:rsid w:val="006569B1"/>
    <w:rsid w:val="00656C33"/>
    <w:rsid w:val="00656C5E"/>
    <w:rsid w:val="00656CC3"/>
    <w:rsid w:val="00656DBE"/>
    <w:rsid w:val="006570B5"/>
    <w:rsid w:val="0065726E"/>
    <w:rsid w:val="0065747F"/>
    <w:rsid w:val="0065763F"/>
    <w:rsid w:val="00657A7C"/>
    <w:rsid w:val="00657D4F"/>
    <w:rsid w:val="00657E36"/>
    <w:rsid w:val="0066004B"/>
    <w:rsid w:val="006600E7"/>
    <w:rsid w:val="00661255"/>
    <w:rsid w:val="006612CE"/>
    <w:rsid w:val="00661CB4"/>
    <w:rsid w:val="00661DF4"/>
    <w:rsid w:val="00661F24"/>
    <w:rsid w:val="00661F28"/>
    <w:rsid w:val="00662179"/>
    <w:rsid w:val="006621B6"/>
    <w:rsid w:val="0066238D"/>
    <w:rsid w:val="0066241F"/>
    <w:rsid w:val="00662453"/>
    <w:rsid w:val="006624DC"/>
    <w:rsid w:val="006624EE"/>
    <w:rsid w:val="006626DC"/>
    <w:rsid w:val="00662963"/>
    <w:rsid w:val="00662ED4"/>
    <w:rsid w:val="0066383C"/>
    <w:rsid w:val="00663872"/>
    <w:rsid w:val="00663A8F"/>
    <w:rsid w:val="00663EE7"/>
    <w:rsid w:val="00663FC9"/>
    <w:rsid w:val="0066410F"/>
    <w:rsid w:val="00664451"/>
    <w:rsid w:val="006644EB"/>
    <w:rsid w:val="00664826"/>
    <w:rsid w:val="006649A6"/>
    <w:rsid w:val="00664A79"/>
    <w:rsid w:val="00664C98"/>
    <w:rsid w:val="00664CC9"/>
    <w:rsid w:val="00664D53"/>
    <w:rsid w:val="00665AE3"/>
    <w:rsid w:val="00665F02"/>
    <w:rsid w:val="00666052"/>
    <w:rsid w:val="006663AF"/>
    <w:rsid w:val="006665D6"/>
    <w:rsid w:val="006665E2"/>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7017D"/>
    <w:rsid w:val="00670472"/>
    <w:rsid w:val="0067067B"/>
    <w:rsid w:val="00670A08"/>
    <w:rsid w:val="00670A6C"/>
    <w:rsid w:val="00670C61"/>
    <w:rsid w:val="00671306"/>
    <w:rsid w:val="00671CC9"/>
    <w:rsid w:val="006727A7"/>
    <w:rsid w:val="006727E6"/>
    <w:rsid w:val="006728BA"/>
    <w:rsid w:val="00672A29"/>
    <w:rsid w:val="00672CDE"/>
    <w:rsid w:val="00672F50"/>
    <w:rsid w:val="0067318E"/>
    <w:rsid w:val="006731CA"/>
    <w:rsid w:val="006734D6"/>
    <w:rsid w:val="006738C9"/>
    <w:rsid w:val="00673921"/>
    <w:rsid w:val="0067396A"/>
    <w:rsid w:val="00673C3C"/>
    <w:rsid w:val="00673C55"/>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6C5"/>
    <w:rsid w:val="006756FA"/>
    <w:rsid w:val="00675C0D"/>
    <w:rsid w:val="00675D3E"/>
    <w:rsid w:val="00675EE3"/>
    <w:rsid w:val="00675EE6"/>
    <w:rsid w:val="0067608B"/>
    <w:rsid w:val="0067655A"/>
    <w:rsid w:val="00676613"/>
    <w:rsid w:val="0067672F"/>
    <w:rsid w:val="0067674C"/>
    <w:rsid w:val="00676778"/>
    <w:rsid w:val="006768DE"/>
    <w:rsid w:val="00676CC8"/>
    <w:rsid w:val="00676D7D"/>
    <w:rsid w:val="00676F75"/>
    <w:rsid w:val="006770C1"/>
    <w:rsid w:val="006770FC"/>
    <w:rsid w:val="0067712D"/>
    <w:rsid w:val="006772E4"/>
    <w:rsid w:val="006773B2"/>
    <w:rsid w:val="0067742D"/>
    <w:rsid w:val="00677463"/>
    <w:rsid w:val="00677503"/>
    <w:rsid w:val="006775B6"/>
    <w:rsid w:val="00677748"/>
    <w:rsid w:val="00677954"/>
    <w:rsid w:val="00677DB8"/>
    <w:rsid w:val="00677FAD"/>
    <w:rsid w:val="006801AB"/>
    <w:rsid w:val="00680343"/>
    <w:rsid w:val="00680543"/>
    <w:rsid w:val="006806EB"/>
    <w:rsid w:val="006807CC"/>
    <w:rsid w:val="00680846"/>
    <w:rsid w:val="00680A7B"/>
    <w:rsid w:val="00680BDF"/>
    <w:rsid w:val="00680DA9"/>
    <w:rsid w:val="00680FEF"/>
    <w:rsid w:val="00681133"/>
    <w:rsid w:val="00681148"/>
    <w:rsid w:val="006813C5"/>
    <w:rsid w:val="00681778"/>
    <w:rsid w:val="00681BFC"/>
    <w:rsid w:val="00681DDB"/>
    <w:rsid w:val="0068201B"/>
    <w:rsid w:val="00682588"/>
    <w:rsid w:val="006825C4"/>
    <w:rsid w:val="00682DFC"/>
    <w:rsid w:val="00682E6F"/>
    <w:rsid w:val="00682E70"/>
    <w:rsid w:val="00683457"/>
    <w:rsid w:val="00683466"/>
    <w:rsid w:val="00683704"/>
    <w:rsid w:val="006837B5"/>
    <w:rsid w:val="006838B8"/>
    <w:rsid w:val="00683D66"/>
    <w:rsid w:val="00683F3A"/>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A6"/>
    <w:rsid w:val="00685B90"/>
    <w:rsid w:val="00685C77"/>
    <w:rsid w:val="00685DD9"/>
    <w:rsid w:val="00685F0F"/>
    <w:rsid w:val="00686082"/>
    <w:rsid w:val="0068610B"/>
    <w:rsid w:val="0068629A"/>
    <w:rsid w:val="00686789"/>
    <w:rsid w:val="00686796"/>
    <w:rsid w:val="006869BF"/>
    <w:rsid w:val="00686A1A"/>
    <w:rsid w:val="00686B4C"/>
    <w:rsid w:val="00686BEF"/>
    <w:rsid w:val="00686C07"/>
    <w:rsid w:val="00686C68"/>
    <w:rsid w:val="00686E3E"/>
    <w:rsid w:val="006872BC"/>
    <w:rsid w:val="00687749"/>
    <w:rsid w:val="00687887"/>
    <w:rsid w:val="00687A44"/>
    <w:rsid w:val="00687FBB"/>
    <w:rsid w:val="00690058"/>
    <w:rsid w:val="00690727"/>
    <w:rsid w:val="00690C86"/>
    <w:rsid w:val="006911C6"/>
    <w:rsid w:val="00691516"/>
    <w:rsid w:val="00691563"/>
    <w:rsid w:val="006915D6"/>
    <w:rsid w:val="00691BB1"/>
    <w:rsid w:val="00691BF9"/>
    <w:rsid w:val="00691C2F"/>
    <w:rsid w:val="00691DA2"/>
    <w:rsid w:val="0069203E"/>
    <w:rsid w:val="006920AD"/>
    <w:rsid w:val="00692384"/>
    <w:rsid w:val="006927F3"/>
    <w:rsid w:val="006928C4"/>
    <w:rsid w:val="00692A31"/>
    <w:rsid w:val="00692B83"/>
    <w:rsid w:val="00692C41"/>
    <w:rsid w:val="006933EE"/>
    <w:rsid w:val="00693F0D"/>
    <w:rsid w:val="006946D1"/>
    <w:rsid w:val="0069473C"/>
    <w:rsid w:val="00694FC1"/>
    <w:rsid w:val="00695009"/>
    <w:rsid w:val="0069505B"/>
    <w:rsid w:val="0069512C"/>
    <w:rsid w:val="006951A2"/>
    <w:rsid w:val="0069530A"/>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17B"/>
    <w:rsid w:val="0069723E"/>
    <w:rsid w:val="00697451"/>
    <w:rsid w:val="006975A2"/>
    <w:rsid w:val="00697630"/>
    <w:rsid w:val="006976CC"/>
    <w:rsid w:val="006978F4"/>
    <w:rsid w:val="00697B55"/>
    <w:rsid w:val="00697FDF"/>
    <w:rsid w:val="006A02A2"/>
    <w:rsid w:val="006A03D4"/>
    <w:rsid w:val="006A049C"/>
    <w:rsid w:val="006A07D9"/>
    <w:rsid w:val="006A09EC"/>
    <w:rsid w:val="006A0B7E"/>
    <w:rsid w:val="006A0C97"/>
    <w:rsid w:val="006A0CDC"/>
    <w:rsid w:val="006A0D44"/>
    <w:rsid w:val="006A0E60"/>
    <w:rsid w:val="006A0FC1"/>
    <w:rsid w:val="006A15B9"/>
    <w:rsid w:val="006A1A60"/>
    <w:rsid w:val="006A1AF1"/>
    <w:rsid w:val="006A216B"/>
    <w:rsid w:val="006A2265"/>
    <w:rsid w:val="006A2391"/>
    <w:rsid w:val="006A27C0"/>
    <w:rsid w:val="006A2895"/>
    <w:rsid w:val="006A2982"/>
    <w:rsid w:val="006A2D5C"/>
    <w:rsid w:val="006A328A"/>
    <w:rsid w:val="006A330D"/>
    <w:rsid w:val="006A3761"/>
    <w:rsid w:val="006A39CD"/>
    <w:rsid w:val="006A3A50"/>
    <w:rsid w:val="006A3C3F"/>
    <w:rsid w:val="006A3DA5"/>
    <w:rsid w:val="006A40A7"/>
    <w:rsid w:val="006A42DB"/>
    <w:rsid w:val="006A44EC"/>
    <w:rsid w:val="006A49C9"/>
    <w:rsid w:val="006A4D7C"/>
    <w:rsid w:val="006A4DB8"/>
    <w:rsid w:val="006A4ECA"/>
    <w:rsid w:val="006A515B"/>
    <w:rsid w:val="006A51EE"/>
    <w:rsid w:val="006A53DD"/>
    <w:rsid w:val="006A5D93"/>
    <w:rsid w:val="006A5F55"/>
    <w:rsid w:val="006A608B"/>
    <w:rsid w:val="006A657A"/>
    <w:rsid w:val="006A657B"/>
    <w:rsid w:val="006A699F"/>
    <w:rsid w:val="006A6E8D"/>
    <w:rsid w:val="006A72CA"/>
    <w:rsid w:val="006A73CD"/>
    <w:rsid w:val="006A75FE"/>
    <w:rsid w:val="006A7709"/>
    <w:rsid w:val="006A7ABE"/>
    <w:rsid w:val="006A7F3E"/>
    <w:rsid w:val="006B0475"/>
    <w:rsid w:val="006B06E9"/>
    <w:rsid w:val="006B06EA"/>
    <w:rsid w:val="006B0721"/>
    <w:rsid w:val="006B0A45"/>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10B"/>
    <w:rsid w:val="006B4270"/>
    <w:rsid w:val="006B4613"/>
    <w:rsid w:val="006B49A0"/>
    <w:rsid w:val="006B4E94"/>
    <w:rsid w:val="006B4F7F"/>
    <w:rsid w:val="006B51A2"/>
    <w:rsid w:val="006B51BD"/>
    <w:rsid w:val="006B52EB"/>
    <w:rsid w:val="006B53F7"/>
    <w:rsid w:val="006B56B9"/>
    <w:rsid w:val="006B57AE"/>
    <w:rsid w:val="006B5873"/>
    <w:rsid w:val="006B5879"/>
    <w:rsid w:val="006B59C4"/>
    <w:rsid w:val="006B5A0E"/>
    <w:rsid w:val="006B5AA7"/>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5DA"/>
    <w:rsid w:val="006B798B"/>
    <w:rsid w:val="006B7A53"/>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A35"/>
    <w:rsid w:val="006C1AED"/>
    <w:rsid w:val="006C1E34"/>
    <w:rsid w:val="006C23B3"/>
    <w:rsid w:val="006C27CD"/>
    <w:rsid w:val="006C2A6D"/>
    <w:rsid w:val="006C2AA0"/>
    <w:rsid w:val="006C2C5C"/>
    <w:rsid w:val="006C2C7E"/>
    <w:rsid w:val="006C323C"/>
    <w:rsid w:val="006C3709"/>
    <w:rsid w:val="006C3761"/>
    <w:rsid w:val="006C37DA"/>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6156"/>
    <w:rsid w:val="006C6426"/>
    <w:rsid w:val="006C66C0"/>
    <w:rsid w:val="006C6859"/>
    <w:rsid w:val="006C6ABE"/>
    <w:rsid w:val="006C6C51"/>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F7C"/>
    <w:rsid w:val="006D1038"/>
    <w:rsid w:val="006D1316"/>
    <w:rsid w:val="006D13EA"/>
    <w:rsid w:val="006D140D"/>
    <w:rsid w:val="006D1624"/>
    <w:rsid w:val="006D16C7"/>
    <w:rsid w:val="006D1AF1"/>
    <w:rsid w:val="006D1C1C"/>
    <w:rsid w:val="006D1C34"/>
    <w:rsid w:val="006D1F02"/>
    <w:rsid w:val="006D2155"/>
    <w:rsid w:val="006D2377"/>
    <w:rsid w:val="006D2571"/>
    <w:rsid w:val="006D25B4"/>
    <w:rsid w:val="006D25FF"/>
    <w:rsid w:val="006D2A09"/>
    <w:rsid w:val="006D2C5C"/>
    <w:rsid w:val="006D31CB"/>
    <w:rsid w:val="006D3296"/>
    <w:rsid w:val="006D32BC"/>
    <w:rsid w:val="006D3375"/>
    <w:rsid w:val="006D3540"/>
    <w:rsid w:val="006D3791"/>
    <w:rsid w:val="006D3C75"/>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4A4"/>
    <w:rsid w:val="006D6531"/>
    <w:rsid w:val="006D68C9"/>
    <w:rsid w:val="006D696D"/>
    <w:rsid w:val="006D6A49"/>
    <w:rsid w:val="006D6C7C"/>
    <w:rsid w:val="006D71C3"/>
    <w:rsid w:val="006D7328"/>
    <w:rsid w:val="006D76CC"/>
    <w:rsid w:val="006D7750"/>
    <w:rsid w:val="006D77C5"/>
    <w:rsid w:val="006D79A3"/>
    <w:rsid w:val="006D7AB2"/>
    <w:rsid w:val="006D7B72"/>
    <w:rsid w:val="006D7B78"/>
    <w:rsid w:val="006D7FC2"/>
    <w:rsid w:val="006E009C"/>
    <w:rsid w:val="006E0146"/>
    <w:rsid w:val="006E021F"/>
    <w:rsid w:val="006E0857"/>
    <w:rsid w:val="006E086A"/>
    <w:rsid w:val="006E0B7E"/>
    <w:rsid w:val="006E0DFA"/>
    <w:rsid w:val="006E1100"/>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F87"/>
    <w:rsid w:val="006E2FC7"/>
    <w:rsid w:val="006E30F3"/>
    <w:rsid w:val="006E30FD"/>
    <w:rsid w:val="006E337C"/>
    <w:rsid w:val="006E365E"/>
    <w:rsid w:val="006E36C6"/>
    <w:rsid w:val="006E3791"/>
    <w:rsid w:val="006E3ADF"/>
    <w:rsid w:val="006E42B7"/>
    <w:rsid w:val="006E4596"/>
    <w:rsid w:val="006E466C"/>
    <w:rsid w:val="006E4E54"/>
    <w:rsid w:val="006E5864"/>
    <w:rsid w:val="006E5BB3"/>
    <w:rsid w:val="006E6052"/>
    <w:rsid w:val="006E62B6"/>
    <w:rsid w:val="006E65EB"/>
    <w:rsid w:val="006E6629"/>
    <w:rsid w:val="006E6790"/>
    <w:rsid w:val="006E6C39"/>
    <w:rsid w:val="006E6D04"/>
    <w:rsid w:val="006E7103"/>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7F6"/>
    <w:rsid w:val="006F09AF"/>
    <w:rsid w:val="006F0A99"/>
    <w:rsid w:val="006F0BDA"/>
    <w:rsid w:val="006F0D25"/>
    <w:rsid w:val="006F0D48"/>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C7C"/>
    <w:rsid w:val="006F3F0D"/>
    <w:rsid w:val="006F40EE"/>
    <w:rsid w:val="006F4515"/>
    <w:rsid w:val="006F4563"/>
    <w:rsid w:val="006F47BC"/>
    <w:rsid w:val="006F47D0"/>
    <w:rsid w:val="006F4804"/>
    <w:rsid w:val="006F485F"/>
    <w:rsid w:val="006F4A03"/>
    <w:rsid w:val="006F4DBB"/>
    <w:rsid w:val="006F4DD8"/>
    <w:rsid w:val="006F4EFA"/>
    <w:rsid w:val="006F4F91"/>
    <w:rsid w:val="006F51FE"/>
    <w:rsid w:val="006F57AB"/>
    <w:rsid w:val="006F58A3"/>
    <w:rsid w:val="006F5994"/>
    <w:rsid w:val="006F5A67"/>
    <w:rsid w:val="006F5CCF"/>
    <w:rsid w:val="006F5D6C"/>
    <w:rsid w:val="006F5DA4"/>
    <w:rsid w:val="006F5FD3"/>
    <w:rsid w:val="006F614C"/>
    <w:rsid w:val="006F620C"/>
    <w:rsid w:val="006F6416"/>
    <w:rsid w:val="006F65D4"/>
    <w:rsid w:val="006F6C1B"/>
    <w:rsid w:val="006F6D90"/>
    <w:rsid w:val="006F748C"/>
    <w:rsid w:val="006F76B7"/>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B9"/>
    <w:rsid w:val="007030C2"/>
    <w:rsid w:val="00703113"/>
    <w:rsid w:val="0070381F"/>
    <w:rsid w:val="00703982"/>
    <w:rsid w:val="00703A9A"/>
    <w:rsid w:val="00703B5A"/>
    <w:rsid w:val="00703BE3"/>
    <w:rsid w:val="007044F0"/>
    <w:rsid w:val="00704638"/>
    <w:rsid w:val="00704651"/>
    <w:rsid w:val="00704A4F"/>
    <w:rsid w:val="00704B52"/>
    <w:rsid w:val="00704D68"/>
    <w:rsid w:val="00704D80"/>
    <w:rsid w:val="00704E49"/>
    <w:rsid w:val="00705272"/>
    <w:rsid w:val="00705578"/>
    <w:rsid w:val="007055F2"/>
    <w:rsid w:val="007056DE"/>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A"/>
    <w:rsid w:val="00711231"/>
    <w:rsid w:val="007115F1"/>
    <w:rsid w:val="0071181A"/>
    <w:rsid w:val="00711859"/>
    <w:rsid w:val="007118D8"/>
    <w:rsid w:val="00712166"/>
    <w:rsid w:val="00712356"/>
    <w:rsid w:val="00712382"/>
    <w:rsid w:val="00712508"/>
    <w:rsid w:val="00712A2B"/>
    <w:rsid w:val="00712E04"/>
    <w:rsid w:val="00712E56"/>
    <w:rsid w:val="0071302C"/>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13"/>
    <w:rsid w:val="0071534C"/>
    <w:rsid w:val="007154BF"/>
    <w:rsid w:val="00715712"/>
    <w:rsid w:val="00715AA5"/>
    <w:rsid w:val="00715AB1"/>
    <w:rsid w:val="0071636A"/>
    <w:rsid w:val="00716409"/>
    <w:rsid w:val="007164AC"/>
    <w:rsid w:val="00716708"/>
    <w:rsid w:val="00716709"/>
    <w:rsid w:val="00716A1D"/>
    <w:rsid w:val="00716D5E"/>
    <w:rsid w:val="0071704A"/>
    <w:rsid w:val="007170FB"/>
    <w:rsid w:val="0071764A"/>
    <w:rsid w:val="00717848"/>
    <w:rsid w:val="00717DD7"/>
    <w:rsid w:val="00717F53"/>
    <w:rsid w:val="007200E4"/>
    <w:rsid w:val="0072014F"/>
    <w:rsid w:val="007203DF"/>
    <w:rsid w:val="007204F1"/>
    <w:rsid w:val="0072054E"/>
    <w:rsid w:val="00720584"/>
    <w:rsid w:val="00720A4D"/>
    <w:rsid w:val="00720AA4"/>
    <w:rsid w:val="00720D81"/>
    <w:rsid w:val="00720E7C"/>
    <w:rsid w:val="0072102D"/>
    <w:rsid w:val="00721120"/>
    <w:rsid w:val="0072160E"/>
    <w:rsid w:val="00721782"/>
    <w:rsid w:val="007218A8"/>
    <w:rsid w:val="00721956"/>
    <w:rsid w:val="007219C1"/>
    <w:rsid w:val="00721B66"/>
    <w:rsid w:val="00721D4D"/>
    <w:rsid w:val="00721E43"/>
    <w:rsid w:val="00722213"/>
    <w:rsid w:val="00722369"/>
    <w:rsid w:val="0072246D"/>
    <w:rsid w:val="007224A2"/>
    <w:rsid w:val="00722C7C"/>
    <w:rsid w:val="00722FD1"/>
    <w:rsid w:val="007230B0"/>
    <w:rsid w:val="007235F7"/>
    <w:rsid w:val="00723627"/>
    <w:rsid w:val="00723973"/>
    <w:rsid w:val="00723B63"/>
    <w:rsid w:val="00723C1A"/>
    <w:rsid w:val="00723C24"/>
    <w:rsid w:val="00723E20"/>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6F79"/>
    <w:rsid w:val="00727048"/>
    <w:rsid w:val="0072719E"/>
    <w:rsid w:val="00727725"/>
    <w:rsid w:val="00727770"/>
    <w:rsid w:val="007278B9"/>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3113"/>
    <w:rsid w:val="007332B0"/>
    <w:rsid w:val="007335A3"/>
    <w:rsid w:val="007336A7"/>
    <w:rsid w:val="007337C9"/>
    <w:rsid w:val="00733922"/>
    <w:rsid w:val="00733DEB"/>
    <w:rsid w:val="00734089"/>
    <w:rsid w:val="007340A0"/>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60B4"/>
    <w:rsid w:val="00736364"/>
    <w:rsid w:val="00736495"/>
    <w:rsid w:val="00736C2D"/>
    <w:rsid w:val="00736CBB"/>
    <w:rsid w:val="00736F8E"/>
    <w:rsid w:val="007373B2"/>
    <w:rsid w:val="0073746D"/>
    <w:rsid w:val="007374A0"/>
    <w:rsid w:val="007374EF"/>
    <w:rsid w:val="00737FE6"/>
    <w:rsid w:val="007404AC"/>
    <w:rsid w:val="00740528"/>
    <w:rsid w:val="00740813"/>
    <w:rsid w:val="007409F5"/>
    <w:rsid w:val="00740B3D"/>
    <w:rsid w:val="00740BDB"/>
    <w:rsid w:val="00740C54"/>
    <w:rsid w:val="0074140D"/>
    <w:rsid w:val="00741844"/>
    <w:rsid w:val="00741AB2"/>
    <w:rsid w:val="00741C1D"/>
    <w:rsid w:val="007421EF"/>
    <w:rsid w:val="007425DC"/>
    <w:rsid w:val="00742617"/>
    <w:rsid w:val="00742D87"/>
    <w:rsid w:val="007433FC"/>
    <w:rsid w:val="00743A7E"/>
    <w:rsid w:val="00743AC1"/>
    <w:rsid w:val="00743ADE"/>
    <w:rsid w:val="00743BDD"/>
    <w:rsid w:val="00743CDE"/>
    <w:rsid w:val="00744395"/>
    <w:rsid w:val="00744976"/>
    <w:rsid w:val="00744D36"/>
    <w:rsid w:val="007450B3"/>
    <w:rsid w:val="007451F6"/>
    <w:rsid w:val="007454CD"/>
    <w:rsid w:val="0074555D"/>
    <w:rsid w:val="00745777"/>
    <w:rsid w:val="00745AFE"/>
    <w:rsid w:val="00745C62"/>
    <w:rsid w:val="00745CB3"/>
    <w:rsid w:val="00745CBC"/>
    <w:rsid w:val="00745D84"/>
    <w:rsid w:val="00745E44"/>
    <w:rsid w:val="00745F44"/>
    <w:rsid w:val="00745F7A"/>
    <w:rsid w:val="00746249"/>
    <w:rsid w:val="007462CD"/>
    <w:rsid w:val="007462F0"/>
    <w:rsid w:val="00746310"/>
    <w:rsid w:val="0074637E"/>
    <w:rsid w:val="00746FF9"/>
    <w:rsid w:val="007473D8"/>
    <w:rsid w:val="00747C00"/>
    <w:rsid w:val="00747DC7"/>
    <w:rsid w:val="0075017F"/>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C0"/>
    <w:rsid w:val="00754B72"/>
    <w:rsid w:val="00754F94"/>
    <w:rsid w:val="007554E7"/>
    <w:rsid w:val="007555EF"/>
    <w:rsid w:val="00755953"/>
    <w:rsid w:val="00755A39"/>
    <w:rsid w:val="00755B41"/>
    <w:rsid w:val="00755DD3"/>
    <w:rsid w:val="00756300"/>
    <w:rsid w:val="00756327"/>
    <w:rsid w:val="007564C3"/>
    <w:rsid w:val="00756B96"/>
    <w:rsid w:val="00756C53"/>
    <w:rsid w:val="00756E96"/>
    <w:rsid w:val="00756FAE"/>
    <w:rsid w:val="0075778A"/>
    <w:rsid w:val="007578C3"/>
    <w:rsid w:val="00757A9B"/>
    <w:rsid w:val="00757C3B"/>
    <w:rsid w:val="00757DA3"/>
    <w:rsid w:val="00757E58"/>
    <w:rsid w:val="00760058"/>
    <w:rsid w:val="0076039C"/>
    <w:rsid w:val="0076066D"/>
    <w:rsid w:val="00760F03"/>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F31"/>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27D"/>
    <w:rsid w:val="00766158"/>
    <w:rsid w:val="007661FF"/>
    <w:rsid w:val="0076625F"/>
    <w:rsid w:val="007665CA"/>
    <w:rsid w:val="007665D3"/>
    <w:rsid w:val="0076679C"/>
    <w:rsid w:val="00766BC7"/>
    <w:rsid w:val="00766F6D"/>
    <w:rsid w:val="007670C0"/>
    <w:rsid w:val="00767175"/>
    <w:rsid w:val="007672A3"/>
    <w:rsid w:val="007673B5"/>
    <w:rsid w:val="007674CF"/>
    <w:rsid w:val="00767AF1"/>
    <w:rsid w:val="00767D71"/>
    <w:rsid w:val="00767E2C"/>
    <w:rsid w:val="007700F1"/>
    <w:rsid w:val="00770141"/>
    <w:rsid w:val="0077036F"/>
    <w:rsid w:val="00770516"/>
    <w:rsid w:val="0077059C"/>
    <w:rsid w:val="007705BF"/>
    <w:rsid w:val="007706F8"/>
    <w:rsid w:val="00770A4E"/>
    <w:rsid w:val="00770BFA"/>
    <w:rsid w:val="00770C80"/>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A4E"/>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C8"/>
    <w:rsid w:val="00773AEC"/>
    <w:rsid w:val="00773C32"/>
    <w:rsid w:val="00773CDD"/>
    <w:rsid w:val="00773EE9"/>
    <w:rsid w:val="00773F70"/>
    <w:rsid w:val="0077414D"/>
    <w:rsid w:val="00774330"/>
    <w:rsid w:val="0077433B"/>
    <w:rsid w:val="00774386"/>
    <w:rsid w:val="007744DD"/>
    <w:rsid w:val="00774558"/>
    <w:rsid w:val="00774642"/>
    <w:rsid w:val="0077474A"/>
    <w:rsid w:val="0077483B"/>
    <w:rsid w:val="00774A01"/>
    <w:rsid w:val="00774A6B"/>
    <w:rsid w:val="0077537C"/>
    <w:rsid w:val="007755BA"/>
    <w:rsid w:val="007757F7"/>
    <w:rsid w:val="007758C3"/>
    <w:rsid w:val="00775DBA"/>
    <w:rsid w:val="00775FFF"/>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939"/>
    <w:rsid w:val="00777CFF"/>
    <w:rsid w:val="00777DC9"/>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1FFC"/>
    <w:rsid w:val="00782285"/>
    <w:rsid w:val="00782591"/>
    <w:rsid w:val="007825D0"/>
    <w:rsid w:val="007826A0"/>
    <w:rsid w:val="00782ED6"/>
    <w:rsid w:val="00783104"/>
    <w:rsid w:val="0078319A"/>
    <w:rsid w:val="007832C8"/>
    <w:rsid w:val="007832E2"/>
    <w:rsid w:val="00783621"/>
    <w:rsid w:val="00783895"/>
    <w:rsid w:val="00783C7D"/>
    <w:rsid w:val="00783CB2"/>
    <w:rsid w:val="00783CB8"/>
    <w:rsid w:val="00783E1C"/>
    <w:rsid w:val="007842BC"/>
    <w:rsid w:val="007847F1"/>
    <w:rsid w:val="00784966"/>
    <w:rsid w:val="00784A8A"/>
    <w:rsid w:val="00784B83"/>
    <w:rsid w:val="00784BCF"/>
    <w:rsid w:val="00784D4B"/>
    <w:rsid w:val="00785081"/>
    <w:rsid w:val="007853CF"/>
    <w:rsid w:val="0078548E"/>
    <w:rsid w:val="007854E6"/>
    <w:rsid w:val="007854EF"/>
    <w:rsid w:val="0078550F"/>
    <w:rsid w:val="0078552B"/>
    <w:rsid w:val="0078557A"/>
    <w:rsid w:val="0078575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90331"/>
    <w:rsid w:val="0079038B"/>
    <w:rsid w:val="007903C5"/>
    <w:rsid w:val="007904E8"/>
    <w:rsid w:val="007906E2"/>
    <w:rsid w:val="00790757"/>
    <w:rsid w:val="0079089F"/>
    <w:rsid w:val="007908BE"/>
    <w:rsid w:val="007909EF"/>
    <w:rsid w:val="00790B00"/>
    <w:rsid w:val="00790D94"/>
    <w:rsid w:val="00790FC8"/>
    <w:rsid w:val="007910CB"/>
    <w:rsid w:val="0079134D"/>
    <w:rsid w:val="007917D1"/>
    <w:rsid w:val="007919CC"/>
    <w:rsid w:val="007919F0"/>
    <w:rsid w:val="00791C7C"/>
    <w:rsid w:val="00791DFF"/>
    <w:rsid w:val="00791F0D"/>
    <w:rsid w:val="00791F6A"/>
    <w:rsid w:val="00791F6E"/>
    <w:rsid w:val="007928E3"/>
    <w:rsid w:val="00792A2B"/>
    <w:rsid w:val="00792B21"/>
    <w:rsid w:val="00792DB1"/>
    <w:rsid w:val="00793016"/>
    <w:rsid w:val="00793056"/>
    <w:rsid w:val="00793194"/>
    <w:rsid w:val="007931BD"/>
    <w:rsid w:val="00793497"/>
    <w:rsid w:val="0079389C"/>
    <w:rsid w:val="00793B9F"/>
    <w:rsid w:val="00793E4E"/>
    <w:rsid w:val="00793E9A"/>
    <w:rsid w:val="00793EE3"/>
    <w:rsid w:val="0079407D"/>
    <w:rsid w:val="00794303"/>
    <w:rsid w:val="0079482E"/>
    <w:rsid w:val="00794CE9"/>
    <w:rsid w:val="00794F84"/>
    <w:rsid w:val="0079511E"/>
    <w:rsid w:val="00795265"/>
    <w:rsid w:val="007953C8"/>
    <w:rsid w:val="007954A3"/>
    <w:rsid w:val="0079560C"/>
    <w:rsid w:val="00795A77"/>
    <w:rsid w:val="00795BD5"/>
    <w:rsid w:val="00795C6D"/>
    <w:rsid w:val="00795C9A"/>
    <w:rsid w:val="00795CAD"/>
    <w:rsid w:val="00795EFF"/>
    <w:rsid w:val="00796284"/>
    <w:rsid w:val="0079636D"/>
    <w:rsid w:val="0079649A"/>
    <w:rsid w:val="00796718"/>
    <w:rsid w:val="007968F8"/>
    <w:rsid w:val="00796926"/>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3267"/>
    <w:rsid w:val="007A32FE"/>
    <w:rsid w:val="007A35E5"/>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ADE"/>
    <w:rsid w:val="007A5EC2"/>
    <w:rsid w:val="007A60DB"/>
    <w:rsid w:val="007A63C1"/>
    <w:rsid w:val="007A6669"/>
    <w:rsid w:val="007A6775"/>
    <w:rsid w:val="007A6932"/>
    <w:rsid w:val="007A6AF8"/>
    <w:rsid w:val="007A6D61"/>
    <w:rsid w:val="007A6DB4"/>
    <w:rsid w:val="007A6E7A"/>
    <w:rsid w:val="007A7087"/>
    <w:rsid w:val="007A70B4"/>
    <w:rsid w:val="007A70F3"/>
    <w:rsid w:val="007A72DD"/>
    <w:rsid w:val="007A73C7"/>
    <w:rsid w:val="007A74DA"/>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39C"/>
    <w:rsid w:val="007B1585"/>
    <w:rsid w:val="007B1602"/>
    <w:rsid w:val="007B1640"/>
    <w:rsid w:val="007B1932"/>
    <w:rsid w:val="007B1958"/>
    <w:rsid w:val="007B19BB"/>
    <w:rsid w:val="007B19CD"/>
    <w:rsid w:val="007B1A87"/>
    <w:rsid w:val="007B1A9D"/>
    <w:rsid w:val="007B1B35"/>
    <w:rsid w:val="007B26D0"/>
    <w:rsid w:val="007B2904"/>
    <w:rsid w:val="007B29FB"/>
    <w:rsid w:val="007B2D53"/>
    <w:rsid w:val="007B2E79"/>
    <w:rsid w:val="007B3087"/>
    <w:rsid w:val="007B321B"/>
    <w:rsid w:val="007B32B8"/>
    <w:rsid w:val="007B3347"/>
    <w:rsid w:val="007B3391"/>
    <w:rsid w:val="007B3613"/>
    <w:rsid w:val="007B3679"/>
    <w:rsid w:val="007B37A1"/>
    <w:rsid w:val="007B41DF"/>
    <w:rsid w:val="007B43B5"/>
    <w:rsid w:val="007B446D"/>
    <w:rsid w:val="007B48A9"/>
    <w:rsid w:val="007B5156"/>
    <w:rsid w:val="007B52B1"/>
    <w:rsid w:val="007B53A8"/>
    <w:rsid w:val="007B56B2"/>
    <w:rsid w:val="007B5C37"/>
    <w:rsid w:val="007B6335"/>
    <w:rsid w:val="007B655F"/>
    <w:rsid w:val="007B6570"/>
    <w:rsid w:val="007B659D"/>
    <w:rsid w:val="007B672D"/>
    <w:rsid w:val="007B693B"/>
    <w:rsid w:val="007B6C0B"/>
    <w:rsid w:val="007B6C62"/>
    <w:rsid w:val="007B6D13"/>
    <w:rsid w:val="007B7002"/>
    <w:rsid w:val="007B751F"/>
    <w:rsid w:val="007B78A9"/>
    <w:rsid w:val="007B7A51"/>
    <w:rsid w:val="007B7C63"/>
    <w:rsid w:val="007B7F3C"/>
    <w:rsid w:val="007C0423"/>
    <w:rsid w:val="007C045A"/>
    <w:rsid w:val="007C04AA"/>
    <w:rsid w:val="007C0747"/>
    <w:rsid w:val="007C074C"/>
    <w:rsid w:val="007C0777"/>
    <w:rsid w:val="007C0790"/>
    <w:rsid w:val="007C0B3F"/>
    <w:rsid w:val="007C0D12"/>
    <w:rsid w:val="007C0F94"/>
    <w:rsid w:val="007C124B"/>
    <w:rsid w:val="007C131D"/>
    <w:rsid w:val="007C169B"/>
    <w:rsid w:val="007C16F1"/>
    <w:rsid w:val="007C182F"/>
    <w:rsid w:val="007C18B4"/>
    <w:rsid w:val="007C194A"/>
    <w:rsid w:val="007C1C76"/>
    <w:rsid w:val="007C1CA1"/>
    <w:rsid w:val="007C2046"/>
    <w:rsid w:val="007C20A2"/>
    <w:rsid w:val="007C20E0"/>
    <w:rsid w:val="007C21FB"/>
    <w:rsid w:val="007C2431"/>
    <w:rsid w:val="007C28EA"/>
    <w:rsid w:val="007C2952"/>
    <w:rsid w:val="007C2BD0"/>
    <w:rsid w:val="007C2BF6"/>
    <w:rsid w:val="007C2D5E"/>
    <w:rsid w:val="007C2EDF"/>
    <w:rsid w:val="007C309B"/>
    <w:rsid w:val="007C326D"/>
    <w:rsid w:val="007C343E"/>
    <w:rsid w:val="007C3494"/>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DD"/>
    <w:rsid w:val="007C6115"/>
    <w:rsid w:val="007C6393"/>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945"/>
    <w:rsid w:val="007D1D48"/>
    <w:rsid w:val="007D1E1D"/>
    <w:rsid w:val="007D2073"/>
    <w:rsid w:val="007D22E4"/>
    <w:rsid w:val="007D239F"/>
    <w:rsid w:val="007D24C3"/>
    <w:rsid w:val="007D25A2"/>
    <w:rsid w:val="007D2969"/>
    <w:rsid w:val="007D29C0"/>
    <w:rsid w:val="007D2ED9"/>
    <w:rsid w:val="007D31C8"/>
    <w:rsid w:val="007D327F"/>
    <w:rsid w:val="007D37B5"/>
    <w:rsid w:val="007D397B"/>
    <w:rsid w:val="007D3ACB"/>
    <w:rsid w:val="007D3BBD"/>
    <w:rsid w:val="007D3E6F"/>
    <w:rsid w:val="007D4275"/>
    <w:rsid w:val="007D4720"/>
    <w:rsid w:val="007D47F3"/>
    <w:rsid w:val="007D4E99"/>
    <w:rsid w:val="007D5133"/>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7C4"/>
    <w:rsid w:val="007D6A7E"/>
    <w:rsid w:val="007D6AFF"/>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32E"/>
    <w:rsid w:val="007E03F8"/>
    <w:rsid w:val="007E0545"/>
    <w:rsid w:val="007E06A2"/>
    <w:rsid w:val="007E09A6"/>
    <w:rsid w:val="007E0AB5"/>
    <w:rsid w:val="007E0FAD"/>
    <w:rsid w:val="007E13BA"/>
    <w:rsid w:val="007E140C"/>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CFC"/>
    <w:rsid w:val="007E6EBE"/>
    <w:rsid w:val="007E6EE5"/>
    <w:rsid w:val="007E6F49"/>
    <w:rsid w:val="007E7208"/>
    <w:rsid w:val="007E7360"/>
    <w:rsid w:val="007E75EC"/>
    <w:rsid w:val="007E7624"/>
    <w:rsid w:val="007E762E"/>
    <w:rsid w:val="007E763F"/>
    <w:rsid w:val="007E7950"/>
    <w:rsid w:val="007E7A0C"/>
    <w:rsid w:val="007E7A4E"/>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1F46"/>
    <w:rsid w:val="007F22FF"/>
    <w:rsid w:val="007F25AA"/>
    <w:rsid w:val="007F26E3"/>
    <w:rsid w:val="007F27B3"/>
    <w:rsid w:val="007F27DE"/>
    <w:rsid w:val="007F28A1"/>
    <w:rsid w:val="007F2D1C"/>
    <w:rsid w:val="007F2DBF"/>
    <w:rsid w:val="007F327A"/>
    <w:rsid w:val="007F380B"/>
    <w:rsid w:val="007F3842"/>
    <w:rsid w:val="007F3A7B"/>
    <w:rsid w:val="007F3B3C"/>
    <w:rsid w:val="007F3BEC"/>
    <w:rsid w:val="007F3CEB"/>
    <w:rsid w:val="007F4046"/>
    <w:rsid w:val="007F46A2"/>
    <w:rsid w:val="007F470D"/>
    <w:rsid w:val="007F495A"/>
    <w:rsid w:val="007F4A3C"/>
    <w:rsid w:val="007F4C47"/>
    <w:rsid w:val="007F5024"/>
    <w:rsid w:val="007F5045"/>
    <w:rsid w:val="007F50D2"/>
    <w:rsid w:val="007F50E1"/>
    <w:rsid w:val="007F55A4"/>
    <w:rsid w:val="007F56EF"/>
    <w:rsid w:val="007F57DE"/>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37"/>
    <w:rsid w:val="00800844"/>
    <w:rsid w:val="00800BEB"/>
    <w:rsid w:val="00800D8C"/>
    <w:rsid w:val="00800FC7"/>
    <w:rsid w:val="00801051"/>
    <w:rsid w:val="008014AE"/>
    <w:rsid w:val="00801A86"/>
    <w:rsid w:val="00801B6D"/>
    <w:rsid w:val="00801E13"/>
    <w:rsid w:val="00801F43"/>
    <w:rsid w:val="00801F63"/>
    <w:rsid w:val="00802110"/>
    <w:rsid w:val="008025B8"/>
    <w:rsid w:val="00802671"/>
    <w:rsid w:val="008028C8"/>
    <w:rsid w:val="008028CC"/>
    <w:rsid w:val="00802C63"/>
    <w:rsid w:val="00802C83"/>
    <w:rsid w:val="00802CEB"/>
    <w:rsid w:val="00802D18"/>
    <w:rsid w:val="00802DF6"/>
    <w:rsid w:val="00802EA0"/>
    <w:rsid w:val="008030BF"/>
    <w:rsid w:val="0080324F"/>
    <w:rsid w:val="008034CD"/>
    <w:rsid w:val="00803539"/>
    <w:rsid w:val="00803615"/>
    <w:rsid w:val="00803877"/>
    <w:rsid w:val="008039B5"/>
    <w:rsid w:val="00803A76"/>
    <w:rsid w:val="00803CDC"/>
    <w:rsid w:val="00804182"/>
    <w:rsid w:val="008047C7"/>
    <w:rsid w:val="0080488F"/>
    <w:rsid w:val="008048A3"/>
    <w:rsid w:val="00804985"/>
    <w:rsid w:val="008049C1"/>
    <w:rsid w:val="00804A9B"/>
    <w:rsid w:val="00804B3A"/>
    <w:rsid w:val="00804B63"/>
    <w:rsid w:val="008050BA"/>
    <w:rsid w:val="008055D7"/>
    <w:rsid w:val="00805677"/>
    <w:rsid w:val="008057E7"/>
    <w:rsid w:val="00805A73"/>
    <w:rsid w:val="008060BB"/>
    <w:rsid w:val="008066F4"/>
    <w:rsid w:val="008068B9"/>
    <w:rsid w:val="00806A41"/>
    <w:rsid w:val="00806B3C"/>
    <w:rsid w:val="00806B7E"/>
    <w:rsid w:val="00806CE4"/>
    <w:rsid w:val="00806D14"/>
    <w:rsid w:val="008071DD"/>
    <w:rsid w:val="00807313"/>
    <w:rsid w:val="0080739A"/>
    <w:rsid w:val="0080745C"/>
    <w:rsid w:val="00807624"/>
    <w:rsid w:val="00807787"/>
    <w:rsid w:val="00807BD8"/>
    <w:rsid w:val="00807C64"/>
    <w:rsid w:val="00807EB1"/>
    <w:rsid w:val="00807EBF"/>
    <w:rsid w:val="00810444"/>
    <w:rsid w:val="008106BD"/>
    <w:rsid w:val="008109B6"/>
    <w:rsid w:val="00810A3C"/>
    <w:rsid w:val="00810DDB"/>
    <w:rsid w:val="00810EA9"/>
    <w:rsid w:val="00810EEB"/>
    <w:rsid w:val="00810EFC"/>
    <w:rsid w:val="00811058"/>
    <w:rsid w:val="008114E1"/>
    <w:rsid w:val="00811736"/>
    <w:rsid w:val="0081186A"/>
    <w:rsid w:val="00811B64"/>
    <w:rsid w:val="00811BD4"/>
    <w:rsid w:val="00812252"/>
    <w:rsid w:val="008124A5"/>
    <w:rsid w:val="00812593"/>
    <w:rsid w:val="00812599"/>
    <w:rsid w:val="00812671"/>
    <w:rsid w:val="00812718"/>
    <w:rsid w:val="00812801"/>
    <w:rsid w:val="00812859"/>
    <w:rsid w:val="00812B8D"/>
    <w:rsid w:val="00812BFD"/>
    <w:rsid w:val="0081311F"/>
    <w:rsid w:val="008131AD"/>
    <w:rsid w:val="00813351"/>
    <w:rsid w:val="0081356E"/>
    <w:rsid w:val="00813731"/>
    <w:rsid w:val="00813816"/>
    <w:rsid w:val="0081382F"/>
    <w:rsid w:val="00814099"/>
    <w:rsid w:val="008141FB"/>
    <w:rsid w:val="008141FE"/>
    <w:rsid w:val="0081428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6F2"/>
    <w:rsid w:val="0081592D"/>
    <w:rsid w:val="00815A05"/>
    <w:rsid w:val="00815C00"/>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B"/>
    <w:rsid w:val="00822F5D"/>
    <w:rsid w:val="008233BA"/>
    <w:rsid w:val="008235B5"/>
    <w:rsid w:val="00823863"/>
    <w:rsid w:val="008239BC"/>
    <w:rsid w:val="00823B60"/>
    <w:rsid w:val="00823DFD"/>
    <w:rsid w:val="00823F0B"/>
    <w:rsid w:val="00824724"/>
    <w:rsid w:val="0082472C"/>
    <w:rsid w:val="008247ED"/>
    <w:rsid w:val="00824C53"/>
    <w:rsid w:val="00824E58"/>
    <w:rsid w:val="00824F99"/>
    <w:rsid w:val="00825216"/>
    <w:rsid w:val="00825427"/>
    <w:rsid w:val="008254D6"/>
    <w:rsid w:val="0082562C"/>
    <w:rsid w:val="00825671"/>
    <w:rsid w:val="008258F4"/>
    <w:rsid w:val="008260B3"/>
    <w:rsid w:val="008261C7"/>
    <w:rsid w:val="0082630E"/>
    <w:rsid w:val="00826419"/>
    <w:rsid w:val="0082675B"/>
    <w:rsid w:val="00826AC1"/>
    <w:rsid w:val="00826BF2"/>
    <w:rsid w:val="00826CA4"/>
    <w:rsid w:val="00826DCA"/>
    <w:rsid w:val="00826F00"/>
    <w:rsid w:val="00827082"/>
    <w:rsid w:val="008270A2"/>
    <w:rsid w:val="008271EB"/>
    <w:rsid w:val="0082723F"/>
    <w:rsid w:val="0082725F"/>
    <w:rsid w:val="0082730B"/>
    <w:rsid w:val="00827493"/>
    <w:rsid w:val="00827521"/>
    <w:rsid w:val="00827527"/>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3D0"/>
    <w:rsid w:val="00832595"/>
    <w:rsid w:val="008326F9"/>
    <w:rsid w:val="0083285E"/>
    <w:rsid w:val="00832CB3"/>
    <w:rsid w:val="00832D41"/>
    <w:rsid w:val="00832DBE"/>
    <w:rsid w:val="008331F2"/>
    <w:rsid w:val="00833231"/>
    <w:rsid w:val="00833251"/>
    <w:rsid w:val="00833283"/>
    <w:rsid w:val="008337D8"/>
    <w:rsid w:val="00833884"/>
    <w:rsid w:val="00833B66"/>
    <w:rsid w:val="00833BA8"/>
    <w:rsid w:val="008340FD"/>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512"/>
    <w:rsid w:val="00837BFB"/>
    <w:rsid w:val="00837E39"/>
    <w:rsid w:val="008401D3"/>
    <w:rsid w:val="0084083A"/>
    <w:rsid w:val="00840956"/>
    <w:rsid w:val="00840A28"/>
    <w:rsid w:val="00840A37"/>
    <w:rsid w:val="00840C5C"/>
    <w:rsid w:val="008410EB"/>
    <w:rsid w:val="0084138F"/>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2B6"/>
    <w:rsid w:val="0084340C"/>
    <w:rsid w:val="008435C1"/>
    <w:rsid w:val="0084366C"/>
    <w:rsid w:val="00843881"/>
    <w:rsid w:val="00843979"/>
    <w:rsid w:val="00843A1E"/>
    <w:rsid w:val="00843B90"/>
    <w:rsid w:val="00843D71"/>
    <w:rsid w:val="00843E28"/>
    <w:rsid w:val="008442FE"/>
    <w:rsid w:val="00844C26"/>
    <w:rsid w:val="00844C70"/>
    <w:rsid w:val="00845348"/>
    <w:rsid w:val="008453D5"/>
    <w:rsid w:val="00845409"/>
    <w:rsid w:val="00845435"/>
    <w:rsid w:val="008456DD"/>
    <w:rsid w:val="00845965"/>
    <w:rsid w:val="00845ED1"/>
    <w:rsid w:val="00845F34"/>
    <w:rsid w:val="00845F59"/>
    <w:rsid w:val="00846009"/>
    <w:rsid w:val="00846541"/>
    <w:rsid w:val="00846594"/>
    <w:rsid w:val="00846972"/>
    <w:rsid w:val="00846DC7"/>
    <w:rsid w:val="00846E1C"/>
    <w:rsid w:val="00846F91"/>
    <w:rsid w:val="008472A9"/>
    <w:rsid w:val="008472C1"/>
    <w:rsid w:val="00847438"/>
    <w:rsid w:val="00847679"/>
    <w:rsid w:val="00847694"/>
    <w:rsid w:val="00847B86"/>
    <w:rsid w:val="00847CD1"/>
    <w:rsid w:val="00847D0F"/>
    <w:rsid w:val="008500CB"/>
    <w:rsid w:val="008500ED"/>
    <w:rsid w:val="008507E3"/>
    <w:rsid w:val="00850B5B"/>
    <w:rsid w:val="00850D43"/>
    <w:rsid w:val="00850ECD"/>
    <w:rsid w:val="00851076"/>
    <w:rsid w:val="00851369"/>
    <w:rsid w:val="00851384"/>
    <w:rsid w:val="008513C9"/>
    <w:rsid w:val="008515F7"/>
    <w:rsid w:val="0085160D"/>
    <w:rsid w:val="008516A7"/>
    <w:rsid w:val="00851914"/>
    <w:rsid w:val="00851ADD"/>
    <w:rsid w:val="00851B27"/>
    <w:rsid w:val="00851ED4"/>
    <w:rsid w:val="00852014"/>
    <w:rsid w:val="008520D7"/>
    <w:rsid w:val="0085211A"/>
    <w:rsid w:val="008523BF"/>
    <w:rsid w:val="00852449"/>
    <w:rsid w:val="0085254E"/>
    <w:rsid w:val="00852855"/>
    <w:rsid w:val="00852A6A"/>
    <w:rsid w:val="00852A74"/>
    <w:rsid w:val="00852BCD"/>
    <w:rsid w:val="00852CE5"/>
    <w:rsid w:val="00852F0F"/>
    <w:rsid w:val="008531E6"/>
    <w:rsid w:val="008533CC"/>
    <w:rsid w:val="008535FF"/>
    <w:rsid w:val="008536E3"/>
    <w:rsid w:val="00853762"/>
    <w:rsid w:val="008539E4"/>
    <w:rsid w:val="00853B76"/>
    <w:rsid w:val="0085406E"/>
    <w:rsid w:val="0085431A"/>
    <w:rsid w:val="0085454C"/>
    <w:rsid w:val="008545CA"/>
    <w:rsid w:val="0085466C"/>
    <w:rsid w:val="00854709"/>
    <w:rsid w:val="00854808"/>
    <w:rsid w:val="00854818"/>
    <w:rsid w:val="00854E58"/>
    <w:rsid w:val="00854E92"/>
    <w:rsid w:val="0085507E"/>
    <w:rsid w:val="00855239"/>
    <w:rsid w:val="008553B1"/>
    <w:rsid w:val="008554E5"/>
    <w:rsid w:val="00855604"/>
    <w:rsid w:val="00855694"/>
    <w:rsid w:val="00855714"/>
    <w:rsid w:val="00855831"/>
    <w:rsid w:val="00855DA1"/>
    <w:rsid w:val="00856652"/>
    <w:rsid w:val="00856658"/>
    <w:rsid w:val="00856993"/>
    <w:rsid w:val="00856C07"/>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39D"/>
    <w:rsid w:val="00860640"/>
    <w:rsid w:val="00860762"/>
    <w:rsid w:val="008608EB"/>
    <w:rsid w:val="00860950"/>
    <w:rsid w:val="00860D15"/>
    <w:rsid w:val="00860D28"/>
    <w:rsid w:val="00860D63"/>
    <w:rsid w:val="00861187"/>
    <w:rsid w:val="0086151C"/>
    <w:rsid w:val="00861A88"/>
    <w:rsid w:val="00861BB6"/>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462"/>
    <w:rsid w:val="008656D1"/>
    <w:rsid w:val="00865866"/>
    <w:rsid w:val="008658E9"/>
    <w:rsid w:val="00865CC3"/>
    <w:rsid w:val="0086600E"/>
    <w:rsid w:val="008662F4"/>
    <w:rsid w:val="0086645D"/>
    <w:rsid w:val="0086670B"/>
    <w:rsid w:val="00866A7B"/>
    <w:rsid w:val="00866E02"/>
    <w:rsid w:val="00866E0B"/>
    <w:rsid w:val="00866F43"/>
    <w:rsid w:val="00867202"/>
    <w:rsid w:val="0086726C"/>
    <w:rsid w:val="00867606"/>
    <w:rsid w:val="00867617"/>
    <w:rsid w:val="0086776B"/>
    <w:rsid w:val="00867C59"/>
    <w:rsid w:val="00867E1F"/>
    <w:rsid w:val="00867F26"/>
    <w:rsid w:val="00867FF9"/>
    <w:rsid w:val="0087010D"/>
    <w:rsid w:val="00870222"/>
    <w:rsid w:val="00870354"/>
    <w:rsid w:val="008703AC"/>
    <w:rsid w:val="008703F3"/>
    <w:rsid w:val="0087076C"/>
    <w:rsid w:val="0087079E"/>
    <w:rsid w:val="0087093D"/>
    <w:rsid w:val="00870E54"/>
    <w:rsid w:val="00870EF6"/>
    <w:rsid w:val="0087138D"/>
    <w:rsid w:val="008713BE"/>
    <w:rsid w:val="008716DD"/>
    <w:rsid w:val="00871773"/>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4D4"/>
    <w:rsid w:val="0087388B"/>
    <w:rsid w:val="008738E7"/>
    <w:rsid w:val="00873936"/>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B40"/>
    <w:rsid w:val="00876023"/>
    <w:rsid w:val="008763D9"/>
    <w:rsid w:val="0087659D"/>
    <w:rsid w:val="008766F4"/>
    <w:rsid w:val="00876ACD"/>
    <w:rsid w:val="00876B5B"/>
    <w:rsid w:val="00876E56"/>
    <w:rsid w:val="00877179"/>
    <w:rsid w:val="0087721C"/>
    <w:rsid w:val="008772D4"/>
    <w:rsid w:val="00877388"/>
    <w:rsid w:val="008774ED"/>
    <w:rsid w:val="00877616"/>
    <w:rsid w:val="0087768D"/>
    <w:rsid w:val="008778EF"/>
    <w:rsid w:val="00877BD1"/>
    <w:rsid w:val="00877CE0"/>
    <w:rsid w:val="00877E06"/>
    <w:rsid w:val="00877E3C"/>
    <w:rsid w:val="00877F77"/>
    <w:rsid w:val="00877FE1"/>
    <w:rsid w:val="00880150"/>
    <w:rsid w:val="00880750"/>
    <w:rsid w:val="00880973"/>
    <w:rsid w:val="00880AC7"/>
    <w:rsid w:val="00880F6B"/>
    <w:rsid w:val="00881174"/>
    <w:rsid w:val="008811C8"/>
    <w:rsid w:val="008815A8"/>
    <w:rsid w:val="008815D9"/>
    <w:rsid w:val="008817C0"/>
    <w:rsid w:val="00881863"/>
    <w:rsid w:val="008821A7"/>
    <w:rsid w:val="00882400"/>
    <w:rsid w:val="0088256D"/>
    <w:rsid w:val="008825EC"/>
    <w:rsid w:val="00882826"/>
    <w:rsid w:val="0088298B"/>
    <w:rsid w:val="00882B18"/>
    <w:rsid w:val="00882CD4"/>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2B9"/>
    <w:rsid w:val="00885CCC"/>
    <w:rsid w:val="00885D8B"/>
    <w:rsid w:val="00886043"/>
    <w:rsid w:val="00886072"/>
    <w:rsid w:val="00886277"/>
    <w:rsid w:val="0088642D"/>
    <w:rsid w:val="008864AD"/>
    <w:rsid w:val="00886925"/>
    <w:rsid w:val="008869A4"/>
    <w:rsid w:val="008869B5"/>
    <w:rsid w:val="00886C69"/>
    <w:rsid w:val="00886CDF"/>
    <w:rsid w:val="00886D2E"/>
    <w:rsid w:val="00886EE1"/>
    <w:rsid w:val="0088728B"/>
    <w:rsid w:val="00887350"/>
    <w:rsid w:val="0088762B"/>
    <w:rsid w:val="00887791"/>
    <w:rsid w:val="008877B4"/>
    <w:rsid w:val="00887E9F"/>
    <w:rsid w:val="00890003"/>
    <w:rsid w:val="00890027"/>
    <w:rsid w:val="008902C5"/>
    <w:rsid w:val="00890645"/>
    <w:rsid w:val="00890AC9"/>
    <w:rsid w:val="008911EF"/>
    <w:rsid w:val="00891343"/>
    <w:rsid w:val="0089148E"/>
    <w:rsid w:val="00891630"/>
    <w:rsid w:val="00891A57"/>
    <w:rsid w:val="00891D75"/>
    <w:rsid w:val="00891DCC"/>
    <w:rsid w:val="00891EB1"/>
    <w:rsid w:val="0089237A"/>
    <w:rsid w:val="008923E6"/>
    <w:rsid w:val="008925AC"/>
    <w:rsid w:val="00892617"/>
    <w:rsid w:val="00892718"/>
    <w:rsid w:val="00892757"/>
    <w:rsid w:val="0089293B"/>
    <w:rsid w:val="0089294D"/>
    <w:rsid w:val="00892F93"/>
    <w:rsid w:val="008935F0"/>
    <w:rsid w:val="008937F8"/>
    <w:rsid w:val="00893889"/>
    <w:rsid w:val="008939AF"/>
    <w:rsid w:val="00893A6A"/>
    <w:rsid w:val="00893C27"/>
    <w:rsid w:val="00893E84"/>
    <w:rsid w:val="00893FC5"/>
    <w:rsid w:val="00893FF1"/>
    <w:rsid w:val="00894383"/>
    <w:rsid w:val="008944BB"/>
    <w:rsid w:val="0089465D"/>
    <w:rsid w:val="008946C2"/>
    <w:rsid w:val="00894718"/>
    <w:rsid w:val="00894835"/>
    <w:rsid w:val="0089484D"/>
    <w:rsid w:val="0089489D"/>
    <w:rsid w:val="00894EF9"/>
    <w:rsid w:val="0089512E"/>
    <w:rsid w:val="0089534D"/>
    <w:rsid w:val="008956A9"/>
    <w:rsid w:val="00895740"/>
    <w:rsid w:val="008957B4"/>
    <w:rsid w:val="00895AA6"/>
    <w:rsid w:val="00895AC1"/>
    <w:rsid w:val="00895EDD"/>
    <w:rsid w:val="00895F4D"/>
    <w:rsid w:val="00895F5E"/>
    <w:rsid w:val="008965FB"/>
    <w:rsid w:val="008966EB"/>
    <w:rsid w:val="00896966"/>
    <w:rsid w:val="00896A80"/>
    <w:rsid w:val="00896BBD"/>
    <w:rsid w:val="00897896"/>
    <w:rsid w:val="008A0562"/>
    <w:rsid w:val="008A0643"/>
    <w:rsid w:val="008A0A8B"/>
    <w:rsid w:val="008A0C39"/>
    <w:rsid w:val="008A0CCB"/>
    <w:rsid w:val="008A117C"/>
    <w:rsid w:val="008A155B"/>
    <w:rsid w:val="008A16DE"/>
    <w:rsid w:val="008A1724"/>
    <w:rsid w:val="008A186E"/>
    <w:rsid w:val="008A1947"/>
    <w:rsid w:val="008A1B5B"/>
    <w:rsid w:val="008A1C18"/>
    <w:rsid w:val="008A1E1B"/>
    <w:rsid w:val="008A1E79"/>
    <w:rsid w:val="008A1F29"/>
    <w:rsid w:val="008A2446"/>
    <w:rsid w:val="008A256A"/>
    <w:rsid w:val="008A2723"/>
    <w:rsid w:val="008A27EB"/>
    <w:rsid w:val="008A2BD1"/>
    <w:rsid w:val="008A3060"/>
    <w:rsid w:val="008A308B"/>
    <w:rsid w:val="008A355F"/>
    <w:rsid w:val="008A35DB"/>
    <w:rsid w:val="008A38D0"/>
    <w:rsid w:val="008A3A16"/>
    <w:rsid w:val="008A3D1D"/>
    <w:rsid w:val="008A3EEF"/>
    <w:rsid w:val="008A3FF0"/>
    <w:rsid w:val="008A4092"/>
    <w:rsid w:val="008A40CC"/>
    <w:rsid w:val="008A428C"/>
    <w:rsid w:val="008A4592"/>
    <w:rsid w:val="008A4A28"/>
    <w:rsid w:val="008A4AEC"/>
    <w:rsid w:val="008A4D9D"/>
    <w:rsid w:val="008A5221"/>
    <w:rsid w:val="008A5235"/>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D93"/>
    <w:rsid w:val="008A6F0D"/>
    <w:rsid w:val="008A7406"/>
    <w:rsid w:val="008A7766"/>
    <w:rsid w:val="008A777C"/>
    <w:rsid w:val="008A7AC5"/>
    <w:rsid w:val="008A7D65"/>
    <w:rsid w:val="008A7E6C"/>
    <w:rsid w:val="008A7E98"/>
    <w:rsid w:val="008A7F56"/>
    <w:rsid w:val="008A7F73"/>
    <w:rsid w:val="008B0313"/>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70"/>
    <w:rsid w:val="008B2C09"/>
    <w:rsid w:val="008B2DDD"/>
    <w:rsid w:val="008B2F61"/>
    <w:rsid w:val="008B308C"/>
    <w:rsid w:val="008B30B5"/>
    <w:rsid w:val="008B30DF"/>
    <w:rsid w:val="008B33A2"/>
    <w:rsid w:val="008B33F4"/>
    <w:rsid w:val="008B368E"/>
    <w:rsid w:val="008B36D9"/>
    <w:rsid w:val="008B3AFB"/>
    <w:rsid w:val="008B3C26"/>
    <w:rsid w:val="008B4026"/>
    <w:rsid w:val="008B41B2"/>
    <w:rsid w:val="008B41B7"/>
    <w:rsid w:val="008B451E"/>
    <w:rsid w:val="008B48A4"/>
    <w:rsid w:val="008B532E"/>
    <w:rsid w:val="008B560F"/>
    <w:rsid w:val="008B56B1"/>
    <w:rsid w:val="008B56E5"/>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18B"/>
    <w:rsid w:val="008B73FD"/>
    <w:rsid w:val="008B7565"/>
    <w:rsid w:val="008B77B5"/>
    <w:rsid w:val="008B77BC"/>
    <w:rsid w:val="008B785C"/>
    <w:rsid w:val="008B7AC1"/>
    <w:rsid w:val="008B7FB7"/>
    <w:rsid w:val="008C011A"/>
    <w:rsid w:val="008C039E"/>
    <w:rsid w:val="008C043C"/>
    <w:rsid w:val="008C0671"/>
    <w:rsid w:val="008C0BC4"/>
    <w:rsid w:val="008C1034"/>
    <w:rsid w:val="008C1055"/>
    <w:rsid w:val="008C10A0"/>
    <w:rsid w:val="008C11C7"/>
    <w:rsid w:val="008C13BD"/>
    <w:rsid w:val="008C158B"/>
    <w:rsid w:val="008C1690"/>
    <w:rsid w:val="008C176B"/>
    <w:rsid w:val="008C1B51"/>
    <w:rsid w:val="008C2388"/>
    <w:rsid w:val="008C24BE"/>
    <w:rsid w:val="008C28B3"/>
    <w:rsid w:val="008C2A99"/>
    <w:rsid w:val="008C2B7B"/>
    <w:rsid w:val="008C2E5C"/>
    <w:rsid w:val="008C3276"/>
    <w:rsid w:val="008C3657"/>
    <w:rsid w:val="008C3710"/>
    <w:rsid w:val="008C386D"/>
    <w:rsid w:val="008C3883"/>
    <w:rsid w:val="008C3AD1"/>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26E"/>
    <w:rsid w:val="008C5492"/>
    <w:rsid w:val="008C569F"/>
    <w:rsid w:val="008C57A5"/>
    <w:rsid w:val="008C58BD"/>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DAE"/>
    <w:rsid w:val="008C6E57"/>
    <w:rsid w:val="008C6F8B"/>
    <w:rsid w:val="008C7528"/>
    <w:rsid w:val="008C7596"/>
    <w:rsid w:val="008C760B"/>
    <w:rsid w:val="008C768B"/>
    <w:rsid w:val="008C7A06"/>
    <w:rsid w:val="008C7A2A"/>
    <w:rsid w:val="008C7DCA"/>
    <w:rsid w:val="008C7F3C"/>
    <w:rsid w:val="008C7F44"/>
    <w:rsid w:val="008D008E"/>
    <w:rsid w:val="008D03C2"/>
    <w:rsid w:val="008D0556"/>
    <w:rsid w:val="008D0678"/>
    <w:rsid w:val="008D071B"/>
    <w:rsid w:val="008D09AA"/>
    <w:rsid w:val="008D0D7C"/>
    <w:rsid w:val="008D0E8C"/>
    <w:rsid w:val="008D1012"/>
    <w:rsid w:val="008D1029"/>
    <w:rsid w:val="008D1186"/>
    <w:rsid w:val="008D119C"/>
    <w:rsid w:val="008D124F"/>
    <w:rsid w:val="008D15D4"/>
    <w:rsid w:val="008D18E9"/>
    <w:rsid w:val="008D1A08"/>
    <w:rsid w:val="008D1B72"/>
    <w:rsid w:val="008D2236"/>
    <w:rsid w:val="008D2308"/>
    <w:rsid w:val="008D254C"/>
    <w:rsid w:val="008D28FF"/>
    <w:rsid w:val="008D298B"/>
    <w:rsid w:val="008D29B8"/>
    <w:rsid w:val="008D2A79"/>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754"/>
    <w:rsid w:val="008D5906"/>
    <w:rsid w:val="008D592C"/>
    <w:rsid w:val="008D5A70"/>
    <w:rsid w:val="008D5C13"/>
    <w:rsid w:val="008D61F3"/>
    <w:rsid w:val="008D62E2"/>
    <w:rsid w:val="008D6330"/>
    <w:rsid w:val="008D6376"/>
    <w:rsid w:val="008D6AB1"/>
    <w:rsid w:val="008D6C94"/>
    <w:rsid w:val="008D701A"/>
    <w:rsid w:val="008D72E1"/>
    <w:rsid w:val="008D7587"/>
    <w:rsid w:val="008D7902"/>
    <w:rsid w:val="008D7AC5"/>
    <w:rsid w:val="008D7AE6"/>
    <w:rsid w:val="008D7C1B"/>
    <w:rsid w:val="008E02FE"/>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EF6"/>
    <w:rsid w:val="008E3108"/>
    <w:rsid w:val="008E31C7"/>
    <w:rsid w:val="008E31F0"/>
    <w:rsid w:val="008E334E"/>
    <w:rsid w:val="008E3407"/>
    <w:rsid w:val="008E35FB"/>
    <w:rsid w:val="008E37B1"/>
    <w:rsid w:val="008E3960"/>
    <w:rsid w:val="008E3ABB"/>
    <w:rsid w:val="008E3CA5"/>
    <w:rsid w:val="008E3E42"/>
    <w:rsid w:val="008E3F4F"/>
    <w:rsid w:val="008E41A6"/>
    <w:rsid w:val="008E4763"/>
    <w:rsid w:val="008E4767"/>
    <w:rsid w:val="008E49FC"/>
    <w:rsid w:val="008E4A67"/>
    <w:rsid w:val="008E4B70"/>
    <w:rsid w:val="008E4C08"/>
    <w:rsid w:val="008E4CAD"/>
    <w:rsid w:val="008E4E1D"/>
    <w:rsid w:val="008E4EAD"/>
    <w:rsid w:val="008E4FE9"/>
    <w:rsid w:val="008E502D"/>
    <w:rsid w:val="008E5358"/>
    <w:rsid w:val="008E5B19"/>
    <w:rsid w:val="008E5C46"/>
    <w:rsid w:val="008E5C72"/>
    <w:rsid w:val="008E5D8C"/>
    <w:rsid w:val="008E5DAF"/>
    <w:rsid w:val="008E5DE6"/>
    <w:rsid w:val="008E6257"/>
    <w:rsid w:val="008E66FB"/>
    <w:rsid w:val="008E67BC"/>
    <w:rsid w:val="008E6CC9"/>
    <w:rsid w:val="008E6D20"/>
    <w:rsid w:val="008E6D2D"/>
    <w:rsid w:val="008E6DDB"/>
    <w:rsid w:val="008E6E4A"/>
    <w:rsid w:val="008E6FCC"/>
    <w:rsid w:val="008E72BB"/>
    <w:rsid w:val="008E72BF"/>
    <w:rsid w:val="008E72EF"/>
    <w:rsid w:val="008E7441"/>
    <w:rsid w:val="008E74BC"/>
    <w:rsid w:val="008E756F"/>
    <w:rsid w:val="008E757A"/>
    <w:rsid w:val="008E7C2E"/>
    <w:rsid w:val="008E7C59"/>
    <w:rsid w:val="008F0045"/>
    <w:rsid w:val="008F0049"/>
    <w:rsid w:val="008F0102"/>
    <w:rsid w:val="008F0132"/>
    <w:rsid w:val="008F02CF"/>
    <w:rsid w:val="008F02F2"/>
    <w:rsid w:val="008F06C9"/>
    <w:rsid w:val="008F0B1D"/>
    <w:rsid w:val="008F0BA3"/>
    <w:rsid w:val="008F0C31"/>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332"/>
    <w:rsid w:val="008F3493"/>
    <w:rsid w:val="008F37D4"/>
    <w:rsid w:val="008F3906"/>
    <w:rsid w:val="008F3AF4"/>
    <w:rsid w:val="008F3F1D"/>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AC9"/>
    <w:rsid w:val="008F7D34"/>
    <w:rsid w:val="008F7D91"/>
    <w:rsid w:val="008F7F0D"/>
    <w:rsid w:val="008F7FB7"/>
    <w:rsid w:val="008F7FE4"/>
    <w:rsid w:val="00900AE5"/>
    <w:rsid w:val="00900B0A"/>
    <w:rsid w:val="00900BC9"/>
    <w:rsid w:val="00900C09"/>
    <w:rsid w:val="00900C34"/>
    <w:rsid w:val="00900FB5"/>
    <w:rsid w:val="00901575"/>
    <w:rsid w:val="00901AB1"/>
    <w:rsid w:val="00901E26"/>
    <w:rsid w:val="00901F4C"/>
    <w:rsid w:val="0090232E"/>
    <w:rsid w:val="00902A5D"/>
    <w:rsid w:val="00902B61"/>
    <w:rsid w:val="00902FA1"/>
    <w:rsid w:val="0090315E"/>
    <w:rsid w:val="009031BD"/>
    <w:rsid w:val="009032C1"/>
    <w:rsid w:val="0090338A"/>
    <w:rsid w:val="009035D9"/>
    <w:rsid w:val="0090371E"/>
    <w:rsid w:val="009037B0"/>
    <w:rsid w:val="00903B1D"/>
    <w:rsid w:val="00903DC4"/>
    <w:rsid w:val="00903E07"/>
    <w:rsid w:val="00903F95"/>
    <w:rsid w:val="00903FF5"/>
    <w:rsid w:val="0090401A"/>
    <w:rsid w:val="00904302"/>
    <w:rsid w:val="009044F0"/>
    <w:rsid w:val="00904790"/>
    <w:rsid w:val="0090486B"/>
    <w:rsid w:val="00904A8C"/>
    <w:rsid w:val="00904A9E"/>
    <w:rsid w:val="00904B1D"/>
    <w:rsid w:val="00904CEF"/>
    <w:rsid w:val="00904E01"/>
    <w:rsid w:val="00904E03"/>
    <w:rsid w:val="009055D9"/>
    <w:rsid w:val="00905608"/>
    <w:rsid w:val="009056E3"/>
    <w:rsid w:val="00905888"/>
    <w:rsid w:val="00905AB3"/>
    <w:rsid w:val="00906086"/>
    <w:rsid w:val="009061E3"/>
    <w:rsid w:val="00906A65"/>
    <w:rsid w:val="009072D5"/>
    <w:rsid w:val="00907696"/>
    <w:rsid w:val="00907A1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E01"/>
    <w:rsid w:val="00911E7E"/>
    <w:rsid w:val="00912200"/>
    <w:rsid w:val="00912261"/>
    <w:rsid w:val="0091250C"/>
    <w:rsid w:val="009128DD"/>
    <w:rsid w:val="00913019"/>
    <w:rsid w:val="009138E2"/>
    <w:rsid w:val="00913B28"/>
    <w:rsid w:val="00913D02"/>
    <w:rsid w:val="00913E39"/>
    <w:rsid w:val="009140AA"/>
    <w:rsid w:val="009147C5"/>
    <w:rsid w:val="009148A2"/>
    <w:rsid w:val="00914900"/>
    <w:rsid w:val="00914921"/>
    <w:rsid w:val="00914E73"/>
    <w:rsid w:val="00914EAF"/>
    <w:rsid w:val="00915006"/>
    <w:rsid w:val="009150CE"/>
    <w:rsid w:val="00915326"/>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6B6"/>
    <w:rsid w:val="009176E7"/>
    <w:rsid w:val="009178A0"/>
    <w:rsid w:val="00920792"/>
    <w:rsid w:val="00920ABB"/>
    <w:rsid w:val="00920CF1"/>
    <w:rsid w:val="00920F47"/>
    <w:rsid w:val="00921689"/>
    <w:rsid w:val="0092176C"/>
    <w:rsid w:val="00921828"/>
    <w:rsid w:val="00921CA3"/>
    <w:rsid w:val="00921FDB"/>
    <w:rsid w:val="00922030"/>
    <w:rsid w:val="00922563"/>
    <w:rsid w:val="00922B26"/>
    <w:rsid w:val="00922B28"/>
    <w:rsid w:val="00922BA0"/>
    <w:rsid w:val="00922C95"/>
    <w:rsid w:val="00922F75"/>
    <w:rsid w:val="00923224"/>
    <w:rsid w:val="009233FF"/>
    <w:rsid w:val="0092345E"/>
    <w:rsid w:val="00923526"/>
    <w:rsid w:val="00923545"/>
    <w:rsid w:val="00923768"/>
    <w:rsid w:val="00923787"/>
    <w:rsid w:val="0092391B"/>
    <w:rsid w:val="00923B83"/>
    <w:rsid w:val="00923C38"/>
    <w:rsid w:val="00923F51"/>
    <w:rsid w:val="00924083"/>
    <w:rsid w:val="0092412F"/>
    <w:rsid w:val="009247E7"/>
    <w:rsid w:val="0092497F"/>
    <w:rsid w:val="00924B5F"/>
    <w:rsid w:val="00924D43"/>
    <w:rsid w:val="00924E21"/>
    <w:rsid w:val="00924E82"/>
    <w:rsid w:val="00925037"/>
    <w:rsid w:val="009252B9"/>
    <w:rsid w:val="00925445"/>
    <w:rsid w:val="009254AF"/>
    <w:rsid w:val="009254C8"/>
    <w:rsid w:val="0092556C"/>
    <w:rsid w:val="0092575E"/>
    <w:rsid w:val="009257E4"/>
    <w:rsid w:val="009258B0"/>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C9"/>
    <w:rsid w:val="00930CC5"/>
    <w:rsid w:val="00930F80"/>
    <w:rsid w:val="00931124"/>
    <w:rsid w:val="00931184"/>
    <w:rsid w:val="009317D2"/>
    <w:rsid w:val="00931946"/>
    <w:rsid w:val="00931CBE"/>
    <w:rsid w:val="00931F44"/>
    <w:rsid w:val="00932248"/>
    <w:rsid w:val="009325D0"/>
    <w:rsid w:val="00932676"/>
    <w:rsid w:val="00932782"/>
    <w:rsid w:val="00932E76"/>
    <w:rsid w:val="009332B0"/>
    <w:rsid w:val="009333F7"/>
    <w:rsid w:val="00933544"/>
    <w:rsid w:val="00933725"/>
    <w:rsid w:val="00933811"/>
    <w:rsid w:val="00933F6D"/>
    <w:rsid w:val="0093404E"/>
    <w:rsid w:val="00934301"/>
    <w:rsid w:val="009346CB"/>
    <w:rsid w:val="009347B3"/>
    <w:rsid w:val="009348DA"/>
    <w:rsid w:val="009349E0"/>
    <w:rsid w:val="00934D42"/>
    <w:rsid w:val="00934F17"/>
    <w:rsid w:val="009350DC"/>
    <w:rsid w:val="0093526D"/>
    <w:rsid w:val="00935296"/>
    <w:rsid w:val="00935343"/>
    <w:rsid w:val="009354E7"/>
    <w:rsid w:val="00935504"/>
    <w:rsid w:val="00935511"/>
    <w:rsid w:val="00935595"/>
    <w:rsid w:val="00935769"/>
    <w:rsid w:val="00935DD0"/>
    <w:rsid w:val="00935EA0"/>
    <w:rsid w:val="00935EB6"/>
    <w:rsid w:val="00935FB8"/>
    <w:rsid w:val="00936039"/>
    <w:rsid w:val="009365C4"/>
    <w:rsid w:val="009365CF"/>
    <w:rsid w:val="00936728"/>
    <w:rsid w:val="00936A75"/>
    <w:rsid w:val="00936B83"/>
    <w:rsid w:val="00936D12"/>
    <w:rsid w:val="0093711B"/>
    <w:rsid w:val="00937235"/>
    <w:rsid w:val="009373BD"/>
    <w:rsid w:val="0093748E"/>
    <w:rsid w:val="009376B8"/>
    <w:rsid w:val="00937733"/>
    <w:rsid w:val="00937B18"/>
    <w:rsid w:val="009403F9"/>
    <w:rsid w:val="0094088B"/>
    <w:rsid w:val="00940B0D"/>
    <w:rsid w:val="00940C03"/>
    <w:rsid w:val="00941282"/>
    <w:rsid w:val="009413FE"/>
    <w:rsid w:val="00941DC8"/>
    <w:rsid w:val="00941E37"/>
    <w:rsid w:val="0094205F"/>
    <w:rsid w:val="009424CC"/>
    <w:rsid w:val="0094296A"/>
    <w:rsid w:val="00942E20"/>
    <w:rsid w:val="00942E91"/>
    <w:rsid w:val="0094310E"/>
    <w:rsid w:val="0094326D"/>
    <w:rsid w:val="0094343C"/>
    <w:rsid w:val="009434BB"/>
    <w:rsid w:val="00943583"/>
    <w:rsid w:val="00943745"/>
    <w:rsid w:val="009437C4"/>
    <w:rsid w:val="009440DF"/>
    <w:rsid w:val="00944510"/>
    <w:rsid w:val="009445B1"/>
    <w:rsid w:val="009445F0"/>
    <w:rsid w:val="009446C3"/>
    <w:rsid w:val="00944788"/>
    <w:rsid w:val="00944ADD"/>
    <w:rsid w:val="00944B54"/>
    <w:rsid w:val="00944CD3"/>
    <w:rsid w:val="00944FA0"/>
    <w:rsid w:val="00945660"/>
    <w:rsid w:val="009457AF"/>
    <w:rsid w:val="00945BBF"/>
    <w:rsid w:val="00945F2E"/>
    <w:rsid w:val="0094602A"/>
    <w:rsid w:val="009464F2"/>
    <w:rsid w:val="009465DE"/>
    <w:rsid w:val="009466C1"/>
    <w:rsid w:val="0094697F"/>
    <w:rsid w:val="00946A7A"/>
    <w:rsid w:val="00946AF6"/>
    <w:rsid w:val="00946B3F"/>
    <w:rsid w:val="00946C21"/>
    <w:rsid w:val="00946C85"/>
    <w:rsid w:val="00946CB8"/>
    <w:rsid w:val="00946CE1"/>
    <w:rsid w:val="00946FAC"/>
    <w:rsid w:val="00947497"/>
    <w:rsid w:val="00947806"/>
    <w:rsid w:val="009479ED"/>
    <w:rsid w:val="00947B2E"/>
    <w:rsid w:val="00947C9A"/>
    <w:rsid w:val="00947D03"/>
    <w:rsid w:val="00947EA9"/>
    <w:rsid w:val="009503E0"/>
    <w:rsid w:val="009503F3"/>
    <w:rsid w:val="00950856"/>
    <w:rsid w:val="0095091B"/>
    <w:rsid w:val="00950A7A"/>
    <w:rsid w:val="00950EED"/>
    <w:rsid w:val="00950FF5"/>
    <w:rsid w:val="009511DF"/>
    <w:rsid w:val="00951625"/>
    <w:rsid w:val="00951813"/>
    <w:rsid w:val="009518A5"/>
    <w:rsid w:val="0095192F"/>
    <w:rsid w:val="00951938"/>
    <w:rsid w:val="00951B07"/>
    <w:rsid w:val="00951B08"/>
    <w:rsid w:val="00951B26"/>
    <w:rsid w:val="00951F46"/>
    <w:rsid w:val="00952032"/>
    <w:rsid w:val="009529DA"/>
    <w:rsid w:val="00952B36"/>
    <w:rsid w:val="00952BAE"/>
    <w:rsid w:val="00952C5E"/>
    <w:rsid w:val="00952D44"/>
    <w:rsid w:val="00952E03"/>
    <w:rsid w:val="00952EEC"/>
    <w:rsid w:val="009535C4"/>
    <w:rsid w:val="00953BC9"/>
    <w:rsid w:val="00953D86"/>
    <w:rsid w:val="00953E6B"/>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A62"/>
    <w:rsid w:val="00957B16"/>
    <w:rsid w:val="00957C6B"/>
    <w:rsid w:val="00957DD9"/>
    <w:rsid w:val="00957F3D"/>
    <w:rsid w:val="0096018A"/>
    <w:rsid w:val="00960554"/>
    <w:rsid w:val="009607CE"/>
    <w:rsid w:val="00960807"/>
    <w:rsid w:val="00960A78"/>
    <w:rsid w:val="00960D43"/>
    <w:rsid w:val="00961007"/>
    <w:rsid w:val="009612A8"/>
    <w:rsid w:val="009613AA"/>
    <w:rsid w:val="00961574"/>
    <w:rsid w:val="00961AA4"/>
    <w:rsid w:val="00961D2B"/>
    <w:rsid w:val="009621BE"/>
    <w:rsid w:val="00962243"/>
    <w:rsid w:val="00962445"/>
    <w:rsid w:val="009627B1"/>
    <w:rsid w:val="0096295B"/>
    <w:rsid w:val="00962A5C"/>
    <w:rsid w:val="00962ADA"/>
    <w:rsid w:val="00962BFA"/>
    <w:rsid w:val="00962C56"/>
    <w:rsid w:val="00962DFF"/>
    <w:rsid w:val="009630C4"/>
    <w:rsid w:val="00963194"/>
    <w:rsid w:val="009637FC"/>
    <w:rsid w:val="00963B60"/>
    <w:rsid w:val="00963C7B"/>
    <w:rsid w:val="00963D47"/>
    <w:rsid w:val="00963D95"/>
    <w:rsid w:val="00963E19"/>
    <w:rsid w:val="009642D3"/>
    <w:rsid w:val="00964636"/>
    <w:rsid w:val="0096478A"/>
    <w:rsid w:val="009647AA"/>
    <w:rsid w:val="00964914"/>
    <w:rsid w:val="00964CCC"/>
    <w:rsid w:val="00964CD5"/>
    <w:rsid w:val="00964F5C"/>
    <w:rsid w:val="0096511C"/>
    <w:rsid w:val="00965554"/>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49F"/>
    <w:rsid w:val="009676CA"/>
    <w:rsid w:val="00967754"/>
    <w:rsid w:val="00967790"/>
    <w:rsid w:val="00967BB3"/>
    <w:rsid w:val="00967D2D"/>
    <w:rsid w:val="00967DA5"/>
    <w:rsid w:val="0097092F"/>
    <w:rsid w:val="00970C06"/>
    <w:rsid w:val="00970C9F"/>
    <w:rsid w:val="00970E88"/>
    <w:rsid w:val="00970EF4"/>
    <w:rsid w:val="0097106E"/>
    <w:rsid w:val="009712CC"/>
    <w:rsid w:val="009712CF"/>
    <w:rsid w:val="00971377"/>
    <w:rsid w:val="009713A9"/>
    <w:rsid w:val="0097141B"/>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D3B"/>
    <w:rsid w:val="009732FF"/>
    <w:rsid w:val="00973637"/>
    <w:rsid w:val="00973760"/>
    <w:rsid w:val="009737FC"/>
    <w:rsid w:val="009738EE"/>
    <w:rsid w:val="00973A32"/>
    <w:rsid w:val="00973A4B"/>
    <w:rsid w:val="00973A71"/>
    <w:rsid w:val="00973F4A"/>
    <w:rsid w:val="00973FDB"/>
    <w:rsid w:val="009740F7"/>
    <w:rsid w:val="00974254"/>
    <w:rsid w:val="00974478"/>
    <w:rsid w:val="009744A4"/>
    <w:rsid w:val="009744FF"/>
    <w:rsid w:val="009745A3"/>
    <w:rsid w:val="00974747"/>
    <w:rsid w:val="009748F5"/>
    <w:rsid w:val="00974BCB"/>
    <w:rsid w:val="00974CB4"/>
    <w:rsid w:val="009756B5"/>
    <w:rsid w:val="0097587A"/>
    <w:rsid w:val="00975993"/>
    <w:rsid w:val="00975D02"/>
    <w:rsid w:val="00975F3B"/>
    <w:rsid w:val="009764A8"/>
    <w:rsid w:val="00976521"/>
    <w:rsid w:val="009766B0"/>
    <w:rsid w:val="00976A68"/>
    <w:rsid w:val="00976AC9"/>
    <w:rsid w:val="00976DB5"/>
    <w:rsid w:val="009776BC"/>
    <w:rsid w:val="00977C94"/>
    <w:rsid w:val="00977E0F"/>
    <w:rsid w:val="00977E8A"/>
    <w:rsid w:val="00977EB0"/>
    <w:rsid w:val="009800CC"/>
    <w:rsid w:val="009800D7"/>
    <w:rsid w:val="00980185"/>
    <w:rsid w:val="009803B6"/>
    <w:rsid w:val="00980577"/>
    <w:rsid w:val="009806FB"/>
    <w:rsid w:val="00980B9D"/>
    <w:rsid w:val="00980D51"/>
    <w:rsid w:val="00980DD5"/>
    <w:rsid w:val="00980E34"/>
    <w:rsid w:val="00981032"/>
    <w:rsid w:val="00981509"/>
    <w:rsid w:val="0098165D"/>
    <w:rsid w:val="00981691"/>
    <w:rsid w:val="00981BAC"/>
    <w:rsid w:val="00981FC8"/>
    <w:rsid w:val="009820B4"/>
    <w:rsid w:val="00982172"/>
    <w:rsid w:val="009828A8"/>
    <w:rsid w:val="0098298B"/>
    <w:rsid w:val="00982C05"/>
    <w:rsid w:val="00982E02"/>
    <w:rsid w:val="00982F41"/>
    <w:rsid w:val="009831ED"/>
    <w:rsid w:val="009834D0"/>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D66"/>
    <w:rsid w:val="00985521"/>
    <w:rsid w:val="009856FB"/>
    <w:rsid w:val="00985927"/>
    <w:rsid w:val="00985AAA"/>
    <w:rsid w:val="009860EF"/>
    <w:rsid w:val="00986269"/>
    <w:rsid w:val="009863EC"/>
    <w:rsid w:val="00986426"/>
    <w:rsid w:val="009867D4"/>
    <w:rsid w:val="0098680C"/>
    <w:rsid w:val="00986941"/>
    <w:rsid w:val="00986A01"/>
    <w:rsid w:val="00986B3E"/>
    <w:rsid w:val="00986C8A"/>
    <w:rsid w:val="00986E81"/>
    <w:rsid w:val="00986EB6"/>
    <w:rsid w:val="00986EE2"/>
    <w:rsid w:val="009870BA"/>
    <w:rsid w:val="00987210"/>
    <w:rsid w:val="00987437"/>
    <w:rsid w:val="00987524"/>
    <w:rsid w:val="00987661"/>
    <w:rsid w:val="009876C6"/>
    <w:rsid w:val="00987917"/>
    <w:rsid w:val="00987C74"/>
    <w:rsid w:val="00987D7C"/>
    <w:rsid w:val="00987DAE"/>
    <w:rsid w:val="00987EB5"/>
    <w:rsid w:val="0099009D"/>
    <w:rsid w:val="00990307"/>
    <w:rsid w:val="00990550"/>
    <w:rsid w:val="009905E2"/>
    <w:rsid w:val="0099069E"/>
    <w:rsid w:val="00990761"/>
    <w:rsid w:val="00990DDD"/>
    <w:rsid w:val="00990DE6"/>
    <w:rsid w:val="009910AA"/>
    <w:rsid w:val="0099126F"/>
    <w:rsid w:val="009913F2"/>
    <w:rsid w:val="009915BC"/>
    <w:rsid w:val="009919E7"/>
    <w:rsid w:val="00991CC3"/>
    <w:rsid w:val="00991D40"/>
    <w:rsid w:val="00991DD6"/>
    <w:rsid w:val="00991E25"/>
    <w:rsid w:val="00991E4C"/>
    <w:rsid w:val="00992073"/>
    <w:rsid w:val="009920E3"/>
    <w:rsid w:val="0099218C"/>
    <w:rsid w:val="009925DB"/>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103"/>
    <w:rsid w:val="0099421E"/>
    <w:rsid w:val="00994469"/>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DA"/>
    <w:rsid w:val="009962BA"/>
    <w:rsid w:val="00996400"/>
    <w:rsid w:val="009966AD"/>
    <w:rsid w:val="00996711"/>
    <w:rsid w:val="0099672B"/>
    <w:rsid w:val="00996F7E"/>
    <w:rsid w:val="00997165"/>
    <w:rsid w:val="0099778A"/>
    <w:rsid w:val="00997807"/>
    <w:rsid w:val="00997897"/>
    <w:rsid w:val="009A0856"/>
    <w:rsid w:val="009A0859"/>
    <w:rsid w:val="009A0869"/>
    <w:rsid w:val="009A08D7"/>
    <w:rsid w:val="009A0A42"/>
    <w:rsid w:val="009A0BDD"/>
    <w:rsid w:val="009A0EC3"/>
    <w:rsid w:val="009A16AE"/>
    <w:rsid w:val="009A1A04"/>
    <w:rsid w:val="009A1A0F"/>
    <w:rsid w:val="009A1B31"/>
    <w:rsid w:val="009A1BDC"/>
    <w:rsid w:val="009A1BEE"/>
    <w:rsid w:val="009A1CE0"/>
    <w:rsid w:val="009A1EE0"/>
    <w:rsid w:val="009A20B8"/>
    <w:rsid w:val="009A21FE"/>
    <w:rsid w:val="009A262A"/>
    <w:rsid w:val="009A26EC"/>
    <w:rsid w:val="009A279E"/>
    <w:rsid w:val="009A2884"/>
    <w:rsid w:val="009A2994"/>
    <w:rsid w:val="009A2D93"/>
    <w:rsid w:val="009A2F9D"/>
    <w:rsid w:val="009A2FB4"/>
    <w:rsid w:val="009A306A"/>
    <w:rsid w:val="009A3527"/>
    <w:rsid w:val="009A367B"/>
    <w:rsid w:val="009A39DF"/>
    <w:rsid w:val="009A3C7B"/>
    <w:rsid w:val="009A4052"/>
    <w:rsid w:val="009A4451"/>
    <w:rsid w:val="009A4489"/>
    <w:rsid w:val="009A47DA"/>
    <w:rsid w:val="009A4951"/>
    <w:rsid w:val="009A4C6A"/>
    <w:rsid w:val="009A4CAB"/>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B0C"/>
    <w:rsid w:val="009A6DA1"/>
    <w:rsid w:val="009A7260"/>
    <w:rsid w:val="009A7270"/>
    <w:rsid w:val="009A7539"/>
    <w:rsid w:val="009A760F"/>
    <w:rsid w:val="009A7686"/>
    <w:rsid w:val="009A7767"/>
    <w:rsid w:val="009B00D4"/>
    <w:rsid w:val="009B00F0"/>
    <w:rsid w:val="009B0AE5"/>
    <w:rsid w:val="009B0E74"/>
    <w:rsid w:val="009B0F37"/>
    <w:rsid w:val="009B1005"/>
    <w:rsid w:val="009B1620"/>
    <w:rsid w:val="009B173C"/>
    <w:rsid w:val="009B182C"/>
    <w:rsid w:val="009B19BE"/>
    <w:rsid w:val="009B1A77"/>
    <w:rsid w:val="009B1B1A"/>
    <w:rsid w:val="009B1F99"/>
    <w:rsid w:val="009B216A"/>
    <w:rsid w:val="009B2477"/>
    <w:rsid w:val="009B24E7"/>
    <w:rsid w:val="009B2DD0"/>
    <w:rsid w:val="009B2E5A"/>
    <w:rsid w:val="009B2FC4"/>
    <w:rsid w:val="009B361F"/>
    <w:rsid w:val="009B37A0"/>
    <w:rsid w:val="009B37CB"/>
    <w:rsid w:val="009B4036"/>
    <w:rsid w:val="009B4057"/>
    <w:rsid w:val="009B42D4"/>
    <w:rsid w:val="009B4303"/>
    <w:rsid w:val="009B4680"/>
    <w:rsid w:val="009B46F2"/>
    <w:rsid w:val="009B46FF"/>
    <w:rsid w:val="009B4752"/>
    <w:rsid w:val="009B47FC"/>
    <w:rsid w:val="009B4951"/>
    <w:rsid w:val="009B4EB7"/>
    <w:rsid w:val="009B4F17"/>
    <w:rsid w:val="009B4F89"/>
    <w:rsid w:val="009B51F7"/>
    <w:rsid w:val="009B52CA"/>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CF1"/>
    <w:rsid w:val="009B7D4D"/>
    <w:rsid w:val="009B7DC6"/>
    <w:rsid w:val="009B7FCA"/>
    <w:rsid w:val="009C016A"/>
    <w:rsid w:val="009C0671"/>
    <w:rsid w:val="009C07B5"/>
    <w:rsid w:val="009C0871"/>
    <w:rsid w:val="009C08DF"/>
    <w:rsid w:val="009C0CE2"/>
    <w:rsid w:val="009C0DAD"/>
    <w:rsid w:val="009C0EC6"/>
    <w:rsid w:val="009C11A9"/>
    <w:rsid w:val="009C12F4"/>
    <w:rsid w:val="009C1373"/>
    <w:rsid w:val="009C159F"/>
    <w:rsid w:val="009C1A64"/>
    <w:rsid w:val="009C22A3"/>
    <w:rsid w:val="009C274C"/>
    <w:rsid w:val="009C27E3"/>
    <w:rsid w:val="009C28CF"/>
    <w:rsid w:val="009C28DA"/>
    <w:rsid w:val="009C2A9C"/>
    <w:rsid w:val="009C2CA3"/>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CC3"/>
    <w:rsid w:val="009C4E77"/>
    <w:rsid w:val="009C53F7"/>
    <w:rsid w:val="009C5441"/>
    <w:rsid w:val="009C55F5"/>
    <w:rsid w:val="009C5740"/>
    <w:rsid w:val="009C5ADA"/>
    <w:rsid w:val="009C5C68"/>
    <w:rsid w:val="009C5E7C"/>
    <w:rsid w:val="009C61B7"/>
    <w:rsid w:val="009C62CA"/>
    <w:rsid w:val="009C63FD"/>
    <w:rsid w:val="009C6795"/>
    <w:rsid w:val="009C68C1"/>
    <w:rsid w:val="009C6946"/>
    <w:rsid w:val="009C69E0"/>
    <w:rsid w:val="009C6A0E"/>
    <w:rsid w:val="009C6C7B"/>
    <w:rsid w:val="009C726E"/>
    <w:rsid w:val="009C74BE"/>
    <w:rsid w:val="009C7884"/>
    <w:rsid w:val="009C7C68"/>
    <w:rsid w:val="009C7E8E"/>
    <w:rsid w:val="009C7FDC"/>
    <w:rsid w:val="009D03A5"/>
    <w:rsid w:val="009D03CE"/>
    <w:rsid w:val="009D05BD"/>
    <w:rsid w:val="009D065F"/>
    <w:rsid w:val="009D08BD"/>
    <w:rsid w:val="009D0AE0"/>
    <w:rsid w:val="009D0C7A"/>
    <w:rsid w:val="009D0EC4"/>
    <w:rsid w:val="009D1371"/>
    <w:rsid w:val="009D1606"/>
    <w:rsid w:val="009D1804"/>
    <w:rsid w:val="009D1942"/>
    <w:rsid w:val="009D1990"/>
    <w:rsid w:val="009D19FC"/>
    <w:rsid w:val="009D1B00"/>
    <w:rsid w:val="009D1C74"/>
    <w:rsid w:val="009D21D7"/>
    <w:rsid w:val="009D22EC"/>
    <w:rsid w:val="009D2549"/>
    <w:rsid w:val="009D26A3"/>
    <w:rsid w:val="009D2CB4"/>
    <w:rsid w:val="009D2D24"/>
    <w:rsid w:val="009D2D57"/>
    <w:rsid w:val="009D2F39"/>
    <w:rsid w:val="009D2FF8"/>
    <w:rsid w:val="009D3035"/>
    <w:rsid w:val="009D36F5"/>
    <w:rsid w:val="009D390A"/>
    <w:rsid w:val="009D3B30"/>
    <w:rsid w:val="009D3DB7"/>
    <w:rsid w:val="009D4104"/>
    <w:rsid w:val="009D446C"/>
    <w:rsid w:val="009D45B3"/>
    <w:rsid w:val="009D47BB"/>
    <w:rsid w:val="009D499F"/>
    <w:rsid w:val="009D49C9"/>
    <w:rsid w:val="009D4AEE"/>
    <w:rsid w:val="009D4B4A"/>
    <w:rsid w:val="009D529C"/>
    <w:rsid w:val="009D540B"/>
    <w:rsid w:val="009D5626"/>
    <w:rsid w:val="009D5627"/>
    <w:rsid w:val="009D5684"/>
    <w:rsid w:val="009D5B03"/>
    <w:rsid w:val="009D5C62"/>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74BB"/>
    <w:rsid w:val="009D7961"/>
    <w:rsid w:val="009E01F2"/>
    <w:rsid w:val="009E034B"/>
    <w:rsid w:val="009E03F1"/>
    <w:rsid w:val="009E04EF"/>
    <w:rsid w:val="009E05C0"/>
    <w:rsid w:val="009E08D1"/>
    <w:rsid w:val="009E0A83"/>
    <w:rsid w:val="009E0D17"/>
    <w:rsid w:val="009E0D6E"/>
    <w:rsid w:val="009E0DEB"/>
    <w:rsid w:val="009E1280"/>
    <w:rsid w:val="009E1392"/>
    <w:rsid w:val="009E179D"/>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641"/>
    <w:rsid w:val="009E483A"/>
    <w:rsid w:val="009E4A81"/>
    <w:rsid w:val="009E4FE2"/>
    <w:rsid w:val="009E51A7"/>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799"/>
    <w:rsid w:val="009E792C"/>
    <w:rsid w:val="009E7937"/>
    <w:rsid w:val="009E7A3A"/>
    <w:rsid w:val="009E7AB3"/>
    <w:rsid w:val="009E7B9A"/>
    <w:rsid w:val="009F093F"/>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503"/>
    <w:rsid w:val="009F2D81"/>
    <w:rsid w:val="009F2F27"/>
    <w:rsid w:val="009F347C"/>
    <w:rsid w:val="009F3694"/>
    <w:rsid w:val="009F395E"/>
    <w:rsid w:val="009F3BD7"/>
    <w:rsid w:val="009F3EC0"/>
    <w:rsid w:val="009F3F11"/>
    <w:rsid w:val="009F3FF7"/>
    <w:rsid w:val="009F4039"/>
    <w:rsid w:val="009F42E0"/>
    <w:rsid w:val="009F458B"/>
    <w:rsid w:val="009F4B72"/>
    <w:rsid w:val="009F4E5C"/>
    <w:rsid w:val="009F5163"/>
    <w:rsid w:val="009F56FB"/>
    <w:rsid w:val="009F5B1C"/>
    <w:rsid w:val="009F5B31"/>
    <w:rsid w:val="009F68C2"/>
    <w:rsid w:val="009F702F"/>
    <w:rsid w:val="009F7113"/>
    <w:rsid w:val="009F71B1"/>
    <w:rsid w:val="009F7364"/>
    <w:rsid w:val="009F74E8"/>
    <w:rsid w:val="009F755B"/>
    <w:rsid w:val="009F763F"/>
    <w:rsid w:val="009F76AC"/>
    <w:rsid w:val="009F7B31"/>
    <w:rsid w:val="009F7B94"/>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BA7"/>
    <w:rsid w:val="00A01D0D"/>
    <w:rsid w:val="00A01EB9"/>
    <w:rsid w:val="00A0237F"/>
    <w:rsid w:val="00A0257A"/>
    <w:rsid w:val="00A02686"/>
    <w:rsid w:val="00A02CDD"/>
    <w:rsid w:val="00A03262"/>
    <w:rsid w:val="00A037FF"/>
    <w:rsid w:val="00A03843"/>
    <w:rsid w:val="00A0391C"/>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D0"/>
    <w:rsid w:val="00A06C43"/>
    <w:rsid w:val="00A06C7B"/>
    <w:rsid w:val="00A06F49"/>
    <w:rsid w:val="00A0765C"/>
    <w:rsid w:val="00A0770B"/>
    <w:rsid w:val="00A10365"/>
    <w:rsid w:val="00A10541"/>
    <w:rsid w:val="00A10680"/>
    <w:rsid w:val="00A109EA"/>
    <w:rsid w:val="00A10AC0"/>
    <w:rsid w:val="00A10B2F"/>
    <w:rsid w:val="00A10D07"/>
    <w:rsid w:val="00A10DCB"/>
    <w:rsid w:val="00A110B3"/>
    <w:rsid w:val="00A1175F"/>
    <w:rsid w:val="00A11878"/>
    <w:rsid w:val="00A11887"/>
    <w:rsid w:val="00A11D8F"/>
    <w:rsid w:val="00A11E25"/>
    <w:rsid w:val="00A11FA7"/>
    <w:rsid w:val="00A12009"/>
    <w:rsid w:val="00A12124"/>
    <w:rsid w:val="00A1223A"/>
    <w:rsid w:val="00A122B1"/>
    <w:rsid w:val="00A12459"/>
    <w:rsid w:val="00A125E0"/>
    <w:rsid w:val="00A12659"/>
    <w:rsid w:val="00A12722"/>
    <w:rsid w:val="00A127B4"/>
    <w:rsid w:val="00A129D2"/>
    <w:rsid w:val="00A12A76"/>
    <w:rsid w:val="00A12C76"/>
    <w:rsid w:val="00A1319D"/>
    <w:rsid w:val="00A1344D"/>
    <w:rsid w:val="00A1387F"/>
    <w:rsid w:val="00A13AED"/>
    <w:rsid w:val="00A14526"/>
    <w:rsid w:val="00A147F1"/>
    <w:rsid w:val="00A14810"/>
    <w:rsid w:val="00A14870"/>
    <w:rsid w:val="00A14DB0"/>
    <w:rsid w:val="00A14FD1"/>
    <w:rsid w:val="00A1505C"/>
    <w:rsid w:val="00A15165"/>
    <w:rsid w:val="00A154EF"/>
    <w:rsid w:val="00A15645"/>
    <w:rsid w:val="00A157C0"/>
    <w:rsid w:val="00A158D6"/>
    <w:rsid w:val="00A15920"/>
    <w:rsid w:val="00A1593E"/>
    <w:rsid w:val="00A15E2B"/>
    <w:rsid w:val="00A15EBE"/>
    <w:rsid w:val="00A16188"/>
    <w:rsid w:val="00A1645B"/>
    <w:rsid w:val="00A16749"/>
    <w:rsid w:val="00A1676F"/>
    <w:rsid w:val="00A16928"/>
    <w:rsid w:val="00A16F3D"/>
    <w:rsid w:val="00A17297"/>
    <w:rsid w:val="00A173A1"/>
    <w:rsid w:val="00A174C5"/>
    <w:rsid w:val="00A1762B"/>
    <w:rsid w:val="00A178AE"/>
    <w:rsid w:val="00A178C7"/>
    <w:rsid w:val="00A17B3F"/>
    <w:rsid w:val="00A17CA7"/>
    <w:rsid w:val="00A17E9B"/>
    <w:rsid w:val="00A20423"/>
    <w:rsid w:val="00A205CC"/>
    <w:rsid w:val="00A207E9"/>
    <w:rsid w:val="00A20E58"/>
    <w:rsid w:val="00A20E8D"/>
    <w:rsid w:val="00A20EA2"/>
    <w:rsid w:val="00A20F95"/>
    <w:rsid w:val="00A21067"/>
    <w:rsid w:val="00A213D6"/>
    <w:rsid w:val="00A214E3"/>
    <w:rsid w:val="00A215A2"/>
    <w:rsid w:val="00A2163F"/>
    <w:rsid w:val="00A2188D"/>
    <w:rsid w:val="00A219B2"/>
    <w:rsid w:val="00A21A51"/>
    <w:rsid w:val="00A21D34"/>
    <w:rsid w:val="00A2212D"/>
    <w:rsid w:val="00A22375"/>
    <w:rsid w:val="00A223DA"/>
    <w:rsid w:val="00A224FE"/>
    <w:rsid w:val="00A2256E"/>
    <w:rsid w:val="00A226B4"/>
    <w:rsid w:val="00A227AD"/>
    <w:rsid w:val="00A228A9"/>
    <w:rsid w:val="00A22B59"/>
    <w:rsid w:val="00A22C0F"/>
    <w:rsid w:val="00A22C3D"/>
    <w:rsid w:val="00A23037"/>
    <w:rsid w:val="00A232EF"/>
    <w:rsid w:val="00A23402"/>
    <w:rsid w:val="00A236DE"/>
    <w:rsid w:val="00A23A70"/>
    <w:rsid w:val="00A23A7D"/>
    <w:rsid w:val="00A23B7A"/>
    <w:rsid w:val="00A23C55"/>
    <w:rsid w:val="00A23D22"/>
    <w:rsid w:val="00A23E15"/>
    <w:rsid w:val="00A24092"/>
    <w:rsid w:val="00A24197"/>
    <w:rsid w:val="00A24259"/>
    <w:rsid w:val="00A24431"/>
    <w:rsid w:val="00A245F1"/>
    <w:rsid w:val="00A247EF"/>
    <w:rsid w:val="00A24DE6"/>
    <w:rsid w:val="00A24EEA"/>
    <w:rsid w:val="00A25165"/>
    <w:rsid w:val="00A25185"/>
    <w:rsid w:val="00A252C0"/>
    <w:rsid w:val="00A2593A"/>
    <w:rsid w:val="00A25B1C"/>
    <w:rsid w:val="00A25DE5"/>
    <w:rsid w:val="00A262B9"/>
    <w:rsid w:val="00A26371"/>
    <w:rsid w:val="00A2659B"/>
    <w:rsid w:val="00A26668"/>
    <w:rsid w:val="00A2677C"/>
    <w:rsid w:val="00A26A3F"/>
    <w:rsid w:val="00A26D86"/>
    <w:rsid w:val="00A2723F"/>
    <w:rsid w:val="00A27285"/>
    <w:rsid w:val="00A27530"/>
    <w:rsid w:val="00A2758B"/>
    <w:rsid w:val="00A276C3"/>
    <w:rsid w:val="00A278F0"/>
    <w:rsid w:val="00A279CA"/>
    <w:rsid w:val="00A27A8C"/>
    <w:rsid w:val="00A27AB8"/>
    <w:rsid w:val="00A27AE2"/>
    <w:rsid w:val="00A27AE4"/>
    <w:rsid w:val="00A27B01"/>
    <w:rsid w:val="00A27B44"/>
    <w:rsid w:val="00A27DE9"/>
    <w:rsid w:val="00A30156"/>
    <w:rsid w:val="00A306BA"/>
    <w:rsid w:val="00A308C8"/>
    <w:rsid w:val="00A30F04"/>
    <w:rsid w:val="00A31047"/>
    <w:rsid w:val="00A310D7"/>
    <w:rsid w:val="00A31137"/>
    <w:rsid w:val="00A319A3"/>
    <w:rsid w:val="00A31A22"/>
    <w:rsid w:val="00A31B74"/>
    <w:rsid w:val="00A31C2C"/>
    <w:rsid w:val="00A31D3D"/>
    <w:rsid w:val="00A32269"/>
    <w:rsid w:val="00A322E7"/>
    <w:rsid w:val="00A328CA"/>
    <w:rsid w:val="00A32A10"/>
    <w:rsid w:val="00A32FAC"/>
    <w:rsid w:val="00A333D6"/>
    <w:rsid w:val="00A3346F"/>
    <w:rsid w:val="00A3377F"/>
    <w:rsid w:val="00A33AC2"/>
    <w:rsid w:val="00A33C13"/>
    <w:rsid w:val="00A33C94"/>
    <w:rsid w:val="00A33D85"/>
    <w:rsid w:val="00A342B7"/>
    <w:rsid w:val="00A3436A"/>
    <w:rsid w:val="00A34637"/>
    <w:rsid w:val="00A34F5F"/>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FE2"/>
    <w:rsid w:val="00A37072"/>
    <w:rsid w:val="00A37329"/>
    <w:rsid w:val="00A379A3"/>
    <w:rsid w:val="00A37B94"/>
    <w:rsid w:val="00A37BBE"/>
    <w:rsid w:val="00A401A3"/>
    <w:rsid w:val="00A401FD"/>
    <w:rsid w:val="00A40C3F"/>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F42"/>
    <w:rsid w:val="00A43185"/>
    <w:rsid w:val="00A4347F"/>
    <w:rsid w:val="00A4348A"/>
    <w:rsid w:val="00A43664"/>
    <w:rsid w:val="00A43723"/>
    <w:rsid w:val="00A43DDA"/>
    <w:rsid w:val="00A43EFE"/>
    <w:rsid w:val="00A44038"/>
    <w:rsid w:val="00A44119"/>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E4F"/>
    <w:rsid w:val="00A47E55"/>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67D"/>
    <w:rsid w:val="00A526AD"/>
    <w:rsid w:val="00A5294C"/>
    <w:rsid w:val="00A52A4A"/>
    <w:rsid w:val="00A52C64"/>
    <w:rsid w:val="00A52D10"/>
    <w:rsid w:val="00A52D18"/>
    <w:rsid w:val="00A52E47"/>
    <w:rsid w:val="00A530D7"/>
    <w:rsid w:val="00A53635"/>
    <w:rsid w:val="00A53659"/>
    <w:rsid w:val="00A53B93"/>
    <w:rsid w:val="00A53C35"/>
    <w:rsid w:val="00A53F67"/>
    <w:rsid w:val="00A543E5"/>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6A8"/>
    <w:rsid w:val="00A60BF1"/>
    <w:rsid w:val="00A60DA4"/>
    <w:rsid w:val="00A60E3A"/>
    <w:rsid w:val="00A61059"/>
    <w:rsid w:val="00A6108C"/>
    <w:rsid w:val="00A61374"/>
    <w:rsid w:val="00A614A9"/>
    <w:rsid w:val="00A616DF"/>
    <w:rsid w:val="00A617BD"/>
    <w:rsid w:val="00A61800"/>
    <w:rsid w:val="00A61AFA"/>
    <w:rsid w:val="00A61B1F"/>
    <w:rsid w:val="00A61DEC"/>
    <w:rsid w:val="00A61E0F"/>
    <w:rsid w:val="00A61E44"/>
    <w:rsid w:val="00A6231D"/>
    <w:rsid w:val="00A6288D"/>
    <w:rsid w:val="00A62941"/>
    <w:rsid w:val="00A62975"/>
    <w:rsid w:val="00A62CB9"/>
    <w:rsid w:val="00A62D00"/>
    <w:rsid w:val="00A62FA6"/>
    <w:rsid w:val="00A6304F"/>
    <w:rsid w:val="00A63054"/>
    <w:rsid w:val="00A63161"/>
    <w:rsid w:val="00A63178"/>
    <w:rsid w:val="00A6317A"/>
    <w:rsid w:val="00A6325D"/>
    <w:rsid w:val="00A6343B"/>
    <w:rsid w:val="00A638A2"/>
    <w:rsid w:val="00A63B60"/>
    <w:rsid w:val="00A641A1"/>
    <w:rsid w:val="00A6430D"/>
    <w:rsid w:val="00A64590"/>
    <w:rsid w:val="00A645AC"/>
    <w:rsid w:val="00A645B3"/>
    <w:rsid w:val="00A645FA"/>
    <w:rsid w:val="00A64A21"/>
    <w:rsid w:val="00A64D98"/>
    <w:rsid w:val="00A64E3A"/>
    <w:rsid w:val="00A64F27"/>
    <w:rsid w:val="00A651D7"/>
    <w:rsid w:val="00A65460"/>
    <w:rsid w:val="00A6564A"/>
    <w:rsid w:val="00A6568D"/>
    <w:rsid w:val="00A656DA"/>
    <w:rsid w:val="00A6576A"/>
    <w:rsid w:val="00A657CB"/>
    <w:rsid w:val="00A65C02"/>
    <w:rsid w:val="00A65D4B"/>
    <w:rsid w:val="00A66514"/>
    <w:rsid w:val="00A6653F"/>
    <w:rsid w:val="00A66796"/>
    <w:rsid w:val="00A66799"/>
    <w:rsid w:val="00A6691D"/>
    <w:rsid w:val="00A66938"/>
    <w:rsid w:val="00A66C15"/>
    <w:rsid w:val="00A66D49"/>
    <w:rsid w:val="00A66F6E"/>
    <w:rsid w:val="00A67450"/>
    <w:rsid w:val="00A6764F"/>
    <w:rsid w:val="00A6780A"/>
    <w:rsid w:val="00A6786F"/>
    <w:rsid w:val="00A67ABF"/>
    <w:rsid w:val="00A67C40"/>
    <w:rsid w:val="00A67DD5"/>
    <w:rsid w:val="00A7009A"/>
    <w:rsid w:val="00A704AC"/>
    <w:rsid w:val="00A70539"/>
    <w:rsid w:val="00A70558"/>
    <w:rsid w:val="00A705BE"/>
    <w:rsid w:val="00A708B1"/>
    <w:rsid w:val="00A71604"/>
    <w:rsid w:val="00A7160D"/>
    <w:rsid w:val="00A71646"/>
    <w:rsid w:val="00A717A1"/>
    <w:rsid w:val="00A71B05"/>
    <w:rsid w:val="00A71C3C"/>
    <w:rsid w:val="00A71C46"/>
    <w:rsid w:val="00A71D7A"/>
    <w:rsid w:val="00A71F5F"/>
    <w:rsid w:val="00A7205E"/>
    <w:rsid w:val="00A7219B"/>
    <w:rsid w:val="00A721FA"/>
    <w:rsid w:val="00A7230A"/>
    <w:rsid w:val="00A72359"/>
    <w:rsid w:val="00A72873"/>
    <w:rsid w:val="00A72A61"/>
    <w:rsid w:val="00A72DB1"/>
    <w:rsid w:val="00A72DBB"/>
    <w:rsid w:val="00A72DC9"/>
    <w:rsid w:val="00A72E06"/>
    <w:rsid w:val="00A7387B"/>
    <w:rsid w:val="00A73892"/>
    <w:rsid w:val="00A738A1"/>
    <w:rsid w:val="00A73922"/>
    <w:rsid w:val="00A73A82"/>
    <w:rsid w:val="00A73B30"/>
    <w:rsid w:val="00A73CA1"/>
    <w:rsid w:val="00A73EF0"/>
    <w:rsid w:val="00A74272"/>
    <w:rsid w:val="00A742D7"/>
    <w:rsid w:val="00A74304"/>
    <w:rsid w:val="00A746F0"/>
    <w:rsid w:val="00A74997"/>
    <w:rsid w:val="00A749DD"/>
    <w:rsid w:val="00A74C62"/>
    <w:rsid w:val="00A75320"/>
    <w:rsid w:val="00A75514"/>
    <w:rsid w:val="00A75667"/>
    <w:rsid w:val="00A756A7"/>
    <w:rsid w:val="00A756D5"/>
    <w:rsid w:val="00A7581E"/>
    <w:rsid w:val="00A758B7"/>
    <w:rsid w:val="00A75D1E"/>
    <w:rsid w:val="00A75FFD"/>
    <w:rsid w:val="00A7601E"/>
    <w:rsid w:val="00A760CF"/>
    <w:rsid w:val="00A7681B"/>
    <w:rsid w:val="00A76ABE"/>
    <w:rsid w:val="00A76B0D"/>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F8"/>
    <w:rsid w:val="00A813B1"/>
    <w:rsid w:val="00A815C8"/>
    <w:rsid w:val="00A8160C"/>
    <w:rsid w:val="00A81E1C"/>
    <w:rsid w:val="00A81EE7"/>
    <w:rsid w:val="00A82039"/>
    <w:rsid w:val="00A822F2"/>
    <w:rsid w:val="00A823B4"/>
    <w:rsid w:val="00A8276E"/>
    <w:rsid w:val="00A82907"/>
    <w:rsid w:val="00A82A6E"/>
    <w:rsid w:val="00A82CBD"/>
    <w:rsid w:val="00A82EA4"/>
    <w:rsid w:val="00A83037"/>
    <w:rsid w:val="00A8303A"/>
    <w:rsid w:val="00A831B1"/>
    <w:rsid w:val="00A83358"/>
    <w:rsid w:val="00A83459"/>
    <w:rsid w:val="00A83588"/>
    <w:rsid w:val="00A835EC"/>
    <w:rsid w:val="00A8363B"/>
    <w:rsid w:val="00A836E5"/>
    <w:rsid w:val="00A83787"/>
    <w:rsid w:val="00A838FF"/>
    <w:rsid w:val="00A83AC7"/>
    <w:rsid w:val="00A83AE8"/>
    <w:rsid w:val="00A83F5B"/>
    <w:rsid w:val="00A84060"/>
    <w:rsid w:val="00A84108"/>
    <w:rsid w:val="00A84123"/>
    <w:rsid w:val="00A843CB"/>
    <w:rsid w:val="00A84631"/>
    <w:rsid w:val="00A84665"/>
    <w:rsid w:val="00A84E18"/>
    <w:rsid w:val="00A84E29"/>
    <w:rsid w:val="00A84E98"/>
    <w:rsid w:val="00A84EC0"/>
    <w:rsid w:val="00A84F3C"/>
    <w:rsid w:val="00A84F43"/>
    <w:rsid w:val="00A855E3"/>
    <w:rsid w:val="00A858B3"/>
    <w:rsid w:val="00A85C5E"/>
    <w:rsid w:val="00A85E90"/>
    <w:rsid w:val="00A85F6E"/>
    <w:rsid w:val="00A860DD"/>
    <w:rsid w:val="00A8615D"/>
    <w:rsid w:val="00A864CE"/>
    <w:rsid w:val="00A866DB"/>
    <w:rsid w:val="00A86916"/>
    <w:rsid w:val="00A86965"/>
    <w:rsid w:val="00A86A59"/>
    <w:rsid w:val="00A86EA8"/>
    <w:rsid w:val="00A86F5D"/>
    <w:rsid w:val="00A871B4"/>
    <w:rsid w:val="00A878F4"/>
    <w:rsid w:val="00A87FB6"/>
    <w:rsid w:val="00A903BE"/>
    <w:rsid w:val="00A9053E"/>
    <w:rsid w:val="00A90697"/>
    <w:rsid w:val="00A9077F"/>
    <w:rsid w:val="00A90808"/>
    <w:rsid w:val="00A90DBF"/>
    <w:rsid w:val="00A90DDB"/>
    <w:rsid w:val="00A911D4"/>
    <w:rsid w:val="00A912A2"/>
    <w:rsid w:val="00A914F0"/>
    <w:rsid w:val="00A91A89"/>
    <w:rsid w:val="00A91E26"/>
    <w:rsid w:val="00A91EFF"/>
    <w:rsid w:val="00A928E5"/>
    <w:rsid w:val="00A929BC"/>
    <w:rsid w:val="00A92DA6"/>
    <w:rsid w:val="00A92F3A"/>
    <w:rsid w:val="00A9301F"/>
    <w:rsid w:val="00A931F7"/>
    <w:rsid w:val="00A93548"/>
    <w:rsid w:val="00A9363C"/>
    <w:rsid w:val="00A93866"/>
    <w:rsid w:val="00A9386C"/>
    <w:rsid w:val="00A938CB"/>
    <w:rsid w:val="00A93B4A"/>
    <w:rsid w:val="00A93C76"/>
    <w:rsid w:val="00A93EF6"/>
    <w:rsid w:val="00A9401C"/>
    <w:rsid w:val="00A941EF"/>
    <w:rsid w:val="00A9465E"/>
    <w:rsid w:val="00A948CF"/>
    <w:rsid w:val="00A94D01"/>
    <w:rsid w:val="00A94DF7"/>
    <w:rsid w:val="00A950E1"/>
    <w:rsid w:val="00A951C6"/>
    <w:rsid w:val="00A952DF"/>
    <w:rsid w:val="00A9530C"/>
    <w:rsid w:val="00A9548C"/>
    <w:rsid w:val="00A9553F"/>
    <w:rsid w:val="00A956E1"/>
    <w:rsid w:val="00A9592E"/>
    <w:rsid w:val="00A95980"/>
    <w:rsid w:val="00A95AE6"/>
    <w:rsid w:val="00A95D0C"/>
    <w:rsid w:val="00A95F03"/>
    <w:rsid w:val="00A95FD2"/>
    <w:rsid w:val="00A9622D"/>
    <w:rsid w:val="00A96370"/>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6B0"/>
    <w:rsid w:val="00AA07D4"/>
    <w:rsid w:val="00AA0A5E"/>
    <w:rsid w:val="00AA0A6D"/>
    <w:rsid w:val="00AA0B34"/>
    <w:rsid w:val="00AA0EF7"/>
    <w:rsid w:val="00AA0F40"/>
    <w:rsid w:val="00AA1225"/>
    <w:rsid w:val="00AA1300"/>
    <w:rsid w:val="00AA135F"/>
    <w:rsid w:val="00AA1577"/>
    <w:rsid w:val="00AA15C4"/>
    <w:rsid w:val="00AA16EE"/>
    <w:rsid w:val="00AA1863"/>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84F"/>
    <w:rsid w:val="00AA387B"/>
    <w:rsid w:val="00AA3AAD"/>
    <w:rsid w:val="00AA3C0F"/>
    <w:rsid w:val="00AA3D5B"/>
    <w:rsid w:val="00AA3E7C"/>
    <w:rsid w:val="00AA406E"/>
    <w:rsid w:val="00AA4295"/>
    <w:rsid w:val="00AA42EB"/>
    <w:rsid w:val="00AA43E9"/>
    <w:rsid w:val="00AA4608"/>
    <w:rsid w:val="00AA4631"/>
    <w:rsid w:val="00AA48D7"/>
    <w:rsid w:val="00AA4951"/>
    <w:rsid w:val="00AA4E29"/>
    <w:rsid w:val="00AA4F29"/>
    <w:rsid w:val="00AA50F8"/>
    <w:rsid w:val="00AA5134"/>
    <w:rsid w:val="00AA53EF"/>
    <w:rsid w:val="00AA5884"/>
    <w:rsid w:val="00AA5AA3"/>
    <w:rsid w:val="00AA6014"/>
    <w:rsid w:val="00AA607E"/>
    <w:rsid w:val="00AA60C8"/>
    <w:rsid w:val="00AA60E8"/>
    <w:rsid w:val="00AA636D"/>
    <w:rsid w:val="00AA685D"/>
    <w:rsid w:val="00AA6D2B"/>
    <w:rsid w:val="00AA6D7C"/>
    <w:rsid w:val="00AA6DAE"/>
    <w:rsid w:val="00AA6F42"/>
    <w:rsid w:val="00AA7118"/>
    <w:rsid w:val="00AA711D"/>
    <w:rsid w:val="00AA7472"/>
    <w:rsid w:val="00AA7680"/>
    <w:rsid w:val="00AA77BE"/>
    <w:rsid w:val="00AA78FC"/>
    <w:rsid w:val="00AA7ABD"/>
    <w:rsid w:val="00AA7B6D"/>
    <w:rsid w:val="00AB00E8"/>
    <w:rsid w:val="00AB01B9"/>
    <w:rsid w:val="00AB01EB"/>
    <w:rsid w:val="00AB0369"/>
    <w:rsid w:val="00AB036A"/>
    <w:rsid w:val="00AB0630"/>
    <w:rsid w:val="00AB0B9E"/>
    <w:rsid w:val="00AB1C00"/>
    <w:rsid w:val="00AB1F1D"/>
    <w:rsid w:val="00AB2059"/>
    <w:rsid w:val="00AB2434"/>
    <w:rsid w:val="00AB26B6"/>
    <w:rsid w:val="00AB26F4"/>
    <w:rsid w:val="00AB288E"/>
    <w:rsid w:val="00AB29B8"/>
    <w:rsid w:val="00AB2B00"/>
    <w:rsid w:val="00AB2BBF"/>
    <w:rsid w:val="00AB2D04"/>
    <w:rsid w:val="00AB2DBA"/>
    <w:rsid w:val="00AB2DE7"/>
    <w:rsid w:val="00AB3357"/>
    <w:rsid w:val="00AB34D4"/>
    <w:rsid w:val="00AB3A0D"/>
    <w:rsid w:val="00AB3A4A"/>
    <w:rsid w:val="00AB3B7A"/>
    <w:rsid w:val="00AB3CE3"/>
    <w:rsid w:val="00AB3E19"/>
    <w:rsid w:val="00AB3EE7"/>
    <w:rsid w:val="00AB3EE9"/>
    <w:rsid w:val="00AB3F80"/>
    <w:rsid w:val="00AB4003"/>
    <w:rsid w:val="00AB41B0"/>
    <w:rsid w:val="00AB43A5"/>
    <w:rsid w:val="00AB43D6"/>
    <w:rsid w:val="00AB43E2"/>
    <w:rsid w:val="00AB4AF1"/>
    <w:rsid w:val="00AB4C21"/>
    <w:rsid w:val="00AB4C38"/>
    <w:rsid w:val="00AB4F90"/>
    <w:rsid w:val="00AB5242"/>
    <w:rsid w:val="00AB5256"/>
    <w:rsid w:val="00AB54BE"/>
    <w:rsid w:val="00AB5697"/>
    <w:rsid w:val="00AB5B73"/>
    <w:rsid w:val="00AB5DBF"/>
    <w:rsid w:val="00AB5EBB"/>
    <w:rsid w:val="00AB5F03"/>
    <w:rsid w:val="00AB615F"/>
    <w:rsid w:val="00AB63C9"/>
    <w:rsid w:val="00AB63DD"/>
    <w:rsid w:val="00AB63FF"/>
    <w:rsid w:val="00AB64A5"/>
    <w:rsid w:val="00AB64E0"/>
    <w:rsid w:val="00AB661D"/>
    <w:rsid w:val="00AB669E"/>
    <w:rsid w:val="00AB688F"/>
    <w:rsid w:val="00AB6953"/>
    <w:rsid w:val="00AB6BED"/>
    <w:rsid w:val="00AB6D2E"/>
    <w:rsid w:val="00AB6ECF"/>
    <w:rsid w:val="00AB6F37"/>
    <w:rsid w:val="00AB7858"/>
    <w:rsid w:val="00AB7A50"/>
    <w:rsid w:val="00AB7BF3"/>
    <w:rsid w:val="00AC065F"/>
    <w:rsid w:val="00AC06B2"/>
    <w:rsid w:val="00AC1147"/>
    <w:rsid w:val="00AC1260"/>
    <w:rsid w:val="00AC145E"/>
    <w:rsid w:val="00AC169D"/>
    <w:rsid w:val="00AC1B99"/>
    <w:rsid w:val="00AC1C2A"/>
    <w:rsid w:val="00AC1DE0"/>
    <w:rsid w:val="00AC2011"/>
    <w:rsid w:val="00AC2178"/>
    <w:rsid w:val="00AC221C"/>
    <w:rsid w:val="00AC2762"/>
    <w:rsid w:val="00AC282D"/>
    <w:rsid w:val="00AC30B3"/>
    <w:rsid w:val="00AC30C8"/>
    <w:rsid w:val="00AC36A9"/>
    <w:rsid w:val="00AC37BF"/>
    <w:rsid w:val="00AC3C6F"/>
    <w:rsid w:val="00AC4121"/>
    <w:rsid w:val="00AC448B"/>
    <w:rsid w:val="00AC468F"/>
    <w:rsid w:val="00AC4A4E"/>
    <w:rsid w:val="00AC4B60"/>
    <w:rsid w:val="00AC4D3C"/>
    <w:rsid w:val="00AC4E47"/>
    <w:rsid w:val="00AC5202"/>
    <w:rsid w:val="00AC5243"/>
    <w:rsid w:val="00AC5287"/>
    <w:rsid w:val="00AC5455"/>
    <w:rsid w:val="00AC556A"/>
    <w:rsid w:val="00AC5653"/>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C7E84"/>
    <w:rsid w:val="00AD00B9"/>
    <w:rsid w:val="00AD012F"/>
    <w:rsid w:val="00AD017E"/>
    <w:rsid w:val="00AD0378"/>
    <w:rsid w:val="00AD04FC"/>
    <w:rsid w:val="00AD066A"/>
    <w:rsid w:val="00AD0D07"/>
    <w:rsid w:val="00AD0E4E"/>
    <w:rsid w:val="00AD10FA"/>
    <w:rsid w:val="00AD13F8"/>
    <w:rsid w:val="00AD14DD"/>
    <w:rsid w:val="00AD14F1"/>
    <w:rsid w:val="00AD1702"/>
    <w:rsid w:val="00AD1B56"/>
    <w:rsid w:val="00AD1C1E"/>
    <w:rsid w:val="00AD1C5E"/>
    <w:rsid w:val="00AD1E34"/>
    <w:rsid w:val="00AD1F80"/>
    <w:rsid w:val="00AD21FC"/>
    <w:rsid w:val="00AD2272"/>
    <w:rsid w:val="00AD2655"/>
    <w:rsid w:val="00AD2AC0"/>
    <w:rsid w:val="00AD2B95"/>
    <w:rsid w:val="00AD2BC0"/>
    <w:rsid w:val="00AD2D73"/>
    <w:rsid w:val="00AD2DEF"/>
    <w:rsid w:val="00AD30E6"/>
    <w:rsid w:val="00AD31CF"/>
    <w:rsid w:val="00AD31FE"/>
    <w:rsid w:val="00AD376E"/>
    <w:rsid w:val="00AD383E"/>
    <w:rsid w:val="00AD389A"/>
    <w:rsid w:val="00AD3D2F"/>
    <w:rsid w:val="00AD3DCA"/>
    <w:rsid w:val="00AD3E3D"/>
    <w:rsid w:val="00AD3F01"/>
    <w:rsid w:val="00AD4206"/>
    <w:rsid w:val="00AD46F7"/>
    <w:rsid w:val="00AD4911"/>
    <w:rsid w:val="00AD4921"/>
    <w:rsid w:val="00AD492F"/>
    <w:rsid w:val="00AD4AE2"/>
    <w:rsid w:val="00AD4AF2"/>
    <w:rsid w:val="00AD4B4A"/>
    <w:rsid w:val="00AD4D0E"/>
    <w:rsid w:val="00AD5323"/>
    <w:rsid w:val="00AD533C"/>
    <w:rsid w:val="00AD5B4A"/>
    <w:rsid w:val="00AD5D82"/>
    <w:rsid w:val="00AD621B"/>
    <w:rsid w:val="00AD63D8"/>
    <w:rsid w:val="00AD6C94"/>
    <w:rsid w:val="00AD6DD0"/>
    <w:rsid w:val="00AD6EE3"/>
    <w:rsid w:val="00AD6F35"/>
    <w:rsid w:val="00AD6FCD"/>
    <w:rsid w:val="00AD72D4"/>
    <w:rsid w:val="00AD734B"/>
    <w:rsid w:val="00AD75DF"/>
    <w:rsid w:val="00AD7794"/>
    <w:rsid w:val="00AD78C0"/>
    <w:rsid w:val="00AD7947"/>
    <w:rsid w:val="00AD7FEA"/>
    <w:rsid w:val="00AE0282"/>
    <w:rsid w:val="00AE038E"/>
    <w:rsid w:val="00AE0436"/>
    <w:rsid w:val="00AE04DC"/>
    <w:rsid w:val="00AE0751"/>
    <w:rsid w:val="00AE0836"/>
    <w:rsid w:val="00AE0ADD"/>
    <w:rsid w:val="00AE0BB3"/>
    <w:rsid w:val="00AE0DE6"/>
    <w:rsid w:val="00AE0E2C"/>
    <w:rsid w:val="00AE102B"/>
    <w:rsid w:val="00AE1161"/>
    <w:rsid w:val="00AE130F"/>
    <w:rsid w:val="00AE1412"/>
    <w:rsid w:val="00AE14F1"/>
    <w:rsid w:val="00AE1934"/>
    <w:rsid w:val="00AE1AFE"/>
    <w:rsid w:val="00AE1E77"/>
    <w:rsid w:val="00AE210A"/>
    <w:rsid w:val="00AE232C"/>
    <w:rsid w:val="00AE25E5"/>
    <w:rsid w:val="00AE266A"/>
    <w:rsid w:val="00AE2890"/>
    <w:rsid w:val="00AE28E1"/>
    <w:rsid w:val="00AE2B74"/>
    <w:rsid w:val="00AE2BF4"/>
    <w:rsid w:val="00AE2FB7"/>
    <w:rsid w:val="00AE34E1"/>
    <w:rsid w:val="00AE3913"/>
    <w:rsid w:val="00AE3C97"/>
    <w:rsid w:val="00AE3D59"/>
    <w:rsid w:val="00AE3F6A"/>
    <w:rsid w:val="00AE4454"/>
    <w:rsid w:val="00AE46DA"/>
    <w:rsid w:val="00AE47E9"/>
    <w:rsid w:val="00AE485E"/>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86C"/>
    <w:rsid w:val="00AE6ABD"/>
    <w:rsid w:val="00AE6D88"/>
    <w:rsid w:val="00AE6EAE"/>
    <w:rsid w:val="00AE6FE9"/>
    <w:rsid w:val="00AE7121"/>
    <w:rsid w:val="00AE73B3"/>
    <w:rsid w:val="00AE7434"/>
    <w:rsid w:val="00AE7931"/>
    <w:rsid w:val="00AE7ABD"/>
    <w:rsid w:val="00AE7DE8"/>
    <w:rsid w:val="00AF027F"/>
    <w:rsid w:val="00AF03A0"/>
    <w:rsid w:val="00AF044D"/>
    <w:rsid w:val="00AF055B"/>
    <w:rsid w:val="00AF0670"/>
    <w:rsid w:val="00AF0A34"/>
    <w:rsid w:val="00AF0C15"/>
    <w:rsid w:val="00AF0CBC"/>
    <w:rsid w:val="00AF0EC9"/>
    <w:rsid w:val="00AF1088"/>
    <w:rsid w:val="00AF126C"/>
    <w:rsid w:val="00AF15C5"/>
    <w:rsid w:val="00AF18A7"/>
    <w:rsid w:val="00AF1A1D"/>
    <w:rsid w:val="00AF1BC1"/>
    <w:rsid w:val="00AF1CD5"/>
    <w:rsid w:val="00AF1F4B"/>
    <w:rsid w:val="00AF2223"/>
    <w:rsid w:val="00AF226E"/>
    <w:rsid w:val="00AF230C"/>
    <w:rsid w:val="00AF23CE"/>
    <w:rsid w:val="00AF2777"/>
    <w:rsid w:val="00AF2CCA"/>
    <w:rsid w:val="00AF2E50"/>
    <w:rsid w:val="00AF2EE0"/>
    <w:rsid w:val="00AF2F35"/>
    <w:rsid w:val="00AF305A"/>
    <w:rsid w:val="00AF326B"/>
    <w:rsid w:val="00AF33FA"/>
    <w:rsid w:val="00AF341C"/>
    <w:rsid w:val="00AF351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5008"/>
    <w:rsid w:val="00AF5036"/>
    <w:rsid w:val="00AF52F4"/>
    <w:rsid w:val="00AF5638"/>
    <w:rsid w:val="00AF5687"/>
    <w:rsid w:val="00AF58A5"/>
    <w:rsid w:val="00AF59AF"/>
    <w:rsid w:val="00AF5BE7"/>
    <w:rsid w:val="00AF5D4C"/>
    <w:rsid w:val="00AF5E55"/>
    <w:rsid w:val="00AF5E5B"/>
    <w:rsid w:val="00AF62E4"/>
    <w:rsid w:val="00AF633F"/>
    <w:rsid w:val="00AF661A"/>
    <w:rsid w:val="00AF699E"/>
    <w:rsid w:val="00AF6B38"/>
    <w:rsid w:val="00AF6B94"/>
    <w:rsid w:val="00AF7411"/>
    <w:rsid w:val="00AF7442"/>
    <w:rsid w:val="00AF7530"/>
    <w:rsid w:val="00AF75F5"/>
    <w:rsid w:val="00AF7738"/>
    <w:rsid w:val="00AF7F85"/>
    <w:rsid w:val="00B002DF"/>
    <w:rsid w:val="00B002F4"/>
    <w:rsid w:val="00B0044A"/>
    <w:rsid w:val="00B00741"/>
    <w:rsid w:val="00B00DD7"/>
    <w:rsid w:val="00B00F7A"/>
    <w:rsid w:val="00B0114B"/>
    <w:rsid w:val="00B01331"/>
    <w:rsid w:val="00B014C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C0C"/>
    <w:rsid w:val="00B04F2D"/>
    <w:rsid w:val="00B04F2F"/>
    <w:rsid w:val="00B05498"/>
    <w:rsid w:val="00B05B1E"/>
    <w:rsid w:val="00B05C79"/>
    <w:rsid w:val="00B05CE1"/>
    <w:rsid w:val="00B05E3F"/>
    <w:rsid w:val="00B05EA8"/>
    <w:rsid w:val="00B06168"/>
    <w:rsid w:val="00B061B2"/>
    <w:rsid w:val="00B0658E"/>
    <w:rsid w:val="00B066A4"/>
    <w:rsid w:val="00B0702C"/>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A5C"/>
    <w:rsid w:val="00B10B5D"/>
    <w:rsid w:val="00B10C40"/>
    <w:rsid w:val="00B10E8A"/>
    <w:rsid w:val="00B10EF9"/>
    <w:rsid w:val="00B11019"/>
    <w:rsid w:val="00B1135C"/>
    <w:rsid w:val="00B113F1"/>
    <w:rsid w:val="00B117D4"/>
    <w:rsid w:val="00B11F74"/>
    <w:rsid w:val="00B1239D"/>
    <w:rsid w:val="00B126CA"/>
    <w:rsid w:val="00B12AE0"/>
    <w:rsid w:val="00B12B91"/>
    <w:rsid w:val="00B12ED3"/>
    <w:rsid w:val="00B12F6F"/>
    <w:rsid w:val="00B13006"/>
    <w:rsid w:val="00B1301F"/>
    <w:rsid w:val="00B13039"/>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62F9"/>
    <w:rsid w:val="00B1647F"/>
    <w:rsid w:val="00B167AB"/>
    <w:rsid w:val="00B16EDE"/>
    <w:rsid w:val="00B16F06"/>
    <w:rsid w:val="00B17072"/>
    <w:rsid w:val="00B17147"/>
    <w:rsid w:val="00B17289"/>
    <w:rsid w:val="00B17404"/>
    <w:rsid w:val="00B17956"/>
    <w:rsid w:val="00B17982"/>
    <w:rsid w:val="00B2018B"/>
    <w:rsid w:val="00B201E9"/>
    <w:rsid w:val="00B20291"/>
    <w:rsid w:val="00B20658"/>
    <w:rsid w:val="00B20AEB"/>
    <w:rsid w:val="00B21099"/>
    <w:rsid w:val="00B215BF"/>
    <w:rsid w:val="00B216AF"/>
    <w:rsid w:val="00B2188D"/>
    <w:rsid w:val="00B21B46"/>
    <w:rsid w:val="00B21D37"/>
    <w:rsid w:val="00B21F06"/>
    <w:rsid w:val="00B2206A"/>
    <w:rsid w:val="00B220A2"/>
    <w:rsid w:val="00B222A5"/>
    <w:rsid w:val="00B2239B"/>
    <w:rsid w:val="00B227BC"/>
    <w:rsid w:val="00B2285B"/>
    <w:rsid w:val="00B22965"/>
    <w:rsid w:val="00B2299D"/>
    <w:rsid w:val="00B229FD"/>
    <w:rsid w:val="00B22B46"/>
    <w:rsid w:val="00B22FB5"/>
    <w:rsid w:val="00B23186"/>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131"/>
    <w:rsid w:val="00B27572"/>
    <w:rsid w:val="00B277EF"/>
    <w:rsid w:val="00B2799A"/>
    <w:rsid w:val="00B27C81"/>
    <w:rsid w:val="00B30123"/>
    <w:rsid w:val="00B30309"/>
    <w:rsid w:val="00B3076A"/>
    <w:rsid w:val="00B30950"/>
    <w:rsid w:val="00B3095B"/>
    <w:rsid w:val="00B30C87"/>
    <w:rsid w:val="00B30D3B"/>
    <w:rsid w:val="00B3104E"/>
    <w:rsid w:val="00B310B5"/>
    <w:rsid w:val="00B3151D"/>
    <w:rsid w:val="00B31816"/>
    <w:rsid w:val="00B31845"/>
    <w:rsid w:val="00B31886"/>
    <w:rsid w:val="00B3195E"/>
    <w:rsid w:val="00B32452"/>
    <w:rsid w:val="00B326A2"/>
    <w:rsid w:val="00B32722"/>
    <w:rsid w:val="00B32905"/>
    <w:rsid w:val="00B32B02"/>
    <w:rsid w:val="00B32BBB"/>
    <w:rsid w:val="00B32D97"/>
    <w:rsid w:val="00B32DA0"/>
    <w:rsid w:val="00B332ED"/>
    <w:rsid w:val="00B33391"/>
    <w:rsid w:val="00B336C9"/>
    <w:rsid w:val="00B33964"/>
    <w:rsid w:val="00B33EF6"/>
    <w:rsid w:val="00B33F09"/>
    <w:rsid w:val="00B33F67"/>
    <w:rsid w:val="00B34251"/>
    <w:rsid w:val="00B34863"/>
    <w:rsid w:val="00B34D4D"/>
    <w:rsid w:val="00B34D86"/>
    <w:rsid w:val="00B34D9B"/>
    <w:rsid w:val="00B34E04"/>
    <w:rsid w:val="00B34F8C"/>
    <w:rsid w:val="00B350A4"/>
    <w:rsid w:val="00B350FE"/>
    <w:rsid w:val="00B3513F"/>
    <w:rsid w:val="00B3574E"/>
    <w:rsid w:val="00B358DF"/>
    <w:rsid w:val="00B35D65"/>
    <w:rsid w:val="00B35E06"/>
    <w:rsid w:val="00B35F3B"/>
    <w:rsid w:val="00B3604D"/>
    <w:rsid w:val="00B36535"/>
    <w:rsid w:val="00B36C6A"/>
    <w:rsid w:val="00B36CB8"/>
    <w:rsid w:val="00B36EA3"/>
    <w:rsid w:val="00B36F25"/>
    <w:rsid w:val="00B3704E"/>
    <w:rsid w:val="00B37118"/>
    <w:rsid w:val="00B3745D"/>
    <w:rsid w:val="00B37535"/>
    <w:rsid w:val="00B37737"/>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4DC"/>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206"/>
    <w:rsid w:val="00B45598"/>
    <w:rsid w:val="00B456EA"/>
    <w:rsid w:val="00B45B4B"/>
    <w:rsid w:val="00B45DF2"/>
    <w:rsid w:val="00B461FD"/>
    <w:rsid w:val="00B46261"/>
    <w:rsid w:val="00B46539"/>
    <w:rsid w:val="00B467DE"/>
    <w:rsid w:val="00B468E8"/>
    <w:rsid w:val="00B46BEE"/>
    <w:rsid w:val="00B471ED"/>
    <w:rsid w:val="00B47452"/>
    <w:rsid w:val="00B47677"/>
    <w:rsid w:val="00B4787C"/>
    <w:rsid w:val="00B4794F"/>
    <w:rsid w:val="00B47BB6"/>
    <w:rsid w:val="00B47D7E"/>
    <w:rsid w:val="00B47E32"/>
    <w:rsid w:val="00B47F21"/>
    <w:rsid w:val="00B47F86"/>
    <w:rsid w:val="00B5011F"/>
    <w:rsid w:val="00B502B0"/>
    <w:rsid w:val="00B5032C"/>
    <w:rsid w:val="00B50490"/>
    <w:rsid w:val="00B505E4"/>
    <w:rsid w:val="00B50663"/>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F59"/>
    <w:rsid w:val="00B520B9"/>
    <w:rsid w:val="00B5221C"/>
    <w:rsid w:val="00B52244"/>
    <w:rsid w:val="00B529B1"/>
    <w:rsid w:val="00B52C3A"/>
    <w:rsid w:val="00B52E84"/>
    <w:rsid w:val="00B52FD8"/>
    <w:rsid w:val="00B53348"/>
    <w:rsid w:val="00B5338A"/>
    <w:rsid w:val="00B533A8"/>
    <w:rsid w:val="00B5388A"/>
    <w:rsid w:val="00B541D6"/>
    <w:rsid w:val="00B54236"/>
    <w:rsid w:val="00B54328"/>
    <w:rsid w:val="00B544C6"/>
    <w:rsid w:val="00B545C1"/>
    <w:rsid w:val="00B54694"/>
    <w:rsid w:val="00B547A0"/>
    <w:rsid w:val="00B548C0"/>
    <w:rsid w:val="00B54C1D"/>
    <w:rsid w:val="00B54E0F"/>
    <w:rsid w:val="00B550F4"/>
    <w:rsid w:val="00B55250"/>
    <w:rsid w:val="00B55269"/>
    <w:rsid w:val="00B557ED"/>
    <w:rsid w:val="00B559D8"/>
    <w:rsid w:val="00B55B73"/>
    <w:rsid w:val="00B55BA1"/>
    <w:rsid w:val="00B55F98"/>
    <w:rsid w:val="00B5601A"/>
    <w:rsid w:val="00B56679"/>
    <w:rsid w:val="00B56873"/>
    <w:rsid w:val="00B5691B"/>
    <w:rsid w:val="00B56B5A"/>
    <w:rsid w:val="00B56E7C"/>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970"/>
    <w:rsid w:val="00B61BAB"/>
    <w:rsid w:val="00B62600"/>
    <w:rsid w:val="00B62D13"/>
    <w:rsid w:val="00B632E4"/>
    <w:rsid w:val="00B6334B"/>
    <w:rsid w:val="00B63450"/>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C30"/>
    <w:rsid w:val="00B67DB2"/>
    <w:rsid w:val="00B67EF4"/>
    <w:rsid w:val="00B708E6"/>
    <w:rsid w:val="00B70A3E"/>
    <w:rsid w:val="00B70AC1"/>
    <w:rsid w:val="00B70B6D"/>
    <w:rsid w:val="00B70C1F"/>
    <w:rsid w:val="00B70F7E"/>
    <w:rsid w:val="00B7102D"/>
    <w:rsid w:val="00B711CB"/>
    <w:rsid w:val="00B712CA"/>
    <w:rsid w:val="00B7146C"/>
    <w:rsid w:val="00B714D8"/>
    <w:rsid w:val="00B7154B"/>
    <w:rsid w:val="00B716BF"/>
    <w:rsid w:val="00B716E3"/>
    <w:rsid w:val="00B716E9"/>
    <w:rsid w:val="00B71B07"/>
    <w:rsid w:val="00B71BA8"/>
    <w:rsid w:val="00B71C91"/>
    <w:rsid w:val="00B71EBF"/>
    <w:rsid w:val="00B71EC9"/>
    <w:rsid w:val="00B720A8"/>
    <w:rsid w:val="00B72284"/>
    <w:rsid w:val="00B72408"/>
    <w:rsid w:val="00B72536"/>
    <w:rsid w:val="00B7271B"/>
    <w:rsid w:val="00B728B7"/>
    <w:rsid w:val="00B72D2B"/>
    <w:rsid w:val="00B73211"/>
    <w:rsid w:val="00B73224"/>
    <w:rsid w:val="00B7371C"/>
    <w:rsid w:val="00B7385C"/>
    <w:rsid w:val="00B73866"/>
    <w:rsid w:val="00B73ADF"/>
    <w:rsid w:val="00B73B3D"/>
    <w:rsid w:val="00B73EAC"/>
    <w:rsid w:val="00B7476C"/>
    <w:rsid w:val="00B7477D"/>
    <w:rsid w:val="00B749A4"/>
    <w:rsid w:val="00B749FB"/>
    <w:rsid w:val="00B74E3D"/>
    <w:rsid w:val="00B750B9"/>
    <w:rsid w:val="00B7512B"/>
    <w:rsid w:val="00B752D3"/>
    <w:rsid w:val="00B75373"/>
    <w:rsid w:val="00B75634"/>
    <w:rsid w:val="00B7594D"/>
    <w:rsid w:val="00B75A78"/>
    <w:rsid w:val="00B75BDA"/>
    <w:rsid w:val="00B76076"/>
    <w:rsid w:val="00B76147"/>
    <w:rsid w:val="00B761C8"/>
    <w:rsid w:val="00B76245"/>
    <w:rsid w:val="00B7626D"/>
    <w:rsid w:val="00B763D5"/>
    <w:rsid w:val="00B76512"/>
    <w:rsid w:val="00B7654E"/>
    <w:rsid w:val="00B76608"/>
    <w:rsid w:val="00B768E2"/>
    <w:rsid w:val="00B7696D"/>
    <w:rsid w:val="00B76EDB"/>
    <w:rsid w:val="00B76F2D"/>
    <w:rsid w:val="00B77297"/>
    <w:rsid w:val="00B7735B"/>
    <w:rsid w:val="00B773E1"/>
    <w:rsid w:val="00B77797"/>
    <w:rsid w:val="00B77B6E"/>
    <w:rsid w:val="00B77BF7"/>
    <w:rsid w:val="00B77C0B"/>
    <w:rsid w:val="00B77D53"/>
    <w:rsid w:val="00B80035"/>
    <w:rsid w:val="00B8014E"/>
    <w:rsid w:val="00B803D6"/>
    <w:rsid w:val="00B8048B"/>
    <w:rsid w:val="00B80953"/>
    <w:rsid w:val="00B809C3"/>
    <w:rsid w:val="00B80BB9"/>
    <w:rsid w:val="00B80D07"/>
    <w:rsid w:val="00B81151"/>
    <w:rsid w:val="00B813DA"/>
    <w:rsid w:val="00B8150E"/>
    <w:rsid w:val="00B816BB"/>
    <w:rsid w:val="00B8188C"/>
    <w:rsid w:val="00B81ABF"/>
    <w:rsid w:val="00B81E28"/>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BE"/>
    <w:rsid w:val="00B84C41"/>
    <w:rsid w:val="00B84D9B"/>
    <w:rsid w:val="00B84EE4"/>
    <w:rsid w:val="00B84F12"/>
    <w:rsid w:val="00B8502A"/>
    <w:rsid w:val="00B85080"/>
    <w:rsid w:val="00B8516B"/>
    <w:rsid w:val="00B852C2"/>
    <w:rsid w:val="00B854EE"/>
    <w:rsid w:val="00B85687"/>
    <w:rsid w:val="00B85745"/>
    <w:rsid w:val="00B858C2"/>
    <w:rsid w:val="00B859A0"/>
    <w:rsid w:val="00B85FC9"/>
    <w:rsid w:val="00B86108"/>
    <w:rsid w:val="00B862B6"/>
    <w:rsid w:val="00B8665E"/>
    <w:rsid w:val="00B86907"/>
    <w:rsid w:val="00B86A36"/>
    <w:rsid w:val="00B86B45"/>
    <w:rsid w:val="00B86DE7"/>
    <w:rsid w:val="00B87029"/>
    <w:rsid w:val="00B87127"/>
    <w:rsid w:val="00B87132"/>
    <w:rsid w:val="00B8717D"/>
    <w:rsid w:val="00B872B8"/>
    <w:rsid w:val="00B87541"/>
    <w:rsid w:val="00B87572"/>
    <w:rsid w:val="00B87B05"/>
    <w:rsid w:val="00B87BF6"/>
    <w:rsid w:val="00B90248"/>
    <w:rsid w:val="00B903E3"/>
    <w:rsid w:val="00B90461"/>
    <w:rsid w:val="00B90532"/>
    <w:rsid w:val="00B905CD"/>
    <w:rsid w:val="00B906AA"/>
    <w:rsid w:val="00B90C24"/>
    <w:rsid w:val="00B91027"/>
    <w:rsid w:val="00B9103D"/>
    <w:rsid w:val="00B91265"/>
    <w:rsid w:val="00B91403"/>
    <w:rsid w:val="00B915B3"/>
    <w:rsid w:val="00B916BC"/>
    <w:rsid w:val="00B91719"/>
    <w:rsid w:val="00B9176E"/>
    <w:rsid w:val="00B91796"/>
    <w:rsid w:val="00B91799"/>
    <w:rsid w:val="00B9185F"/>
    <w:rsid w:val="00B91ACE"/>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B85"/>
    <w:rsid w:val="00B93BAA"/>
    <w:rsid w:val="00B93EB5"/>
    <w:rsid w:val="00B93EBD"/>
    <w:rsid w:val="00B93F83"/>
    <w:rsid w:val="00B940B5"/>
    <w:rsid w:val="00B94169"/>
    <w:rsid w:val="00B943F6"/>
    <w:rsid w:val="00B947D4"/>
    <w:rsid w:val="00B94B2B"/>
    <w:rsid w:val="00B94B5A"/>
    <w:rsid w:val="00B94CB1"/>
    <w:rsid w:val="00B94CFA"/>
    <w:rsid w:val="00B95162"/>
    <w:rsid w:val="00B95892"/>
    <w:rsid w:val="00B958DD"/>
    <w:rsid w:val="00B95DF6"/>
    <w:rsid w:val="00B96235"/>
    <w:rsid w:val="00B96288"/>
    <w:rsid w:val="00B963A8"/>
    <w:rsid w:val="00B963EA"/>
    <w:rsid w:val="00B968D6"/>
    <w:rsid w:val="00B9693B"/>
    <w:rsid w:val="00B96A23"/>
    <w:rsid w:val="00B96A9E"/>
    <w:rsid w:val="00B96B4D"/>
    <w:rsid w:val="00B96F34"/>
    <w:rsid w:val="00B970B0"/>
    <w:rsid w:val="00B97318"/>
    <w:rsid w:val="00B97445"/>
    <w:rsid w:val="00B97D00"/>
    <w:rsid w:val="00B97F50"/>
    <w:rsid w:val="00B97FAB"/>
    <w:rsid w:val="00BA01B4"/>
    <w:rsid w:val="00BA0C04"/>
    <w:rsid w:val="00BA10B4"/>
    <w:rsid w:val="00BA1174"/>
    <w:rsid w:val="00BA117F"/>
    <w:rsid w:val="00BA13C5"/>
    <w:rsid w:val="00BA14F8"/>
    <w:rsid w:val="00BA155C"/>
    <w:rsid w:val="00BA1669"/>
    <w:rsid w:val="00BA1733"/>
    <w:rsid w:val="00BA175D"/>
    <w:rsid w:val="00BA1CB7"/>
    <w:rsid w:val="00BA1CBE"/>
    <w:rsid w:val="00BA1D99"/>
    <w:rsid w:val="00BA2615"/>
    <w:rsid w:val="00BA2B7B"/>
    <w:rsid w:val="00BA2BF9"/>
    <w:rsid w:val="00BA2D52"/>
    <w:rsid w:val="00BA2FDC"/>
    <w:rsid w:val="00BA2FFE"/>
    <w:rsid w:val="00BA321B"/>
    <w:rsid w:val="00BA3366"/>
    <w:rsid w:val="00BA39D4"/>
    <w:rsid w:val="00BA3A81"/>
    <w:rsid w:val="00BA3E3E"/>
    <w:rsid w:val="00BA3FCA"/>
    <w:rsid w:val="00BA4498"/>
    <w:rsid w:val="00BA4624"/>
    <w:rsid w:val="00BA4B60"/>
    <w:rsid w:val="00BA4C64"/>
    <w:rsid w:val="00BA4D62"/>
    <w:rsid w:val="00BA5035"/>
    <w:rsid w:val="00BA5120"/>
    <w:rsid w:val="00BA5222"/>
    <w:rsid w:val="00BA52B4"/>
    <w:rsid w:val="00BA52E7"/>
    <w:rsid w:val="00BA55ED"/>
    <w:rsid w:val="00BA56BF"/>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EC"/>
    <w:rsid w:val="00BA7290"/>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8F7"/>
    <w:rsid w:val="00BB1912"/>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83"/>
    <w:rsid w:val="00BB3334"/>
    <w:rsid w:val="00BB363D"/>
    <w:rsid w:val="00BB3685"/>
    <w:rsid w:val="00BB3C97"/>
    <w:rsid w:val="00BB41FB"/>
    <w:rsid w:val="00BB45AA"/>
    <w:rsid w:val="00BB4683"/>
    <w:rsid w:val="00BB4743"/>
    <w:rsid w:val="00BB47B6"/>
    <w:rsid w:val="00BB4A58"/>
    <w:rsid w:val="00BB4EE9"/>
    <w:rsid w:val="00BB520E"/>
    <w:rsid w:val="00BB52ED"/>
    <w:rsid w:val="00BB553F"/>
    <w:rsid w:val="00BB5980"/>
    <w:rsid w:val="00BB6018"/>
    <w:rsid w:val="00BB629E"/>
    <w:rsid w:val="00BB6426"/>
    <w:rsid w:val="00BB65FD"/>
    <w:rsid w:val="00BB6A24"/>
    <w:rsid w:val="00BB6A41"/>
    <w:rsid w:val="00BB6A64"/>
    <w:rsid w:val="00BB6BF3"/>
    <w:rsid w:val="00BB6DBA"/>
    <w:rsid w:val="00BB6E87"/>
    <w:rsid w:val="00BB704E"/>
    <w:rsid w:val="00BB72C3"/>
    <w:rsid w:val="00BB72C7"/>
    <w:rsid w:val="00BB756B"/>
    <w:rsid w:val="00BB76B1"/>
    <w:rsid w:val="00BB7854"/>
    <w:rsid w:val="00BB79A6"/>
    <w:rsid w:val="00BB7AD3"/>
    <w:rsid w:val="00BB7CF2"/>
    <w:rsid w:val="00BB7F06"/>
    <w:rsid w:val="00BC01D8"/>
    <w:rsid w:val="00BC046E"/>
    <w:rsid w:val="00BC07F8"/>
    <w:rsid w:val="00BC082B"/>
    <w:rsid w:val="00BC09B7"/>
    <w:rsid w:val="00BC0A28"/>
    <w:rsid w:val="00BC0BED"/>
    <w:rsid w:val="00BC0F60"/>
    <w:rsid w:val="00BC1096"/>
    <w:rsid w:val="00BC12C0"/>
    <w:rsid w:val="00BC1328"/>
    <w:rsid w:val="00BC1628"/>
    <w:rsid w:val="00BC1A4D"/>
    <w:rsid w:val="00BC1A8B"/>
    <w:rsid w:val="00BC2486"/>
    <w:rsid w:val="00BC249F"/>
    <w:rsid w:val="00BC2817"/>
    <w:rsid w:val="00BC29A1"/>
    <w:rsid w:val="00BC33EE"/>
    <w:rsid w:val="00BC3507"/>
    <w:rsid w:val="00BC36EB"/>
    <w:rsid w:val="00BC370A"/>
    <w:rsid w:val="00BC3807"/>
    <w:rsid w:val="00BC39BE"/>
    <w:rsid w:val="00BC3E85"/>
    <w:rsid w:val="00BC3FEC"/>
    <w:rsid w:val="00BC4221"/>
    <w:rsid w:val="00BC4228"/>
    <w:rsid w:val="00BC4342"/>
    <w:rsid w:val="00BC4624"/>
    <w:rsid w:val="00BC484A"/>
    <w:rsid w:val="00BC487E"/>
    <w:rsid w:val="00BC4C69"/>
    <w:rsid w:val="00BC4E54"/>
    <w:rsid w:val="00BC4EF7"/>
    <w:rsid w:val="00BC4F9B"/>
    <w:rsid w:val="00BC5066"/>
    <w:rsid w:val="00BC50AB"/>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46E"/>
    <w:rsid w:val="00BD08D1"/>
    <w:rsid w:val="00BD0AD2"/>
    <w:rsid w:val="00BD0B51"/>
    <w:rsid w:val="00BD0B64"/>
    <w:rsid w:val="00BD0D93"/>
    <w:rsid w:val="00BD0E8F"/>
    <w:rsid w:val="00BD0FD2"/>
    <w:rsid w:val="00BD0FD8"/>
    <w:rsid w:val="00BD10FC"/>
    <w:rsid w:val="00BD112A"/>
    <w:rsid w:val="00BD11CA"/>
    <w:rsid w:val="00BD1413"/>
    <w:rsid w:val="00BD15AB"/>
    <w:rsid w:val="00BD18C1"/>
    <w:rsid w:val="00BD20EA"/>
    <w:rsid w:val="00BD21CF"/>
    <w:rsid w:val="00BD21E6"/>
    <w:rsid w:val="00BD2473"/>
    <w:rsid w:val="00BD2532"/>
    <w:rsid w:val="00BD276B"/>
    <w:rsid w:val="00BD27AA"/>
    <w:rsid w:val="00BD27DE"/>
    <w:rsid w:val="00BD28DD"/>
    <w:rsid w:val="00BD2C2B"/>
    <w:rsid w:val="00BD2D47"/>
    <w:rsid w:val="00BD2F18"/>
    <w:rsid w:val="00BD32C6"/>
    <w:rsid w:val="00BD3614"/>
    <w:rsid w:val="00BD3AFA"/>
    <w:rsid w:val="00BD45D9"/>
    <w:rsid w:val="00BD461D"/>
    <w:rsid w:val="00BD469D"/>
    <w:rsid w:val="00BD4B36"/>
    <w:rsid w:val="00BD4E46"/>
    <w:rsid w:val="00BD5215"/>
    <w:rsid w:val="00BD5600"/>
    <w:rsid w:val="00BD57BA"/>
    <w:rsid w:val="00BD61E3"/>
    <w:rsid w:val="00BD6381"/>
    <w:rsid w:val="00BD6591"/>
    <w:rsid w:val="00BD65F3"/>
    <w:rsid w:val="00BD6616"/>
    <w:rsid w:val="00BD6A07"/>
    <w:rsid w:val="00BD6CCA"/>
    <w:rsid w:val="00BD6DF5"/>
    <w:rsid w:val="00BD7038"/>
    <w:rsid w:val="00BD72A7"/>
    <w:rsid w:val="00BD78D6"/>
    <w:rsid w:val="00BD7B61"/>
    <w:rsid w:val="00BD7D83"/>
    <w:rsid w:val="00BD7E01"/>
    <w:rsid w:val="00BD7F33"/>
    <w:rsid w:val="00BE013C"/>
    <w:rsid w:val="00BE05B9"/>
    <w:rsid w:val="00BE05F2"/>
    <w:rsid w:val="00BE0815"/>
    <w:rsid w:val="00BE0A69"/>
    <w:rsid w:val="00BE0DA0"/>
    <w:rsid w:val="00BE0F4B"/>
    <w:rsid w:val="00BE11B6"/>
    <w:rsid w:val="00BE15EE"/>
    <w:rsid w:val="00BE183F"/>
    <w:rsid w:val="00BE1A09"/>
    <w:rsid w:val="00BE1A7F"/>
    <w:rsid w:val="00BE1B88"/>
    <w:rsid w:val="00BE1BDE"/>
    <w:rsid w:val="00BE21B1"/>
    <w:rsid w:val="00BE21B2"/>
    <w:rsid w:val="00BE2291"/>
    <w:rsid w:val="00BE22CD"/>
    <w:rsid w:val="00BE22F7"/>
    <w:rsid w:val="00BE2584"/>
    <w:rsid w:val="00BE2A06"/>
    <w:rsid w:val="00BE2AE2"/>
    <w:rsid w:val="00BE2C95"/>
    <w:rsid w:val="00BE3348"/>
    <w:rsid w:val="00BE35AB"/>
    <w:rsid w:val="00BE35BE"/>
    <w:rsid w:val="00BE395F"/>
    <w:rsid w:val="00BE3990"/>
    <w:rsid w:val="00BE39D4"/>
    <w:rsid w:val="00BE3B56"/>
    <w:rsid w:val="00BE3EA3"/>
    <w:rsid w:val="00BE3EB2"/>
    <w:rsid w:val="00BE42C0"/>
    <w:rsid w:val="00BE4601"/>
    <w:rsid w:val="00BE4602"/>
    <w:rsid w:val="00BE48A7"/>
    <w:rsid w:val="00BE4A7A"/>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35E"/>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48"/>
    <w:rsid w:val="00BF0CC6"/>
    <w:rsid w:val="00BF0CFE"/>
    <w:rsid w:val="00BF0DD6"/>
    <w:rsid w:val="00BF194F"/>
    <w:rsid w:val="00BF1A13"/>
    <w:rsid w:val="00BF1AA7"/>
    <w:rsid w:val="00BF1AB5"/>
    <w:rsid w:val="00BF1AD5"/>
    <w:rsid w:val="00BF1E9F"/>
    <w:rsid w:val="00BF21CA"/>
    <w:rsid w:val="00BF235A"/>
    <w:rsid w:val="00BF2587"/>
    <w:rsid w:val="00BF25B6"/>
    <w:rsid w:val="00BF286A"/>
    <w:rsid w:val="00BF290B"/>
    <w:rsid w:val="00BF2A30"/>
    <w:rsid w:val="00BF2B9E"/>
    <w:rsid w:val="00BF2CD5"/>
    <w:rsid w:val="00BF2E90"/>
    <w:rsid w:val="00BF312D"/>
    <w:rsid w:val="00BF349D"/>
    <w:rsid w:val="00BF34DF"/>
    <w:rsid w:val="00BF3B4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D15"/>
    <w:rsid w:val="00BF4E2C"/>
    <w:rsid w:val="00BF5211"/>
    <w:rsid w:val="00BF5A6C"/>
    <w:rsid w:val="00BF5B9B"/>
    <w:rsid w:val="00BF5C80"/>
    <w:rsid w:val="00BF5D6B"/>
    <w:rsid w:val="00BF5F29"/>
    <w:rsid w:val="00BF6115"/>
    <w:rsid w:val="00BF616C"/>
    <w:rsid w:val="00BF62F8"/>
    <w:rsid w:val="00BF6958"/>
    <w:rsid w:val="00BF69F3"/>
    <w:rsid w:val="00BF6A12"/>
    <w:rsid w:val="00BF6A45"/>
    <w:rsid w:val="00BF6A91"/>
    <w:rsid w:val="00BF6E11"/>
    <w:rsid w:val="00BF6F82"/>
    <w:rsid w:val="00BF71C0"/>
    <w:rsid w:val="00BF797F"/>
    <w:rsid w:val="00BF7D4A"/>
    <w:rsid w:val="00BF7D63"/>
    <w:rsid w:val="00BF7DAC"/>
    <w:rsid w:val="00BF7F37"/>
    <w:rsid w:val="00C000D7"/>
    <w:rsid w:val="00C00168"/>
    <w:rsid w:val="00C00188"/>
    <w:rsid w:val="00C00652"/>
    <w:rsid w:val="00C00698"/>
    <w:rsid w:val="00C00721"/>
    <w:rsid w:val="00C008CD"/>
    <w:rsid w:val="00C0094B"/>
    <w:rsid w:val="00C00BEB"/>
    <w:rsid w:val="00C00C5F"/>
    <w:rsid w:val="00C00EB2"/>
    <w:rsid w:val="00C00F7F"/>
    <w:rsid w:val="00C010D0"/>
    <w:rsid w:val="00C0129C"/>
    <w:rsid w:val="00C0133C"/>
    <w:rsid w:val="00C016A6"/>
    <w:rsid w:val="00C0185D"/>
    <w:rsid w:val="00C01AC1"/>
    <w:rsid w:val="00C01ACB"/>
    <w:rsid w:val="00C01B60"/>
    <w:rsid w:val="00C01C86"/>
    <w:rsid w:val="00C01F0E"/>
    <w:rsid w:val="00C02057"/>
    <w:rsid w:val="00C020D9"/>
    <w:rsid w:val="00C02105"/>
    <w:rsid w:val="00C026F0"/>
    <w:rsid w:val="00C02CFE"/>
    <w:rsid w:val="00C02E99"/>
    <w:rsid w:val="00C03000"/>
    <w:rsid w:val="00C03069"/>
    <w:rsid w:val="00C030DC"/>
    <w:rsid w:val="00C03106"/>
    <w:rsid w:val="00C03512"/>
    <w:rsid w:val="00C03528"/>
    <w:rsid w:val="00C036DC"/>
    <w:rsid w:val="00C03771"/>
    <w:rsid w:val="00C03D3B"/>
    <w:rsid w:val="00C03DEA"/>
    <w:rsid w:val="00C03EC0"/>
    <w:rsid w:val="00C03FA6"/>
    <w:rsid w:val="00C03FAE"/>
    <w:rsid w:val="00C03FEF"/>
    <w:rsid w:val="00C0437A"/>
    <w:rsid w:val="00C0447F"/>
    <w:rsid w:val="00C04747"/>
    <w:rsid w:val="00C047D9"/>
    <w:rsid w:val="00C0497E"/>
    <w:rsid w:val="00C049DD"/>
    <w:rsid w:val="00C04A0D"/>
    <w:rsid w:val="00C04AE3"/>
    <w:rsid w:val="00C04BAD"/>
    <w:rsid w:val="00C04BE0"/>
    <w:rsid w:val="00C04C63"/>
    <w:rsid w:val="00C04D9E"/>
    <w:rsid w:val="00C04DC4"/>
    <w:rsid w:val="00C04E86"/>
    <w:rsid w:val="00C04FC4"/>
    <w:rsid w:val="00C04FE2"/>
    <w:rsid w:val="00C05370"/>
    <w:rsid w:val="00C05394"/>
    <w:rsid w:val="00C05477"/>
    <w:rsid w:val="00C054B9"/>
    <w:rsid w:val="00C05780"/>
    <w:rsid w:val="00C05805"/>
    <w:rsid w:val="00C05B9F"/>
    <w:rsid w:val="00C05D31"/>
    <w:rsid w:val="00C0617D"/>
    <w:rsid w:val="00C06226"/>
    <w:rsid w:val="00C0627C"/>
    <w:rsid w:val="00C064DD"/>
    <w:rsid w:val="00C06504"/>
    <w:rsid w:val="00C06694"/>
    <w:rsid w:val="00C068F9"/>
    <w:rsid w:val="00C06A50"/>
    <w:rsid w:val="00C06AA9"/>
    <w:rsid w:val="00C06C48"/>
    <w:rsid w:val="00C06FB3"/>
    <w:rsid w:val="00C07287"/>
    <w:rsid w:val="00C07338"/>
    <w:rsid w:val="00C07715"/>
    <w:rsid w:val="00C07873"/>
    <w:rsid w:val="00C07903"/>
    <w:rsid w:val="00C07960"/>
    <w:rsid w:val="00C07C84"/>
    <w:rsid w:val="00C103EC"/>
    <w:rsid w:val="00C1096D"/>
    <w:rsid w:val="00C109E8"/>
    <w:rsid w:val="00C10A3B"/>
    <w:rsid w:val="00C10D6C"/>
    <w:rsid w:val="00C10E82"/>
    <w:rsid w:val="00C11025"/>
    <w:rsid w:val="00C1111C"/>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D47"/>
    <w:rsid w:val="00C12E5C"/>
    <w:rsid w:val="00C13358"/>
    <w:rsid w:val="00C13395"/>
    <w:rsid w:val="00C13579"/>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236"/>
    <w:rsid w:val="00C15394"/>
    <w:rsid w:val="00C154F0"/>
    <w:rsid w:val="00C1569D"/>
    <w:rsid w:val="00C157ED"/>
    <w:rsid w:val="00C15B8B"/>
    <w:rsid w:val="00C15DC0"/>
    <w:rsid w:val="00C15F7D"/>
    <w:rsid w:val="00C16678"/>
    <w:rsid w:val="00C16716"/>
    <w:rsid w:val="00C169E0"/>
    <w:rsid w:val="00C169E7"/>
    <w:rsid w:val="00C16B51"/>
    <w:rsid w:val="00C1719D"/>
    <w:rsid w:val="00C173EE"/>
    <w:rsid w:val="00C174B0"/>
    <w:rsid w:val="00C17643"/>
    <w:rsid w:val="00C177CF"/>
    <w:rsid w:val="00C17A91"/>
    <w:rsid w:val="00C17FDE"/>
    <w:rsid w:val="00C200C2"/>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7B1"/>
    <w:rsid w:val="00C24876"/>
    <w:rsid w:val="00C249FB"/>
    <w:rsid w:val="00C24B4D"/>
    <w:rsid w:val="00C24EF5"/>
    <w:rsid w:val="00C24F2A"/>
    <w:rsid w:val="00C24F7D"/>
    <w:rsid w:val="00C259CF"/>
    <w:rsid w:val="00C25A33"/>
    <w:rsid w:val="00C261E6"/>
    <w:rsid w:val="00C26678"/>
    <w:rsid w:val="00C266AE"/>
    <w:rsid w:val="00C26A42"/>
    <w:rsid w:val="00C2707C"/>
    <w:rsid w:val="00C27082"/>
    <w:rsid w:val="00C270A9"/>
    <w:rsid w:val="00C27190"/>
    <w:rsid w:val="00C2721F"/>
    <w:rsid w:val="00C27470"/>
    <w:rsid w:val="00C274B6"/>
    <w:rsid w:val="00C27530"/>
    <w:rsid w:val="00C27570"/>
    <w:rsid w:val="00C275AA"/>
    <w:rsid w:val="00C276F6"/>
    <w:rsid w:val="00C2795B"/>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29A"/>
    <w:rsid w:val="00C323E7"/>
    <w:rsid w:val="00C3243A"/>
    <w:rsid w:val="00C3249F"/>
    <w:rsid w:val="00C32645"/>
    <w:rsid w:val="00C329B9"/>
    <w:rsid w:val="00C32C0B"/>
    <w:rsid w:val="00C32C74"/>
    <w:rsid w:val="00C32EB8"/>
    <w:rsid w:val="00C3315F"/>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179"/>
    <w:rsid w:val="00C353B9"/>
    <w:rsid w:val="00C3542D"/>
    <w:rsid w:val="00C3553C"/>
    <w:rsid w:val="00C3564C"/>
    <w:rsid w:val="00C3597B"/>
    <w:rsid w:val="00C35BE5"/>
    <w:rsid w:val="00C35C1E"/>
    <w:rsid w:val="00C35D9B"/>
    <w:rsid w:val="00C35EF1"/>
    <w:rsid w:val="00C36261"/>
    <w:rsid w:val="00C362A5"/>
    <w:rsid w:val="00C3634F"/>
    <w:rsid w:val="00C364CC"/>
    <w:rsid w:val="00C364DA"/>
    <w:rsid w:val="00C36594"/>
    <w:rsid w:val="00C365E5"/>
    <w:rsid w:val="00C3660A"/>
    <w:rsid w:val="00C36719"/>
    <w:rsid w:val="00C367CE"/>
    <w:rsid w:val="00C3739D"/>
    <w:rsid w:val="00C373AA"/>
    <w:rsid w:val="00C3773D"/>
    <w:rsid w:val="00C37848"/>
    <w:rsid w:val="00C37AFB"/>
    <w:rsid w:val="00C37B3E"/>
    <w:rsid w:val="00C37DF0"/>
    <w:rsid w:val="00C37FA1"/>
    <w:rsid w:val="00C37FA4"/>
    <w:rsid w:val="00C40066"/>
    <w:rsid w:val="00C4061D"/>
    <w:rsid w:val="00C406A2"/>
    <w:rsid w:val="00C4089D"/>
    <w:rsid w:val="00C409CB"/>
    <w:rsid w:val="00C40A22"/>
    <w:rsid w:val="00C40A38"/>
    <w:rsid w:val="00C41155"/>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36"/>
    <w:rsid w:val="00C42DAE"/>
    <w:rsid w:val="00C42DFF"/>
    <w:rsid w:val="00C431B6"/>
    <w:rsid w:val="00C43ACF"/>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94"/>
    <w:rsid w:val="00C46615"/>
    <w:rsid w:val="00C4689D"/>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931"/>
    <w:rsid w:val="00C50A7F"/>
    <w:rsid w:val="00C50D30"/>
    <w:rsid w:val="00C51091"/>
    <w:rsid w:val="00C5111F"/>
    <w:rsid w:val="00C5113F"/>
    <w:rsid w:val="00C51266"/>
    <w:rsid w:val="00C513DC"/>
    <w:rsid w:val="00C5147D"/>
    <w:rsid w:val="00C51640"/>
    <w:rsid w:val="00C51724"/>
    <w:rsid w:val="00C51AE7"/>
    <w:rsid w:val="00C51B9D"/>
    <w:rsid w:val="00C522A6"/>
    <w:rsid w:val="00C524AC"/>
    <w:rsid w:val="00C5280E"/>
    <w:rsid w:val="00C52C4C"/>
    <w:rsid w:val="00C5311E"/>
    <w:rsid w:val="00C5335D"/>
    <w:rsid w:val="00C5343E"/>
    <w:rsid w:val="00C535A6"/>
    <w:rsid w:val="00C5397C"/>
    <w:rsid w:val="00C53B1F"/>
    <w:rsid w:val="00C5404E"/>
    <w:rsid w:val="00C54759"/>
    <w:rsid w:val="00C54923"/>
    <w:rsid w:val="00C54E41"/>
    <w:rsid w:val="00C54EBA"/>
    <w:rsid w:val="00C54EEF"/>
    <w:rsid w:val="00C55175"/>
    <w:rsid w:val="00C551E8"/>
    <w:rsid w:val="00C55427"/>
    <w:rsid w:val="00C55595"/>
    <w:rsid w:val="00C55975"/>
    <w:rsid w:val="00C559A4"/>
    <w:rsid w:val="00C55D12"/>
    <w:rsid w:val="00C56293"/>
    <w:rsid w:val="00C566E0"/>
    <w:rsid w:val="00C56747"/>
    <w:rsid w:val="00C56EAC"/>
    <w:rsid w:val="00C56F0E"/>
    <w:rsid w:val="00C577AC"/>
    <w:rsid w:val="00C577F1"/>
    <w:rsid w:val="00C57911"/>
    <w:rsid w:val="00C57E06"/>
    <w:rsid w:val="00C57E0D"/>
    <w:rsid w:val="00C57F29"/>
    <w:rsid w:val="00C57FD3"/>
    <w:rsid w:val="00C60058"/>
    <w:rsid w:val="00C6006B"/>
    <w:rsid w:val="00C604FA"/>
    <w:rsid w:val="00C606FB"/>
    <w:rsid w:val="00C607AB"/>
    <w:rsid w:val="00C608A4"/>
    <w:rsid w:val="00C60C16"/>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E85"/>
    <w:rsid w:val="00C663F6"/>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90C"/>
    <w:rsid w:val="00C71AD1"/>
    <w:rsid w:val="00C71B89"/>
    <w:rsid w:val="00C71B8C"/>
    <w:rsid w:val="00C71E32"/>
    <w:rsid w:val="00C71F66"/>
    <w:rsid w:val="00C72358"/>
    <w:rsid w:val="00C72569"/>
    <w:rsid w:val="00C7298E"/>
    <w:rsid w:val="00C72EE0"/>
    <w:rsid w:val="00C72F62"/>
    <w:rsid w:val="00C73172"/>
    <w:rsid w:val="00C733CD"/>
    <w:rsid w:val="00C7362F"/>
    <w:rsid w:val="00C7395D"/>
    <w:rsid w:val="00C73A00"/>
    <w:rsid w:val="00C73B4B"/>
    <w:rsid w:val="00C73BB5"/>
    <w:rsid w:val="00C74004"/>
    <w:rsid w:val="00C744CE"/>
    <w:rsid w:val="00C745D0"/>
    <w:rsid w:val="00C74A22"/>
    <w:rsid w:val="00C74B25"/>
    <w:rsid w:val="00C74CC6"/>
    <w:rsid w:val="00C74D3E"/>
    <w:rsid w:val="00C74EDE"/>
    <w:rsid w:val="00C75469"/>
    <w:rsid w:val="00C75826"/>
    <w:rsid w:val="00C75ACF"/>
    <w:rsid w:val="00C75B74"/>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8004A"/>
    <w:rsid w:val="00C80360"/>
    <w:rsid w:val="00C8049E"/>
    <w:rsid w:val="00C805C6"/>
    <w:rsid w:val="00C80AE8"/>
    <w:rsid w:val="00C80C98"/>
    <w:rsid w:val="00C80DAF"/>
    <w:rsid w:val="00C8112C"/>
    <w:rsid w:val="00C815E8"/>
    <w:rsid w:val="00C819B7"/>
    <w:rsid w:val="00C81B4A"/>
    <w:rsid w:val="00C81B4C"/>
    <w:rsid w:val="00C81D04"/>
    <w:rsid w:val="00C81F01"/>
    <w:rsid w:val="00C82310"/>
    <w:rsid w:val="00C823EA"/>
    <w:rsid w:val="00C824F7"/>
    <w:rsid w:val="00C825E9"/>
    <w:rsid w:val="00C82644"/>
    <w:rsid w:val="00C829BB"/>
    <w:rsid w:val="00C82AF6"/>
    <w:rsid w:val="00C82BEE"/>
    <w:rsid w:val="00C82CC1"/>
    <w:rsid w:val="00C82EBE"/>
    <w:rsid w:val="00C82FBB"/>
    <w:rsid w:val="00C831A9"/>
    <w:rsid w:val="00C831AC"/>
    <w:rsid w:val="00C83660"/>
    <w:rsid w:val="00C8381A"/>
    <w:rsid w:val="00C839C7"/>
    <w:rsid w:val="00C83AF4"/>
    <w:rsid w:val="00C83CA2"/>
    <w:rsid w:val="00C83EBC"/>
    <w:rsid w:val="00C842B6"/>
    <w:rsid w:val="00C8433B"/>
    <w:rsid w:val="00C8449D"/>
    <w:rsid w:val="00C844D5"/>
    <w:rsid w:val="00C84720"/>
    <w:rsid w:val="00C84847"/>
    <w:rsid w:val="00C848B3"/>
    <w:rsid w:val="00C84E69"/>
    <w:rsid w:val="00C84F8B"/>
    <w:rsid w:val="00C8500C"/>
    <w:rsid w:val="00C850BA"/>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60A"/>
    <w:rsid w:val="00C916FC"/>
    <w:rsid w:val="00C9187C"/>
    <w:rsid w:val="00C918C4"/>
    <w:rsid w:val="00C91917"/>
    <w:rsid w:val="00C91BC3"/>
    <w:rsid w:val="00C91C18"/>
    <w:rsid w:val="00C91C3D"/>
    <w:rsid w:val="00C91D2C"/>
    <w:rsid w:val="00C9227A"/>
    <w:rsid w:val="00C92478"/>
    <w:rsid w:val="00C9287D"/>
    <w:rsid w:val="00C92B60"/>
    <w:rsid w:val="00C93152"/>
    <w:rsid w:val="00C93177"/>
    <w:rsid w:val="00C93BB2"/>
    <w:rsid w:val="00C93C10"/>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611"/>
    <w:rsid w:val="00C967EE"/>
    <w:rsid w:val="00C9680B"/>
    <w:rsid w:val="00C96BE7"/>
    <w:rsid w:val="00C971A6"/>
    <w:rsid w:val="00C972F0"/>
    <w:rsid w:val="00C973AC"/>
    <w:rsid w:val="00C97664"/>
    <w:rsid w:val="00C97AB6"/>
    <w:rsid w:val="00C97D03"/>
    <w:rsid w:val="00C97D8A"/>
    <w:rsid w:val="00CA01E3"/>
    <w:rsid w:val="00CA0515"/>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E3F"/>
    <w:rsid w:val="00CA1F66"/>
    <w:rsid w:val="00CA2148"/>
    <w:rsid w:val="00CA2246"/>
    <w:rsid w:val="00CA22BE"/>
    <w:rsid w:val="00CA2374"/>
    <w:rsid w:val="00CA2608"/>
    <w:rsid w:val="00CA2832"/>
    <w:rsid w:val="00CA3147"/>
    <w:rsid w:val="00CA31B0"/>
    <w:rsid w:val="00CA31FE"/>
    <w:rsid w:val="00CA3211"/>
    <w:rsid w:val="00CA32ED"/>
    <w:rsid w:val="00CA3459"/>
    <w:rsid w:val="00CA352C"/>
    <w:rsid w:val="00CA3D76"/>
    <w:rsid w:val="00CA3EF4"/>
    <w:rsid w:val="00CA41CE"/>
    <w:rsid w:val="00CA43CE"/>
    <w:rsid w:val="00CA4684"/>
    <w:rsid w:val="00CA47B1"/>
    <w:rsid w:val="00CA4A33"/>
    <w:rsid w:val="00CA4AEA"/>
    <w:rsid w:val="00CA505C"/>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A07"/>
    <w:rsid w:val="00CA6BB5"/>
    <w:rsid w:val="00CA6C9F"/>
    <w:rsid w:val="00CA71DE"/>
    <w:rsid w:val="00CA7361"/>
    <w:rsid w:val="00CA749B"/>
    <w:rsid w:val="00CA7609"/>
    <w:rsid w:val="00CA7AB4"/>
    <w:rsid w:val="00CA7AC2"/>
    <w:rsid w:val="00CA7B27"/>
    <w:rsid w:val="00CA7B34"/>
    <w:rsid w:val="00CA7C78"/>
    <w:rsid w:val="00CA7DA8"/>
    <w:rsid w:val="00CA7DE8"/>
    <w:rsid w:val="00CA7F41"/>
    <w:rsid w:val="00CA7F95"/>
    <w:rsid w:val="00CB00AB"/>
    <w:rsid w:val="00CB03D8"/>
    <w:rsid w:val="00CB03F7"/>
    <w:rsid w:val="00CB048E"/>
    <w:rsid w:val="00CB050C"/>
    <w:rsid w:val="00CB0656"/>
    <w:rsid w:val="00CB06E0"/>
    <w:rsid w:val="00CB085D"/>
    <w:rsid w:val="00CB0B1F"/>
    <w:rsid w:val="00CB0BA9"/>
    <w:rsid w:val="00CB0D4D"/>
    <w:rsid w:val="00CB11BD"/>
    <w:rsid w:val="00CB1305"/>
    <w:rsid w:val="00CB162E"/>
    <w:rsid w:val="00CB178D"/>
    <w:rsid w:val="00CB18D3"/>
    <w:rsid w:val="00CB1A60"/>
    <w:rsid w:val="00CB1AB6"/>
    <w:rsid w:val="00CB1BA3"/>
    <w:rsid w:val="00CB1BAC"/>
    <w:rsid w:val="00CB1C00"/>
    <w:rsid w:val="00CB1C8B"/>
    <w:rsid w:val="00CB1EAA"/>
    <w:rsid w:val="00CB207D"/>
    <w:rsid w:val="00CB2528"/>
    <w:rsid w:val="00CB25E6"/>
    <w:rsid w:val="00CB2752"/>
    <w:rsid w:val="00CB28C7"/>
    <w:rsid w:val="00CB2916"/>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55BC"/>
    <w:rsid w:val="00CB5748"/>
    <w:rsid w:val="00CB5C88"/>
    <w:rsid w:val="00CB5DD3"/>
    <w:rsid w:val="00CB6130"/>
    <w:rsid w:val="00CB63A3"/>
    <w:rsid w:val="00CB63C2"/>
    <w:rsid w:val="00CB63D6"/>
    <w:rsid w:val="00CB667C"/>
    <w:rsid w:val="00CB66E5"/>
    <w:rsid w:val="00CB6784"/>
    <w:rsid w:val="00CB6E8A"/>
    <w:rsid w:val="00CB6FD1"/>
    <w:rsid w:val="00CB7333"/>
    <w:rsid w:val="00CB746D"/>
    <w:rsid w:val="00CB7A5C"/>
    <w:rsid w:val="00CB7F5B"/>
    <w:rsid w:val="00CC0041"/>
    <w:rsid w:val="00CC0108"/>
    <w:rsid w:val="00CC01AF"/>
    <w:rsid w:val="00CC04AD"/>
    <w:rsid w:val="00CC08FE"/>
    <w:rsid w:val="00CC092A"/>
    <w:rsid w:val="00CC0999"/>
    <w:rsid w:val="00CC0BA1"/>
    <w:rsid w:val="00CC0BE1"/>
    <w:rsid w:val="00CC0FDE"/>
    <w:rsid w:val="00CC13F8"/>
    <w:rsid w:val="00CC1797"/>
    <w:rsid w:val="00CC189E"/>
    <w:rsid w:val="00CC193A"/>
    <w:rsid w:val="00CC1B27"/>
    <w:rsid w:val="00CC1C10"/>
    <w:rsid w:val="00CC1EC1"/>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6A"/>
    <w:rsid w:val="00CC4F0F"/>
    <w:rsid w:val="00CC4F67"/>
    <w:rsid w:val="00CC50B2"/>
    <w:rsid w:val="00CC52D8"/>
    <w:rsid w:val="00CC55AC"/>
    <w:rsid w:val="00CC5784"/>
    <w:rsid w:val="00CC57DA"/>
    <w:rsid w:val="00CC5BA9"/>
    <w:rsid w:val="00CC61B6"/>
    <w:rsid w:val="00CC6280"/>
    <w:rsid w:val="00CC69A4"/>
    <w:rsid w:val="00CC6AD2"/>
    <w:rsid w:val="00CC6B5D"/>
    <w:rsid w:val="00CC6C8C"/>
    <w:rsid w:val="00CC6D87"/>
    <w:rsid w:val="00CC6F65"/>
    <w:rsid w:val="00CC7161"/>
    <w:rsid w:val="00CC722E"/>
    <w:rsid w:val="00CC72A1"/>
    <w:rsid w:val="00CC733A"/>
    <w:rsid w:val="00CC7583"/>
    <w:rsid w:val="00CC76D4"/>
    <w:rsid w:val="00CC7780"/>
    <w:rsid w:val="00CC77F3"/>
    <w:rsid w:val="00CC7A59"/>
    <w:rsid w:val="00CD057B"/>
    <w:rsid w:val="00CD08A6"/>
    <w:rsid w:val="00CD0A75"/>
    <w:rsid w:val="00CD0D9D"/>
    <w:rsid w:val="00CD0E3F"/>
    <w:rsid w:val="00CD1025"/>
    <w:rsid w:val="00CD1157"/>
    <w:rsid w:val="00CD1250"/>
    <w:rsid w:val="00CD171E"/>
    <w:rsid w:val="00CD1AC9"/>
    <w:rsid w:val="00CD1B60"/>
    <w:rsid w:val="00CD1DD1"/>
    <w:rsid w:val="00CD1E9A"/>
    <w:rsid w:val="00CD2584"/>
    <w:rsid w:val="00CD2802"/>
    <w:rsid w:val="00CD28F1"/>
    <w:rsid w:val="00CD2903"/>
    <w:rsid w:val="00CD2968"/>
    <w:rsid w:val="00CD2C9E"/>
    <w:rsid w:val="00CD2F44"/>
    <w:rsid w:val="00CD3080"/>
    <w:rsid w:val="00CD3085"/>
    <w:rsid w:val="00CD32C2"/>
    <w:rsid w:val="00CD3396"/>
    <w:rsid w:val="00CD3532"/>
    <w:rsid w:val="00CD3622"/>
    <w:rsid w:val="00CD36EE"/>
    <w:rsid w:val="00CD3B76"/>
    <w:rsid w:val="00CD3DB3"/>
    <w:rsid w:val="00CD45EE"/>
    <w:rsid w:val="00CD4D96"/>
    <w:rsid w:val="00CD4EE2"/>
    <w:rsid w:val="00CD4EEF"/>
    <w:rsid w:val="00CD503A"/>
    <w:rsid w:val="00CD5182"/>
    <w:rsid w:val="00CD532D"/>
    <w:rsid w:val="00CD5955"/>
    <w:rsid w:val="00CD59B0"/>
    <w:rsid w:val="00CD5CFA"/>
    <w:rsid w:val="00CD5D20"/>
    <w:rsid w:val="00CD5E4D"/>
    <w:rsid w:val="00CD63F0"/>
    <w:rsid w:val="00CD6725"/>
    <w:rsid w:val="00CD6842"/>
    <w:rsid w:val="00CD68E8"/>
    <w:rsid w:val="00CD6A97"/>
    <w:rsid w:val="00CD6B44"/>
    <w:rsid w:val="00CD6BCB"/>
    <w:rsid w:val="00CD6C1C"/>
    <w:rsid w:val="00CD7235"/>
    <w:rsid w:val="00CD7298"/>
    <w:rsid w:val="00CD7408"/>
    <w:rsid w:val="00CD7577"/>
    <w:rsid w:val="00CD75C6"/>
    <w:rsid w:val="00CD76EB"/>
    <w:rsid w:val="00CD772E"/>
    <w:rsid w:val="00CD799A"/>
    <w:rsid w:val="00CD7B98"/>
    <w:rsid w:val="00CD7E25"/>
    <w:rsid w:val="00CD7FF8"/>
    <w:rsid w:val="00CE0070"/>
    <w:rsid w:val="00CE0195"/>
    <w:rsid w:val="00CE02A6"/>
    <w:rsid w:val="00CE0494"/>
    <w:rsid w:val="00CE057A"/>
    <w:rsid w:val="00CE0C3F"/>
    <w:rsid w:val="00CE0DDD"/>
    <w:rsid w:val="00CE0EB6"/>
    <w:rsid w:val="00CE0F53"/>
    <w:rsid w:val="00CE0FCB"/>
    <w:rsid w:val="00CE1376"/>
    <w:rsid w:val="00CE146E"/>
    <w:rsid w:val="00CE14A1"/>
    <w:rsid w:val="00CE1687"/>
    <w:rsid w:val="00CE16FD"/>
    <w:rsid w:val="00CE1917"/>
    <w:rsid w:val="00CE19BD"/>
    <w:rsid w:val="00CE19D3"/>
    <w:rsid w:val="00CE1E8D"/>
    <w:rsid w:val="00CE2671"/>
    <w:rsid w:val="00CE27C2"/>
    <w:rsid w:val="00CE2B94"/>
    <w:rsid w:val="00CE2BE4"/>
    <w:rsid w:val="00CE2D10"/>
    <w:rsid w:val="00CE2DFB"/>
    <w:rsid w:val="00CE3144"/>
    <w:rsid w:val="00CE3150"/>
    <w:rsid w:val="00CE326E"/>
    <w:rsid w:val="00CE3683"/>
    <w:rsid w:val="00CE3720"/>
    <w:rsid w:val="00CE3921"/>
    <w:rsid w:val="00CE3A51"/>
    <w:rsid w:val="00CE3BCA"/>
    <w:rsid w:val="00CE3D89"/>
    <w:rsid w:val="00CE3EFE"/>
    <w:rsid w:val="00CE429E"/>
    <w:rsid w:val="00CE433C"/>
    <w:rsid w:val="00CE436F"/>
    <w:rsid w:val="00CE44E3"/>
    <w:rsid w:val="00CE4612"/>
    <w:rsid w:val="00CE4795"/>
    <w:rsid w:val="00CE48CD"/>
    <w:rsid w:val="00CE4CA9"/>
    <w:rsid w:val="00CE4E39"/>
    <w:rsid w:val="00CE4E7D"/>
    <w:rsid w:val="00CE4FD9"/>
    <w:rsid w:val="00CE54A0"/>
    <w:rsid w:val="00CE55C5"/>
    <w:rsid w:val="00CE5635"/>
    <w:rsid w:val="00CE56E2"/>
    <w:rsid w:val="00CE5A37"/>
    <w:rsid w:val="00CE5BAB"/>
    <w:rsid w:val="00CE5C5B"/>
    <w:rsid w:val="00CE5C62"/>
    <w:rsid w:val="00CE5C8A"/>
    <w:rsid w:val="00CE5F52"/>
    <w:rsid w:val="00CE62F1"/>
    <w:rsid w:val="00CE6342"/>
    <w:rsid w:val="00CE64C8"/>
    <w:rsid w:val="00CE71A5"/>
    <w:rsid w:val="00CE7421"/>
    <w:rsid w:val="00CE74E3"/>
    <w:rsid w:val="00CE74F3"/>
    <w:rsid w:val="00CE7513"/>
    <w:rsid w:val="00CE7571"/>
    <w:rsid w:val="00CE76C6"/>
    <w:rsid w:val="00CE77AF"/>
    <w:rsid w:val="00CE791E"/>
    <w:rsid w:val="00CE7C9D"/>
    <w:rsid w:val="00CE7DFC"/>
    <w:rsid w:val="00CE7F27"/>
    <w:rsid w:val="00CE7FFC"/>
    <w:rsid w:val="00CF00F0"/>
    <w:rsid w:val="00CF05D2"/>
    <w:rsid w:val="00CF06EC"/>
    <w:rsid w:val="00CF0EE1"/>
    <w:rsid w:val="00CF0F84"/>
    <w:rsid w:val="00CF0F90"/>
    <w:rsid w:val="00CF0F9A"/>
    <w:rsid w:val="00CF13D6"/>
    <w:rsid w:val="00CF1846"/>
    <w:rsid w:val="00CF188E"/>
    <w:rsid w:val="00CF19A1"/>
    <w:rsid w:val="00CF19ED"/>
    <w:rsid w:val="00CF1D3D"/>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B65"/>
    <w:rsid w:val="00CF3D46"/>
    <w:rsid w:val="00CF3EBE"/>
    <w:rsid w:val="00CF4464"/>
    <w:rsid w:val="00CF461A"/>
    <w:rsid w:val="00CF46A3"/>
    <w:rsid w:val="00CF46FD"/>
    <w:rsid w:val="00CF4A3D"/>
    <w:rsid w:val="00CF4A8E"/>
    <w:rsid w:val="00CF4B83"/>
    <w:rsid w:val="00CF4D75"/>
    <w:rsid w:val="00CF4E6B"/>
    <w:rsid w:val="00CF4E78"/>
    <w:rsid w:val="00CF4F38"/>
    <w:rsid w:val="00CF518D"/>
    <w:rsid w:val="00CF520D"/>
    <w:rsid w:val="00CF5898"/>
    <w:rsid w:val="00CF58F4"/>
    <w:rsid w:val="00CF5B76"/>
    <w:rsid w:val="00CF60A1"/>
    <w:rsid w:val="00CF62AB"/>
    <w:rsid w:val="00CF6390"/>
    <w:rsid w:val="00CF643C"/>
    <w:rsid w:val="00CF65B9"/>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3E0"/>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48D"/>
    <w:rsid w:val="00D03607"/>
    <w:rsid w:val="00D03A21"/>
    <w:rsid w:val="00D03E6D"/>
    <w:rsid w:val="00D0432A"/>
    <w:rsid w:val="00D044D0"/>
    <w:rsid w:val="00D04824"/>
    <w:rsid w:val="00D048D5"/>
    <w:rsid w:val="00D04A63"/>
    <w:rsid w:val="00D04C07"/>
    <w:rsid w:val="00D05057"/>
    <w:rsid w:val="00D050B7"/>
    <w:rsid w:val="00D05184"/>
    <w:rsid w:val="00D054F8"/>
    <w:rsid w:val="00D056E3"/>
    <w:rsid w:val="00D05844"/>
    <w:rsid w:val="00D05A54"/>
    <w:rsid w:val="00D05E9B"/>
    <w:rsid w:val="00D06120"/>
    <w:rsid w:val="00D061A7"/>
    <w:rsid w:val="00D062CA"/>
    <w:rsid w:val="00D063E0"/>
    <w:rsid w:val="00D063EC"/>
    <w:rsid w:val="00D063FE"/>
    <w:rsid w:val="00D06822"/>
    <w:rsid w:val="00D06978"/>
    <w:rsid w:val="00D06C9A"/>
    <w:rsid w:val="00D06CB0"/>
    <w:rsid w:val="00D06D67"/>
    <w:rsid w:val="00D06DC9"/>
    <w:rsid w:val="00D071B7"/>
    <w:rsid w:val="00D0780D"/>
    <w:rsid w:val="00D0782C"/>
    <w:rsid w:val="00D078CC"/>
    <w:rsid w:val="00D07B2B"/>
    <w:rsid w:val="00D07CDC"/>
    <w:rsid w:val="00D10141"/>
    <w:rsid w:val="00D1047D"/>
    <w:rsid w:val="00D10589"/>
    <w:rsid w:val="00D107E2"/>
    <w:rsid w:val="00D10BC5"/>
    <w:rsid w:val="00D10C8B"/>
    <w:rsid w:val="00D10DF7"/>
    <w:rsid w:val="00D11054"/>
    <w:rsid w:val="00D1105C"/>
    <w:rsid w:val="00D11609"/>
    <w:rsid w:val="00D11B15"/>
    <w:rsid w:val="00D11C91"/>
    <w:rsid w:val="00D11E44"/>
    <w:rsid w:val="00D12299"/>
    <w:rsid w:val="00D123A6"/>
    <w:rsid w:val="00D12615"/>
    <w:rsid w:val="00D127C9"/>
    <w:rsid w:val="00D127F4"/>
    <w:rsid w:val="00D128DE"/>
    <w:rsid w:val="00D1298E"/>
    <w:rsid w:val="00D12A78"/>
    <w:rsid w:val="00D12DD5"/>
    <w:rsid w:val="00D12EC2"/>
    <w:rsid w:val="00D13025"/>
    <w:rsid w:val="00D13129"/>
    <w:rsid w:val="00D132E8"/>
    <w:rsid w:val="00D136C6"/>
    <w:rsid w:val="00D13A8F"/>
    <w:rsid w:val="00D13BB1"/>
    <w:rsid w:val="00D13EFC"/>
    <w:rsid w:val="00D140BC"/>
    <w:rsid w:val="00D1428A"/>
    <w:rsid w:val="00D1433D"/>
    <w:rsid w:val="00D144B8"/>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B66"/>
    <w:rsid w:val="00D16B6D"/>
    <w:rsid w:val="00D16B70"/>
    <w:rsid w:val="00D16BDA"/>
    <w:rsid w:val="00D16C18"/>
    <w:rsid w:val="00D16DCD"/>
    <w:rsid w:val="00D16E55"/>
    <w:rsid w:val="00D16FE2"/>
    <w:rsid w:val="00D170A1"/>
    <w:rsid w:val="00D172AC"/>
    <w:rsid w:val="00D17395"/>
    <w:rsid w:val="00D173E8"/>
    <w:rsid w:val="00D17410"/>
    <w:rsid w:val="00D1751F"/>
    <w:rsid w:val="00D1771B"/>
    <w:rsid w:val="00D17861"/>
    <w:rsid w:val="00D179FF"/>
    <w:rsid w:val="00D17A39"/>
    <w:rsid w:val="00D17D3A"/>
    <w:rsid w:val="00D17D78"/>
    <w:rsid w:val="00D17E91"/>
    <w:rsid w:val="00D17EE5"/>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3EA1"/>
    <w:rsid w:val="00D23F1F"/>
    <w:rsid w:val="00D240B0"/>
    <w:rsid w:val="00D243DD"/>
    <w:rsid w:val="00D2440B"/>
    <w:rsid w:val="00D2487F"/>
    <w:rsid w:val="00D24DC0"/>
    <w:rsid w:val="00D24DF7"/>
    <w:rsid w:val="00D24E30"/>
    <w:rsid w:val="00D2500E"/>
    <w:rsid w:val="00D254EB"/>
    <w:rsid w:val="00D255AA"/>
    <w:rsid w:val="00D25670"/>
    <w:rsid w:val="00D25751"/>
    <w:rsid w:val="00D257AB"/>
    <w:rsid w:val="00D25875"/>
    <w:rsid w:val="00D25D33"/>
    <w:rsid w:val="00D25F4C"/>
    <w:rsid w:val="00D25F63"/>
    <w:rsid w:val="00D262BB"/>
    <w:rsid w:val="00D263EB"/>
    <w:rsid w:val="00D26409"/>
    <w:rsid w:val="00D26499"/>
    <w:rsid w:val="00D26607"/>
    <w:rsid w:val="00D269E1"/>
    <w:rsid w:val="00D26AFC"/>
    <w:rsid w:val="00D2707D"/>
    <w:rsid w:val="00D27080"/>
    <w:rsid w:val="00D2716D"/>
    <w:rsid w:val="00D274B0"/>
    <w:rsid w:val="00D27D92"/>
    <w:rsid w:val="00D27DA0"/>
    <w:rsid w:val="00D27F51"/>
    <w:rsid w:val="00D27FD3"/>
    <w:rsid w:val="00D304FE"/>
    <w:rsid w:val="00D30518"/>
    <w:rsid w:val="00D3062B"/>
    <w:rsid w:val="00D30AAD"/>
    <w:rsid w:val="00D30C42"/>
    <w:rsid w:val="00D30E2E"/>
    <w:rsid w:val="00D30F66"/>
    <w:rsid w:val="00D311AD"/>
    <w:rsid w:val="00D312F4"/>
    <w:rsid w:val="00D313FA"/>
    <w:rsid w:val="00D315E5"/>
    <w:rsid w:val="00D32086"/>
    <w:rsid w:val="00D32204"/>
    <w:rsid w:val="00D32662"/>
    <w:rsid w:val="00D32863"/>
    <w:rsid w:val="00D32895"/>
    <w:rsid w:val="00D32BB4"/>
    <w:rsid w:val="00D32D5C"/>
    <w:rsid w:val="00D32DF6"/>
    <w:rsid w:val="00D32EFD"/>
    <w:rsid w:val="00D33156"/>
    <w:rsid w:val="00D331F1"/>
    <w:rsid w:val="00D3351D"/>
    <w:rsid w:val="00D336B0"/>
    <w:rsid w:val="00D339CD"/>
    <w:rsid w:val="00D33A4D"/>
    <w:rsid w:val="00D3412C"/>
    <w:rsid w:val="00D348F8"/>
    <w:rsid w:val="00D34958"/>
    <w:rsid w:val="00D34C34"/>
    <w:rsid w:val="00D34CBE"/>
    <w:rsid w:val="00D35452"/>
    <w:rsid w:val="00D354FD"/>
    <w:rsid w:val="00D3558A"/>
    <w:rsid w:val="00D35636"/>
    <w:rsid w:val="00D3585B"/>
    <w:rsid w:val="00D35AD0"/>
    <w:rsid w:val="00D35D7E"/>
    <w:rsid w:val="00D35F7E"/>
    <w:rsid w:val="00D36538"/>
    <w:rsid w:val="00D36739"/>
    <w:rsid w:val="00D368A6"/>
    <w:rsid w:val="00D368B8"/>
    <w:rsid w:val="00D369F5"/>
    <w:rsid w:val="00D36A72"/>
    <w:rsid w:val="00D36EF2"/>
    <w:rsid w:val="00D370C0"/>
    <w:rsid w:val="00D3768B"/>
    <w:rsid w:val="00D3783E"/>
    <w:rsid w:val="00D37877"/>
    <w:rsid w:val="00D37894"/>
    <w:rsid w:val="00D37A96"/>
    <w:rsid w:val="00D37AFB"/>
    <w:rsid w:val="00D37BEB"/>
    <w:rsid w:val="00D37D46"/>
    <w:rsid w:val="00D4025E"/>
    <w:rsid w:val="00D40467"/>
    <w:rsid w:val="00D40562"/>
    <w:rsid w:val="00D405F2"/>
    <w:rsid w:val="00D4061B"/>
    <w:rsid w:val="00D40985"/>
    <w:rsid w:val="00D41074"/>
    <w:rsid w:val="00D41097"/>
    <w:rsid w:val="00D41156"/>
    <w:rsid w:val="00D411AE"/>
    <w:rsid w:val="00D415FD"/>
    <w:rsid w:val="00D416AE"/>
    <w:rsid w:val="00D41762"/>
    <w:rsid w:val="00D41816"/>
    <w:rsid w:val="00D425E9"/>
    <w:rsid w:val="00D42729"/>
    <w:rsid w:val="00D42DAD"/>
    <w:rsid w:val="00D42EFB"/>
    <w:rsid w:val="00D42F26"/>
    <w:rsid w:val="00D431F3"/>
    <w:rsid w:val="00D4332B"/>
    <w:rsid w:val="00D43332"/>
    <w:rsid w:val="00D4340D"/>
    <w:rsid w:val="00D43523"/>
    <w:rsid w:val="00D43546"/>
    <w:rsid w:val="00D43591"/>
    <w:rsid w:val="00D436E7"/>
    <w:rsid w:val="00D43701"/>
    <w:rsid w:val="00D437A0"/>
    <w:rsid w:val="00D438C7"/>
    <w:rsid w:val="00D43A84"/>
    <w:rsid w:val="00D441F9"/>
    <w:rsid w:val="00D44302"/>
    <w:rsid w:val="00D44422"/>
    <w:rsid w:val="00D44436"/>
    <w:rsid w:val="00D4444D"/>
    <w:rsid w:val="00D444C0"/>
    <w:rsid w:val="00D446B5"/>
    <w:rsid w:val="00D449D7"/>
    <w:rsid w:val="00D44A8E"/>
    <w:rsid w:val="00D44BD0"/>
    <w:rsid w:val="00D44E7A"/>
    <w:rsid w:val="00D45023"/>
    <w:rsid w:val="00D4506D"/>
    <w:rsid w:val="00D451B0"/>
    <w:rsid w:val="00D45219"/>
    <w:rsid w:val="00D459A7"/>
    <w:rsid w:val="00D45A72"/>
    <w:rsid w:val="00D45C5C"/>
    <w:rsid w:val="00D45D50"/>
    <w:rsid w:val="00D46096"/>
    <w:rsid w:val="00D460A9"/>
    <w:rsid w:val="00D46252"/>
    <w:rsid w:val="00D463E6"/>
    <w:rsid w:val="00D4649C"/>
    <w:rsid w:val="00D4673C"/>
    <w:rsid w:val="00D46800"/>
    <w:rsid w:val="00D46D87"/>
    <w:rsid w:val="00D46EBF"/>
    <w:rsid w:val="00D46F82"/>
    <w:rsid w:val="00D46FC0"/>
    <w:rsid w:val="00D47551"/>
    <w:rsid w:val="00D4788B"/>
    <w:rsid w:val="00D47957"/>
    <w:rsid w:val="00D47A2E"/>
    <w:rsid w:val="00D47BAB"/>
    <w:rsid w:val="00D508ED"/>
    <w:rsid w:val="00D50ED4"/>
    <w:rsid w:val="00D51045"/>
    <w:rsid w:val="00D51122"/>
    <w:rsid w:val="00D5121E"/>
    <w:rsid w:val="00D51538"/>
    <w:rsid w:val="00D51938"/>
    <w:rsid w:val="00D5195A"/>
    <w:rsid w:val="00D51B14"/>
    <w:rsid w:val="00D51C4A"/>
    <w:rsid w:val="00D51D24"/>
    <w:rsid w:val="00D51F04"/>
    <w:rsid w:val="00D52378"/>
    <w:rsid w:val="00D5251D"/>
    <w:rsid w:val="00D5283F"/>
    <w:rsid w:val="00D52B12"/>
    <w:rsid w:val="00D52BE6"/>
    <w:rsid w:val="00D53324"/>
    <w:rsid w:val="00D533B7"/>
    <w:rsid w:val="00D5374E"/>
    <w:rsid w:val="00D53939"/>
    <w:rsid w:val="00D53AFD"/>
    <w:rsid w:val="00D53E27"/>
    <w:rsid w:val="00D53FB6"/>
    <w:rsid w:val="00D542FB"/>
    <w:rsid w:val="00D54351"/>
    <w:rsid w:val="00D54816"/>
    <w:rsid w:val="00D54975"/>
    <w:rsid w:val="00D54A33"/>
    <w:rsid w:val="00D54B62"/>
    <w:rsid w:val="00D54DB0"/>
    <w:rsid w:val="00D54E02"/>
    <w:rsid w:val="00D54F04"/>
    <w:rsid w:val="00D553D7"/>
    <w:rsid w:val="00D55576"/>
    <w:rsid w:val="00D55633"/>
    <w:rsid w:val="00D55807"/>
    <w:rsid w:val="00D559B0"/>
    <w:rsid w:val="00D55B91"/>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E2D"/>
    <w:rsid w:val="00D56E87"/>
    <w:rsid w:val="00D56F1A"/>
    <w:rsid w:val="00D570F3"/>
    <w:rsid w:val="00D57260"/>
    <w:rsid w:val="00D57485"/>
    <w:rsid w:val="00D57998"/>
    <w:rsid w:val="00D57BF8"/>
    <w:rsid w:val="00D57ECB"/>
    <w:rsid w:val="00D60047"/>
    <w:rsid w:val="00D60368"/>
    <w:rsid w:val="00D603A3"/>
    <w:rsid w:val="00D605F6"/>
    <w:rsid w:val="00D60721"/>
    <w:rsid w:val="00D60CB6"/>
    <w:rsid w:val="00D60F59"/>
    <w:rsid w:val="00D61105"/>
    <w:rsid w:val="00D61147"/>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522"/>
    <w:rsid w:val="00D63787"/>
    <w:rsid w:val="00D63D0E"/>
    <w:rsid w:val="00D63F4F"/>
    <w:rsid w:val="00D64111"/>
    <w:rsid w:val="00D642E6"/>
    <w:rsid w:val="00D643B3"/>
    <w:rsid w:val="00D6449B"/>
    <w:rsid w:val="00D64519"/>
    <w:rsid w:val="00D64888"/>
    <w:rsid w:val="00D64A7D"/>
    <w:rsid w:val="00D64CDA"/>
    <w:rsid w:val="00D64DB8"/>
    <w:rsid w:val="00D64DF7"/>
    <w:rsid w:val="00D64E51"/>
    <w:rsid w:val="00D65136"/>
    <w:rsid w:val="00D65301"/>
    <w:rsid w:val="00D65386"/>
    <w:rsid w:val="00D654B6"/>
    <w:rsid w:val="00D65948"/>
    <w:rsid w:val="00D65984"/>
    <w:rsid w:val="00D65C96"/>
    <w:rsid w:val="00D66171"/>
    <w:rsid w:val="00D661F1"/>
    <w:rsid w:val="00D66235"/>
    <w:rsid w:val="00D66423"/>
    <w:rsid w:val="00D664AF"/>
    <w:rsid w:val="00D66520"/>
    <w:rsid w:val="00D66609"/>
    <w:rsid w:val="00D66611"/>
    <w:rsid w:val="00D6662D"/>
    <w:rsid w:val="00D667B2"/>
    <w:rsid w:val="00D66842"/>
    <w:rsid w:val="00D66A00"/>
    <w:rsid w:val="00D66E46"/>
    <w:rsid w:val="00D67181"/>
    <w:rsid w:val="00D67525"/>
    <w:rsid w:val="00D67829"/>
    <w:rsid w:val="00D678DF"/>
    <w:rsid w:val="00D6797C"/>
    <w:rsid w:val="00D7000B"/>
    <w:rsid w:val="00D7012C"/>
    <w:rsid w:val="00D70207"/>
    <w:rsid w:val="00D70265"/>
    <w:rsid w:val="00D702EC"/>
    <w:rsid w:val="00D70523"/>
    <w:rsid w:val="00D70962"/>
    <w:rsid w:val="00D709D6"/>
    <w:rsid w:val="00D70B3B"/>
    <w:rsid w:val="00D70EC2"/>
    <w:rsid w:val="00D70FCF"/>
    <w:rsid w:val="00D71546"/>
    <w:rsid w:val="00D71632"/>
    <w:rsid w:val="00D71BD7"/>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C25"/>
    <w:rsid w:val="00D73D19"/>
    <w:rsid w:val="00D73D74"/>
    <w:rsid w:val="00D73E9C"/>
    <w:rsid w:val="00D73ECF"/>
    <w:rsid w:val="00D73F88"/>
    <w:rsid w:val="00D7402E"/>
    <w:rsid w:val="00D740F2"/>
    <w:rsid w:val="00D74194"/>
    <w:rsid w:val="00D7422E"/>
    <w:rsid w:val="00D7467C"/>
    <w:rsid w:val="00D74B73"/>
    <w:rsid w:val="00D74DD2"/>
    <w:rsid w:val="00D74ED4"/>
    <w:rsid w:val="00D7501E"/>
    <w:rsid w:val="00D7514A"/>
    <w:rsid w:val="00D75198"/>
    <w:rsid w:val="00D751E6"/>
    <w:rsid w:val="00D75220"/>
    <w:rsid w:val="00D757A2"/>
    <w:rsid w:val="00D75A7F"/>
    <w:rsid w:val="00D763E2"/>
    <w:rsid w:val="00D76593"/>
    <w:rsid w:val="00D766D6"/>
    <w:rsid w:val="00D7687B"/>
    <w:rsid w:val="00D76DC9"/>
    <w:rsid w:val="00D76E31"/>
    <w:rsid w:val="00D77050"/>
    <w:rsid w:val="00D776FC"/>
    <w:rsid w:val="00D77725"/>
    <w:rsid w:val="00D7791A"/>
    <w:rsid w:val="00D77FE2"/>
    <w:rsid w:val="00D8009F"/>
    <w:rsid w:val="00D804E2"/>
    <w:rsid w:val="00D80729"/>
    <w:rsid w:val="00D80735"/>
    <w:rsid w:val="00D8081B"/>
    <w:rsid w:val="00D8083C"/>
    <w:rsid w:val="00D80C50"/>
    <w:rsid w:val="00D80E76"/>
    <w:rsid w:val="00D80F36"/>
    <w:rsid w:val="00D80F68"/>
    <w:rsid w:val="00D81104"/>
    <w:rsid w:val="00D8129F"/>
    <w:rsid w:val="00D8136B"/>
    <w:rsid w:val="00D813CC"/>
    <w:rsid w:val="00D8144F"/>
    <w:rsid w:val="00D81621"/>
    <w:rsid w:val="00D816E8"/>
    <w:rsid w:val="00D81D56"/>
    <w:rsid w:val="00D81D69"/>
    <w:rsid w:val="00D81E3E"/>
    <w:rsid w:val="00D81E69"/>
    <w:rsid w:val="00D81FFA"/>
    <w:rsid w:val="00D8214D"/>
    <w:rsid w:val="00D822AE"/>
    <w:rsid w:val="00D824EB"/>
    <w:rsid w:val="00D8272F"/>
    <w:rsid w:val="00D82805"/>
    <w:rsid w:val="00D829E6"/>
    <w:rsid w:val="00D82EAA"/>
    <w:rsid w:val="00D82EB3"/>
    <w:rsid w:val="00D83235"/>
    <w:rsid w:val="00D83354"/>
    <w:rsid w:val="00D8372D"/>
    <w:rsid w:val="00D83A5F"/>
    <w:rsid w:val="00D83BF3"/>
    <w:rsid w:val="00D83CE7"/>
    <w:rsid w:val="00D83E64"/>
    <w:rsid w:val="00D83E97"/>
    <w:rsid w:val="00D83F41"/>
    <w:rsid w:val="00D8406D"/>
    <w:rsid w:val="00D84212"/>
    <w:rsid w:val="00D84238"/>
    <w:rsid w:val="00D84247"/>
    <w:rsid w:val="00D84408"/>
    <w:rsid w:val="00D84545"/>
    <w:rsid w:val="00D845DE"/>
    <w:rsid w:val="00D84BE2"/>
    <w:rsid w:val="00D84C0F"/>
    <w:rsid w:val="00D84C9C"/>
    <w:rsid w:val="00D84E3F"/>
    <w:rsid w:val="00D84F61"/>
    <w:rsid w:val="00D850C8"/>
    <w:rsid w:val="00D851EA"/>
    <w:rsid w:val="00D85523"/>
    <w:rsid w:val="00D859CD"/>
    <w:rsid w:val="00D85C54"/>
    <w:rsid w:val="00D85ECE"/>
    <w:rsid w:val="00D85F15"/>
    <w:rsid w:val="00D85FF4"/>
    <w:rsid w:val="00D8634A"/>
    <w:rsid w:val="00D865CC"/>
    <w:rsid w:val="00D865D2"/>
    <w:rsid w:val="00D8662A"/>
    <w:rsid w:val="00D86993"/>
    <w:rsid w:val="00D86B68"/>
    <w:rsid w:val="00D86E75"/>
    <w:rsid w:val="00D871CE"/>
    <w:rsid w:val="00D8731B"/>
    <w:rsid w:val="00D8744B"/>
    <w:rsid w:val="00D875DF"/>
    <w:rsid w:val="00D8762A"/>
    <w:rsid w:val="00D87641"/>
    <w:rsid w:val="00D87933"/>
    <w:rsid w:val="00D87EBC"/>
    <w:rsid w:val="00D87FA3"/>
    <w:rsid w:val="00D87FE0"/>
    <w:rsid w:val="00D9033C"/>
    <w:rsid w:val="00D905FB"/>
    <w:rsid w:val="00D907F8"/>
    <w:rsid w:val="00D90816"/>
    <w:rsid w:val="00D90B0D"/>
    <w:rsid w:val="00D90B52"/>
    <w:rsid w:val="00D90B59"/>
    <w:rsid w:val="00D90BD8"/>
    <w:rsid w:val="00D90D69"/>
    <w:rsid w:val="00D90FE3"/>
    <w:rsid w:val="00D9151D"/>
    <w:rsid w:val="00D919C1"/>
    <w:rsid w:val="00D91BD3"/>
    <w:rsid w:val="00D91F83"/>
    <w:rsid w:val="00D91FEB"/>
    <w:rsid w:val="00D92488"/>
    <w:rsid w:val="00D92567"/>
    <w:rsid w:val="00D92D94"/>
    <w:rsid w:val="00D92DD2"/>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3B7"/>
    <w:rsid w:val="00D94EDF"/>
    <w:rsid w:val="00D9513A"/>
    <w:rsid w:val="00D957A7"/>
    <w:rsid w:val="00D9582E"/>
    <w:rsid w:val="00D95BFD"/>
    <w:rsid w:val="00D95E35"/>
    <w:rsid w:val="00D95EBC"/>
    <w:rsid w:val="00D95FE7"/>
    <w:rsid w:val="00D9609E"/>
    <w:rsid w:val="00D960AC"/>
    <w:rsid w:val="00D96409"/>
    <w:rsid w:val="00D96550"/>
    <w:rsid w:val="00D96AD1"/>
    <w:rsid w:val="00D96C5B"/>
    <w:rsid w:val="00D96E19"/>
    <w:rsid w:val="00D96E4B"/>
    <w:rsid w:val="00D96E8F"/>
    <w:rsid w:val="00D97085"/>
    <w:rsid w:val="00D970AC"/>
    <w:rsid w:val="00D972A2"/>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9B6"/>
    <w:rsid w:val="00DA0AA5"/>
    <w:rsid w:val="00DA0D09"/>
    <w:rsid w:val="00DA0D24"/>
    <w:rsid w:val="00DA1119"/>
    <w:rsid w:val="00DA1156"/>
    <w:rsid w:val="00DA118E"/>
    <w:rsid w:val="00DA11A6"/>
    <w:rsid w:val="00DA152C"/>
    <w:rsid w:val="00DA158B"/>
    <w:rsid w:val="00DA17B7"/>
    <w:rsid w:val="00DA1983"/>
    <w:rsid w:val="00DA1BFD"/>
    <w:rsid w:val="00DA2146"/>
    <w:rsid w:val="00DA235E"/>
    <w:rsid w:val="00DA2A20"/>
    <w:rsid w:val="00DA2D8C"/>
    <w:rsid w:val="00DA2DE1"/>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82B"/>
    <w:rsid w:val="00DA4922"/>
    <w:rsid w:val="00DA4B4B"/>
    <w:rsid w:val="00DA4BCD"/>
    <w:rsid w:val="00DA5285"/>
    <w:rsid w:val="00DA5328"/>
    <w:rsid w:val="00DA56BE"/>
    <w:rsid w:val="00DA5719"/>
    <w:rsid w:val="00DA5816"/>
    <w:rsid w:val="00DA58DE"/>
    <w:rsid w:val="00DA5E61"/>
    <w:rsid w:val="00DA5FF4"/>
    <w:rsid w:val="00DA6193"/>
    <w:rsid w:val="00DA6258"/>
    <w:rsid w:val="00DA67A5"/>
    <w:rsid w:val="00DA6878"/>
    <w:rsid w:val="00DA6C28"/>
    <w:rsid w:val="00DA6ECC"/>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69E"/>
    <w:rsid w:val="00DB0AC1"/>
    <w:rsid w:val="00DB0D59"/>
    <w:rsid w:val="00DB0F0D"/>
    <w:rsid w:val="00DB12D0"/>
    <w:rsid w:val="00DB1488"/>
    <w:rsid w:val="00DB1B86"/>
    <w:rsid w:val="00DB1D60"/>
    <w:rsid w:val="00DB2054"/>
    <w:rsid w:val="00DB24DB"/>
    <w:rsid w:val="00DB26E2"/>
    <w:rsid w:val="00DB29A7"/>
    <w:rsid w:val="00DB2D3D"/>
    <w:rsid w:val="00DB308A"/>
    <w:rsid w:val="00DB322B"/>
    <w:rsid w:val="00DB32B8"/>
    <w:rsid w:val="00DB346E"/>
    <w:rsid w:val="00DB356F"/>
    <w:rsid w:val="00DB3668"/>
    <w:rsid w:val="00DB370C"/>
    <w:rsid w:val="00DB3874"/>
    <w:rsid w:val="00DB3C33"/>
    <w:rsid w:val="00DB3C6B"/>
    <w:rsid w:val="00DB3EAD"/>
    <w:rsid w:val="00DB3FE0"/>
    <w:rsid w:val="00DB407C"/>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E61"/>
    <w:rsid w:val="00DB724E"/>
    <w:rsid w:val="00DB7BA1"/>
    <w:rsid w:val="00DB7FB0"/>
    <w:rsid w:val="00DC0040"/>
    <w:rsid w:val="00DC032D"/>
    <w:rsid w:val="00DC0587"/>
    <w:rsid w:val="00DC0988"/>
    <w:rsid w:val="00DC0A3E"/>
    <w:rsid w:val="00DC0B98"/>
    <w:rsid w:val="00DC0D3C"/>
    <w:rsid w:val="00DC1109"/>
    <w:rsid w:val="00DC1417"/>
    <w:rsid w:val="00DC155B"/>
    <w:rsid w:val="00DC1590"/>
    <w:rsid w:val="00DC1775"/>
    <w:rsid w:val="00DC1AF7"/>
    <w:rsid w:val="00DC1C0D"/>
    <w:rsid w:val="00DC1E9A"/>
    <w:rsid w:val="00DC21B4"/>
    <w:rsid w:val="00DC233D"/>
    <w:rsid w:val="00DC260F"/>
    <w:rsid w:val="00DC2658"/>
    <w:rsid w:val="00DC27FE"/>
    <w:rsid w:val="00DC29DF"/>
    <w:rsid w:val="00DC3067"/>
    <w:rsid w:val="00DC3537"/>
    <w:rsid w:val="00DC365B"/>
    <w:rsid w:val="00DC3845"/>
    <w:rsid w:val="00DC38F8"/>
    <w:rsid w:val="00DC3A66"/>
    <w:rsid w:val="00DC3DCA"/>
    <w:rsid w:val="00DC3F34"/>
    <w:rsid w:val="00DC4155"/>
    <w:rsid w:val="00DC417F"/>
    <w:rsid w:val="00DC4388"/>
    <w:rsid w:val="00DC44DC"/>
    <w:rsid w:val="00DC457E"/>
    <w:rsid w:val="00DC4872"/>
    <w:rsid w:val="00DC4B12"/>
    <w:rsid w:val="00DC4D71"/>
    <w:rsid w:val="00DC4FAD"/>
    <w:rsid w:val="00DC5401"/>
    <w:rsid w:val="00DC5553"/>
    <w:rsid w:val="00DC586C"/>
    <w:rsid w:val="00DC5ACB"/>
    <w:rsid w:val="00DC5C60"/>
    <w:rsid w:val="00DC5D33"/>
    <w:rsid w:val="00DC5E79"/>
    <w:rsid w:val="00DC5F0C"/>
    <w:rsid w:val="00DC5FCA"/>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CB1"/>
    <w:rsid w:val="00DC7D78"/>
    <w:rsid w:val="00DC7E72"/>
    <w:rsid w:val="00DD002C"/>
    <w:rsid w:val="00DD00A8"/>
    <w:rsid w:val="00DD01D7"/>
    <w:rsid w:val="00DD01F4"/>
    <w:rsid w:val="00DD02D0"/>
    <w:rsid w:val="00DD0411"/>
    <w:rsid w:val="00DD0438"/>
    <w:rsid w:val="00DD04F5"/>
    <w:rsid w:val="00DD0621"/>
    <w:rsid w:val="00DD08FE"/>
    <w:rsid w:val="00DD0BC4"/>
    <w:rsid w:val="00DD0DC7"/>
    <w:rsid w:val="00DD1190"/>
    <w:rsid w:val="00DD11B9"/>
    <w:rsid w:val="00DD1414"/>
    <w:rsid w:val="00DD15C6"/>
    <w:rsid w:val="00DD18EC"/>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FF5"/>
    <w:rsid w:val="00DD3311"/>
    <w:rsid w:val="00DD33A9"/>
    <w:rsid w:val="00DD3A56"/>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525"/>
    <w:rsid w:val="00DD6648"/>
    <w:rsid w:val="00DD6A8F"/>
    <w:rsid w:val="00DD6D32"/>
    <w:rsid w:val="00DD6D47"/>
    <w:rsid w:val="00DD6E01"/>
    <w:rsid w:val="00DD6F8A"/>
    <w:rsid w:val="00DD6FBA"/>
    <w:rsid w:val="00DD710B"/>
    <w:rsid w:val="00DD714D"/>
    <w:rsid w:val="00DD7233"/>
    <w:rsid w:val="00DD77A8"/>
    <w:rsid w:val="00DD7D29"/>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064"/>
    <w:rsid w:val="00DE112A"/>
    <w:rsid w:val="00DE159C"/>
    <w:rsid w:val="00DE167C"/>
    <w:rsid w:val="00DE1785"/>
    <w:rsid w:val="00DE182E"/>
    <w:rsid w:val="00DE1A2D"/>
    <w:rsid w:val="00DE1AAF"/>
    <w:rsid w:val="00DE1B75"/>
    <w:rsid w:val="00DE1D51"/>
    <w:rsid w:val="00DE1E88"/>
    <w:rsid w:val="00DE201D"/>
    <w:rsid w:val="00DE274D"/>
    <w:rsid w:val="00DE2962"/>
    <w:rsid w:val="00DE2A99"/>
    <w:rsid w:val="00DE2C5D"/>
    <w:rsid w:val="00DE2E13"/>
    <w:rsid w:val="00DE2E4F"/>
    <w:rsid w:val="00DE2E5F"/>
    <w:rsid w:val="00DE2F65"/>
    <w:rsid w:val="00DE32DC"/>
    <w:rsid w:val="00DE33EC"/>
    <w:rsid w:val="00DE35B2"/>
    <w:rsid w:val="00DE3905"/>
    <w:rsid w:val="00DE3D12"/>
    <w:rsid w:val="00DE3EDA"/>
    <w:rsid w:val="00DE3EE5"/>
    <w:rsid w:val="00DE4160"/>
    <w:rsid w:val="00DE41F1"/>
    <w:rsid w:val="00DE42D8"/>
    <w:rsid w:val="00DE4320"/>
    <w:rsid w:val="00DE4427"/>
    <w:rsid w:val="00DE45B0"/>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9A"/>
    <w:rsid w:val="00DE63D0"/>
    <w:rsid w:val="00DE67A0"/>
    <w:rsid w:val="00DE67B2"/>
    <w:rsid w:val="00DE67FE"/>
    <w:rsid w:val="00DE680F"/>
    <w:rsid w:val="00DE6BDC"/>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060"/>
    <w:rsid w:val="00DF2243"/>
    <w:rsid w:val="00DF235A"/>
    <w:rsid w:val="00DF23F9"/>
    <w:rsid w:val="00DF247F"/>
    <w:rsid w:val="00DF26BB"/>
    <w:rsid w:val="00DF27D3"/>
    <w:rsid w:val="00DF2844"/>
    <w:rsid w:val="00DF28C9"/>
    <w:rsid w:val="00DF290C"/>
    <w:rsid w:val="00DF2989"/>
    <w:rsid w:val="00DF2CB5"/>
    <w:rsid w:val="00DF3094"/>
    <w:rsid w:val="00DF3678"/>
    <w:rsid w:val="00DF3899"/>
    <w:rsid w:val="00DF3AD4"/>
    <w:rsid w:val="00DF3BD4"/>
    <w:rsid w:val="00DF3E24"/>
    <w:rsid w:val="00DF3F57"/>
    <w:rsid w:val="00DF3FEB"/>
    <w:rsid w:val="00DF449C"/>
    <w:rsid w:val="00DF4619"/>
    <w:rsid w:val="00DF46E2"/>
    <w:rsid w:val="00DF4874"/>
    <w:rsid w:val="00DF4883"/>
    <w:rsid w:val="00DF48AF"/>
    <w:rsid w:val="00DF492C"/>
    <w:rsid w:val="00DF495C"/>
    <w:rsid w:val="00DF4A07"/>
    <w:rsid w:val="00DF4A57"/>
    <w:rsid w:val="00DF4B0B"/>
    <w:rsid w:val="00DF4D43"/>
    <w:rsid w:val="00DF4DF6"/>
    <w:rsid w:val="00DF4E00"/>
    <w:rsid w:val="00DF4FF0"/>
    <w:rsid w:val="00DF52EE"/>
    <w:rsid w:val="00DF5B8C"/>
    <w:rsid w:val="00DF5C2F"/>
    <w:rsid w:val="00DF5D8D"/>
    <w:rsid w:val="00DF5FC2"/>
    <w:rsid w:val="00DF622C"/>
    <w:rsid w:val="00DF672B"/>
    <w:rsid w:val="00DF676E"/>
    <w:rsid w:val="00DF6939"/>
    <w:rsid w:val="00DF6A00"/>
    <w:rsid w:val="00DF6DB6"/>
    <w:rsid w:val="00DF700E"/>
    <w:rsid w:val="00DF729B"/>
    <w:rsid w:val="00DF765E"/>
    <w:rsid w:val="00DF7AF9"/>
    <w:rsid w:val="00DF7C04"/>
    <w:rsid w:val="00DF7CEA"/>
    <w:rsid w:val="00DF7D00"/>
    <w:rsid w:val="00DF7F70"/>
    <w:rsid w:val="00E00115"/>
    <w:rsid w:val="00E00669"/>
    <w:rsid w:val="00E00786"/>
    <w:rsid w:val="00E008EC"/>
    <w:rsid w:val="00E00991"/>
    <w:rsid w:val="00E00B97"/>
    <w:rsid w:val="00E00BA3"/>
    <w:rsid w:val="00E00E17"/>
    <w:rsid w:val="00E00E98"/>
    <w:rsid w:val="00E01484"/>
    <w:rsid w:val="00E014B0"/>
    <w:rsid w:val="00E01606"/>
    <w:rsid w:val="00E01845"/>
    <w:rsid w:val="00E0197C"/>
    <w:rsid w:val="00E01A67"/>
    <w:rsid w:val="00E01DA7"/>
    <w:rsid w:val="00E01FA4"/>
    <w:rsid w:val="00E02003"/>
    <w:rsid w:val="00E020CF"/>
    <w:rsid w:val="00E02301"/>
    <w:rsid w:val="00E026A2"/>
    <w:rsid w:val="00E029B1"/>
    <w:rsid w:val="00E02AF6"/>
    <w:rsid w:val="00E02D0F"/>
    <w:rsid w:val="00E02DC0"/>
    <w:rsid w:val="00E02E51"/>
    <w:rsid w:val="00E037BB"/>
    <w:rsid w:val="00E039B3"/>
    <w:rsid w:val="00E03A31"/>
    <w:rsid w:val="00E03A3F"/>
    <w:rsid w:val="00E04320"/>
    <w:rsid w:val="00E04469"/>
    <w:rsid w:val="00E04771"/>
    <w:rsid w:val="00E04A3C"/>
    <w:rsid w:val="00E04B75"/>
    <w:rsid w:val="00E04DD9"/>
    <w:rsid w:val="00E050AF"/>
    <w:rsid w:val="00E0534C"/>
    <w:rsid w:val="00E05705"/>
    <w:rsid w:val="00E05AFC"/>
    <w:rsid w:val="00E05DCA"/>
    <w:rsid w:val="00E05DD0"/>
    <w:rsid w:val="00E06255"/>
    <w:rsid w:val="00E0641E"/>
    <w:rsid w:val="00E0658F"/>
    <w:rsid w:val="00E06716"/>
    <w:rsid w:val="00E06718"/>
    <w:rsid w:val="00E06913"/>
    <w:rsid w:val="00E06DF3"/>
    <w:rsid w:val="00E06FDF"/>
    <w:rsid w:val="00E072EF"/>
    <w:rsid w:val="00E07525"/>
    <w:rsid w:val="00E078A3"/>
    <w:rsid w:val="00E078B6"/>
    <w:rsid w:val="00E07B58"/>
    <w:rsid w:val="00E07E20"/>
    <w:rsid w:val="00E07EE9"/>
    <w:rsid w:val="00E07F2B"/>
    <w:rsid w:val="00E10136"/>
    <w:rsid w:val="00E10147"/>
    <w:rsid w:val="00E1037D"/>
    <w:rsid w:val="00E104A4"/>
    <w:rsid w:val="00E105E1"/>
    <w:rsid w:val="00E10C79"/>
    <w:rsid w:val="00E10CC6"/>
    <w:rsid w:val="00E10D08"/>
    <w:rsid w:val="00E10F2C"/>
    <w:rsid w:val="00E10F9D"/>
    <w:rsid w:val="00E111FF"/>
    <w:rsid w:val="00E116E1"/>
    <w:rsid w:val="00E117C7"/>
    <w:rsid w:val="00E1189A"/>
    <w:rsid w:val="00E11AF0"/>
    <w:rsid w:val="00E11B61"/>
    <w:rsid w:val="00E11EEE"/>
    <w:rsid w:val="00E11F07"/>
    <w:rsid w:val="00E11FA0"/>
    <w:rsid w:val="00E11FC7"/>
    <w:rsid w:val="00E1259A"/>
    <w:rsid w:val="00E125B5"/>
    <w:rsid w:val="00E1266C"/>
    <w:rsid w:val="00E12739"/>
    <w:rsid w:val="00E129F5"/>
    <w:rsid w:val="00E12BE4"/>
    <w:rsid w:val="00E1312D"/>
    <w:rsid w:val="00E1329E"/>
    <w:rsid w:val="00E134E2"/>
    <w:rsid w:val="00E13541"/>
    <w:rsid w:val="00E13770"/>
    <w:rsid w:val="00E13786"/>
    <w:rsid w:val="00E139EB"/>
    <w:rsid w:val="00E140C6"/>
    <w:rsid w:val="00E14284"/>
    <w:rsid w:val="00E14465"/>
    <w:rsid w:val="00E14734"/>
    <w:rsid w:val="00E14736"/>
    <w:rsid w:val="00E147CD"/>
    <w:rsid w:val="00E14A66"/>
    <w:rsid w:val="00E14FDC"/>
    <w:rsid w:val="00E15196"/>
    <w:rsid w:val="00E15293"/>
    <w:rsid w:val="00E1533C"/>
    <w:rsid w:val="00E15403"/>
    <w:rsid w:val="00E15523"/>
    <w:rsid w:val="00E15768"/>
    <w:rsid w:val="00E159F9"/>
    <w:rsid w:val="00E15B60"/>
    <w:rsid w:val="00E16407"/>
    <w:rsid w:val="00E16507"/>
    <w:rsid w:val="00E16985"/>
    <w:rsid w:val="00E16B69"/>
    <w:rsid w:val="00E16BF8"/>
    <w:rsid w:val="00E16D7F"/>
    <w:rsid w:val="00E16FC7"/>
    <w:rsid w:val="00E171FE"/>
    <w:rsid w:val="00E172D5"/>
    <w:rsid w:val="00E17391"/>
    <w:rsid w:val="00E17A01"/>
    <w:rsid w:val="00E17B0A"/>
    <w:rsid w:val="00E17B2B"/>
    <w:rsid w:val="00E17BF3"/>
    <w:rsid w:val="00E17C1A"/>
    <w:rsid w:val="00E17CFA"/>
    <w:rsid w:val="00E17DC4"/>
    <w:rsid w:val="00E17F64"/>
    <w:rsid w:val="00E2013C"/>
    <w:rsid w:val="00E20180"/>
    <w:rsid w:val="00E201B5"/>
    <w:rsid w:val="00E2062F"/>
    <w:rsid w:val="00E208C7"/>
    <w:rsid w:val="00E20B4E"/>
    <w:rsid w:val="00E20C7A"/>
    <w:rsid w:val="00E20CE9"/>
    <w:rsid w:val="00E213A0"/>
    <w:rsid w:val="00E21ADF"/>
    <w:rsid w:val="00E21C4D"/>
    <w:rsid w:val="00E21CDB"/>
    <w:rsid w:val="00E22104"/>
    <w:rsid w:val="00E2273C"/>
    <w:rsid w:val="00E22743"/>
    <w:rsid w:val="00E22C20"/>
    <w:rsid w:val="00E23075"/>
    <w:rsid w:val="00E235EC"/>
    <w:rsid w:val="00E23723"/>
    <w:rsid w:val="00E238A1"/>
    <w:rsid w:val="00E23A30"/>
    <w:rsid w:val="00E23B09"/>
    <w:rsid w:val="00E23D0A"/>
    <w:rsid w:val="00E23D83"/>
    <w:rsid w:val="00E248AD"/>
    <w:rsid w:val="00E24AFD"/>
    <w:rsid w:val="00E24C0B"/>
    <w:rsid w:val="00E251AF"/>
    <w:rsid w:val="00E251D0"/>
    <w:rsid w:val="00E25267"/>
    <w:rsid w:val="00E25590"/>
    <w:rsid w:val="00E258BE"/>
    <w:rsid w:val="00E25B7D"/>
    <w:rsid w:val="00E25EF2"/>
    <w:rsid w:val="00E25F2E"/>
    <w:rsid w:val="00E26048"/>
    <w:rsid w:val="00E261D8"/>
    <w:rsid w:val="00E26292"/>
    <w:rsid w:val="00E267A8"/>
    <w:rsid w:val="00E2699D"/>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D27"/>
    <w:rsid w:val="00E31338"/>
    <w:rsid w:val="00E313CF"/>
    <w:rsid w:val="00E315E1"/>
    <w:rsid w:val="00E317B2"/>
    <w:rsid w:val="00E31AD5"/>
    <w:rsid w:val="00E31C79"/>
    <w:rsid w:val="00E31C8D"/>
    <w:rsid w:val="00E31CF3"/>
    <w:rsid w:val="00E31D36"/>
    <w:rsid w:val="00E31F4A"/>
    <w:rsid w:val="00E31FB6"/>
    <w:rsid w:val="00E32033"/>
    <w:rsid w:val="00E322CE"/>
    <w:rsid w:val="00E32713"/>
    <w:rsid w:val="00E3272D"/>
    <w:rsid w:val="00E32A56"/>
    <w:rsid w:val="00E32C0F"/>
    <w:rsid w:val="00E32F73"/>
    <w:rsid w:val="00E3306E"/>
    <w:rsid w:val="00E334B3"/>
    <w:rsid w:val="00E3353D"/>
    <w:rsid w:val="00E335D8"/>
    <w:rsid w:val="00E33854"/>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4C8"/>
    <w:rsid w:val="00E355E2"/>
    <w:rsid w:val="00E355F1"/>
    <w:rsid w:val="00E35639"/>
    <w:rsid w:val="00E3593C"/>
    <w:rsid w:val="00E36045"/>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648"/>
    <w:rsid w:val="00E416E6"/>
    <w:rsid w:val="00E41790"/>
    <w:rsid w:val="00E41C02"/>
    <w:rsid w:val="00E41DAE"/>
    <w:rsid w:val="00E41E58"/>
    <w:rsid w:val="00E41F2D"/>
    <w:rsid w:val="00E41F37"/>
    <w:rsid w:val="00E41F77"/>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29"/>
    <w:rsid w:val="00E4458A"/>
    <w:rsid w:val="00E44676"/>
    <w:rsid w:val="00E44BE5"/>
    <w:rsid w:val="00E44FB5"/>
    <w:rsid w:val="00E4548F"/>
    <w:rsid w:val="00E455F3"/>
    <w:rsid w:val="00E45A0C"/>
    <w:rsid w:val="00E45BE9"/>
    <w:rsid w:val="00E45E5D"/>
    <w:rsid w:val="00E461BC"/>
    <w:rsid w:val="00E46530"/>
    <w:rsid w:val="00E46560"/>
    <w:rsid w:val="00E4673F"/>
    <w:rsid w:val="00E4676E"/>
    <w:rsid w:val="00E4677B"/>
    <w:rsid w:val="00E46955"/>
    <w:rsid w:val="00E46B04"/>
    <w:rsid w:val="00E46BC6"/>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A1F"/>
    <w:rsid w:val="00E50BCD"/>
    <w:rsid w:val="00E50D77"/>
    <w:rsid w:val="00E51161"/>
    <w:rsid w:val="00E513C1"/>
    <w:rsid w:val="00E513CE"/>
    <w:rsid w:val="00E51493"/>
    <w:rsid w:val="00E51686"/>
    <w:rsid w:val="00E51782"/>
    <w:rsid w:val="00E51945"/>
    <w:rsid w:val="00E519B2"/>
    <w:rsid w:val="00E51AF4"/>
    <w:rsid w:val="00E51BF9"/>
    <w:rsid w:val="00E51C24"/>
    <w:rsid w:val="00E51F22"/>
    <w:rsid w:val="00E52133"/>
    <w:rsid w:val="00E5225A"/>
    <w:rsid w:val="00E522B6"/>
    <w:rsid w:val="00E525A4"/>
    <w:rsid w:val="00E52637"/>
    <w:rsid w:val="00E527C1"/>
    <w:rsid w:val="00E5289E"/>
    <w:rsid w:val="00E5290B"/>
    <w:rsid w:val="00E52A1C"/>
    <w:rsid w:val="00E52E90"/>
    <w:rsid w:val="00E53124"/>
    <w:rsid w:val="00E53144"/>
    <w:rsid w:val="00E533B0"/>
    <w:rsid w:val="00E53443"/>
    <w:rsid w:val="00E5354A"/>
    <w:rsid w:val="00E535FF"/>
    <w:rsid w:val="00E53603"/>
    <w:rsid w:val="00E53644"/>
    <w:rsid w:val="00E53950"/>
    <w:rsid w:val="00E53B6B"/>
    <w:rsid w:val="00E53BE3"/>
    <w:rsid w:val="00E53E76"/>
    <w:rsid w:val="00E53EC8"/>
    <w:rsid w:val="00E53FBA"/>
    <w:rsid w:val="00E54240"/>
    <w:rsid w:val="00E54309"/>
    <w:rsid w:val="00E54740"/>
    <w:rsid w:val="00E547FA"/>
    <w:rsid w:val="00E54A16"/>
    <w:rsid w:val="00E54B39"/>
    <w:rsid w:val="00E54ECE"/>
    <w:rsid w:val="00E54F40"/>
    <w:rsid w:val="00E55152"/>
    <w:rsid w:val="00E551DA"/>
    <w:rsid w:val="00E55318"/>
    <w:rsid w:val="00E55979"/>
    <w:rsid w:val="00E55B53"/>
    <w:rsid w:val="00E56234"/>
    <w:rsid w:val="00E5637A"/>
    <w:rsid w:val="00E56478"/>
    <w:rsid w:val="00E565AC"/>
    <w:rsid w:val="00E5673E"/>
    <w:rsid w:val="00E568F7"/>
    <w:rsid w:val="00E56A94"/>
    <w:rsid w:val="00E56AF0"/>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74C"/>
    <w:rsid w:val="00E60A66"/>
    <w:rsid w:val="00E60B37"/>
    <w:rsid w:val="00E60BD2"/>
    <w:rsid w:val="00E60C28"/>
    <w:rsid w:val="00E60C6E"/>
    <w:rsid w:val="00E60E3C"/>
    <w:rsid w:val="00E60E9D"/>
    <w:rsid w:val="00E61031"/>
    <w:rsid w:val="00E61304"/>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65A"/>
    <w:rsid w:val="00E65682"/>
    <w:rsid w:val="00E65756"/>
    <w:rsid w:val="00E65900"/>
    <w:rsid w:val="00E65A72"/>
    <w:rsid w:val="00E65AF4"/>
    <w:rsid w:val="00E65C21"/>
    <w:rsid w:val="00E65D7B"/>
    <w:rsid w:val="00E663D6"/>
    <w:rsid w:val="00E6690E"/>
    <w:rsid w:val="00E66994"/>
    <w:rsid w:val="00E669CB"/>
    <w:rsid w:val="00E6710D"/>
    <w:rsid w:val="00E6753B"/>
    <w:rsid w:val="00E676AA"/>
    <w:rsid w:val="00E67FB9"/>
    <w:rsid w:val="00E70101"/>
    <w:rsid w:val="00E701F9"/>
    <w:rsid w:val="00E70295"/>
    <w:rsid w:val="00E70395"/>
    <w:rsid w:val="00E709EF"/>
    <w:rsid w:val="00E70B5B"/>
    <w:rsid w:val="00E70D20"/>
    <w:rsid w:val="00E70D33"/>
    <w:rsid w:val="00E70D8E"/>
    <w:rsid w:val="00E70FCD"/>
    <w:rsid w:val="00E71057"/>
    <w:rsid w:val="00E713BE"/>
    <w:rsid w:val="00E71473"/>
    <w:rsid w:val="00E715B4"/>
    <w:rsid w:val="00E71900"/>
    <w:rsid w:val="00E71AE4"/>
    <w:rsid w:val="00E71B8B"/>
    <w:rsid w:val="00E71BC8"/>
    <w:rsid w:val="00E71D28"/>
    <w:rsid w:val="00E71D47"/>
    <w:rsid w:val="00E71E44"/>
    <w:rsid w:val="00E7215B"/>
    <w:rsid w:val="00E723A7"/>
    <w:rsid w:val="00E729E1"/>
    <w:rsid w:val="00E72D34"/>
    <w:rsid w:val="00E72D95"/>
    <w:rsid w:val="00E72DFF"/>
    <w:rsid w:val="00E72EAB"/>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C02"/>
    <w:rsid w:val="00E74C70"/>
    <w:rsid w:val="00E75109"/>
    <w:rsid w:val="00E75304"/>
    <w:rsid w:val="00E75618"/>
    <w:rsid w:val="00E7569D"/>
    <w:rsid w:val="00E75DB5"/>
    <w:rsid w:val="00E75DDD"/>
    <w:rsid w:val="00E765D2"/>
    <w:rsid w:val="00E76755"/>
    <w:rsid w:val="00E76D15"/>
    <w:rsid w:val="00E77120"/>
    <w:rsid w:val="00E7788E"/>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585"/>
    <w:rsid w:val="00E815AE"/>
    <w:rsid w:val="00E815D8"/>
    <w:rsid w:val="00E81AD2"/>
    <w:rsid w:val="00E81AFC"/>
    <w:rsid w:val="00E81B8E"/>
    <w:rsid w:val="00E81CD0"/>
    <w:rsid w:val="00E81CE9"/>
    <w:rsid w:val="00E82066"/>
    <w:rsid w:val="00E820AA"/>
    <w:rsid w:val="00E824A2"/>
    <w:rsid w:val="00E824B5"/>
    <w:rsid w:val="00E828A2"/>
    <w:rsid w:val="00E82AEF"/>
    <w:rsid w:val="00E82B38"/>
    <w:rsid w:val="00E82E82"/>
    <w:rsid w:val="00E83050"/>
    <w:rsid w:val="00E83498"/>
    <w:rsid w:val="00E834A8"/>
    <w:rsid w:val="00E83593"/>
    <w:rsid w:val="00E837A0"/>
    <w:rsid w:val="00E83975"/>
    <w:rsid w:val="00E83C90"/>
    <w:rsid w:val="00E83D38"/>
    <w:rsid w:val="00E83DF4"/>
    <w:rsid w:val="00E83E65"/>
    <w:rsid w:val="00E83F43"/>
    <w:rsid w:val="00E84078"/>
    <w:rsid w:val="00E841B5"/>
    <w:rsid w:val="00E84471"/>
    <w:rsid w:val="00E84515"/>
    <w:rsid w:val="00E84766"/>
    <w:rsid w:val="00E8489F"/>
    <w:rsid w:val="00E8490E"/>
    <w:rsid w:val="00E84929"/>
    <w:rsid w:val="00E84A00"/>
    <w:rsid w:val="00E84C9B"/>
    <w:rsid w:val="00E84D43"/>
    <w:rsid w:val="00E84EC2"/>
    <w:rsid w:val="00E850CA"/>
    <w:rsid w:val="00E8522E"/>
    <w:rsid w:val="00E85421"/>
    <w:rsid w:val="00E8543E"/>
    <w:rsid w:val="00E854F5"/>
    <w:rsid w:val="00E8583E"/>
    <w:rsid w:val="00E85CFC"/>
    <w:rsid w:val="00E85E56"/>
    <w:rsid w:val="00E86049"/>
    <w:rsid w:val="00E8663B"/>
    <w:rsid w:val="00E8663D"/>
    <w:rsid w:val="00E86654"/>
    <w:rsid w:val="00E86656"/>
    <w:rsid w:val="00E866E1"/>
    <w:rsid w:val="00E86A1A"/>
    <w:rsid w:val="00E86AEC"/>
    <w:rsid w:val="00E86DC6"/>
    <w:rsid w:val="00E86ED9"/>
    <w:rsid w:val="00E87200"/>
    <w:rsid w:val="00E872D8"/>
    <w:rsid w:val="00E875C8"/>
    <w:rsid w:val="00E875CE"/>
    <w:rsid w:val="00E8799B"/>
    <w:rsid w:val="00E87A6D"/>
    <w:rsid w:val="00E87EA9"/>
    <w:rsid w:val="00E87F73"/>
    <w:rsid w:val="00E87F9E"/>
    <w:rsid w:val="00E90373"/>
    <w:rsid w:val="00E9082E"/>
    <w:rsid w:val="00E90BF7"/>
    <w:rsid w:val="00E90D8B"/>
    <w:rsid w:val="00E90FB9"/>
    <w:rsid w:val="00E910D6"/>
    <w:rsid w:val="00E91396"/>
    <w:rsid w:val="00E91864"/>
    <w:rsid w:val="00E918BD"/>
    <w:rsid w:val="00E91D12"/>
    <w:rsid w:val="00E91E69"/>
    <w:rsid w:val="00E92065"/>
    <w:rsid w:val="00E920B6"/>
    <w:rsid w:val="00E924D1"/>
    <w:rsid w:val="00E92543"/>
    <w:rsid w:val="00E928D0"/>
    <w:rsid w:val="00E92942"/>
    <w:rsid w:val="00E929E3"/>
    <w:rsid w:val="00E92A44"/>
    <w:rsid w:val="00E92B5A"/>
    <w:rsid w:val="00E92FCE"/>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AE8"/>
    <w:rsid w:val="00E95CC3"/>
    <w:rsid w:val="00E95CD7"/>
    <w:rsid w:val="00E95D9D"/>
    <w:rsid w:val="00E95E00"/>
    <w:rsid w:val="00E960D5"/>
    <w:rsid w:val="00E961A7"/>
    <w:rsid w:val="00E964F0"/>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AF7"/>
    <w:rsid w:val="00EA0C53"/>
    <w:rsid w:val="00EA0C71"/>
    <w:rsid w:val="00EA0DB5"/>
    <w:rsid w:val="00EA0F70"/>
    <w:rsid w:val="00EA1159"/>
    <w:rsid w:val="00EA1436"/>
    <w:rsid w:val="00EA15AF"/>
    <w:rsid w:val="00EA161A"/>
    <w:rsid w:val="00EA16CA"/>
    <w:rsid w:val="00EA18CB"/>
    <w:rsid w:val="00EA1999"/>
    <w:rsid w:val="00EA1A52"/>
    <w:rsid w:val="00EA1B04"/>
    <w:rsid w:val="00EA1B8B"/>
    <w:rsid w:val="00EA1CE3"/>
    <w:rsid w:val="00EA1D4C"/>
    <w:rsid w:val="00EA232E"/>
    <w:rsid w:val="00EA2355"/>
    <w:rsid w:val="00EA2445"/>
    <w:rsid w:val="00EA27E5"/>
    <w:rsid w:val="00EA2849"/>
    <w:rsid w:val="00EA28A0"/>
    <w:rsid w:val="00EA29FD"/>
    <w:rsid w:val="00EA2CB1"/>
    <w:rsid w:val="00EA2E94"/>
    <w:rsid w:val="00EA2FE3"/>
    <w:rsid w:val="00EA312B"/>
    <w:rsid w:val="00EA331D"/>
    <w:rsid w:val="00EA38ED"/>
    <w:rsid w:val="00EA3EF0"/>
    <w:rsid w:val="00EA3FEC"/>
    <w:rsid w:val="00EA45F8"/>
    <w:rsid w:val="00EA4703"/>
    <w:rsid w:val="00EA4927"/>
    <w:rsid w:val="00EA5127"/>
    <w:rsid w:val="00EA5288"/>
    <w:rsid w:val="00EA5298"/>
    <w:rsid w:val="00EA5359"/>
    <w:rsid w:val="00EA5399"/>
    <w:rsid w:val="00EA53AA"/>
    <w:rsid w:val="00EA54DC"/>
    <w:rsid w:val="00EA5580"/>
    <w:rsid w:val="00EA5642"/>
    <w:rsid w:val="00EA57EE"/>
    <w:rsid w:val="00EA582E"/>
    <w:rsid w:val="00EA5C32"/>
    <w:rsid w:val="00EA5F92"/>
    <w:rsid w:val="00EA6387"/>
    <w:rsid w:val="00EA645B"/>
    <w:rsid w:val="00EA69E4"/>
    <w:rsid w:val="00EA6A32"/>
    <w:rsid w:val="00EA6C03"/>
    <w:rsid w:val="00EA6C4C"/>
    <w:rsid w:val="00EA6E32"/>
    <w:rsid w:val="00EA6EBD"/>
    <w:rsid w:val="00EA7181"/>
    <w:rsid w:val="00EA7244"/>
    <w:rsid w:val="00EA724F"/>
    <w:rsid w:val="00EA7DBB"/>
    <w:rsid w:val="00EB0025"/>
    <w:rsid w:val="00EB0121"/>
    <w:rsid w:val="00EB022E"/>
    <w:rsid w:val="00EB0256"/>
    <w:rsid w:val="00EB05EC"/>
    <w:rsid w:val="00EB0B9B"/>
    <w:rsid w:val="00EB0BC9"/>
    <w:rsid w:val="00EB0C75"/>
    <w:rsid w:val="00EB0DB8"/>
    <w:rsid w:val="00EB0F18"/>
    <w:rsid w:val="00EB0F9A"/>
    <w:rsid w:val="00EB1253"/>
    <w:rsid w:val="00EB12D5"/>
    <w:rsid w:val="00EB147B"/>
    <w:rsid w:val="00EB15DB"/>
    <w:rsid w:val="00EB18D9"/>
    <w:rsid w:val="00EB19DA"/>
    <w:rsid w:val="00EB1E04"/>
    <w:rsid w:val="00EB1F27"/>
    <w:rsid w:val="00EB1F6F"/>
    <w:rsid w:val="00EB22CE"/>
    <w:rsid w:val="00EB24BE"/>
    <w:rsid w:val="00EB25FF"/>
    <w:rsid w:val="00EB2670"/>
    <w:rsid w:val="00EB286B"/>
    <w:rsid w:val="00EB2906"/>
    <w:rsid w:val="00EB2B23"/>
    <w:rsid w:val="00EB32DA"/>
    <w:rsid w:val="00EB3B77"/>
    <w:rsid w:val="00EB3CE9"/>
    <w:rsid w:val="00EB3E07"/>
    <w:rsid w:val="00EB3E3C"/>
    <w:rsid w:val="00EB3E4D"/>
    <w:rsid w:val="00EB40CC"/>
    <w:rsid w:val="00EB4407"/>
    <w:rsid w:val="00EB44FC"/>
    <w:rsid w:val="00EB4526"/>
    <w:rsid w:val="00EB458E"/>
    <w:rsid w:val="00EB4600"/>
    <w:rsid w:val="00EB472A"/>
    <w:rsid w:val="00EB492A"/>
    <w:rsid w:val="00EB4AFC"/>
    <w:rsid w:val="00EB4B5A"/>
    <w:rsid w:val="00EB4E0F"/>
    <w:rsid w:val="00EB4F4A"/>
    <w:rsid w:val="00EB546A"/>
    <w:rsid w:val="00EB5A2B"/>
    <w:rsid w:val="00EB5CF7"/>
    <w:rsid w:val="00EB5D0B"/>
    <w:rsid w:val="00EB60C3"/>
    <w:rsid w:val="00EB626A"/>
    <w:rsid w:val="00EB6396"/>
    <w:rsid w:val="00EB6455"/>
    <w:rsid w:val="00EB6A88"/>
    <w:rsid w:val="00EB6B01"/>
    <w:rsid w:val="00EB6C8E"/>
    <w:rsid w:val="00EB6E48"/>
    <w:rsid w:val="00EB6E9F"/>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9CE"/>
    <w:rsid w:val="00EC1B52"/>
    <w:rsid w:val="00EC1C00"/>
    <w:rsid w:val="00EC1CBB"/>
    <w:rsid w:val="00EC1F3E"/>
    <w:rsid w:val="00EC2088"/>
    <w:rsid w:val="00EC20F3"/>
    <w:rsid w:val="00EC22C8"/>
    <w:rsid w:val="00EC23CC"/>
    <w:rsid w:val="00EC2454"/>
    <w:rsid w:val="00EC25DF"/>
    <w:rsid w:val="00EC262A"/>
    <w:rsid w:val="00EC26B8"/>
    <w:rsid w:val="00EC2822"/>
    <w:rsid w:val="00EC2ADB"/>
    <w:rsid w:val="00EC2C3D"/>
    <w:rsid w:val="00EC2C59"/>
    <w:rsid w:val="00EC2E6F"/>
    <w:rsid w:val="00EC30BB"/>
    <w:rsid w:val="00EC315D"/>
    <w:rsid w:val="00EC33C9"/>
    <w:rsid w:val="00EC36C0"/>
    <w:rsid w:val="00EC374B"/>
    <w:rsid w:val="00EC3785"/>
    <w:rsid w:val="00EC387B"/>
    <w:rsid w:val="00EC38BB"/>
    <w:rsid w:val="00EC3A05"/>
    <w:rsid w:val="00EC3AA8"/>
    <w:rsid w:val="00EC3B03"/>
    <w:rsid w:val="00EC3D03"/>
    <w:rsid w:val="00EC4383"/>
    <w:rsid w:val="00EC4573"/>
    <w:rsid w:val="00EC4703"/>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6E9"/>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B52"/>
    <w:rsid w:val="00ED2B66"/>
    <w:rsid w:val="00ED2E20"/>
    <w:rsid w:val="00ED3129"/>
    <w:rsid w:val="00ED31B2"/>
    <w:rsid w:val="00ED32C8"/>
    <w:rsid w:val="00ED3401"/>
    <w:rsid w:val="00ED35F4"/>
    <w:rsid w:val="00ED3B7D"/>
    <w:rsid w:val="00ED3B85"/>
    <w:rsid w:val="00ED3F57"/>
    <w:rsid w:val="00ED3FAB"/>
    <w:rsid w:val="00ED47FA"/>
    <w:rsid w:val="00ED4B0D"/>
    <w:rsid w:val="00ED4F03"/>
    <w:rsid w:val="00ED4F0E"/>
    <w:rsid w:val="00ED5BD0"/>
    <w:rsid w:val="00ED5D68"/>
    <w:rsid w:val="00ED5F92"/>
    <w:rsid w:val="00ED603D"/>
    <w:rsid w:val="00ED6426"/>
    <w:rsid w:val="00ED65F9"/>
    <w:rsid w:val="00ED662F"/>
    <w:rsid w:val="00ED66B6"/>
    <w:rsid w:val="00ED66E2"/>
    <w:rsid w:val="00ED6775"/>
    <w:rsid w:val="00ED684F"/>
    <w:rsid w:val="00ED6AD6"/>
    <w:rsid w:val="00ED6B0B"/>
    <w:rsid w:val="00ED6FE3"/>
    <w:rsid w:val="00ED7010"/>
    <w:rsid w:val="00ED7151"/>
    <w:rsid w:val="00ED71D7"/>
    <w:rsid w:val="00ED72D6"/>
    <w:rsid w:val="00ED76E9"/>
    <w:rsid w:val="00ED79F3"/>
    <w:rsid w:val="00ED7C0F"/>
    <w:rsid w:val="00ED7CA0"/>
    <w:rsid w:val="00ED7D93"/>
    <w:rsid w:val="00ED7DE8"/>
    <w:rsid w:val="00EE0068"/>
    <w:rsid w:val="00EE0235"/>
    <w:rsid w:val="00EE0266"/>
    <w:rsid w:val="00EE099D"/>
    <w:rsid w:val="00EE0CDA"/>
    <w:rsid w:val="00EE0E2C"/>
    <w:rsid w:val="00EE1084"/>
    <w:rsid w:val="00EE10EF"/>
    <w:rsid w:val="00EE1232"/>
    <w:rsid w:val="00EE141C"/>
    <w:rsid w:val="00EE14A0"/>
    <w:rsid w:val="00EE14CA"/>
    <w:rsid w:val="00EE161F"/>
    <w:rsid w:val="00EE1898"/>
    <w:rsid w:val="00EE1B0A"/>
    <w:rsid w:val="00EE1BF1"/>
    <w:rsid w:val="00EE1D80"/>
    <w:rsid w:val="00EE1F0E"/>
    <w:rsid w:val="00EE200A"/>
    <w:rsid w:val="00EE20F4"/>
    <w:rsid w:val="00EE21BD"/>
    <w:rsid w:val="00EE21C9"/>
    <w:rsid w:val="00EE229C"/>
    <w:rsid w:val="00EE22B4"/>
    <w:rsid w:val="00EE22E1"/>
    <w:rsid w:val="00EE2348"/>
    <w:rsid w:val="00EE273A"/>
    <w:rsid w:val="00EE277C"/>
    <w:rsid w:val="00EE284F"/>
    <w:rsid w:val="00EE2866"/>
    <w:rsid w:val="00EE2A3B"/>
    <w:rsid w:val="00EE2C21"/>
    <w:rsid w:val="00EE2E20"/>
    <w:rsid w:val="00EE2EEE"/>
    <w:rsid w:val="00EE303B"/>
    <w:rsid w:val="00EE32BF"/>
    <w:rsid w:val="00EE36D4"/>
    <w:rsid w:val="00EE384A"/>
    <w:rsid w:val="00EE390D"/>
    <w:rsid w:val="00EE399B"/>
    <w:rsid w:val="00EE3C4D"/>
    <w:rsid w:val="00EE402C"/>
    <w:rsid w:val="00EE403B"/>
    <w:rsid w:val="00EE416F"/>
    <w:rsid w:val="00EE4AEE"/>
    <w:rsid w:val="00EE547E"/>
    <w:rsid w:val="00EE54CF"/>
    <w:rsid w:val="00EE5558"/>
    <w:rsid w:val="00EE58B1"/>
    <w:rsid w:val="00EE5A7A"/>
    <w:rsid w:val="00EE5D62"/>
    <w:rsid w:val="00EE5DD7"/>
    <w:rsid w:val="00EE609F"/>
    <w:rsid w:val="00EE61CC"/>
    <w:rsid w:val="00EE6368"/>
    <w:rsid w:val="00EE6437"/>
    <w:rsid w:val="00EE6650"/>
    <w:rsid w:val="00EE676A"/>
    <w:rsid w:val="00EE6D3F"/>
    <w:rsid w:val="00EE6F1C"/>
    <w:rsid w:val="00EE74B8"/>
    <w:rsid w:val="00EE751F"/>
    <w:rsid w:val="00EE7881"/>
    <w:rsid w:val="00EE789C"/>
    <w:rsid w:val="00EE7A91"/>
    <w:rsid w:val="00EE7BD2"/>
    <w:rsid w:val="00EE7D4E"/>
    <w:rsid w:val="00EE7D54"/>
    <w:rsid w:val="00EE7DBB"/>
    <w:rsid w:val="00EF0025"/>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4030"/>
    <w:rsid w:val="00EF49B5"/>
    <w:rsid w:val="00EF4BE5"/>
    <w:rsid w:val="00EF4C0C"/>
    <w:rsid w:val="00EF4D3D"/>
    <w:rsid w:val="00EF4EB5"/>
    <w:rsid w:val="00EF536C"/>
    <w:rsid w:val="00EF5639"/>
    <w:rsid w:val="00EF5702"/>
    <w:rsid w:val="00EF5898"/>
    <w:rsid w:val="00EF5CE5"/>
    <w:rsid w:val="00EF5D34"/>
    <w:rsid w:val="00EF62D1"/>
    <w:rsid w:val="00EF633B"/>
    <w:rsid w:val="00EF638E"/>
    <w:rsid w:val="00EF642E"/>
    <w:rsid w:val="00EF6576"/>
    <w:rsid w:val="00EF67D6"/>
    <w:rsid w:val="00EF67F8"/>
    <w:rsid w:val="00EF6A47"/>
    <w:rsid w:val="00EF6B22"/>
    <w:rsid w:val="00EF6B2E"/>
    <w:rsid w:val="00EF6F95"/>
    <w:rsid w:val="00EF7107"/>
    <w:rsid w:val="00EF7757"/>
    <w:rsid w:val="00EF7797"/>
    <w:rsid w:val="00EF7DF6"/>
    <w:rsid w:val="00F00252"/>
    <w:rsid w:val="00F00328"/>
    <w:rsid w:val="00F00465"/>
    <w:rsid w:val="00F0054C"/>
    <w:rsid w:val="00F00A5A"/>
    <w:rsid w:val="00F00D1C"/>
    <w:rsid w:val="00F00D49"/>
    <w:rsid w:val="00F013C4"/>
    <w:rsid w:val="00F013ED"/>
    <w:rsid w:val="00F01583"/>
    <w:rsid w:val="00F01A15"/>
    <w:rsid w:val="00F01A26"/>
    <w:rsid w:val="00F01B94"/>
    <w:rsid w:val="00F020B2"/>
    <w:rsid w:val="00F0214D"/>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2FD"/>
    <w:rsid w:val="00F05569"/>
    <w:rsid w:val="00F05916"/>
    <w:rsid w:val="00F0617A"/>
    <w:rsid w:val="00F061BA"/>
    <w:rsid w:val="00F061BB"/>
    <w:rsid w:val="00F061D1"/>
    <w:rsid w:val="00F0630C"/>
    <w:rsid w:val="00F06599"/>
    <w:rsid w:val="00F06783"/>
    <w:rsid w:val="00F06C81"/>
    <w:rsid w:val="00F07623"/>
    <w:rsid w:val="00F078EA"/>
    <w:rsid w:val="00F07987"/>
    <w:rsid w:val="00F07A95"/>
    <w:rsid w:val="00F07EDE"/>
    <w:rsid w:val="00F10021"/>
    <w:rsid w:val="00F1014B"/>
    <w:rsid w:val="00F10551"/>
    <w:rsid w:val="00F105FD"/>
    <w:rsid w:val="00F106C6"/>
    <w:rsid w:val="00F10D3A"/>
    <w:rsid w:val="00F10DD0"/>
    <w:rsid w:val="00F10E70"/>
    <w:rsid w:val="00F111F4"/>
    <w:rsid w:val="00F113C9"/>
    <w:rsid w:val="00F1151C"/>
    <w:rsid w:val="00F11520"/>
    <w:rsid w:val="00F117E7"/>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210"/>
    <w:rsid w:val="00F1326E"/>
    <w:rsid w:val="00F1334C"/>
    <w:rsid w:val="00F13938"/>
    <w:rsid w:val="00F13B08"/>
    <w:rsid w:val="00F13ECD"/>
    <w:rsid w:val="00F141DC"/>
    <w:rsid w:val="00F1420A"/>
    <w:rsid w:val="00F14242"/>
    <w:rsid w:val="00F14352"/>
    <w:rsid w:val="00F1486D"/>
    <w:rsid w:val="00F14CC3"/>
    <w:rsid w:val="00F14D6F"/>
    <w:rsid w:val="00F14F20"/>
    <w:rsid w:val="00F15060"/>
    <w:rsid w:val="00F15100"/>
    <w:rsid w:val="00F155AB"/>
    <w:rsid w:val="00F1575E"/>
    <w:rsid w:val="00F15A1E"/>
    <w:rsid w:val="00F15A78"/>
    <w:rsid w:val="00F15BE4"/>
    <w:rsid w:val="00F15D37"/>
    <w:rsid w:val="00F15DFB"/>
    <w:rsid w:val="00F15EF5"/>
    <w:rsid w:val="00F165F5"/>
    <w:rsid w:val="00F16861"/>
    <w:rsid w:val="00F16ABA"/>
    <w:rsid w:val="00F16C21"/>
    <w:rsid w:val="00F16F05"/>
    <w:rsid w:val="00F16FD5"/>
    <w:rsid w:val="00F1720C"/>
    <w:rsid w:val="00F174EC"/>
    <w:rsid w:val="00F176CC"/>
    <w:rsid w:val="00F1783F"/>
    <w:rsid w:val="00F1789B"/>
    <w:rsid w:val="00F20040"/>
    <w:rsid w:val="00F203F7"/>
    <w:rsid w:val="00F204D6"/>
    <w:rsid w:val="00F20553"/>
    <w:rsid w:val="00F2058F"/>
    <w:rsid w:val="00F20A64"/>
    <w:rsid w:val="00F20E15"/>
    <w:rsid w:val="00F20EB9"/>
    <w:rsid w:val="00F20F62"/>
    <w:rsid w:val="00F21094"/>
    <w:rsid w:val="00F2197B"/>
    <w:rsid w:val="00F21D64"/>
    <w:rsid w:val="00F21E06"/>
    <w:rsid w:val="00F22232"/>
    <w:rsid w:val="00F2226F"/>
    <w:rsid w:val="00F22355"/>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BF2"/>
    <w:rsid w:val="00F23D26"/>
    <w:rsid w:val="00F23F78"/>
    <w:rsid w:val="00F241C3"/>
    <w:rsid w:val="00F24791"/>
    <w:rsid w:val="00F247E5"/>
    <w:rsid w:val="00F24AE7"/>
    <w:rsid w:val="00F24B1A"/>
    <w:rsid w:val="00F24E93"/>
    <w:rsid w:val="00F250B3"/>
    <w:rsid w:val="00F254C7"/>
    <w:rsid w:val="00F255EE"/>
    <w:rsid w:val="00F257DB"/>
    <w:rsid w:val="00F25B0E"/>
    <w:rsid w:val="00F25BF3"/>
    <w:rsid w:val="00F25CCF"/>
    <w:rsid w:val="00F25FEB"/>
    <w:rsid w:val="00F263A7"/>
    <w:rsid w:val="00F26531"/>
    <w:rsid w:val="00F26A6E"/>
    <w:rsid w:val="00F26B17"/>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5"/>
    <w:rsid w:val="00F30EDB"/>
    <w:rsid w:val="00F30EDC"/>
    <w:rsid w:val="00F31086"/>
    <w:rsid w:val="00F312EC"/>
    <w:rsid w:val="00F32048"/>
    <w:rsid w:val="00F32288"/>
    <w:rsid w:val="00F3259A"/>
    <w:rsid w:val="00F32B8B"/>
    <w:rsid w:val="00F32C01"/>
    <w:rsid w:val="00F32C81"/>
    <w:rsid w:val="00F32D33"/>
    <w:rsid w:val="00F32E65"/>
    <w:rsid w:val="00F331BC"/>
    <w:rsid w:val="00F33312"/>
    <w:rsid w:val="00F33BD1"/>
    <w:rsid w:val="00F33E45"/>
    <w:rsid w:val="00F33F4F"/>
    <w:rsid w:val="00F3426B"/>
    <w:rsid w:val="00F342D6"/>
    <w:rsid w:val="00F34514"/>
    <w:rsid w:val="00F348BC"/>
    <w:rsid w:val="00F34B12"/>
    <w:rsid w:val="00F34BFC"/>
    <w:rsid w:val="00F34CDB"/>
    <w:rsid w:val="00F34F60"/>
    <w:rsid w:val="00F351DE"/>
    <w:rsid w:val="00F35229"/>
    <w:rsid w:val="00F35654"/>
    <w:rsid w:val="00F35A36"/>
    <w:rsid w:val="00F35AD8"/>
    <w:rsid w:val="00F35B46"/>
    <w:rsid w:val="00F35C9B"/>
    <w:rsid w:val="00F35EE0"/>
    <w:rsid w:val="00F3629F"/>
    <w:rsid w:val="00F3649F"/>
    <w:rsid w:val="00F365B0"/>
    <w:rsid w:val="00F367AF"/>
    <w:rsid w:val="00F36A32"/>
    <w:rsid w:val="00F36AD9"/>
    <w:rsid w:val="00F370CE"/>
    <w:rsid w:val="00F37133"/>
    <w:rsid w:val="00F371E5"/>
    <w:rsid w:val="00F372FC"/>
    <w:rsid w:val="00F375C2"/>
    <w:rsid w:val="00F37644"/>
    <w:rsid w:val="00F3771C"/>
    <w:rsid w:val="00F37A53"/>
    <w:rsid w:val="00F37B75"/>
    <w:rsid w:val="00F37C49"/>
    <w:rsid w:val="00F37D67"/>
    <w:rsid w:val="00F37ECD"/>
    <w:rsid w:val="00F37F64"/>
    <w:rsid w:val="00F400D8"/>
    <w:rsid w:val="00F4045A"/>
    <w:rsid w:val="00F40499"/>
    <w:rsid w:val="00F40579"/>
    <w:rsid w:val="00F409CF"/>
    <w:rsid w:val="00F409F0"/>
    <w:rsid w:val="00F40DE8"/>
    <w:rsid w:val="00F4130D"/>
    <w:rsid w:val="00F41351"/>
    <w:rsid w:val="00F413D4"/>
    <w:rsid w:val="00F4150D"/>
    <w:rsid w:val="00F41632"/>
    <w:rsid w:val="00F41826"/>
    <w:rsid w:val="00F4192F"/>
    <w:rsid w:val="00F41A77"/>
    <w:rsid w:val="00F41AC3"/>
    <w:rsid w:val="00F41CAE"/>
    <w:rsid w:val="00F41E48"/>
    <w:rsid w:val="00F4251F"/>
    <w:rsid w:val="00F42549"/>
    <w:rsid w:val="00F42670"/>
    <w:rsid w:val="00F427C1"/>
    <w:rsid w:val="00F42A08"/>
    <w:rsid w:val="00F42C91"/>
    <w:rsid w:val="00F431BD"/>
    <w:rsid w:val="00F43546"/>
    <w:rsid w:val="00F436DB"/>
    <w:rsid w:val="00F43B3B"/>
    <w:rsid w:val="00F43CA8"/>
    <w:rsid w:val="00F43E65"/>
    <w:rsid w:val="00F43FE0"/>
    <w:rsid w:val="00F43FEC"/>
    <w:rsid w:val="00F44208"/>
    <w:rsid w:val="00F442A5"/>
    <w:rsid w:val="00F443E8"/>
    <w:rsid w:val="00F4446F"/>
    <w:rsid w:val="00F4449A"/>
    <w:rsid w:val="00F44738"/>
    <w:rsid w:val="00F4494C"/>
    <w:rsid w:val="00F44C17"/>
    <w:rsid w:val="00F44C95"/>
    <w:rsid w:val="00F45406"/>
    <w:rsid w:val="00F45441"/>
    <w:rsid w:val="00F45B09"/>
    <w:rsid w:val="00F45C66"/>
    <w:rsid w:val="00F45CE3"/>
    <w:rsid w:val="00F45FBB"/>
    <w:rsid w:val="00F46050"/>
    <w:rsid w:val="00F4636C"/>
    <w:rsid w:val="00F467B3"/>
    <w:rsid w:val="00F46959"/>
    <w:rsid w:val="00F469DC"/>
    <w:rsid w:val="00F46BA0"/>
    <w:rsid w:val="00F46EC8"/>
    <w:rsid w:val="00F46FDB"/>
    <w:rsid w:val="00F471C6"/>
    <w:rsid w:val="00F473EB"/>
    <w:rsid w:val="00F477DC"/>
    <w:rsid w:val="00F477F8"/>
    <w:rsid w:val="00F47A4D"/>
    <w:rsid w:val="00F47BF9"/>
    <w:rsid w:val="00F47C5B"/>
    <w:rsid w:val="00F47D02"/>
    <w:rsid w:val="00F47D19"/>
    <w:rsid w:val="00F50066"/>
    <w:rsid w:val="00F500E0"/>
    <w:rsid w:val="00F5041C"/>
    <w:rsid w:val="00F50497"/>
    <w:rsid w:val="00F505A0"/>
    <w:rsid w:val="00F50670"/>
    <w:rsid w:val="00F50682"/>
    <w:rsid w:val="00F5083F"/>
    <w:rsid w:val="00F509D9"/>
    <w:rsid w:val="00F50A21"/>
    <w:rsid w:val="00F50A3C"/>
    <w:rsid w:val="00F50A92"/>
    <w:rsid w:val="00F50B9A"/>
    <w:rsid w:val="00F50C3F"/>
    <w:rsid w:val="00F50DA7"/>
    <w:rsid w:val="00F511DF"/>
    <w:rsid w:val="00F5137B"/>
    <w:rsid w:val="00F515F5"/>
    <w:rsid w:val="00F519BC"/>
    <w:rsid w:val="00F51BAF"/>
    <w:rsid w:val="00F51BD1"/>
    <w:rsid w:val="00F51BE8"/>
    <w:rsid w:val="00F51F1B"/>
    <w:rsid w:val="00F51F71"/>
    <w:rsid w:val="00F522EF"/>
    <w:rsid w:val="00F52644"/>
    <w:rsid w:val="00F52967"/>
    <w:rsid w:val="00F52988"/>
    <w:rsid w:val="00F52DB4"/>
    <w:rsid w:val="00F52EA3"/>
    <w:rsid w:val="00F52F48"/>
    <w:rsid w:val="00F5337F"/>
    <w:rsid w:val="00F53480"/>
    <w:rsid w:val="00F53739"/>
    <w:rsid w:val="00F53AB4"/>
    <w:rsid w:val="00F53C61"/>
    <w:rsid w:val="00F544F7"/>
    <w:rsid w:val="00F54A7C"/>
    <w:rsid w:val="00F54F6A"/>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298"/>
    <w:rsid w:val="00F5737D"/>
    <w:rsid w:val="00F5751F"/>
    <w:rsid w:val="00F57739"/>
    <w:rsid w:val="00F578A5"/>
    <w:rsid w:val="00F57D45"/>
    <w:rsid w:val="00F57F15"/>
    <w:rsid w:val="00F57FB3"/>
    <w:rsid w:val="00F57FC0"/>
    <w:rsid w:val="00F60022"/>
    <w:rsid w:val="00F60532"/>
    <w:rsid w:val="00F60535"/>
    <w:rsid w:val="00F605F5"/>
    <w:rsid w:val="00F6068C"/>
    <w:rsid w:val="00F6070F"/>
    <w:rsid w:val="00F60F26"/>
    <w:rsid w:val="00F6100D"/>
    <w:rsid w:val="00F6104D"/>
    <w:rsid w:val="00F6137F"/>
    <w:rsid w:val="00F61D2B"/>
    <w:rsid w:val="00F61EA6"/>
    <w:rsid w:val="00F61EF8"/>
    <w:rsid w:val="00F62CA5"/>
    <w:rsid w:val="00F62DAB"/>
    <w:rsid w:val="00F62DC0"/>
    <w:rsid w:val="00F62E5A"/>
    <w:rsid w:val="00F62ECF"/>
    <w:rsid w:val="00F62F17"/>
    <w:rsid w:val="00F63120"/>
    <w:rsid w:val="00F634A3"/>
    <w:rsid w:val="00F63B65"/>
    <w:rsid w:val="00F63C37"/>
    <w:rsid w:val="00F63D60"/>
    <w:rsid w:val="00F640BC"/>
    <w:rsid w:val="00F640E6"/>
    <w:rsid w:val="00F64311"/>
    <w:rsid w:val="00F64313"/>
    <w:rsid w:val="00F645BF"/>
    <w:rsid w:val="00F64649"/>
    <w:rsid w:val="00F646FA"/>
    <w:rsid w:val="00F64B46"/>
    <w:rsid w:val="00F64D08"/>
    <w:rsid w:val="00F64EE2"/>
    <w:rsid w:val="00F653CB"/>
    <w:rsid w:val="00F65441"/>
    <w:rsid w:val="00F6552B"/>
    <w:rsid w:val="00F65AB5"/>
    <w:rsid w:val="00F66263"/>
    <w:rsid w:val="00F665C5"/>
    <w:rsid w:val="00F66616"/>
    <w:rsid w:val="00F66A02"/>
    <w:rsid w:val="00F671AE"/>
    <w:rsid w:val="00F673A7"/>
    <w:rsid w:val="00F6757E"/>
    <w:rsid w:val="00F6769A"/>
    <w:rsid w:val="00F6793B"/>
    <w:rsid w:val="00F67FF3"/>
    <w:rsid w:val="00F70491"/>
    <w:rsid w:val="00F70769"/>
    <w:rsid w:val="00F70EFF"/>
    <w:rsid w:val="00F71284"/>
    <w:rsid w:val="00F7149A"/>
    <w:rsid w:val="00F71580"/>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EE2"/>
    <w:rsid w:val="00F75682"/>
    <w:rsid w:val="00F7576F"/>
    <w:rsid w:val="00F7580D"/>
    <w:rsid w:val="00F75889"/>
    <w:rsid w:val="00F75A90"/>
    <w:rsid w:val="00F75B2F"/>
    <w:rsid w:val="00F75C13"/>
    <w:rsid w:val="00F75C1B"/>
    <w:rsid w:val="00F76071"/>
    <w:rsid w:val="00F7634B"/>
    <w:rsid w:val="00F766D7"/>
    <w:rsid w:val="00F76768"/>
    <w:rsid w:val="00F767DB"/>
    <w:rsid w:val="00F76965"/>
    <w:rsid w:val="00F76970"/>
    <w:rsid w:val="00F76B6D"/>
    <w:rsid w:val="00F76EA0"/>
    <w:rsid w:val="00F770A9"/>
    <w:rsid w:val="00F77434"/>
    <w:rsid w:val="00F7751D"/>
    <w:rsid w:val="00F776E1"/>
    <w:rsid w:val="00F7774F"/>
    <w:rsid w:val="00F77801"/>
    <w:rsid w:val="00F77A26"/>
    <w:rsid w:val="00F77AF4"/>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20C0"/>
    <w:rsid w:val="00F82353"/>
    <w:rsid w:val="00F823E2"/>
    <w:rsid w:val="00F8253C"/>
    <w:rsid w:val="00F82DD1"/>
    <w:rsid w:val="00F82E1B"/>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8FC"/>
    <w:rsid w:val="00F859B6"/>
    <w:rsid w:val="00F85A08"/>
    <w:rsid w:val="00F85A32"/>
    <w:rsid w:val="00F85A8E"/>
    <w:rsid w:val="00F85ADB"/>
    <w:rsid w:val="00F85AE6"/>
    <w:rsid w:val="00F85D53"/>
    <w:rsid w:val="00F85D5B"/>
    <w:rsid w:val="00F85E5D"/>
    <w:rsid w:val="00F86555"/>
    <w:rsid w:val="00F86717"/>
    <w:rsid w:val="00F86920"/>
    <w:rsid w:val="00F86B3D"/>
    <w:rsid w:val="00F86CB0"/>
    <w:rsid w:val="00F86D41"/>
    <w:rsid w:val="00F872DF"/>
    <w:rsid w:val="00F8756B"/>
    <w:rsid w:val="00F8763F"/>
    <w:rsid w:val="00F87AE3"/>
    <w:rsid w:val="00F87E0E"/>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72B"/>
    <w:rsid w:val="00F92AB0"/>
    <w:rsid w:val="00F92AB2"/>
    <w:rsid w:val="00F92D57"/>
    <w:rsid w:val="00F92F07"/>
    <w:rsid w:val="00F92F27"/>
    <w:rsid w:val="00F92FFC"/>
    <w:rsid w:val="00F93097"/>
    <w:rsid w:val="00F93398"/>
    <w:rsid w:val="00F933A8"/>
    <w:rsid w:val="00F934DD"/>
    <w:rsid w:val="00F935F4"/>
    <w:rsid w:val="00F936F3"/>
    <w:rsid w:val="00F938E5"/>
    <w:rsid w:val="00F93AC6"/>
    <w:rsid w:val="00F93EFF"/>
    <w:rsid w:val="00F94027"/>
    <w:rsid w:val="00F940DF"/>
    <w:rsid w:val="00F9452F"/>
    <w:rsid w:val="00F94534"/>
    <w:rsid w:val="00F94AD9"/>
    <w:rsid w:val="00F94B27"/>
    <w:rsid w:val="00F94B3D"/>
    <w:rsid w:val="00F94C48"/>
    <w:rsid w:val="00F94C80"/>
    <w:rsid w:val="00F94C91"/>
    <w:rsid w:val="00F94D59"/>
    <w:rsid w:val="00F9513F"/>
    <w:rsid w:val="00F953FD"/>
    <w:rsid w:val="00F9553E"/>
    <w:rsid w:val="00F95938"/>
    <w:rsid w:val="00F95BF1"/>
    <w:rsid w:val="00F95E0D"/>
    <w:rsid w:val="00F96205"/>
    <w:rsid w:val="00F9635A"/>
    <w:rsid w:val="00F96749"/>
    <w:rsid w:val="00F968A1"/>
    <w:rsid w:val="00F96A94"/>
    <w:rsid w:val="00F97016"/>
    <w:rsid w:val="00F9755E"/>
    <w:rsid w:val="00F97C77"/>
    <w:rsid w:val="00F97CF2"/>
    <w:rsid w:val="00F97FD1"/>
    <w:rsid w:val="00FA0088"/>
    <w:rsid w:val="00FA03DE"/>
    <w:rsid w:val="00FA0B37"/>
    <w:rsid w:val="00FA0BC3"/>
    <w:rsid w:val="00FA0BCC"/>
    <w:rsid w:val="00FA0E22"/>
    <w:rsid w:val="00FA0FE9"/>
    <w:rsid w:val="00FA131C"/>
    <w:rsid w:val="00FA143F"/>
    <w:rsid w:val="00FA15B8"/>
    <w:rsid w:val="00FA16E1"/>
    <w:rsid w:val="00FA174F"/>
    <w:rsid w:val="00FA1788"/>
    <w:rsid w:val="00FA19F8"/>
    <w:rsid w:val="00FA1B04"/>
    <w:rsid w:val="00FA1C8C"/>
    <w:rsid w:val="00FA1D6D"/>
    <w:rsid w:val="00FA214D"/>
    <w:rsid w:val="00FA2329"/>
    <w:rsid w:val="00FA2378"/>
    <w:rsid w:val="00FA253A"/>
    <w:rsid w:val="00FA285F"/>
    <w:rsid w:val="00FA2897"/>
    <w:rsid w:val="00FA28A0"/>
    <w:rsid w:val="00FA2B20"/>
    <w:rsid w:val="00FA2EF2"/>
    <w:rsid w:val="00FA2F6F"/>
    <w:rsid w:val="00FA3025"/>
    <w:rsid w:val="00FA32D7"/>
    <w:rsid w:val="00FA3389"/>
    <w:rsid w:val="00FA34EE"/>
    <w:rsid w:val="00FA35FA"/>
    <w:rsid w:val="00FA3A32"/>
    <w:rsid w:val="00FA3CAB"/>
    <w:rsid w:val="00FA3DCD"/>
    <w:rsid w:val="00FA416F"/>
    <w:rsid w:val="00FA41CE"/>
    <w:rsid w:val="00FA4833"/>
    <w:rsid w:val="00FA4A7E"/>
    <w:rsid w:val="00FA4CCB"/>
    <w:rsid w:val="00FA4E8F"/>
    <w:rsid w:val="00FA4EA3"/>
    <w:rsid w:val="00FA51AB"/>
    <w:rsid w:val="00FA51FD"/>
    <w:rsid w:val="00FA5394"/>
    <w:rsid w:val="00FA55E6"/>
    <w:rsid w:val="00FA56D8"/>
    <w:rsid w:val="00FA577C"/>
    <w:rsid w:val="00FA5B64"/>
    <w:rsid w:val="00FA5C12"/>
    <w:rsid w:val="00FA5C59"/>
    <w:rsid w:val="00FA5D9F"/>
    <w:rsid w:val="00FA5E8F"/>
    <w:rsid w:val="00FA60A7"/>
    <w:rsid w:val="00FA6102"/>
    <w:rsid w:val="00FA61DE"/>
    <w:rsid w:val="00FA676D"/>
    <w:rsid w:val="00FA6861"/>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228"/>
    <w:rsid w:val="00FB12AA"/>
    <w:rsid w:val="00FB1528"/>
    <w:rsid w:val="00FB166F"/>
    <w:rsid w:val="00FB187A"/>
    <w:rsid w:val="00FB1EBF"/>
    <w:rsid w:val="00FB261F"/>
    <w:rsid w:val="00FB266D"/>
    <w:rsid w:val="00FB2700"/>
    <w:rsid w:val="00FB29D9"/>
    <w:rsid w:val="00FB2D5C"/>
    <w:rsid w:val="00FB36B0"/>
    <w:rsid w:val="00FB3729"/>
    <w:rsid w:val="00FB3915"/>
    <w:rsid w:val="00FB3A7E"/>
    <w:rsid w:val="00FB3C33"/>
    <w:rsid w:val="00FB3C6B"/>
    <w:rsid w:val="00FB4386"/>
    <w:rsid w:val="00FB4983"/>
    <w:rsid w:val="00FB4A4E"/>
    <w:rsid w:val="00FB4AE4"/>
    <w:rsid w:val="00FB4DA0"/>
    <w:rsid w:val="00FB506C"/>
    <w:rsid w:val="00FB532E"/>
    <w:rsid w:val="00FB53AE"/>
    <w:rsid w:val="00FB5573"/>
    <w:rsid w:val="00FB57F1"/>
    <w:rsid w:val="00FB59B0"/>
    <w:rsid w:val="00FB5DC0"/>
    <w:rsid w:val="00FB5DC9"/>
    <w:rsid w:val="00FB5E13"/>
    <w:rsid w:val="00FB5E3B"/>
    <w:rsid w:val="00FB6213"/>
    <w:rsid w:val="00FB6595"/>
    <w:rsid w:val="00FB6596"/>
    <w:rsid w:val="00FB65AC"/>
    <w:rsid w:val="00FB666A"/>
    <w:rsid w:val="00FB6BA0"/>
    <w:rsid w:val="00FB6BC1"/>
    <w:rsid w:val="00FB6C26"/>
    <w:rsid w:val="00FB6DA8"/>
    <w:rsid w:val="00FB6DDB"/>
    <w:rsid w:val="00FB6F84"/>
    <w:rsid w:val="00FB70D9"/>
    <w:rsid w:val="00FB7421"/>
    <w:rsid w:val="00FB779D"/>
    <w:rsid w:val="00FB77EF"/>
    <w:rsid w:val="00FB7B04"/>
    <w:rsid w:val="00FB7B4B"/>
    <w:rsid w:val="00FB7CA9"/>
    <w:rsid w:val="00FC01AD"/>
    <w:rsid w:val="00FC0692"/>
    <w:rsid w:val="00FC07CD"/>
    <w:rsid w:val="00FC099F"/>
    <w:rsid w:val="00FC0B03"/>
    <w:rsid w:val="00FC0B55"/>
    <w:rsid w:val="00FC0CEE"/>
    <w:rsid w:val="00FC1006"/>
    <w:rsid w:val="00FC1053"/>
    <w:rsid w:val="00FC10A0"/>
    <w:rsid w:val="00FC13BE"/>
    <w:rsid w:val="00FC1868"/>
    <w:rsid w:val="00FC1DCC"/>
    <w:rsid w:val="00FC1F08"/>
    <w:rsid w:val="00FC20E3"/>
    <w:rsid w:val="00FC2638"/>
    <w:rsid w:val="00FC27B1"/>
    <w:rsid w:val="00FC2AD8"/>
    <w:rsid w:val="00FC2B76"/>
    <w:rsid w:val="00FC2DA9"/>
    <w:rsid w:val="00FC2E77"/>
    <w:rsid w:val="00FC3087"/>
    <w:rsid w:val="00FC3644"/>
    <w:rsid w:val="00FC36E7"/>
    <w:rsid w:val="00FC37CA"/>
    <w:rsid w:val="00FC38F8"/>
    <w:rsid w:val="00FC3ADE"/>
    <w:rsid w:val="00FC4202"/>
    <w:rsid w:val="00FC4227"/>
    <w:rsid w:val="00FC446A"/>
    <w:rsid w:val="00FC4609"/>
    <w:rsid w:val="00FC485B"/>
    <w:rsid w:val="00FC4893"/>
    <w:rsid w:val="00FC490A"/>
    <w:rsid w:val="00FC49D0"/>
    <w:rsid w:val="00FC4B34"/>
    <w:rsid w:val="00FC5278"/>
    <w:rsid w:val="00FC552C"/>
    <w:rsid w:val="00FC55E1"/>
    <w:rsid w:val="00FC578D"/>
    <w:rsid w:val="00FC5D63"/>
    <w:rsid w:val="00FC5F36"/>
    <w:rsid w:val="00FC625F"/>
    <w:rsid w:val="00FC6332"/>
    <w:rsid w:val="00FC6368"/>
    <w:rsid w:val="00FC6456"/>
    <w:rsid w:val="00FC650E"/>
    <w:rsid w:val="00FC6867"/>
    <w:rsid w:val="00FC68B8"/>
    <w:rsid w:val="00FC6933"/>
    <w:rsid w:val="00FC6F92"/>
    <w:rsid w:val="00FC7167"/>
    <w:rsid w:val="00FC74CD"/>
    <w:rsid w:val="00FC7532"/>
    <w:rsid w:val="00FC7895"/>
    <w:rsid w:val="00FC7A4A"/>
    <w:rsid w:val="00FD011A"/>
    <w:rsid w:val="00FD0429"/>
    <w:rsid w:val="00FD05B8"/>
    <w:rsid w:val="00FD0837"/>
    <w:rsid w:val="00FD0A82"/>
    <w:rsid w:val="00FD0B33"/>
    <w:rsid w:val="00FD0D48"/>
    <w:rsid w:val="00FD1074"/>
    <w:rsid w:val="00FD1550"/>
    <w:rsid w:val="00FD1609"/>
    <w:rsid w:val="00FD1BAF"/>
    <w:rsid w:val="00FD2338"/>
    <w:rsid w:val="00FD24C0"/>
    <w:rsid w:val="00FD2558"/>
    <w:rsid w:val="00FD26A9"/>
    <w:rsid w:val="00FD271B"/>
    <w:rsid w:val="00FD2BC6"/>
    <w:rsid w:val="00FD2C7F"/>
    <w:rsid w:val="00FD34FE"/>
    <w:rsid w:val="00FD3622"/>
    <w:rsid w:val="00FD3755"/>
    <w:rsid w:val="00FD3880"/>
    <w:rsid w:val="00FD3992"/>
    <w:rsid w:val="00FD3AA0"/>
    <w:rsid w:val="00FD3B2D"/>
    <w:rsid w:val="00FD3C92"/>
    <w:rsid w:val="00FD3EF3"/>
    <w:rsid w:val="00FD4190"/>
    <w:rsid w:val="00FD4406"/>
    <w:rsid w:val="00FD4833"/>
    <w:rsid w:val="00FD48E1"/>
    <w:rsid w:val="00FD4E83"/>
    <w:rsid w:val="00FD5766"/>
    <w:rsid w:val="00FD5819"/>
    <w:rsid w:val="00FD5A18"/>
    <w:rsid w:val="00FD5AFB"/>
    <w:rsid w:val="00FD698D"/>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D7DE3"/>
    <w:rsid w:val="00FE04F1"/>
    <w:rsid w:val="00FE0D94"/>
    <w:rsid w:val="00FE0E63"/>
    <w:rsid w:val="00FE0F06"/>
    <w:rsid w:val="00FE0F41"/>
    <w:rsid w:val="00FE1272"/>
    <w:rsid w:val="00FE14E5"/>
    <w:rsid w:val="00FE1514"/>
    <w:rsid w:val="00FE17D0"/>
    <w:rsid w:val="00FE17F0"/>
    <w:rsid w:val="00FE1BCD"/>
    <w:rsid w:val="00FE1C9D"/>
    <w:rsid w:val="00FE1CF8"/>
    <w:rsid w:val="00FE235A"/>
    <w:rsid w:val="00FE23CC"/>
    <w:rsid w:val="00FE24BF"/>
    <w:rsid w:val="00FE291C"/>
    <w:rsid w:val="00FE2B60"/>
    <w:rsid w:val="00FE2C0B"/>
    <w:rsid w:val="00FE2E2C"/>
    <w:rsid w:val="00FE2FAB"/>
    <w:rsid w:val="00FE3088"/>
    <w:rsid w:val="00FE3274"/>
    <w:rsid w:val="00FE372F"/>
    <w:rsid w:val="00FE38D2"/>
    <w:rsid w:val="00FE3C47"/>
    <w:rsid w:val="00FE3EBB"/>
    <w:rsid w:val="00FE3FB6"/>
    <w:rsid w:val="00FE4003"/>
    <w:rsid w:val="00FE4043"/>
    <w:rsid w:val="00FE413B"/>
    <w:rsid w:val="00FE4293"/>
    <w:rsid w:val="00FE42B4"/>
    <w:rsid w:val="00FE457A"/>
    <w:rsid w:val="00FE469A"/>
    <w:rsid w:val="00FE46D7"/>
    <w:rsid w:val="00FE48DC"/>
    <w:rsid w:val="00FE4FC7"/>
    <w:rsid w:val="00FE4FC8"/>
    <w:rsid w:val="00FE55E4"/>
    <w:rsid w:val="00FE5DBE"/>
    <w:rsid w:val="00FE6632"/>
    <w:rsid w:val="00FE669D"/>
    <w:rsid w:val="00FE67E4"/>
    <w:rsid w:val="00FE69C0"/>
    <w:rsid w:val="00FE6A10"/>
    <w:rsid w:val="00FE6A56"/>
    <w:rsid w:val="00FE6BB5"/>
    <w:rsid w:val="00FE6E52"/>
    <w:rsid w:val="00FE6FE3"/>
    <w:rsid w:val="00FE70B6"/>
    <w:rsid w:val="00FE734F"/>
    <w:rsid w:val="00FE7422"/>
    <w:rsid w:val="00FE7641"/>
    <w:rsid w:val="00FE784F"/>
    <w:rsid w:val="00FE79E6"/>
    <w:rsid w:val="00FE7B93"/>
    <w:rsid w:val="00FE7C80"/>
    <w:rsid w:val="00FE7D1C"/>
    <w:rsid w:val="00FE7D79"/>
    <w:rsid w:val="00FF0027"/>
    <w:rsid w:val="00FF0072"/>
    <w:rsid w:val="00FF0525"/>
    <w:rsid w:val="00FF0C6C"/>
    <w:rsid w:val="00FF1105"/>
    <w:rsid w:val="00FF1313"/>
    <w:rsid w:val="00FF1388"/>
    <w:rsid w:val="00FF13D4"/>
    <w:rsid w:val="00FF14EA"/>
    <w:rsid w:val="00FF166A"/>
    <w:rsid w:val="00FF1829"/>
    <w:rsid w:val="00FF1A57"/>
    <w:rsid w:val="00FF1AD3"/>
    <w:rsid w:val="00FF1BA4"/>
    <w:rsid w:val="00FF2004"/>
    <w:rsid w:val="00FF2098"/>
    <w:rsid w:val="00FF2639"/>
    <w:rsid w:val="00FF28A8"/>
    <w:rsid w:val="00FF2F2C"/>
    <w:rsid w:val="00FF2F41"/>
    <w:rsid w:val="00FF3164"/>
    <w:rsid w:val="00FF3500"/>
    <w:rsid w:val="00FF388E"/>
    <w:rsid w:val="00FF3973"/>
    <w:rsid w:val="00FF39CD"/>
    <w:rsid w:val="00FF39F5"/>
    <w:rsid w:val="00FF3A88"/>
    <w:rsid w:val="00FF3AE4"/>
    <w:rsid w:val="00FF3E00"/>
    <w:rsid w:val="00FF3F97"/>
    <w:rsid w:val="00FF3FAD"/>
    <w:rsid w:val="00FF4099"/>
    <w:rsid w:val="00FF47EB"/>
    <w:rsid w:val="00FF4AB8"/>
    <w:rsid w:val="00FF4B74"/>
    <w:rsid w:val="00FF4CD6"/>
    <w:rsid w:val="00FF4E26"/>
    <w:rsid w:val="00FF51AC"/>
    <w:rsid w:val="00FF53B0"/>
    <w:rsid w:val="00FF5479"/>
    <w:rsid w:val="00FF5826"/>
    <w:rsid w:val="00FF5B1E"/>
    <w:rsid w:val="00FF5EE0"/>
    <w:rsid w:val="00FF5F2D"/>
    <w:rsid w:val="00FF612F"/>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44EDF1"/>
  <w15:docId w15:val="{EF3B341F-6C5A-4245-9FB6-25AFCE8F0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A606A8"/>
  </w:style>
  <w:style w:type="paragraph" w:styleId="10">
    <w:name w:val="heading 1"/>
    <w:aliases w:val="новая страница,Заголовок 1 Знак Знак,Заголовок 1 Знак Знак Знак,Head 1"/>
    <w:basedOn w:val="a1"/>
    <w:next w:val="a1"/>
    <w:link w:val="11"/>
    <w:qFormat/>
    <w:rsid w:val="005A4B20"/>
    <w:pPr>
      <w:keepNext/>
      <w:numPr>
        <w:numId w:val="15"/>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uiPriority w:val="9"/>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uiPriority w:val="9"/>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uiPriority w:val="99"/>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uiPriority w:val="99"/>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uiPriority w:val="99"/>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uiPriority w:val="99"/>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uiPriority w:val="99"/>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iPriority w:val="99"/>
    <w:unhideWhenUsed/>
    <w:rsid w:val="004F3CB3"/>
    <w:pPr>
      <w:spacing w:after="120"/>
      <w:ind w:left="283"/>
    </w:pPr>
  </w:style>
  <w:style w:type="character" w:customStyle="1" w:styleId="afff0">
    <w:name w:val="Основной текст с отступом Знак"/>
    <w:basedOn w:val="a2"/>
    <w:link w:val="afff"/>
    <w:uiPriority w:val="99"/>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uiPriority w:val="99"/>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uiPriority w:val="99"/>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uiPriority w:val="99"/>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5">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6">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0">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4"/>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4"/>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7">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8">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9">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1">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a">
    <w:name w:val="Абзац"/>
    <w:basedOn w:val="a1"/>
    <w:link w:val="affffffb"/>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b">
    <w:name w:val="Абзац Знак"/>
    <w:link w:val="affffffa"/>
    <w:locked/>
    <w:rsid w:val="00593256"/>
    <w:rPr>
      <w:rFonts w:ascii="Times New Roman" w:eastAsia="Times New Roman" w:hAnsi="Times New Roman" w:cs="Times New Roman"/>
      <w:sz w:val="24"/>
      <w:szCs w:val="24"/>
      <w:lang w:eastAsia="ru-RU"/>
    </w:rPr>
  </w:style>
  <w:style w:type="paragraph" w:customStyle="1" w:styleId="affffffc">
    <w:name w:val="Ячейка таблицы"/>
    <w:basedOn w:val="af8"/>
    <w:link w:val="affffffd"/>
    <w:qFormat/>
    <w:rsid w:val="00593256"/>
    <w:pPr>
      <w:suppressAutoHyphens/>
    </w:pPr>
    <w:rPr>
      <w:rFonts w:ascii="Arial" w:eastAsia="Times New Roman" w:hAnsi="Arial" w:cs="Arial"/>
      <w:sz w:val="20"/>
      <w:szCs w:val="32"/>
      <w:lang w:eastAsia="ar-SA"/>
    </w:rPr>
  </w:style>
  <w:style w:type="character" w:customStyle="1" w:styleId="affffffd">
    <w:name w:val="Ячейка таблицы Знак"/>
    <w:link w:val="affffffc"/>
    <w:rsid w:val="00593256"/>
    <w:rPr>
      <w:rFonts w:ascii="Arial" w:eastAsia="Times New Roman" w:hAnsi="Arial" w:cs="Arial"/>
      <w:sz w:val="20"/>
      <w:szCs w:val="32"/>
      <w:lang w:eastAsia="ar-SA"/>
    </w:rPr>
  </w:style>
  <w:style w:type="character" w:customStyle="1" w:styleId="affffffe">
    <w:name w:val="Стиль пункта схемы Знак"/>
    <w:link w:val="afffffff"/>
    <w:locked/>
    <w:rsid w:val="00593256"/>
    <w:rPr>
      <w:sz w:val="28"/>
      <w:szCs w:val="28"/>
    </w:rPr>
  </w:style>
  <w:style w:type="paragraph" w:customStyle="1" w:styleId="afffffff">
    <w:name w:val="Стиль пункта схемы"/>
    <w:basedOn w:val="a1"/>
    <w:link w:val="affffffe"/>
    <w:rsid w:val="00593256"/>
    <w:pPr>
      <w:autoSpaceDE w:val="0"/>
      <w:autoSpaceDN w:val="0"/>
      <w:adjustRightInd w:val="0"/>
      <w:spacing w:after="0" w:line="360" w:lineRule="auto"/>
      <w:ind w:firstLine="680"/>
      <w:jc w:val="both"/>
    </w:pPr>
    <w:rPr>
      <w:sz w:val="28"/>
      <w:szCs w:val="28"/>
    </w:rPr>
  </w:style>
  <w:style w:type="character" w:styleId="afffffff0">
    <w:name w:val="Intense Reference"/>
    <w:qFormat/>
    <w:rsid w:val="00593256"/>
    <w:rPr>
      <w:b/>
      <w:sz w:val="24"/>
      <w:u w:val="single"/>
    </w:rPr>
  </w:style>
  <w:style w:type="paragraph" w:customStyle="1" w:styleId="1">
    <w:name w:val="Список 1)"/>
    <w:basedOn w:val="a1"/>
    <w:uiPriority w:val="99"/>
    <w:rsid w:val="00593256"/>
    <w:pPr>
      <w:numPr>
        <w:numId w:val="17"/>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8"/>
      </w:numPr>
      <w:spacing w:after="0" w:line="240" w:lineRule="auto"/>
    </w:pPr>
    <w:rPr>
      <w:rFonts w:ascii="Times New Roman" w:eastAsia="Times New Roman" w:hAnsi="Times New Roman" w:cs="Times New Roman"/>
      <w:sz w:val="20"/>
      <w:szCs w:val="20"/>
      <w:lang w:eastAsia="ru-RU"/>
    </w:rPr>
  </w:style>
  <w:style w:type="paragraph" w:customStyle="1" w:styleId="afffffff1">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2">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2">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3">
    <w:name w:val="Текст ЛП"/>
    <w:basedOn w:val="a1"/>
    <w:link w:val="afffffff4"/>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4">
    <w:name w:val="Текст ЛП Знак"/>
    <w:link w:val="afffffff3"/>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zenchukgp.ru/" TargetMode="External"/><Relationship Id="rId13" Type="http://schemas.openxmlformats.org/officeDocument/2006/relationships/hyperlink" Target="http://www.antidrugfront.ru/" TargetMode="External"/><Relationship Id="rId18" Type="http://schemas.openxmlformats.org/officeDocument/2006/relationships/hyperlink" Target="mailto:gp-bezenchukso@yandex.ru"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hyperlink" Target="http://www.narkotiki.ru/law.html" TargetMode="External"/><Relationship Id="rId2" Type="http://schemas.openxmlformats.org/officeDocument/2006/relationships/numbering" Target="numbering.xml"/><Relationship Id="rId16" Type="http://schemas.openxmlformats.org/officeDocument/2006/relationships/hyperlink" Target="http://www.add.net.r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645C920C2255D6EE3AD9D60839CF1F8B84AB6285399821046974B5172A283C62B360AD4EF5E5C0BuAx2J" TargetMode="External"/><Relationship Id="rId5" Type="http://schemas.openxmlformats.org/officeDocument/2006/relationships/webSettings" Target="webSettings.xml"/><Relationship Id="rId15" Type="http://schemas.openxmlformats.org/officeDocument/2006/relationships/hyperlink" Target="http://www.narcozona.ru/" TargetMode="External"/><Relationship Id="rId23" Type="http://schemas.openxmlformats.org/officeDocument/2006/relationships/theme" Target="theme/theme1.xml"/><Relationship Id="rId10" Type="http://schemas.openxmlformats.org/officeDocument/2006/relationships/hyperlink" Target="http://www.bezenchukgp.ru/" TargetMode="External"/><Relationship Id="rId19" Type="http://schemas.openxmlformats.org/officeDocument/2006/relationships/hyperlink" Target="mailto:gp-bezenchukso@yandex.ru" TargetMode="External"/><Relationship Id="rId4" Type="http://schemas.openxmlformats.org/officeDocument/2006/relationships/settings" Target="settings.xml"/><Relationship Id="rId9" Type="http://schemas.openxmlformats.org/officeDocument/2006/relationships/hyperlink" Target="consultantplus://offline/ref=C645C920C2255D6EE3AD9D60839CF1F8B84AB6285399821046974B5172A283C62B360AD4EF5E5C0BuAx2J" TargetMode="External"/><Relationship Id="rId14" Type="http://schemas.openxmlformats.org/officeDocument/2006/relationships/hyperlink" Target="http://www.nodrugs.ru/"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9E46B3-7035-4048-B3D8-91B2B3D08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8493</TotalTime>
  <Pages>11</Pages>
  <Words>7968</Words>
  <Characters>45419</Characters>
  <Application>Microsoft Office Word</Application>
  <DocSecurity>0</DocSecurity>
  <Lines>378</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1770</cp:revision>
  <cp:lastPrinted>2018-07-13T05:55:00Z</cp:lastPrinted>
  <dcterms:created xsi:type="dcterms:W3CDTF">2017-05-02T11:53:00Z</dcterms:created>
  <dcterms:modified xsi:type="dcterms:W3CDTF">2020-10-27T04:47:00Z</dcterms:modified>
</cp:coreProperties>
</file>