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C55F4" w14:textId="77777777" w:rsidR="004B2021" w:rsidRPr="004E121D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DFDA47" wp14:editId="00C58E4B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F5D8" w14:textId="77777777" w:rsidR="00643B08" w:rsidRPr="00BE3DBB" w:rsidRDefault="00643B08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Самарской области  </w:t>
                            </w:r>
                          </w:p>
                          <w:p w14:paraId="7ED63436" w14:textId="77777777" w:rsidR="00643B08" w:rsidRPr="00977DA6" w:rsidRDefault="00643B08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14:paraId="7A9DE629" w14:textId="3B07D1B1" w:rsidR="00643B08" w:rsidRDefault="00643B08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5760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E270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</w:t>
                            </w:r>
                            <w:r w:rsidR="005760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 w:rsidR="005760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7E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сентября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2020 года</w:t>
                            </w:r>
                          </w:p>
                          <w:p w14:paraId="1693BE7D" w14:textId="77777777" w:rsidR="00643B08" w:rsidRDefault="00643B08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FDA47"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">
                <v:textbox>
                  <w:txbxContent>
                    <w:p w14:paraId="279AF5D8" w14:textId="77777777" w:rsidR="00643B08" w:rsidRPr="00BE3DBB" w:rsidRDefault="00643B08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Самарской области  </w:t>
                      </w:r>
                    </w:p>
                    <w:p w14:paraId="7ED63436" w14:textId="77777777" w:rsidR="00643B08" w:rsidRPr="00977DA6" w:rsidRDefault="00643B08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14:paraId="7A9DE629" w14:textId="3B07D1B1" w:rsidR="00643B08" w:rsidRDefault="00643B08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5760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 w:rsidR="00E2707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</w:t>
                      </w:r>
                      <w:r w:rsidR="005760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</w:t>
                      </w:r>
                      <w:r w:rsidR="005760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77E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сентября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2020 года</w:t>
                      </w:r>
                    </w:p>
                    <w:p w14:paraId="1693BE7D" w14:textId="77777777" w:rsidR="00643B08" w:rsidRDefault="00643B08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7CFA590A" w14:textId="77777777" w:rsidR="008456DD" w:rsidRPr="004E121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36C7F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A17DBB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61619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E91AF2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BB87E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58DE5D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95779E4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BEBED15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F2FC85" w14:textId="77777777" w:rsidR="0024037B" w:rsidRPr="004E121D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8CE5581" w14:textId="77777777" w:rsidR="006F51FE" w:rsidRPr="004E121D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8"/>
          <w:szCs w:val="8"/>
        </w:rPr>
      </w:pPr>
      <w:bookmarkStart w:id="0" w:name="Par54"/>
      <w:bookmarkStart w:id="1" w:name="_Hlk508874418"/>
      <w:bookmarkEnd w:id="0"/>
      <w:r w:rsidRPr="004E121D">
        <w:rPr>
          <w:rFonts w:ascii="Times New Roman" w:hAnsi="Times New Roman" w:cs="Times New Roman"/>
          <w:color w:val="000000" w:themeColor="text1"/>
          <w:sz w:val="8"/>
          <w:szCs w:val="8"/>
        </w:rPr>
        <w:t xml:space="preserve">                                                    </w:t>
      </w:r>
    </w:p>
    <w:bookmarkEnd w:id="1"/>
    <w:p w14:paraId="5EB311E0" w14:textId="77777777" w:rsidR="007164AC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ОФИЦИАЛЬНОЕ  ОПУБЛИКОВАНИЕ</w:t>
      </w:r>
      <w:proofErr w:type="gramEnd"/>
    </w:p>
    <w:p w14:paraId="177F8A83" w14:textId="77777777" w:rsidR="00061BA4" w:rsidRPr="00061BA4" w:rsidRDefault="00061BA4" w:rsidP="0052731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6B560A91" w14:textId="5853D7EA" w:rsidR="008F0C31" w:rsidRPr="00980E34" w:rsidRDefault="008F0C31" w:rsidP="00F12EB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980E34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80E34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80E34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18</w:t>
      </w:r>
      <w:r w:rsidRPr="00980E34">
        <w:rPr>
          <w:rFonts w:ascii="Times New Roman" w:eastAsia="Calibri" w:hAnsi="Times New Roman" w:cs="Times New Roman"/>
          <w:b/>
        </w:rPr>
        <w:t>.09.2020г № 3</w:t>
      </w:r>
      <w:r>
        <w:rPr>
          <w:rFonts w:ascii="Times New Roman" w:eastAsia="Calibri" w:hAnsi="Times New Roman" w:cs="Times New Roman"/>
          <w:b/>
        </w:rPr>
        <w:t>83</w:t>
      </w:r>
    </w:p>
    <w:p w14:paraId="2B7C1D6B" w14:textId="553DA5CD" w:rsidR="00F12EBC" w:rsidRPr="00F12EBC" w:rsidRDefault="008F0C31" w:rsidP="00F12E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12EBC">
        <w:rPr>
          <w:rFonts w:ascii="Times New Roman" w:hAnsi="Times New Roman" w:cs="Times New Roman"/>
        </w:rPr>
        <w:t>«</w:t>
      </w:r>
      <w:r w:rsidR="00F12EBC" w:rsidRPr="00F12EBC">
        <w:rPr>
          <w:rFonts w:ascii="Times New Roman" w:eastAsia="Times New Roman" w:hAnsi="Times New Roman" w:cs="Times New Roman"/>
          <w:bCs/>
          <w:lang w:eastAsia="ru-RU"/>
        </w:rPr>
        <w:t xml:space="preserve">О согласии с проектом изменений в Правила землепользования и застройки городского поселения </w:t>
      </w:r>
      <w:r w:rsidR="00F12EBC" w:rsidRPr="00F12EBC">
        <w:rPr>
          <w:rFonts w:ascii="Times New Roman" w:eastAsia="Times New Roman" w:hAnsi="Times New Roman" w:cs="Times New Roman"/>
          <w:bCs/>
          <w:noProof/>
          <w:lang w:eastAsia="ru-RU"/>
        </w:rPr>
        <w:t>Безенчук</w:t>
      </w:r>
      <w:r w:rsidR="00F12EBC" w:rsidRPr="00F12EBC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муниципального района </w:t>
      </w:r>
      <w:r w:rsidR="00F12EBC" w:rsidRPr="00F12EBC">
        <w:rPr>
          <w:rFonts w:ascii="Times New Roman" w:eastAsia="Times New Roman" w:hAnsi="Times New Roman" w:cs="Times New Roman"/>
          <w:bCs/>
          <w:noProof/>
          <w:lang w:eastAsia="ru-RU"/>
        </w:rPr>
        <w:t>Безенчукский</w:t>
      </w:r>
      <w:r w:rsidR="00F12EBC" w:rsidRPr="00F12EBC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и направлении его в Собрание представителей городского поселения </w:t>
      </w:r>
      <w:r w:rsidR="00F12EBC" w:rsidRPr="00F12EBC">
        <w:rPr>
          <w:rFonts w:ascii="Times New Roman" w:eastAsia="Times New Roman" w:hAnsi="Times New Roman" w:cs="Times New Roman"/>
          <w:bCs/>
          <w:noProof/>
          <w:lang w:eastAsia="ru-RU"/>
        </w:rPr>
        <w:t>Безенчук</w:t>
      </w:r>
      <w:r w:rsidR="00F12EBC" w:rsidRPr="00F12EBC">
        <w:rPr>
          <w:rFonts w:ascii="Times New Roman" w:eastAsia="Times New Roman" w:hAnsi="Times New Roman" w:cs="Times New Roman"/>
          <w:bCs/>
          <w:lang w:eastAsia="ru-RU"/>
        </w:rPr>
        <w:t xml:space="preserve"> муниципального района </w:t>
      </w:r>
      <w:r w:rsidR="00F12EBC" w:rsidRPr="00F12EBC">
        <w:rPr>
          <w:rFonts w:ascii="Times New Roman" w:eastAsia="Times New Roman" w:hAnsi="Times New Roman" w:cs="Times New Roman"/>
          <w:bCs/>
          <w:noProof/>
          <w:lang w:eastAsia="ru-RU"/>
        </w:rPr>
        <w:t>Безенчукский</w:t>
      </w:r>
      <w:r w:rsidR="00F12EBC" w:rsidRPr="00F12EBC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</w:t>
      </w:r>
      <w:r w:rsidR="00F12EBC">
        <w:rPr>
          <w:rFonts w:ascii="Times New Roman" w:eastAsia="Times New Roman" w:hAnsi="Times New Roman" w:cs="Times New Roman"/>
          <w:bCs/>
          <w:lang w:eastAsia="ru-RU"/>
        </w:rPr>
        <w:t>»</w:t>
      </w:r>
    </w:p>
    <w:p w14:paraId="22B868B6" w14:textId="77777777" w:rsidR="00F12EBC" w:rsidRPr="00F12EBC" w:rsidRDefault="00F12EBC" w:rsidP="00F12EBC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12EBC">
        <w:rPr>
          <w:rFonts w:ascii="Times New Roman" w:eastAsia="Times New Roman" w:hAnsi="Times New Roman" w:cs="Times New Roman"/>
          <w:lang w:eastAsia="ru-RU"/>
        </w:rPr>
        <w:t xml:space="preserve">Рассмотрев доработанный с учетом заключения о результатах публичных слушаний от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09.09.2020г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проект решения Собрания представителей городского поселения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2EBC">
        <w:rPr>
          <w:rFonts w:ascii="Times New Roman" w:eastAsia="Times New Roman" w:hAnsi="Times New Roman" w:cs="Times New Roman"/>
          <w:lang w:eastAsia="ru-RU"/>
        </w:rPr>
        <w:instrText xml:space="preserve"> MERGEFIELD Район </w:instrTex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end"/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Pr="00F12EBC">
        <w:rPr>
          <w:rFonts w:ascii="Times New Roman" w:eastAsia="Times New Roman" w:hAnsi="Times New Roman" w:cs="Times New Roman"/>
          <w:bCs/>
          <w:lang w:eastAsia="ru-RU"/>
        </w:rPr>
        <w:t xml:space="preserve"> от 12.12.2013г № 4/52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», руководствуясь частью 16 статьи 31 Градостроительного кодекса Российской Федерации, </w:t>
      </w:r>
    </w:p>
    <w:p w14:paraId="1795D2FB" w14:textId="77777777" w:rsidR="00F12EBC" w:rsidRPr="00F12EBC" w:rsidRDefault="00F12EBC" w:rsidP="00F12E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12EBC">
        <w:rPr>
          <w:rFonts w:ascii="Times New Roman" w:eastAsia="Times New Roman" w:hAnsi="Times New Roman" w:cs="Times New Roman"/>
          <w:lang w:eastAsia="ru-RU"/>
        </w:rPr>
        <w:t>ПОСТАНОВЛЯЮ׃</w:t>
      </w:r>
    </w:p>
    <w:p w14:paraId="428EBBDA" w14:textId="77777777" w:rsidR="00F12EBC" w:rsidRPr="00F12EBC" w:rsidRDefault="00F12EBC" w:rsidP="00F12E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12EBC">
        <w:rPr>
          <w:rFonts w:ascii="Times New Roman" w:eastAsia="Times New Roman" w:hAnsi="Times New Roman" w:cs="Times New Roman"/>
          <w:lang w:eastAsia="ru-RU"/>
        </w:rPr>
        <w:t xml:space="preserve">1.  Согласиться с проектом решения Собрания представителей городского поселения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2EBC">
        <w:rPr>
          <w:rFonts w:ascii="Times New Roman" w:eastAsia="Times New Roman" w:hAnsi="Times New Roman" w:cs="Times New Roman"/>
          <w:lang w:eastAsia="ru-RU"/>
        </w:rPr>
        <w:instrText xml:space="preserve"> MERGEFIELD Район </w:instrTex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end"/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«О внесении изменений в Правила землепользования и застройки городского поселения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области», доработанным с учетом заключения о результатах публичных слушаний от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09.09.2020г</w:t>
      </w:r>
      <w:r w:rsidRPr="00F12EBC">
        <w:rPr>
          <w:rFonts w:ascii="Times New Roman" w:eastAsia="Times New Roman" w:hAnsi="Times New Roman" w:cs="Times New Roman"/>
          <w:lang w:eastAsia="ru-RU"/>
        </w:rPr>
        <w:t>.</w:t>
      </w:r>
    </w:p>
    <w:p w14:paraId="78C9729C" w14:textId="77777777" w:rsidR="00F12EBC" w:rsidRPr="00F12EBC" w:rsidRDefault="00F12EBC" w:rsidP="00F12EBC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12EBC">
        <w:rPr>
          <w:rFonts w:ascii="Times New Roman" w:eastAsia="Times New Roman" w:hAnsi="Times New Roman" w:cs="Times New Roman"/>
          <w:lang w:eastAsia="ru-RU"/>
        </w:rPr>
        <w:t xml:space="preserve">2.  Направить проект решения Собрания представителей городского поселения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2EBC">
        <w:rPr>
          <w:rFonts w:ascii="Times New Roman" w:eastAsia="Times New Roman" w:hAnsi="Times New Roman" w:cs="Times New Roman"/>
          <w:lang w:eastAsia="ru-RU"/>
        </w:rPr>
        <w:instrText xml:space="preserve"> MERGEFIELD Район </w:instrText>
      </w:r>
      <w:r w:rsidRPr="00F12EBC">
        <w:rPr>
          <w:rFonts w:ascii="Times New Roman" w:eastAsia="Times New Roman" w:hAnsi="Times New Roman" w:cs="Times New Roman"/>
          <w:lang w:eastAsia="ru-RU"/>
        </w:rPr>
        <w:fldChar w:fldCharType="end"/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F12EB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Pr="00F12EBC">
        <w:rPr>
          <w:rFonts w:ascii="Times New Roman" w:eastAsia="Times New Roman" w:hAnsi="Times New Roman" w:cs="Times New Roman"/>
          <w:bCs/>
          <w:lang w:eastAsia="ru-RU"/>
        </w:rPr>
        <w:t xml:space="preserve"> от 12.12.2013г № 4/52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», доработанный с учетом заключения о результатах публичных слушаний от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09.09.2020г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, на рассмотрение в Собрание представителей городского поселения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r w:rsidRPr="00F12EBC">
        <w:rPr>
          <w:rFonts w:ascii="Times New Roman" w:eastAsia="Times New Roman" w:hAnsi="Times New Roman" w:cs="Times New Roman"/>
          <w:noProof/>
          <w:lang w:eastAsia="ru-RU"/>
        </w:rPr>
        <w:t>Безенчукский</w:t>
      </w:r>
      <w:r w:rsidRPr="00F12EBC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633EB166" w14:textId="77777777" w:rsidR="00F12EBC" w:rsidRPr="00F12EBC" w:rsidRDefault="00F12EBC" w:rsidP="00F12E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12EBC">
        <w:rPr>
          <w:rFonts w:ascii="Times New Roman" w:eastAsia="Times New Roman" w:hAnsi="Times New Roman" w:cs="Times New Roman"/>
          <w:lang w:eastAsia="ru-RU"/>
        </w:rPr>
        <w:t>3.  Настоящее постановление вступает в силу со дня его принятия.</w:t>
      </w:r>
    </w:p>
    <w:p w14:paraId="35661B24" w14:textId="1743E952" w:rsidR="008F0C31" w:rsidRDefault="008F0C31" w:rsidP="00F12EB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16985">
        <w:rPr>
          <w:rFonts w:ascii="Times New Roman" w:hAnsi="Times New Roman" w:cs="Times New Roman"/>
        </w:rPr>
        <w:t xml:space="preserve">Глава городского поселения Безенчук                             </w:t>
      </w:r>
      <w:r w:rsidR="00EA6C4C">
        <w:rPr>
          <w:rFonts w:ascii="Times New Roman" w:hAnsi="Times New Roman" w:cs="Times New Roman"/>
        </w:rPr>
        <w:t xml:space="preserve">         </w:t>
      </w:r>
      <w:r w:rsidRPr="00E16985">
        <w:rPr>
          <w:rFonts w:ascii="Times New Roman" w:hAnsi="Times New Roman" w:cs="Times New Roman"/>
        </w:rPr>
        <w:t xml:space="preserve">    Н.В. Райская</w:t>
      </w:r>
    </w:p>
    <w:p w14:paraId="626C2F0E" w14:textId="77777777" w:rsidR="008F0C31" w:rsidRPr="00933725" w:rsidRDefault="008F0C31" w:rsidP="00485B6F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4A9315A2" w14:textId="5227F844" w:rsidR="00485B6F" w:rsidRPr="002F7811" w:rsidRDefault="00485B6F" w:rsidP="00485B6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21.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9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>
        <w:rPr>
          <w:rFonts w:ascii="Times New Roman" w:hAnsi="Times New Roman" w:cs="Times New Roman"/>
          <w:b/>
        </w:rPr>
        <w:t>1/1</w:t>
      </w:r>
    </w:p>
    <w:p w14:paraId="4EE3B0B3" w14:textId="63E31905" w:rsidR="001005BA" w:rsidRPr="001005BA" w:rsidRDefault="00485B6F" w:rsidP="001005BA">
      <w:pPr>
        <w:pStyle w:val="ConsPlusNormal"/>
        <w:widowControl/>
        <w:tabs>
          <w:tab w:val="left" w:pos="900"/>
        </w:tabs>
        <w:ind w:firstLine="0"/>
        <w:jc w:val="both"/>
        <w:rPr>
          <w:rFonts w:ascii="Times New Roman" w:hAnsi="Times New Roman"/>
          <w:spacing w:val="-4"/>
          <w:sz w:val="22"/>
          <w:szCs w:val="22"/>
        </w:rPr>
      </w:pPr>
      <w:r w:rsidRPr="001005BA">
        <w:rPr>
          <w:rFonts w:ascii="Times New Roman" w:hAnsi="Times New Roman"/>
          <w:sz w:val="22"/>
          <w:szCs w:val="22"/>
        </w:rPr>
        <w:t>«</w:t>
      </w:r>
      <w:r w:rsidR="001005BA" w:rsidRPr="001005BA">
        <w:rPr>
          <w:rFonts w:ascii="Times New Roman" w:hAnsi="Times New Roman"/>
          <w:spacing w:val="-4"/>
          <w:sz w:val="22"/>
          <w:szCs w:val="22"/>
        </w:rPr>
        <w:t>Об избрании председателя Собрания представителей</w:t>
      </w:r>
      <w:r w:rsidR="001005BA">
        <w:rPr>
          <w:rFonts w:ascii="Times New Roman" w:hAnsi="Times New Roman"/>
          <w:spacing w:val="-4"/>
          <w:sz w:val="22"/>
          <w:szCs w:val="22"/>
        </w:rPr>
        <w:t xml:space="preserve"> </w:t>
      </w:r>
      <w:r w:rsidR="001005BA" w:rsidRPr="001005BA">
        <w:rPr>
          <w:rFonts w:ascii="Times New Roman" w:hAnsi="Times New Roman"/>
          <w:spacing w:val="-4"/>
          <w:sz w:val="22"/>
          <w:szCs w:val="22"/>
        </w:rPr>
        <w:t xml:space="preserve">городского поселения Безенчук муниципального района </w:t>
      </w:r>
      <w:proofErr w:type="spellStart"/>
      <w:r w:rsidR="001005BA" w:rsidRPr="001005BA">
        <w:rPr>
          <w:rFonts w:ascii="Times New Roman" w:hAnsi="Times New Roman"/>
          <w:spacing w:val="-4"/>
          <w:sz w:val="22"/>
          <w:szCs w:val="22"/>
        </w:rPr>
        <w:t>Безенчукский</w:t>
      </w:r>
      <w:proofErr w:type="spellEnd"/>
      <w:r w:rsidR="001005BA" w:rsidRPr="001005BA">
        <w:rPr>
          <w:rFonts w:ascii="Times New Roman" w:hAnsi="Times New Roman"/>
          <w:spacing w:val="-4"/>
          <w:sz w:val="22"/>
          <w:szCs w:val="22"/>
        </w:rPr>
        <w:t xml:space="preserve"> Самарской области четвёртого созыва</w:t>
      </w:r>
      <w:r w:rsidR="001005BA">
        <w:rPr>
          <w:rFonts w:ascii="Times New Roman" w:hAnsi="Times New Roman"/>
          <w:spacing w:val="-4"/>
          <w:sz w:val="22"/>
          <w:szCs w:val="22"/>
        </w:rPr>
        <w:t>»</w:t>
      </w:r>
    </w:p>
    <w:p w14:paraId="4403667A" w14:textId="77777777" w:rsidR="001005BA" w:rsidRPr="001005BA" w:rsidRDefault="001005BA" w:rsidP="00100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 xml:space="preserve">     В соответствии со статьей 35  Федерального  закона от 06.10.2003 г. № 131-ФЗ «Об общих принципах организации местного самоуправления в Российской Федерации», </w:t>
      </w:r>
      <w:r w:rsidRPr="001005BA">
        <w:rPr>
          <w:rFonts w:ascii="Times New Roman" w:eastAsia="Calibri" w:hAnsi="Times New Roman" w:cs="Times New Roman"/>
        </w:rPr>
        <w:t xml:space="preserve">Регламентом Собрания представителей городского поселения Безенчук муниципального района </w:t>
      </w:r>
      <w:proofErr w:type="spellStart"/>
      <w:r w:rsidRPr="001005BA">
        <w:rPr>
          <w:rFonts w:ascii="Times New Roman" w:eastAsia="Calibri" w:hAnsi="Times New Roman" w:cs="Times New Roman"/>
        </w:rPr>
        <w:t>Безенчукский</w:t>
      </w:r>
      <w:proofErr w:type="spellEnd"/>
      <w:r w:rsidRPr="001005BA">
        <w:rPr>
          <w:rFonts w:ascii="Times New Roman" w:eastAsia="Calibri" w:hAnsi="Times New Roman" w:cs="Times New Roman"/>
        </w:rPr>
        <w:t xml:space="preserve"> Самарской области,</w:t>
      </w:r>
      <w:r w:rsidRPr="001005BA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 муниципального района </w:t>
      </w:r>
      <w:proofErr w:type="spellStart"/>
      <w:r w:rsidRPr="001005B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lang w:eastAsia="ru-RU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1005B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lang w:eastAsia="ru-RU"/>
        </w:rPr>
        <w:t xml:space="preserve"> Самарской области четвёртого созыва,</w:t>
      </w:r>
    </w:p>
    <w:p w14:paraId="517F34A7" w14:textId="77777777" w:rsidR="001005BA" w:rsidRPr="001005BA" w:rsidRDefault="001005BA" w:rsidP="001005BA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>РЕШИЛО:</w:t>
      </w:r>
    </w:p>
    <w:p w14:paraId="4D577381" w14:textId="77777777" w:rsidR="001005BA" w:rsidRPr="001005BA" w:rsidRDefault="001005BA" w:rsidP="001005BA">
      <w:pPr>
        <w:numPr>
          <w:ilvl w:val="0"/>
          <w:numId w:val="2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proofErr w:type="gramStart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Избрать  Председателем</w:t>
      </w:r>
      <w:proofErr w:type="gramEnd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Собрания представителей городского поселения Безенчук муниципального района </w:t>
      </w:r>
      <w:proofErr w:type="spellStart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Самарской области</w:t>
      </w:r>
      <w:r w:rsidRPr="001005BA">
        <w:rPr>
          <w:rFonts w:ascii="Times New Roman" w:eastAsia="Times New Roman" w:hAnsi="Times New Roman" w:cs="Times New Roman"/>
          <w:lang w:eastAsia="ru-RU"/>
        </w:rPr>
        <w:t xml:space="preserve"> четвёртого созыва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proofErr w:type="spellStart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Кантеева</w:t>
      </w:r>
      <w:proofErr w:type="spellEnd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А</w:t>
      </w:r>
      <w:r w:rsidRPr="001005BA">
        <w:rPr>
          <w:rFonts w:ascii="Times New Roman" w:eastAsia="Times New Roman" w:hAnsi="Times New Roman" w:cs="Times New Roman"/>
          <w:lang w:eastAsia="ru-RU"/>
        </w:rPr>
        <w:t xml:space="preserve">бдул-Бари </w:t>
      </w:r>
      <w:proofErr w:type="spellStart"/>
      <w:r w:rsidRPr="001005BA">
        <w:rPr>
          <w:rFonts w:ascii="Times New Roman" w:eastAsia="Times New Roman" w:hAnsi="Times New Roman" w:cs="Times New Roman"/>
          <w:lang w:eastAsia="ru-RU"/>
        </w:rPr>
        <w:t>Губейдулловича</w:t>
      </w:r>
      <w:proofErr w:type="spellEnd"/>
      <w:r w:rsidRPr="001005BA">
        <w:rPr>
          <w:rFonts w:ascii="Times New Roman" w:eastAsia="Times New Roman" w:hAnsi="Times New Roman" w:cs="Times New Roman"/>
          <w:lang w:eastAsia="ru-RU"/>
        </w:rPr>
        <w:t>,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bookmarkStart w:id="2" w:name="_Hlk51759065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депутата Собрания  представителей  городского поселения Безенчук муниципального района </w:t>
      </w:r>
      <w:proofErr w:type="spellStart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Самарской области </w:t>
      </w:r>
      <w:bookmarkStart w:id="3" w:name="_Hlk51758944"/>
      <w:r w:rsidRPr="001005BA">
        <w:rPr>
          <w:rFonts w:ascii="Times New Roman" w:eastAsia="Times New Roman" w:hAnsi="Times New Roman" w:cs="Times New Roman"/>
          <w:lang w:eastAsia="ru-RU"/>
        </w:rPr>
        <w:t>четвёртого созыва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bookmarkEnd w:id="3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по одномандатному избирательному округу </w:t>
      </w:r>
      <w:bookmarkEnd w:id="2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№12.</w:t>
      </w:r>
    </w:p>
    <w:p w14:paraId="2EF70091" w14:textId="77777777" w:rsidR="001005BA" w:rsidRPr="001005BA" w:rsidRDefault="001005BA" w:rsidP="001005BA">
      <w:pPr>
        <w:numPr>
          <w:ilvl w:val="0"/>
          <w:numId w:val="29"/>
        </w:numPr>
        <w:tabs>
          <w:tab w:val="left" w:pos="142"/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 xml:space="preserve">Опубликовать настоящее решение в газете 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«</w:t>
      </w:r>
      <w:bookmarkStart w:id="4" w:name="_Hlk51578081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Вестник городского поселения Безенчук</w:t>
      </w:r>
      <w:bookmarkEnd w:id="4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».</w:t>
      </w:r>
    </w:p>
    <w:p w14:paraId="54DD994F" w14:textId="77777777" w:rsidR="001005BA" w:rsidRPr="001005BA" w:rsidRDefault="001005BA" w:rsidP="001005BA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 xml:space="preserve">3. Настоящее Решение вступает в силу с момента </w:t>
      </w:r>
      <w:proofErr w:type="gramStart"/>
      <w:r w:rsidRPr="001005BA">
        <w:rPr>
          <w:rFonts w:ascii="Times New Roman" w:eastAsia="Times New Roman" w:hAnsi="Times New Roman" w:cs="Times New Roman"/>
          <w:lang w:eastAsia="ru-RU"/>
        </w:rPr>
        <w:t>избрания  Председателя</w:t>
      </w:r>
      <w:proofErr w:type="gramEnd"/>
      <w:r w:rsidRPr="001005BA">
        <w:rPr>
          <w:rFonts w:ascii="Times New Roman" w:eastAsia="Times New Roman" w:hAnsi="Times New Roman" w:cs="Times New Roman"/>
          <w:lang w:eastAsia="ru-RU"/>
        </w:rPr>
        <w:t xml:space="preserve"> Собрания представителей городского поселения Безенчук муниципального района </w:t>
      </w:r>
      <w:proofErr w:type="spellStart"/>
      <w:r w:rsidRPr="001005B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lang w:eastAsia="ru-RU"/>
        </w:rPr>
        <w:t xml:space="preserve"> Самарской области четвёртого созыва.</w:t>
      </w:r>
    </w:p>
    <w:p w14:paraId="544F5559" w14:textId="77777777" w:rsidR="001005BA" w:rsidRPr="001005BA" w:rsidRDefault="001005BA" w:rsidP="001005BA">
      <w:pPr>
        <w:tabs>
          <w:tab w:val="left" w:pos="0"/>
          <w:tab w:val="left" w:pos="142"/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>4. Разместить настоящее решение на официальном сайте городского поселения Безенчук.</w:t>
      </w:r>
    </w:p>
    <w:p w14:paraId="36D83437" w14:textId="1A43C7D5" w:rsidR="001005BA" w:rsidRPr="001005BA" w:rsidRDefault="001005BA" w:rsidP="001005B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Председательствующий на заседании Собрания представителей </w:t>
      </w:r>
    </w:p>
    <w:p w14:paraId="1F57EF4F" w14:textId="77777777" w:rsidR="001005BA" w:rsidRPr="001005BA" w:rsidRDefault="001005BA" w:rsidP="001005B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городского поселения Безенчук </w:t>
      </w:r>
      <w:r w:rsidRPr="001005BA">
        <w:rPr>
          <w:rFonts w:ascii="Times New Roman" w:eastAsia="Times New Roman" w:hAnsi="Times New Roman" w:cs="Times New Roman"/>
          <w:lang w:eastAsia="ru-RU"/>
        </w:rPr>
        <w:t xml:space="preserve">муниципального </w:t>
      </w:r>
    </w:p>
    <w:p w14:paraId="72923B03" w14:textId="35560940" w:rsidR="001005BA" w:rsidRPr="001005BA" w:rsidRDefault="001005BA" w:rsidP="001005B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 xml:space="preserve">района </w:t>
      </w:r>
      <w:proofErr w:type="spellStart"/>
      <w:r w:rsidRPr="001005B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005BA">
        <w:rPr>
          <w:rFonts w:ascii="Times New Roman" w:eastAsia="Times New Roman" w:hAnsi="Times New Roman" w:cs="Times New Roman"/>
          <w:lang w:eastAsia="ru-RU"/>
        </w:rPr>
        <w:t xml:space="preserve"> Самарской области четвёртого созыва 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депутат </w:t>
      </w:r>
    </w:p>
    <w:p w14:paraId="6EEEE4D6" w14:textId="15E02FA8" w:rsidR="001005BA" w:rsidRPr="001005BA" w:rsidRDefault="001005BA" w:rsidP="001005B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05BA">
        <w:rPr>
          <w:rFonts w:ascii="Times New Roman" w:eastAsia="Times New Roman" w:hAnsi="Times New Roman" w:cs="Times New Roman"/>
          <w:lang w:eastAsia="ru-RU"/>
        </w:rPr>
        <w:t xml:space="preserve">по одномандатному избирательному округу 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№ 12                                </w:t>
      </w:r>
      <w:r>
        <w:rPr>
          <w:rFonts w:ascii="Times New Roman" w:eastAsia="Times New Roman" w:hAnsi="Times New Roman" w:cs="Times New Roman"/>
          <w:spacing w:val="-4"/>
          <w:lang w:eastAsia="ru-RU"/>
        </w:rPr>
        <w:t xml:space="preserve">                            </w:t>
      </w:r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       </w:t>
      </w:r>
      <w:proofErr w:type="spellStart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>А.Г.Кантеев</w:t>
      </w:r>
      <w:proofErr w:type="spellEnd"/>
      <w:r w:rsidRPr="001005BA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   </w:t>
      </w:r>
    </w:p>
    <w:p w14:paraId="2829F2CD" w14:textId="4801264A" w:rsidR="00BA56BF" w:rsidRPr="00BA56BF" w:rsidRDefault="00BA56BF" w:rsidP="00BA5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5" w:name="_Hlk51657919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Безенчукский</w:t>
      </w:r>
      <w:proofErr w:type="spellEnd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от </w:t>
      </w:r>
      <w:proofErr w:type="gram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21.09.2020г  №</w:t>
      </w:r>
      <w:proofErr w:type="gramEnd"/>
      <w:r w:rsidR="000029FD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/1</w:t>
      </w:r>
    </w:p>
    <w:p w14:paraId="2EFE39CC" w14:textId="48145A51" w:rsidR="00A66D49" w:rsidRPr="00A66D49" w:rsidRDefault="00BA56BF" w:rsidP="00A66D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66D49">
        <w:rPr>
          <w:rFonts w:ascii="Times New Roman" w:eastAsia="Times New Roman" w:hAnsi="Times New Roman" w:cs="Times New Roman"/>
          <w:lang w:eastAsia="ru-RU"/>
        </w:rPr>
        <w:t>«</w:t>
      </w:r>
      <w:bookmarkEnd w:id="5"/>
      <w:r w:rsidR="00A66D49" w:rsidRPr="00A66D49">
        <w:rPr>
          <w:rFonts w:ascii="Times New Roman" w:eastAsia="Times New Roman" w:hAnsi="Times New Roman" w:cs="Times New Roman"/>
          <w:bCs/>
          <w:lang w:eastAsia="ru-RU"/>
        </w:rPr>
        <w:t xml:space="preserve">Об избрании заместителя председателя Собрания представителей городского поселения Безенчук муниципального района </w:t>
      </w:r>
      <w:proofErr w:type="spellStart"/>
      <w:r w:rsidR="00A66D49" w:rsidRPr="00A66D49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A66D49" w:rsidRPr="00A66D49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</w:t>
      </w:r>
      <w:r w:rsidR="00A66D49" w:rsidRPr="00A66D49">
        <w:rPr>
          <w:rFonts w:ascii="Times New Roman" w:eastAsia="Times New Roman" w:hAnsi="Times New Roman" w:cs="Times New Roman"/>
          <w:lang w:eastAsia="ru-RU"/>
        </w:rPr>
        <w:t>четвёртого созыва</w:t>
      </w:r>
      <w:r w:rsidR="00A66D49">
        <w:rPr>
          <w:rFonts w:ascii="Times New Roman" w:eastAsia="Times New Roman" w:hAnsi="Times New Roman" w:cs="Times New Roman"/>
          <w:lang w:eastAsia="ru-RU"/>
        </w:rPr>
        <w:t>»</w:t>
      </w:r>
    </w:p>
    <w:p w14:paraId="0505246F" w14:textId="77777777" w:rsidR="00A66D49" w:rsidRPr="00A66D49" w:rsidRDefault="00A66D49" w:rsidP="00A66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66D49">
        <w:rPr>
          <w:rFonts w:ascii="Times New Roman" w:eastAsia="Times New Roman" w:hAnsi="Times New Roman" w:cs="Times New Roman"/>
          <w:lang w:eastAsia="ru-RU"/>
        </w:rPr>
        <w:t xml:space="preserve">В соответствии со статьей 35  Федерального  закона от 06.10.2003 г. № 131-ФЗ «Об общих принципах организации местного самоуправления в Российской Федерации», </w:t>
      </w:r>
      <w:r w:rsidRPr="00A66D49">
        <w:rPr>
          <w:rFonts w:ascii="Times New Roman" w:eastAsia="Calibri" w:hAnsi="Times New Roman" w:cs="Times New Roman"/>
        </w:rPr>
        <w:t xml:space="preserve">Регламентом Собрания представителей городского поселения Безенчук муниципального района </w:t>
      </w:r>
      <w:proofErr w:type="spellStart"/>
      <w:r w:rsidRPr="00A66D49">
        <w:rPr>
          <w:rFonts w:ascii="Times New Roman" w:eastAsia="Calibri" w:hAnsi="Times New Roman" w:cs="Times New Roman"/>
        </w:rPr>
        <w:t>Безенчукский</w:t>
      </w:r>
      <w:proofErr w:type="spellEnd"/>
      <w:r w:rsidRPr="00A66D49">
        <w:rPr>
          <w:rFonts w:ascii="Times New Roman" w:eastAsia="Calibri" w:hAnsi="Times New Roman" w:cs="Times New Roman"/>
        </w:rPr>
        <w:t xml:space="preserve"> Самарской области,</w:t>
      </w:r>
      <w:r w:rsidRPr="00A66D49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 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66D49">
        <w:rPr>
          <w:rFonts w:ascii="Times New Roman" w:eastAsia="Times New Roman" w:hAnsi="Times New Roman" w:cs="Times New Roman"/>
          <w:lang w:eastAsia="ru-RU"/>
        </w:rPr>
        <w:t xml:space="preserve"> Самарской области, </w:t>
      </w:r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рассмотрев кандидатуру </w:t>
      </w:r>
      <w:proofErr w:type="spellStart"/>
      <w:r w:rsidRPr="00A66D49">
        <w:rPr>
          <w:rFonts w:ascii="Times New Roman" w:eastAsia="Times New Roman" w:hAnsi="Times New Roman" w:cs="Times New Roman"/>
          <w:bCs/>
          <w:lang w:eastAsia="ru-RU"/>
        </w:rPr>
        <w:t>Рапицкого</w:t>
      </w:r>
      <w:proofErr w:type="spellEnd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Андрея Анатольевича на должность заместителя Председателя Собрания представителей  городского поселения Безенчук 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</w:t>
      </w:r>
      <w:r w:rsidRPr="00A66D49">
        <w:rPr>
          <w:rFonts w:ascii="Times New Roman" w:eastAsia="Times New Roman" w:hAnsi="Times New Roman" w:cs="Times New Roman"/>
          <w:lang w:eastAsia="ru-RU"/>
        </w:rPr>
        <w:t xml:space="preserve"> четвёртого созыва</w:t>
      </w:r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, Собрание представителей городского поселения Безенчук 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четвёртого созыва,</w:t>
      </w:r>
    </w:p>
    <w:p w14:paraId="65D2A8E1" w14:textId="77777777" w:rsidR="00A66D49" w:rsidRPr="00A66D49" w:rsidRDefault="00A66D49" w:rsidP="00A66D4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66D49">
        <w:rPr>
          <w:rFonts w:ascii="Times New Roman" w:eastAsia="Times New Roman" w:hAnsi="Times New Roman" w:cs="Times New Roman"/>
          <w:bCs/>
          <w:lang w:eastAsia="ru-RU"/>
        </w:rPr>
        <w:t>РЕШИЛО:</w:t>
      </w:r>
    </w:p>
    <w:p w14:paraId="371B1C41" w14:textId="77777777" w:rsidR="00A66D49" w:rsidRPr="00A66D49" w:rsidRDefault="00A66D49" w:rsidP="00A66D49">
      <w:pPr>
        <w:numPr>
          <w:ilvl w:val="0"/>
          <w:numId w:val="4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Избрать заместителем председателя Собрания представителей городского поселения Безенчук 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</w:t>
      </w:r>
      <w:r w:rsidRPr="00A66D49">
        <w:rPr>
          <w:rFonts w:ascii="Times New Roman" w:eastAsia="Times New Roman" w:hAnsi="Times New Roman" w:cs="Times New Roman"/>
          <w:lang w:eastAsia="ru-RU"/>
        </w:rPr>
        <w:t xml:space="preserve"> четвёртого созыва</w:t>
      </w:r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A66D49">
        <w:rPr>
          <w:rFonts w:ascii="Times New Roman" w:eastAsia="Times New Roman" w:hAnsi="Times New Roman" w:cs="Times New Roman"/>
          <w:bCs/>
          <w:lang w:eastAsia="ru-RU"/>
        </w:rPr>
        <w:t>Рапицкого</w:t>
      </w:r>
      <w:proofErr w:type="spellEnd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 Андрея </w:t>
      </w:r>
      <w:proofErr w:type="gramStart"/>
      <w:r w:rsidRPr="00A66D49">
        <w:rPr>
          <w:rFonts w:ascii="Times New Roman" w:eastAsia="Times New Roman" w:hAnsi="Times New Roman" w:cs="Times New Roman"/>
          <w:bCs/>
          <w:lang w:eastAsia="ru-RU"/>
        </w:rPr>
        <w:t xml:space="preserve">Анатольевича,  </w:t>
      </w:r>
      <w:r w:rsidRPr="00A66D49">
        <w:rPr>
          <w:rFonts w:ascii="Times New Roman" w:eastAsia="Times New Roman" w:hAnsi="Times New Roman" w:cs="Times New Roman"/>
          <w:spacing w:val="-4"/>
          <w:lang w:eastAsia="ru-RU"/>
        </w:rPr>
        <w:t>депутата</w:t>
      </w:r>
      <w:proofErr w:type="gramEnd"/>
      <w:r w:rsidRPr="00A66D49">
        <w:rPr>
          <w:rFonts w:ascii="Times New Roman" w:eastAsia="Times New Roman" w:hAnsi="Times New Roman" w:cs="Times New Roman"/>
          <w:spacing w:val="-4"/>
          <w:lang w:eastAsia="ru-RU"/>
        </w:rPr>
        <w:t xml:space="preserve"> Собрания  представителей  городского поселения Безенчук 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spacing w:val="-4"/>
          <w:lang w:eastAsia="ru-RU"/>
        </w:rPr>
        <w:t>Безенчукский</w:t>
      </w:r>
      <w:proofErr w:type="spellEnd"/>
      <w:r w:rsidRPr="00A66D49">
        <w:rPr>
          <w:rFonts w:ascii="Times New Roman" w:eastAsia="Times New Roman" w:hAnsi="Times New Roman" w:cs="Times New Roman"/>
          <w:spacing w:val="-4"/>
          <w:lang w:eastAsia="ru-RU"/>
        </w:rPr>
        <w:t xml:space="preserve"> Самарской области </w:t>
      </w:r>
      <w:r w:rsidRPr="00A66D49">
        <w:rPr>
          <w:rFonts w:ascii="Times New Roman" w:eastAsia="Times New Roman" w:hAnsi="Times New Roman" w:cs="Times New Roman"/>
          <w:lang w:eastAsia="ru-RU"/>
        </w:rPr>
        <w:t>четвёртого созыва</w:t>
      </w:r>
      <w:r w:rsidRPr="00A66D49">
        <w:rPr>
          <w:rFonts w:ascii="Times New Roman" w:eastAsia="Times New Roman" w:hAnsi="Times New Roman" w:cs="Times New Roman"/>
          <w:spacing w:val="-4"/>
          <w:lang w:eastAsia="ru-RU"/>
        </w:rPr>
        <w:t xml:space="preserve"> по одномандатному избирательному округу </w:t>
      </w:r>
      <w:r w:rsidRPr="00A66D49">
        <w:rPr>
          <w:rFonts w:ascii="Times New Roman" w:eastAsia="Times New Roman" w:hAnsi="Times New Roman" w:cs="Times New Roman"/>
          <w:bCs/>
          <w:lang w:eastAsia="ru-RU"/>
        </w:rPr>
        <w:t>№ 15.</w:t>
      </w:r>
    </w:p>
    <w:p w14:paraId="2617BFA2" w14:textId="77777777" w:rsidR="00A66D49" w:rsidRPr="00A66D49" w:rsidRDefault="00A66D49" w:rsidP="00A66D49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Настоящее Решение вступает в силу со дня его принятия.</w:t>
      </w:r>
    </w:p>
    <w:p w14:paraId="781F7168" w14:textId="77777777" w:rsidR="00A66D49" w:rsidRPr="00A66D49" w:rsidRDefault="00A66D49" w:rsidP="00A66D49">
      <w:pPr>
        <w:numPr>
          <w:ilvl w:val="0"/>
          <w:numId w:val="41"/>
        </w:numPr>
        <w:tabs>
          <w:tab w:val="left" w:pos="142"/>
          <w:tab w:val="left" w:pos="426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Опубликовать настоящее решение в газете </w:t>
      </w:r>
      <w:r w:rsidRPr="00A66D49">
        <w:rPr>
          <w:rFonts w:ascii="Times New Roman" w:eastAsia="Times New Roman" w:hAnsi="Times New Roman" w:cs="Times New Roman"/>
          <w:bCs/>
          <w:color w:val="000000"/>
          <w:spacing w:val="-4"/>
          <w:lang w:val="x-none" w:eastAsia="x-none"/>
        </w:rPr>
        <w:t>«</w:t>
      </w:r>
      <w:r w:rsidRPr="00A66D49">
        <w:rPr>
          <w:rFonts w:ascii="Times New Roman" w:eastAsia="Times New Roman" w:hAnsi="Times New Roman" w:cs="Times New Roman"/>
          <w:color w:val="000000"/>
          <w:spacing w:val="-4"/>
          <w:lang w:val="x-none" w:eastAsia="x-none"/>
        </w:rPr>
        <w:t>Вестник городского поселения Безенчук</w:t>
      </w:r>
      <w:r w:rsidRPr="00A66D49">
        <w:rPr>
          <w:rFonts w:ascii="Times New Roman" w:eastAsia="Times New Roman" w:hAnsi="Times New Roman" w:cs="Times New Roman"/>
          <w:bCs/>
          <w:color w:val="000000"/>
          <w:spacing w:val="-4"/>
          <w:lang w:val="x-none" w:eastAsia="x-none"/>
        </w:rPr>
        <w:t>».</w:t>
      </w:r>
    </w:p>
    <w:p w14:paraId="694E8E87" w14:textId="77777777" w:rsidR="00A66D49" w:rsidRPr="00A66D49" w:rsidRDefault="00A66D49" w:rsidP="00A66D49">
      <w:pPr>
        <w:tabs>
          <w:tab w:val="left" w:pos="0"/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4. Разместить настоящее решение на официальном сайте городского поселения Безенчук.</w:t>
      </w:r>
    </w:p>
    <w:p w14:paraId="7A406D4F" w14:textId="77777777" w:rsidR="00A66D49" w:rsidRDefault="00A66D49" w:rsidP="00A66D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Председатель Собрания представителей городского поселения Безенчук   </w:t>
      </w:r>
    </w:p>
    <w:p w14:paraId="36591D74" w14:textId="58687A9A" w:rsidR="00A66D49" w:rsidRPr="00A66D49" w:rsidRDefault="00A66D49" w:rsidP="00A66D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bCs/>
          <w:lang w:eastAsia="x-none"/>
        </w:rPr>
        <w:t xml:space="preserve">  </w:t>
      </w: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Самарской области              </w:t>
      </w:r>
      <w:r w:rsidRPr="00A66D49">
        <w:rPr>
          <w:rFonts w:ascii="Times New Roman" w:eastAsia="Times New Roman" w:hAnsi="Times New Roman" w:cs="Times New Roman"/>
          <w:bCs/>
          <w:lang w:eastAsia="x-none"/>
        </w:rPr>
        <w:t xml:space="preserve"> </w:t>
      </w: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                                                               </w:t>
      </w:r>
      <w:r w:rsidRPr="00A66D49">
        <w:rPr>
          <w:rFonts w:ascii="Times New Roman" w:eastAsia="Times New Roman" w:hAnsi="Times New Roman" w:cs="Times New Roman"/>
          <w:bCs/>
          <w:lang w:eastAsia="x-none"/>
        </w:rPr>
        <w:t xml:space="preserve">              </w:t>
      </w:r>
      <w:proofErr w:type="spellStart"/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А.Г.Кантеев</w:t>
      </w:r>
      <w:proofErr w:type="spellEnd"/>
    </w:p>
    <w:p w14:paraId="612A10AE" w14:textId="13CBB865" w:rsidR="00485B6F" w:rsidRPr="005D0D7C" w:rsidRDefault="00485B6F" w:rsidP="00A6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4A05F3AF" w14:textId="32E1005C" w:rsidR="000029FD" w:rsidRPr="00BA56BF" w:rsidRDefault="000029FD" w:rsidP="0000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Безенчукский</w:t>
      </w:r>
      <w:proofErr w:type="spellEnd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от </w:t>
      </w:r>
      <w:proofErr w:type="gram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21.09.2020г  №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/1</w:t>
      </w:r>
    </w:p>
    <w:p w14:paraId="25ACDCB1" w14:textId="61DD5AB5" w:rsidR="006149CA" w:rsidRPr="006149CA" w:rsidRDefault="000029FD" w:rsidP="0061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6149CA">
        <w:rPr>
          <w:rFonts w:ascii="Times New Roman" w:eastAsia="Times New Roman" w:hAnsi="Times New Roman" w:cs="Times New Roman"/>
          <w:lang w:eastAsia="ru-RU"/>
        </w:rPr>
        <w:t>«</w:t>
      </w:r>
      <w:r w:rsidR="006149CA" w:rsidRPr="006149CA">
        <w:rPr>
          <w:rFonts w:ascii="Times New Roman" w:eastAsia="Times New Roman" w:hAnsi="Times New Roman" w:cs="Times New Roman"/>
          <w:bCs/>
          <w:snapToGrid w:val="0"/>
          <w:lang w:eastAsia="ru-RU"/>
        </w:rPr>
        <w:t xml:space="preserve">О </w:t>
      </w:r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 xml:space="preserve">направлении в состав Собрания представителей муниципального района </w:t>
      </w:r>
      <w:proofErr w:type="spellStart"/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Безенчукский</w:t>
      </w:r>
      <w:proofErr w:type="spellEnd"/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 xml:space="preserve"> Самарской области </w:t>
      </w:r>
      <w:proofErr w:type="gramStart"/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шестого  созыва</w:t>
      </w:r>
      <w:proofErr w:type="gramEnd"/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 xml:space="preserve"> депутатов Собрания представителей </w:t>
      </w:r>
      <w:r w:rsidR="006149CA" w:rsidRPr="006149CA">
        <w:rPr>
          <w:rFonts w:ascii="Times New Roman" w:eastAsia="Times New Roman" w:hAnsi="Times New Roman" w:cs="Times New Roman"/>
          <w:bCs/>
          <w:lang w:eastAsia="ru-RU"/>
        </w:rPr>
        <w:t xml:space="preserve">городского поселения Безенчук муниципального района </w:t>
      </w:r>
      <w:proofErr w:type="spellStart"/>
      <w:r w:rsidR="006149CA" w:rsidRPr="006149C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6149CA" w:rsidRPr="006149C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</w:t>
      </w:r>
      <w:r w:rsidR="006149CA" w:rsidRP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четвертого созыва</w:t>
      </w:r>
      <w:r w:rsidR="006149CA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»</w:t>
      </w:r>
    </w:p>
    <w:p w14:paraId="1269D6C7" w14:textId="77777777" w:rsidR="006149CA" w:rsidRPr="006149CA" w:rsidRDefault="006149CA" w:rsidP="006149CA">
      <w:pPr>
        <w:widowControl w:val="0"/>
        <w:tabs>
          <w:tab w:val="left" w:pos="426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149CA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п. 1 ч. 4 статьи 35 Федерального закона от 06.10.2003 года № 131-ФЗ «Об общих принципах организации местного самоуправления в Российской Федерации», руководствуясь  ст. 2 Закона  Самарской области от 30.03.2015 №24-ГД «О порядке  формирования органов местного самоуправления муниципальных образований Самарской области»,  пунктом 2 статьи 33 Устава муниципального района </w:t>
      </w:r>
      <w:proofErr w:type="spellStart"/>
      <w:r w:rsidRPr="006149C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6149CA">
        <w:rPr>
          <w:rFonts w:ascii="Times New Roman" w:eastAsia="Times New Roman" w:hAnsi="Times New Roman" w:cs="Times New Roman"/>
          <w:bCs/>
          <w:lang w:eastAsia="ru-RU"/>
        </w:rPr>
        <w:t xml:space="preserve">, Уставом городского поселения Безенчук муниципального района </w:t>
      </w:r>
      <w:proofErr w:type="spellStart"/>
      <w:r w:rsidRPr="006149C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6149C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 Собрание представителей городского поселения Безенчук  муниципального района  </w:t>
      </w:r>
      <w:proofErr w:type="spellStart"/>
      <w:r w:rsidRPr="006149C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6149C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четвёртого созыва,</w:t>
      </w:r>
    </w:p>
    <w:p w14:paraId="016143B3" w14:textId="0AFE89BD" w:rsidR="006149CA" w:rsidRPr="006149CA" w:rsidRDefault="006149CA" w:rsidP="002B3EEE">
      <w:pPr>
        <w:tabs>
          <w:tab w:val="left" w:pos="426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149CA">
        <w:rPr>
          <w:rFonts w:ascii="Times New Roman" w:eastAsia="Times New Roman" w:hAnsi="Times New Roman" w:cs="Times New Roman"/>
          <w:bCs/>
          <w:color w:val="000000"/>
          <w:lang w:eastAsia="ru-RU"/>
        </w:rPr>
        <w:t>РЕШИЛО:</w:t>
      </w:r>
    </w:p>
    <w:p w14:paraId="34EFC9A9" w14:textId="77777777" w:rsidR="006149CA" w:rsidRPr="006149CA" w:rsidRDefault="006149CA" w:rsidP="006149CA">
      <w:pPr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</w:rPr>
      </w:pPr>
      <w:r w:rsidRPr="006149CA">
        <w:rPr>
          <w:rFonts w:ascii="Times New Roman" w:eastAsia="Calibri" w:hAnsi="Times New Roman" w:cs="Times New Roman"/>
          <w:bCs/>
        </w:rPr>
        <w:t xml:space="preserve">Избрать из своего состава в соответствии с равной независимо от численности населения поселения нормой представительства и </w:t>
      </w:r>
      <w:proofErr w:type="gramStart"/>
      <w:r w:rsidRPr="006149CA">
        <w:rPr>
          <w:rFonts w:ascii="Times New Roman" w:eastAsia="Calibri" w:hAnsi="Times New Roman" w:cs="Times New Roman"/>
          <w:bCs/>
        </w:rPr>
        <w:t>направить  в</w:t>
      </w:r>
      <w:proofErr w:type="gramEnd"/>
      <w:r w:rsidRPr="006149CA">
        <w:rPr>
          <w:rFonts w:ascii="Times New Roman" w:eastAsia="Calibri" w:hAnsi="Times New Roman" w:cs="Times New Roman"/>
          <w:bCs/>
        </w:rPr>
        <w:t xml:space="preserve"> состав Собрания представителей муниципального района </w:t>
      </w:r>
      <w:proofErr w:type="spellStart"/>
      <w:r w:rsidRPr="006149CA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6149CA">
        <w:rPr>
          <w:rFonts w:ascii="Times New Roman" w:eastAsia="Calibri" w:hAnsi="Times New Roman" w:cs="Times New Roman"/>
          <w:bCs/>
        </w:rPr>
        <w:t xml:space="preserve"> Самарской области шестого созыва:</w:t>
      </w:r>
    </w:p>
    <w:p w14:paraId="6E1831BE" w14:textId="77777777" w:rsidR="006149CA" w:rsidRPr="006149CA" w:rsidRDefault="006149CA" w:rsidP="006149CA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6149CA">
        <w:rPr>
          <w:rFonts w:ascii="Times New Roman" w:eastAsia="Calibri" w:hAnsi="Times New Roman" w:cs="Times New Roman"/>
          <w:bCs/>
        </w:rPr>
        <w:t xml:space="preserve">     - депутата Собрания представителей городского поселения Безенчук муниципального района </w:t>
      </w:r>
      <w:proofErr w:type="spellStart"/>
      <w:r w:rsidRPr="006149CA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6149CA">
        <w:rPr>
          <w:rFonts w:ascii="Times New Roman" w:eastAsia="Calibri" w:hAnsi="Times New Roman" w:cs="Times New Roman"/>
          <w:bCs/>
        </w:rPr>
        <w:t xml:space="preserve"> четвёртого созыва по одномандатному избирательному округу №3 </w:t>
      </w:r>
      <w:proofErr w:type="spellStart"/>
      <w:r w:rsidRPr="006149CA">
        <w:rPr>
          <w:rFonts w:ascii="Times New Roman" w:eastAsia="Calibri" w:hAnsi="Times New Roman" w:cs="Times New Roman"/>
          <w:bCs/>
        </w:rPr>
        <w:t>Энговатова</w:t>
      </w:r>
      <w:proofErr w:type="spellEnd"/>
      <w:r w:rsidRPr="006149CA">
        <w:rPr>
          <w:rFonts w:ascii="Times New Roman" w:eastAsia="Calibri" w:hAnsi="Times New Roman" w:cs="Times New Roman"/>
          <w:bCs/>
        </w:rPr>
        <w:t xml:space="preserve"> Олега Александровича.</w:t>
      </w:r>
    </w:p>
    <w:p w14:paraId="31394A50" w14:textId="77777777" w:rsidR="006149CA" w:rsidRPr="006149CA" w:rsidRDefault="006149CA" w:rsidP="006149CA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6149CA">
        <w:rPr>
          <w:rFonts w:ascii="Times New Roman" w:eastAsia="Calibri" w:hAnsi="Times New Roman" w:cs="Times New Roman"/>
          <w:bCs/>
        </w:rPr>
        <w:t xml:space="preserve">     - депутата Собрания представителей городского поселения Безенчук муниципального района </w:t>
      </w:r>
      <w:proofErr w:type="spellStart"/>
      <w:r w:rsidRPr="006149CA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6149CA">
        <w:rPr>
          <w:rFonts w:ascii="Times New Roman" w:eastAsia="Calibri" w:hAnsi="Times New Roman" w:cs="Times New Roman"/>
          <w:bCs/>
        </w:rPr>
        <w:t xml:space="preserve"> четвёртого созыва по одномандатному избирательному   округу №13 Китаева Евгения Александровича.</w:t>
      </w:r>
    </w:p>
    <w:p w14:paraId="7DE499BA" w14:textId="77777777" w:rsidR="006149CA" w:rsidRPr="006149CA" w:rsidRDefault="006149CA" w:rsidP="006149CA">
      <w:pPr>
        <w:numPr>
          <w:ilvl w:val="0"/>
          <w:numId w:val="31"/>
        </w:numPr>
        <w:tabs>
          <w:tab w:val="left" w:pos="426"/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6149CA">
        <w:rPr>
          <w:rFonts w:ascii="Times New Roman" w:eastAsia="Calibri" w:hAnsi="Times New Roman" w:cs="Times New Roman"/>
          <w:bCs/>
        </w:rPr>
        <w:t>Настоящее Решение вступает в силу</w:t>
      </w:r>
      <w:r w:rsidRPr="006149CA">
        <w:rPr>
          <w:rFonts w:ascii="Times New Roman" w:eastAsia="Calibri" w:hAnsi="Times New Roman" w:cs="Times New Roman"/>
          <w:bCs/>
          <w:color w:val="000000"/>
        </w:rPr>
        <w:t xml:space="preserve"> со дня его принятия. </w:t>
      </w:r>
    </w:p>
    <w:p w14:paraId="45EA7D64" w14:textId="77777777" w:rsidR="006149CA" w:rsidRPr="006149CA" w:rsidRDefault="006149CA" w:rsidP="006149CA">
      <w:pPr>
        <w:numPr>
          <w:ilvl w:val="0"/>
          <w:numId w:val="31"/>
        </w:numPr>
        <w:tabs>
          <w:tab w:val="left" w:pos="426"/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</w:rPr>
      </w:pPr>
      <w:r w:rsidRPr="006149CA">
        <w:rPr>
          <w:rFonts w:ascii="Times New Roman" w:eastAsia="Calibri" w:hAnsi="Times New Roman" w:cs="Times New Roman"/>
          <w:bCs/>
        </w:rPr>
        <w:t>Опубликовать настоящее Решение в газете «Вестник городского поселения Безенчук».</w:t>
      </w:r>
    </w:p>
    <w:p w14:paraId="4FD932E1" w14:textId="77777777" w:rsidR="006149CA" w:rsidRPr="006149CA" w:rsidRDefault="006149CA" w:rsidP="006149CA">
      <w:pPr>
        <w:numPr>
          <w:ilvl w:val="0"/>
          <w:numId w:val="31"/>
        </w:numPr>
        <w:tabs>
          <w:tab w:val="left" w:pos="426"/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</w:rPr>
      </w:pPr>
      <w:r w:rsidRPr="006149CA">
        <w:rPr>
          <w:rFonts w:ascii="Times New Roman" w:eastAsia="Calibri" w:hAnsi="Times New Roman" w:cs="Times New Roman"/>
          <w:bCs/>
        </w:rPr>
        <w:t>Разместить настоящее решение на официальном сайте городского поселения Безенчук.</w:t>
      </w:r>
    </w:p>
    <w:p w14:paraId="0ED6E878" w14:textId="3E030E91" w:rsidR="00A66D49" w:rsidRPr="00A66D49" w:rsidRDefault="00A66D49" w:rsidP="006149CA">
      <w:pPr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eastAsia="MS ??" w:hAnsi="Times New Roman" w:cs="Times New Roman"/>
          <w:lang w:eastAsia="ru-RU"/>
        </w:rPr>
      </w:pPr>
      <w:r w:rsidRPr="00A66D49">
        <w:rPr>
          <w:rFonts w:ascii="Times New Roman" w:eastAsia="MS ??" w:hAnsi="Times New Roman" w:cs="Times New Roman"/>
          <w:lang w:eastAsia="ru-RU"/>
        </w:rPr>
        <w:t xml:space="preserve">Председатель Собрания представителей городского поселения Безенчук   </w:t>
      </w:r>
    </w:p>
    <w:p w14:paraId="0C3693D9" w14:textId="02A21A33" w:rsidR="00485B6F" w:rsidRDefault="00A66D49" w:rsidP="00A66D49">
      <w:pPr>
        <w:spacing w:after="0" w:line="240" w:lineRule="auto"/>
        <w:jc w:val="both"/>
        <w:rPr>
          <w:rFonts w:ascii="Times New Roman" w:eastAsia="MS ??" w:hAnsi="Times New Roman" w:cs="Times New Roman"/>
          <w:lang w:eastAsia="ru-RU"/>
        </w:rPr>
      </w:pPr>
      <w:r w:rsidRPr="00A66D49">
        <w:rPr>
          <w:rFonts w:ascii="Times New Roman" w:eastAsia="MS ??" w:hAnsi="Times New Roman" w:cs="Times New Roman"/>
          <w:lang w:eastAsia="ru-RU"/>
        </w:rPr>
        <w:t xml:space="preserve">муниципального района </w:t>
      </w:r>
      <w:proofErr w:type="spellStart"/>
      <w:proofErr w:type="gramStart"/>
      <w:r w:rsidRPr="00A66D49">
        <w:rPr>
          <w:rFonts w:ascii="Times New Roman" w:eastAsia="MS ??" w:hAnsi="Times New Roman" w:cs="Times New Roman"/>
          <w:lang w:eastAsia="ru-RU"/>
        </w:rPr>
        <w:t>Безенчукский</w:t>
      </w:r>
      <w:proofErr w:type="spellEnd"/>
      <w:r w:rsidRPr="00A66D49">
        <w:rPr>
          <w:rFonts w:ascii="Times New Roman" w:eastAsia="MS ??" w:hAnsi="Times New Roman" w:cs="Times New Roman"/>
          <w:lang w:eastAsia="ru-RU"/>
        </w:rPr>
        <w:t xml:space="preserve">  Самарской</w:t>
      </w:r>
      <w:proofErr w:type="gramEnd"/>
      <w:r w:rsidRPr="00A66D49">
        <w:rPr>
          <w:rFonts w:ascii="Times New Roman" w:eastAsia="MS ??" w:hAnsi="Times New Roman" w:cs="Times New Roman"/>
          <w:lang w:eastAsia="ru-RU"/>
        </w:rPr>
        <w:t xml:space="preserve"> области                                                                                            </w:t>
      </w:r>
      <w:proofErr w:type="spellStart"/>
      <w:r w:rsidRPr="00A66D49">
        <w:rPr>
          <w:rFonts w:ascii="Times New Roman" w:eastAsia="MS ??" w:hAnsi="Times New Roman" w:cs="Times New Roman"/>
          <w:lang w:eastAsia="ru-RU"/>
        </w:rPr>
        <w:t>А.Г.Кантеев</w:t>
      </w:r>
      <w:proofErr w:type="spellEnd"/>
    </w:p>
    <w:p w14:paraId="1FD3CBBB" w14:textId="77777777" w:rsidR="00A62D00" w:rsidRPr="00A66D49" w:rsidRDefault="00A62D00" w:rsidP="00A6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val="x-none" w:eastAsia="ru-RU"/>
        </w:rPr>
      </w:pPr>
    </w:p>
    <w:p w14:paraId="31AEDEB9" w14:textId="1A0C31C5" w:rsidR="0092556C" w:rsidRPr="00BA56BF" w:rsidRDefault="0092556C" w:rsidP="00925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Безенчукский</w:t>
      </w:r>
      <w:proofErr w:type="spellEnd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от </w:t>
      </w:r>
      <w:proofErr w:type="gram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21.09.2020г  №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/1</w:t>
      </w:r>
    </w:p>
    <w:p w14:paraId="7163FA4E" w14:textId="5FE3BD1B" w:rsidR="002B3EEE" w:rsidRPr="002B3EEE" w:rsidRDefault="0092556C" w:rsidP="002B3E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B3EEE">
        <w:rPr>
          <w:rFonts w:ascii="Times New Roman" w:eastAsia="Times New Roman" w:hAnsi="Times New Roman" w:cs="Times New Roman"/>
          <w:lang w:eastAsia="ru-RU"/>
        </w:rPr>
        <w:t>«</w:t>
      </w:r>
      <w:r w:rsidR="002B3EEE" w:rsidRPr="002B3EEE">
        <w:rPr>
          <w:rFonts w:ascii="Times New Roman" w:eastAsia="Times New Roman" w:hAnsi="Times New Roman" w:cs="Times New Roman"/>
          <w:bCs/>
          <w:lang w:eastAsia="ru-RU"/>
        </w:rPr>
        <w:t>Об утверждении структуры</w:t>
      </w:r>
      <w:r w:rsidR="002B3EEE" w:rsidRPr="002B3E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B3EEE" w:rsidRPr="002B3EEE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 xml:space="preserve">Собрания представителей </w:t>
      </w:r>
      <w:r w:rsidR="002B3EEE" w:rsidRPr="002B3EEE">
        <w:rPr>
          <w:rFonts w:ascii="Times New Roman" w:eastAsia="Times New Roman" w:hAnsi="Times New Roman" w:cs="Times New Roman"/>
          <w:bCs/>
          <w:lang w:eastAsia="ru-RU"/>
        </w:rPr>
        <w:t xml:space="preserve">городского поселения Безенчук муниципального района </w:t>
      </w:r>
      <w:proofErr w:type="spellStart"/>
      <w:r w:rsidR="002B3EEE" w:rsidRPr="002B3EEE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2B3EEE" w:rsidRPr="002B3EE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</w:t>
      </w:r>
      <w:r w:rsidR="002B3EEE" w:rsidRPr="002B3EEE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четвертого созыва</w:t>
      </w:r>
      <w:r w:rsidR="002B3EEE">
        <w:rPr>
          <w:rFonts w:ascii="Times New Roman" w:eastAsia="Times New Roman" w:hAnsi="Times New Roman" w:cs="Times New Roman"/>
          <w:bCs/>
          <w:snapToGrid w:val="0"/>
          <w:color w:val="000000"/>
          <w:lang w:eastAsia="ru-RU"/>
        </w:rPr>
        <w:t>»</w:t>
      </w:r>
    </w:p>
    <w:p w14:paraId="39F8BF36" w14:textId="77777777" w:rsidR="002B3EEE" w:rsidRPr="002B3EEE" w:rsidRDefault="002B3EEE" w:rsidP="002B3EEE">
      <w:pPr>
        <w:widowControl w:val="0"/>
        <w:tabs>
          <w:tab w:val="left" w:pos="426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B3EEE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2B3EEE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2B3EE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 Собрание представителей городского поселения Безенчук  муниципального района  </w:t>
      </w:r>
      <w:proofErr w:type="spellStart"/>
      <w:r w:rsidRPr="002B3EEE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2B3EE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четвёртого созыва,</w:t>
      </w:r>
    </w:p>
    <w:p w14:paraId="3535FC2E" w14:textId="3EDA9504" w:rsidR="002B3EEE" w:rsidRPr="002B3EEE" w:rsidRDefault="002B3EEE" w:rsidP="002B3EEE">
      <w:pPr>
        <w:tabs>
          <w:tab w:val="left" w:pos="426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B3EEE">
        <w:rPr>
          <w:rFonts w:ascii="Times New Roman" w:eastAsia="Times New Roman" w:hAnsi="Times New Roman" w:cs="Times New Roman"/>
          <w:bCs/>
          <w:color w:val="000000"/>
          <w:lang w:eastAsia="ru-RU"/>
        </w:rPr>
        <w:t>РЕШИЛО:</w:t>
      </w:r>
    </w:p>
    <w:p w14:paraId="056C9AD9" w14:textId="77777777" w:rsidR="002B3EEE" w:rsidRPr="002B3EEE" w:rsidRDefault="002B3EEE" w:rsidP="002B3EEE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2B3EEE">
        <w:rPr>
          <w:rFonts w:ascii="Times New Roman" w:eastAsia="Times New Roman" w:hAnsi="Times New Roman" w:cs="Times New Roman"/>
          <w:lang w:eastAsia="ru-RU"/>
        </w:rPr>
        <w:t>1. Утвердить структуру</w:t>
      </w:r>
      <w:r w:rsidRPr="002B3EEE">
        <w:rPr>
          <w:rFonts w:ascii="Times New Roman" w:eastAsia="Calibri" w:hAnsi="Times New Roman" w:cs="Times New Roman"/>
          <w:bCs/>
        </w:rPr>
        <w:t xml:space="preserve"> Собрания представителей городского поселения Безенчук муниципального района </w:t>
      </w:r>
      <w:proofErr w:type="spellStart"/>
      <w:r w:rsidRPr="002B3EEE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2B3EEE">
        <w:rPr>
          <w:rFonts w:ascii="Times New Roman" w:eastAsia="Calibri" w:hAnsi="Times New Roman" w:cs="Times New Roman"/>
          <w:bCs/>
        </w:rPr>
        <w:t xml:space="preserve"> четвёртого созыва (Приложение №1).</w:t>
      </w:r>
    </w:p>
    <w:p w14:paraId="327D279D" w14:textId="77777777" w:rsidR="002B3EEE" w:rsidRPr="002B3EEE" w:rsidRDefault="002B3EEE" w:rsidP="002B3EEE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2B3EEE">
        <w:rPr>
          <w:rFonts w:ascii="Times New Roman" w:eastAsia="Calibri" w:hAnsi="Times New Roman" w:cs="Times New Roman"/>
          <w:bCs/>
        </w:rPr>
        <w:t>2. Настоящее Решение вступает в силу</w:t>
      </w:r>
      <w:r w:rsidRPr="002B3EEE">
        <w:rPr>
          <w:rFonts w:ascii="Times New Roman" w:eastAsia="Calibri" w:hAnsi="Times New Roman" w:cs="Times New Roman"/>
          <w:bCs/>
          <w:color w:val="000000"/>
        </w:rPr>
        <w:t xml:space="preserve"> со дня его принятия. </w:t>
      </w:r>
    </w:p>
    <w:p w14:paraId="06656F08" w14:textId="77777777" w:rsidR="002B3EEE" w:rsidRPr="002B3EEE" w:rsidRDefault="002B3EEE" w:rsidP="002B3EEE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2B3EEE">
        <w:rPr>
          <w:rFonts w:ascii="Times New Roman" w:eastAsia="Calibri" w:hAnsi="Times New Roman" w:cs="Times New Roman"/>
          <w:bCs/>
        </w:rPr>
        <w:t>3. Опубликовать настоящее Решение в газете «Вестник городского поселения Безенчук».</w:t>
      </w:r>
    </w:p>
    <w:p w14:paraId="7C6133D5" w14:textId="77777777" w:rsidR="002B3EEE" w:rsidRPr="002B3EEE" w:rsidRDefault="002B3EEE" w:rsidP="002B3EEE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2B3EEE">
        <w:rPr>
          <w:rFonts w:ascii="Times New Roman" w:eastAsia="Calibri" w:hAnsi="Times New Roman" w:cs="Times New Roman"/>
          <w:bCs/>
        </w:rPr>
        <w:t>4. Разместить настоящее решение на официальном сайте городского поселения Безенчук.</w:t>
      </w:r>
    </w:p>
    <w:p w14:paraId="46DF3DF8" w14:textId="1F4B58EA" w:rsidR="00A606A8" w:rsidRPr="00A606A8" w:rsidRDefault="00A606A8" w:rsidP="002B3EEE">
      <w:pPr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06A8">
        <w:rPr>
          <w:rFonts w:ascii="Times New Roman" w:eastAsia="Times New Roman" w:hAnsi="Times New Roman" w:cs="Times New Roman"/>
          <w:bCs/>
          <w:lang w:val="x-none" w:eastAsia="x-none"/>
        </w:rPr>
        <w:t xml:space="preserve">Председатель Собрания представителей городского поселения Безенчук   </w:t>
      </w:r>
    </w:p>
    <w:p w14:paraId="4A3875E3" w14:textId="7D593C5D" w:rsidR="00931946" w:rsidRPr="000B538D" w:rsidRDefault="00A606A8" w:rsidP="00A606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  <w:r w:rsidRPr="00A606A8">
        <w:rPr>
          <w:rFonts w:ascii="Times New Roman" w:eastAsia="Times New Roman" w:hAnsi="Times New Roman" w:cs="Times New Roman"/>
          <w:bCs/>
          <w:lang w:val="x-none" w:eastAsia="x-none"/>
        </w:rPr>
        <w:t xml:space="preserve">муниципального района </w:t>
      </w:r>
      <w:proofErr w:type="spellStart"/>
      <w:r w:rsidRPr="00A606A8">
        <w:rPr>
          <w:rFonts w:ascii="Times New Roman" w:eastAsia="Times New Roman" w:hAnsi="Times New Roman" w:cs="Times New Roman"/>
          <w:bCs/>
          <w:lang w:val="x-none" w:eastAsia="x-none"/>
        </w:rPr>
        <w:t>Безенчукский</w:t>
      </w:r>
      <w:proofErr w:type="spellEnd"/>
      <w:r w:rsidRPr="00A606A8">
        <w:rPr>
          <w:rFonts w:ascii="Times New Roman" w:eastAsia="Times New Roman" w:hAnsi="Times New Roman" w:cs="Times New Roman"/>
          <w:bCs/>
          <w:lang w:val="x-none" w:eastAsia="x-none"/>
        </w:rPr>
        <w:t xml:space="preserve">  Самарской области                                                                                            </w:t>
      </w:r>
      <w:proofErr w:type="spellStart"/>
      <w:r w:rsidRPr="00A606A8">
        <w:rPr>
          <w:rFonts w:ascii="Times New Roman" w:eastAsia="Times New Roman" w:hAnsi="Times New Roman" w:cs="Times New Roman"/>
          <w:bCs/>
          <w:lang w:val="x-none" w:eastAsia="x-none"/>
        </w:rPr>
        <w:t>А.Г.Кантеев</w:t>
      </w:r>
      <w:proofErr w:type="spellEnd"/>
    </w:p>
    <w:p w14:paraId="553C646B" w14:textId="77777777" w:rsidR="00F45C66" w:rsidRDefault="00F45C66" w:rsidP="000B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6" w:name="_Hlk51658672"/>
    </w:p>
    <w:p w14:paraId="731949A7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lastRenderedPageBreak/>
        <w:t>Приложение №1</w:t>
      </w:r>
    </w:p>
    <w:p w14:paraId="2C2B8EA5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к решению Собрания представителей</w:t>
      </w:r>
    </w:p>
    <w:p w14:paraId="1E0C16E7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городского поселения Безенчук</w:t>
      </w:r>
    </w:p>
    <w:p w14:paraId="50D74FEB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муниципального района </w:t>
      </w:r>
      <w:proofErr w:type="spellStart"/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Безенчукский</w:t>
      </w:r>
      <w:proofErr w:type="spellEnd"/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</w:t>
      </w:r>
    </w:p>
    <w:p w14:paraId="6F21C675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Самарской области</w:t>
      </w:r>
    </w:p>
    <w:p w14:paraId="7DC75968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от 21.09.2020г №4/1</w:t>
      </w:r>
    </w:p>
    <w:p w14:paraId="0693A6D1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lang w:eastAsia="x-none"/>
        </w:rPr>
        <w:t>С</w:t>
      </w:r>
      <w:proofErr w:type="spellStart"/>
      <w:r w:rsidRPr="00F45C66">
        <w:rPr>
          <w:rFonts w:ascii="Times New Roman" w:eastAsia="Times New Roman" w:hAnsi="Times New Roman" w:cs="Times New Roman"/>
          <w:bCs/>
          <w:lang w:val="x-none" w:eastAsia="x-none"/>
        </w:rPr>
        <w:t>труктур</w:t>
      </w:r>
      <w:r w:rsidRPr="00F45C66">
        <w:rPr>
          <w:rFonts w:ascii="Times New Roman" w:eastAsia="Times New Roman" w:hAnsi="Times New Roman" w:cs="Times New Roman"/>
          <w:bCs/>
          <w:lang w:eastAsia="x-none"/>
        </w:rPr>
        <w:t>а</w:t>
      </w:r>
      <w:proofErr w:type="spellEnd"/>
      <w:r w:rsidRPr="00F45C66">
        <w:rPr>
          <w:rFonts w:ascii="Times New Roman" w:eastAsia="Times New Roman" w:hAnsi="Times New Roman" w:cs="Times New Roman"/>
          <w:b/>
          <w:lang w:val="x-none" w:eastAsia="x-none"/>
        </w:rPr>
        <w:t xml:space="preserve"> </w:t>
      </w:r>
      <w:r w:rsidRPr="00F45C66">
        <w:rPr>
          <w:rFonts w:ascii="Times New Roman" w:eastAsia="Times New Roman" w:hAnsi="Times New Roman" w:cs="Times New Roman"/>
          <w:bCs/>
          <w:snapToGrid w:val="0"/>
          <w:color w:val="000000"/>
          <w:lang w:val="x-none" w:eastAsia="x-none"/>
        </w:rPr>
        <w:t xml:space="preserve">Собрания представителей </w:t>
      </w:r>
      <w:r w:rsidRPr="00F45C66">
        <w:rPr>
          <w:rFonts w:ascii="Times New Roman" w:eastAsia="Times New Roman" w:hAnsi="Times New Roman" w:cs="Times New Roman"/>
          <w:bCs/>
          <w:lang w:val="x-none" w:eastAsia="x-none"/>
        </w:rPr>
        <w:t xml:space="preserve">городского поселения Безенчук муниципального района </w:t>
      </w:r>
      <w:proofErr w:type="spellStart"/>
      <w:r w:rsidRPr="00F45C66">
        <w:rPr>
          <w:rFonts w:ascii="Times New Roman" w:eastAsia="Times New Roman" w:hAnsi="Times New Roman" w:cs="Times New Roman"/>
          <w:bCs/>
          <w:lang w:val="x-none" w:eastAsia="x-none"/>
        </w:rPr>
        <w:t>Безенчукский</w:t>
      </w:r>
      <w:proofErr w:type="spellEnd"/>
      <w:r w:rsidRPr="00F45C66">
        <w:rPr>
          <w:rFonts w:ascii="Times New Roman" w:eastAsia="Times New Roman" w:hAnsi="Times New Roman" w:cs="Times New Roman"/>
          <w:bCs/>
          <w:lang w:val="x-none" w:eastAsia="x-none"/>
        </w:rPr>
        <w:t xml:space="preserve"> Самарской области </w:t>
      </w:r>
      <w:r w:rsidRPr="00F45C66">
        <w:rPr>
          <w:rFonts w:ascii="Times New Roman" w:eastAsia="Times New Roman" w:hAnsi="Times New Roman" w:cs="Times New Roman"/>
          <w:bCs/>
          <w:snapToGrid w:val="0"/>
          <w:color w:val="000000"/>
          <w:lang w:val="x-none" w:eastAsia="x-none"/>
        </w:rPr>
        <w:t>четвертого созыва</w:t>
      </w:r>
    </w:p>
    <w:p w14:paraId="697355B9" w14:textId="77777777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x-none"/>
        </w:rPr>
      </w:pPr>
    </w:p>
    <w:tbl>
      <w:tblPr>
        <w:tblW w:w="0" w:type="auto"/>
        <w:tblInd w:w="3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F45C66" w:rsidRPr="00F45C66" w14:paraId="5D53E65B" w14:textId="77777777" w:rsidTr="003B2CA8">
        <w:tc>
          <w:tcPr>
            <w:tcW w:w="3085" w:type="dxa"/>
            <w:shd w:val="clear" w:color="auto" w:fill="auto"/>
          </w:tcPr>
          <w:p w14:paraId="08AC8416" w14:textId="075ADFCD" w:rsidR="00F45C66" w:rsidRPr="00F45C66" w:rsidRDefault="00F45C66" w:rsidP="00F45C66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bookmarkStart w:id="7" w:name="_Hlk51766644"/>
            <w:r w:rsidRPr="00F45C66">
              <w:rPr>
                <w:rFonts w:ascii="Times New Roman" w:eastAsia="Times New Roman" w:hAnsi="Times New Roman" w:cs="Times New Roman"/>
                <w:bCs/>
                <w:lang w:eastAsia="x-none"/>
              </w:rPr>
              <w:t>Председатель Собрания представителей городского поселения Безенчук</w:t>
            </w:r>
          </w:p>
        </w:tc>
      </w:tr>
    </w:tbl>
    <w:bookmarkEnd w:id="7"/>
    <w:p w14:paraId="76B90AE5" w14:textId="44486D86" w:rsidR="00F45C66" w:rsidRPr="00F45C66" w:rsidRDefault="00F45C66" w:rsidP="00F45C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FB2052" wp14:editId="4E66A658">
                <wp:simplePos x="0" y="0"/>
                <wp:positionH relativeFrom="column">
                  <wp:posOffset>3162935</wp:posOffset>
                </wp:positionH>
                <wp:positionV relativeFrom="paragraph">
                  <wp:posOffset>10160</wp:posOffset>
                </wp:positionV>
                <wp:extent cx="9525" cy="171450"/>
                <wp:effectExtent l="58420" t="8255" r="46355" b="2032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338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49.05pt;margin-top:.8pt;width:.75pt;height:13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">
                <v:stroke endarrow="block"/>
              </v:shape>
            </w:pict>
          </mc:Fallback>
        </mc:AlternateContent>
      </w:r>
    </w:p>
    <w:tbl>
      <w:tblPr>
        <w:tblW w:w="0" w:type="auto"/>
        <w:tblInd w:w="3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F45C66" w:rsidRPr="00F45C66" w14:paraId="49C3E99C" w14:textId="77777777" w:rsidTr="003B2CA8">
        <w:tc>
          <w:tcPr>
            <w:tcW w:w="3085" w:type="dxa"/>
            <w:shd w:val="clear" w:color="auto" w:fill="auto"/>
          </w:tcPr>
          <w:p w14:paraId="33E3EB3A" w14:textId="75026899" w:rsidR="00F45C66" w:rsidRPr="00F45C66" w:rsidRDefault="00F45C66" w:rsidP="00F45C66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x-none"/>
              </w:rPr>
              <w:t>Заместитель Председателя Собрания представителей городского поселения Безенчук</w:t>
            </w:r>
          </w:p>
        </w:tc>
      </w:tr>
    </w:tbl>
    <w:p w14:paraId="7BE5E1D5" w14:textId="7873BD33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13C726" wp14:editId="329564F7">
                <wp:simplePos x="0" y="0"/>
                <wp:positionH relativeFrom="column">
                  <wp:posOffset>3192780</wp:posOffset>
                </wp:positionH>
                <wp:positionV relativeFrom="paragraph">
                  <wp:posOffset>17780</wp:posOffset>
                </wp:positionV>
                <wp:extent cx="45719" cy="161925"/>
                <wp:effectExtent l="38100" t="0" r="69215" b="476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66B5B" id="Прямая со стрелкой 15" o:spid="_x0000_s1026" type="#_x0000_t32" style="position:absolute;margin-left:251.4pt;margin-top:1.4pt;width:3.6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3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F45C66" w:rsidRPr="00F45C66" w14:paraId="1B828751" w14:textId="77777777" w:rsidTr="003B2CA8">
        <w:tc>
          <w:tcPr>
            <w:tcW w:w="3085" w:type="dxa"/>
            <w:shd w:val="clear" w:color="auto" w:fill="auto"/>
          </w:tcPr>
          <w:p w14:paraId="3D159241" w14:textId="77777777" w:rsidR="00F45C66" w:rsidRPr="00F45C66" w:rsidRDefault="00F45C66" w:rsidP="00F45C66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x-none"/>
              </w:rPr>
              <w:t>Депутаты округов</w:t>
            </w:r>
          </w:p>
          <w:p w14:paraId="7F989469" w14:textId="77777777" w:rsidR="00F45C66" w:rsidRPr="00F45C66" w:rsidRDefault="00F45C66" w:rsidP="00F45C66">
            <w:pPr>
              <w:tabs>
                <w:tab w:val="left" w:pos="426"/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</w:p>
        </w:tc>
      </w:tr>
    </w:tbl>
    <w:p w14:paraId="798DFBF9" w14:textId="70996545" w:rsidR="00F45C66" w:rsidRPr="00F45C66" w:rsidRDefault="00F45C66" w:rsidP="00F45C66">
      <w:pPr>
        <w:tabs>
          <w:tab w:val="left" w:pos="426"/>
          <w:tab w:val="left" w:pos="993"/>
        </w:tabs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Cs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55C245" wp14:editId="031DBAD8">
                <wp:simplePos x="0" y="0"/>
                <wp:positionH relativeFrom="margin">
                  <wp:posOffset>668655</wp:posOffset>
                </wp:positionH>
                <wp:positionV relativeFrom="paragraph">
                  <wp:posOffset>113031</wp:posOffset>
                </wp:positionV>
                <wp:extent cx="5829300" cy="45719"/>
                <wp:effectExtent l="0" t="0" r="19050" b="3111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89BEE" id="Прямая со стрелкой 8" o:spid="_x0000_s1026" type="#_x0000_t32" style="position:absolute;margin-left:52.65pt;margin-top:8.9pt;width:459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">
                <w10:wrap anchorx="margin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194FC1" wp14:editId="4D615859">
                <wp:simplePos x="0" y="0"/>
                <wp:positionH relativeFrom="column">
                  <wp:posOffset>5290185</wp:posOffset>
                </wp:positionH>
                <wp:positionV relativeFrom="paragraph">
                  <wp:posOffset>156845</wp:posOffset>
                </wp:positionV>
                <wp:extent cx="9525" cy="171450"/>
                <wp:effectExtent l="57150" t="8255" r="47625" b="2032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234C5" id="Прямая со стрелкой 10" o:spid="_x0000_s1026" type="#_x0000_t32" style="position:absolute;margin-left:416.55pt;margin-top:12.35pt;width:.75pt;height:13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">
                <v:stroke endarrow="block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1E6F38" wp14:editId="0ED1A177">
                <wp:simplePos x="0" y="0"/>
                <wp:positionH relativeFrom="column">
                  <wp:posOffset>651510</wp:posOffset>
                </wp:positionH>
                <wp:positionV relativeFrom="paragraph">
                  <wp:posOffset>139065</wp:posOffset>
                </wp:positionV>
                <wp:extent cx="9525" cy="171450"/>
                <wp:effectExtent l="57150" t="8255" r="47625" b="2032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9315A" id="Прямая со стрелкой 12" o:spid="_x0000_s1026" type="#_x0000_t32" style="position:absolute;margin-left:51.3pt;margin-top:10.95pt;width:.75pt;height:13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">
                <v:stroke endarrow="block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CBE314" wp14:editId="54C62BE1">
                <wp:simplePos x="0" y="0"/>
                <wp:positionH relativeFrom="column">
                  <wp:posOffset>3067685</wp:posOffset>
                </wp:positionH>
                <wp:positionV relativeFrom="paragraph">
                  <wp:posOffset>158115</wp:posOffset>
                </wp:positionV>
                <wp:extent cx="9525" cy="180975"/>
                <wp:effectExtent l="44450" t="8255" r="60325" b="2032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2DE58" id="Прямая со стрелкой 14" o:spid="_x0000_s1026" type="#_x0000_t32" style="position:absolute;margin-left:241.55pt;margin-top:12.45pt;width:.7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">
                <v:stroke endarrow="block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D37438" wp14:editId="2B14DA85">
                <wp:simplePos x="0" y="0"/>
                <wp:positionH relativeFrom="column">
                  <wp:posOffset>3067685</wp:posOffset>
                </wp:positionH>
                <wp:positionV relativeFrom="paragraph">
                  <wp:posOffset>15240</wp:posOffset>
                </wp:positionV>
                <wp:extent cx="9525" cy="171450"/>
                <wp:effectExtent l="53975" t="8255" r="50800" b="2032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8268C" id="Прямая со стрелкой 13" o:spid="_x0000_s1026" type="#_x0000_t32" style="position:absolute;margin-left:241.55pt;margin-top:1.2pt;width:.75pt;height:13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">
                <v:stroke endarrow="block"/>
              </v:shape>
            </w:pict>
          </mc:Fallback>
        </mc:AlternateContent>
      </w:r>
    </w:p>
    <w:p w14:paraId="57087F95" w14:textId="249287CF" w:rsidR="00F45C66" w:rsidRPr="00F45C66" w:rsidRDefault="00F45C66" w:rsidP="00F45C66">
      <w:pPr>
        <w:tabs>
          <w:tab w:val="left" w:pos="429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x-none"/>
        </w:rPr>
      </w:pPr>
      <w:r w:rsidRPr="00F45C66">
        <w:rPr>
          <w:rFonts w:ascii="Times New Roman" w:eastAsia="Times New Roman" w:hAnsi="Times New Roman" w:cs="Times New Roman"/>
          <w:bCs/>
          <w:noProof/>
          <w:lang w:eastAsia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1561CC" wp14:editId="00A7EC4E">
                <wp:simplePos x="0" y="0"/>
                <wp:positionH relativeFrom="column">
                  <wp:posOffset>6442710</wp:posOffset>
                </wp:positionH>
                <wp:positionV relativeFrom="paragraph">
                  <wp:posOffset>16510</wp:posOffset>
                </wp:positionV>
                <wp:extent cx="9525" cy="171450"/>
                <wp:effectExtent l="57150" t="8255" r="47625" b="203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63CB7" id="Прямая со стрелкой 9" o:spid="_x0000_s1026" type="#_x0000_t32" style="position:absolute;margin-left:507.3pt;margin-top:1.3pt;width:.75pt;height:13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">
                <v:stroke endarrow="block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9DA03E" wp14:editId="050262AE">
                <wp:simplePos x="0" y="0"/>
                <wp:positionH relativeFrom="column">
                  <wp:posOffset>4204335</wp:posOffset>
                </wp:positionH>
                <wp:positionV relativeFrom="paragraph">
                  <wp:posOffset>16510</wp:posOffset>
                </wp:positionV>
                <wp:extent cx="9525" cy="171450"/>
                <wp:effectExtent l="57150" t="8255" r="47625" b="203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2AFF7" id="Прямая со стрелкой 11" o:spid="_x0000_s1026" type="#_x0000_t32" style="position:absolute;margin-left:331.05pt;margin-top:1.3pt;width:.75pt;height:13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">
                <v:stroke endarrow="block"/>
              </v:shape>
            </w:pict>
          </mc:Fallback>
        </mc:AlternateContent>
      </w:r>
      <w:r w:rsidRPr="00F45C66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0AD851" wp14:editId="4D7F449B">
                <wp:simplePos x="0" y="0"/>
                <wp:positionH relativeFrom="column">
                  <wp:posOffset>1891665</wp:posOffset>
                </wp:positionH>
                <wp:positionV relativeFrom="paragraph">
                  <wp:posOffset>6985</wp:posOffset>
                </wp:positionV>
                <wp:extent cx="9525" cy="171450"/>
                <wp:effectExtent l="59055" t="8255" r="45720" b="2032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1D83D" id="Прямая со стрелкой 7" o:spid="_x0000_s1026" type="#_x0000_t32" style="position:absolute;margin-left:148.95pt;margin-top:.55pt;width:.75pt;height:13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">
                <v:stroke endarrow="block"/>
              </v:shape>
            </w:pict>
          </mc:Fallback>
        </mc:AlternateContent>
      </w:r>
    </w:p>
    <w:tbl>
      <w:tblPr>
        <w:tblW w:w="11057" w:type="dxa"/>
        <w:tblInd w:w="-5" w:type="dxa"/>
        <w:tblLook w:val="04A0" w:firstRow="1" w:lastRow="0" w:firstColumn="1" w:lastColumn="0" w:noHBand="0" w:noVBand="1"/>
      </w:tblPr>
      <w:tblGrid>
        <w:gridCol w:w="1775"/>
        <w:gridCol w:w="232"/>
        <w:gridCol w:w="1865"/>
        <w:gridCol w:w="222"/>
        <w:gridCol w:w="1566"/>
        <w:gridCol w:w="222"/>
        <w:gridCol w:w="1546"/>
        <w:gridCol w:w="222"/>
        <w:gridCol w:w="1377"/>
        <w:gridCol w:w="222"/>
        <w:gridCol w:w="1808"/>
      </w:tblGrid>
      <w:tr w:rsidR="00F45C66" w:rsidRPr="00F45C66" w14:paraId="216E3585" w14:textId="77777777" w:rsidTr="00F45C66"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6858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1. Комиссия по бюджету, финансам, налогам и инвестиционной политике</w:t>
            </w:r>
          </w:p>
        </w:tc>
        <w:tc>
          <w:tcPr>
            <w:tcW w:w="2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6E36B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45A2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2. Комиссия по жилищно-коммунальному хозяйству, транспорту, связи и дорожному строительству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F0F73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08012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3. Комиссия по сельскому хозяйству, земельным отношениям и экологии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E35D1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4F65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4. Комиссия по социальной и молодежной политике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99F92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81A1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5. Комиссия по вопросам депутатской этики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8ABF1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  <w:p w14:paraId="68F92E11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  <w:p w14:paraId="3A692335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8AB5" w14:textId="77777777" w:rsidR="00F45C66" w:rsidRPr="00F45C66" w:rsidRDefault="00F45C66" w:rsidP="00F45C66">
            <w:pPr>
              <w:tabs>
                <w:tab w:val="left" w:pos="42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F45C66">
              <w:rPr>
                <w:rFonts w:ascii="Times New Roman" w:eastAsia="Times New Roman" w:hAnsi="Times New Roman" w:cs="Times New Roman"/>
                <w:bCs/>
                <w:lang w:eastAsia="ru-RU"/>
              </w:rPr>
              <w:t>6. Комиссия</w:t>
            </w:r>
            <w:r w:rsidRPr="00F45C66">
              <w:rPr>
                <w:rFonts w:ascii="Times New Roman" w:eastAsia="Times New Roman" w:hAnsi="Times New Roman" w:cs="Times New Roman"/>
                <w:lang w:eastAsia="ru-RU"/>
              </w:rPr>
              <w:t xml:space="preserve"> по местному самоуправлению</w:t>
            </w:r>
          </w:p>
        </w:tc>
      </w:tr>
    </w:tbl>
    <w:p w14:paraId="0D8B7459" w14:textId="77777777" w:rsidR="00F45C66" w:rsidRPr="0012484F" w:rsidRDefault="00F45C66" w:rsidP="000B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</w:p>
    <w:p w14:paraId="02FE380A" w14:textId="3C4A682E" w:rsidR="000B538D" w:rsidRPr="00BA56BF" w:rsidRDefault="000B538D" w:rsidP="000B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Безенчукский</w:t>
      </w:r>
      <w:proofErr w:type="spellEnd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от </w:t>
      </w:r>
      <w:proofErr w:type="gramStart"/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21.09.2020г  №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Pr="00BA56BF">
        <w:rPr>
          <w:rFonts w:ascii="Times New Roman" w:eastAsia="Times New Roman" w:hAnsi="Times New Roman" w:cs="Times New Roman"/>
          <w:b/>
          <w:bCs/>
          <w:lang w:eastAsia="ru-RU"/>
        </w:rPr>
        <w:t>/1</w:t>
      </w:r>
    </w:p>
    <w:p w14:paraId="7A8C93AD" w14:textId="4C392E86" w:rsidR="00054F13" w:rsidRPr="00054F13" w:rsidRDefault="000B538D" w:rsidP="00054F13">
      <w:pPr>
        <w:pStyle w:val="2a"/>
        <w:spacing w:after="0" w:line="240" w:lineRule="auto"/>
        <w:ind w:left="0"/>
        <w:jc w:val="both"/>
        <w:rPr>
          <w:bCs/>
          <w:sz w:val="22"/>
          <w:szCs w:val="22"/>
          <w:lang w:eastAsia="x-none"/>
        </w:rPr>
      </w:pPr>
      <w:r w:rsidRPr="00054F13">
        <w:rPr>
          <w:sz w:val="22"/>
          <w:szCs w:val="22"/>
          <w:lang w:eastAsia="ru-RU"/>
        </w:rPr>
        <w:t>«</w:t>
      </w:r>
      <w:bookmarkEnd w:id="6"/>
      <w:r w:rsidR="00054F13" w:rsidRPr="00054F13">
        <w:rPr>
          <w:bCs/>
          <w:sz w:val="22"/>
          <w:szCs w:val="22"/>
          <w:lang w:eastAsia="x-none"/>
        </w:rPr>
        <w:t>О формировании постоянных комиссий Собрания представителей</w:t>
      </w:r>
      <w:r w:rsidR="00054F13">
        <w:rPr>
          <w:bCs/>
          <w:sz w:val="22"/>
          <w:szCs w:val="22"/>
          <w:lang w:eastAsia="x-none"/>
        </w:rPr>
        <w:t xml:space="preserve"> </w:t>
      </w:r>
      <w:r w:rsidR="00054F13" w:rsidRPr="00054F13">
        <w:rPr>
          <w:bCs/>
          <w:sz w:val="22"/>
          <w:szCs w:val="22"/>
          <w:lang w:eastAsia="x-none"/>
        </w:rPr>
        <w:t xml:space="preserve">городского поселения Безенчук муниципального </w:t>
      </w:r>
      <w:proofErr w:type="gramStart"/>
      <w:r w:rsidR="00054F13" w:rsidRPr="00054F13">
        <w:rPr>
          <w:bCs/>
          <w:sz w:val="22"/>
          <w:szCs w:val="22"/>
          <w:lang w:eastAsia="x-none"/>
        </w:rPr>
        <w:t xml:space="preserve">района  </w:t>
      </w:r>
      <w:proofErr w:type="spellStart"/>
      <w:r w:rsidR="00054F13" w:rsidRPr="00054F13">
        <w:rPr>
          <w:bCs/>
          <w:sz w:val="22"/>
          <w:szCs w:val="22"/>
          <w:lang w:eastAsia="x-none"/>
        </w:rPr>
        <w:t>Безенчукский</w:t>
      </w:r>
      <w:proofErr w:type="spellEnd"/>
      <w:proofErr w:type="gramEnd"/>
      <w:r w:rsidR="00054F13" w:rsidRPr="00054F13">
        <w:rPr>
          <w:bCs/>
          <w:sz w:val="22"/>
          <w:szCs w:val="22"/>
          <w:lang w:eastAsia="x-none"/>
        </w:rPr>
        <w:t xml:space="preserve"> Самарской области четвёртого созыва</w:t>
      </w:r>
      <w:r w:rsidR="00054F13">
        <w:rPr>
          <w:bCs/>
          <w:sz w:val="22"/>
          <w:szCs w:val="22"/>
          <w:lang w:eastAsia="x-none"/>
        </w:rPr>
        <w:t>»</w:t>
      </w:r>
      <w:r w:rsidR="00054F13" w:rsidRPr="00054F13">
        <w:rPr>
          <w:bCs/>
          <w:sz w:val="22"/>
          <w:szCs w:val="22"/>
          <w:lang w:eastAsia="x-none"/>
        </w:rPr>
        <w:t xml:space="preserve">  </w:t>
      </w:r>
    </w:p>
    <w:p w14:paraId="02D5DC8D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         В соответствии с </w:t>
      </w:r>
      <w:r w:rsidRPr="00054F13">
        <w:rPr>
          <w:rFonts w:ascii="Times New Roman" w:eastAsia="Calibri" w:hAnsi="Times New Roman" w:cs="Times New Roman"/>
          <w:lang w:val="x-none"/>
        </w:rPr>
        <w:t xml:space="preserve">Регламентом Собрания представителей городского поселения Безенчук муниципального района </w:t>
      </w:r>
      <w:proofErr w:type="spellStart"/>
      <w:r w:rsidRPr="00054F13">
        <w:rPr>
          <w:rFonts w:ascii="Times New Roman" w:eastAsia="Calibri" w:hAnsi="Times New Roman" w:cs="Times New Roman"/>
          <w:lang w:val="x-none"/>
        </w:rPr>
        <w:t>Безенчукский</w:t>
      </w:r>
      <w:proofErr w:type="spellEnd"/>
      <w:r w:rsidRPr="00054F13">
        <w:rPr>
          <w:rFonts w:ascii="Times New Roman" w:eastAsia="Calibri" w:hAnsi="Times New Roman" w:cs="Times New Roman"/>
          <w:lang w:val="x-none"/>
        </w:rPr>
        <w:t xml:space="preserve"> Самарской области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Уставом городского поселения </w:t>
      </w:r>
      <w:proofErr w:type="gramStart"/>
      <w:r w:rsidRPr="00054F13">
        <w:rPr>
          <w:rFonts w:ascii="Times New Roman" w:eastAsia="Times New Roman" w:hAnsi="Times New Roman" w:cs="Times New Roman"/>
          <w:bCs/>
          <w:lang w:eastAsia="x-none"/>
        </w:rPr>
        <w:t>Безенчук  муниципального</w:t>
      </w:r>
      <w:proofErr w:type="gram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 района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Безенчукский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Самарской области, Собрание представителей городского поселения Безенчук  муниципального района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Безенчукский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четвёртого созыва,</w:t>
      </w:r>
    </w:p>
    <w:p w14:paraId="3A6DE52A" w14:textId="77777777" w:rsidR="00054F13" w:rsidRPr="00054F13" w:rsidRDefault="00054F13" w:rsidP="00054F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РЕШИЛО:</w:t>
      </w:r>
    </w:p>
    <w:p w14:paraId="2347AC80" w14:textId="77777777" w:rsidR="00054F13" w:rsidRPr="00054F13" w:rsidRDefault="00054F13" w:rsidP="00054F13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Сформировать постоянные </w:t>
      </w:r>
      <w:proofErr w:type="gramStart"/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комиссии  Собрания</w:t>
      </w:r>
      <w:proofErr w:type="gram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представителей городского поселения Безенчук муниципального района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Безенчукский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четвёртого созыва в следующем составе:</w:t>
      </w:r>
    </w:p>
    <w:p w14:paraId="0FB178A7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 по бюджету, финансам, налогам и инвестиционной политике:</w:t>
      </w:r>
    </w:p>
    <w:p w14:paraId="266E6374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1) Мартышин А.Г. -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14;  </w:t>
      </w:r>
    </w:p>
    <w:p w14:paraId="73EA293C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2) Карпекин С.В. -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4;</w:t>
      </w:r>
    </w:p>
    <w:p w14:paraId="793CE9AA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3) </w:t>
      </w:r>
      <w:bookmarkStart w:id="8" w:name="_Hlk51157655"/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Рабирох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Ю.В. - 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11</w:t>
      </w:r>
      <w:bookmarkEnd w:id="8"/>
      <w:r w:rsidRPr="00054F13">
        <w:rPr>
          <w:rFonts w:ascii="Times New Roman" w:eastAsia="Times New Roman" w:hAnsi="Times New Roman" w:cs="Times New Roman"/>
          <w:bCs/>
          <w:lang w:eastAsia="x-none"/>
        </w:rPr>
        <w:t>;</w:t>
      </w:r>
    </w:p>
    <w:p w14:paraId="30DD1D2A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4)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Рапицкий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А.А. - 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15.</w:t>
      </w:r>
    </w:p>
    <w:p w14:paraId="2DB49838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 по жилищно-коммунальному хозяйству, транспорту, связи и дорожному строительству:</w:t>
      </w:r>
    </w:p>
    <w:p w14:paraId="04406C85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1) Карпекин С.В. -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4;</w:t>
      </w:r>
    </w:p>
    <w:p w14:paraId="368FEB6E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2)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Кантеев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А.Г. -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12; </w:t>
      </w:r>
    </w:p>
    <w:p w14:paraId="4A47AEE1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3) </w:t>
      </w:r>
      <w:r w:rsidRPr="00054F13">
        <w:rPr>
          <w:rFonts w:ascii="Times New Roman" w:eastAsia="Times New Roman" w:hAnsi="Times New Roman" w:cs="Times New Roman"/>
          <w:lang w:eastAsia="x-none"/>
        </w:rPr>
        <w:t>Хрипунова О.В.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7;</w:t>
      </w:r>
    </w:p>
    <w:p w14:paraId="3B0CD85D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4)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Рапицкий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А.А. - 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15.</w:t>
      </w:r>
    </w:p>
    <w:p w14:paraId="76D52D77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 по сельскому хозяйству, земельным отношениям и экологии:</w:t>
      </w:r>
    </w:p>
    <w:p w14:paraId="6B3E2B95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1) 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Китаев Е.А. -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13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;  </w:t>
      </w:r>
    </w:p>
    <w:p w14:paraId="4B1AEEFC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2)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Галиева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О.И.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10; </w:t>
      </w:r>
    </w:p>
    <w:p w14:paraId="634F1D20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>3) Хрипунова О.В.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7;</w:t>
      </w:r>
    </w:p>
    <w:p w14:paraId="6D1D3DD2" w14:textId="77777777" w:rsidR="00054F13" w:rsidRPr="00054F13" w:rsidRDefault="00054F13" w:rsidP="00054F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4)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x-none"/>
        </w:rPr>
        <w:t>Рабирох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x-none"/>
        </w:rPr>
        <w:t xml:space="preserve"> Ю.В. - 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bCs/>
          <w:lang w:eastAsia="x-none"/>
        </w:rPr>
        <w:t>11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. </w:t>
      </w:r>
    </w:p>
    <w:p w14:paraId="15D9A265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 по социальной и молодежной политике:</w:t>
      </w:r>
    </w:p>
    <w:p w14:paraId="5937AEF8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1) Касьянова В.А. - </w:t>
      </w:r>
      <w:r w:rsidRPr="00054F13">
        <w:rPr>
          <w:rFonts w:ascii="Times New Roman" w:eastAsia="Times New Roman" w:hAnsi="Times New Roman" w:cs="Times New Roman"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6; </w:t>
      </w:r>
    </w:p>
    <w:p w14:paraId="4840355D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2)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Галиева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О.И.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10;</w:t>
      </w:r>
    </w:p>
    <w:p w14:paraId="624BFF62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3)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Роднова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Н.А.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- </w:t>
      </w:r>
      <w:r w:rsidRPr="00054F13">
        <w:rPr>
          <w:rFonts w:ascii="Times New Roman" w:eastAsia="Times New Roman" w:hAnsi="Times New Roman" w:cs="Times New Roman"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1;</w:t>
      </w:r>
    </w:p>
    <w:p w14:paraId="18914133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4) Белова И.В. - </w:t>
      </w:r>
      <w:r w:rsidRPr="00054F13">
        <w:rPr>
          <w:rFonts w:ascii="Times New Roman" w:eastAsia="Times New Roman" w:hAnsi="Times New Roman" w:cs="Times New Roman"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5. </w:t>
      </w:r>
    </w:p>
    <w:p w14:paraId="7D1F724F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 по вопросам депутатской этики:</w:t>
      </w:r>
    </w:p>
    <w:p w14:paraId="3A7129F9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1)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Шеховцова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Л.В.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 №8;</w:t>
      </w:r>
    </w:p>
    <w:p w14:paraId="2264173E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lastRenderedPageBreak/>
        <w:t>2) Хрипунова О.Г.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9; </w:t>
      </w:r>
    </w:p>
    <w:p w14:paraId="74DC5A92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3)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Маряскина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О.В.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 №2;</w:t>
      </w:r>
    </w:p>
    <w:p w14:paraId="448B83F5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4) Касьянова В.А. - </w:t>
      </w:r>
      <w:r w:rsidRPr="00054F13">
        <w:rPr>
          <w:rFonts w:ascii="Times New Roman" w:eastAsia="Times New Roman" w:hAnsi="Times New Roman" w:cs="Times New Roman"/>
          <w:lang w:val="x-none" w:eastAsia="x-none"/>
        </w:rPr>
        <w:t>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6.</w:t>
      </w:r>
    </w:p>
    <w:p w14:paraId="37521DA7" w14:textId="77777777" w:rsidR="00054F13" w:rsidRPr="00054F13" w:rsidRDefault="00054F13" w:rsidP="00054F13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комиссия</w:t>
      </w:r>
      <w:r w:rsidRPr="00054F13">
        <w:rPr>
          <w:rFonts w:ascii="Times New Roman" w:eastAsia="Times New Roman" w:hAnsi="Times New Roman" w:cs="Times New Roman"/>
          <w:lang w:eastAsia="x-none"/>
        </w:rPr>
        <w:t xml:space="preserve"> по местному самоуправлению:</w:t>
      </w:r>
    </w:p>
    <w:p w14:paraId="64486CBA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1) </w:t>
      </w:r>
      <w:proofErr w:type="spellStart"/>
      <w:r w:rsidRPr="00054F13">
        <w:rPr>
          <w:rFonts w:ascii="Times New Roman" w:eastAsia="Times New Roman" w:hAnsi="Times New Roman" w:cs="Times New Roman"/>
          <w:lang w:eastAsia="ru-RU"/>
        </w:rPr>
        <w:t>Маряскина</w:t>
      </w:r>
      <w:proofErr w:type="spellEnd"/>
      <w:r w:rsidRPr="00054F13">
        <w:rPr>
          <w:rFonts w:ascii="Times New Roman" w:eastAsia="Times New Roman" w:hAnsi="Times New Roman" w:cs="Times New Roman"/>
          <w:lang w:eastAsia="ru-RU"/>
        </w:rPr>
        <w:t xml:space="preserve"> О.В. - депутат по избирательному округу №2;</w:t>
      </w:r>
    </w:p>
    <w:p w14:paraId="49800C56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2) </w:t>
      </w:r>
      <w:proofErr w:type="spellStart"/>
      <w:r w:rsidRPr="00054F13">
        <w:rPr>
          <w:rFonts w:ascii="Times New Roman" w:eastAsia="Times New Roman" w:hAnsi="Times New Roman" w:cs="Times New Roman"/>
          <w:lang w:eastAsia="ru-RU"/>
        </w:rPr>
        <w:t>Шеховцова</w:t>
      </w:r>
      <w:proofErr w:type="spellEnd"/>
      <w:r w:rsidRPr="00054F13">
        <w:rPr>
          <w:rFonts w:ascii="Times New Roman" w:eastAsia="Times New Roman" w:hAnsi="Times New Roman" w:cs="Times New Roman"/>
          <w:lang w:eastAsia="ru-RU"/>
        </w:rPr>
        <w:t xml:space="preserve"> Л.В. - депутат по избирательному округу №8;</w:t>
      </w:r>
    </w:p>
    <w:p w14:paraId="5066273E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3) </w:t>
      </w:r>
      <w:proofErr w:type="spellStart"/>
      <w:r w:rsidRPr="00054F13">
        <w:rPr>
          <w:rFonts w:ascii="Times New Roman" w:eastAsia="Times New Roman" w:hAnsi="Times New Roman" w:cs="Times New Roman"/>
          <w:bCs/>
          <w:lang w:eastAsia="ru-RU"/>
        </w:rPr>
        <w:t>Кантеев</w:t>
      </w:r>
      <w:proofErr w:type="spellEnd"/>
      <w:r w:rsidRPr="00054F13">
        <w:rPr>
          <w:rFonts w:ascii="Times New Roman" w:eastAsia="Times New Roman" w:hAnsi="Times New Roman" w:cs="Times New Roman"/>
          <w:bCs/>
          <w:lang w:eastAsia="ru-RU"/>
        </w:rPr>
        <w:t xml:space="preserve"> А.Г. - депутат по избирательному округу №12;</w:t>
      </w:r>
    </w:p>
    <w:p w14:paraId="79FC53DB" w14:textId="77777777" w:rsidR="00054F13" w:rsidRPr="00054F13" w:rsidRDefault="00054F13" w:rsidP="00054F13">
      <w:pPr>
        <w:spacing w:after="0" w:line="240" w:lineRule="auto"/>
        <w:rPr>
          <w:rFonts w:ascii="Times New Roman" w:eastAsia="Times New Roman" w:hAnsi="Times New Roman" w:cs="Times New Roman"/>
          <w:b/>
          <w:lang w:eastAsia="x-none"/>
        </w:rPr>
      </w:pPr>
      <w:r w:rsidRPr="00054F13">
        <w:rPr>
          <w:rFonts w:ascii="Times New Roman" w:eastAsia="Times New Roman" w:hAnsi="Times New Roman" w:cs="Times New Roman"/>
          <w:lang w:eastAsia="x-none"/>
        </w:rPr>
        <w:t xml:space="preserve">4) </w:t>
      </w:r>
      <w:proofErr w:type="spellStart"/>
      <w:r w:rsidRPr="00054F13">
        <w:rPr>
          <w:rFonts w:ascii="Times New Roman" w:eastAsia="Times New Roman" w:hAnsi="Times New Roman" w:cs="Times New Roman"/>
          <w:lang w:eastAsia="x-none"/>
        </w:rPr>
        <w:t>Энговатов</w:t>
      </w:r>
      <w:proofErr w:type="spellEnd"/>
      <w:r w:rsidRPr="00054F13">
        <w:rPr>
          <w:rFonts w:ascii="Times New Roman" w:eastAsia="Times New Roman" w:hAnsi="Times New Roman" w:cs="Times New Roman"/>
          <w:lang w:eastAsia="x-none"/>
        </w:rPr>
        <w:t xml:space="preserve"> О.А. -</w:t>
      </w:r>
      <w:r w:rsidRPr="00054F13">
        <w:rPr>
          <w:rFonts w:ascii="Times New Roman" w:eastAsia="Times New Roman" w:hAnsi="Times New Roman" w:cs="Times New Roman"/>
          <w:lang w:val="x-none" w:eastAsia="x-none"/>
        </w:rPr>
        <w:t xml:space="preserve"> депутат по избирательному округу №</w:t>
      </w:r>
      <w:r w:rsidRPr="00054F13">
        <w:rPr>
          <w:rFonts w:ascii="Times New Roman" w:eastAsia="Times New Roman" w:hAnsi="Times New Roman" w:cs="Times New Roman"/>
          <w:lang w:eastAsia="x-none"/>
        </w:rPr>
        <w:t>3</w:t>
      </w:r>
      <w:r w:rsidRPr="00054F13">
        <w:rPr>
          <w:rFonts w:ascii="Times New Roman" w:eastAsia="Times New Roman" w:hAnsi="Times New Roman" w:cs="Times New Roman"/>
          <w:lang w:val="x-none" w:eastAsia="x-none"/>
        </w:rPr>
        <w:t>.</w:t>
      </w:r>
    </w:p>
    <w:p w14:paraId="6029ECB2" w14:textId="77777777" w:rsidR="00054F13" w:rsidRPr="00054F13" w:rsidRDefault="00054F13" w:rsidP="00054F13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Настоящее Решение вступает в силу со дня его принятия.</w:t>
      </w:r>
    </w:p>
    <w:p w14:paraId="436A577C" w14:textId="77777777" w:rsidR="00054F13" w:rsidRPr="00054F13" w:rsidRDefault="00054F13" w:rsidP="00054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54F13">
        <w:rPr>
          <w:rFonts w:ascii="Times New Roman" w:eastAsia="Times New Roman" w:hAnsi="Times New Roman" w:cs="Times New Roman"/>
          <w:bCs/>
          <w:lang w:eastAsia="ru-RU"/>
        </w:rPr>
        <w:t xml:space="preserve">3. Опубликовать настоящее Решение в газете «Вестник городского поселения Безенчук».  </w:t>
      </w:r>
    </w:p>
    <w:p w14:paraId="61AAFC52" w14:textId="77777777" w:rsidR="00054F13" w:rsidRPr="00054F13" w:rsidRDefault="00054F13" w:rsidP="00054F13">
      <w:pPr>
        <w:tabs>
          <w:tab w:val="left" w:pos="142"/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054F13">
        <w:rPr>
          <w:rFonts w:ascii="Times New Roman" w:eastAsia="Times New Roman" w:hAnsi="Times New Roman" w:cs="Times New Roman"/>
          <w:bCs/>
          <w:lang w:eastAsia="x-none"/>
        </w:rPr>
        <w:t>4</w:t>
      </w:r>
      <w:r w:rsidRPr="00054F13">
        <w:rPr>
          <w:rFonts w:ascii="Times New Roman" w:eastAsia="Times New Roman" w:hAnsi="Times New Roman" w:cs="Times New Roman"/>
          <w:bCs/>
          <w:lang w:val="x-none" w:eastAsia="x-none"/>
        </w:rPr>
        <w:t>. Разместить настоящее решение на официальном сайте городского поселения Безенчук.</w:t>
      </w:r>
    </w:p>
    <w:p w14:paraId="636DC3DA" w14:textId="230008E5" w:rsidR="00A606A8" w:rsidRDefault="00A606A8" w:rsidP="00054F13">
      <w:pPr>
        <w:pStyle w:val="2a"/>
        <w:spacing w:after="0" w:line="240" w:lineRule="auto"/>
        <w:ind w:left="0"/>
        <w:jc w:val="both"/>
        <w:rPr>
          <w:bCs/>
          <w:lang w:val="x-none" w:eastAsia="x-none"/>
        </w:rPr>
      </w:pPr>
      <w:r w:rsidRPr="00A66D49">
        <w:rPr>
          <w:bCs/>
          <w:lang w:val="x-none" w:eastAsia="x-none"/>
        </w:rPr>
        <w:t xml:space="preserve">Председатель Собрания представителей городского поселения Безенчук   </w:t>
      </w:r>
    </w:p>
    <w:p w14:paraId="04FF7D02" w14:textId="77777777" w:rsidR="00A606A8" w:rsidRPr="00A66D49" w:rsidRDefault="00A606A8" w:rsidP="00A606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 w:eastAsia="x-none"/>
        </w:rPr>
      </w:pP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муниципального района </w:t>
      </w:r>
      <w:proofErr w:type="spellStart"/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bCs/>
          <w:lang w:eastAsia="x-none"/>
        </w:rPr>
        <w:t xml:space="preserve">  </w:t>
      </w: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Самарской области              </w:t>
      </w:r>
      <w:r w:rsidRPr="00A66D49">
        <w:rPr>
          <w:rFonts w:ascii="Times New Roman" w:eastAsia="Times New Roman" w:hAnsi="Times New Roman" w:cs="Times New Roman"/>
          <w:bCs/>
          <w:lang w:eastAsia="x-none"/>
        </w:rPr>
        <w:t xml:space="preserve"> </w:t>
      </w:r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 xml:space="preserve">                                                               </w:t>
      </w:r>
      <w:r w:rsidRPr="00A66D49">
        <w:rPr>
          <w:rFonts w:ascii="Times New Roman" w:eastAsia="Times New Roman" w:hAnsi="Times New Roman" w:cs="Times New Roman"/>
          <w:bCs/>
          <w:lang w:eastAsia="x-none"/>
        </w:rPr>
        <w:t xml:space="preserve">              </w:t>
      </w:r>
      <w:proofErr w:type="spellStart"/>
      <w:r w:rsidRPr="00A66D49">
        <w:rPr>
          <w:rFonts w:ascii="Times New Roman" w:eastAsia="Times New Roman" w:hAnsi="Times New Roman" w:cs="Times New Roman"/>
          <w:bCs/>
          <w:lang w:val="x-none" w:eastAsia="x-none"/>
        </w:rPr>
        <w:t>А.Г.Кантеев</w:t>
      </w:r>
      <w:proofErr w:type="spellEnd"/>
    </w:p>
    <w:p w14:paraId="562ED368" w14:textId="77777777" w:rsidR="00485B6F" w:rsidRPr="00A606A8" w:rsidRDefault="00485B6F" w:rsidP="00DD4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val="x-none" w:eastAsia="ru-RU"/>
        </w:rPr>
      </w:pPr>
    </w:p>
    <w:p w14:paraId="09B2BE96" w14:textId="183081A7" w:rsidR="000B538D" w:rsidRPr="00972592" w:rsidRDefault="000B538D" w:rsidP="00DD4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8"/>
          <w:szCs w:val="8"/>
          <w:lang w:eastAsia="ru-RU"/>
        </w:rPr>
      </w:pPr>
    </w:p>
    <w:p w14:paraId="7BDCD127" w14:textId="77777777" w:rsidR="00EC7038" w:rsidRPr="00EC7038" w:rsidRDefault="00EC7038" w:rsidP="00E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14:paraId="6150AE84" w14:textId="77777777" w:rsidR="00EC7038" w:rsidRPr="00EC7038" w:rsidRDefault="00EC7038" w:rsidP="00E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о </w:t>
      </w:r>
      <w:proofErr w:type="gramStart"/>
      <w:r w:rsidRPr="00EC7038">
        <w:rPr>
          <w:rFonts w:ascii="Times New Roman" w:eastAsia="Times New Roman" w:hAnsi="Times New Roman" w:cs="Times New Roman"/>
          <w:b/>
          <w:lang w:eastAsia="ru-RU"/>
        </w:rPr>
        <w:t>проведении  открытого</w:t>
      </w:r>
      <w:proofErr w:type="gramEnd"/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 аукциона открытого по составу участников и форме подачи предложений о цене </w:t>
      </w:r>
    </w:p>
    <w:p w14:paraId="1AF93E8E" w14:textId="42E01BFF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EC7038">
        <w:rPr>
          <w:rFonts w:ascii="Times New Roman" w:eastAsia="Times New Roman" w:hAnsi="Times New Roman" w:cs="Times New Roman"/>
          <w:lang w:eastAsia="ru-RU"/>
        </w:rPr>
        <w:t> </w:t>
      </w: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Организатор аукциона: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 Администрация городского поселения Безенчук муниципального района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, 446250, Самарская область,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тел.(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>84676)21255,(84676)21835.    е-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: </w:t>
      </w:r>
      <w:proofErr w:type="spellStart"/>
      <w:r w:rsidRPr="00EC7038">
        <w:rPr>
          <w:rFonts w:ascii="Times New Roman" w:eastAsia="Times New Roman" w:hAnsi="Times New Roman" w:cs="Times New Roman"/>
          <w:lang w:val="en-US" w:eastAsia="ru-RU"/>
        </w:rPr>
        <w:t>gp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EC7038">
        <w:rPr>
          <w:rFonts w:ascii="Times New Roman" w:eastAsia="Times New Roman" w:hAnsi="Times New Roman" w:cs="Times New Roman"/>
          <w:lang w:val="en-US" w:eastAsia="ru-RU"/>
        </w:rPr>
        <w:t>bezenchukso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@</w:t>
      </w:r>
      <w:proofErr w:type="spellStart"/>
      <w:r w:rsidRPr="00EC7038">
        <w:rPr>
          <w:rFonts w:ascii="Times New Roman" w:eastAsia="Times New Roman" w:hAnsi="Times New Roman" w:cs="Times New Roman"/>
          <w:lang w:val="en-US" w:eastAsia="ru-RU"/>
        </w:rPr>
        <w:t>yandex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EC7038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14:paraId="770C72DB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Орган власти, принявший решение о проведении аукциона: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 Администрация городского поселения Безенчук муниципального района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Самарской области (постановление Администрации городского поселения Безенчук муниципального района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Самарской области от 22.09.2020 г. № 384).</w:t>
      </w:r>
    </w:p>
    <w:p w14:paraId="7F1AB5B4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Администрация городского поселения Безенчук муниципального района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Самарской области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 xml:space="preserve">проводит 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23</w:t>
      </w:r>
      <w:proofErr w:type="gramEnd"/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 октября 2020 года в 10:00 часов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по местному времени аукционы  по продаже права собственности, права на заключение договоров аренды земельных участков. Аукционы проводится по адресу: Самарская область,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. Безенчук, ул. Нефтяников, дом 12.</w:t>
      </w:r>
    </w:p>
    <w:p w14:paraId="75EA8E61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Форма торгов:</w:t>
      </w:r>
      <w:r w:rsidRPr="00EC7038">
        <w:rPr>
          <w:rFonts w:ascii="Times New Roman" w:eastAsia="Times New Roman" w:hAnsi="Times New Roman" w:cs="Times New Roman"/>
          <w:lang w:eastAsia="ru-RU"/>
        </w:rPr>
        <w:t> аукцион, открытый по составу участников.</w:t>
      </w:r>
    </w:p>
    <w:p w14:paraId="42651B2B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Форма  подачи</w:t>
      </w:r>
      <w:proofErr w:type="gramEnd"/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 предложений о цене:</w:t>
      </w:r>
      <w:r w:rsidRPr="00EC7038">
        <w:rPr>
          <w:rFonts w:ascii="Times New Roman" w:eastAsia="Times New Roman" w:hAnsi="Times New Roman" w:cs="Times New Roman"/>
          <w:lang w:eastAsia="ru-RU"/>
        </w:rPr>
        <w:t> открытая.</w:t>
      </w:r>
    </w:p>
    <w:p w14:paraId="3C17D592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Предмет аукциона: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 продажа права собственности</w:t>
      </w:r>
    </w:p>
    <w:p w14:paraId="4FF21D53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Лот № 1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5C21A74A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Земельный участок из земель населенных пунктов с кадастровым номером 63:12:1403005:175, площадью 844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., адрес объекта: Россия, Самарская область,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район, городское поселение Безенчук,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 xml:space="preserve">Безенчук,   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  ул. Некрасова, разрешенное использование: для индивидуального жилищного строительства.</w:t>
      </w:r>
    </w:p>
    <w:p w14:paraId="121BA05F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Начальная цена предмета аукциона установлена в размере 253000 (двести пятьдесят три тысячи) рублей 00 копеек.</w:t>
      </w:r>
    </w:p>
    <w:p w14:paraId="48E411DC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«Шаг аукциона» - 3% от начальной цены предмета аукциона составит 7590 (семь тысяч пятьсот девяносто) рублей 00 копеек.</w:t>
      </w:r>
    </w:p>
    <w:p w14:paraId="708E0B59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   Размер задатка 20% от начальной цены предмета аукциона составит 50600 (пятьдесят тысяч шестьсот) рублей 00 копеек.</w:t>
      </w:r>
    </w:p>
    <w:p w14:paraId="4B1A08C3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lang w:eastAsia="ru-RU"/>
        </w:rPr>
        <w:t>Параметры разрешенного строительства объекта капитального строительства для земельных участков:</w:t>
      </w:r>
    </w:p>
    <w:p w14:paraId="40CEEF37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Cs/>
          <w:lang w:eastAsia="ru-RU"/>
        </w:rPr>
        <w:t xml:space="preserve">максимальная высота зданий, строений, сооружений – 12 м; минимальная площадь застройки – 500 </w:t>
      </w:r>
      <w:proofErr w:type="spellStart"/>
      <w:r w:rsidRPr="00EC7038">
        <w:rPr>
          <w:rFonts w:ascii="Times New Roman" w:eastAsia="Times New Roman" w:hAnsi="Times New Roman" w:cs="Times New Roman"/>
          <w:bCs/>
          <w:lang w:eastAsia="ru-RU"/>
        </w:rPr>
        <w:t>кв.м</w:t>
      </w:r>
      <w:proofErr w:type="spellEnd"/>
      <w:r w:rsidRPr="00EC7038">
        <w:rPr>
          <w:rFonts w:ascii="Times New Roman" w:eastAsia="Times New Roman" w:hAnsi="Times New Roman" w:cs="Times New Roman"/>
          <w:bCs/>
          <w:lang w:eastAsia="ru-RU"/>
        </w:rPr>
        <w:t xml:space="preserve">., максимальная – 1500 </w:t>
      </w:r>
      <w:proofErr w:type="spellStart"/>
      <w:r w:rsidRPr="00EC7038">
        <w:rPr>
          <w:rFonts w:ascii="Times New Roman" w:eastAsia="Times New Roman" w:hAnsi="Times New Roman" w:cs="Times New Roman"/>
          <w:bCs/>
          <w:lang w:eastAsia="ru-RU"/>
        </w:rPr>
        <w:t>кв.м</w:t>
      </w:r>
      <w:proofErr w:type="spellEnd"/>
      <w:r w:rsidRPr="00EC7038">
        <w:rPr>
          <w:rFonts w:ascii="Times New Roman" w:eastAsia="Times New Roman" w:hAnsi="Times New Roman" w:cs="Times New Roman"/>
          <w:bCs/>
          <w:lang w:eastAsia="ru-RU"/>
        </w:rPr>
        <w:t>.; минимальный отступ от границ земельных участков до отдельно стоящих зданий – 3 м; минимальный отступ от границ земельных участков до строений и сооружений – 1м; максимальный процент застройки в границах земельного участка для индивидуальной жилой застройки – 60%.</w:t>
      </w:r>
    </w:p>
    <w:p w14:paraId="0D268C39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 xml:space="preserve">Технические условия подключения (технологического присоединения) объекта капитального строительства к сетям </w:t>
      </w:r>
      <w:proofErr w:type="spellStart"/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инженерно</w:t>
      </w:r>
      <w:proofErr w:type="spellEnd"/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 xml:space="preserve"> – технического обеспечения и плата за подключение (технологическое присоединение) указанных в извещении земельных участков</w:t>
      </w:r>
      <w:r w:rsidRPr="00EC7038">
        <w:rPr>
          <w:rFonts w:ascii="Times New Roman" w:eastAsia="Times New Roman" w:hAnsi="Times New Roman" w:cs="Times New Roman"/>
          <w:bCs/>
          <w:lang w:eastAsia="ru-RU"/>
        </w:rPr>
        <w:t xml:space="preserve"> (в соответствии с ответом на запрос, срок действия тех. условий – 3 года):</w:t>
      </w:r>
    </w:p>
    <w:p w14:paraId="56CA414C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исх. № б/н от 03.09.2020 г. МУП «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Водоканалсервис</w:t>
      </w:r>
      <w:proofErr w:type="spellEnd"/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»:  подключение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 к сетям водоснабжения возможно от существующей водопроводной сети, расположенной по ул. Карла Маркса. В точке подключения смонтировать водопроводный колодец ВК-1 из ж/бетона диаметром не менее 1 м.</w:t>
      </w:r>
    </w:p>
    <w:p w14:paraId="2837D368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Подключение к сетям водоотведения не представляется возможным в связи с отсутствием канализационной сети. </w:t>
      </w:r>
    </w:p>
    <w:p w14:paraId="00B60B9C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исх. № 31-05/11341/4ПТП ООО «СВГК»: техническая возможность присоединения к сети газораспределения имеется, максимальная нагрузка –       15 м</w:t>
      </w:r>
      <w:r w:rsidRPr="00EC7038">
        <w:rPr>
          <w:rFonts w:ascii="Times New Roman" w:eastAsia="Times New Roman" w:hAnsi="Times New Roman" w:cs="Times New Roman"/>
          <w:vertAlign w:val="superscript"/>
          <w:lang w:eastAsia="ru-RU"/>
        </w:rPr>
        <w:t>3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/час.</w:t>
      </w:r>
    </w:p>
    <w:p w14:paraId="62E81671" w14:textId="77777777" w:rsidR="00EC7038" w:rsidRPr="00EC7038" w:rsidRDefault="00EC7038" w:rsidP="00EC70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исх. № 5262 от 09.09.2020 г. ПАО «МРСК Волги»: ориентировочное расстояние от границ объекта до сетевого хозяйства с уровнем напряжения 0,4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кВ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составляет 6 м.</w:t>
      </w:r>
    </w:p>
    <w:p w14:paraId="4FA2E25D" w14:textId="77777777" w:rsidR="00EC7038" w:rsidRPr="00EC7038" w:rsidRDefault="00EC7038" w:rsidP="00EC7038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Задаток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должен быть внесен </w:t>
      </w:r>
      <w:r w:rsidRPr="00EC7038">
        <w:rPr>
          <w:rFonts w:ascii="Times New Roman" w:eastAsia="Times New Roman" w:hAnsi="Times New Roman" w:cs="Times New Roman"/>
          <w:color w:val="111111"/>
          <w:lang w:eastAsia="ru-RU"/>
        </w:rPr>
        <w:t xml:space="preserve">единым </w:t>
      </w:r>
      <w:r w:rsidRPr="00EC7038">
        <w:rPr>
          <w:rFonts w:ascii="Times New Roman" w:eastAsia="Times New Roman" w:hAnsi="Times New Roman" w:cs="Times New Roman"/>
          <w:color w:val="000000"/>
          <w:lang w:eastAsia="ru-RU"/>
        </w:rPr>
        <w:t xml:space="preserve">платежом в валюте Российской Федерации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путем перечисления на счет и зачисления на лицевой счет организатора аукциона с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23.09.2020 г. по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18.10.2020 г. (включительно) </w:t>
      </w:r>
      <w:r w:rsidRPr="00EC7038">
        <w:rPr>
          <w:rFonts w:ascii="Times New Roman" w:eastAsia="Times New Roman" w:hAnsi="Times New Roman" w:cs="Times New Roman"/>
          <w:lang w:eastAsia="ru-RU"/>
        </w:rPr>
        <w:t>по следующим реквизитам:</w:t>
      </w:r>
    </w:p>
    <w:p w14:paraId="36D2E0A1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Управление финансами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м.р.Безенчукский</w:t>
      </w:r>
      <w:proofErr w:type="spellEnd"/>
    </w:p>
    <w:p w14:paraId="530047F8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ИНН 6362011639/636201001</w:t>
      </w:r>
    </w:p>
    <w:p w14:paraId="4CD5D9DF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lastRenderedPageBreak/>
        <w:t>р/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сч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№ 40302810736015000023</w:t>
      </w:r>
    </w:p>
    <w:p w14:paraId="4314259D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Отделение Самара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г.Самара</w:t>
      </w:r>
      <w:proofErr w:type="spellEnd"/>
    </w:p>
    <w:p w14:paraId="76F3DD8F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БИК 043601001</w:t>
      </w:r>
    </w:p>
    <w:p w14:paraId="0487BBE0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КБК 00000000000000000180</w:t>
      </w:r>
    </w:p>
    <w:p w14:paraId="663F3CD7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Назначение платежа: «Задаток (аукцион) для Администрации городского поселения Безенчук».</w:t>
      </w:r>
    </w:p>
    <w:p w14:paraId="6963D7EA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Документы, представляемые для участия в аукционе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365F2731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7B6F4DF3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1) заявка на участие в аукционе по установленной в извещении о проведении аукциона форме (Приложение 1) с указанием банковских реквизитов счета для возврата задатка;</w:t>
      </w:r>
    </w:p>
    <w:p w14:paraId="780E6A98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2) копии документов, удостоверяющих личность заявителя (для граждан);</w:t>
      </w:r>
    </w:p>
    <w:p w14:paraId="5C1C4B38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47E82E1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4) 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0D88F978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Место, дата, время и порядок определения участников торгов:</w:t>
      </w:r>
    </w:p>
    <w:p w14:paraId="5AD734ED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Прием  заявок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осуществляется  специалистом Администрации городского поселения Безенчук муниципального района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Самарской области  с 8.00 до 12.00 и с 13.00 до 17.00. по  местному  времени,  начиная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с 23.09.2020 года по 18.10.2020 года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 по адресу: 446250, Самарская область,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. 3.</w:t>
      </w:r>
    </w:p>
    <w:p w14:paraId="0D165B1E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Срок окончания подачи заявок на участие в аукционе – 17 час. 00 мин.                 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18.10.2020г.</w:t>
      </w:r>
    </w:p>
    <w:p w14:paraId="2DB23A68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Начало рассмотрения заявок на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участие  в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торгах – 08 час. 00 мин. 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19.10.2020 </w:t>
      </w:r>
      <w:proofErr w:type="gramStart"/>
      <w:r w:rsidRPr="00EC7038">
        <w:rPr>
          <w:rFonts w:ascii="Times New Roman" w:eastAsia="Times New Roman" w:hAnsi="Times New Roman" w:cs="Times New Roman"/>
          <w:b/>
          <w:lang w:eastAsia="ru-RU"/>
        </w:rPr>
        <w:t>года</w:t>
      </w:r>
      <w:r w:rsidRPr="00EC7038">
        <w:rPr>
          <w:rFonts w:ascii="Times New Roman" w:eastAsia="Times New Roman" w:hAnsi="Times New Roman" w:cs="Times New Roman"/>
          <w:lang w:eastAsia="ru-RU"/>
        </w:rPr>
        <w:t>  по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  адресу:  446250, Самарская область,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  район,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spellStart"/>
      <w:r w:rsidRPr="00EC7038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Pr="00EC7038">
        <w:rPr>
          <w:rFonts w:ascii="Times New Roman" w:eastAsia="Times New Roman" w:hAnsi="Times New Roman" w:cs="Times New Roman"/>
          <w:lang w:eastAsia="ru-RU"/>
        </w:rPr>
        <w:t>. 6.</w:t>
      </w:r>
    </w:p>
    <w:p w14:paraId="29777D93" w14:textId="2DEA063B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день  рассмотрения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 заявок  организатор торгов принимае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14:paraId="6819496A" w14:textId="77777777" w:rsidR="00EC7038" w:rsidRPr="00EC7038" w:rsidRDefault="00EC7038" w:rsidP="00EC70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Протокол о признании Претендентов участниками торгов подписывается организатором торгов в день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рассмотрения  заявок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> 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19.10.2020 года</w:t>
      </w:r>
      <w:r w:rsidRPr="00EC7038">
        <w:rPr>
          <w:rFonts w:ascii="Times New Roman" w:eastAsia="Times New Roman" w:hAnsi="Times New Roman" w:cs="Times New Roman"/>
          <w:lang w:eastAsia="ru-RU"/>
        </w:rPr>
        <w:t>.</w:t>
      </w:r>
    </w:p>
    <w:p w14:paraId="2D225F9F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Один заявитель вправе подать только одну заявку на участие в аукционе.</w:t>
      </w:r>
    </w:p>
    <w:p w14:paraId="1ABB10C2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157EAC95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37AF9C42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u w:val="single"/>
        </w:rPr>
      </w:pPr>
      <w:r w:rsidRPr="00EC7038">
        <w:rPr>
          <w:rFonts w:ascii="Times New Roman" w:eastAsia="Calibri" w:hAnsi="Times New Roman" w:cs="Times New Roman"/>
          <w:b/>
          <w:u w:val="single"/>
        </w:rPr>
        <w:t>Заявитель не допускается к участию в аукционе в следующих случаях:</w:t>
      </w:r>
    </w:p>
    <w:p w14:paraId="670A586E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12EF669B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2) непоступление задатка на дату рассмотрения заявок на участие в аукционе;</w:t>
      </w:r>
    </w:p>
    <w:p w14:paraId="053FF857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0226E5A5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4816C533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u w:val="single"/>
          <w:lang w:eastAsia="ru-RU"/>
        </w:rPr>
        <w:t>Условия аукциона:</w:t>
      </w:r>
    </w:p>
    <w:p w14:paraId="63301CAF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</w:rPr>
      </w:pPr>
      <w:r w:rsidRPr="00EC7038">
        <w:rPr>
          <w:rFonts w:ascii="Times New Roman" w:eastAsia="Calibri" w:hAnsi="Times New Roman" w:cs="Times New Roman"/>
          <w:bCs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</w:t>
      </w:r>
      <w:r w:rsidRPr="00EC7038">
        <w:rPr>
          <w:rFonts w:ascii="Times New Roman" w:eastAsia="Calibri" w:hAnsi="Times New Roman" w:cs="Times New Roman"/>
          <w:b/>
          <w:bCs/>
        </w:rPr>
        <w:t>признается несостоявшимся</w:t>
      </w:r>
      <w:r w:rsidRPr="00EC7038">
        <w:rPr>
          <w:rFonts w:ascii="Times New Roman" w:eastAsia="Calibri" w:hAnsi="Times New Roman" w:cs="Times New Roman"/>
          <w:bCs/>
        </w:rPr>
        <w:t>.</w:t>
      </w:r>
    </w:p>
    <w:p w14:paraId="47C96434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</w:rPr>
      </w:pPr>
      <w:r w:rsidRPr="00EC7038">
        <w:rPr>
          <w:rFonts w:ascii="Times New Roman" w:eastAsia="Calibri" w:hAnsi="Times New Roman" w:cs="Times New Roman"/>
          <w:bCs/>
        </w:rPr>
        <w:t xml:space="preserve">В случае, если аукцион признан несостоявшимся и только один заявитель признан участником аукциона,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участка. </w:t>
      </w:r>
    </w:p>
    <w:p w14:paraId="1415F7AF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</w:rPr>
      </w:pPr>
      <w:r w:rsidRPr="00EC7038">
        <w:rPr>
          <w:rFonts w:ascii="Times New Roman" w:eastAsia="Calibri" w:hAnsi="Times New Roman" w:cs="Times New Roman"/>
          <w:bCs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в течение десяти дней со дня рассмотрения указанной заявки заявителю направляется три экземпляра подписанного проекта договора купли – продажи,  аренды земельного участка (Приложение 2). </w:t>
      </w:r>
    </w:p>
    <w:p w14:paraId="29CBB16B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</w:rPr>
      </w:pPr>
      <w:r w:rsidRPr="00EC7038">
        <w:rPr>
          <w:rFonts w:ascii="Times New Roman" w:eastAsia="Calibri" w:hAnsi="Times New Roman" w:cs="Times New Roman"/>
          <w:bCs/>
        </w:rPr>
        <w:t>Результаты аукциона оформляются протоколом.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6621C3C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CE1CC69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lastRenderedPageBreak/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7D6BD532" w14:textId="77777777" w:rsidR="00EC7038" w:rsidRPr="00EC7038" w:rsidRDefault="00EC7038" w:rsidP="00EC7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аукциона. Не допускается заключение указанного договора ранее чем через десять дней со дня размещения информации о результатах аукциона на официальном сайте.</w:t>
      </w:r>
    </w:p>
    <w:p w14:paraId="2CDEE583" w14:textId="77777777" w:rsidR="00EC7038" w:rsidRPr="00EC7038" w:rsidRDefault="00EC7038" w:rsidP="00EC70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u w:val="single"/>
          <w:lang w:eastAsia="ru-RU"/>
        </w:rPr>
        <w:t>Дата, время и порядок осмотра земельного участка на местности</w:t>
      </w:r>
      <w:r w:rsidRPr="00EC7038">
        <w:rPr>
          <w:rFonts w:ascii="Times New Roman" w:eastAsia="Times New Roman" w:hAnsi="Times New Roman" w:cs="Times New Roman"/>
          <w:lang w:eastAsia="ru-RU"/>
        </w:rPr>
        <w:t>: Осмотр земельного участка на местности производится лицами, желающими участвовать в аукционе по предварительному согласованию с организатором торгов. </w:t>
      </w:r>
    </w:p>
    <w:p w14:paraId="7E17A049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Извещение о проведении аукциона размещено на официальном сайте торгов </w:t>
      </w:r>
      <w:hyperlink r:id="rId8" w:history="1">
        <w:r w:rsidRPr="00EC7038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www</w:t>
        </w:r>
        <w:r w:rsidRPr="00EC7038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proofErr w:type="spellStart"/>
        <w:r w:rsidRPr="00EC7038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torgi</w:t>
        </w:r>
        <w:proofErr w:type="spellEnd"/>
        <w:r w:rsidRPr="00EC7038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r w:rsidRPr="00EC7038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gov</w:t>
        </w:r>
        <w:r w:rsidRPr="00EC7038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proofErr w:type="spellStart"/>
        <w:r w:rsidRPr="00EC7038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EC7038">
        <w:rPr>
          <w:rFonts w:ascii="Times New Roman" w:eastAsia="Calibri" w:hAnsi="Times New Roman" w:cs="Times New Roman"/>
        </w:rPr>
        <w:t>.</w:t>
      </w:r>
    </w:p>
    <w:p w14:paraId="4B24E78F" w14:textId="77777777" w:rsidR="00EC7038" w:rsidRPr="00EC7038" w:rsidRDefault="00EC7038" w:rsidP="00EC703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C7038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Приложение № 1</w:t>
      </w:r>
    </w:p>
    <w:p w14:paraId="61D43077" w14:textId="77777777" w:rsidR="00EC7038" w:rsidRPr="00EC7038" w:rsidRDefault="00EC7038" w:rsidP="00EC703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C703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извещению о проведении аукциона </w:t>
      </w:r>
    </w:p>
    <w:p w14:paraId="680F1702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Номер регистрации________________</w:t>
      </w:r>
    </w:p>
    <w:p w14:paraId="25F29041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Дата регистрации   ________________</w:t>
      </w:r>
    </w:p>
    <w:p w14:paraId="6594CFFF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 xml:space="preserve">Время </w:t>
      </w:r>
      <w:proofErr w:type="spellStart"/>
      <w:r w:rsidRPr="00EC7038">
        <w:rPr>
          <w:rFonts w:ascii="Times New Roman" w:eastAsia="Calibri" w:hAnsi="Times New Roman" w:cs="Times New Roman"/>
          <w:lang w:eastAsia="ru-RU"/>
        </w:rPr>
        <w:t>регистрации___</w:t>
      </w:r>
      <w:proofErr w:type="gramStart"/>
      <w:r w:rsidRPr="00EC7038">
        <w:rPr>
          <w:rFonts w:ascii="Times New Roman" w:eastAsia="Calibri" w:hAnsi="Times New Roman" w:cs="Times New Roman"/>
          <w:lang w:eastAsia="ru-RU"/>
        </w:rPr>
        <w:t>час._</w:t>
      </w:r>
      <w:proofErr w:type="gramEnd"/>
      <w:r w:rsidRPr="00EC7038">
        <w:rPr>
          <w:rFonts w:ascii="Times New Roman" w:eastAsia="Calibri" w:hAnsi="Times New Roman" w:cs="Times New Roman"/>
          <w:lang w:eastAsia="ru-RU"/>
        </w:rPr>
        <w:t>____мин</w:t>
      </w:r>
      <w:proofErr w:type="spellEnd"/>
      <w:r w:rsidRPr="00EC7038">
        <w:rPr>
          <w:rFonts w:ascii="Times New Roman" w:eastAsia="Calibri" w:hAnsi="Times New Roman" w:cs="Times New Roman"/>
          <w:lang w:eastAsia="ru-RU"/>
        </w:rPr>
        <w:t xml:space="preserve">. </w:t>
      </w:r>
    </w:p>
    <w:p w14:paraId="24542511" w14:textId="18FC674B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  <w:bCs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Подпись регистрирующего лица</w:t>
      </w:r>
    </w:p>
    <w:p w14:paraId="59734E92" w14:textId="53365166" w:rsidR="00EC7038" w:rsidRPr="00EC7038" w:rsidRDefault="00EC7038" w:rsidP="00EC703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ЗАЯВКА</w:t>
      </w:r>
    </w:p>
    <w:p w14:paraId="379A1680" w14:textId="77777777" w:rsidR="00EC7038" w:rsidRPr="00EC7038" w:rsidRDefault="00EC7038" w:rsidP="00E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на участие в аукционе </w:t>
      </w:r>
    </w:p>
    <w:p w14:paraId="07C1F056" w14:textId="77777777" w:rsidR="00EC7038" w:rsidRPr="00EC7038" w:rsidRDefault="00EC7038" w:rsidP="00EC70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C7038">
        <w:rPr>
          <w:rFonts w:ascii="Times New Roman" w:eastAsia="Times New Roman" w:hAnsi="Times New Roman" w:cs="Times New Roman"/>
          <w:lang w:eastAsia="ar-SA"/>
        </w:rPr>
        <w:t xml:space="preserve">от _______________________________________________________________________________, </w:t>
      </w:r>
    </w:p>
    <w:p w14:paraId="362DD734" w14:textId="77777777" w:rsidR="00EC7038" w:rsidRPr="00EC7038" w:rsidRDefault="00EC7038" w:rsidP="00EC703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EC7038">
        <w:rPr>
          <w:rFonts w:ascii="Times New Roman" w:eastAsia="Times New Roman" w:hAnsi="Times New Roman" w:cs="Times New Roman"/>
          <w:i/>
          <w:lang w:eastAsia="ar-SA"/>
        </w:rPr>
        <w:t>(Ф.И.О. полностью, дата рождения, паспортные данные (для физического лица) фирменное наименование, сведения   об организационно-правовой форме, ИНН (для юридического лица))</w:t>
      </w:r>
    </w:p>
    <w:p w14:paraId="17A5B611" w14:textId="77777777" w:rsidR="00EC7038" w:rsidRPr="00EC7038" w:rsidRDefault="00EC7038" w:rsidP="00EC70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C7038">
        <w:rPr>
          <w:rFonts w:ascii="Times New Roman" w:eastAsia="Times New Roman" w:hAnsi="Times New Roman" w:cs="Times New Roman"/>
          <w:lang w:eastAsia="ar-SA"/>
        </w:rPr>
        <w:t xml:space="preserve">__________________________________________________________________________________, </w:t>
      </w:r>
    </w:p>
    <w:p w14:paraId="4B466B4A" w14:textId="77777777" w:rsidR="00EC7038" w:rsidRPr="00EC7038" w:rsidRDefault="00EC7038" w:rsidP="00EC70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EC7038">
        <w:rPr>
          <w:rFonts w:ascii="Times New Roman" w:eastAsia="Times New Roman" w:hAnsi="Times New Roman" w:cs="Times New Roman"/>
          <w:i/>
          <w:lang w:eastAsia="ar-SA"/>
        </w:rPr>
        <w:t>(почтовый адрес (для юридического лица), сведения о месте жительства (для физического лица)</w:t>
      </w:r>
    </w:p>
    <w:p w14:paraId="678EC9CD" w14:textId="77777777" w:rsidR="00EC7038" w:rsidRPr="00EC7038" w:rsidRDefault="00EC7038" w:rsidP="00EC70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C7038">
        <w:rPr>
          <w:rFonts w:ascii="Times New Roman" w:eastAsia="Times New Roman" w:hAnsi="Times New Roman" w:cs="Times New Roman"/>
          <w:lang w:eastAsia="ar-SA"/>
        </w:rPr>
        <w:t>контактный телефон____________, адрес электронной почты_________________.</w:t>
      </w:r>
    </w:p>
    <w:p w14:paraId="249D8CC4" w14:textId="77777777" w:rsidR="00EC7038" w:rsidRPr="00EC7038" w:rsidRDefault="00EC7038" w:rsidP="00EC70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EC7038">
        <w:rPr>
          <w:rFonts w:ascii="Times New Roman" w:eastAsia="Times New Roman" w:hAnsi="Times New Roman" w:cs="Times New Roman"/>
          <w:lang w:eastAsia="ar-SA"/>
        </w:rPr>
        <w:t xml:space="preserve">Изучив информационное сообщение о предстоящих торгах в форме аукциона, открытом по составу участников и открытом по форме подачи предложений по цене,  опубликованное на официальном сайте РФ </w:t>
      </w:r>
      <w:r w:rsidRPr="00EC7038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 </w:t>
      </w:r>
      <w:proofErr w:type="spellStart"/>
      <w:r w:rsidRPr="00EC7038">
        <w:rPr>
          <w:rFonts w:ascii="Times New Roman" w:eastAsia="Times New Roman" w:hAnsi="Times New Roman" w:cs="Times New Roman"/>
          <w:b/>
          <w:u w:val="single"/>
          <w:lang w:eastAsia="ar-SA"/>
        </w:rPr>
        <w:t>www</w:t>
      </w:r>
      <w:proofErr w:type="spellEnd"/>
      <w:r w:rsidRPr="00EC7038">
        <w:rPr>
          <w:rFonts w:ascii="Times New Roman" w:eastAsia="Times New Roman" w:hAnsi="Times New Roman" w:cs="Times New Roman"/>
          <w:b/>
          <w:u w:val="single"/>
          <w:lang w:eastAsia="ar-SA"/>
        </w:rPr>
        <w:t>. </w:t>
      </w:r>
      <w:proofErr w:type="spellStart"/>
      <w:r w:rsidRPr="00EC7038">
        <w:rPr>
          <w:rFonts w:ascii="Times New Roman" w:eastAsia="Times New Roman" w:hAnsi="Times New Roman" w:cs="Times New Roman"/>
          <w:b/>
          <w:u w:val="single"/>
          <w:lang w:val="en-US" w:eastAsia="ar-SA"/>
        </w:rPr>
        <w:t>torgi</w:t>
      </w:r>
      <w:proofErr w:type="spellEnd"/>
      <w:r w:rsidRPr="00EC7038">
        <w:rPr>
          <w:rFonts w:ascii="Times New Roman" w:eastAsia="Times New Roman" w:hAnsi="Times New Roman" w:cs="Times New Roman"/>
          <w:u w:val="single"/>
          <w:lang w:eastAsia="ar-SA"/>
        </w:rPr>
        <w:t xml:space="preserve"> </w:t>
      </w:r>
      <w:r w:rsidRPr="00EC7038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gov.ru</w:t>
      </w:r>
      <w:r w:rsidRPr="00EC7038">
        <w:rPr>
          <w:rFonts w:ascii="Times New Roman" w:eastAsia="Times New Roman" w:hAnsi="Times New Roman" w:cs="Times New Roman"/>
          <w:bCs/>
          <w:lang w:eastAsia="ar-SA"/>
        </w:rPr>
        <w:t xml:space="preserve"> ___________________________________</w:t>
      </w:r>
      <w:r w:rsidRPr="00EC7038">
        <w:rPr>
          <w:rFonts w:ascii="Times New Roman" w:eastAsia="Times New Roman" w:hAnsi="Times New Roman" w:cs="Times New Roman"/>
          <w:lang w:eastAsia="ar-SA"/>
        </w:rPr>
        <w:t>.</w:t>
      </w:r>
    </w:p>
    <w:p w14:paraId="4B2E1258" w14:textId="77777777" w:rsidR="00EC7038" w:rsidRPr="00EC7038" w:rsidRDefault="00EC7038" w:rsidP="00EC70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ar-SA"/>
        </w:rPr>
      </w:pPr>
      <w:r w:rsidRPr="00EC7038">
        <w:rPr>
          <w:rFonts w:ascii="Times New Roman" w:eastAsia="Times New Roman" w:hAnsi="Times New Roman" w:cs="Times New Roman"/>
          <w:i/>
          <w:lang w:eastAsia="ar-SA"/>
        </w:rPr>
        <w:t xml:space="preserve">                                                                                                      (номер извещения) </w:t>
      </w:r>
    </w:p>
    <w:p w14:paraId="4ADA4D72" w14:textId="77777777" w:rsidR="00EC7038" w:rsidRPr="00EC7038" w:rsidRDefault="00EC7038" w:rsidP="00EC70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EC7038">
        <w:rPr>
          <w:rFonts w:ascii="Times New Roman" w:eastAsia="Times New Roman" w:hAnsi="Times New Roman" w:cs="Times New Roman"/>
          <w:lang w:eastAsia="ar-SA"/>
        </w:rPr>
        <w:t>Я  согласен</w:t>
      </w:r>
      <w:proofErr w:type="gramEnd"/>
      <w:r w:rsidRPr="00EC7038">
        <w:rPr>
          <w:rFonts w:ascii="Times New Roman" w:eastAsia="Times New Roman" w:hAnsi="Times New Roman" w:cs="Times New Roman"/>
          <w:lang w:eastAsia="ar-SA"/>
        </w:rPr>
        <w:t xml:space="preserve"> принять участие в открытом аукционе, в соответствии с установленной процедурой 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по продаже </w:t>
      </w:r>
    </w:p>
    <w:p w14:paraId="33D9F584" w14:textId="65DD9DE7" w:rsidR="00EC7038" w:rsidRPr="00EC7038" w:rsidRDefault="00EC7038" w:rsidP="00EC70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BACA065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  <w:r w:rsidRPr="00EC7038">
        <w:rPr>
          <w:rFonts w:ascii="Times New Roman" w:eastAsia="Calibri" w:hAnsi="Times New Roman" w:cs="Times New Roman"/>
          <w:i/>
        </w:rPr>
        <w:t>(наименование и реквизиты предмета аукциона в соответствии с извещением о проведении аукциона)</w:t>
      </w:r>
    </w:p>
    <w:p w14:paraId="583800C2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1.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В случае признания победителем аукциона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я  принимаю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на себя обязательства:</w:t>
      </w:r>
    </w:p>
    <w:p w14:paraId="7781FB13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-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подписать в день проведения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аукциона  протокол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о результатах аукциона;</w:t>
      </w:r>
    </w:p>
    <w:p w14:paraId="5089F79F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</w:rPr>
        <w:t xml:space="preserve">- </w:t>
      </w:r>
      <w:r w:rsidRPr="00EC7038">
        <w:rPr>
          <w:rFonts w:ascii="Times New Roman" w:eastAsia="Times New Roman" w:hAnsi="Times New Roman" w:cs="Times New Roman"/>
          <w:lang w:eastAsia="ru-RU"/>
        </w:rPr>
        <w:t>заключить договор купли-продажи в установленные законодательством сроки.</w:t>
      </w:r>
    </w:p>
    <w:p w14:paraId="57ED6202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Я согласен с тем, что в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случае  отказа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от подписания протокола о результатах аукциона и договора купли-продажи и (или) не уплаты по обязательствам п. 1 в  установленные сроки, задаток, внесенный мною по условиям проведения аукциона, остается у организатора аукциона в соответствии с гражданским законодательством РФ. </w:t>
      </w:r>
    </w:p>
    <w:p w14:paraId="48D5B8FF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2.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Организатор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аукциона  обязуется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перед  претендентом:</w:t>
      </w:r>
    </w:p>
    <w:p w14:paraId="4A26F969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-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в случае проигрыша на аукционе вернуть на расчетный счет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претендента  задаток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в установленные законодательством сроки;</w:t>
      </w:r>
    </w:p>
    <w:p w14:paraId="543B04C3" w14:textId="77777777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- в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ходе подготовки и проведения аукциона соблюдать установленные законодательные нормы и процедуры.</w:t>
      </w:r>
    </w:p>
    <w:p w14:paraId="6C7BE3CE" w14:textId="01FF9DAF" w:rsidR="00EC7038" w:rsidRPr="00EC7038" w:rsidRDefault="00EC7038" w:rsidP="00EC70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Настоящая заявка составлена в 2-х экземплярах: 1-й экземпляр для Организатора аукциона, 2-й для претендента.</w:t>
      </w:r>
    </w:p>
    <w:p w14:paraId="7D53969E" w14:textId="77777777" w:rsidR="00EC7038" w:rsidRPr="00EC7038" w:rsidRDefault="00EC7038" w:rsidP="00EC7038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lang w:eastAsia="ru-RU"/>
        </w:rPr>
        <w:t>Подписи сторон:</w:t>
      </w:r>
    </w:p>
    <w:p w14:paraId="7094987A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Организатор торгов                                                                    Претендент</w:t>
      </w:r>
    </w:p>
    <w:p w14:paraId="0FAA8625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___________________________                                               _________________________</w:t>
      </w:r>
    </w:p>
    <w:p w14:paraId="1BE8FCCE" w14:textId="77777777" w:rsidR="00EC7038" w:rsidRPr="00EC7038" w:rsidRDefault="00EC7038" w:rsidP="00EC7038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 xml:space="preserve">           (подпись) (М.П.)</w:t>
      </w:r>
      <w:r w:rsidRPr="00EC7038">
        <w:rPr>
          <w:rFonts w:ascii="Times New Roman" w:eastAsia="Calibri" w:hAnsi="Times New Roman" w:cs="Times New Roman"/>
          <w:lang w:eastAsia="ru-RU"/>
        </w:rPr>
        <w:tab/>
        <w:t xml:space="preserve">                                                                        (подпись) (М.П.)</w:t>
      </w:r>
    </w:p>
    <w:p w14:paraId="6344C134" w14:textId="77777777" w:rsidR="00EC7038" w:rsidRPr="00EC7038" w:rsidRDefault="00EC7038" w:rsidP="00EC70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Реквизиты для возврата задатка: _____________________________________________________</w:t>
      </w:r>
    </w:p>
    <w:p w14:paraId="5FB4DF2D" w14:textId="6C16FBFB" w:rsidR="00EC7038" w:rsidRPr="00EC7038" w:rsidRDefault="00EC7038" w:rsidP="00EC70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</w:t>
      </w:r>
    </w:p>
    <w:p w14:paraId="030F595C" w14:textId="77777777" w:rsidR="00EC7038" w:rsidRPr="00EC7038" w:rsidRDefault="00EC7038" w:rsidP="00EC7038">
      <w:pPr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EC7038">
        <w:rPr>
          <w:rFonts w:ascii="Times New Roman" w:eastAsia="Calibri" w:hAnsi="Times New Roman" w:cs="Times New Roman"/>
          <w:b/>
          <w:lang w:eastAsia="ru-RU"/>
        </w:rPr>
        <w:t>Приложение:</w:t>
      </w:r>
    </w:p>
    <w:p w14:paraId="7EE3E035" w14:textId="77777777" w:rsidR="00EC7038" w:rsidRPr="00EC7038" w:rsidRDefault="00EC7038" w:rsidP="00EC7038">
      <w:pPr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EC7038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EC7038">
        <w:rPr>
          <w:rFonts w:ascii="Times New Roman" w:eastAsia="Calibri" w:hAnsi="Times New Roman" w:cs="Times New Roman"/>
          <w:i/>
          <w:lang w:eastAsia="ru-RU"/>
        </w:rPr>
        <w:t>(заполняется при подаче заявки физическим лицом)</w:t>
      </w:r>
    </w:p>
    <w:p w14:paraId="07CE4095" w14:textId="77777777" w:rsidR="00EC7038" w:rsidRPr="00EC7038" w:rsidRDefault="00EC7038" w:rsidP="00EC7038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1. _______________________________________________________________________________</w:t>
      </w:r>
    </w:p>
    <w:p w14:paraId="51F7E162" w14:textId="77777777" w:rsidR="00EC7038" w:rsidRPr="00EC7038" w:rsidRDefault="00EC7038" w:rsidP="00EC7038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2. _______________________________________________________________________________</w:t>
      </w:r>
    </w:p>
    <w:p w14:paraId="46790B7D" w14:textId="77777777" w:rsidR="00EC7038" w:rsidRPr="00EC7038" w:rsidRDefault="00EC7038" w:rsidP="00EC7038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3.________________________________________________________________________________</w:t>
      </w:r>
    </w:p>
    <w:p w14:paraId="5428502D" w14:textId="77777777" w:rsidR="00EC7038" w:rsidRPr="00EC7038" w:rsidRDefault="00EC7038" w:rsidP="00EC70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Претендент</w:t>
      </w:r>
    </w:p>
    <w:p w14:paraId="2998B048" w14:textId="77777777" w:rsidR="00EC7038" w:rsidRPr="00EC7038" w:rsidRDefault="00EC7038" w:rsidP="00EC70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_________________________</w:t>
      </w:r>
    </w:p>
    <w:p w14:paraId="61AF7D24" w14:textId="77777777" w:rsidR="00EC7038" w:rsidRPr="00EC7038" w:rsidRDefault="00EC7038" w:rsidP="00EC7038">
      <w:pPr>
        <w:tabs>
          <w:tab w:val="left" w:pos="274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(подпись) (М.П.)</w:t>
      </w:r>
    </w:p>
    <w:p w14:paraId="521385C3" w14:textId="77777777" w:rsidR="00EC7038" w:rsidRPr="00EC7038" w:rsidRDefault="00EC7038" w:rsidP="00EC703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C7038">
        <w:rPr>
          <w:rFonts w:ascii="Times New Roman" w:eastAsia="Calibri" w:hAnsi="Times New Roman" w:cs="Times New Roman"/>
          <w:b/>
        </w:rPr>
        <w:t>СОГЛАСИЕ НА ОБРАБОТКУ ПЕРСОНАЛЬНЫХ ДАННЫХ</w:t>
      </w:r>
    </w:p>
    <w:p w14:paraId="51FF7CC7" w14:textId="77777777" w:rsidR="00EC7038" w:rsidRPr="00EC7038" w:rsidRDefault="00EC7038" w:rsidP="00EC70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Настоящим я даю свое согласие Администрации городского поселения Безенчук муниципального района </w:t>
      </w:r>
      <w:proofErr w:type="spellStart"/>
      <w:r w:rsidRPr="00EC7038">
        <w:rPr>
          <w:rFonts w:ascii="Times New Roman" w:eastAsia="Calibri" w:hAnsi="Times New Roman" w:cs="Times New Roman"/>
        </w:rPr>
        <w:t>Безенчукский</w:t>
      </w:r>
      <w:proofErr w:type="spellEnd"/>
      <w:r w:rsidRPr="00EC7038">
        <w:rPr>
          <w:rFonts w:ascii="Times New Roman" w:eastAsia="Calibri" w:hAnsi="Times New Roman" w:cs="Times New Roman"/>
        </w:rPr>
        <w:t xml:space="preserve"> Самарской области (далее - "Администрация") -  оператору персональных   данных, </w:t>
      </w:r>
      <w:r w:rsidRPr="00EC7038">
        <w:rPr>
          <w:rFonts w:ascii="Times New Roman" w:eastAsia="Calibri" w:hAnsi="Times New Roman" w:cs="Times New Roman"/>
        </w:rPr>
        <w:lastRenderedPageBreak/>
        <w:t xml:space="preserve">зарегистрированному по адресу: 446250, Самарская области, </w:t>
      </w:r>
      <w:proofErr w:type="spellStart"/>
      <w:r w:rsidRPr="00EC7038">
        <w:rPr>
          <w:rFonts w:ascii="Times New Roman" w:eastAsia="Calibri" w:hAnsi="Times New Roman" w:cs="Times New Roman"/>
        </w:rPr>
        <w:t>п.г.т</w:t>
      </w:r>
      <w:proofErr w:type="spellEnd"/>
      <w:r w:rsidRPr="00EC7038">
        <w:rPr>
          <w:rFonts w:ascii="Times New Roman" w:eastAsia="Calibri" w:hAnsi="Times New Roman" w:cs="Times New Roman"/>
        </w:rPr>
        <w:t>. Безенчук,  ул. Нефтяников, д. 12, на обработку моих персональных данных (далее "ПД"), указанных в настоящей форме, а также иных персональных данных, ставших известными Администрации, в соответствии с требованиями Федерального закона № 152-ФЗ "О персональных данных" от 27 июля 2006 года.</w:t>
      </w:r>
    </w:p>
    <w:p w14:paraId="5162D08F" w14:textId="77777777" w:rsidR="00EC7038" w:rsidRPr="00EC7038" w:rsidRDefault="00EC7038" w:rsidP="00EC70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Настоящее согласие предоставляется на осуществление следующих действий в отношении моих ПД: сбор, систематизацию, накопление, хранение, обновление, изменение, использование, обезличивание, шифрование, блокирование, уничтожение. </w:t>
      </w:r>
    </w:p>
    <w:p w14:paraId="56E7D7DD" w14:textId="77777777" w:rsidR="00EC7038" w:rsidRPr="00EC7038" w:rsidRDefault="00EC7038" w:rsidP="00EC70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Согласие на обработку персональных данных действительно с даты его подписания.</w:t>
      </w:r>
    </w:p>
    <w:p w14:paraId="175111EE" w14:textId="77777777" w:rsidR="00EC7038" w:rsidRPr="00EC7038" w:rsidRDefault="00EC7038" w:rsidP="00EC70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 xml:space="preserve">Согласие может быть отозвано при наличии моего письменного </w:t>
      </w:r>
      <w:proofErr w:type="gramStart"/>
      <w:r w:rsidRPr="00EC7038">
        <w:rPr>
          <w:rFonts w:ascii="Times New Roman" w:eastAsia="Calibri" w:hAnsi="Times New Roman" w:cs="Times New Roman"/>
        </w:rPr>
        <w:t xml:space="preserve">уведомления,   </w:t>
      </w:r>
      <w:proofErr w:type="gramEnd"/>
      <w:r w:rsidRPr="00EC7038">
        <w:rPr>
          <w:rFonts w:ascii="Times New Roman" w:eastAsia="Calibri" w:hAnsi="Times New Roman" w:cs="Times New Roman"/>
        </w:rPr>
        <w:t xml:space="preserve">    которое должно быть оформлено и передано в Администрацию. </w:t>
      </w:r>
    </w:p>
    <w:p w14:paraId="1C29865E" w14:textId="77777777" w:rsidR="00EC7038" w:rsidRPr="00EC7038" w:rsidRDefault="00EC7038" w:rsidP="00EC70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Настоящим я признаю и подтверждаю, что для достижения вышеуказанных целей Администрация вправе в необходимом объеме передавать мои ПД третьим лицам, а также предоставлять таким лицам соответствующие документы, содержащую такую информацию. При этом третьи лица имеют право на обработку моих ПД на основании настоящего согласия.</w:t>
      </w:r>
    </w:p>
    <w:p w14:paraId="522955EB" w14:textId="78E2F60C" w:rsidR="00EC7038" w:rsidRPr="00EC7038" w:rsidRDefault="00EC7038" w:rsidP="00FC49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Ф.И.О.  ________________________________________________________________</w:t>
      </w:r>
    </w:p>
    <w:p w14:paraId="2D92185D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Адрес регистрации/проживания____________________________________________</w:t>
      </w:r>
    </w:p>
    <w:p w14:paraId="228983D6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Телефон ________________________________________________________________</w:t>
      </w:r>
    </w:p>
    <w:p w14:paraId="3EB8436C" w14:textId="77777777" w:rsidR="00EC7038" w:rsidRPr="00EC7038" w:rsidRDefault="00EC7038" w:rsidP="00EC7038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EC7038">
        <w:rPr>
          <w:rFonts w:ascii="Times New Roman" w:eastAsia="Calibri" w:hAnsi="Times New Roman" w:cs="Times New Roman"/>
        </w:rPr>
        <w:t>Подпись_______________Дата</w:t>
      </w:r>
      <w:proofErr w:type="spellEnd"/>
      <w:r w:rsidRPr="00EC7038">
        <w:rPr>
          <w:rFonts w:ascii="Times New Roman" w:eastAsia="Calibri" w:hAnsi="Times New Roman" w:cs="Times New Roman"/>
        </w:rPr>
        <w:t xml:space="preserve"> ________________</w:t>
      </w:r>
      <w:r w:rsidRPr="00EC7038">
        <w:rPr>
          <w:rFonts w:ascii="Times New Roman" w:eastAsia="Calibri" w:hAnsi="Times New Roman" w:cs="Times New Roman"/>
        </w:rPr>
        <w:tab/>
      </w:r>
    </w:p>
    <w:p w14:paraId="32E5EEC3" w14:textId="77777777" w:rsidR="00FC490A" w:rsidRPr="00EC7038" w:rsidRDefault="00FC490A" w:rsidP="00FC490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Номер регистрации ________________</w:t>
      </w:r>
    </w:p>
    <w:p w14:paraId="3A0577BF" w14:textId="77777777" w:rsidR="00FC490A" w:rsidRPr="00EC7038" w:rsidRDefault="00FC490A" w:rsidP="00FC490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Дата регистрации    ________________</w:t>
      </w:r>
    </w:p>
    <w:p w14:paraId="7ECFAA1B" w14:textId="77777777" w:rsidR="00FC490A" w:rsidRPr="00EC7038" w:rsidRDefault="00FC490A" w:rsidP="00FC490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Время регистрации ______</w:t>
      </w:r>
      <w:proofErr w:type="spellStart"/>
      <w:proofErr w:type="gramStart"/>
      <w:r w:rsidRPr="00EC7038">
        <w:rPr>
          <w:rFonts w:ascii="Times New Roman" w:eastAsia="Calibri" w:hAnsi="Times New Roman" w:cs="Times New Roman"/>
          <w:lang w:eastAsia="ru-RU"/>
        </w:rPr>
        <w:t>час._</w:t>
      </w:r>
      <w:proofErr w:type="gramEnd"/>
      <w:r w:rsidRPr="00EC7038">
        <w:rPr>
          <w:rFonts w:ascii="Times New Roman" w:eastAsia="Calibri" w:hAnsi="Times New Roman" w:cs="Times New Roman"/>
          <w:lang w:eastAsia="ru-RU"/>
        </w:rPr>
        <w:t>____мин</w:t>
      </w:r>
      <w:proofErr w:type="spellEnd"/>
      <w:r w:rsidRPr="00EC7038">
        <w:rPr>
          <w:rFonts w:ascii="Times New Roman" w:eastAsia="Calibri" w:hAnsi="Times New Roman" w:cs="Times New Roman"/>
          <w:lang w:eastAsia="ru-RU"/>
        </w:rPr>
        <w:t>.</w:t>
      </w:r>
    </w:p>
    <w:p w14:paraId="4C281241" w14:textId="7FBDD833" w:rsidR="00EC7038" w:rsidRPr="00EC7038" w:rsidRDefault="00FC490A" w:rsidP="00FC490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 Подпись регистрирующего лица __________</w:t>
      </w:r>
    </w:p>
    <w:p w14:paraId="0E1ACE1E" w14:textId="77777777" w:rsidR="00EC7038" w:rsidRPr="00EC7038" w:rsidRDefault="00EC7038" w:rsidP="00FC490A">
      <w:pPr>
        <w:spacing w:after="0" w:line="240" w:lineRule="auto"/>
        <w:ind w:left="-432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b/>
          <w:bCs/>
          <w:lang w:eastAsia="ru-RU"/>
        </w:rPr>
        <w:t>ОПИСЬ ДОКУМЕНТОВ</w:t>
      </w:r>
    </w:p>
    <w:p w14:paraId="356213D7" w14:textId="77777777" w:rsidR="00EC7038" w:rsidRPr="00EC7038" w:rsidRDefault="00EC7038" w:rsidP="00FC490A">
      <w:pPr>
        <w:spacing w:after="0" w:line="240" w:lineRule="auto"/>
        <w:ind w:left="-432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для участия в аукционе по продаже  </w:t>
      </w:r>
    </w:p>
    <w:p w14:paraId="27B14986" w14:textId="77777777" w:rsidR="00EC7038" w:rsidRPr="00EC7038" w:rsidRDefault="00EC7038" w:rsidP="00FC49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t>предоставляемых ___________________________________________________________________</w:t>
      </w:r>
    </w:p>
    <w:p w14:paraId="575E547F" w14:textId="77777777" w:rsidR="00EC7038" w:rsidRPr="00EC7038" w:rsidRDefault="00EC7038" w:rsidP="00FC49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i/>
          <w:vertAlign w:val="superscript"/>
          <w:lang w:eastAsia="ar-SA"/>
        </w:rPr>
        <w:t>(Ф.И.О. полностью, дата рождения, паспортные данные (для физического лица) фирменное наименование, сведения об организационно-правовой форме, ИНН (для юридического лица))</w:t>
      </w:r>
    </w:p>
    <w:p w14:paraId="58DC7C87" w14:textId="77777777" w:rsidR="00EC7038" w:rsidRPr="00EC7038" w:rsidRDefault="00EC7038" w:rsidP="00FC490A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  <w:lang w:eastAsia="ru-RU"/>
        </w:rPr>
        <w:t xml:space="preserve">для участия в открытом аукционе </w:t>
      </w:r>
      <w:r w:rsidRPr="00EC7038">
        <w:rPr>
          <w:rFonts w:ascii="Times New Roman" w:eastAsia="Times New Roman" w:hAnsi="Times New Roman" w:cs="Times New Roman"/>
          <w:lang w:eastAsia="ar-SA"/>
        </w:rPr>
        <w:t xml:space="preserve">в соответствии с установленной процедурой по продаже </w:t>
      </w:r>
    </w:p>
    <w:p w14:paraId="1DA23291" w14:textId="6509C86B" w:rsidR="00EC7038" w:rsidRPr="00EC7038" w:rsidRDefault="00EC7038" w:rsidP="00FC49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727AB140" w14:textId="77777777" w:rsidR="00EC7038" w:rsidRPr="00EC7038" w:rsidRDefault="00EC7038" w:rsidP="00FC490A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</w:rPr>
      </w:pPr>
      <w:r w:rsidRPr="00EC7038">
        <w:rPr>
          <w:rFonts w:ascii="Times New Roman" w:eastAsia="Calibri" w:hAnsi="Times New Roman" w:cs="Times New Roman"/>
          <w:i/>
        </w:rPr>
        <w:t>(наименование и реквизиты предмета аукциона в соответствии с извещением о проведении аукциона)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82"/>
        <w:gridCol w:w="7875"/>
        <w:gridCol w:w="1559"/>
      </w:tblGrid>
      <w:tr w:rsidR="00EC7038" w:rsidRPr="00EC7038" w14:paraId="2C76DF2B" w14:textId="77777777" w:rsidTr="003B2CA8">
        <w:trPr>
          <w:tblCellSpacing w:w="0" w:type="dxa"/>
        </w:trPr>
        <w:tc>
          <w:tcPr>
            <w:tcW w:w="782" w:type="dxa"/>
          </w:tcPr>
          <w:p w14:paraId="66758028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C703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875" w:type="dxa"/>
          </w:tcPr>
          <w:p w14:paraId="44C2760B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C7038">
              <w:rPr>
                <w:rFonts w:ascii="Times New Roman" w:eastAsia="Calibri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14:paraId="733752F8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C7038">
              <w:rPr>
                <w:rFonts w:ascii="Times New Roman" w:eastAsia="Calibri" w:hAnsi="Times New Roman" w:cs="Times New Roman"/>
                <w:lang w:eastAsia="ru-RU"/>
              </w:rPr>
              <w:t>Кол-во</w:t>
            </w:r>
          </w:p>
        </w:tc>
      </w:tr>
      <w:tr w:rsidR="00EC7038" w:rsidRPr="00EC7038" w14:paraId="4F5B66E4" w14:textId="77777777" w:rsidTr="003B2CA8">
        <w:trPr>
          <w:tblCellSpacing w:w="0" w:type="dxa"/>
        </w:trPr>
        <w:tc>
          <w:tcPr>
            <w:tcW w:w="782" w:type="dxa"/>
          </w:tcPr>
          <w:p w14:paraId="675C3DD3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14:paraId="58BCB340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A3571CB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C7038" w:rsidRPr="00EC7038" w14:paraId="5A211D9F" w14:textId="77777777" w:rsidTr="003B2CA8">
        <w:trPr>
          <w:tblCellSpacing w:w="0" w:type="dxa"/>
        </w:trPr>
        <w:tc>
          <w:tcPr>
            <w:tcW w:w="782" w:type="dxa"/>
          </w:tcPr>
          <w:p w14:paraId="0087131F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14:paraId="58F53B04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2E5EF7B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C7038" w:rsidRPr="00EC7038" w14:paraId="04C63F6F" w14:textId="77777777" w:rsidTr="003B2CA8">
        <w:trPr>
          <w:tblCellSpacing w:w="0" w:type="dxa"/>
        </w:trPr>
        <w:tc>
          <w:tcPr>
            <w:tcW w:w="782" w:type="dxa"/>
          </w:tcPr>
          <w:p w14:paraId="437A31BB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14:paraId="41D2AC06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A1E3AE5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C7038" w:rsidRPr="00EC7038" w14:paraId="01D5460B" w14:textId="77777777" w:rsidTr="003B2CA8">
        <w:trPr>
          <w:tblCellSpacing w:w="0" w:type="dxa"/>
        </w:trPr>
        <w:tc>
          <w:tcPr>
            <w:tcW w:w="782" w:type="dxa"/>
          </w:tcPr>
          <w:p w14:paraId="447C2971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14:paraId="6A4E9CA7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64DCB33E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C7038" w:rsidRPr="00EC7038" w14:paraId="710D1848" w14:textId="77777777" w:rsidTr="003B2CA8">
        <w:trPr>
          <w:tblCellSpacing w:w="0" w:type="dxa"/>
        </w:trPr>
        <w:tc>
          <w:tcPr>
            <w:tcW w:w="782" w:type="dxa"/>
          </w:tcPr>
          <w:p w14:paraId="6DECB26A" w14:textId="77777777" w:rsidR="00EC7038" w:rsidRPr="00EC7038" w:rsidRDefault="00EC7038" w:rsidP="00FC49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14:paraId="2C8582F9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18FE5B9B" w14:textId="77777777" w:rsidR="00EC7038" w:rsidRPr="00EC7038" w:rsidRDefault="00EC7038" w:rsidP="00FC49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779C97A1" w14:textId="77777777" w:rsidR="00EC7038" w:rsidRPr="00EC7038" w:rsidRDefault="00EC7038" w:rsidP="00FC490A">
      <w:pPr>
        <w:spacing w:after="0" w:line="240" w:lineRule="auto"/>
        <w:ind w:left="-432"/>
        <w:contextualSpacing/>
        <w:rPr>
          <w:rFonts w:ascii="Times New Roman" w:eastAsia="Calibri" w:hAnsi="Times New Roman" w:cs="Times New Roman"/>
          <w:lang w:eastAsia="ru-RU"/>
        </w:rPr>
      </w:pPr>
    </w:p>
    <w:p w14:paraId="28530CBD" w14:textId="02091162" w:rsidR="00EC7038" w:rsidRPr="00EC7038" w:rsidRDefault="00EC7038" w:rsidP="00247268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EC7038">
        <w:rPr>
          <w:rFonts w:ascii="Times New Roman" w:eastAsia="Calibri" w:hAnsi="Times New Roman" w:cs="Times New Roman"/>
          <w:lang w:eastAsia="ru-RU"/>
        </w:rPr>
        <w:br w:type="textWrapping" w:clear="all"/>
        <w:t> </w:t>
      </w:r>
      <w:r w:rsidRPr="00EC7038">
        <w:rPr>
          <w:rFonts w:ascii="Times New Roman" w:eastAsia="Calibri" w:hAnsi="Times New Roman" w:cs="Times New Roman"/>
          <w:b/>
          <w:bCs/>
          <w:lang w:eastAsia="ru-RU"/>
        </w:rPr>
        <w:t xml:space="preserve">Претендент                                            __________________________________________                                                                      </w:t>
      </w:r>
      <w:r w:rsidR="00247268">
        <w:rPr>
          <w:rFonts w:ascii="Times New Roman" w:eastAsia="Calibri" w:hAnsi="Times New Roman" w:cs="Times New Roman"/>
          <w:b/>
          <w:bCs/>
          <w:lang w:eastAsia="ru-RU"/>
        </w:rPr>
        <w:t xml:space="preserve">                                                                   </w:t>
      </w:r>
      <w:r w:rsidRPr="00EC7038">
        <w:rPr>
          <w:rFonts w:ascii="Times New Roman" w:eastAsia="Calibri" w:hAnsi="Times New Roman" w:cs="Times New Roman"/>
          <w:lang w:eastAsia="ru-RU"/>
        </w:rPr>
        <w:t xml:space="preserve">         </w:t>
      </w:r>
      <w:proofErr w:type="gramStart"/>
      <w:r w:rsidRPr="00EC7038">
        <w:rPr>
          <w:rFonts w:ascii="Times New Roman" w:eastAsia="Calibri" w:hAnsi="Times New Roman" w:cs="Times New Roman"/>
          <w:lang w:eastAsia="ru-RU"/>
        </w:rPr>
        <w:t xml:space="preserve">   (</w:t>
      </w:r>
      <w:proofErr w:type="gramEnd"/>
      <w:r w:rsidRPr="00EC7038">
        <w:rPr>
          <w:rFonts w:ascii="Times New Roman" w:eastAsia="Calibri" w:hAnsi="Times New Roman" w:cs="Times New Roman"/>
          <w:lang w:eastAsia="ru-RU"/>
        </w:rPr>
        <w:t xml:space="preserve">подпись) (М.П.) </w:t>
      </w:r>
    </w:p>
    <w:p w14:paraId="3B23E1F7" w14:textId="77777777" w:rsidR="00EC7038" w:rsidRPr="00EC7038" w:rsidRDefault="00EC7038" w:rsidP="00FC490A">
      <w:pPr>
        <w:spacing w:after="0" w:line="240" w:lineRule="auto"/>
        <w:ind w:left="-432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C7038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Приложение № 2</w:t>
      </w:r>
    </w:p>
    <w:p w14:paraId="6AA093C0" w14:textId="77777777" w:rsidR="00EC7038" w:rsidRPr="00EC7038" w:rsidRDefault="00EC7038" w:rsidP="00FC490A">
      <w:pPr>
        <w:spacing w:after="0" w:line="240" w:lineRule="auto"/>
        <w:ind w:left="-432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C703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извещению о проведении аукциона </w:t>
      </w:r>
    </w:p>
    <w:p w14:paraId="253D7162" w14:textId="6B6F077C" w:rsidR="00EC7038" w:rsidRPr="00EC7038" w:rsidRDefault="00EC7038" w:rsidP="00FC490A">
      <w:pPr>
        <w:keepNext/>
        <w:widowControl w:val="0"/>
        <w:suppressAutoHyphens/>
        <w:spacing w:after="0" w:line="240" w:lineRule="auto"/>
        <w:ind w:left="-432"/>
        <w:jc w:val="center"/>
        <w:outlineLvl w:val="0"/>
        <w:rPr>
          <w:rFonts w:ascii="Times New Roman" w:eastAsia="Andale Sans UI" w:hAnsi="Times New Roman" w:cs="Times New Roman"/>
          <w:kern w:val="1"/>
        </w:rPr>
      </w:pPr>
      <w:r w:rsidRPr="00EC7038">
        <w:rPr>
          <w:rFonts w:ascii="Times New Roman" w:eastAsia="Andale Sans UI" w:hAnsi="Times New Roman" w:cs="Times New Roman"/>
          <w:kern w:val="1"/>
        </w:rPr>
        <w:t xml:space="preserve">Д О Г О В О Р </w:t>
      </w:r>
      <w:r w:rsidR="0016441A">
        <w:rPr>
          <w:rFonts w:ascii="Times New Roman" w:eastAsia="Andale Sans UI" w:hAnsi="Times New Roman" w:cs="Times New Roman"/>
          <w:kern w:val="1"/>
        </w:rPr>
        <w:t xml:space="preserve">(ПРОЕКТ) </w:t>
      </w:r>
      <w:r w:rsidRPr="00EC7038">
        <w:rPr>
          <w:rFonts w:ascii="Times New Roman" w:eastAsia="Andale Sans UI" w:hAnsi="Times New Roman" w:cs="Times New Roman"/>
          <w:kern w:val="1"/>
        </w:rPr>
        <w:t xml:space="preserve">№_____ </w:t>
      </w:r>
    </w:p>
    <w:p w14:paraId="41337AB8" w14:textId="77777777" w:rsidR="00EC7038" w:rsidRPr="00EC7038" w:rsidRDefault="00EC7038" w:rsidP="00FC490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C7038">
        <w:rPr>
          <w:rFonts w:ascii="Times New Roman" w:eastAsia="Calibri" w:hAnsi="Times New Roman" w:cs="Times New Roman"/>
        </w:rPr>
        <w:t>купли – продажи земельного участка</w:t>
      </w:r>
    </w:p>
    <w:p w14:paraId="2EF10D0D" w14:textId="77777777" w:rsidR="00EC7038" w:rsidRPr="00EC7038" w:rsidRDefault="00EC7038" w:rsidP="00FC490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</w:rPr>
      </w:pPr>
      <w:r w:rsidRPr="00EC7038">
        <w:rPr>
          <w:rFonts w:ascii="Times New Roman" w:eastAsia="Andale Sans UI" w:hAnsi="Times New Roman" w:cs="Times New Roman"/>
          <w:kern w:val="1"/>
        </w:rPr>
        <w:t xml:space="preserve">         </w:t>
      </w:r>
      <w:proofErr w:type="spellStart"/>
      <w:r w:rsidRPr="00EC7038">
        <w:rPr>
          <w:rFonts w:ascii="Times New Roman" w:eastAsia="Andale Sans UI" w:hAnsi="Times New Roman" w:cs="Times New Roman"/>
          <w:kern w:val="1"/>
        </w:rPr>
        <w:t>п.г.т</w:t>
      </w:r>
      <w:proofErr w:type="spellEnd"/>
      <w:r w:rsidRPr="00EC7038">
        <w:rPr>
          <w:rFonts w:ascii="Times New Roman" w:eastAsia="Andale Sans UI" w:hAnsi="Times New Roman" w:cs="Times New Roman"/>
          <w:kern w:val="1"/>
        </w:rPr>
        <w:t xml:space="preserve">. Безенчук              </w:t>
      </w:r>
      <w:r w:rsidRPr="00EC7038">
        <w:rPr>
          <w:rFonts w:ascii="Times New Roman" w:eastAsia="Andale Sans UI" w:hAnsi="Times New Roman" w:cs="Times New Roman"/>
          <w:kern w:val="1"/>
        </w:rPr>
        <w:tab/>
      </w:r>
      <w:r w:rsidRPr="00EC7038">
        <w:rPr>
          <w:rFonts w:ascii="Times New Roman" w:eastAsia="Andale Sans UI" w:hAnsi="Times New Roman" w:cs="Times New Roman"/>
          <w:kern w:val="1"/>
        </w:rPr>
        <w:tab/>
        <w:t xml:space="preserve">                              </w:t>
      </w:r>
      <w:proofErr w:type="gramStart"/>
      <w:r w:rsidRPr="00EC7038">
        <w:rPr>
          <w:rFonts w:ascii="Times New Roman" w:eastAsia="Andale Sans UI" w:hAnsi="Times New Roman" w:cs="Times New Roman"/>
          <w:kern w:val="1"/>
        </w:rPr>
        <w:t xml:space="preserve">   «</w:t>
      </w:r>
      <w:proofErr w:type="gramEnd"/>
      <w:r w:rsidRPr="00EC7038">
        <w:rPr>
          <w:rFonts w:ascii="Times New Roman" w:eastAsia="Andale Sans UI" w:hAnsi="Times New Roman" w:cs="Times New Roman"/>
          <w:kern w:val="1"/>
        </w:rPr>
        <w:t>_____»  __________________2019</w:t>
      </w:r>
    </w:p>
    <w:p w14:paraId="708E88DB" w14:textId="77777777" w:rsidR="00EC7038" w:rsidRPr="00EC7038" w:rsidRDefault="00EC7038" w:rsidP="00EC70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</w:rPr>
      </w:pPr>
      <w:r w:rsidRPr="00EC7038">
        <w:rPr>
          <w:rFonts w:ascii="Times New Roman" w:eastAsia="Andale Sans UI" w:hAnsi="Times New Roman" w:cs="Times New Roman"/>
          <w:kern w:val="1"/>
        </w:rPr>
        <w:t xml:space="preserve">   </w:t>
      </w:r>
      <w:r w:rsidRPr="00EC7038">
        <w:rPr>
          <w:rFonts w:ascii="Times New Roman" w:eastAsia="Andale Sans UI" w:hAnsi="Times New Roman" w:cs="Times New Roman"/>
          <w:b/>
          <w:kern w:val="1"/>
        </w:rPr>
        <w:t xml:space="preserve">Администрация городского поселения Безенчук муниципального района </w:t>
      </w:r>
      <w:proofErr w:type="spellStart"/>
      <w:r w:rsidRPr="00EC7038">
        <w:rPr>
          <w:rFonts w:ascii="Times New Roman" w:eastAsia="Andale Sans UI" w:hAnsi="Times New Roman" w:cs="Times New Roman"/>
          <w:b/>
          <w:kern w:val="1"/>
        </w:rPr>
        <w:t>Безенчукский</w:t>
      </w:r>
      <w:proofErr w:type="spellEnd"/>
      <w:r w:rsidRPr="00EC7038">
        <w:rPr>
          <w:rFonts w:ascii="Times New Roman" w:eastAsia="Andale Sans UI" w:hAnsi="Times New Roman" w:cs="Times New Roman"/>
          <w:b/>
          <w:kern w:val="1"/>
        </w:rPr>
        <w:t xml:space="preserve"> Самарской области</w:t>
      </w:r>
      <w:r w:rsidRPr="00EC7038">
        <w:rPr>
          <w:rFonts w:ascii="Times New Roman" w:eastAsia="Andale Sans UI" w:hAnsi="Times New Roman" w:cs="Times New Roman"/>
          <w:kern w:val="1"/>
        </w:rPr>
        <w:t xml:space="preserve">, ИНН 6362012431, КПП 636201001, ОГРН 1056362024740, адрес нахождения: Самарская область, </w:t>
      </w:r>
      <w:proofErr w:type="spellStart"/>
      <w:r w:rsidRPr="00EC7038">
        <w:rPr>
          <w:rFonts w:ascii="Times New Roman" w:eastAsia="Andale Sans UI" w:hAnsi="Times New Roman" w:cs="Times New Roman"/>
          <w:kern w:val="1"/>
        </w:rPr>
        <w:t>Безенчукский</w:t>
      </w:r>
      <w:proofErr w:type="spellEnd"/>
      <w:r w:rsidRPr="00EC7038">
        <w:rPr>
          <w:rFonts w:ascii="Times New Roman" w:eastAsia="Andale Sans UI" w:hAnsi="Times New Roman" w:cs="Times New Roman"/>
          <w:kern w:val="1"/>
        </w:rPr>
        <w:t xml:space="preserve"> район, </w:t>
      </w:r>
      <w:proofErr w:type="spellStart"/>
      <w:r w:rsidRPr="00EC7038">
        <w:rPr>
          <w:rFonts w:ascii="Times New Roman" w:eastAsia="Andale Sans UI" w:hAnsi="Times New Roman" w:cs="Times New Roman"/>
          <w:kern w:val="1"/>
        </w:rPr>
        <w:t>п.г.т</w:t>
      </w:r>
      <w:proofErr w:type="spellEnd"/>
      <w:r w:rsidRPr="00EC7038">
        <w:rPr>
          <w:rFonts w:ascii="Times New Roman" w:eastAsia="Andale Sans UI" w:hAnsi="Times New Roman" w:cs="Times New Roman"/>
          <w:kern w:val="1"/>
        </w:rPr>
        <w:t xml:space="preserve">. Безенчук, ул. Нефтяников, д.12, именуемый в дальнейшем </w:t>
      </w:r>
      <w:r w:rsidRPr="00EC7038">
        <w:rPr>
          <w:rFonts w:ascii="Times New Roman" w:eastAsia="Andale Sans UI" w:hAnsi="Times New Roman" w:cs="Times New Roman"/>
          <w:b/>
          <w:kern w:val="1"/>
        </w:rPr>
        <w:t>Продавец,</w:t>
      </w:r>
      <w:r w:rsidRPr="00EC7038">
        <w:rPr>
          <w:rFonts w:ascii="Times New Roman" w:eastAsia="Andale Sans UI" w:hAnsi="Times New Roman" w:cs="Times New Roman"/>
          <w:kern w:val="1"/>
        </w:rPr>
        <w:t xml:space="preserve"> в лице главы поселения </w:t>
      </w:r>
      <w:r w:rsidRPr="00EC7038">
        <w:rPr>
          <w:rFonts w:ascii="Times New Roman" w:eastAsia="Andale Sans UI" w:hAnsi="Times New Roman" w:cs="Times New Roman"/>
          <w:b/>
          <w:kern w:val="1"/>
        </w:rPr>
        <w:t xml:space="preserve">Райской Натальи Владимировны, </w:t>
      </w:r>
      <w:r w:rsidRPr="00EC7038">
        <w:rPr>
          <w:rFonts w:ascii="Times New Roman" w:eastAsia="Andale Sans UI" w:hAnsi="Times New Roman" w:cs="Times New Roman"/>
          <w:kern w:val="1"/>
        </w:rPr>
        <w:t xml:space="preserve">действующего на основании Устава городского поселения Безенчук, с одной стороны, и </w:t>
      </w:r>
      <w:r w:rsidRPr="00EC7038">
        <w:rPr>
          <w:rFonts w:ascii="Times New Roman" w:eastAsia="Andale Sans UI" w:hAnsi="Times New Roman" w:cs="Times New Roman"/>
          <w:b/>
          <w:kern w:val="1"/>
        </w:rPr>
        <w:t>________________________________________________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как «Стороны», и каждый в отдельности «Сторона», на основании 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>Протокола аукциона</w:t>
      </w:r>
      <w:r w:rsidRPr="00EC7038">
        <w:rPr>
          <w:rFonts w:ascii="Times New Roman" w:eastAsia="Andale Sans UI" w:hAnsi="Times New Roman" w:cs="Times New Roman"/>
          <w:kern w:val="1"/>
        </w:rPr>
        <w:t xml:space="preserve">  № _____ от ________ г., заключили настоящий договор (далее по тексту -  "Договор") о нижеследующем:</w:t>
      </w:r>
    </w:p>
    <w:p w14:paraId="58E0EE46" w14:textId="77777777" w:rsidR="00EC7038" w:rsidRPr="00EC7038" w:rsidRDefault="00EC7038" w:rsidP="00EC7038">
      <w:pPr>
        <w:numPr>
          <w:ilvl w:val="0"/>
          <w:numId w:val="35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4821E013" w14:textId="77777777" w:rsidR="00EC7038" w:rsidRPr="00EC7038" w:rsidRDefault="00EC7038" w:rsidP="0016441A">
      <w:pPr>
        <w:numPr>
          <w:ilvl w:val="1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передать, а Покупатель принять  в собственность за плату  земельный участок площадью ______ кв. м., отнесенный к землям _________________, с кадастровым номером __________________________, расположенный по адресу: ___________________________________, в границах, указанных в кадастровом паспорте участка, разрешенное использование: __________________________________________.  </w:t>
      </w:r>
    </w:p>
    <w:p w14:paraId="0B6F7B9C" w14:textId="77777777" w:rsidR="00EC7038" w:rsidRPr="00EC7038" w:rsidRDefault="00EC7038" w:rsidP="0016441A">
      <w:pPr>
        <w:numPr>
          <w:ilvl w:val="0"/>
          <w:numId w:val="38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Плата по Договору</w:t>
      </w:r>
    </w:p>
    <w:p w14:paraId="4EE5C8D7" w14:textId="77777777" w:rsidR="00EC7038" w:rsidRPr="00EC7038" w:rsidRDefault="00EC7038" w:rsidP="0016441A">
      <w:pPr>
        <w:numPr>
          <w:ilvl w:val="1"/>
          <w:numId w:val="3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Цена земельного участка составляет </w:t>
      </w:r>
      <w:r w:rsidRPr="00EC703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руб. </w:t>
      </w:r>
    </w:p>
    <w:p w14:paraId="6056D0A5" w14:textId="77777777" w:rsidR="00EC7038" w:rsidRPr="00EC7038" w:rsidRDefault="00EC7038" w:rsidP="0016441A">
      <w:pPr>
        <w:numPr>
          <w:ilvl w:val="1"/>
          <w:numId w:val="3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Покупатель оплачивает цену Участка в течение ___________________________ с момента заключения настоящего Договора.</w:t>
      </w:r>
    </w:p>
    <w:p w14:paraId="7D8F4366" w14:textId="77777777" w:rsidR="00EC7038" w:rsidRPr="00EC7038" w:rsidRDefault="00EC7038" w:rsidP="0016441A">
      <w:pPr>
        <w:numPr>
          <w:ilvl w:val="1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Полная оплата цены Участка произведена до регистрации права собственности на Участок.</w:t>
      </w:r>
    </w:p>
    <w:p w14:paraId="7AECDAC3" w14:textId="68EBF632" w:rsidR="00EC7038" w:rsidRPr="00EC7038" w:rsidRDefault="00EC7038" w:rsidP="00910B2E">
      <w:pPr>
        <w:numPr>
          <w:ilvl w:val="1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lastRenderedPageBreak/>
        <w:t>ПОКУПАТЕЛЬ» перечисляет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полностью  «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>ПРОДАВЦУ»</w:t>
      </w:r>
      <w:r w:rsidRPr="00EC7038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EC7038">
        <w:rPr>
          <w:rFonts w:ascii="Times New Roman" w:eastAsia="Times New Roman" w:hAnsi="Times New Roman" w:cs="Times New Roman"/>
          <w:lang w:eastAsia="ru-RU"/>
        </w:rPr>
        <w:t xml:space="preserve">в УФК по Самарской области      ( Администрация г/п Безенчук) на р/с 40101810822020012001 Отделение Самара г. Самара, ИНН 6362002431, КПП 636201001, БИК 043601001, КБК 51611406013130000430, ОКТМО 36604151. </w:t>
      </w:r>
    </w:p>
    <w:p w14:paraId="6B916425" w14:textId="77777777" w:rsidR="00EC7038" w:rsidRPr="00EC7038" w:rsidRDefault="00EC7038" w:rsidP="00EC7038">
      <w:pPr>
        <w:numPr>
          <w:ilvl w:val="0"/>
          <w:numId w:val="38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14:paraId="43BBE2A4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3.1 Продавец обязуется:</w:t>
      </w:r>
    </w:p>
    <w:p w14:paraId="19F28985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3.1.1 Предоставить Покупателю сведения, необходимые для исполнения условий, установленных настоящим договором.</w:t>
      </w:r>
    </w:p>
    <w:p w14:paraId="089261ED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3.2 Покупатель обязуется:</w:t>
      </w:r>
    </w:p>
    <w:p w14:paraId="72C373D2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3.2.1 Оплатить цену земельного Участка в сроки и в порядке, установленном разделом 2 Договора.</w:t>
      </w:r>
    </w:p>
    <w:p w14:paraId="4F3F3E5E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3.2.2 Предоставлять информацию о состоянии Участка по запросам соответствующих 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14:paraId="48487863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3.2.3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имущество, находящееся на Участке.</w:t>
      </w:r>
    </w:p>
    <w:p w14:paraId="1F3F3872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3.2.4 За свой счет обеспечить государственную регистрацию права собственности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>на  земельный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Участок и представить копии документов государственной регистрации Продавцу.</w:t>
      </w:r>
    </w:p>
    <w:p w14:paraId="7AD5593B" w14:textId="77777777" w:rsidR="00EC7038" w:rsidRPr="00EC7038" w:rsidRDefault="00EC7038" w:rsidP="00EC7038">
      <w:pPr>
        <w:numPr>
          <w:ilvl w:val="0"/>
          <w:numId w:val="38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09C08BC7" w14:textId="77777777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 4.1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14:paraId="4DED2250" w14:textId="77777777" w:rsidR="00EC7038" w:rsidRPr="00EC7038" w:rsidRDefault="00EC7038" w:rsidP="00E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5.  Особые условия</w:t>
      </w:r>
    </w:p>
    <w:p w14:paraId="4592D970" w14:textId="77777777" w:rsidR="00EC7038" w:rsidRPr="00EC7038" w:rsidRDefault="00EC7038" w:rsidP="00E828A2">
      <w:pPr>
        <w:numPr>
          <w:ilvl w:val="1"/>
          <w:numId w:val="3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 xml:space="preserve">Изменение указанного в п. 1.1 Договора целевого назначения земель допускается в </w:t>
      </w:r>
      <w:proofErr w:type="gramStart"/>
      <w:r w:rsidRPr="00EC7038">
        <w:rPr>
          <w:rFonts w:ascii="Times New Roman" w:eastAsia="Times New Roman" w:hAnsi="Times New Roman" w:cs="Times New Roman"/>
          <w:lang w:eastAsia="ru-RU"/>
        </w:rPr>
        <w:t xml:space="preserve">порядке,   </w:t>
      </w:r>
      <w:proofErr w:type="gramEnd"/>
      <w:r w:rsidRPr="00EC7038">
        <w:rPr>
          <w:rFonts w:ascii="Times New Roman" w:eastAsia="Times New Roman" w:hAnsi="Times New Roman" w:cs="Times New Roman"/>
          <w:lang w:eastAsia="ru-RU"/>
        </w:rPr>
        <w:t xml:space="preserve"> предусмотренном законодательством РФ. </w:t>
      </w:r>
    </w:p>
    <w:p w14:paraId="2DAC82FE" w14:textId="77777777" w:rsidR="00EC7038" w:rsidRPr="00EC7038" w:rsidRDefault="00EC7038" w:rsidP="00E828A2">
      <w:pPr>
        <w:numPr>
          <w:ilvl w:val="1"/>
          <w:numId w:val="3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Договор имеет силу акта приема-передачи.</w:t>
      </w:r>
    </w:p>
    <w:p w14:paraId="4E2A13ED" w14:textId="77777777" w:rsidR="00EC7038" w:rsidRPr="00EC7038" w:rsidRDefault="00EC7038" w:rsidP="00E828A2">
      <w:pPr>
        <w:numPr>
          <w:ilvl w:val="1"/>
          <w:numId w:val="3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Все изменения и дополнения к Договору действительны, если они совершены в письменной форме и подписаны уполномоченными лицами.</w:t>
      </w:r>
    </w:p>
    <w:p w14:paraId="3F4B5A24" w14:textId="77777777" w:rsidR="00EC7038" w:rsidRPr="00EC7038" w:rsidRDefault="00EC7038" w:rsidP="00E828A2">
      <w:pPr>
        <w:numPr>
          <w:ilvl w:val="1"/>
          <w:numId w:val="3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Договор составлен в трех экземплярах, имеющих одинаковую юридическую силу. Первый экземпляр находится у Продавца, второй – в Управлении Федеральной службы государственной регистрации, кадастра и картографии по Самарской области, третий – у Покупателя.</w:t>
      </w:r>
    </w:p>
    <w:p w14:paraId="20B9EC5F" w14:textId="77777777" w:rsidR="00EC7038" w:rsidRPr="00EC7038" w:rsidRDefault="00EC7038" w:rsidP="00EC7038">
      <w:pPr>
        <w:numPr>
          <w:ilvl w:val="0"/>
          <w:numId w:val="37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C7038">
        <w:rPr>
          <w:rFonts w:ascii="Times New Roman" w:eastAsia="Times New Roman" w:hAnsi="Times New Roman" w:cs="Times New Roman"/>
          <w:b/>
          <w:bCs/>
          <w:lang w:eastAsia="ru-RU"/>
        </w:rPr>
        <w:t>Подписи Сторон</w:t>
      </w:r>
    </w:p>
    <w:p w14:paraId="7F523C0F" w14:textId="69FBD614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ПРОДАВЕЦ                                                    Райская Наталья Владимировна</w:t>
      </w:r>
    </w:p>
    <w:p w14:paraId="27B9EE34" w14:textId="76746115" w:rsidR="00EC7038" w:rsidRPr="00EC7038" w:rsidRDefault="00EC7038" w:rsidP="00EC70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7038">
        <w:rPr>
          <w:rFonts w:ascii="Times New Roman" w:eastAsia="Times New Roman" w:hAnsi="Times New Roman" w:cs="Times New Roman"/>
          <w:lang w:eastAsia="ru-RU"/>
        </w:rPr>
        <w:t>ПОКУПАТЕЛЬ</w:t>
      </w:r>
      <w:r w:rsidR="00BB6BF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_________________________</w:t>
      </w:r>
    </w:p>
    <w:p w14:paraId="09034B2E" w14:textId="77777777" w:rsidR="00C831AC" w:rsidRDefault="00C831AC" w:rsidP="00DD4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2AF1F9F1" w14:textId="5D71133F" w:rsidR="005757B2" w:rsidRDefault="006D3375" w:rsidP="00DD4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ПАМЯТКА НАСЕЛЕНИЮ</w:t>
      </w:r>
    </w:p>
    <w:p w14:paraId="577DF919" w14:textId="77777777" w:rsidR="008A65E8" w:rsidRPr="008A65E8" w:rsidRDefault="008A65E8" w:rsidP="00DD419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14:paraId="7092083D" w14:textId="77777777" w:rsidR="006D3375" w:rsidRPr="004E121D" w:rsidRDefault="006D3375" w:rsidP="00DD419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ДЕЙСТВИЯ ПРИ ОБНАРУЖЕНИИ ПОДОЗРИТЕЛЬНОГО ПРЕДМЕТА, КОТОРЫЙ МОЖЕТ ОКАЗАТЬСЯ ВЗРЫВНЫМ УСТРОЙСТВОМ</w:t>
      </w:r>
    </w:p>
    <w:p w14:paraId="2D52FE81" w14:textId="77777777" w:rsidR="006D3375" w:rsidRPr="004E121D" w:rsidRDefault="006D3375" w:rsidP="00DD419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 Если обнаруженный предмет не должен, по вашему мнению, находиться в этом месте, не оставляйте этот факт без внимания.</w:t>
      </w:r>
    </w:p>
    <w:p w14:paraId="63FA5588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пинайте на улице предметы, лежащие на земле.</w:t>
      </w:r>
    </w:p>
    <w:p w14:paraId="15B024D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вы обнаружили забытую или бесхозную вещь, опросите людей, находящихся рядом. Не подбирайте бесхозных вещей, как бы привлекательно они не выглядели. Постарайтесь установить, чья она и кто ее мог оставить. Если хозяин не установлен, немедленно сообщите о находке начальнику, оперативному дежурному, сообщите в правоохранительные органы.</w:t>
      </w:r>
    </w:p>
    <w:p w14:paraId="2182FFB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пытайтесь заглянуть внутрь подозрительного пакета, коробки, иного предмета, не трогайте, не передвигайте, не вскрывайте обнаруженный предмет – это может привести к их взрыву, многочисленным жертвам и разрушениям.</w:t>
      </w:r>
    </w:p>
    <w:p w14:paraId="3997CEC4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Зафиксируйте время обнаружения предмета.</w:t>
      </w:r>
    </w:p>
    <w:p w14:paraId="0FE40827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Постарайтесь сделать все возможное, чтобы люди отошли как можно дальше от находки. Сами удалитесь на безопасное расстояние.</w:t>
      </w:r>
    </w:p>
    <w:p w14:paraId="3A197691" w14:textId="77777777" w:rsidR="006D3375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14:paraId="7DE66D9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Помните: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0C064C2A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Рекомендуемые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среднерасчетные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дистанции безопасного удаления, которые необходимо соблюдать при обнаружении взрывного устройства или предмета, похожего на взрывное устройство:</w:t>
      </w:r>
    </w:p>
    <w:p w14:paraId="68A49DBB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Дистанция безопасного удаления:</w:t>
      </w:r>
    </w:p>
    <w:p w14:paraId="0E43EAC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Граната РГД-5 не менее 50 м.; Граната Ф- 1 не менее 200 м.;</w:t>
      </w:r>
    </w:p>
    <w:p w14:paraId="5E93621C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Тротиловая шашка массой 200 гр. 45 м.; Тротиловая шашка массой 400 гр.55 м.;</w:t>
      </w:r>
    </w:p>
    <w:p w14:paraId="5727A96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Пивная банка 0,33 литра 60 м.; Чемодан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кейс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230 м.; Дорожный чемодан 350 м.;</w:t>
      </w:r>
    </w:p>
    <w:p w14:paraId="2799ECF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Автомобиль типа "Жигули" 460 м.; Автомобиль типа «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Волга »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580 м.;</w:t>
      </w:r>
    </w:p>
    <w:p w14:paraId="5723B94F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Микроавтобус 920 м.; Грузовая машина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фургон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1240 м.</w:t>
      </w:r>
    </w:p>
    <w:p w14:paraId="1088EAC9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обнаружении предметов и веществ, которые могут быть идентифицированы как бактериологическое или химическое оружие, не дотрагиваться до данного предмета, покинуть помещение и не допускать туда посторонних </w:t>
      </w: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лиц, исключить дальнейшие контакты с другими гражданами во избежание их возможного заражения, дождаться представителей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санэпидемнадзора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2E9D1BAB" w14:textId="10C1E97F" w:rsidR="00CC3AB6" w:rsidRPr="005C52E8" w:rsidRDefault="006D3375" w:rsidP="002B018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  <w:t> </w:t>
      </w:r>
    </w:p>
    <w:p w14:paraId="332D5A08" w14:textId="77777777" w:rsidR="008E72BF" w:rsidRPr="00876890" w:rsidRDefault="008E72BF" w:rsidP="008E72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АФРИКАНСКАЯ ЧУМА СВИНЕЙ</w:t>
      </w:r>
    </w:p>
    <w:p w14:paraId="6DE3B082" w14:textId="77777777" w:rsidR="008E72BF" w:rsidRPr="00876890" w:rsidRDefault="008E72BF" w:rsidP="008E72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ED03B3" wp14:editId="4BB3A37F">
            <wp:simplePos x="0" y="0"/>
            <wp:positionH relativeFrom="column">
              <wp:posOffset>-87630</wp:posOffset>
            </wp:positionH>
            <wp:positionV relativeFrom="paragraph">
              <wp:posOffset>2540</wp:posOffset>
            </wp:positionV>
            <wp:extent cx="1273810" cy="781050"/>
            <wp:effectExtent l="0" t="0" r="254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Африканская чума свиней </w:t>
      </w:r>
      <w:r w:rsidRPr="00876890">
        <w:rPr>
          <w:rFonts w:ascii="Times New Roman" w:eastAsia="Times New Roman" w:hAnsi="Times New Roman" w:cs="Times New Roman"/>
          <w:lang w:eastAsia="ru-RU"/>
        </w:rPr>
        <w:t>– особо опасное вирусное заболевание всех видов домашних и диких свиней. Летальный исход – 100%. Специфических средств профилактики нет! Для человека опасности не представляет. Наносит огромный экономический ущерб.</w:t>
      </w:r>
    </w:p>
    <w:p w14:paraId="52F74FA1" w14:textId="77777777" w:rsidR="008E72BF" w:rsidRPr="00876890" w:rsidRDefault="008E72BF" w:rsidP="008E72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Механизм распространения </w:t>
      </w:r>
      <w:r w:rsidRPr="00876890">
        <w:rPr>
          <w:rFonts w:ascii="Times New Roman" w:eastAsia="Times New Roman" w:hAnsi="Times New Roman" w:cs="Times New Roman"/>
          <w:lang w:eastAsia="ru-RU"/>
        </w:rPr>
        <w:t>– основным путем распространения вируса является механический: через транспорт; при кормлении; через инструменты и одежду обслуживающего персонала; грызунами и другими животными, встречающимися на ферме</w:t>
      </w:r>
    </w:p>
    <w:p w14:paraId="74B6BC9C" w14:textId="77777777" w:rsidR="008E72BF" w:rsidRPr="00876890" w:rsidRDefault="008E72BF" w:rsidP="008E72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Симптомы и течение болезни</w:t>
      </w:r>
      <w:r w:rsidRPr="00876890">
        <w:rPr>
          <w:rFonts w:ascii="Times New Roman" w:eastAsia="Times New Roman" w:hAnsi="Times New Roman" w:cs="Times New Roman"/>
          <w:b/>
          <w:lang w:eastAsia="ru-RU"/>
        </w:rPr>
        <w:t>: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при молниеносном течении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болезни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животные гибнут внезапно и без характерных признаков; при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остром течении болезни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наблюдаются следующие симптомы: больные животные большую часть времени лежат, вяло поднимаются, быстро устают;  наблюдается посинение кожи на ушах и пятачке;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слизисто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-гнойные выделения из носа и глаз; сильная жажда; одышка; кашель; приступы рвоты; на коже в области внутренней поверхности бедер, на животе, шее, у основания ушей заметны красно-фиолетовые пятна, при надавливании они бледнеют; у больных животных раскручивается хвост; иногда понос с кровью, чаще запор; слабость и параличи задних конечностей; шаткая походка; повышенная температура тела – до 40,5-42,0 </w:t>
      </w:r>
      <w:r w:rsidRPr="00876890">
        <w:rPr>
          <w:rFonts w:ascii="Times New Roman" w:eastAsia="Times New Roman" w:hAnsi="Times New Roman" w:cs="Times New Roman"/>
          <w:lang w:eastAsia="ru-RU"/>
        </w:rPr>
        <w:sym w:font="Symbol" w:char="F0B0"/>
      </w:r>
      <w:r w:rsidRPr="00876890">
        <w:rPr>
          <w:rFonts w:ascii="Times New Roman" w:eastAsia="Times New Roman" w:hAnsi="Times New Roman" w:cs="Times New Roman"/>
          <w:lang w:eastAsia="ru-RU"/>
        </w:rPr>
        <w:t>С; посинение кожи и слизистых; пятнистые кровоизлияния на коже и внутренних органах.</w:t>
      </w:r>
    </w:p>
    <w:p w14:paraId="216EA6CF" w14:textId="77777777" w:rsidR="008E72BF" w:rsidRPr="00876890" w:rsidRDefault="008E72BF" w:rsidP="008E72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14:paraId="2D0209AC" w14:textId="77777777" w:rsidR="008E72BF" w:rsidRPr="00876890" w:rsidRDefault="008E72BF" w:rsidP="008E7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5942530" wp14:editId="5F638B69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2208530" cy="1733550"/>
            <wp:effectExtent l="0" t="0" r="127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8E82758" wp14:editId="4D3A1989">
            <wp:simplePos x="0" y="0"/>
            <wp:positionH relativeFrom="column">
              <wp:posOffset>2164080</wp:posOffset>
            </wp:positionH>
            <wp:positionV relativeFrom="paragraph">
              <wp:posOffset>393065</wp:posOffset>
            </wp:positionV>
            <wp:extent cx="2381250" cy="1540510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Мероприятия по ликвидации</w:t>
      </w:r>
      <w:r w:rsidRPr="0087689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африканской чумы свиней: поголовье свиней в очаге заболевания полностью ликвидируется бескровным методом; трупы свиней, навоз, а также предметы ухода сжигают, золу закапывают в ямы, перемешивая с известью; деревянные помещения, полы, решетки сжигают; каменные помещения, где содержались животные дезинфицируют 3% горячим раствором едкого натра и 2% раствором формальдегида; на расстоянии 10 км вокруг неблагополучного пункта все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свинопоголовье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 убивают, а мясо утилизируют на специализированных предприятиях; карантин снимается через 6 месяцев с последнего случая падежа, а разведение свиней разрешается не ранее, чем через год после снятия карантина; в случае возникновения угрозы заноса и распространения вируса АЧС уничтожается все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свинопоголовье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, которое содержится в хозяйствах, не отвечающих требованиям </w:t>
      </w:r>
      <w:r w:rsidRPr="00876890">
        <w:rPr>
          <w:rFonts w:ascii="Times New Roman" w:eastAsia="Times New Roman" w:hAnsi="Times New Roman" w:cs="Times New Roman"/>
          <w:lang w:val="en-US" w:eastAsia="ru-RU"/>
        </w:rPr>
        <w:t>III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 и </w:t>
      </w:r>
      <w:r w:rsidRPr="00876890">
        <w:rPr>
          <w:rFonts w:ascii="Times New Roman" w:eastAsia="Times New Roman" w:hAnsi="Times New Roman" w:cs="Times New Roman"/>
          <w:lang w:val="en-US" w:eastAsia="ru-RU"/>
        </w:rPr>
        <w:t>IV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уровней биологической защиты.</w:t>
      </w:r>
    </w:p>
    <w:p w14:paraId="4239E759" w14:textId="77777777" w:rsidR="008E72BF" w:rsidRPr="00876890" w:rsidRDefault="008E72BF" w:rsidP="008E72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Чтобы предотвратить занос африканской чумы  </w:t>
      </w: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необходимо: 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не допускать посторонних лиц в свое хозяйство; обеспечить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безвыгульное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 содержание свиней; исключить скармливание свиньям кормов животного происхождения и пищевых отходов ; покупать корма только промышленного производства и подвергать  их  тепловой обработке перед скармливанием при температуре не менее 80 </w:t>
      </w:r>
      <w:r w:rsidRPr="00876890">
        <w:rPr>
          <w:rFonts w:ascii="Times New Roman" w:eastAsia="Times New Roman" w:hAnsi="Times New Roman" w:cs="Times New Roman"/>
          <w:lang w:eastAsia="ru-RU"/>
        </w:rPr>
        <w:sym w:font="Symbol" w:char="F0B0"/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С; проводить обработку свиней и помещений для их содержания один раз в 10 дней против кровососущих насекомых (клещей, вшей, блох), постоянно ведите борьбу с грызунами; не осуществлять подворный убой и реализацию свинины без проведения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предубойного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 обязательно предоставлять свиней для ветеринарного осмотра, вакцинаций (против классической чумы свиней, рожи)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захоранивать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426D0F55" w14:textId="77777777" w:rsidR="008E72BF" w:rsidRPr="00876890" w:rsidRDefault="008E72BF" w:rsidP="008E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Телефон горячий линии по Самарской области при падеже и заболеваниях свиней </w:t>
      </w:r>
    </w:p>
    <w:p w14:paraId="6CF20D16" w14:textId="77777777" w:rsidR="008E72BF" w:rsidRPr="00876890" w:rsidRDefault="008E72BF" w:rsidP="008E72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8 (84676) 2-27-40, 2-80-10, 2-80-11</w:t>
      </w:r>
    </w:p>
    <w:p w14:paraId="639E8616" w14:textId="77777777" w:rsidR="00AB1F1D" w:rsidRDefault="00AB1F1D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DE5EBD7" w14:textId="77777777" w:rsidR="00395F3A" w:rsidRPr="00395F3A" w:rsidRDefault="00395F3A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p w14:paraId="5FE2C3DA" w14:textId="052A2BFB" w:rsidR="00EF3E3E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65379A" wp14:editId="1A12FEF7">
                <wp:simplePos x="0" y="0"/>
                <wp:positionH relativeFrom="column">
                  <wp:posOffset>-4445</wp:posOffset>
                </wp:positionH>
                <wp:positionV relativeFrom="paragraph">
                  <wp:posOffset>38735</wp:posOffset>
                </wp:positionV>
                <wp:extent cx="7042785" cy="1430020"/>
                <wp:effectExtent l="12700" t="13970" r="12065" b="13335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5FC1" w14:textId="1CA8735A" w:rsidR="00643B08" w:rsidRDefault="00643B08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Гл. редактор: Глава городского поселения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  -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Н.В.Райская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</w:t>
                            </w:r>
                            <w:r w:rsidR="005760C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.0</w:t>
                            </w:r>
                            <w:r w:rsidR="00C5093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.2020г, по графику в 16-00ч., фактически – в 16-00 ч.</w:t>
                            </w:r>
                          </w:p>
                          <w:p w14:paraId="582C4BCC" w14:textId="77777777" w:rsidR="00643B08" w:rsidRPr="003C3FB4" w:rsidRDefault="00643B08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области, Собрание Представителей городского 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</w:p>
                          <w:p w14:paraId="3664C566" w14:textId="77777777" w:rsidR="00643B08" w:rsidRPr="005E5FF0" w:rsidRDefault="00643B08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Тираж:  100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экземпляров                                                  тел. 2-14-51, факс.  2-14-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51,   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2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Распространяется  бесплатно</w:t>
                            </w:r>
                          </w:p>
                          <w:p w14:paraId="52F5B04C" w14:textId="77777777" w:rsidR="00643B08" w:rsidRDefault="00643B08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379A" id="Rectangle 26" o:spid="_x0000_s1027" style="position:absolute;left:0;text-align:left;margin-left:-.35pt;margin-top:3.05pt;width:554.55pt;height:112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">
                <v:textbox>
                  <w:txbxContent>
                    <w:p w14:paraId="317E5FC1" w14:textId="1CA8735A" w:rsidR="00643B08" w:rsidRDefault="00643B08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Гл. редактор: Глава городского поселения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  -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Н.В.Райская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</w:t>
                      </w:r>
                      <w:r w:rsidR="005760C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.0</w:t>
                      </w:r>
                      <w:r w:rsidR="00C5093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.2020г, по графику в 16-00ч., фактически – в 16-00 ч.</w:t>
                      </w:r>
                    </w:p>
                    <w:p w14:paraId="582C4BCC" w14:textId="77777777" w:rsidR="00643B08" w:rsidRPr="003C3FB4" w:rsidRDefault="00643B08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области, Собрание Представителей городского 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</w:p>
                    <w:p w14:paraId="3664C566" w14:textId="77777777" w:rsidR="00643B08" w:rsidRPr="005E5FF0" w:rsidRDefault="00643B08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Тираж:  100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экземпляров                                                  тел. 2-14-51, факс.  2-14-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51,   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3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Распространяется  бесплатно</w:t>
                      </w:r>
                    </w:p>
                    <w:p w14:paraId="52F5B04C" w14:textId="77777777" w:rsidR="00643B08" w:rsidRDefault="00643B08" w:rsidP="003357AA"/>
                  </w:txbxContent>
                </v:textbox>
              </v:rect>
            </w:pict>
          </mc:Fallback>
        </mc:AlternateContent>
      </w:r>
    </w:p>
    <w:p w14:paraId="19806B2C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9C3CD1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D602DA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5CC1269" wp14:editId="60EB2753">
                <wp:simplePos x="0" y="0"/>
                <wp:positionH relativeFrom="column">
                  <wp:posOffset>-4445</wp:posOffset>
                </wp:positionH>
                <wp:positionV relativeFrom="paragraph">
                  <wp:posOffset>57150</wp:posOffset>
                </wp:positionV>
                <wp:extent cx="7042785" cy="0"/>
                <wp:effectExtent l="12700" t="5715" r="12065" b="13335"/>
                <wp:wrapNone/>
                <wp:docPr id="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E8F5D" id="AutoShape 58" o:spid="_x0000_s1026" type="#_x0000_t32" style="position:absolute;margin-left:-.35pt;margin-top:4.5pt;width:554.5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"/>
            </w:pict>
          </mc:Fallback>
        </mc:AlternateContent>
      </w:r>
    </w:p>
    <w:p w14:paraId="7F3858CE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B3E188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508B8C" wp14:editId="05063F06">
                <wp:simplePos x="0" y="0"/>
                <wp:positionH relativeFrom="column">
                  <wp:posOffset>-4445</wp:posOffset>
                </wp:positionH>
                <wp:positionV relativeFrom="paragraph">
                  <wp:posOffset>170815</wp:posOffset>
                </wp:positionV>
                <wp:extent cx="7042785" cy="0"/>
                <wp:effectExtent l="12700" t="12065" r="12065" b="6985"/>
                <wp:wrapNone/>
                <wp:docPr id="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90EF4" id="AutoShape 59" o:spid="_x0000_s1026" type="#_x0000_t32" style="position:absolute;margin-left:-.35pt;margin-top:13.45pt;width:554.5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AC6F64" wp14:editId="013A4199">
                <wp:simplePos x="0" y="0"/>
                <wp:positionH relativeFrom="column">
                  <wp:posOffset>5007610</wp:posOffset>
                </wp:positionH>
                <wp:positionV relativeFrom="paragraph">
                  <wp:posOffset>170815</wp:posOffset>
                </wp:positionV>
                <wp:extent cx="0" cy="421640"/>
                <wp:effectExtent l="5080" t="12065" r="13970" b="13970"/>
                <wp:wrapNone/>
                <wp:docPr id="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1B1AF" id="AutoShape 60" o:spid="_x0000_s1026" type="#_x0000_t32" style="position:absolute;margin-left:394.3pt;margin-top:13.45pt;width:0;height:3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"/>
            </w:pict>
          </mc:Fallback>
        </mc:AlternateContent>
      </w:r>
    </w:p>
    <w:sectPr w:rsidR="00387DFF" w:rsidRPr="004E121D" w:rsidSect="003A04F6">
      <w:footerReference w:type="even" r:id="rId14"/>
      <w:footerReference w:type="default" r:id="rId15"/>
      <w:pgSz w:w="11906" w:h="16838"/>
      <w:pgMar w:top="284" w:right="424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407A3" w14:textId="77777777" w:rsidR="002D6548" w:rsidRDefault="002D6548" w:rsidP="006734D6">
      <w:pPr>
        <w:spacing w:after="0" w:line="240" w:lineRule="auto"/>
      </w:pPr>
      <w:r>
        <w:separator/>
      </w:r>
    </w:p>
  </w:endnote>
  <w:endnote w:type="continuationSeparator" w:id="0">
    <w:p w14:paraId="4C1AB788" w14:textId="77777777" w:rsidR="002D6548" w:rsidRDefault="002D6548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3379651"/>
      <w:docPartObj>
        <w:docPartGallery w:val="Page Numbers (Bottom of Page)"/>
        <w:docPartUnique/>
      </w:docPartObj>
    </w:sdtPr>
    <w:sdtEndPr/>
    <w:sdtContent>
      <w:p w14:paraId="37432391" w14:textId="3D71922D" w:rsidR="00643B08" w:rsidRDefault="00643B08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№2</w:t>
        </w:r>
        <w:r w:rsidR="00FE0F06">
          <w:rPr>
            <w:i/>
            <w:color w:val="262626" w:themeColor="text1" w:themeTint="D9"/>
          </w:rPr>
          <w:t>4</w:t>
        </w:r>
        <w:r>
          <w:rPr>
            <w:i/>
            <w:color w:val="262626" w:themeColor="text1" w:themeTint="D9"/>
          </w:rPr>
          <w:t xml:space="preserve"> (</w:t>
        </w:r>
        <w:r w:rsidR="001B579A">
          <w:rPr>
            <w:i/>
            <w:color w:val="262626" w:themeColor="text1" w:themeTint="D9"/>
          </w:rPr>
          <w:t>20</w:t>
        </w:r>
        <w:r w:rsidR="00FE0F06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FE0F06">
          <w:rPr>
            <w:i/>
            <w:color w:val="262626" w:themeColor="text1" w:themeTint="D9"/>
          </w:rPr>
          <w:t>22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877E3C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</w:p>
      <w:p w14:paraId="25B83065" w14:textId="77777777" w:rsidR="00643B08" w:rsidRPr="005A027E" w:rsidRDefault="002D6548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328F17" w14:textId="481EE622" w:rsidR="00643B08" w:rsidRDefault="00643B08" w:rsidP="00AF126C">
        <w:pPr>
          <w:pStyle w:val="af2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9" w:name="_Hlk529866640"/>
        <w:r>
          <w:rPr>
            <w:i/>
            <w:color w:val="262626" w:themeColor="text1" w:themeTint="D9"/>
          </w:rPr>
          <w:t>№2</w:t>
        </w:r>
        <w:r w:rsidR="00FE0F06">
          <w:rPr>
            <w:i/>
            <w:color w:val="262626" w:themeColor="text1" w:themeTint="D9"/>
          </w:rPr>
          <w:t>4</w:t>
        </w:r>
        <w:r>
          <w:rPr>
            <w:i/>
            <w:color w:val="262626" w:themeColor="text1" w:themeTint="D9"/>
          </w:rPr>
          <w:t>(</w:t>
        </w:r>
        <w:r w:rsidR="001B579A">
          <w:rPr>
            <w:i/>
            <w:color w:val="262626" w:themeColor="text1" w:themeTint="D9"/>
          </w:rPr>
          <w:t>20</w:t>
        </w:r>
        <w:r w:rsidR="00FE0F06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FE0F06">
          <w:rPr>
            <w:i/>
            <w:color w:val="262626" w:themeColor="text1" w:themeTint="D9"/>
          </w:rPr>
          <w:t>22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877E3C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  <w:bookmarkEnd w:id="9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14:paraId="51A86BC7" w14:textId="77777777" w:rsidR="00643B08" w:rsidRPr="005A027E" w:rsidRDefault="002D6548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41AF0" w14:textId="77777777" w:rsidR="002D6548" w:rsidRDefault="002D6548" w:rsidP="006734D6">
      <w:pPr>
        <w:spacing w:after="0" w:line="240" w:lineRule="auto"/>
      </w:pPr>
      <w:r>
        <w:separator/>
      </w:r>
    </w:p>
  </w:footnote>
  <w:footnote w:type="continuationSeparator" w:id="0">
    <w:p w14:paraId="4F555DAD" w14:textId="77777777" w:rsidR="002D6548" w:rsidRDefault="002D6548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850"/>
        </w:tabs>
        <w:ind w:left="1085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1210"/>
        </w:tabs>
        <w:ind w:left="1121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570"/>
        </w:tabs>
        <w:ind w:left="1157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930"/>
        </w:tabs>
        <w:ind w:left="119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2290"/>
        </w:tabs>
        <w:ind w:left="1229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650"/>
        </w:tabs>
        <w:ind w:left="1265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3010"/>
        </w:tabs>
        <w:ind w:left="130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3370"/>
        </w:tabs>
        <w:ind w:left="1337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730"/>
        </w:tabs>
        <w:ind w:left="13730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14E4D8E"/>
    <w:multiLevelType w:val="hybridMultilevel"/>
    <w:tmpl w:val="7B863AEA"/>
    <w:lvl w:ilvl="0" w:tplc="5DC0EBD6">
      <w:start w:val="1"/>
      <w:numFmt w:val="bullet"/>
      <w:pStyle w:val="2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16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CD4419"/>
    <w:multiLevelType w:val="singleLevel"/>
    <w:tmpl w:val="3C061B5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1FE010B6"/>
    <w:multiLevelType w:val="multilevel"/>
    <w:tmpl w:val="DB085A1E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9" w:hanging="10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76" w:hanging="104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73" w:hanging="104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1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0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61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18" w:hanging="1800"/>
      </w:pPr>
      <w:rPr>
        <w:rFonts w:hint="default"/>
        <w:color w:val="auto"/>
      </w:r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D222BD5"/>
    <w:multiLevelType w:val="hybridMultilevel"/>
    <w:tmpl w:val="DD98935C"/>
    <w:lvl w:ilvl="0" w:tplc="801A087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5" w15:restartNumberingAfterBreak="0">
    <w:nsid w:val="33C43366"/>
    <w:multiLevelType w:val="hybridMultilevel"/>
    <w:tmpl w:val="297A9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45B2443"/>
    <w:multiLevelType w:val="hybridMultilevel"/>
    <w:tmpl w:val="293A0370"/>
    <w:lvl w:ilvl="0" w:tplc="3E20DDF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 w15:restartNumberingAfterBreak="0">
    <w:nsid w:val="490F03E0"/>
    <w:multiLevelType w:val="hybridMultilevel"/>
    <w:tmpl w:val="D9181064"/>
    <w:lvl w:ilvl="0" w:tplc="F8300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65195B"/>
    <w:multiLevelType w:val="multilevel"/>
    <w:tmpl w:val="9CEA2D5C"/>
    <w:lvl w:ilvl="0">
      <w:start w:val="1"/>
      <w:numFmt w:val="decimal"/>
      <w:pStyle w:val="1"/>
      <w:suff w:val="space"/>
      <w:lvlText w:val="%1)"/>
      <w:lvlJc w:val="left"/>
      <w:pPr>
        <w:ind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</w:abstractNum>
  <w:abstractNum w:abstractNumId="34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5" w15:restartNumberingAfterBreak="0">
    <w:nsid w:val="5A715747"/>
    <w:multiLevelType w:val="hybridMultilevel"/>
    <w:tmpl w:val="FB3CC48C"/>
    <w:lvl w:ilvl="0" w:tplc="F0488F48">
      <w:start w:val="1"/>
      <w:numFmt w:val="decimal"/>
      <w:pStyle w:val="10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6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40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68AE1A6B"/>
    <w:multiLevelType w:val="singleLevel"/>
    <w:tmpl w:val="355A32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4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5" w15:restartNumberingAfterBreak="0">
    <w:nsid w:val="77CD3B67"/>
    <w:multiLevelType w:val="hybridMultilevel"/>
    <w:tmpl w:val="50F42260"/>
    <w:lvl w:ilvl="0" w:tplc="F8300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8761201"/>
    <w:multiLevelType w:val="hybridMultilevel"/>
    <w:tmpl w:val="65AAA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9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0" w15:restartNumberingAfterBreak="0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34"/>
  </w:num>
  <w:num w:numId="4">
    <w:abstractNumId w:val="23"/>
  </w:num>
  <w:num w:numId="5">
    <w:abstractNumId w:val="43"/>
  </w:num>
  <w:num w:numId="6">
    <w:abstractNumId w:val="30"/>
  </w:num>
  <w:num w:numId="7">
    <w:abstractNumId w:val="48"/>
  </w:num>
  <w:num w:numId="8">
    <w:abstractNumId w:val="44"/>
  </w:num>
  <w:num w:numId="9">
    <w:abstractNumId w:val="39"/>
  </w:num>
  <w:num w:numId="10">
    <w:abstractNumId w:val="20"/>
  </w:num>
  <w:num w:numId="11">
    <w:abstractNumId w:val="17"/>
  </w:num>
  <w:num w:numId="12">
    <w:abstractNumId w:val="32"/>
  </w:num>
  <w:num w:numId="13">
    <w:abstractNumId w:val="27"/>
  </w:num>
  <w:num w:numId="14">
    <w:abstractNumId w:val="16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5">
    <w:abstractNumId w:val="35"/>
  </w:num>
  <w:num w:numId="16">
    <w:abstractNumId w:val="50"/>
  </w:num>
  <w:num w:numId="17">
    <w:abstractNumId w:val="33"/>
  </w:num>
  <w:num w:numId="18">
    <w:abstractNumId w:val="15"/>
  </w:num>
  <w:num w:numId="19">
    <w:abstractNumId w:val="29"/>
  </w:num>
  <w:num w:numId="20">
    <w:abstractNumId w:val="22"/>
  </w:num>
  <w:num w:numId="21">
    <w:abstractNumId w:val="25"/>
  </w:num>
  <w:num w:numId="22">
    <w:abstractNumId w:val="38"/>
  </w:num>
  <w:num w:numId="23">
    <w:abstractNumId w:val="0"/>
  </w:num>
  <w:num w:numId="24">
    <w:abstractNumId w:val="3"/>
  </w:num>
  <w:num w:numId="25">
    <w:abstractNumId w:val="4"/>
  </w:num>
  <w:num w:numId="26">
    <w:abstractNumId w:val="26"/>
  </w:num>
  <w:num w:numId="27">
    <w:abstractNumId w:val="40"/>
  </w:num>
  <w:num w:numId="28">
    <w:abstractNumId w:val="1"/>
  </w:num>
  <w:num w:numId="29">
    <w:abstractNumId w:val="24"/>
  </w:num>
  <w:num w:numId="30">
    <w:abstractNumId w:val="46"/>
  </w:num>
  <w:num w:numId="31">
    <w:abstractNumId w:val="45"/>
  </w:num>
  <w:num w:numId="32">
    <w:abstractNumId w:val="31"/>
  </w:num>
  <w:num w:numId="33">
    <w:abstractNumId w:val="42"/>
  </w:num>
  <w:num w:numId="34">
    <w:abstractNumId w:val="21"/>
  </w:num>
  <w:num w:numId="35">
    <w:abstractNumId w:val="41"/>
  </w:num>
  <w:num w:numId="36">
    <w:abstractNumId w:val="49"/>
  </w:num>
  <w:num w:numId="37">
    <w:abstractNumId w:val="36"/>
  </w:num>
  <w:num w:numId="38">
    <w:abstractNumId w:val="28"/>
  </w:num>
  <w:num w:numId="39">
    <w:abstractNumId w:val="47"/>
  </w:num>
  <w:num w:numId="40">
    <w:abstractNumId w:val="37"/>
  </w:num>
  <w:num w:numId="4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7B"/>
    <w:rsid w:val="00000124"/>
    <w:rsid w:val="000002B6"/>
    <w:rsid w:val="000002BC"/>
    <w:rsid w:val="00000758"/>
    <w:rsid w:val="000007B1"/>
    <w:rsid w:val="000007E4"/>
    <w:rsid w:val="00000C4D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9FD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12A5"/>
    <w:rsid w:val="00011444"/>
    <w:rsid w:val="00011788"/>
    <w:rsid w:val="00011ADC"/>
    <w:rsid w:val="00011B11"/>
    <w:rsid w:val="00011D8F"/>
    <w:rsid w:val="000121BB"/>
    <w:rsid w:val="0001236F"/>
    <w:rsid w:val="00012856"/>
    <w:rsid w:val="00012948"/>
    <w:rsid w:val="00012BD8"/>
    <w:rsid w:val="00012F55"/>
    <w:rsid w:val="000131A0"/>
    <w:rsid w:val="000135A9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77F"/>
    <w:rsid w:val="00015980"/>
    <w:rsid w:val="000159EE"/>
    <w:rsid w:val="00015D4C"/>
    <w:rsid w:val="00015FE6"/>
    <w:rsid w:val="00016045"/>
    <w:rsid w:val="0001614E"/>
    <w:rsid w:val="00016455"/>
    <w:rsid w:val="00016516"/>
    <w:rsid w:val="00016542"/>
    <w:rsid w:val="000169F7"/>
    <w:rsid w:val="00016AF7"/>
    <w:rsid w:val="00016C45"/>
    <w:rsid w:val="00017095"/>
    <w:rsid w:val="00017A07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5AC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C80"/>
    <w:rsid w:val="00021D0B"/>
    <w:rsid w:val="00021FA5"/>
    <w:rsid w:val="0002259D"/>
    <w:rsid w:val="0002268A"/>
    <w:rsid w:val="000227AD"/>
    <w:rsid w:val="000229BC"/>
    <w:rsid w:val="00022D65"/>
    <w:rsid w:val="0002306F"/>
    <w:rsid w:val="000231B5"/>
    <w:rsid w:val="000232BD"/>
    <w:rsid w:val="000234DA"/>
    <w:rsid w:val="0002352D"/>
    <w:rsid w:val="000235E0"/>
    <w:rsid w:val="00023881"/>
    <w:rsid w:val="00023D3A"/>
    <w:rsid w:val="00023D4C"/>
    <w:rsid w:val="00023EE0"/>
    <w:rsid w:val="00023F76"/>
    <w:rsid w:val="000240BA"/>
    <w:rsid w:val="000241CD"/>
    <w:rsid w:val="000243D4"/>
    <w:rsid w:val="000245A1"/>
    <w:rsid w:val="000245D0"/>
    <w:rsid w:val="0002474D"/>
    <w:rsid w:val="0002478B"/>
    <w:rsid w:val="0002481F"/>
    <w:rsid w:val="00024877"/>
    <w:rsid w:val="00024AC0"/>
    <w:rsid w:val="00024D0A"/>
    <w:rsid w:val="00024EBD"/>
    <w:rsid w:val="0002508B"/>
    <w:rsid w:val="00025392"/>
    <w:rsid w:val="00025598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803"/>
    <w:rsid w:val="00032CBA"/>
    <w:rsid w:val="00032E60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85D"/>
    <w:rsid w:val="0003497D"/>
    <w:rsid w:val="00034CA4"/>
    <w:rsid w:val="00034CDD"/>
    <w:rsid w:val="00034D44"/>
    <w:rsid w:val="00034F8C"/>
    <w:rsid w:val="0003506E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6DF"/>
    <w:rsid w:val="00036857"/>
    <w:rsid w:val="00036A71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36"/>
    <w:rsid w:val="00037956"/>
    <w:rsid w:val="00037B85"/>
    <w:rsid w:val="00037CEB"/>
    <w:rsid w:val="00040213"/>
    <w:rsid w:val="0004030A"/>
    <w:rsid w:val="0004070D"/>
    <w:rsid w:val="00040822"/>
    <w:rsid w:val="0004096D"/>
    <w:rsid w:val="000412A4"/>
    <w:rsid w:val="000414CE"/>
    <w:rsid w:val="00041531"/>
    <w:rsid w:val="000416F4"/>
    <w:rsid w:val="00041706"/>
    <w:rsid w:val="0004185C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6F9"/>
    <w:rsid w:val="00043768"/>
    <w:rsid w:val="00043910"/>
    <w:rsid w:val="00043C1C"/>
    <w:rsid w:val="00043C44"/>
    <w:rsid w:val="00043CB3"/>
    <w:rsid w:val="00044031"/>
    <w:rsid w:val="00044197"/>
    <w:rsid w:val="00044282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9BE"/>
    <w:rsid w:val="00050ED5"/>
    <w:rsid w:val="000513A4"/>
    <w:rsid w:val="00051F3F"/>
    <w:rsid w:val="00052086"/>
    <w:rsid w:val="000520CD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6F1"/>
    <w:rsid w:val="0005395E"/>
    <w:rsid w:val="000539AA"/>
    <w:rsid w:val="00053A30"/>
    <w:rsid w:val="00053AB4"/>
    <w:rsid w:val="00053D03"/>
    <w:rsid w:val="00053E23"/>
    <w:rsid w:val="00053EE6"/>
    <w:rsid w:val="000541CC"/>
    <w:rsid w:val="000542B5"/>
    <w:rsid w:val="00054488"/>
    <w:rsid w:val="00054664"/>
    <w:rsid w:val="00054719"/>
    <w:rsid w:val="00054794"/>
    <w:rsid w:val="00054801"/>
    <w:rsid w:val="00054C94"/>
    <w:rsid w:val="00054D4D"/>
    <w:rsid w:val="00054DDC"/>
    <w:rsid w:val="00054F13"/>
    <w:rsid w:val="00055081"/>
    <w:rsid w:val="00055234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12"/>
    <w:rsid w:val="00060261"/>
    <w:rsid w:val="000602CF"/>
    <w:rsid w:val="00060745"/>
    <w:rsid w:val="00060784"/>
    <w:rsid w:val="00060CAB"/>
    <w:rsid w:val="00060CED"/>
    <w:rsid w:val="00060CF4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F77"/>
    <w:rsid w:val="00066348"/>
    <w:rsid w:val="00066466"/>
    <w:rsid w:val="000669CB"/>
    <w:rsid w:val="00066B42"/>
    <w:rsid w:val="00066E22"/>
    <w:rsid w:val="000670A5"/>
    <w:rsid w:val="000673FE"/>
    <w:rsid w:val="00067445"/>
    <w:rsid w:val="00067769"/>
    <w:rsid w:val="00067786"/>
    <w:rsid w:val="00067BCE"/>
    <w:rsid w:val="00067C32"/>
    <w:rsid w:val="00067DA8"/>
    <w:rsid w:val="00067E55"/>
    <w:rsid w:val="0007020D"/>
    <w:rsid w:val="00070433"/>
    <w:rsid w:val="0007044B"/>
    <w:rsid w:val="0007059C"/>
    <w:rsid w:val="00070641"/>
    <w:rsid w:val="000709B2"/>
    <w:rsid w:val="00070BD9"/>
    <w:rsid w:val="00070FC8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707"/>
    <w:rsid w:val="0007382B"/>
    <w:rsid w:val="00073980"/>
    <w:rsid w:val="000739D7"/>
    <w:rsid w:val="000739F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89"/>
    <w:rsid w:val="00080D7C"/>
    <w:rsid w:val="000810E0"/>
    <w:rsid w:val="000810E3"/>
    <w:rsid w:val="000811C3"/>
    <w:rsid w:val="0008160A"/>
    <w:rsid w:val="00081C07"/>
    <w:rsid w:val="00081E15"/>
    <w:rsid w:val="00081E64"/>
    <w:rsid w:val="00081F25"/>
    <w:rsid w:val="00081F95"/>
    <w:rsid w:val="00081F9F"/>
    <w:rsid w:val="00081FFD"/>
    <w:rsid w:val="00082640"/>
    <w:rsid w:val="000827F6"/>
    <w:rsid w:val="00082BD3"/>
    <w:rsid w:val="00082C2F"/>
    <w:rsid w:val="000832ED"/>
    <w:rsid w:val="000837E1"/>
    <w:rsid w:val="000838AD"/>
    <w:rsid w:val="0008391E"/>
    <w:rsid w:val="000839B4"/>
    <w:rsid w:val="00083A73"/>
    <w:rsid w:val="00084458"/>
    <w:rsid w:val="00084671"/>
    <w:rsid w:val="000847E4"/>
    <w:rsid w:val="00084DC6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1DC"/>
    <w:rsid w:val="0008632C"/>
    <w:rsid w:val="00086703"/>
    <w:rsid w:val="00086A2E"/>
    <w:rsid w:val="00086B3A"/>
    <w:rsid w:val="00086CC7"/>
    <w:rsid w:val="00086E02"/>
    <w:rsid w:val="00087288"/>
    <w:rsid w:val="00087435"/>
    <w:rsid w:val="00087630"/>
    <w:rsid w:val="000876BF"/>
    <w:rsid w:val="0008774C"/>
    <w:rsid w:val="00087A26"/>
    <w:rsid w:val="00087D05"/>
    <w:rsid w:val="00090239"/>
    <w:rsid w:val="000902D8"/>
    <w:rsid w:val="00090596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2A75"/>
    <w:rsid w:val="00092DDD"/>
    <w:rsid w:val="0009354B"/>
    <w:rsid w:val="0009391F"/>
    <w:rsid w:val="00093976"/>
    <w:rsid w:val="00093E84"/>
    <w:rsid w:val="0009430C"/>
    <w:rsid w:val="00094576"/>
    <w:rsid w:val="00094637"/>
    <w:rsid w:val="000948D0"/>
    <w:rsid w:val="00094985"/>
    <w:rsid w:val="000949E2"/>
    <w:rsid w:val="00094A5F"/>
    <w:rsid w:val="00094ECE"/>
    <w:rsid w:val="00094FCE"/>
    <w:rsid w:val="0009512C"/>
    <w:rsid w:val="000951C7"/>
    <w:rsid w:val="000951D6"/>
    <w:rsid w:val="000951E1"/>
    <w:rsid w:val="000953EA"/>
    <w:rsid w:val="000957B9"/>
    <w:rsid w:val="0009590C"/>
    <w:rsid w:val="000959A5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84E"/>
    <w:rsid w:val="000979C8"/>
    <w:rsid w:val="00097A66"/>
    <w:rsid w:val="00097A93"/>
    <w:rsid w:val="00097CF5"/>
    <w:rsid w:val="00097E66"/>
    <w:rsid w:val="000A0488"/>
    <w:rsid w:val="000A05A4"/>
    <w:rsid w:val="000A06A2"/>
    <w:rsid w:val="000A0BD0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804"/>
    <w:rsid w:val="000A4966"/>
    <w:rsid w:val="000A4D60"/>
    <w:rsid w:val="000A4E05"/>
    <w:rsid w:val="000A4EB7"/>
    <w:rsid w:val="000A4ED4"/>
    <w:rsid w:val="000A4EF7"/>
    <w:rsid w:val="000A516E"/>
    <w:rsid w:val="000A563E"/>
    <w:rsid w:val="000A567E"/>
    <w:rsid w:val="000A59FA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C91"/>
    <w:rsid w:val="000B0D66"/>
    <w:rsid w:val="000B1182"/>
    <w:rsid w:val="000B11E5"/>
    <w:rsid w:val="000B11EB"/>
    <w:rsid w:val="000B1419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5E"/>
    <w:rsid w:val="000B389E"/>
    <w:rsid w:val="000B38D4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38D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7F"/>
    <w:rsid w:val="000C26AC"/>
    <w:rsid w:val="000C2947"/>
    <w:rsid w:val="000C2A1E"/>
    <w:rsid w:val="000C2ADD"/>
    <w:rsid w:val="000C2D81"/>
    <w:rsid w:val="000C2FA0"/>
    <w:rsid w:val="000C2FA4"/>
    <w:rsid w:val="000C3062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196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0D73"/>
    <w:rsid w:val="000E1158"/>
    <w:rsid w:val="000E1197"/>
    <w:rsid w:val="000E143B"/>
    <w:rsid w:val="000E1D54"/>
    <w:rsid w:val="000E227D"/>
    <w:rsid w:val="000E240F"/>
    <w:rsid w:val="000E2774"/>
    <w:rsid w:val="000E27FF"/>
    <w:rsid w:val="000E2865"/>
    <w:rsid w:val="000E2992"/>
    <w:rsid w:val="000E2A62"/>
    <w:rsid w:val="000E2B48"/>
    <w:rsid w:val="000E2E6D"/>
    <w:rsid w:val="000E2F96"/>
    <w:rsid w:val="000E348E"/>
    <w:rsid w:val="000E39F6"/>
    <w:rsid w:val="000E3C68"/>
    <w:rsid w:val="000E3E02"/>
    <w:rsid w:val="000E3FF2"/>
    <w:rsid w:val="000E40BA"/>
    <w:rsid w:val="000E4373"/>
    <w:rsid w:val="000E43CE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7018"/>
    <w:rsid w:val="000E7043"/>
    <w:rsid w:val="000E70E5"/>
    <w:rsid w:val="000E766F"/>
    <w:rsid w:val="000E7BFD"/>
    <w:rsid w:val="000E7F38"/>
    <w:rsid w:val="000F02EF"/>
    <w:rsid w:val="000F0673"/>
    <w:rsid w:val="000F0F0F"/>
    <w:rsid w:val="000F0F3D"/>
    <w:rsid w:val="000F1385"/>
    <w:rsid w:val="000F139A"/>
    <w:rsid w:val="000F15EF"/>
    <w:rsid w:val="000F187F"/>
    <w:rsid w:val="000F197F"/>
    <w:rsid w:val="000F1CF7"/>
    <w:rsid w:val="000F1FB7"/>
    <w:rsid w:val="000F1FF1"/>
    <w:rsid w:val="000F2003"/>
    <w:rsid w:val="000F2267"/>
    <w:rsid w:val="000F23E8"/>
    <w:rsid w:val="000F2586"/>
    <w:rsid w:val="000F26F7"/>
    <w:rsid w:val="000F2B77"/>
    <w:rsid w:val="000F2E35"/>
    <w:rsid w:val="000F3062"/>
    <w:rsid w:val="000F3527"/>
    <w:rsid w:val="000F37EF"/>
    <w:rsid w:val="000F3A34"/>
    <w:rsid w:val="000F3B10"/>
    <w:rsid w:val="000F3C34"/>
    <w:rsid w:val="000F41E9"/>
    <w:rsid w:val="000F435D"/>
    <w:rsid w:val="000F47F4"/>
    <w:rsid w:val="000F4953"/>
    <w:rsid w:val="000F4AFD"/>
    <w:rsid w:val="000F4B01"/>
    <w:rsid w:val="000F4D5C"/>
    <w:rsid w:val="000F4F68"/>
    <w:rsid w:val="000F5171"/>
    <w:rsid w:val="000F524A"/>
    <w:rsid w:val="000F55BA"/>
    <w:rsid w:val="000F55E7"/>
    <w:rsid w:val="000F579B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857"/>
    <w:rsid w:val="000F6B5F"/>
    <w:rsid w:val="000F6C28"/>
    <w:rsid w:val="000F6CED"/>
    <w:rsid w:val="000F6FB9"/>
    <w:rsid w:val="000F7739"/>
    <w:rsid w:val="000F782C"/>
    <w:rsid w:val="000F7BA9"/>
    <w:rsid w:val="000F7D90"/>
    <w:rsid w:val="000F7EC7"/>
    <w:rsid w:val="0010008C"/>
    <w:rsid w:val="0010028F"/>
    <w:rsid w:val="00100341"/>
    <w:rsid w:val="001005BA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DF1"/>
    <w:rsid w:val="00101F8B"/>
    <w:rsid w:val="00102033"/>
    <w:rsid w:val="0010275B"/>
    <w:rsid w:val="0010287D"/>
    <w:rsid w:val="001029F2"/>
    <w:rsid w:val="00102A50"/>
    <w:rsid w:val="00102BE1"/>
    <w:rsid w:val="00102DF7"/>
    <w:rsid w:val="0010305E"/>
    <w:rsid w:val="001030AE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FF0"/>
    <w:rsid w:val="001100A8"/>
    <w:rsid w:val="0011014F"/>
    <w:rsid w:val="00110186"/>
    <w:rsid w:val="001102B2"/>
    <w:rsid w:val="00110344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F10"/>
    <w:rsid w:val="00111F14"/>
    <w:rsid w:val="00112183"/>
    <w:rsid w:val="001121AD"/>
    <w:rsid w:val="00112390"/>
    <w:rsid w:val="0011254B"/>
    <w:rsid w:val="001129EE"/>
    <w:rsid w:val="00112AE8"/>
    <w:rsid w:val="00112CD7"/>
    <w:rsid w:val="0011301B"/>
    <w:rsid w:val="00113183"/>
    <w:rsid w:val="0011342D"/>
    <w:rsid w:val="00113CF7"/>
    <w:rsid w:val="00113F9C"/>
    <w:rsid w:val="00114002"/>
    <w:rsid w:val="0011402D"/>
    <w:rsid w:val="0011409D"/>
    <w:rsid w:val="00114462"/>
    <w:rsid w:val="00114553"/>
    <w:rsid w:val="00114645"/>
    <w:rsid w:val="00114A8C"/>
    <w:rsid w:val="00114D3B"/>
    <w:rsid w:val="00115033"/>
    <w:rsid w:val="001150A5"/>
    <w:rsid w:val="00115191"/>
    <w:rsid w:val="0011538F"/>
    <w:rsid w:val="00115468"/>
    <w:rsid w:val="00115A08"/>
    <w:rsid w:val="00115AAC"/>
    <w:rsid w:val="00115EF6"/>
    <w:rsid w:val="00116233"/>
    <w:rsid w:val="001163D9"/>
    <w:rsid w:val="00116668"/>
    <w:rsid w:val="001169B9"/>
    <w:rsid w:val="00116B19"/>
    <w:rsid w:val="00116B22"/>
    <w:rsid w:val="00116F6B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84F"/>
    <w:rsid w:val="00124B5F"/>
    <w:rsid w:val="00124E31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609F"/>
    <w:rsid w:val="001262A6"/>
    <w:rsid w:val="0012645A"/>
    <w:rsid w:val="00126477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3013B"/>
    <w:rsid w:val="001301D9"/>
    <w:rsid w:val="001304DC"/>
    <w:rsid w:val="001305D1"/>
    <w:rsid w:val="00130745"/>
    <w:rsid w:val="00130C56"/>
    <w:rsid w:val="00130C72"/>
    <w:rsid w:val="001310D3"/>
    <w:rsid w:val="0013134E"/>
    <w:rsid w:val="001314F6"/>
    <w:rsid w:val="00131566"/>
    <w:rsid w:val="00131804"/>
    <w:rsid w:val="00131957"/>
    <w:rsid w:val="0013199F"/>
    <w:rsid w:val="001319CE"/>
    <w:rsid w:val="00131A44"/>
    <w:rsid w:val="0013204D"/>
    <w:rsid w:val="001324ED"/>
    <w:rsid w:val="001325B3"/>
    <w:rsid w:val="00132714"/>
    <w:rsid w:val="00132840"/>
    <w:rsid w:val="001328D9"/>
    <w:rsid w:val="00132C74"/>
    <w:rsid w:val="0013306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4FD"/>
    <w:rsid w:val="00135561"/>
    <w:rsid w:val="00135723"/>
    <w:rsid w:val="00135766"/>
    <w:rsid w:val="00135855"/>
    <w:rsid w:val="001358BE"/>
    <w:rsid w:val="001358FE"/>
    <w:rsid w:val="00135A89"/>
    <w:rsid w:val="00135B1A"/>
    <w:rsid w:val="00135D82"/>
    <w:rsid w:val="00135DE6"/>
    <w:rsid w:val="0013601E"/>
    <w:rsid w:val="00136174"/>
    <w:rsid w:val="00136192"/>
    <w:rsid w:val="00136C72"/>
    <w:rsid w:val="00136E5A"/>
    <w:rsid w:val="00136E99"/>
    <w:rsid w:val="00137266"/>
    <w:rsid w:val="00137538"/>
    <w:rsid w:val="00137A76"/>
    <w:rsid w:val="00137CBE"/>
    <w:rsid w:val="00137E4A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E6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F5C"/>
    <w:rsid w:val="00145F6A"/>
    <w:rsid w:val="00146343"/>
    <w:rsid w:val="0014634A"/>
    <w:rsid w:val="001469FA"/>
    <w:rsid w:val="00146E94"/>
    <w:rsid w:val="00146EEB"/>
    <w:rsid w:val="00146FB2"/>
    <w:rsid w:val="001474C0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CAE"/>
    <w:rsid w:val="00151E53"/>
    <w:rsid w:val="00151FE7"/>
    <w:rsid w:val="0015210E"/>
    <w:rsid w:val="0015254E"/>
    <w:rsid w:val="0015268F"/>
    <w:rsid w:val="001527EB"/>
    <w:rsid w:val="00152EB0"/>
    <w:rsid w:val="00152F5A"/>
    <w:rsid w:val="00153313"/>
    <w:rsid w:val="00153557"/>
    <w:rsid w:val="0015358E"/>
    <w:rsid w:val="00153667"/>
    <w:rsid w:val="00153884"/>
    <w:rsid w:val="00153897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BD1"/>
    <w:rsid w:val="00154C33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2A6"/>
    <w:rsid w:val="001565F1"/>
    <w:rsid w:val="00156636"/>
    <w:rsid w:val="001567F0"/>
    <w:rsid w:val="00156A12"/>
    <w:rsid w:val="00156ADC"/>
    <w:rsid w:val="00156B33"/>
    <w:rsid w:val="001571BC"/>
    <w:rsid w:val="001573C2"/>
    <w:rsid w:val="0015745A"/>
    <w:rsid w:val="00157596"/>
    <w:rsid w:val="001576B7"/>
    <w:rsid w:val="00157729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1A"/>
    <w:rsid w:val="00164445"/>
    <w:rsid w:val="00164694"/>
    <w:rsid w:val="00164886"/>
    <w:rsid w:val="00164BE5"/>
    <w:rsid w:val="00164C6E"/>
    <w:rsid w:val="00164D95"/>
    <w:rsid w:val="0016517E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062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FF6"/>
    <w:rsid w:val="001714CA"/>
    <w:rsid w:val="001715CD"/>
    <w:rsid w:val="00171699"/>
    <w:rsid w:val="00171712"/>
    <w:rsid w:val="00171989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7D3"/>
    <w:rsid w:val="00173917"/>
    <w:rsid w:val="00173D12"/>
    <w:rsid w:val="00173D37"/>
    <w:rsid w:val="00173DF3"/>
    <w:rsid w:val="00173F58"/>
    <w:rsid w:val="001740C4"/>
    <w:rsid w:val="00174615"/>
    <w:rsid w:val="00174A61"/>
    <w:rsid w:val="00174A99"/>
    <w:rsid w:val="001750BC"/>
    <w:rsid w:val="001751ED"/>
    <w:rsid w:val="00175214"/>
    <w:rsid w:val="0017576F"/>
    <w:rsid w:val="0017580A"/>
    <w:rsid w:val="00175850"/>
    <w:rsid w:val="0017590D"/>
    <w:rsid w:val="00175CF1"/>
    <w:rsid w:val="0017618F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8B"/>
    <w:rsid w:val="001823BA"/>
    <w:rsid w:val="00182497"/>
    <w:rsid w:val="001826EC"/>
    <w:rsid w:val="0018283C"/>
    <w:rsid w:val="00182B42"/>
    <w:rsid w:val="00182E41"/>
    <w:rsid w:val="0018332C"/>
    <w:rsid w:val="00183643"/>
    <w:rsid w:val="0018367B"/>
    <w:rsid w:val="00183710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71E3"/>
    <w:rsid w:val="0018741D"/>
    <w:rsid w:val="00187469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838"/>
    <w:rsid w:val="00190AB3"/>
    <w:rsid w:val="00190B62"/>
    <w:rsid w:val="00190C96"/>
    <w:rsid w:val="00190EED"/>
    <w:rsid w:val="00190FAF"/>
    <w:rsid w:val="00191059"/>
    <w:rsid w:val="00191471"/>
    <w:rsid w:val="00191D35"/>
    <w:rsid w:val="00191E83"/>
    <w:rsid w:val="001920C2"/>
    <w:rsid w:val="00192194"/>
    <w:rsid w:val="00192368"/>
    <w:rsid w:val="0019262A"/>
    <w:rsid w:val="001929C5"/>
    <w:rsid w:val="00192B5A"/>
    <w:rsid w:val="00192F4F"/>
    <w:rsid w:val="00192F61"/>
    <w:rsid w:val="00192FB4"/>
    <w:rsid w:val="00193793"/>
    <w:rsid w:val="00193B69"/>
    <w:rsid w:val="00193F5A"/>
    <w:rsid w:val="0019466E"/>
    <w:rsid w:val="00194769"/>
    <w:rsid w:val="0019492A"/>
    <w:rsid w:val="00194B31"/>
    <w:rsid w:val="00194B53"/>
    <w:rsid w:val="00195068"/>
    <w:rsid w:val="0019516A"/>
    <w:rsid w:val="001951B8"/>
    <w:rsid w:val="00195319"/>
    <w:rsid w:val="001953A1"/>
    <w:rsid w:val="0019572E"/>
    <w:rsid w:val="0019589C"/>
    <w:rsid w:val="00195C55"/>
    <w:rsid w:val="00195CC5"/>
    <w:rsid w:val="00195DD3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926"/>
    <w:rsid w:val="00196AD3"/>
    <w:rsid w:val="00196B05"/>
    <w:rsid w:val="00196BCB"/>
    <w:rsid w:val="00196C2F"/>
    <w:rsid w:val="00197081"/>
    <w:rsid w:val="001970B2"/>
    <w:rsid w:val="0019713D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8C"/>
    <w:rsid w:val="001A12F4"/>
    <w:rsid w:val="001A138E"/>
    <w:rsid w:val="001A1625"/>
    <w:rsid w:val="001A16EC"/>
    <w:rsid w:val="001A16F2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3D"/>
    <w:rsid w:val="001A295F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0D8"/>
    <w:rsid w:val="001A5560"/>
    <w:rsid w:val="001A598D"/>
    <w:rsid w:val="001A5B18"/>
    <w:rsid w:val="001A5B49"/>
    <w:rsid w:val="001A5C10"/>
    <w:rsid w:val="001A5D42"/>
    <w:rsid w:val="001A5EFF"/>
    <w:rsid w:val="001A6191"/>
    <w:rsid w:val="001A63FA"/>
    <w:rsid w:val="001A66A7"/>
    <w:rsid w:val="001A67CE"/>
    <w:rsid w:val="001A6818"/>
    <w:rsid w:val="001A6962"/>
    <w:rsid w:val="001A6AFC"/>
    <w:rsid w:val="001A6C42"/>
    <w:rsid w:val="001A6C78"/>
    <w:rsid w:val="001A7133"/>
    <w:rsid w:val="001A7289"/>
    <w:rsid w:val="001A7642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2ED"/>
    <w:rsid w:val="001B35CD"/>
    <w:rsid w:val="001B35FA"/>
    <w:rsid w:val="001B3752"/>
    <w:rsid w:val="001B39BA"/>
    <w:rsid w:val="001B3E50"/>
    <w:rsid w:val="001B3ED1"/>
    <w:rsid w:val="001B40D9"/>
    <w:rsid w:val="001B4A26"/>
    <w:rsid w:val="001B4A45"/>
    <w:rsid w:val="001B4CB7"/>
    <w:rsid w:val="001B579A"/>
    <w:rsid w:val="001B5A2A"/>
    <w:rsid w:val="001B5B06"/>
    <w:rsid w:val="001B5B0C"/>
    <w:rsid w:val="001B5EAC"/>
    <w:rsid w:val="001B62A7"/>
    <w:rsid w:val="001B650B"/>
    <w:rsid w:val="001B68C5"/>
    <w:rsid w:val="001B6B9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54"/>
    <w:rsid w:val="001C3DC6"/>
    <w:rsid w:val="001C403C"/>
    <w:rsid w:val="001C40EA"/>
    <w:rsid w:val="001C40EB"/>
    <w:rsid w:val="001C41D2"/>
    <w:rsid w:val="001C44EF"/>
    <w:rsid w:val="001C48EB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F00"/>
    <w:rsid w:val="001C5FF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9B2"/>
    <w:rsid w:val="001C7C32"/>
    <w:rsid w:val="001D0090"/>
    <w:rsid w:val="001D040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169"/>
    <w:rsid w:val="001D5238"/>
    <w:rsid w:val="001D56F7"/>
    <w:rsid w:val="001D5B16"/>
    <w:rsid w:val="001D5C53"/>
    <w:rsid w:val="001D5C85"/>
    <w:rsid w:val="001D5CC4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C6"/>
    <w:rsid w:val="001D6B62"/>
    <w:rsid w:val="001D6B90"/>
    <w:rsid w:val="001D6CDF"/>
    <w:rsid w:val="001D6EFA"/>
    <w:rsid w:val="001D710C"/>
    <w:rsid w:val="001D72CD"/>
    <w:rsid w:val="001D7768"/>
    <w:rsid w:val="001D77DD"/>
    <w:rsid w:val="001D78E3"/>
    <w:rsid w:val="001D7F73"/>
    <w:rsid w:val="001D7F7D"/>
    <w:rsid w:val="001D7FC6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3013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607F"/>
    <w:rsid w:val="001E61E0"/>
    <w:rsid w:val="001E6347"/>
    <w:rsid w:val="001E6D5F"/>
    <w:rsid w:val="001E6E08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5A7"/>
    <w:rsid w:val="001F0EDB"/>
    <w:rsid w:val="001F1278"/>
    <w:rsid w:val="001F1307"/>
    <w:rsid w:val="001F130F"/>
    <w:rsid w:val="001F14A5"/>
    <w:rsid w:val="001F1947"/>
    <w:rsid w:val="001F1CE2"/>
    <w:rsid w:val="001F1DC9"/>
    <w:rsid w:val="001F22B7"/>
    <w:rsid w:val="001F2882"/>
    <w:rsid w:val="001F28B6"/>
    <w:rsid w:val="001F2BA9"/>
    <w:rsid w:val="001F2DE3"/>
    <w:rsid w:val="001F3A01"/>
    <w:rsid w:val="001F40D0"/>
    <w:rsid w:val="001F40FD"/>
    <w:rsid w:val="001F40FE"/>
    <w:rsid w:val="001F4122"/>
    <w:rsid w:val="001F4238"/>
    <w:rsid w:val="001F47C9"/>
    <w:rsid w:val="001F4906"/>
    <w:rsid w:val="001F4B29"/>
    <w:rsid w:val="001F4C31"/>
    <w:rsid w:val="001F4CAD"/>
    <w:rsid w:val="001F4E5E"/>
    <w:rsid w:val="001F5358"/>
    <w:rsid w:val="001F5419"/>
    <w:rsid w:val="001F5474"/>
    <w:rsid w:val="001F55AB"/>
    <w:rsid w:val="001F55CA"/>
    <w:rsid w:val="001F5718"/>
    <w:rsid w:val="001F5A79"/>
    <w:rsid w:val="001F5BAD"/>
    <w:rsid w:val="001F5D35"/>
    <w:rsid w:val="001F5D3B"/>
    <w:rsid w:val="001F60EA"/>
    <w:rsid w:val="001F631B"/>
    <w:rsid w:val="001F6C61"/>
    <w:rsid w:val="001F6DA5"/>
    <w:rsid w:val="001F6F83"/>
    <w:rsid w:val="001F6F8A"/>
    <w:rsid w:val="001F7023"/>
    <w:rsid w:val="001F7176"/>
    <w:rsid w:val="001F729D"/>
    <w:rsid w:val="001F735B"/>
    <w:rsid w:val="001F7543"/>
    <w:rsid w:val="001F76FE"/>
    <w:rsid w:val="001F7A4D"/>
    <w:rsid w:val="00200001"/>
    <w:rsid w:val="002004C6"/>
    <w:rsid w:val="00200620"/>
    <w:rsid w:val="0020092F"/>
    <w:rsid w:val="00200AC6"/>
    <w:rsid w:val="00201048"/>
    <w:rsid w:val="0020154E"/>
    <w:rsid w:val="00201617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3F3"/>
    <w:rsid w:val="00203466"/>
    <w:rsid w:val="002034F6"/>
    <w:rsid w:val="00203750"/>
    <w:rsid w:val="00203ACE"/>
    <w:rsid w:val="00203CA3"/>
    <w:rsid w:val="002040D4"/>
    <w:rsid w:val="002041C9"/>
    <w:rsid w:val="0020495C"/>
    <w:rsid w:val="00204D45"/>
    <w:rsid w:val="00204E8F"/>
    <w:rsid w:val="00204EB1"/>
    <w:rsid w:val="002052C8"/>
    <w:rsid w:val="002061FC"/>
    <w:rsid w:val="002063A4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ECE"/>
    <w:rsid w:val="00212F8B"/>
    <w:rsid w:val="0021307A"/>
    <w:rsid w:val="002133D3"/>
    <w:rsid w:val="00213570"/>
    <w:rsid w:val="00213644"/>
    <w:rsid w:val="00213847"/>
    <w:rsid w:val="00213967"/>
    <w:rsid w:val="00213BF8"/>
    <w:rsid w:val="00213E72"/>
    <w:rsid w:val="002141E2"/>
    <w:rsid w:val="0021439E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F"/>
    <w:rsid w:val="002206AA"/>
    <w:rsid w:val="00220789"/>
    <w:rsid w:val="00220BF8"/>
    <w:rsid w:val="00220C3C"/>
    <w:rsid w:val="00220DCC"/>
    <w:rsid w:val="00221049"/>
    <w:rsid w:val="00221672"/>
    <w:rsid w:val="00221999"/>
    <w:rsid w:val="00221AAA"/>
    <w:rsid w:val="0022211A"/>
    <w:rsid w:val="002221C1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C57"/>
    <w:rsid w:val="00223CA7"/>
    <w:rsid w:val="002240D6"/>
    <w:rsid w:val="002241A7"/>
    <w:rsid w:val="00224309"/>
    <w:rsid w:val="00224ADA"/>
    <w:rsid w:val="00224BC6"/>
    <w:rsid w:val="00224E7D"/>
    <w:rsid w:val="00225003"/>
    <w:rsid w:val="00225219"/>
    <w:rsid w:val="00225621"/>
    <w:rsid w:val="00225C12"/>
    <w:rsid w:val="00225D09"/>
    <w:rsid w:val="0022604C"/>
    <w:rsid w:val="00226140"/>
    <w:rsid w:val="002262A3"/>
    <w:rsid w:val="00226418"/>
    <w:rsid w:val="00226A43"/>
    <w:rsid w:val="00226C2B"/>
    <w:rsid w:val="00226F44"/>
    <w:rsid w:val="00227183"/>
    <w:rsid w:val="0022722A"/>
    <w:rsid w:val="00227254"/>
    <w:rsid w:val="002278EC"/>
    <w:rsid w:val="00227945"/>
    <w:rsid w:val="00227B64"/>
    <w:rsid w:val="00227BE9"/>
    <w:rsid w:val="002300D1"/>
    <w:rsid w:val="00230244"/>
    <w:rsid w:val="00230797"/>
    <w:rsid w:val="002307B2"/>
    <w:rsid w:val="002308BB"/>
    <w:rsid w:val="00230C4F"/>
    <w:rsid w:val="00230FAD"/>
    <w:rsid w:val="00231188"/>
    <w:rsid w:val="002313BD"/>
    <w:rsid w:val="00231567"/>
    <w:rsid w:val="0023179D"/>
    <w:rsid w:val="00231A23"/>
    <w:rsid w:val="00231BAE"/>
    <w:rsid w:val="00231EBE"/>
    <w:rsid w:val="00232814"/>
    <w:rsid w:val="002329B2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7D3"/>
    <w:rsid w:val="0023490D"/>
    <w:rsid w:val="00234A3D"/>
    <w:rsid w:val="00234A5E"/>
    <w:rsid w:val="00234B75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221"/>
    <w:rsid w:val="00237753"/>
    <w:rsid w:val="00237BC8"/>
    <w:rsid w:val="00237CD4"/>
    <w:rsid w:val="002400E1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584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8A5"/>
    <w:rsid w:val="00245976"/>
    <w:rsid w:val="00245A2E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6E30"/>
    <w:rsid w:val="0024709F"/>
    <w:rsid w:val="00247255"/>
    <w:rsid w:val="00247268"/>
    <w:rsid w:val="002473A9"/>
    <w:rsid w:val="002478AA"/>
    <w:rsid w:val="002479A4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32D"/>
    <w:rsid w:val="002543FA"/>
    <w:rsid w:val="002547F5"/>
    <w:rsid w:val="00254A55"/>
    <w:rsid w:val="00254AA7"/>
    <w:rsid w:val="00254BF5"/>
    <w:rsid w:val="00254E59"/>
    <w:rsid w:val="00254F2B"/>
    <w:rsid w:val="00255119"/>
    <w:rsid w:val="0025565E"/>
    <w:rsid w:val="00255A8A"/>
    <w:rsid w:val="00255E07"/>
    <w:rsid w:val="002560E8"/>
    <w:rsid w:val="0025610B"/>
    <w:rsid w:val="0025611C"/>
    <w:rsid w:val="0025614E"/>
    <w:rsid w:val="002563D7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C2E"/>
    <w:rsid w:val="00260D7B"/>
    <w:rsid w:val="00260ED6"/>
    <w:rsid w:val="00260F3E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64"/>
    <w:rsid w:val="00262F32"/>
    <w:rsid w:val="0026349B"/>
    <w:rsid w:val="002634FA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C2F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D75"/>
    <w:rsid w:val="00270DF5"/>
    <w:rsid w:val="00271129"/>
    <w:rsid w:val="00271279"/>
    <w:rsid w:val="0027146B"/>
    <w:rsid w:val="00271846"/>
    <w:rsid w:val="002718A1"/>
    <w:rsid w:val="002718B3"/>
    <w:rsid w:val="0027190B"/>
    <w:rsid w:val="00271C3D"/>
    <w:rsid w:val="00271E79"/>
    <w:rsid w:val="00271EDD"/>
    <w:rsid w:val="00271F7F"/>
    <w:rsid w:val="00271F95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893"/>
    <w:rsid w:val="00274902"/>
    <w:rsid w:val="00274B99"/>
    <w:rsid w:val="00274D23"/>
    <w:rsid w:val="00274D88"/>
    <w:rsid w:val="00275034"/>
    <w:rsid w:val="00275338"/>
    <w:rsid w:val="002754F1"/>
    <w:rsid w:val="002755C5"/>
    <w:rsid w:val="002755EA"/>
    <w:rsid w:val="002756EB"/>
    <w:rsid w:val="00275872"/>
    <w:rsid w:val="0027593D"/>
    <w:rsid w:val="00275B7A"/>
    <w:rsid w:val="00275C92"/>
    <w:rsid w:val="00275D46"/>
    <w:rsid w:val="00275F52"/>
    <w:rsid w:val="00275F97"/>
    <w:rsid w:val="002764EF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09D"/>
    <w:rsid w:val="002800A0"/>
    <w:rsid w:val="002802A9"/>
    <w:rsid w:val="00280410"/>
    <w:rsid w:val="0028051B"/>
    <w:rsid w:val="00280704"/>
    <w:rsid w:val="0028076F"/>
    <w:rsid w:val="00280770"/>
    <w:rsid w:val="002808F3"/>
    <w:rsid w:val="00280A58"/>
    <w:rsid w:val="00280DE6"/>
    <w:rsid w:val="00280FAD"/>
    <w:rsid w:val="00281388"/>
    <w:rsid w:val="00281604"/>
    <w:rsid w:val="00281869"/>
    <w:rsid w:val="00281A31"/>
    <w:rsid w:val="00281BA0"/>
    <w:rsid w:val="00281D1C"/>
    <w:rsid w:val="00281E34"/>
    <w:rsid w:val="00281E8C"/>
    <w:rsid w:val="002820E5"/>
    <w:rsid w:val="002823E9"/>
    <w:rsid w:val="00282712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A7F"/>
    <w:rsid w:val="00285DF7"/>
    <w:rsid w:val="00285E1A"/>
    <w:rsid w:val="00285EAD"/>
    <w:rsid w:val="0028605E"/>
    <w:rsid w:val="00286182"/>
    <w:rsid w:val="0028665C"/>
    <w:rsid w:val="00286A5B"/>
    <w:rsid w:val="00286B9C"/>
    <w:rsid w:val="00286D70"/>
    <w:rsid w:val="00286DAC"/>
    <w:rsid w:val="00287176"/>
    <w:rsid w:val="002873F8"/>
    <w:rsid w:val="00287695"/>
    <w:rsid w:val="002877BD"/>
    <w:rsid w:val="0028792A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0E78"/>
    <w:rsid w:val="002913C7"/>
    <w:rsid w:val="00291966"/>
    <w:rsid w:val="00291B48"/>
    <w:rsid w:val="00291BF8"/>
    <w:rsid w:val="00291BFE"/>
    <w:rsid w:val="00291CA7"/>
    <w:rsid w:val="0029200C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1DA"/>
    <w:rsid w:val="002933B9"/>
    <w:rsid w:val="00293620"/>
    <w:rsid w:val="00293E13"/>
    <w:rsid w:val="00293FC2"/>
    <w:rsid w:val="00294253"/>
    <w:rsid w:val="002944B3"/>
    <w:rsid w:val="002944B6"/>
    <w:rsid w:val="002944F8"/>
    <w:rsid w:val="00294646"/>
    <w:rsid w:val="00294D0E"/>
    <w:rsid w:val="00294FEC"/>
    <w:rsid w:val="00295005"/>
    <w:rsid w:val="00295303"/>
    <w:rsid w:val="002955A6"/>
    <w:rsid w:val="00295842"/>
    <w:rsid w:val="00295B6D"/>
    <w:rsid w:val="00295C98"/>
    <w:rsid w:val="00296405"/>
    <w:rsid w:val="002964E1"/>
    <w:rsid w:val="0029650F"/>
    <w:rsid w:val="00296B6B"/>
    <w:rsid w:val="00296BBB"/>
    <w:rsid w:val="0029714E"/>
    <w:rsid w:val="0029715B"/>
    <w:rsid w:val="00297222"/>
    <w:rsid w:val="002973E5"/>
    <w:rsid w:val="00297693"/>
    <w:rsid w:val="00297A9F"/>
    <w:rsid w:val="002A00D2"/>
    <w:rsid w:val="002A03AB"/>
    <w:rsid w:val="002A0567"/>
    <w:rsid w:val="002A07C4"/>
    <w:rsid w:val="002A0A69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65E"/>
    <w:rsid w:val="002A3803"/>
    <w:rsid w:val="002A3D3C"/>
    <w:rsid w:val="002A3DBB"/>
    <w:rsid w:val="002A3E74"/>
    <w:rsid w:val="002A3E9A"/>
    <w:rsid w:val="002A466F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6EF1"/>
    <w:rsid w:val="002A738D"/>
    <w:rsid w:val="002A7752"/>
    <w:rsid w:val="002A77AF"/>
    <w:rsid w:val="002A7887"/>
    <w:rsid w:val="002A78F4"/>
    <w:rsid w:val="002A7C42"/>
    <w:rsid w:val="002A7C82"/>
    <w:rsid w:val="002B0189"/>
    <w:rsid w:val="002B07A1"/>
    <w:rsid w:val="002B0ADA"/>
    <w:rsid w:val="002B0E9D"/>
    <w:rsid w:val="002B0EE3"/>
    <w:rsid w:val="002B1181"/>
    <w:rsid w:val="002B1453"/>
    <w:rsid w:val="002B1526"/>
    <w:rsid w:val="002B15A3"/>
    <w:rsid w:val="002B1EEB"/>
    <w:rsid w:val="002B208D"/>
    <w:rsid w:val="002B2190"/>
    <w:rsid w:val="002B22BD"/>
    <w:rsid w:val="002B2624"/>
    <w:rsid w:val="002B29BC"/>
    <w:rsid w:val="002B2A82"/>
    <w:rsid w:val="002B2C21"/>
    <w:rsid w:val="002B2C59"/>
    <w:rsid w:val="002B2D71"/>
    <w:rsid w:val="002B2FF4"/>
    <w:rsid w:val="002B306C"/>
    <w:rsid w:val="002B30CF"/>
    <w:rsid w:val="002B3204"/>
    <w:rsid w:val="002B325A"/>
    <w:rsid w:val="002B36E5"/>
    <w:rsid w:val="002B3749"/>
    <w:rsid w:val="002B3B86"/>
    <w:rsid w:val="002B3EEE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6BDC"/>
    <w:rsid w:val="002B7513"/>
    <w:rsid w:val="002B758C"/>
    <w:rsid w:val="002B7606"/>
    <w:rsid w:val="002B776B"/>
    <w:rsid w:val="002B7FD9"/>
    <w:rsid w:val="002C0431"/>
    <w:rsid w:val="002C08E8"/>
    <w:rsid w:val="002C0A18"/>
    <w:rsid w:val="002C0B55"/>
    <w:rsid w:val="002C0FCF"/>
    <w:rsid w:val="002C0FF4"/>
    <w:rsid w:val="002C112B"/>
    <w:rsid w:val="002C12A8"/>
    <w:rsid w:val="002C151B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0CB"/>
    <w:rsid w:val="002C22E1"/>
    <w:rsid w:val="002C29BB"/>
    <w:rsid w:val="002C2ABE"/>
    <w:rsid w:val="002C2B50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B7"/>
    <w:rsid w:val="002C48AF"/>
    <w:rsid w:val="002C49DA"/>
    <w:rsid w:val="002C4CDA"/>
    <w:rsid w:val="002C4EBB"/>
    <w:rsid w:val="002C4F91"/>
    <w:rsid w:val="002C50CE"/>
    <w:rsid w:val="002C53C4"/>
    <w:rsid w:val="002C5468"/>
    <w:rsid w:val="002C57F4"/>
    <w:rsid w:val="002C690E"/>
    <w:rsid w:val="002C6A14"/>
    <w:rsid w:val="002C6B1F"/>
    <w:rsid w:val="002C6B52"/>
    <w:rsid w:val="002C6CC4"/>
    <w:rsid w:val="002C703A"/>
    <w:rsid w:val="002C76FA"/>
    <w:rsid w:val="002C7D4D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1FFF"/>
    <w:rsid w:val="002D21AE"/>
    <w:rsid w:val="002D248D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548"/>
    <w:rsid w:val="002D666A"/>
    <w:rsid w:val="002D6CDE"/>
    <w:rsid w:val="002D6DD1"/>
    <w:rsid w:val="002D6DFC"/>
    <w:rsid w:val="002D6E7E"/>
    <w:rsid w:val="002D7018"/>
    <w:rsid w:val="002D744F"/>
    <w:rsid w:val="002D74D8"/>
    <w:rsid w:val="002D75D5"/>
    <w:rsid w:val="002D78A7"/>
    <w:rsid w:val="002D798A"/>
    <w:rsid w:val="002D7A22"/>
    <w:rsid w:val="002D7AE7"/>
    <w:rsid w:val="002D7CCE"/>
    <w:rsid w:val="002D7DC0"/>
    <w:rsid w:val="002E006E"/>
    <w:rsid w:val="002E048F"/>
    <w:rsid w:val="002E0969"/>
    <w:rsid w:val="002E0A26"/>
    <w:rsid w:val="002E0ADC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4F6E"/>
    <w:rsid w:val="002E5155"/>
    <w:rsid w:val="002E54AD"/>
    <w:rsid w:val="002E5813"/>
    <w:rsid w:val="002E6237"/>
    <w:rsid w:val="002E63B2"/>
    <w:rsid w:val="002E6A5E"/>
    <w:rsid w:val="002E7129"/>
    <w:rsid w:val="002E72A3"/>
    <w:rsid w:val="002E72E6"/>
    <w:rsid w:val="002E7392"/>
    <w:rsid w:val="002E77D3"/>
    <w:rsid w:val="002E781F"/>
    <w:rsid w:val="002E7875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B47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2E4"/>
    <w:rsid w:val="002F2307"/>
    <w:rsid w:val="002F231E"/>
    <w:rsid w:val="002F254E"/>
    <w:rsid w:val="002F2598"/>
    <w:rsid w:val="002F25B1"/>
    <w:rsid w:val="002F27EF"/>
    <w:rsid w:val="002F2A0B"/>
    <w:rsid w:val="002F2C77"/>
    <w:rsid w:val="002F2E3D"/>
    <w:rsid w:val="002F2E56"/>
    <w:rsid w:val="002F330E"/>
    <w:rsid w:val="002F3351"/>
    <w:rsid w:val="002F3482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1E4"/>
    <w:rsid w:val="002F535C"/>
    <w:rsid w:val="002F5369"/>
    <w:rsid w:val="002F5665"/>
    <w:rsid w:val="002F567B"/>
    <w:rsid w:val="002F5786"/>
    <w:rsid w:val="002F57F7"/>
    <w:rsid w:val="002F58B1"/>
    <w:rsid w:val="002F5B1C"/>
    <w:rsid w:val="002F5DA7"/>
    <w:rsid w:val="002F5E3F"/>
    <w:rsid w:val="002F6604"/>
    <w:rsid w:val="002F66AE"/>
    <w:rsid w:val="002F67AB"/>
    <w:rsid w:val="002F67FF"/>
    <w:rsid w:val="002F6A96"/>
    <w:rsid w:val="002F6B84"/>
    <w:rsid w:val="002F6D08"/>
    <w:rsid w:val="002F7231"/>
    <w:rsid w:val="002F7335"/>
    <w:rsid w:val="002F7473"/>
    <w:rsid w:val="002F7811"/>
    <w:rsid w:val="002F7A26"/>
    <w:rsid w:val="002F7C8B"/>
    <w:rsid w:val="002F7EB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5D8"/>
    <w:rsid w:val="00302934"/>
    <w:rsid w:val="00302B00"/>
    <w:rsid w:val="00302BF1"/>
    <w:rsid w:val="00302FB0"/>
    <w:rsid w:val="00303286"/>
    <w:rsid w:val="003032BD"/>
    <w:rsid w:val="0030365D"/>
    <w:rsid w:val="003036E0"/>
    <w:rsid w:val="00303824"/>
    <w:rsid w:val="00303863"/>
    <w:rsid w:val="00303B1A"/>
    <w:rsid w:val="00303CFE"/>
    <w:rsid w:val="00303F37"/>
    <w:rsid w:val="00303F9B"/>
    <w:rsid w:val="00303FDE"/>
    <w:rsid w:val="00304061"/>
    <w:rsid w:val="00304167"/>
    <w:rsid w:val="003041F1"/>
    <w:rsid w:val="00304373"/>
    <w:rsid w:val="003044FB"/>
    <w:rsid w:val="00304828"/>
    <w:rsid w:val="00304C4A"/>
    <w:rsid w:val="00304C86"/>
    <w:rsid w:val="00304E61"/>
    <w:rsid w:val="00305081"/>
    <w:rsid w:val="00305420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C54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7B4"/>
    <w:rsid w:val="0031380C"/>
    <w:rsid w:val="00313DF8"/>
    <w:rsid w:val="0031402E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FE2"/>
    <w:rsid w:val="00316095"/>
    <w:rsid w:val="00316144"/>
    <w:rsid w:val="003164BE"/>
    <w:rsid w:val="00316559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A0D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9B4"/>
    <w:rsid w:val="00323C1E"/>
    <w:rsid w:val="003240DC"/>
    <w:rsid w:val="003240F9"/>
    <w:rsid w:val="00324176"/>
    <w:rsid w:val="00324242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53E"/>
    <w:rsid w:val="003268CD"/>
    <w:rsid w:val="00326C65"/>
    <w:rsid w:val="00326E22"/>
    <w:rsid w:val="00326E45"/>
    <w:rsid w:val="00326F5D"/>
    <w:rsid w:val="003270CD"/>
    <w:rsid w:val="003270F7"/>
    <w:rsid w:val="00327547"/>
    <w:rsid w:val="003275DB"/>
    <w:rsid w:val="00327D30"/>
    <w:rsid w:val="00327D3E"/>
    <w:rsid w:val="00327D71"/>
    <w:rsid w:val="0033000B"/>
    <w:rsid w:val="00330186"/>
    <w:rsid w:val="00330243"/>
    <w:rsid w:val="003304FD"/>
    <w:rsid w:val="003305E3"/>
    <w:rsid w:val="00330947"/>
    <w:rsid w:val="00330A8E"/>
    <w:rsid w:val="00330BED"/>
    <w:rsid w:val="00330BEE"/>
    <w:rsid w:val="00330D56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0F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5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6FD9"/>
    <w:rsid w:val="003371A0"/>
    <w:rsid w:val="0033722B"/>
    <w:rsid w:val="003376A6"/>
    <w:rsid w:val="003377A7"/>
    <w:rsid w:val="00337948"/>
    <w:rsid w:val="00337F5B"/>
    <w:rsid w:val="0034038C"/>
    <w:rsid w:val="0034041F"/>
    <w:rsid w:val="003406E3"/>
    <w:rsid w:val="00340725"/>
    <w:rsid w:val="00340EBE"/>
    <w:rsid w:val="003411CB"/>
    <w:rsid w:val="003414C5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408"/>
    <w:rsid w:val="003455B5"/>
    <w:rsid w:val="00345648"/>
    <w:rsid w:val="00345816"/>
    <w:rsid w:val="00345A47"/>
    <w:rsid w:val="00345BEC"/>
    <w:rsid w:val="00345BF7"/>
    <w:rsid w:val="00345CB6"/>
    <w:rsid w:val="00345DC8"/>
    <w:rsid w:val="00346368"/>
    <w:rsid w:val="0034650C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008"/>
    <w:rsid w:val="003505B2"/>
    <w:rsid w:val="00350A88"/>
    <w:rsid w:val="00350DFF"/>
    <w:rsid w:val="00350E50"/>
    <w:rsid w:val="003512A8"/>
    <w:rsid w:val="0035144F"/>
    <w:rsid w:val="003514B8"/>
    <w:rsid w:val="00351697"/>
    <w:rsid w:val="003516C2"/>
    <w:rsid w:val="00351AEA"/>
    <w:rsid w:val="00351DE7"/>
    <w:rsid w:val="00351F1F"/>
    <w:rsid w:val="00351FC7"/>
    <w:rsid w:val="0035215D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D58"/>
    <w:rsid w:val="00353E68"/>
    <w:rsid w:val="00353F24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E"/>
    <w:rsid w:val="0035588F"/>
    <w:rsid w:val="00355CAC"/>
    <w:rsid w:val="00355DDC"/>
    <w:rsid w:val="00355EED"/>
    <w:rsid w:val="00356043"/>
    <w:rsid w:val="00356704"/>
    <w:rsid w:val="00356824"/>
    <w:rsid w:val="00356CE8"/>
    <w:rsid w:val="00356F1B"/>
    <w:rsid w:val="00357019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5030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6F75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41F"/>
    <w:rsid w:val="00371420"/>
    <w:rsid w:val="003714F3"/>
    <w:rsid w:val="0037158C"/>
    <w:rsid w:val="00371CB6"/>
    <w:rsid w:val="00371E44"/>
    <w:rsid w:val="00371EDD"/>
    <w:rsid w:val="00371F84"/>
    <w:rsid w:val="0037212A"/>
    <w:rsid w:val="00372142"/>
    <w:rsid w:val="003722F4"/>
    <w:rsid w:val="00372496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AFE"/>
    <w:rsid w:val="00375E20"/>
    <w:rsid w:val="00375E7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35A"/>
    <w:rsid w:val="00380C05"/>
    <w:rsid w:val="00380E1D"/>
    <w:rsid w:val="00380EE4"/>
    <w:rsid w:val="00380F1A"/>
    <w:rsid w:val="0038109C"/>
    <w:rsid w:val="003811AD"/>
    <w:rsid w:val="003814FD"/>
    <w:rsid w:val="0038193E"/>
    <w:rsid w:val="00381C35"/>
    <w:rsid w:val="00381E1D"/>
    <w:rsid w:val="00381E37"/>
    <w:rsid w:val="00381F33"/>
    <w:rsid w:val="0038224E"/>
    <w:rsid w:val="00382491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A99"/>
    <w:rsid w:val="00386AAB"/>
    <w:rsid w:val="00386DB1"/>
    <w:rsid w:val="003870FC"/>
    <w:rsid w:val="0038745F"/>
    <w:rsid w:val="0038757F"/>
    <w:rsid w:val="00387DFF"/>
    <w:rsid w:val="003909A3"/>
    <w:rsid w:val="00390C9A"/>
    <w:rsid w:val="00390DC6"/>
    <w:rsid w:val="00390DC9"/>
    <w:rsid w:val="00390E87"/>
    <w:rsid w:val="0039159D"/>
    <w:rsid w:val="00391629"/>
    <w:rsid w:val="0039178D"/>
    <w:rsid w:val="003919A9"/>
    <w:rsid w:val="00391B0F"/>
    <w:rsid w:val="00391BA7"/>
    <w:rsid w:val="00391F42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65E"/>
    <w:rsid w:val="003938FA"/>
    <w:rsid w:val="00393943"/>
    <w:rsid w:val="00393949"/>
    <w:rsid w:val="00393A80"/>
    <w:rsid w:val="00393B74"/>
    <w:rsid w:val="0039409B"/>
    <w:rsid w:val="00394263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5F3A"/>
    <w:rsid w:val="00396062"/>
    <w:rsid w:val="00396200"/>
    <w:rsid w:val="003962E8"/>
    <w:rsid w:val="00396411"/>
    <w:rsid w:val="003967A1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4F6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55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A9B"/>
    <w:rsid w:val="003A4E87"/>
    <w:rsid w:val="003A4F2C"/>
    <w:rsid w:val="003A52F5"/>
    <w:rsid w:val="003A548D"/>
    <w:rsid w:val="003A55DC"/>
    <w:rsid w:val="003A598F"/>
    <w:rsid w:val="003A5CFA"/>
    <w:rsid w:val="003A5D39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05E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B7"/>
    <w:rsid w:val="003B06FC"/>
    <w:rsid w:val="003B0838"/>
    <w:rsid w:val="003B0860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FD"/>
    <w:rsid w:val="003B2BBE"/>
    <w:rsid w:val="003B2BCE"/>
    <w:rsid w:val="003B30AF"/>
    <w:rsid w:val="003B314A"/>
    <w:rsid w:val="003B31DE"/>
    <w:rsid w:val="003B344F"/>
    <w:rsid w:val="003B366F"/>
    <w:rsid w:val="003B3710"/>
    <w:rsid w:val="003B37DD"/>
    <w:rsid w:val="003B3A47"/>
    <w:rsid w:val="003B3DC4"/>
    <w:rsid w:val="003B3FF2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779"/>
    <w:rsid w:val="003B7809"/>
    <w:rsid w:val="003B7C3F"/>
    <w:rsid w:val="003B7D21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E97"/>
    <w:rsid w:val="003C11CF"/>
    <w:rsid w:val="003C11F9"/>
    <w:rsid w:val="003C132E"/>
    <w:rsid w:val="003C13BE"/>
    <w:rsid w:val="003C147A"/>
    <w:rsid w:val="003C1965"/>
    <w:rsid w:val="003C1A0B"/>
    <w:rsid w:val="003C1A3F"/>
    <w:rsid w:val="003C202F"/>
    <w:rsid w:val="003C21AE"/>
    <w:rsid w:val="003C2252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4AC"/>
    <w:rsid w:val="003C7611"/>
    <w:rsid w:val="003C7631"/>
    <w:rsid w:val="003C7930"/>
    <w:rsid w:val="003C7E2A"/>
    <w:rsid w:val="003D0134"/>
    <w:rsid w:val="003D0447"/>
    <w:rsid w:val="003D0502"/>
    <w:rsid w:val="003D0518"/>
    <w:rsid w:val="003D069C"/>
    <w:rsid w:val="003D06B2"/>
    <w:rsid w:val="003D08B6"/>
    <w:rsid w:val="003D090A"/>
    <w:rsid w:val="003D0E1A"/>
    <w:rsid w:val="003D0EE7"/>
    <w:rsid w:val="003D1459"/>
    <w:rsid w:val="003D1A32"/>
    <w:rsid w:val="003D1AA6"/>
    <w:rsid w:val="003D1B6A"/>
    <w:rsid w:val="003D1C7A"/>
    <w:rsid w:val="003D20AD"/>
    <w:rsid w:val="003D2230"/>
    <w:rsid w:val="003D2382"/>
    <w:rsid w:val="003D2521"/>
    <w:rsid w:val="003D2535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B37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D791F"/>
    <w:rsid w:val="003D7DC3"/>
    <w:rsid w:val="003E01AA"/>
    <w:rsid w:val="003E0371"/>
    <w:rsid w:val="003E04BC"/>
    <w:rsid w:val="003E0747"/>
    <w:rsid w:val="003E0902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2A8E"/>
    <w:rsid w:val="003E3967"/>
    <w:rsid w:val="003E3BA4"/>
    <w:rsid w:val="003E3D4F"/>
    <w:rsid w:val="003E3E2C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097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F7"/>
    <w:rsid w:val="003F028C"/>
    <w:rsid w:val="003F09C7"/>
    <w:rsid w:val="003F0C6B"/>
    <w:rsid w:val="003F0DE1"/>
    <w:rsid w:val="003F0E07"/>
    <w:rsid w:val="003F0E3C"/>
    <w:rsid w:val="003F1190"/>
    <w:rsid w:val="003F1632"/>
    <w:rsid w:val="003F1688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3BCB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BF6"/>
    <w:rsid w:val="003F5C81"/>
    <w:rsid w:val="003F5D72"/>
    <w:rsid w:val="003F646D"/>
    <w:rsid w:val="003F6487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B39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8B3"/>
    <w:rsid w:val="004028B9"/>
    <w:rsid w:val="0040296B"/>
    <w:rsid w:val="00402E5D"/>
    <w:rsid w:val="00402E64"/>
    <w:rsid w:val="00402F81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42BC"/>
    <w:rsid w:val="0040436A"/>
    <w:rsid w:val="004044D4"/>
    <w:rsid w:val="004047C8"/>
    <w:rsid w:val="00404C75"/>
    <w:rsid w:val="00404E5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10BC"/>
    <w:rsid w:val="0041113F"/>
    <w:rsid w:val="00411473"/>
    <w:rsid w:val="00411868"/>
    <w:rsid w:val="00411BFA"/>
    <w:rsid w:val="00411DF3"/>
    <w:rsid w:val="00411E0D"/>
    <w:rsid w:val="00411F40"/>
    <w:rsid w:val="00412139"/>
    <w:rsid w:val="004123CC"/>
    <w:rsid w:val="004124DE"/>
    <w:rsid w:val="00412621"/>
    <w:rsid w:val="00412698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79E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384"/>
    <w:rsid w:val="004156A9"/>
    <w:rsid w:val="004156AA"/>
    <w:rsid w:val="00415A2B"/>
    <w:rsid w:val="00415A93"/>
    <w:rsid w:val="00415FB5"/>
    <w:rsid w:val="00415FE6"/>
    <w:rsid w:val="00416173"/>
    <w:rsid w:val="004161F5"/>
    <w:rsid w:val="004165B5"/>
    <w:rsid w:val="00416E02"/>
    <w:rsid w:val="004172A4"/>
    <w:rsid w:val="004172C0"/>
    <w:rsid w:val="0041747B"/>
    <w:rsid w:val="00417540"/>
    <w:rsid w:val="00417A60"/>
    <w:rsid w:val="00417AD4"/>
    <w:rsid w:val="00417B3C"/>
    <w:rsid w:val="0042023D"/>
    <w:rsid w:val="004202D2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677"/>
    <w:rsid w:val="0042471F"/>
    <w:rsid w:val="00424BEA"/>
    <w:rsid w:val="00424BEF"/>
    <w:rsid w:val="00424D25"/>
    <w:rsid w:val="00424D7C"/>
    <w:rsid w:val="00424F53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0ECA"/>
    <w:rsid w:val="0043119D"/>
    <w:rsid w:val="0043133F"/>
    <w:rsid w:val="0043134D"/>
    <w:rsid w:val="00431596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9CA"/>
    <w:rsid w:val="00433A09"/>
    <w:rsid w:val="00433ADB"/>
    <w:rsid w:val="00433CAB"/>
    <w:rsid w:val="00433EE9"/>
    <w:rsid w:val="00433FB8"/>
    <w:rsid w:val="00434012"/>
    <w:rsid w:val="00434501"/>
    <w:rsid w:val="0043465F"/>
    <w:rsid w:val="00434A03"/>
    <w:rsid w:val="00434A9F"/>
    <w:rsid w:val="00434D33"/>
    <w:rsid w:val="00434D4E"/>
    <w:rsid w:val="004354FA"/>
    <w:rsid w:val="00435791"/>
    <w:rsid w:val="00435796"/>
    <w:rsid w:val="00435B35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707"/>
    <w:rsid w:val="0043796C"/>
    <w:rsid w:val="00437B8A"/>
    <w:rsid w:val="00437EF5"/>
    <w:rsid w:val="00437F3A"/>
    <w:rsid w:val="00440920"/>
    <w:rsid w:val="0044092C"/>
    <w:rsid w:val="00440939"/>
    <w:rsid w:val="00440A56"/>
    <w:rsid w:val="00440B70"/>
    <w:rsid w:val="00440C74"/>
    <w:rsid w:val="00440F15"/>
    <w:rsid w:val="00440F26"/>
    <w:rsid w:val="00440F5C"/>
    <w:rsid w:val="0044102C"/>
    <w:rsid w:val="0044116A"/>
    <w:rsid w:val="0044145B"/>
    <w:rsid w:val="00441595"/>
    <w:rsid w:val="00441902"/>
    <w:rsid w:val="0044197D"/>
    <w:rsid w:val="00441AFA"/>
    <w:rsid w:val="00441F97"/>
    <w:rsid w:val="00441FDF"/>
    <w:rsid w:val="00442051"/>
    <w:rsid w:val="00442052"/>
    <w:rsid w:val="00442088"/>
    <w:rsid w:val="004423D2"/>
    <w:rsid w:val="0044257D"/>
    <w:rsid w:val="00442A22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DF8"/>
    <w:rsid w:val="00444E76"/>
    <w:rsid w:val="00444F23"/>
    <w:rsid w:val="00444F95"/>
    <w:rsid w:val="00445321"/>
    <w:rsid w:val="00445648"/>
    <w:rsid w:val="004458E1"/>
    <w:rsid w:val="0044597C"/>
    <w:rsid w:val="0044598B"/>
    <w:rsid w:val="0044599D"/>
    <w:rsid w:val="004459F3"/>
    <w:rsid w:val="00445AB3"/>
    <w:rsid w:val="00445C20"/>
    <w:rsid w:val="00445DCA"/>
    <w:rsid w:val="0044621F"/>
    <w:rsid w:val="0044660C"/>
    <w:rsid w:val="00446716"/>
    <w:rsid w:val="00446743"/>
    <w:rsid w:val="004469EF"/>
    <w:rsid w:val="00446BB5"/>
    <w:rsid w:val="00446C03"/>
    <w:rsid w:val="00446C13"/>
    <w:rsid w:val="00446CEE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EE0"/>
    <w:rsid w:val="00451EF3"/>
    <w:rsid w:val="004525B7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94D"/>
    <w:rsid w:val="00453C0C"/>
    <w:rsid w:val="00453D6D"/>
    <w:rsid w:val="00453EFD"/>
    <w:rsid w:val="00453FB9"/>
    <w:rsid w:val="0045445F"/>
    <w:rsid w:val="0045454A"/>
    <w:rsid w:val="00454D20"/>
    <w:rsid w:val="00454D6D"/>
    <w:rsid w:val="0045504F"/>
    <w:rsid w:val="0045506C"/>
    <w:rsid w:val="004552E9"/>
    <w:rsid w:val="00455D5F"/>
    <w:rsid w:val="00455FD8"/>
    <w:rsid w:val="0045603B"/>
    <w:rsid w:val="004560F1"/>
    <w:rsid w:val="00456193"/>
    <w:rsid w:val="004566B1"/>
    <w:rsid w:val="004566E6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49"/>
    <w:rsid w:val="004602D2"/>
    <w:rsid w:val="00460434"/>
    <w:rsid w:val="00460500"/>
    <w:rsid w:val="00460519"/>
    <w:rsid w:val="0046062E"/>
    <w:rsid w:val="0046065C"/>
    <w:rsid w:val="00460917"/>
    <w:rsid w:val="00460C1D"/>
    <w:rsid w:val="0046103D"/>
    <w:rsid w:val="004615E7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4CD"/>
    <w:rsid w:val="00462621"/>
    <w:rsid w:val="0046284E"/>
    <w:rsid w:val="00462D5E"/>
    <w:rsid w:val="00462E92"/>
    <w:rsid w:val="00462F88"/>
    <w:rsid w:val="00463001"/>
    <w:rsid w:val="0046319B"/>
    <w:rsid w:val="004631D6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E56"/>
    <w:rsid w:val="00463F85"/>
    <w:rsid w:val="0046405F"/>
    <w:rsid w:val="004643E5"/>
    <w:rsid w:val="004643EA"/>
    <w:rsid w:val="004644C8"/>
    <w:rsid w:val="004644E5"/>
    <w:rsid w:val="0046496A"/>
    <w:rsid w:val="00464977"/>
    <w:rsid w:val="004649F4"/>
    <w:rsid w:val="00464BBD"/>
    <w:rsid w:val="00464F9E"/>
    <w:rsid w:val="00465153"/>
    <w:rsid w:val="00465396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1E33"/>
    <w:rsid w:val="004723A0"/>
    <w:rsid w:val="0047297B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AFC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C2B"/>
    <w:rsid w:val="00475ECC"/>
    <w:rsid w:val="004760C2"/>
    <w:rsid w:val="0047620A"/>
    <w:rsid w:val="004762E6"/>
    <w:rsid w:val="00476672"/>
    <w:rsid w:val="00476C12"/>
    <w:rsid w:val="00476CE1"/>
    <w:rsid w:val="004772B7"/>
    <w:rsid w:val="00477319"/>
    <w:rsid w:val="004774A4"/>
    <w:rsid w:val="004776E2"/>
    <w:rsid w:val="00477A6A"/>
    <w:rsid w:val="00477B8F"/>
    <w:rsid w:val="00477C94"/>
    <w:rsid w:val="004800F9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20C7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DE"/>
    <w:rsid w:val="00484848"/>
    <w:rsid w:val="00484867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B6F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609"/>
    <w:rsid w:val="00487903"/>
    <w:rsid w:val="00487E00"/>
    <w:rsid w:val="00487E44"/>
    <w:rsid w:val="0049001A"/>
    <w:rsid w:val="004901C7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705"/>
    <w:rsid w:val="00496E23"/>
    <w:rsid w:val="0049700B"/>
    <w:rsid w:val="00497235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599"/>
    <w:rsid w:val="004A2635"/>
    <w:rsid w:val="004A274A"/>
    <w:rsid w:val="004A280B"/>
    <w:rsid w:val="004A28BD"/>
    <w:rsid w:val="004A2BBF"/>
    <w:rsid w:val="004A3871"/>
    <w:rsid w:val="004A3B4A"/>
    <w:rsid w:val="004A3C35"/>
    <w:rsid w:val="004A3C87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60"/>
    <w:rsid w:val="004A67F7"/>
    <w:rsid w:val="004A6A09"/>
    <w:rsid w:val="004A6FD5"/>
    <w:rsid w:val="004A7314"/>
    <w:rsid w:val="004A7426"/>
    <w:rsid w:val="004A7496"/>
    <w:rsid w:val="004A78CB"/>
    <w:rsid w:val="004A7BA5"/>
    <w:rsid w:val="004A7D06"/>
    <w:rsid w:val="004B0299"/>
    <w:rsid w:val="004B0727"/>
    <w:rsid w:val="004B095D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DCF"/>
    <w:rsid w:val="004B6077"/>
    <w:rsid w:val="004B622A"/>
    <w:rsid w:val="004B628E"/>
    <w:rsid w:val="004B634F"/>
    <w:rsid w:val="004B637C"/>
    <w:rsid w:val="004B63FD"/>
    <w:rsid w:val="004B6415"/>
    <w:rsid w:val="004B6CEB"/>
    <w:rsid w:val="004B7078"/>
    <w:rsid w:val="004B79C7"/>
    <w:rsid w:val="004C04AE"/>
    <w:rsid w:val="004C07DF"/>
    <w:rsid w:val="004C08BE"/>
    <w:rsid w:val="004C093E"/>
    <w:rsid w:val="004C0BDF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6BA"/>
    <w:rsid w:val="004C6CD0"/>
    <w:rsid w:val="004C6CF4"/>
    <w:rsid w:val="004C6E06"/>
    <w:rsid w:val="004C6E30"/>
    <w:rsid w:val="004C70C1"/>
    <w:rsid w:val="004C7307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67A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7BD"/>
    <w:rsid w:val="004D38C0"/>
    <w:rsid w:val="004D3A5C"/>
    <w:rsid w:val="004D3C72"/>
    <w:rsid w:val="004D3F9A"/>
    <w:rsid w:val="004D4222"/>
    <w:rsid w:val="004D469C"/>
    <w:rsid w:val="004D4943"/>
    <w:rsid w:val="004D499A"/>
    <w:rsid w:val="004D499E"/>
    <w:rsid w:val="004D49CA"/>
    <w:rsid w:val="004D49F3"/>
    <w:rsid w:val="004D4A82"/>
    <w:rsid w:val="004D4B44"/>
    <w:rsid w:val="004D4BCC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5C"/>
    <w:rsid w:val="004D6108"/>
    <w:rsid w:val="004D61C1"/>
    <w:rsid w:val="004D6271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2DE"/>
    <w:rsid w:val="004E57CC"/>
    <w:rsid w:val="004E59A9"/>
    <w:rsid w:val="004E616E"/>
    <w:rsid w:val="004E625F"/>
    <w:rsid w:val="004E6513"/>
    <w:rsid w:val="004E65A0"/>
    <w:rsid w:val="004E67BB"/>
    <w:rsid w:val="004E70B5"/>
    <w:rsid w:val="004E74D2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D1F"/>
    <w:rsid w:val="004F0D3B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E19"/>
    <w:rsid w:val="004F2076"/>
    <w:rsid w:val="004F26F2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B3C"/>
    <w:rsid w:val="004F5DDE"/>
    <w:rsid w:val="004F6438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EF"/>
    <w:rsid w:val="005023F7"/>
    <w:rsid w:val="0050261C"/>
    <w:rsid w:val="00502961"/>
    <w:rsid w:val="005031EE"/>
    <w:rsid w:val="0050340A"/>
    <w:rsid w:val="005039D5"/>
    <w:rsid w:val="00503BF1"/>
    <w:rsid w:val="00503F3C"/>
    <w:rsid w:val="005040E3"/>
    <w:rsid w:val="005042F0"/>
    <w:rsid w:val="00504849"/>
    <w:rsid w:val="00504A48"/>
    <w:rsid w:val="00504D04"/>
    <w:rsid w:val="0050567F"/>
    <w:rsid w:val="005058EE"/>
    <w:rsid w:val="00505910"/>
    <w:rsid w:val="005059BB"/>
    <w:rsid w:val="00505BBA"/>
    <w:rsid w:val="00505BC9"/>
    <w:rsid w:val="00505BF2"/>
    <w:rsid w:val="00505C06"/>
    <w:rsid w:val="00505C68"/>
    <w:rsid w:val="00505F55"/>
    <w:rsid w:val="00506049"/>
    <w:rsid w:val="0050647B"/>
    <w:rsid w:val="00506687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0F87"/>
    <w:rsid w:val="00511154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3CE1"/>
    <w:rsid w:val="00514015"/>
    <w:rsid w:val="00514359"/>
    <w:rsid w:val="0051457D"/>
    <w:rsid w:val="0051478D"/>
    <w:rsid w:val="00514850"/>
    <w:rsid w:val="00514A47"/>
    <w:rsid w:val="00514BBB"/>
    <w:rsid w:val="00514ECB"/>
    <w:rsid w:val="005154C3"/>
    <w:rsid w:val="005156D7"/>
    <w:rsid w:val="00515D54"/>
    <w:rsid w:val="00515D80"/>
    <w:rsid w:val="005160B5"/>
    <w:rsid w:val="0051696E"/>
    <w:rsid w:val="005169DF"/>
    <w:rsid w:val="0051703E"/>
    <w:rsid w:val="005170CC"/>
    <w:rsid w:val="00517114"/>
    <w:rsid w:val="00517284"/>
    <w:rsid w:val="0051746F"/>
    <w:rsid w:val="005175CF"/>
    <w:rsid w:val="005175D3"/>
    <w:rsid w:val="005177E9"/>
    <w:rsid w:val="00517ABA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8BD"/>
    <w:rsid w:val="00521A51"/>
    <w:rsid w:val="0052217A"/>
    <w:rsid w:val="00522558"/>
    <w:rsid w:val="0052258E"/>
    <w:rsid w:val="005225A3"/>
    <w:rsid w:val="005226B2"/>
    <w:rsid w:val="00522931"/>
    <w:rsid w:val="0052299E"/>
    <w:rsid w:val="00522C6F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2B9"/>
    <w:rsid w:val="00525527"/>
    <w:rsid w:val="00525860"/>
    <w:rsid w:val="0052586D"/>
    <w:rsid w:val="00525F11"/>
    <w:rsid w:val="005261CF"/>
    <w:rsid w:val="0052623B"/>
    <w:rsid w:val="005263B0"/>
    <w:rsid w:val="005264BE"/>
    <w:rsid w:val="005265F7"/>
    <w:rsid w:val="00526C7E"/>
    <w:rsid w:val="00526F90"/>
    <w:rsid w:val="0052731D"/>
    <w:rsid w:val="005274F4"/>
    <w:rsid w:val="005277EF"/>
    <w:rsid w:val="0052789E"/>
    <w:rsid w:val="00527A82"/>
    <w:rsid w:val="0053032C"/>
    <w:rsid w:val="0053081F"/>
    <w:rsid w:val="005308D5"/>
    <w:rsid w:val="00530D6D"/>
    <w:rsid w:val="00530DF2"/>
    <w:rsid w:val="00530E56"/>
    <w:rsid w:val="00530EB4"/>
    <w:rsid w:val="005311A0"/>
    <w:rsid w:val="0053121C"/>
    <w:rsid w:val="00531397"/>
    <w:rsid w:val="005313F5"/>
    <w:rsid w:val="005315BF"/>
    <w:rsid w:val="00531D2B"/>
    <w:rsid w:val="00531E85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3E46"/>
    <w:rsid w:val="0053427C"/>
    <w:rsid w:val="005343F1"/>
    <w:rsid w:val="0053449A"/>
    <w:rsid w:val="005344BF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BD6"/>
    <w:rsid w:val="00535BE7"/>
    <w:rsid w:val="00535EE8"/>
    <w:rsid w:val="00536315"/>
    <w:rsid w:val="0053651C"/>
    <w:rsid w:val="005366DC"/>
    <w:rsid w:val="00536714"/>
    <w:rsid w:val="0053675C"/>
    <w:rsid w:val="005367FD"/>
    <w:rsid w:val="00536A1C"/>
    <w:rsid w:val="00536AF3"/>
    <w:rsid w:val="00536B0C"/>
    <w:rsid w:val="00536B91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2940"/>
    <w:rsid w:val="005429A4"/>
    <w:rsid w:val="00542A2D"/>
    <w:rsid w:val="0054330F"/>
    <w:rsid w:val="005436F3"/>
    <w:rsid w:val="00543750"/>
    <w:rsid w:val="005437E2"/>
    <w:rsid w:val="005439FC"/>
    <w:rsid w:val="00543D03"/>
    <w:rsid w:val="0054403A"/>
    <w:rsid w:val="005441FD"/>
    <w:rsid w:val="005448CA"/>
    <w:rsid w:val="00545211"/>
    <w:rsid w:val="00545343"/>
    <w:rsid w:val="00545541"/>
    <w:rsid w:val="00545AA0"/>
    <w:rsid w:val="00545AF1"/>
    <w:rsid w:val="00545B4E"/>
    <w:rsid w:val="00545CCD"/>
    <w:rsid w:val="00546877"/>
    <w:rsid w:val="005468DC"/>
    <w:rsid w:val="005468EF"/>
    <w:rsid w:val="00546CC6"/>
    <w:rsid w:val="00546F99"/>
    <w:rsid w:val="00547078"/>
    <w:rsid w:val="005472E1"/>
    <w:rsid w:val="0054741B"/>
    <w:rsid w:val="005474FC"/>
    <w:rsid w:val="0054750E"/>
    <w:rsid w:val="005477AF"/>
    <w:rsid w:val="00547E87"/>
    <w:rsid w:val="0055028F"/>
    <w:rsid w:val="005503EE"/>
    <w:rsid w:val="0055058A"/>
    <w:rsid w:val="00550AE2"/>
    <w:rsid w:val="00550C30"/>
    <w:rsid w:val="00550CA7"/>
    <w:rsid w:val="00550E5B"/>
    <w:rsid w:val="00551437"/>
    <w:rsid w:val="005516A6"/>
    <w:rsid w:val="00551C53"/>
    <w:rsid w:val="00551DDF"/>
    <w:rsid w:val="00551F01"/>
    <w:rsid w:val="00551FFD"/>
    <w:rsid w:val="005521C2"/>
    <w:rsid w:val="0055260A"/>
    <w:rsid w:val="00552646"/>
    <w:rsid w:val="00552669"/>
    <w:rsid w:val="005527BA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5E2"/>
    <w:rsid w:val="0055663D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6C3"/>
    <w:rsid w:val="0056272E"/>
    <w:rsid w:val="005628EA"/>
    <w:rsid w:val="00562A82"/>
    <w:rsid w:val="00562AA1"/>
    <w:rsid w:val="00562B9E"/>
    <w:rsid w:val="00562BBF"/>
    <w:rsid w:val="00563012"/>
    <w:rsid w:val="00563405"/>
    <w:rsid w:val="00563462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4F6"/>
    <w:rsid w:val="0056762A"/>
    <w:rsid w:val="00567BD4"/>
    <w:rsid w:val="00567E69"/>
    <w:rsid w:val="005700F1"/>
    <w:rsid w:val="0057022B"/>
    <w:rsid w:val="00570396"/>
    <w:rsid w:val="00570461"/>
    <w:rsid w:val="0057058D"/>
    <w:rsid w:val="00570934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4D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BBF"/>
    <w:rsid w:val="00574CC5"/>
    <w:rsid w:val="00574E70"/>
    <w:rsid w:val="0057504F"/>
    <w:rsid w:val="00575067"/>
    <w:rsid w:val="00575429"/>
    <w:rsid w:val="005757B2"/>
    <w:rsid w:val="005760AD"/>
    <w:rsid w:val="005760AE"/>
    <w:rsid w:val="005760CF"/>
    <w:rsid w:val="0057614E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A34"/>
    <w:rsid w:val="00577BCD"/>
    <w:rsid w:val="00577D18"/>
    <w:rsid w:val="00577DAC"/>
    <w:rsid w:val="00580284"/>
    <w:rsid w:val="005802C3"/>
    <w:rsid w:val="00580316"/>
    <w:rsid w:val="005806A7"/>
    <w:rsid w:val="00580701"/>
    <w:rsid w:val="00580813"/>
    <w:rsid w:val="00580897"/>
    <w:rsid w:val="00580AC7"/>
    <w:rsid w:val="00580D52"/>
    <w:rsid w:val="00580F5A"/>
    <w:rsid w:val="00581024"/>
    <w:rsid w:val="00581078"/>
    <w:rsid w:val="0058107F"/>
    <w:rsid w:val="00581470"/>
    <w:rsid w:val="005816BB"/>
    <w:rsid w:val="005819A0"/>
    <w:rsid w:val="00581D0C"/>
    <w:rsid w:val="00581D6A"/>
    <w:rsid w:val="00581E24"/>
    <w:rsid w:val="00581E5E"/>
    <w:rsid w:val="00581E63"/>
    <w:rsid w:val="00582032"/>
    <w:rsid w:val="005821BC"/>
    <w:rsid w:val="00582262"/>
    <w:rsid w:val="00582585"/>
    <w:rsid w:val="00582717"/>
    <w:rsid w:val="0058273F"/>
    <w:rsid w:val="005827DA"/>
    <w:rsid w:val="00582945"/>
    <w:rsid w:val="00582A89"/>
    <w:rsid w:val="00582B0C"/>
    <w:rsid w:val="00582C96"/>
    <w:rsid w:val="0058301E"/>
    <w:rsid w:val="0058321F"/>
    <w:rsid w:val="00583606"/>
    <w:rsid w:val="00583A5A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754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6412"/>
    <w:rsid w:val="00586493"/>
    <w:rsid w:val="0058659B"/>
    <w:rsid w:val="005867A7"/>
    <w:rsid w:val="00586880"/>
    <w:rsid w:val="00586BCE"/>
    <w:rsid w:val="00586C5F"/>
    <w:rsid w:val="0058726D"/>
    <w:rsid w:val="005873C3"/>
    <w:rsid w:val="005876EA"/>
    <w:rsid w:val="00587CD9"/>
    <w:rsid w:val="0059053A"/>
    <w:rsid w:val="005908A7"/>
    <w:rsid w:val="00590AF3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8D7"/>
    <w:rsid w:val="00592978"/>
    <w:rsid w:val="0059312B"/>
    <w:rsid w:val="00593256"/>
    <w:rsid w:val="00593726"/>
    <w:rsid w:val="00593C75"/>
    <w:rsid w:val="00593C8A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6"/>
    <w:rsid w:val="005964A8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8CE"/>
    <w:rsid w:val="005978EC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C5"/>
    <w:rsid w:val="005A1B2E"/>
    <w:rsid w:val="005A1D9F"/>
    <w:rsid w:val="005A1E3B"/>
    <w:rsid w:val="005A1E71"/>
    <w:rsid w:val="005A1E7B"/>
    <w:rsid w:val="005A222E"/>
    <w:rsid w:val="005A2256"/>
    <w:rsid w:val="005A22D1"/>
    <w:rsid w:val="005A26E1"/>
    <w:rsid w:val="005A2870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E06"/>
    <w:rsid w:val="005A40F4"/>
    <w:rsid w:val="005A438F"/>
    <w:rsid w:val="005A457E"/>
    <w:rsid w:val="005A45D4"/>
    <w:rsid w:val="005A473B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A7D96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925"/>
    <w:rsid w:val="005B3AEC"/>
    <w:rsid w:val="005B3B73"/>
    <w:rsid w:val="005B3BAA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501"/>
    <w:rsid w:val="005B58BF"/>
    <w:rsid w:val="005B5920"/>
    <w:rsid w:val="005B596E"/>
    <w:rsid w:val="005B5AA8"/>
    <w:rsid w:val="005B5C01"/>
    <w:rsid w:val="005B5C88"/>
    <w:rsid w:val="005B5D16"/>
    <w:rsid w:val="005B5E2D"/>
    <w:rsid w:val="005B632A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60D"/>
    <w:rsid w:val="005C27F3"/>
    <w:rsid w:val="005C2EF3"/>
    <w:rsid w:val="005C3222"/>
    <w:rsid w:val="005C38FF"/>
    <w:rsid w:val="005C391E"/>
    <w:rsid w:val="005C3A16"/>
    <w:rsid w:val="005C3D7B"/>
    <w:rsid w:val="005C3E0C"/>
    <w:rsid w:val="005C43F5"/>
    <w:rsid w:val="005C4635"/>
    <w:rsid w:val="005C4A6D"/>
    <w:rsid w:val="005C4B4F"/>
    <w:rsid w:val="005C4F79"/>
    <w:rsid w:val="005C50F8"/>
    <w:rsid w:val="005C5184"/>
    <w:rsid w:val="005C52E8"/>
    <w:rsid w:val="005C5520"/>
    <w:rsid w:val="005C5612"/>
    <w:rsid w:val="005C56FE"/>
    <w:rsid w:val="005C5832"/>
    <w:rsid w:val="005C5880"/>
    <w:rsid w:val="005C58E3"/>
    <w:rsid w:val="005C5A49"/>
    <w:rsid w:val="005C5BCC"/>
    <w:rsid w:val="005C5D6D"/>
    <w:rsid w:val="005C5DB4"/>
    <w:rsid w:val="005C61A8"/>
    <w:rsid w:val="005C6804"/>
    <w:rsid w:val="005C703D"/>
    <w:rsid w:val="005C7058"/>
    <w:rsid w:val="005C7299"/>
    <w:rsid w:val="005C79B7"/>
    <w:rsid w:val="005C7C59"/>
    <w:rsid w:val="005D0162"/>
    <w:rsid w:val="005D0478"/>
    <w:rsid w:val="005D05E3"/>
    <w:rsid w:val="005D0763"/>
    <w:rsid w:val="005D07F6"/>
    <w:rsid w:val="005D0CBC"/>
    <w:rsid w:val="005D0D7C"/>
    <w:rsid w:val="005D12B7"/>
    <w:rsid w:val="005D13F9"/>
    <w:rsid w:val="005D1D05"/>
    <w:rsid w:val="005D1D08"/>
    <w:rsid w:val="005D1FF5"/>
    <w:rsid w:val="005D2144"/>
    <w:rsid w:val="005D22FD"/>
    <w:rsid w:val="005D23C7"/>
    <w:rsid w:val="005D2847"/>
    <w:rsid w:val="005D2885"/>
    <w:rsid w:val="005D28DF"/>
    <w:rsid w:val="005D29F2"/>
    <w:rsid w:val="005D2AC0"/>
    <w:rsid w:val="005D2B1E"/>
    <w:rsid w:val="005D2DB4"/>
    <w:rsid w:val="005D2ECF"/>
    <w:rsid w:val="005D2F4C"/>
    <w:rsid w:val="005D2F66"/>
    <w:rsid w:val="005D31D8"/>
    <w:rsid w:val="005D3561"/>
    <w:rsid w:val="005D378A"/>
    <w:rsid w:val="005D390F"/>
    <w:rsid w:val="005D3960"/>
    <w:rsid w:val="005D39D8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86B"/>
    <w:rsid w:val="005D59C7"/>
    <w:rsid w:val="005D5B2D"/>
    <w:rsid w:val="005D5C5F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807"/>
    <w:rsid w:val="005D6B8A"/>
    <w:rsid w:val="005D6C5A"/>
    <w:rsid w:val="005D6DE9"/>
    <w:rsid w:val="005D72CB"/>
    <w:rsid w:val="005D7330"/>
    <w:rsid w:val="005D79C1"/>
    <w:rsid w:val="005D7F43"/>
    <w:rsid w:val="005D7FF1"/>
    <w:rsid w:val="005E00E4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C58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FF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449"/>
    <w:rsid w:val="005E653C"/>
    <w:rsid w:val="005E6768"/>
    <w:rsid w:val="005E6C1B"/>
    <w:rsid w:val="005E6F09"/>
    <w:rsid w:val="005E730B"/>
    <w:rsid w:val="005E7418"/>
    <w:rsid w:val="005E767C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DD0"/>
    <w:rsid w:val="005F1E1D"/>
    <w:rsid w:val="005F1F07"/>
    <w:rsid w:val="005F20CC"/>
    <w:rsid w:val="005F23C2"/>
    <w:rsid w:val="005F2458"/>
    <w:rsid w:val="005F2473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E3B"/>
    <w:rsid w:val="005F55FC"/>
    <w:rsid w:val="005F56B1"/>
    <w:rsid w:val="005F57C8"/>
    <w:rsid w:val="005F5AD7"/>
    <w:rsid w:val="005F5EA6"/>
    <w:rsid w:val="005F617F"/>
    <w:rsid w:val="005F69BF"/>
    <w:rsid w:val="005F6D23"/>
    <w:rsid w:val="005F6DF3"/>
    <w:rsid w:val="005F6F0A"/>
    <w:rsid w:val="005F7035"/>
    <w:rsid w:val="005F7040"/>
    <w:rsid w:val="005F7800"/>
    <w:rsid w:val="005F7A1C"/>
    <w:rsid w:val="005F7C4B"/>
    <w:rsid w:val="005F7DD8"/>
    <w:rsid w:val="005F7E52"/>
    <w:rsid w:val="00600389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9F1"/>
    <w:rsid w:val="00601D89"/>
    <w:rsid w:val="00601EF3"/>
    <w:rsid w:val="00601F4D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4E4"/>
    <w:rsid w:val="00605598"/>
    <w:rsid w:val="0060575D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158"/>
    <w:rsid w:val="0061270F"/>
    <w:rsid w:val="006128CF"/>
    <w:rsid w:val="00612DBC"/>
    <w:rsid w:val="0061309A"/>
    <w:rsid w:val="00613129"/>
    <w:rsid w:val="0061331E"/>
    <w:rsid w:val="00613411"/>
    <w:rsid w:val="00613622"/>
    <w:rsid w:val="00613963"/>
    <w:rsid w:val="00613C3E"/>
    <w:rsid w:val="006143AC"/>
    <w:rsid w:val="006143BA"/>
    <w:rsid w:val="006143DC"/>
    <w:rsid w:val="006149CA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200A1"/>
    <w:rsid w:val="006203D2"/>
    <w:rsid w:val="00620427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D0"/>
    <w:rsid w:val="00622024"/>
    <w:rsid w:val="00622408"/>
    <w:rsid w:val="006225B9"/>
    <w:rsid w:val="006228BA"/>
    <w:rsid w:val="00622A19"/>
    <w:rsid w:val="00622A22"/>
    <w:rsid w:val="00622A65"/>
    <w:rsid w:val="00622AE8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3D79"/>
    <w:rsid w:val="00623FE6"/>
    <w:rsid w:val="006240D1"/>
    <w:rsid w:val="006240E6"/>
    <w:rsid w:val="006246A2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6012"/>
    <w:rsid w:val="0062607C"/>
    <w:rsid w:val="006260CA"/>
    <w:rsid w:val="00626E3E"/>
    <w:rsid w:val="00626F79"/>
    <w:rsid w:val="006270A4"/>
    <w:rsid w:val="00627373"/>
    <w:rsid w:val="006274E6"/>
    <w:rsid w:val="00627593"/>
    <w:rsid w:val="00627789"/>
    <w:rsid w:val="00627921"/>
    <w:rsid w:val="00627E09"/>
    <w:rsid w:val="0063001B"/>
    <w:rsid w:val="00630104"/>
    <w:rsid w:val="00630185"/>
    <w:rsid w:val="00630207"/>
    <w:rsid w:val="006303DA"/>
    <w:rsid w:val="006304F7"/>
    <w:rsid w:val="0063065C"/>
    <w:rsid w:val="00630A2F"/>
    <w:rsid w:val="00630B0F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1F27"/>
    <w:rsid w:val="0063231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24"/>
    <w:rsid w:val="006333B0"/>
    <w:rsid w:val="006334CE"/>
    <w:rsid w:val="00633945"/>
    <w:rsid w:val="00633A7B"/>
    <w:rsid w:val="00633A9C"/>
    <w:rsid w:val="00633B44"/>
    <w:rsid w:val="00633C6E"/>
    <w:rsid w:val="00633DA8"/>
    <w:rsid w:val="006340DA"/>
    <w:rsid w:val="006341C9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D7A"/>
    <w:rsid w:val="00640EBB"/>
    <w:rsid w:val="006416D0"/>
    <w:rsid w:val="00641768"/>
    <w:rsid w:val="0064177C"/>
    <w:rsid w:val="0064192E"/>
    <w:rsid w:val="00641CFF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B08"/>
    <w:rsid w:val="00643BB7"/>
    <w:rsid w:val="00643DB1"/>
    <w:rsid w:val="00643FCE"/>
    <w:rsid w:val="00644206"/>
    <w:rsid w:val="00644347"/>
    <w:rsid w:val="00644496"/>
    <w:rsid w:val="006444F2"/>
    <w:rsid w:val="006447D4"/>
    <w:rsid w:val="00644CEE"/>
    <w:rsid w:val="00644E1A"/>
    <w:rsid w:val="00644E97"/>
    <w:rsid w:val="00644F0E"/>
    <w:rsid w:val="00645478"/>
    <w:rsid w:val="00645A82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571"/>
    <w:rsid w:val="00647576"/>
    <w:rsid w:val="006476AA"/>
    <w:rsid w:val="006479A4"/>
    <w:rsid w:val="00647C64"/>
    <w:rsid w:val="0065048F"/>
    <w:rsid w:val="00650802"/>
    <w:rsid w:val="00650938"/>
    <w:rsid w:val="00650C0A"/>
    <w:rsid w:val="006512EA"/>
    <w:rsid w:val="00651585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58D"/>
    <w:rsid w:val="00652A64"/>
    <w:rsid w:val="00652A7E"/>
    <w:rsid w:val="00652BA7"/>
    <w:rsid w:val="00653406"/>
    <w:rsid w:val="00653443"/>
    <w:rsid w:val="00654309"/>
    <w:rsid w:val="00654423"/>
    <w:rsid w:val="0065445D"/>
    <w:rsid w:val="006544CA"/>
    <w:rsid w:val="00654503"/>
    <w:rsid w:val="00654735"/>
    <w:rsid w:val="00654A0F"/>
    <w:rsid w:val="00654B87"/>
    <w:rsid w:val="006550F9"/>
    <w:rsid w:val="0065525A"/>
    <w:rsid w:val="00655356"/>
    <w:rsid w:val="006553F7"/>
    <w:rsid w:val="00655667"/>
    <w:rsid w:val="006556FC"/>
    <w:rsid w:val="0065574B"/>
    <w:rsid w:val="00656263"/>
    <w:rsid w:val="006567AA"/>
    <w:rsid w:val="006569B1"/>
    <w:rsid w:val="00656C33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6004B"/>
    <w:rsid w:val="006600E7"/>
    <w:rsid w:val="00661255"/>
    <w:rsid w:val="006612CE"/>
    <w:rsid w:val="00661CB4"/>
    <w:rsid w:val="00661DF4"/>
    <w:rsid w:val="00661F24"/>
    <w:rsid w:val="00661F28"/>
    <w:rsid w:val="00662179"/>
    <w:rsid w:val="006621B6"/>
    <w:rsid w:val="0066238D"/>
    <w:rsid w:val="0066241F"/>
    <w:rsid w:val="00662453"/>
    <w:rsid w:val="006624DC"/>
    <w:rsid w:val="006624EE"/>
    <w:rsid w:val="006626DC"/>
    <w:rsid w:val="00662963"/>
    <w:rsid w:val="00662ED4"/>
    <w:rsid w:val="0066383C"/>
    <w:rsid w:val="00663872"/>
    <w:rsid w:val="00663A8F"/>
    <w:rsid w:val="00663EE7"/>
    <w:rsid w:val="00663FC9"/>
    <w:rsid w:val="0066410F"/>
    <w:rsid w:val="00664451"/>
    <w:rsid w:val="006644EB"/>
    <w:rsid w:val="00664826"/>
    <w:rsid w:val="00664A79"/>
    <w:rsid w:val="00664C98"/>
    <w:rsid w:val="00664CC9"/>
    <w:rsid w:val="00664D53"/>
    <w:rsid w:val="00665AE3"/>
    <w:rsid w:val="00665F02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7017D"/>
    <w:rsid w:val="00670472"/>
    <w:rsid w:val="0067067B"/>
    <w:rsid w:val="00670A08"/>
    <w:rsid w:val="00670A6C"/>
    <w:rsid w:val="00670C61"/>
    <w:rsid w:val="00671306"/>
    <w:rsid w:val="00671CC9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8C9"/>
    <w:rsid w:val="00673921"/>
    <w:rsid w:val="0067396A"/>
    <w:rsid w:val="00673C3C"/>
    <w:rsid w:val="00673C55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C5"/>
    <w:rsid w:val="006756FA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778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77FAD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201B"/>
    <w:rsid w:val="00682588"/>
    <w:rsid w:val="006825C4"/>
    <w:rsid w:val="00682DFC"/>
    <w:rsid w:val="00682E6F"/>
    <w:rsid w:val="00682E70"/>
    <w:rsid w:val="00683457"/>
    <w:rsid w:val="00683466"/>
    <w:rsid w:val="00683704"/>
    <w:rsid w:val="006837B5"/>
    <w:rsid w:val="006838B8"/>
    <w:rsid w:val="00683D66"/>
    <w:rsid w:val="00683F3A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B90"/>
    <w:rsid w:val="00685C77"/>
    <w:rsid w:val="00685DD9"/>
    <w:rsid w:val="00685F0F"/>
    <w:rsid w:val="00686082"/>
    <w:rsid w:val="0068610B"/>
    <w:rsid w:val="0068629A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87749"/>
    <w:rsid w:val="00687887"/>
    <w:rsid w:val="00687A44"/>
    <w:rsid w:val="00687FBB"/>
    <w:rsid w:val="00690058"/>
    <w:rsid w:val="00690727"/>
    <w:rsid w:val="00690C86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0AD"/>
    <w:rsid w:val="00692384"/>
    <w:rsid w:val="006927F3"/>
    <w:rsid w:val="006928C4"/>
    <w:rsid w:val="00692A31"/>
    <w:rsid w:val="00692B83"/>
    <w:rsid w:val="00692C41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17B"/>
    <w:rsid w:val="0069723E"/>
    <w:rsid w:val="00697451"/>
    <w:rsid w:val="006975A2"/>
    <w:rsid w:val="00697630"/>
    <w:rsid w:val="006976CC"/>
    <w:rsid w:val="006978F4"/>
    <w:rsid w:val="00697B55"/>
    <w:rsid w:val="00697FDF"/>
    <w:rsid w:val="006A02A2"/>
    <w:rsid w:val="006A03D4"/>
    <w:rsid w:val="006A049C"/>
    <w:rsid w:val="006A07D9"/>
    <w:rsid w:val="006A09EC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4EC"/>
    <w:rsid w:val="006A49C9"/>
    <w:rsid w:val="006A4DB8"/>
    <w:rsid w:val="006A4ECA"/>
    <w:rsid w:val="006A515B"/>
    <w:rsid w:val="006A51EE"/>
    <w:rsid w:val="006A53DD"/>
    <w:rsid w:val="006A5D93"/>
    <w:rsid w:val="006A5F55"/>
    <w:rsid w:val="006A608B"/>
    <w:rsid w:val="006A657A"/>
    <w:rsid w:val="006A657B"/>
    <w:rsid w:val="006A699F"/>
    <w:rsid w:val="006A6E8D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6FF"/>
    <w:rsid w:val="006B3B18"/>
    <w:rsid w:val="006B3B3D"/>
    <w:rsid w:val="006B410B"/>
    <w:rsid w:val="006B4270"/>
    <w:rsid w:val="006B4613"/>
    <w:rsid w:val="006B49A0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3E1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DA"/>
    <w:rsid w:val="006B798B"/>
    <w:rsid w:val="006B7A53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A35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7DA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038"/>
    <w:rsid w:val="006D1316"/>
    <w:rsid w:val="006D13EA"/>
    <w:rsid w:val="006D140D"/>
    <w:rsid w:val="006D1624"/>
    <w:rsid w:val="006D16C7"/>
    <w:rsid w:val="006D1AF1"/>
    <w:rsid w:val="006D1C1C"/>
    <w:rsid w:val="006D1C34"/>
    <w:rsid w:val="006D1F02"/>
    <w:rsid w:val="006D2155"/>
    <w:rsid w:val="006D2377"/>
    <w:rsid w:val="006D2571"/>
    <w:rsid w:val="006D25B4"/>
    <w:rsid w:val="006D25FF"/>
    <w:rsid w:val="006D2A09"/>
    <w:rsid w:val="006D2C5C"/>
    <w:rsid w:val="006D31CB"/>
    <w:rsid w:val="006D3296"/>
    <w:rsid w:val="006D32BC"/>
    <w:rsid w:val="006D3375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3"/>
    <w:rsid w:val="006D76CC"/>
    <w:rsid w:val="006D7750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57"/>
    <w:rsid w:val="006E086A"/>
    <w:rsid w:val="006E0B7E"/>
    <w:rsid w:val="006E0DFA"/>
    <w:rsid w:val="006E1100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F87"/>
    <w:rsid w:val="006E2FC7"/>
    <w:rsid w:val="006E30F3"/>
    <w:rsid w:val="006E30FD"/>
    <w:rsid w:val="006E337C"/>
    <w:rsid w:val="006E365E"/>
    <w:rsid w:val="006E36C6"/>
    <w:rsid w:val="006E3791"/>
    <w:rsid w:val="006E3ADF"/>
    <w:rsid w:val="006E42B7"/>
    <w:rsid w:val="006E4596"/>
    <w:rsid w:val="006E466C"/>
    <w:rsid w:val="006E4E54"/>
    <w:rsid w:val="006E5864"/>
    <w:rsid w:val="006E5BB3"/>
    <w:rsid w:val="006E6052"/>
    <w:rsid w:val="006E62B6"/>
    <w:rsid w:val="006E65EB"/>
    <w:rsid w:val="006E6629"/>
    <w:rsid w:val="006E6790"/>
    <w:rsid w:val="006E6C39"/>
    <w:rsid w:val="006E6D04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C7C"/>
    <w:rsid w:val="006F3F0D"/>
    <w:rsid w:val="006F40EE"/>
    <w:rsid w:val="006F4515"/>
    <w:rsid w:val="006F4563"/>
    <w:rsid w:val="006F47BC"/>
    <w:rsid w:val="006F47D0"/>
    <w:rsid w:val="006F4804"/>
    <w:rsid w:val="006F485F"/>
    <w:rsid w:val="006F4A03"/>
    <w:rsid w:val="006F4DBB"/>
    <w:rsid w:val="006F4DD8"/>
    <w:rsid w:val="006F4EFA"/>
    <w:rsid w:val="006F4F91"/>
    <w:rsid w:val="006F51FE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6D90"/>
    <w:rsid w:val="006F748C"/>
    <w:rsid w:val="006F76B7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68"/>
    <w:rsid w:val="00704D80"/>
    <w:rsid w:val="00704E49"/>
    <w:rsid w:val="00705272"/>
    <w:rsid w:val="00705578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3D1"/>
    <w:rsid w:val="007104A4"/>
    <w:rsid w:val="007104F5"/>
    <w:rsid w:val="007105C5"/>
    <w:rsid w:val="00710693"/>
    <w:rsid w:val="007108D3"/>
    <w:rsid w:val="00710A5F"/>
    <w:rsid w:val="00710CDB"/>
    <w:rsid w:val="00710DCA"/>
    <w:rsid w:val="00711231"/>
    <w:rsid w:val="007115F1"/>
    <w:rsid w:val="0071181A"/>
    <w:rsid w:val="00711859"/>
    <w:rsid w:val="007118D8"/>
    <w:rsid w:val="00712166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704A"/>
    <w:rsid w:val="0071764A"/>
    <w:rsid w:val="00717848"/>
    <w:rsid w:val="00717DD7"/>
    <w:rsid w:val="00717F53"/>
    <w:rsid w:val="007200E4"/>
    <w:rsid w:val="0072014F"/>
    <w:rsid w:val="007203D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FD1"/>
    <w:rsid w:val="007230B0"/>
    <w:rsid w:val="007235F7"/>
    <w:rsid w:val="00723627"/>
    <w:rsid w:val="00723973"/>
    <w:rsid w:val="00723B63"/>
    <w:rsid w:val="00723C1A"/>
    <w:rsid w:val="00723C24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7048"/>
    <w:rsid w:val="0072719E"/>
    <w:rsid w:val="00727725"/>
    <w:rsid w:val="00727770"/>
    <w:rsid w:val="007278B9"/>
    <w:rsid w:val="00727C57"/>
    <w:rsid w:val="00727CBD"/>
    <w:rsid w:val="00727E16"/>
    <w:rsid w:val="00727FE6"/>
    <w:rsid w:val="007302F5"/>
    <w:rsid w:val="00730340"/>
    <w:rsid w:val="00730422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60B4"/>
    <w:rsid w:val="00736364"/>
    <w:rsid w:val="00736495"/>
    <w:rsid w:val="00736C2D"/>
    <w:rsid w:val="00736CBB"/>
    <w:rsid w:val="00736F8E"/>
    <w:rsid w:val="007373B2"/>
    <w:rsid w:val="0073746D"/>
    <w:rsid w:val="007374A0"/>
    <w:rsid w:val="007374EF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AB2"/>
    <w:rsid w:val="00741C1D"/>
    <w:rsid w:val="007421EF"/>
    <w:rsid w:val="007425DC"/>
    <w:rsid w:val="00742617"/>
    <w:rsid w:val="00742D87"/>
    <w:rsid w:val="007433FC"/>
    <w:rsid w:val="00743A7E"/>
    <w:rsid w:val="00743AC1"/>
    <w:rsid w:val="00743ADE"/>
    <w:rsid w:val="00743BDD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CB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C0"/>
    <w:rsid w:val="00754B72"/>
    <w:rsid w:val="00754F94"/>
    <w:rsid w:val="007554E7"/>
    <w:rsid w:val="007555EF"/>
    <w:rsid w:val="00755953"/>
    <w:rsid w:val="00755A39"/>
    <w:rsid w:val="00755B41"/>
    <w:rsid w:val="00755DD3"/>
    <w:rsid w:val="00756300"/>
    <w:rsid w:val="00756327"/>
    <w:rsid w:val="007564C3"/>
    <w:rsid w:val="00756B96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6158"/>
    <w:rsid w:val="007661FF"/>
    <w:rsid w:val="0076625F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AF1"/>
    <w:rsid w:val="00767D71"/>
    <w:rsid w:val="00767E2C"/>
    <w:rsid w:val="007700F1"/>
    <w:rsid w:val="00770141"/>
    <w:rsid w:val="0077036F"/>
    <w:rsid w:val="00770516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03"/>
    <w:rsid w:val="007712B1"/>
    <w:rsid w:val="007712B7"/>
    <w:rsid w:val="007713B3"/>
    <w:rsid w:val="007714A3"/>
    <w:rsid w:val="007714B2"/>
    <w:rsid w:val="00771547"/>
    <w:rsid w:val="0077159F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C8"/>
    <w:rsid w:val="00773AEC"/>
    <w:rsid w:val="00773C32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7C"/>
    <w:rsid w:val="007755BA"/>
    <w:rsid w:val="007757F7"/>
    <w:rsid w:val="007758C3"/>
    <w:rsid w:val="00775DBA"/>
    <w:rsid w:val="00775FFF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939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6A0"/>
    <w:rsid w:val="00782ED6"/>
    <w:rsid w:val="00783104"/>
    <w:rsid w:val="0078319A"/>
    <w:rsid w:val="007832C8"/>
    <w:rsid w:val="007832E2"/>
    <w:rsid w:val="00783621"/>
    <w:rsid w:val="00783895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3CF"/>
    <w:rsid w:val="0078548E"/>
    <w:rsid w:val="007854E6"/>
    <w:rsid w:val="007854EF"/>
    <w:rsid w:val="0078550F"/>
    <w:rsid w:val="0078552B"/>
    <w:rsid w:val="0078557A"/>
    <w:rsid w:val="0078575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8BE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FF"/>
    <w:rsid w:val="00791F0D"/>
    <w:rsid w:val="00791F6A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9C"/>
    <w:rsid w:val="00793B9F"/>
    <w:rsid w:val="00793E4E"/>
    <w:rsid w:val="00793E9A"/>
    <w:rsid w:val="00793EE3"/>
    <w:rsid w:val="0079407D"/>
    <w:rsid w:val="00794303"/>
    <w:rsid w:val="0079482E"/>
    <w:rsid w:val="00794CE9"/>
    <w:rsid w:val="00794F84"/>
    <w:rsid w:val="0079511E"/>
    <w:rsid w:val="00795265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932"/>
    <w:rsid w:val="007A6AF8"/>
    <w:rsid w:val="007A6D61"/>
    <w:rsid w:val="007A6DB4"/>
    <w:rsid w:val="007A6E7A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932"/>
    <w:rsid w:val="007B1958"/>
    <w:rsid w:val="007B19BB"/>
    <w:rsid w:val="007B19CD"/>
    <w:rsid w:val="007B1A87"/>
    <w:rsid w:val="007B1A9D"/>
    <w:rsid w:val="007B1B35"/>
    <w:rsid w:val="007B26D0"/>
    <w:rsid w:val="007B2904"/>
    <w:rsid w:val="007B29FB"/>
    <w:rsid w:val="007B2D53"/>
    <w:rsid w:val="007B2E79"/>
    <w:rsid w:val="007B3087"/>
    <w:rsid w:val="007B321B"/>
    <w:rsid w:val="007B32B8"/>
    <w:rsid w:val="007B3347"/>
    <w:rsid w:val="007B3391"/>
    <w:rsid w:val="007B3613"/>
    <w:rsid w:val="007B3679"/>
    <w:rsid w:val="007B37A1"/>
    <w:rsid w:val="007B41DF"/>
    <w:rsid w:val="007B43B5"/>
    <w:rsid w:val="007B446D"/>
    <w:rsid w:val="007B48A9"/>
    <w:rsid w:val="007B5156"/>
    <w:rsid w:val="007B52B1"/>
    <w:rsid w:val="007B53A8"/>
    <w:rsid w:val="007B56B2"/>
    <w:rsid w:val="007B5C37"/>
    <w:rsid w:val="007B6335"/>
    <w:rsid w:val="007B655F"/>
    <w:rsid w:val="007B6570"/>
    <w:rsid w:val="007B659D"/>
    <w:rsid w:val="007B672D"/>
    <w:rsid w:val="007B693B"/>
    <w:rsid w:val="007B6C0B"/>
    <w:rsid w:val="007B6C62"/>
    <w:rsid w:val="007B6D13"/>
    <w:rsid w:val="007B7002"/>
    <w:rsid w:val="007B751F"/>
    <w:rsid w:val="007B78A9"/>
    <w:rsid w:val="007B7A51"/>
    <w:rsid w:val="007B7C63"/>
    <w:rsid w:val="007B7F3C"/>
    <w:rsid w:val="007C0423"/>
    <w:rsid w:val="007C045A"/>
    <w:rsid w:val="007C04AA"/>
    <w:rsid w:val="007C0747"/>
    <w:rsid w:val="007C074C"/>
    <w:rsid w:val="007C0777"/>
    <w:rsid w:val="007C0790"/>
    <w:rsid w:val="007C0B3F"/>
    <w:rsid w:val="007C0D12"/>
    <w:rsid w:val="007C0F94"/>
    <w:rsid w:val="007C124B"/>
    <w:rsid w:val="007C131D"/>
    <w:rsid w:val="007C169B"/>
    <w:rsid w:val="007C16F1"/>
    <w:rsid w:val="007C182F"/>
    <w:rsid w:val="007C18B4"/>
    <w:rsid w:val="007C194A"/>
    <w:rsid w:val="007C1C76"/>
    <w:rsid w:val="007C1CA1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09B"/>
    <w:rsid w:val="007C326D"/>
    <w:rsid w:val="007C343E"/>
    <w:rsid w:val="007C3494"/>
    <w:rsid w:val="007C37A4"/>
    <w:rsid w:val="007C3810"/>
    <w:rsid w:val="007C3974"/>
    <w:rsid w:val="007C39A2"/>
    <w:rsid w:val="007C3BC6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8F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D48"/>
    <w:rsid w:val="007D1E1D"/>
    <w:rsid w:val="007D2073"/>
    <w:rsid w:val="007D22E4"/>
    <w:rsid w:val="007D239F"/>
    <w:rsid w:val="007D24C3"/>
    <w:rsid w:val="007D25A2"/>
    <w:rsid w:val="007D2969"/>
    <w:rsid w:val="007D29C0"/>
    <w:rsid w:val="007D2ED9"/>
    <w:rsid w:val="007D31C8"/>
    <w:rsid w:val="007D327F"/>
    <w:rsid w:val="007D37B5"/>
    <w:rsid w:val="007D397B"/>
    <w:rsid w:val="007D3ACB"/>
    <w:rsid w:val="007D3E6F"/>
    <w:rsid w:val="007D4275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40C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663"/>
    <w:rsid w:val="007E474D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CFC"/>
    <w:rsid w:val="007E6EBE"/>
    <w:rsid w:val="007E6EE5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1F46"/>
    <w:rsid w:val="007F22FF"/>
    <w:rsid w:val="007F25AA"/>
    <w:rsid w:val="007F26E3"/>
    <w:rsid w:val="007F27B3"/>
    <w:rsid w:val="007F27DE"/>
    <w:rsid w:val="007F28A1"/>
    <w:rsid w:val="007F2D1C"/>
    <w:rsid w:val="007F2DBF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24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37"/>
    <w:rsid w:val="00800844"/>
    <w:rsid w:val="00800BEB"/>
    <w:rsid w:val="00800D8C"/>
    <w:rsid w:val="00800FC7"/>
    <w:rsid w:val="00801051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8CC"/>
    <w:rsid w:val="00802C63"/>
    <w:rsid w:val="00802C83"/>
    <w:rsid w:val="00802CEB"/>
    <w:rsid w:val="00802D18"/>
    <w:rsid w:val="00802DF6"/>
    <w:rsid w:val="00802EA0"/>
    <w:rsid w:val="008030BF"/>
    <w:rsid w:val="0080324F"/>
    <w:rsid w:val="008034CD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85"/>
    <w:rsid w:val="008049C1"/>
    <w:rsid w:val="00804A9B"/>
    <w:rsid w:val="00804B3A"/>
    <w:rsid w:val="00804B63"/>
    <w:rsid w:val="008050BA"/>
    <w:rsid w:val="008055D7"/>
    <w:rsid w:val="00805677"/>
    <w:rsid w:val="008057E7"/>
    <w:rsid w:val="00805A73"/>
    <w:rsid w:val="008060BB"/>
    <w:rsid w:val="008066F4"/>
    <w:rsid w:val="008068B9"/>
    <w:rsid w:val="00806A41"/>
    <w:rsid w:val="00806B3C"/>
    <w:rsid w:val="00806B7E"/>
    <w:rsid w:val="00806CE4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1058"/>
    <w:rsid w:val="008114E1"/>
    <w:rsid w:val="00811736"/>
    <w:rsid w:val="0081186A"/>
    <w:rsid w:val="00811B64"/>
    <w:rsid w:val="00811BD4"/>
    <w:rsid w:val="00812252"/>
    <w:rsid w:val="008124A5"/>
    <w:rsid w:val="00812593"/>
    <w:rsid w:val="00812599"/>
    <w:rsid w:val="00812671"/>
    <w:rsid w:val="00812718"/>
    <w:rsid w:val="00812801"/>
    <w:rsid w:val="00812859"/>
    <w:rsid w:val="00812B8D"/>
    <w:rsid w:val="00812BFD"/>
    <w:rsid w:val="0081311F"/>
    <w:rsid w:val="008131AD"/>
    <w:rsid w:val="00813351"/>
    <w:rsid w:val="0081356E"/>
    <w:rsid w:val="00813731"/>
    <w:rsid w:val="00813816"/>
    <w:rsid w:val="0081382F"/>
    <w:rsid w:val="00814099"/>
    <w:rsid w:val="008141FB"/>
    <w:rsid w:val="008141FE"/>
    <w:rsid w:val="0081428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6F2"/>
    <w:rsid w:val="0081592D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B"/>
    <w:rsid w:val="00822F5D"/>
    <w:rsid w:val="008233BA"/>
    <w:rsid w:val="008235B5"/>
    <w:rsid w:val="00823863"/>
    <w:rsid w:val="008239BC"/>
    <w:rsid w:val="00823B60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427"/>
    <w:rsid w:val="008254D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3D0"/>
    <w:rsid w:val="008325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1D3"/>
    <w:rsid w:val="0084083A"/>
    <w:rsid w:val="00840956"/>
    <w:rsid w:val="00840A28"/>
    <w:rsid w:val="00840A37"/>
    <w:rsid w:val="00840C5C"/>
    <w:rsid w:val="008410EB"/>
    <w:rsid w:val="0084138F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B28"/>
    <w:rsid w:val="00842E8F"/>
    <w:rsid w:val="00842F9D"/>
    <w:rsid w:val="00843012"/>
    <w:rsid w:val="008432B6"/>
    <w:rsid w:val="0084340C"/>
    <w:rsid w:val="008435C1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ED1"/>
    <w:rsid w:val="00845F34"/>
    <w:rsid w:val="00845F59"/>
    <w:rsid w:val="00846009"/>
    <w:rsid w:val="00846541"/>
    <w:rsid w:val="00846594"/>
    <w:rsid w:val="00846972"/>
    <w:rsid w:val="00846DC7"/>
    <w:rsid w:val="00846E1C"/>
    <w:rsid w:val="00846F91"/>
    <w:rsid w:val="008472A9"/>
    <w:rsid w:val="008472C1"/>
    <w:rsid w:val="00847438"/>
    <w:rsid w:val="00847679"/>
    <w:rsid w:val="00847694"/>
    <w:rsid w:val="00847B86"/>
    <w:rsid w:val="00847CD1"/>
    <w:rsid w:val="00847D0F"/>
    <w:rsid w:val="008500CB"/>
    <w:rsid w:val="008500ED"/>
    <w:rsid w:val="008507E3"/>
    <w:rsid w:val="00850B5B"/>
    <w:rsid w:val="00850D43"/>
    <w:rsid w:val="00850ECD"/>
    <w:rsid w:val="00851076"/>
    <w:rsid w:val="00851369"/>
    <w:rsid w:val="00851384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3BF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3CC"/>
    <w:rsid w:val="008535FF"/>
    <w:rsid w:val="008536E3"/>
    <w:rsid w:val="00853762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D15"/>
    <w:rsid w:val="00860D28"/>
    <w:rsid w:val="00860D63"/>
    <w:rsid w:val="00861187"/>
    <w:rsid w:val="0086151C"/>
    <w:rsid w:val="00861A88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291"/>
    <w:rsid w:val="0086340F"/>
    <w:rsid w:val="00863898"/>
    <w:rsid w:val="00864461"/>
    <w:rsid w:val="008644E8"/>
    <w:rsid w:val="0086459E"/>
    <w:rsid w:val="0086492B"/>
    <w:rsid w:val="00864A47"/>
    <w:rsid w:val="00864EDA"/>
    <w:rsid w:val="0086513F"/>
    <w:rsid w:val="00865462"/>
    <w:rsid w:val="008656D1"/>
    <w:rsid w:val="00865866"/>
    <w:rsid w:val="008658E9"/>
    <w:rsid w:val="00865CC3"/>
    <w:rsid w:val="0086600E"/>
    <w:rsid w:val="008662F4"/>
    <w:rsid w:val="0086645D"/>
    <w:rsid w:val="0086670B"/>
    <w:rsid w:val="00866E02"/>
    <w:rsid w:val="00866E0B"/>
    <w:rsid w:val="00866F43"/>
    <w:rsid w:val="00867202"/>
    <w:rsid w:val="0086726C"/>
    <w:rsid w:val="00867606"/>
    <w:rsid w:val="00867617"/>
    <w:rsid w:val="0086776B"/>
    <w:rsid w:val="00867C59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F6"/>
    <w:rsid w:val="0087138D"/>
    <w:rsid w:val="008713BE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135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4E6A"/>
    <w:rsid w:val="008750AD"/>
    <w:rsid w:val="0087524D"/>
    <w:rsid w:val="00875250"/>
    <w:rsid w:val="008752BD"/>
    <w:rsid w:val="008753D8"/>
    <w:rsid w:val="0087541D"/>
    <w:rsid w:val="00875B40"/>
    <w:rsid w:val="00876023"/>
    <w:rsid w:val="008763D9"/>
    <w:rsid w:val="0087659D"/>
    <w:rsid w:val="008766F4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8D"/>
    <w:rsid w:val="008778EF"/>
    <w:rsid w:val="00877BD1"/>
    <w:rsid w:val="00877CE0"/>
    <w:rsid w:val="00877E06"/>
    <w:rsid w:val="00877E3C"/>
    <w:rsid w:val="00877F77"/>
    <w:rsid w:val="00877FE1"/>
    <w:rsid w:val="00880150"/>
    <w:rsid w:val="00880750"/>
    <w:rsid w:val="00880973"/>
    <w:rsid w:val="00880AC7"/>
    <w:rsid w:val="00880F6B"/>
    <w:rsid w:val="00881174"/>
    <w:rsid w:val="008811C8"/>
    <w:rsid w:val="008815A8"/>
    <w:rsid w:val="008815D9"/>
    <w:rsid w:val="008817C0"/>
    <w:rsid w:val="00881863"/>
    <w:rsid w:val="008821A7"/>
    <w:rsid w:val="00882400"/>
    <w:rsid w:val="0088256D"/>
    <w:rsid w:val="008825EC"/>
    <w:rsid w:val="00882826"/>
    <w:rsid w:val="0088298B"/>
    <w:rsid w:val="00882B18"/>
    <w:rsid w:val="00882CD4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6E5"/>
    <w:rsid w:val="0088472F"/>
    <w:rsid w:val="008847AF"/>
    <w:rsid w:val="00884907"/>
    <w:rsid w:val="00884B02"/>
    <w:rsid w:val="008852B9"/>
    <w:rsid w:val="00885CCC"/>
    <w:rsid w:val="00885D8B"/>
    <w:rsid w:val="00886043"/>
    <w:rsid w:val="00886072"/>
    <w:rsid w:val="00886277"/>
    <w:rsid w:val="0088642D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350"/>
    <w:rsid w:val="0088762B"/>
    <w:rsid w:val="00887791"/>
    <w:rsid w:val="008877B4"/>
    <w:rsid w:val="00887E9F"/>
    <w:rsid w:val="00890003"/>
    <w:rsid w:val="00890027"/>
    <w:rsid w:val="008902C5"/>
    <w:rsid w:val="00890645"/>
    <w:rsid w:val="00890AC9"/>
    <w:rsid w:val="008911EF"/>
    <w:rsid w:val="00891343"/>
    <w:rsid w:val="0089148E"/>
    <w:rsid w:val="00891630"/>
    <w:rsid w:val="00891A57"/>
    <w:rsid w:val="00891D75"/>
    <w:rsid w:val="00891DCC"/>
    <w:rsid w:val="00891EB1"/>
    <w:rsid w:val="0089237A"/>
    <w:rsid w:val="008923E6"/>
    <w:rsid w:val="008925AC"/>
    <w:rsid w:val="00892617"/>
    <w:rsid w:val="00892718"/>
    <w:rsid w:val="00892757"/>
    <w:rsid w:val="0089293B"/>
    <w:rsid w:val="0089294D"/>
    <w:rsid w:val="00892F93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383"/>
    <w:rsid w:val="008944BB"/>
    <w:rsid w:val="0089465D"/>
    <w:rsid w:val="00894718"/>
    <w:rsid w:val="00894835"/>
    <w:rsid w:val="0089484D"/>
    <w:rsid w:val="0089489D"/>
    <w:rsid w:val="00894EF9"/>
    <w:rsid w:val="0089512E"/>
    <w:rsid w:val="0089534D"/>
    <w:rsid w:val="008956A9"/>
    <w:rsid w:val="00895740"/>
    <w:rsid w:val="008957B4"/>
    <w:rsid w:val="00895AA6"/>
    <w:rsid w:val="00895AC1"/>
    <w:rsid w:val="00895EDD"/>
    <w:rsid w:val="00895F4D"/>
    <w:rsid w:val="00895F5E"/>
    <w:rsid w:val="008965FB"/>
    <w:rsid w:val="008966EB"/>
    <w:rsid w:val="00896966"/>
    <w:rsid w:val="00896A80"/>
    <w:rsid w:val="00896BBD"/>
    <w:rsid w:val="00897896"/>
    <w:rsid w:val="008A0562"/>
    <w:rsid w:val="008A0643"/>
    <w:rsid w:val="008A0A8B"/>
    <w:rsid w:val="008A0C39"/>
    <w:rsid w:val="008A0CCB"/>
    <w:rsid w:val="008A117C"/>
    <w:rsid w:val="008A155B"/>
    <w:rsid w:val="008A16DE"/>
    <w:rsid w:val="008A1724"/>
    <w:rsid w:val="008A186E"/>
    <w:rsid w:val="008A1947"/>
    <w:rsid w:val="008A1B5B"/>
    <w:rsid w:val="008A1C18"/>
    <w:rsid w:val="008A1E1B"/>
    <w:rsid w:val="008A1E79"/>
    <w:rsid w:val="008A1F29"/>
    <w:rsid w:val="008A2446"/>
    <w:rsid w:val="008A256A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D9D"/>
    <w:rsid w:val="008A5221"/>
    <w:rsid w:val="008A5235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6F0D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AC1"/>
    <w:rsid w:val="008B7FB7"/>
    <w:rsid w:val="008C011A"/>
    <w:rsid w:val="008C039E"/>
    <w:rsid w:val="008C043C"/>
    <w:rsid w:val="008C0671"/>
    <w:rsid w:val="008C0BC4"/>
    <w:rsid w:val="008C1034"/>
    <w:rsid w:val="008C1055"/>
    <w:rsid w:val="008C10A0"/>
    <w:rsid w:val="008C11C7"/>
    <w:rsid w:val="008C13BD"/>
    <w:rsid w:val="008C158B"/>
    <w:rsid w:val="008C1690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657"/>
    <w:rsid w:val="008C3710"/>
    <w:rsid w:val="008C386D"/>
    <w:rsid w:val="008C3883"/>
    <w:rsid w:val="008C3AD1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69F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8B"/>
    <w:rsid w:val="008C7528"/>
    <w:rsid w:val="008C7596"/>
    <w:rsid w:val="008C760B"/>
    <w:rsid w:val="008C768B"/>
    <w:rsid w:val="008C7A06"/>
    <w:rsid w:val="008C7A2A"/>
    <w:rsid w:val="008C7DCA"/>
    <w:rsid w:val="008C7F3C"/>
    <w:rsid w:val="008C7F44"/>
    <w:rsid w:val="008D008E"/>
    <w:rsid w:val="008D03C2"/>
    <w:rsid w:val="008D0556"/>
    <w:rsid w:val="008D0678"/>
    <w:rsid w:val="008D071B"/>
    <w:rsid w:val="008D09AA"/>
    <w:rsid w:val="008D0D7C"/>
    <w:rsid w:val="008D0E8C"/>
    <w:rsid w:val="008D1012"/>
    <w:rsid w:val="008D1029"/>
    <w:rsid w:val="008D1186"/>
    <w:rsid w:val="008D119C"/>
    <w:rsid w:val="008D124F"/>
    <w:rsid w:val="008D15D4"/>
    <w:rsid w:val="008D18E9"/>
    <w:rsid w:val="008D1A08"/>
    <w:rsid w:val="008D1B72"/>
    <w:rsid w:val="008D2236"/>
    <w:rsid w:val="008D2308"/>
    <w:rsid w:val="008D254C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754"/>
    <w:rsid w:val="008D5906"/>
    <w:rsid w:val="008D592C"/>
    <w:rsid w:val="008D5A70"/>
    <w:rsid w:val="008D5C13"/>
    <w:rsid w:val="008D61F3"/>
    <w:rsid w:val="008D6330"/>
    <w:rsid w:val="008D6376"/>
    <w:rsid w:val="008D6AB1"/>
    <w:rsid w:val="008D6C94"/>
    <w:rsid w:val="008D701A"/>
    <w:rsid w:val="008D72E1"/>
    <w:rsid w:val="008D7587"/>
    <w:rsid w:val="008D7902"/>
    <w:rsid w:val="008D7AC5"/>
    <w:rsid w:val="008D7AE6"/>
    <w:rsid w:val="008D7C1B"/>
    <w:rsid w:val="008E02FE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5E1"/>
    <w:rsid w:val="008E287B"/>
    <w:rsid w:val="008E2EF6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E42"/>
    <w:rsid w:val="008E3F4F"/>
    <w:rsid w:val="008E41A6"/>
    <w:rsid w:val="008E4763"/>
    <w:rsid w:val="008E4767"/>
    <w:rsid w:val="008E49FC"/>
    <w:rsid w:val="008E4A67"/>
    <w:rsid w:val="008E4B70"/>
    <w:rsid w:val="008E4C08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5DE6"/>
    <w:rsid w:val="008E6257"/>
    <w:rsid w:val="008E66FB"/>
    <w:rsid w:val="008E67BC"/>
    <w:rsid w:val="008E6CC9"/>
    <w:rsid w:val="008E6D20"/>
    <w:rsid w:val="008E6D2D"/>
    <w:rsid w:val="008E6DDB"/>
    <w:rsid w:val="008E6E4A"/>
    <w:rsid w:val="008E6FCC"/>
    <w:rsid w:val="008E72BB"/>
    <w:rsid w:val="008E72BF"/>
    <w:rsid w:val="008E72EF"/>
    <w:rsid w:val="008E7441"/>
    <w:rsid w:val="008E74BC"/>
    <w:rsid w:val="008E756F"/>
    <w:rsid w:val="008E757A"/>
    <w:rsid w:val="008E7C2E"/>
    <w:rsid w:val="008E7C59"/>
    <w:rsid w:val="008F0045"/>
    <w:rsid w:val="008F0049"/>
    <w:rsid w:val="008F0102"/>
    <w:rsid w:val="008F0132"/>
    <w:rsid w:val="008F02CF"/>
    <w:rsid w:val="008F02F2"/>
    <w:rsid w:val="008F06C9"/>
    <w:rsid w:val="008F0B1D"/>
    <w:rsid w:val="008F0BA3"/>
    <w:rsid w:val="008F0C31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332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575"/>
    <w:rsid w:val="00901AB1"/>
    <w:rsid w:val="00901E26"/>
    <w:rsid w:val="00901F4C"/>
    <w:rsid w:val="0090232E"/>
    <w:rsid w:val="00902A5D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5D9"/>
    <w:rsid w:val="00905608"/>
    <w:rsid w:val="009056E3"/>
    <w:rsid w:val="00905888"/>
    <w:rsid w:val="00905AB3"/>
    <w:rsid w:val="00906086"/>
    <w:rsid w:val="009061E3"/>
    <w:rsid w:val="00906A65"/>
    <w:rsid w:val="009072D5"/>
    <w:rsid w:val="00907696"/>
    <w:rsid w:val="00907A1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E01"/>
    <w:rsid w:val="00911E7E"/>
    <w:rsid w:val="00912200"/>
    <w:rsid w:val="00912261"/>
    <w:rsid w:val="0091250C"/>
    <w:rsid w:val="009128DD"/>
    <w:rsid w:val="00913019"/>
    <w:rsid w:val="009138E2"/>
    <w:rsid w:val="00913B28"/>
    <w:rsid w:val="00913D02"/>
    <w:rsid w:val="009140AA"/>
    <w:rsid w:val="009147C5"/>
    <w:rsid w:val="009148A2"/>
    <w:rsid w:val="00914900"/>
    <w:rsid w:val="00914921"/>
    <w:rsid w:val="00914E73"/>
    <w:rsid w:val="00914EAF"/>
    <w:rsid w:val="00915006"/>
    <w:rsid w:val="009150CE"/>
    <w:rsid w:val="00915326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6B6"/>
    <w:rsid w:val="009176E7"/>
    <w:rsid w:val="009178A0"/>
    <w:rsid w:val="00920792"/>
    <w:rsid w:val="00920ABB"/>
    <w:rsid w:val="00920CF1"/>
    <w:rsid w:val="00920F47"/>
    <w:rsid w:val="00921689"/>
    <w:rsid w:val="0092176C"/>
    <w:rsid w:val="00921828"/>
    <w:rsid w:val="00921CA3"/>
    <w:rsid w:val="00921FDB"/>
    <w:rsid w:val="00922030"/>
    <w:rsid w:val="00922563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B83"/>
    <w:rsid w:val="00923C38"/>
    <w:rsid w:val="00923F51"/>
    <w:rsid w:val="00924083"/>
    <w:rsid w:val="0092412F"/>
    <w:rsid w:val="009247E7"/>
    <w:rsid w:val="0092497F"/>
    <w:rsid w:val="00924B5F"/>
    <w:rsid w:val="00924D43"/>
    <w:rsid w:val="00924E21"/>
    <w:rsid w:val="00924E82"/>
    <w:rsid w:val="00925037"/>
    <w:rsid w:val="009252B9"/>
    <w:rsid w:val="00925445"/>
    <w:rsid w:val="009254AF"/>
    <w:rsid w:val="009254C8"/>
    <w:rsid w:val="0092556C"/>
    <w:rsid w:val="0092575E"/>
    <w:rsid w:val="009257E4"/>
    <w:rsid w:val="009258B0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792"/>
    <w:rsid w:val="00927924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C9"/>
    <w:rsid w:val="00930CC5"/>
    <w:rsid w:val="00930F80"/>
    <w:rsid w:val="00931124"/>
    <w:rsid w:val="00931184"/>
    <w:rsid w:val="009317D2"/>
    <w:rsid w:val="00931946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3725"/>
    <w:rsid w:val="00933811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DC"/>
    <w:rsid w:val="0093526D"/>
    <w:rsid w:val="00935296"/>
    <w:rsid w:val="00935343"/>
    <w:rsid w:val="009354E7"/>
    <w:rsid w:val="00935504"/>
    <w:rsid w:val="00935511"/>
    <w:rsid w:val="00935595"/>
    <w:rsid w:val="00935769"/>
    <w:rsid w:val="00935DD0"/>
    <w:rsid w:val="00935EA0"/>
    <w:rsid w:val="00935EB6"/>
    <w:rsid w:val="00935FB8"/>
    <w:rsid w:val="00936039"/>
    <w:rsid w:val="009365C4"/>
    <w:rsid w:val="009365CF"/>
    <w:rsid w:val="00936728"/>
    <w:rsid w:val="00936A75"/>
    <w:rsid w:val="00936B83"/>
    <w:rsid w:val="00936D12"/>
    <w:rsid w:val="0093711B"/>
    <w:rsid w:val="00937235"/>
    <w:rsid w:val="009373BD"/>
    <w:rsid w:val="0093748E"/>
    <w:rsid w:val="009376B8"/>
    <w:rsid w:val="00937733"/>
    <w:rsid w:val="00937B18"/>
    <w:rsid w:val="009403F9"/>
    <w:rsid w:val="0094088B"/>
    <w:rsid w:val="00940B0D"/>
    <w:rsid w:val="00940C03"/>
    <w:rsid w:val="00941282"/>
    <w:rsid w:val="009413FE"/>
    <w:rsid w:val="00941DC8"/>
    <w:rsid w:val="00941E37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40DF"/>
    <w:rsid w:val="00944510"/>
    <w:rsid w:val="009445B1"/>
    <w:rsid w:val="009445F0"/>
    <w:rsid w:val="009446C3"/>
    <w:rsid w:val="00944788"/>
    <w:rsid w:val="00944ADD"/>
    <w:rsid w:val="00944B54"/>
    <w:rsid w:val="00944CD3"/>
    <w:rsid w:val="00944FA0"/>
    <w:rsid w:val="00945660"/>
    <w:rsid w:val="009457AF"/>
    <w:rsid w:val="00945BBF"/>
    <w:rsid w:val="00945F2E"/>
    <w:rsid w:val="0094602A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9ED"/>
    <w:rsid w:val="00947B2E"/>
    <w:rsid w:val="00947C9A"/>
    <w:rsid w:val="00947D03"/>
    <w:rsid w:val="00947EA9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2F"/>
    <w:rsid w:val="00951938"/>
    <w:rsid w:val="00951B07"/>
    <w:rsid w:val="00951B08"/>
    <w:rsid w:val="00951B26"/>
    <w:rsid w:val="00951F46"/>
    <w:rsid w:val="00952032"/>
    <w:rsid w:val="009529DA"/>
    <w:rsid w:val="00952B36"/>
    <w:rsid w:val="00952BAE"/>
    <w:rsid w:val="00952C5E"/>
    <w:rsid w:val="00952D44"/>
    <w:rsid w:val="00952E03"/>
    <w:rsid w:val="00952EEC"/>
    <w:rsid w:val="009535C4"/>
    <w:rsid w:val="00953BC9"/>
    <w:rsid w:val="00953D86"/>
    <w:rsid w:val="00953E6B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F3D"/>
    <w:rsid w:val="0096018A"/>
    <w:rsid w:val="00960554"/>
    <w:rsid w:val="009607CE"/>
    <w:rsid w:val="00960807"/>
    <w:rsid w:val="00960A78"/>
    <w:rsid w:val="00960D43"/>
    <w:rsid w:val="00961007"/>
    <w:rsid w:val="009612A8"/>
    <w:rsid w:val="009613AA"/>
    <w:rsid w:val="00961574"/>
    <w:rsid w:val="00961AA4"/>
    <w:rsid w:val="00961D2B"/>
    <w:rsid w:val="009621BE"/>
    <w:rsid w:val="00962243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BB3"/>
    <w:rsid w:val="00967D2D"/>
    <w:rsid w:val="00967DA5"/>
    <w:rsid w:val="0097092F"/>
    <w:rsid w:val="00970C06"/>
    <w:rsid w:val="00970C9F"/>
    <w:rsid w:val="00970E88"/>
    <w:rsid w:val="00970EF4"/>
    <w:rsid w:val="0097106E"/>
    <w:rsid w:val="009712CC"/>
    <w:rsid w:val="00971377"/>
    <w:rsid w:val="009713A9"/>
    <w:rsid w:val="0097141B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92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4A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BCB"/>
    <w:rsid w:val="00974CB4"/>
    <w:rsid w:val="009756B5"/>
    <w:rsid w:val="0097587A"/>
    <w:rsid w:val="00975993"/>
    <w:rsid w:val="00975D02"/>
    <w:rsid w:val="00975F3B"/>
    <w:rsid w:val="009764A8"/>
    <w:rsid w:val="00976521"/>
    <w:rsid w:val="009766B0"/>
    <w:rsid w:val="00976A68"/>
    <w:rsid w:val="00976AC9"/>
    <w:rsid w:val="00976DB5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B"/>
    <w:rsid w:val="00980B9D"/>
    <w:rsid w:val="00980D51"/>
    <w:rsid w:val="00980DD5"/>
    <w:rsid w:val="00980E34"/>
    <w:rsid w:val="00981032"/>
    <w:rsid w:val="00981509"/>
    <w:rsid w:val="0098165D"/>
    <w:rsid w:val="00981691"/>
    <w:rsid w:val="00981BAC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D66"/>
    <w:rsid w:val="00985521"/>
    <w:rsid w:val="009856FB"/>
    <w:rsid w:val="00985927"/>
    <w:rsid w:val="00985AAA"/>
    <w:rsid w:val="009860EF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C74"/>
    <w:rsid w:val="00987D7C"/>
    <w:rsid w:val="00987DAE"/>
    <w:rsid w:val="00987EB5"/>
    <w:rsid w:val="0099009D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103"/>
    <w:rsid w:val="0099421E"/>
    <w:rsid w:val="00994469"/>
    <w:rsid w:val="009948BA"/>
    <w:rsid w:val="00994AAB"/>
    <w:rsid w:val="00994AAF"/>
    <w:rsid w:val="00994CCA"/>
    <w:rsid w:val="00994CE1"/>
    <w:rsid w:val="00994D67"/>
    <w:rsid w:val="0099548F"/>
    <w:rsid w:val="009958BF"/>
    <w:rsid w:val="009958E9"/>
    <w:rsid w:val="00995B64"/>
    <w:rsid w:val="00995BCF"/>
    <w:rsid w:val="00995BD9"/>
    <w:rsid w:val="00995C2A"/>
    <w:rsid w:val="00995DDA"/>
    <w:rsid w:val="009961DA"/>
    <w:rsid w:val="009962BA"/>
    <w:rsid w:val="00996400"/>
    <w:rsid w:val="009966AD"/>
    <w:rsid w:val="00996711"/>
    <w:rsid w:val="0099672B"/>
    <w:rsid w:val="00996F7E"/>
    <w:rsid w:val="00997165"/>
    <w:rsid w:val="0099778A"/>
    <w:rsid w:val="00997807"/>
    <w:rsid w:val="00997897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62A"/>
    <w:rsid w:val="009A26EC"/>
    <w:rsid w:val="009A279E"/>
    <w:rsid w:val="009A2884"/>
    <w:rsid w:val="009A2994"/>
    <w:rsid w:val="009A2D93"/>
    <w:rsid w:val="009A2F9D"/>
    <w:rsid w:val="009A2FB4"/>
    <w:rsid w:val="009A306A"/>
    <w:rsid w:val="009A3527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4CAB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539"/>
    <w:rsid w:val="009A760F"/>
    <w:rsid w:val="009A7686"/>
    <w:rsid w:val="009A7767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9BE"/>
    <w:rsid w:val="009B1A77"/>
    <w:rsid w:val="009B1B1A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057"/>
    <w:rsid w:val="009B42D4"/>
    <w:rsid w:val="009B4303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F7"/>
    <w:rsid w:val="009B52CA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CE2"/>
    <w:rsid w:val="009C0DAD"/>
    <w:rsid w:val="009C0EC6"/>
    <w:rsid w:val="009C11A9"/>
    <w:rsid w:val="009C12F4"/>
    <w:rsid w:val="009C1373"/>
    <w:rsid w:val="009C159F"/>
    <w:rsid w:val="009C1A64"/>
    <w:rsid w:val="009C22A3"/>
    <w:rsid w:val="009C274C"/>
    <w:rsid w:val="009C27E3"/>
    <w:rsid w:val="009C28CF"/>
    <w:rsid w:val="009C28DA"/>
    <w:rsid w:val="009C2A9C"/>
    <w:rsid w:val="009C2CA3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5F5"/>
    <w:rsid w:val="009C5ADA"/>
    <w:rsid w:val="009C5C68"/>
    <w:rsid w:val="009C5E7C"/>
    <w:rsid w:val="009C61B7"/>
    <w:rsid w:val="009C62CA"/>
    <w:rsid w:val="009C63FD"/>
    <w:rsid w:val="009C6795"/>
    <w:rsid w:val="009C68C1"/>
    <w:rsid w:val="009C6946"/>
    <w:rsid w:val="009C69E0"/>
    <w:rsid w:val="009C6A0E"/>
    <w:rsid w:val="009C6C7B"/>
    <w:rsid w:val="009C726E"/>
    <w:rsid w:val="009C74BE"/>
    <w:rsid w:val="009C7884"/>
    <w:rsid w:val="009C7C68"/>
    <w:rsid w:val="009C7E8E"/>
    <w:rsid w:val="009C7FDC"/>
    <w:rsid w:val="009D03A5"/>
    <w:rsid w:val="009D03CE"/>
    <w:rsid w:val="009D05BD"/>
    <w:rsid w:val="009D065F"/>
    <w:rsid w:val="009D08BD"/>
    <w:rsid w:val="009D0AE0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40B"/>
    <w:rsid w:val="009D5626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D7961"/>
    <w:rsid w:val="009E01F2"/>
    <w:rsid w:val="009E034B"/>
    <w:rsid w:val="009E03F1"/>
    <w:rsid w:val="009E04EF"/>
    <w:rsid w:val="009E05C0"/>
    <w:rsid w:val="009E08D1"/>
    <w:rsid w:val="009E0A83"/>
    <w:rsid w:val="009E0D17"/>
    <w:rsid w:val="009E0D6E"/>
    <w:rsid w:val="009E0DEB"/>
    <w:rsid w:val="009E1280"/>
    <w:rsid w:val="009E1392"/>
    <w:rsid w:val="009E179D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641"/>
    <w:rsid w:val="009E483A"/>
    <w:rsid w:val="009E4A81"/>
    <w:rsid w:val="009E4FE2"/>
    <w:rsid w:val="009E51A7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799"/>
    <w:rsid w:val="009E792C"/>
    <w:rsid w:val="009E7937"/>
    <w:rsid w:val="009E7A3A"/>
    <w:rsid w:val="009E7AB3"/>
    <w:rsid w:val="009E7B9A"/>
    <w:rsid w:val="009F093F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2E0"/>
    <w:rsid w:val="009F458B"/>
    <w:rsid w:val="009F4B72"/>
    <w:rsid w:val="009F4E5C"/>
    <w:rsid w:val="009F5163"/>
    <w:rsid w:val="009F56FB"/>
    <w:rsid w:val="009F5B1C"/>
    <w:rsid w:val="009F5B31"/>
    <w:rsid w:val="009F68C2"/>
    <w:rsid w:val="009F702F"/>
    <w:rsid w:val="009F7113"/>
    <w:rsid w:val="009F71B1"/>
    <w:rsid w:val="009F7364"/>
    <w:rsid w:val="009F74E8"/>
    <w:rsid w:val="009F755B"/>
    <w:rsid w:val="009F763F"/>
    <w:rsid w:val="009F76AC"/>
    <w:rsid w:val="009F7B31"/>
    <w:rsid w:val="009F7B94"/>
    <w:rsid w:val="009F7F68"/>
    <w:rsid w:val="009F7F7E"/>
    <w:rsid w:val="00A002B4"/>
    <w:rsid w:val="00A00549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3F0"/>
    <w:rsid w:val="00A064C2"/>
    <w:rsid w:val="00A0662D"/>
    <w:rsid w:val="00A06851"/>
    <w:rsid w:val="00A06B3E"/>
    <w:rsid w:val="00A06BD0"/>
    <w:rsid w:val="00A06C43"/>
    <w:rsid w:val="00A06C7B"/>
    <w:rsid w:val="00A06F49"/>
    <w:rsid w:val="00A0765C"/>
    <w:rsid w:val="00A0770B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75F"/>
    <w:rsid w:val="00A11878"/>
    <w:rsid w:val="00A11887"/>
    <w:rsid w:val="00A11D8F"/>
    <w:rsid w:val="00A11E25"/>
    <w:rsid w:val="00A11FA7"/>
    <w:rsid w:val="00A12009"/>
    <w:rsid w:val="00A12124"/>
    <w:rsid w:val="00A1223A"/>
    <w:rsid w:val="00A122B1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526"/>
    <w:rsid w:val="00A147F1"/>
    <w:rsid w:val="00A14810"/>
    <w:rsid w:val="00A14870"/>
    <w:rsid w:val="00A14DB0"/>
    <w:rsid w:val="00A14FD1"/>
    <w:rsid w:val="00A1505C"/>
    <w:rsid w:val="00A15165"/>
    <w:rsid w:val="00A154EF"/>
    <w:rsid w:val="00A15645"/>
    <w:rsid w:val="00A157C0"/>
    <w:rsid w:val="00A158D6"/>
    <w:rsid w:val="00A15920"/>
    <w:rsid w:val="00A1593E"/>
    <w:rsid w:val="00A15E2B"/>
    <w:rsid w:val="00A15EBE"/>
    <w:rsid w:val="00A16188"/>
    <w:rsid w:val="00A1645B"/>
    <w:rsid w:val="00A16749"/>
    <w:rsid w:val="00A1676F"/>
    <w:rsid w:val="00A16928"/>
    <w:rsid w:val="00A16F3D"/>
    <w:rsid w:val="00A17297"/>
    <w:rsid w:val="00A173A1"/>
    <w:rsid w:val="00A174C5"/>
    <w:rsid w:val="00A1762B"/>
    <w:rsid w:val="00A178AE"/>
    <w:rsid w:val="00A178C7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067"/>
    <w:rsid w:val="00A213D6"/>
    <w:rsid w:val="00A215A2"/>
    <w:rsid w:val="00A2163F"/>
    <w:rsid w:val="00A2188D"/>
    <w:rsid w:val="00A219B2"/>
    <w:rsid w:val="00A21A51"/>
    <w:rsid w:val="00A21D34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371"/>
    <w:rsid w:val="00A2659B"/>
    <w:rsid w:val="00A26668"/>
    <w:rsid w:val="00A2677C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8CA"/>
    <w:rsid w:val="00A32A10"/>
    <w:rsid w:val="00A32FAC"/>
    <w:rsid w:val="00A333D6"/>
    <w:rsid w:val="00A3346F"/>
    <w:rsid w:val="00A3377F"/>
    <w:rsid w:val="00A33AC2"/>
    <w:rsid w:val="00A33C13"/>
    <w:rsid w:val="00A33C94"/>
    <w:rsid w:val="00A33D85"/>
    <w:rsid w:val="00A342B7"/>
    <w:rsid w:val="00A3436A"/>
    <w:rsid w:val="00A34637"/>
    <w:rsid w:val="00A34F5F"/>
    <w:rsid w:val="00A35849"/>
    <w:rsid w:val="00A3588F"/>
    <w:rsid w:val="00A35A2B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FE2"/>
    <w:rsid w:val="00A37072"/>
    <w:rsid w:val="00A37329"/>
    <w:rsid w:val="00A379A3"/>
    <w:rsid w:val="00A37B94"/>
    <w:rsid w:val="00A37BBE"/>
    <w:rsid w:val="00A401A3"/>
    <w:rsid w:val="00A401FD"/>
    <w:rsid w:val="00A40C3F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F42"/>
    <w:rsid w:val="00A43185"/>
    <w:rsid w:val="00A4347F"/>
    <w:rsid w:val="00A4348A"/>
    <w:rsid w:val="00A43664"/>
    <w:rsid w:val="00A43723"/>
    <w:rsid w:val="00A43DDA"/>
    <w:rsid w:val="00A43EFE"/>
    <w:rsid w:val="00A44038"/>
    <w:rsid w:val="00A44119"/>
    <w:rsid w:val="00A44393"/>
    <w:rsid w:val="00A443D4"/>
    <w:rsid w:val="00A443F8"/>
    <w:rsid w:val="00A4470F"/>
    <w:rsid w:val="00A44715"/>
    <w:rsid w:val="00A44780"/>
    <w:rsid w:val="00A447AD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5FA"/>
    <w:rsid w:val="00A507A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67D"/>
    <w:rsid w:val="00A526AD"/>
    <w:rsid w:val="00A5294C"/>
    <w:rsid w:val="00A52A4A"/>
    <w:rsid w:val="00A52C64"/>
    <w:rsid w:val="00A52D10"/>
    <w:rsid w:val="00A52D18"/>
    <w:rsid w:val="00A52E47"/>
    <w:rsid w:val="00A530D7"/>
    <w:rsid w:val="00A53635"/>
    <w:rsid w:val="00A53659"/>
    <w:rsid w:val="00A53B93"/>
    <w:rsid w:val="00A53C35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6A8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DEC"/>
    <w:rsid w:val="00A61E0F"/>
    <w:rsid w:val="00A61E44"/>
    <w:rsid w:val="00A6231D"/>
    <w:rsid w:val="00A6288D"/>
    <w:rsid w:val="00A62941"/>
    <w:rsid w:val="00A62975"/>
    <w:rsid w:val="00A62CB9"/>
    <w:rsid w:val="00A62D00"/>
    <w:rsid w:val="00A62FA6"/>
    <w:rsid w:val="00A6304F"/>
    <w:rsid w:val="00A63054"/>
    <w:rsid w:val="00A63161"/>
    <w:rsid w:val="00A63178"/>
    <w:rsid w:val="00A6317A"/>
    <w:rsid w:val="00A6325D"/>
    <w:rsid w:val="00A6343B"/>
    <w:rsid w:val="00A638A2"/>
    <w:rsid w:val="00A63B60"/>
    <w:rsid w:val="00A641A1"/>
    <w:rsid w:val="00A6430D"/>
    <w:rsid w:val="00A64590"/>
    <w:rsid w:val="00A645AC"/>
    <w:rsid w:val="00A645B3"/>
    <w:rsid w:val="00A645FA"/>
    <w:rsid w:val="00A64A21"/>
    <w:rsid w:val="00A64D98"/>
    <w:rsid w:val="00A64E3A"/>
    <w:rsid w:val="00A64F27"/>
    <w:rsid w:val="00A651D7"/>
    <w:rsid w:val="00A65460"/>
    <w:rsid w:val="00A6564A"/>
    <w:rsid w:val="00A6568D"/>
    <w:rsid w:val="00A656DA"/>
    <w:rsid w:val="00A6576A"/>
    <w:rsid w:val="00A657CB"/>
    <w:rsid w:val="00A65C02"/>
    <w:rsid w:val="00A65D4B"/>
    <w:rsid w:val="00A66514"/>
    <w:rsid w:val="00A6653F"/>
    <w:rsid w:val="00A66796"/>
    <w:rsid w:val="00A66799"/>
    <w:rsid w:val="00A6691D"/>
    <w:rsid w:val="00A66938"/>
    <w:rsid w:val="00A66C15"/>
    <w:rsid w:val="00A66D49"/>
    <w:rsid w:val="00A66F6E"/>
    <w:rsid w:val="00A67450"/>
    <w:rsid w:val="00A6764F"/>
    <w:rsid w:val="00A6780A"/>
    <w:rsid w:val="00A67ABF"/>
    <w:rsid w:val="00A67C40"/>
    <w:rsid w:val="00A67DD5"/>
    <w:rsid w:val="00A7009A"/>
    <w:rsid w:val="00A704AC"/>
    <w:rsid w:val="00A70539"/>
    <w:rsid w:val="00A70558"/>
    <w:rsid w:val="00A705BE"/>
    <w:rsid w:val="00A708B1"/>
    <w:rsid w:val="00A71604"/>
    <w:rsid w:val="00A7160D"/>
    <w:rsid w:val="00A71646"/>
    <w:rsid w:val="00A717A1"/>
    <w:rsid w:val="00A71B05"/>
    <w:rsid w:val="00A71C3C"/>
    <w:rsid w:val="00A71C46"/>
    <w:rsid w:val="00A71D7A"/>
    <w:rsid w:val="00A71F5F"/>
    <w:rsid w:val="00A7205E"/>
    <w:rsid w:val="00A7219B"/>
    <w:rsid w:val="00A721FA"/>
    <w:rsid w:val="00A7230A"/>
    <w:rsid w:val="00A72359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272"/>
    <w:rsid w:val="00A742D7"/>
    <w:rsid w:val="00A74304"/>
    <w:rsid w:val="00A746F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D1E"/>
    <w:rsid w:val="00A75FFD"/>
    <w:rsid w:val="00A7601E"/>
    <w:rsid w:val="00A760CF"/>
    <w:rsid w:val="00A7681B"/>
    <w:rsid w:val="00A76ABE"/>
    <w:rsid w:val="00A76B0D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E1C"/>
    <w:rsid w:val="00A81EE7"/>
    <w:rsid w:val="00A82039"/>
    <w:rsid w:val="00A822F2"/>
    <w:rsid w:val="00A823B4"/>
    <w:rsid w:val="00A8276E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588"/>
    <w:rsid w:val="00A835EC"/>
    <w:rsid w:val="00A8363B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3CB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8B3"/>
    <w:rsid w:val="00A85C5E"/>
    <w:rsid w:val="00A85E90"/>
    <w:rsid w:val="00A85F6E"/>
    <w:rsid w:val="00A860DD"/>
    <w:rsid w:val="00A8615D"/>
    <w:rsid w:val="00A864CE"/>
    <w:rsid w:val="00A866DB"/>
    <w:rsid w:val="00A86916"/>
    <w:rsid w:val="00A86965"/>
    <w:rsid w:val="00A86A59"/>
    <w:rsid w:val="00A86EA8"/>
    <w:rsid w:val="00A86F5D"/>
    <w:rsid w:val="00A871B4"/>
    <w:rsid w:val="00A878F4"/>
    <w:rsid w:val="00A87FB6"/>
    <w:rsid w:val="00A903BE"/>
    <w:rsid w:val="00A9053E"/>
    <w:rsid w:val="00A90697"/>
    <w:rsid w:val="00A9077F"/>
    <w:rsid w:val="00A90808"/>
    <w:rsid w:val="00A90DBF"/>
    <w:rsid w:val="00A90DDB"/>
    <w:rsid w:val="00A911D4"/>
    <w:rsid w:val="00A912A2"/>
    <w:rsid w:val="00A914F0"/>
    <w:rsid w:val="00A91A89"/>
    <w:rsid w:val="00A91E26"/>
    <w:rsid w:val="00A91EFF"/>
    <w:rsid w:val="00A928E5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C76"/>
    <w:rsid w:val="00A93EF6"/>
    <w:rsid w:val="00A9401C"/>
    <w:rsid w:val="00A941EF"/>
    <w:rsid w:val="00A9465E"/>
    <w:rsid w:val="00A948CF"/>
    <w:rsid w:val="00A94D01"/>
    <w:rsid w:val="00A94DF7"/>
    <w:rsid w:val="00A950E1"/>
    <w:rsid w:val="00A951C6"/>
    <w:rsid w:val="00A952DF"/>
    <w:rsid w:val="00A9530C"/>
    <w:rsid w:val="00A9548C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6B0"/>
    <w:rsid w:val="00AA07D4"/>
    <w:rsid w:val="00AA0A5E"/>
    <w:rsid w:val="00AA0A6D"/>
    <w:rsid w:val="00AA0B34"/>
    <w:rsid w:val="00AA0EF7"/>
    <w:rsid w:val="00AA0F40"/>
    <w:rsid w:val="00AA1225"/>
    <w:rsid w:val="00AA1300"/>
    <w:rsid w:val="00AA135F"/>
    <w:rsid w:val="00AA1577"/>
    <w:rsid w:val="00AA15C4"/>
    <w:rsid w:val="00AA16EE"/>
    <w:rsid w:val="00AA1863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84F"/>
    <w:rsid w:val="00AA387B"/>
    <w:rsid w:val="00AA3AAD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134"/>
    <w:rsid w:val="00AA53EF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DAE"/>
    <w:rsid w:val="00AA6F42"/>
    <w:rsid w:val="00AA7118"/>
    <w:rsid w:val="00AA711D"/>
    <w:rsid w:val="00AA7472"/>
    <w:rsid w:val="00AA7680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1C00"/>
    <w:rsid w:val="00AB1F1D"/>
    <w:rsid w:val="00AB2059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357"/>
    <w:rsid w:val="00AB34D4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B73"/>
    <w:rsid w:val="00AB5DBF"/>
    <w:rsid w:val="00AB5EBB"/>
    <w:rsid w:val="00AB5F03"/>
    <w:rsid w:val="00AB615F"/>
    <w:rsid w:val="00AB63C9"/>
    <w:rsid w:val="00AB63DD"/>
    <w:rsid w:val="00AB63FF"/>
    <w:rsid w:val="00AB64A5"/>
    <w:rsid w:val="00AB64E0"/>
    <w:rsid w:val="00AB661D"/>
    <w:rsid w:val="00AB669E"/>
    <w:rsid w:val="00AB688F"/>
    <w:rsid w:val="00AB6953"/>
    <w:rsid w:val="00AB6BED"/>
    <w:rsid w:val="00AB6D2E"/>
    <w:rsid w:val="00AB6ECF"/>
    <w:rsid w:val="00AB6F37"/>
    <w:rsid w:val="00AB7858"/>
    <w:rsid w:val="00AB7A50"/>
    <w:rsid w:val="00AB7BF3"/>
    <w:rsid w:val="00AC065F"/>
    <w:rsid w:val="00AC06B2"/>
    <w:rsid w:val="00AC1147"/>
    <w:rsid w:val="00AC1260"/>
    <w:rsid w:val="00AC145E"/>
    <w:rsid w:val="00AC169D"/>
    <w:rsid w:val="00AC1B99"/>
    <w:rsid w:val="00AC1C2A"/>
    <w:rsid w:val="00AC1DE0"/>
    <w:rsid w:val="00AC2011"/>
    <w:rsid w:val="00AC2178"/>
    <w:rsid w:val="00AC221C"/>
    <w:rsid w:val="00AC2762"/>
    <w:rsid w:val="00AC282D"/>
    <w:rsid w:val="00AC30B3"/>
    <w:rsid w:val="00AC30C8"/>
    <w:rsid w:val="00AC36A9"/>
    <w:rsid w:val="00AC37BF"/>
    <w:rsid w:val="00AC3C6F"/>
    <w:rsid w:val="00AC4121"/>
    <w:rsid w:val="00AC448B"/>
    <w:rsid w:val="00AC468F"/>
    <w:rsid w:val="00AC4A4E"/>
    <w:rsid w:val="00AC4B60"/>
    <w:rsid w:val="00AC4D3C"/>
    <w:rsid w:val="00AC4E47"/>
    <w:rsid w:val="00AC5202"/>
    <w:rsid w:val="00AC5243"/>
    <w:rsid w:val="00AC5287"/>
    <w:rsid w:val="00AC5455"/>
    <w:rsid w:val="00AC556A"/>
    <w:rsid w:val="00AC5653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C7E84"/>
    <w:rsid w:val="00AD00B9"/>
    <w:rsid w:val="00AD012F"/>
    <w:rsid w:val="00AD017E"/>
    <w:rsid w:val="00AD0378"/>
    <w:rsid w:val="00AD04FC"/>
    <w:rsid w:val="00AD066A"/>
    <w:rsid w:val="00AD0D07"/>
    <w:rsid w:val="00AD0E4E"/>
    <w:rsid w:val="00AD10FA"/>
    <w:rsid w:val="00AD13F8"/>
    <w:rsid w:val="00AD14DD"/>
    <w:rsid w:val="00AD14F1"/>
    <w:rsid w:val="00AD1702"/>
    <w:rsid w:val="00AD1B56"/>
    <w:rsid w:val="00AD1C1E"/>
    <w:rsid w:val="00AD1C5E"/>
    <w:rsid w:val="00AD1E34"/>
    <w:rsid w:val="00AD21FC"/>
    <w:rsid w:val="00AD2272"/>
    <w:rsid w:val="00AD2655"/>
    <w:rsid w:val="00AD2AC0"/>
    <w:rsid w:val="00AD2B95"/>
    <w:rsid w:val="00AD2BC0"/>
    <w:rsid w:val="00AD2D73"/>
    <w:rsid w:val="00AD2DEF"/>
    <w:rsid w:val="00AD30E6"/>
    <w:rsid w:val="00AD31CF"/>
    <w:rsid w:val="00AD31FE"/>
    <w:rsid w:val="00AD376E"/>
    <w:rsid w:val="00AD383E"/>
    <w:rsid w:val="00AD389A"/>
    <w:rsid w:val="00AD3D2F"/>
    <w:rsid w:val="00AD3DC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B4A"/>
    <w:rsid w:val="00AD5D82"/>
    <w:rsid w:val="00AD621B"/>
    <w:rsid w:val="00AD63D8"/>
    <w:rsid w:val="00AD6C94"/>
    <w:rsid w:val="00AD6DD0"/>
    <w:rsid w:val="00AD6EE3"/>
    <w:rsid w:val="00AD6F35"/>
    <w:rsid w:val="00AD6FCD"/>
    <w:rsid w:val="00AD72D4"/>
    <w:rsid w:val="00AD734B"/>
    <w:rsid w:val="00AD75DF"/>
    <w:rsid w:val="00AD7794"/>
    <w:rsid w:val="00AD78C0"/>
    <w:rsid w:val="00AD7947"/>
    <w:rsid w:val="00AD7FEA"/>
    <w:rsid w:val="00AE0282"/>
    <w:rsid w:val="00AE038E"/>
    <w:rsid w:val="00AE0436"/>
    <w:rsid w:val="00AE04DC"/>
    <w:rsid w:val="00AE0751"/>
    <w:rsid w:val="00AE0836"/>
    <w:rsid w:val="00AE0ADD"/>
    <w:rsid w:val="00AE0BB3"/>
    <w:rsid w:val="00AE0DE6"/>
    <w:rsid w:val="00AE0E2C"/>
    <w:rsid w:val="00AE102B"/>
    <w:rsid w:val="00AE1161"/>
    <w:rsid w:val="00AE130F"/>
    <w:rsid w:val="00AE1412"/>
    <w:rsid w:val="00AE14F1"/>
    <w:rsid w:val="00AE1934"/>
    <w:rsid w:val="00AE1AFE"/>
    <w:rsid w:val="00AE1E77"/>
    <w:rsid w:val="00AE210A"/>
    <w:rsid w:val="00AE232C"/>
    <w:rsid w:val="00AE25E5"/>
    <w:rsid w:val="00AE266A"/>
    <w:rsid w:val="00AE2890"/>
    <w:rsid w:val="00AE28E1"/>
    <w:rsid w:val="00AE2B74"/>
    <w:rsid w:val="00AE2BF4"/>
    <w:rsid w:val="00AE2FB7"/>
    <w:rsid w:val="00AE34E1"/>
    <w:rsid w:val="00AE3913"/>
    <w:rsid w:val="00AE3C97"/>
    <w:rsid w:val="00AE3D59"/>
    <w:rsid w:val="00AE3F6A"/>
    <w:rsid w:val="00AE4454"/>
    <w:rsid w:val="00AE46DA"/>
    <w:rsid w:val="00AE47E9"/>
    <w:rsid w:val="00AE485E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86C"/>
    <w:rsid w:val="00AE6ABD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BC1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2EE0"/>
    <w:rsid w:val="00AF2F35"/>
    <w:rsid w:val="00AF305A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CC3"/>
    <w:rsid w:val="00AF4DA6"/>
    <w:rsid w:val="00AF4E41"/>
    <w:rsid w:val="00AF4F2A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2F4"/>
    <w:rsid w:val="00B0044A"/>
    <w:rsid w:val="00B00741"/>
    <w:rsid w:val="00B00DD7"/>
    <w:rsid w:val="00B00F7A"/>
    <w:rsid w:val="00B0114B"/>
    <w:rsid w:val="00B01331"/>
    <w:rsid w:val="00B014C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702C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A5C"/>
    <w:rsid w:val="00B10B5D"/>
    <w:rsid w:val="00B10C40"/>
    <w:rsid w:val="00B10E8A"/>
    <w:rsid w:val="00B10EF9"/>
    <w:rsid w:val="00B11019"/>
    <w:rsid w:val="00B1135C"/>
    <w:rsid w:val="00B113F1"/>
    <w:rsid w:val="00B117D4"/>
    <w:rsid w:val="00B11F74"/>
    <w:rsid w:val="00B1239D"/>
    <w:rsid w:val="00B126CA"/>
    <w:rsid w:val="00B12AE0"/>
    <w:rsid w:val="00B12B91"/>
    <w:rsid w:val="00B12ED3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099"/>
    <w:rsid w:val="00B215BF"/>
    <w:rsid w:val="00B216AF"/>
    <w:rsid w:val="00B2188D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131"/>
    <w:rsid w:val="00B27572"/>
    <w:rsid w:val="00B277EF"/>
    <w:rsid w:val="00B2799A"/>
    <w:rsid w:val="00B27C81"/>
    <w:rsid w:val="00B30123"/>
    <w:rsid w:val="00B30309"/>
    <w:rsid w:val="00B3076A"/>
    <w:rsid w:val="00B30950"/>
    <w:rsid w:val="00B3095B"/>
    <w:rsid w:val="00B30C87"/>
    <w:rsid w:val="00B30D3B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905"/>
    <w:rsid w:val="00B32B02"/>
    <w:rsid w:val="00B32BBB"/>
    <w:rsid w:val="00B32D97"/>
    <w:rsid w:val="00B32DA0"/>
    <w:rsid w:val="00B332ED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D65"/>
    <w:rsid w:val="00B35E06"/>
    <w:rsid w:val="00B35F3B"/>
    <w:rsid w:val="00B3604D"/>
    <w:rsid w:val="00B36535"/>
    <w:rsid w:val="00B36C6A"/>
    <w:rsid w:val="00B36CB8"/>
    <w:rsid w:val="00B36EA3"/>
    <w:rsid w:val="00B36F25"/>
    <w:rsid w:val="00B3704E"/>
    <w:rsid w:val="00B37118"/>
    <w:rsid w:val="00B3745D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4DC"/>
    <w:rsid w:val="00B4173C"/>
    <w:rsid w:val="00B41E44"/>
    <w:rsid w:val="00B41E7E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98"/>
    <w:rsid w:val="00B456EA"/>
    <w:rsid w:val="00B45B4B"/>
    <w:rsid w:val="00B45DF2"/>
    <w:rsid w:val="00B461FD"/>
    <w:rsid w:val="00B46261"/>
    <w:rsid w:val="00B46539"/>
    <w:rsid w:val="00B467DE"/>
    <w:rsid w:val="00B468E8"/>
    <w:rsid w:val="00B46BEE"/>
    <w:rsid w:val="00B471ED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F59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694"/>
    <w:rsid w:val="00B547A0"/>
    <w:rsid w:val="00B548C0"/>
    <w:rsid w:val="00B54C1D"/>
    <w:rsid w:val="00B54E0F"/>
    <w:rsid w:val="00B550F4"/>
    <w:rsid w:val="00B55250"/>
    <w:rsid w:val="00B55269"/>
    <w:rsid w:val="00B557ED"/>
    <w:rsid w:val="00B559D8"/>
    <w:rsid w:val="00B55B73"/>
    <w:rsid w:val="00B55BA1"/>
    <w:rsid w:val="00B55F98"/>
    <w:rsid w:val="00B5601A"/>
    <w:rsid w:val="00B56679"/>
    <w:rsid w:val="00B56873"/>
    <w:rsid w:val="00B5691B"/>
    <w:rsid w:val="00B56B5A"/>
    <w:rsid w:val="00B56E7C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970"/>
    <w:rsid w:val="00B61BAB"/>
    <w:rsid w:val="00B62600"/>
    <w:rsid w:val="00B62D13"/>
    <w:rsid w:val="00B632E4"/>
    <w:rsid w:val="00B6334B"/>
    <w:rsid w:val="00B63450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0EF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C30"/>
    <w:rsid w:val="00B67DB2"/>
    <w:rsid w:val="00B67EF4"/>
    <w:rsid w:val="00B708E6"/>
    <w:rsid w:val="00B70A3E"/>
    <w:rsid w:val="00B70AC1"/>
    <w:rsid w:val="00B70B6D"/>
    <w:rsid w:val="00B70C1F"/>
    <w:rsid w:val="00B70F7E"/>
    <w:rsid w:val="00B7102D"/>
    <w:rsid w:val="00B711CB"/>
    <w:rsid w:val="00B712CA"/>
    <w:rsid w:val="00B7146C"/>
    <w:rsid w:val="00B714D8"/>
    <w:rsid w:val="00B7154B"/>
    <w:rsid w:val="00B716BF"/>
    <w:rsid w:val="00B716E3"/>
    <w:rsid w:val="00B716E9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B7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9FB"/>
    <w:rsid w:val="00B74E3D"/>
    <w:rsid w:val="00B750B9"/>
    <w:rsid w:val="00B7512B"/>
    <w:rsid w:val="00B752D3"/>
    <w:rsid w:val="00B75373"/>
    <w:rsid w:val="00B75634"/>
    <w:rsid w:val="00B7594D"/>
    <w:rsid w:val="00B75A78"/>
    <w:rsid w:val="00B75BDA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3E1"/>
    <w:rsid w:val="00B77797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151"/>
    <w:rsid w:val="00B813DA"/>
    <w:rsid w:val="00B8150E"/>
    <w:rsid w:val="00B816BB"/>
    <w:rsid w:val="00B8188C"/>
    <w:rsid w:val="00B81ABF"/>
    <w:rsid w:val="00B81E28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4EE"/>
    <w:rsid w:val="00B85687"/>
    <w:rsid w:val="00B85745"/>
    <w:rsid w:val="00B858C2"/>
    <w:rsid w:val="00B859A0"/>
    <w:rsid w:val="00B85FC9"/>
    <w:rsid w:val="00B86108"/>
    <w:rsid w:val="00B862B6"/>
    <w:rsid w:val="00B8665E"/>
    <w:rsid w:val="00B86907"/>
    <w:rsid w:val="00B86A36"/>
    <w:rsid w:val="00B86B45"/>
    <w:rsid w:val="00B86DE7"/>
    <w:rsid w:val="00B87029"/>
    <w:rsid w:val="00B87127"/>
    <w:rsid w:val="00B87132"/>
    <w:rsid w:val="00B8717D"/>
    <w:rsid w:val="00B872B8"/>
    <w:rsid w:val="00B87541"/>
    <w:rsid w:val="00B87572"/>
    <w:rsid w:val="00B87B05"/>
    <w:rsid w:val="00B87BF6"/>
    <w:rsid w:val="00B903E3"/>
    <w:rsid w:val="00B90461"/>
    <w:rsid w:val="00B90532"/>
    <w:rsid w:val="00B905CD"/>
    <w:rsid w:val="00B906AA"/>
    <w:rsid w:val="00B90C24"/>
    <w:rsid w:val="00B91027"/>
    <w:rsid w:val="00B9103D"/>
    <w:rsid w:val="00B91265"/>
    <w:rsid w:val="00B91403"/>
    <w:rsid w:val="00B915B3"/>
    <w:rsid w:val="00B916BC"/>
    <w:rsid w:val="00B91719"/>
    <w:rsid w:val="00B9176E"/>
    <w:rsid w:val="00B91796"/>
    <w:rsid w:val="00B91799"/>
    <w:rsid w:val="00B9185F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63"/>
    <w:rsid w:val="00B92AB8"/>
    <w:rsid w:val="00B92DCD"/>
    <w:rsid w:val="00B92E39"/>
    <w:rsid w:val="00B92FFC"/>
    <w:rsid w:val="00B93082"/>
    <w:rsid w:val="00B930D7"/>
    <w:rsid w:val="00B93156"/>
    <w:rsid w:val="00B933BC"/>
    <w:rsid w:val="00B93B85"/>
    <w:rsid w:val="00B93BAA"/>
    <w:rsid w:val="00B93EB5"/>
    <w:rsid w:val="00B93EBD"/>
    <w:rsid w:val="00B93F83"/>
    <w:rsid w:val="00B940B5"/>
    <w:rsid w:val="00B94169"/>
    <w:rsid w:val="00B943F6"/>
    <w:rsid w:val="00B947D4"/>
    <w:rsid w:val="00B94B2B"/>
    <w:rsid w:val="00B94B5A"/>
    <w:rsid w:val="00B94CB1"/>
    <w:rsid w:val="00B94CFA"/>
    <w:rsid w:val="00B95162"/>
    <w:rsid w:val="00B95892"/>
    <w:rsid w:val="00B958DD"/>
    <w:rsid w:val="00B95DF6"/>
    <w:rsid w:val="00B96235"/>
    <w:rsid w:val="00B96288"/>
    <w:rsid w:val="00B963A8"/>
    <w:rsid w:val="00B963EA"/>
    <w:rsid w:val="00B968D6"/>
    <w:rsid w:val="00B9693B"/>
    <w:rsid w:val="00B96A23"/>
    <w:rsid w:val="00B96B4D"/>
    <w:rsid w:val="00B96F34"/>
    <w:rsid w:val="00B970B0"/>
    <w:rsid w:val="00B97318"/>
    <w:rsid w:val="00B97445"/>
    <w:rsid w:val="00B97D00"/>
    <w:rsid w:val="00B97F50"/>
    <w:rsid w:val="00B97FAB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B7B"/>
    <w:rsid w:val="00BA2BF9"/>
    <w:rsid w:val="00BA2D52"/>
    <w:rsid w:val="00BA2FDC"/>
    <w:rsid w:val="00BA2FFE"/>
    <w:rsid w:val="00BA321B"/>
    <w:rsid w:val="00BA3366"/>
    <w:rsid w:val="00BA39D4"/>
    <w:rsid w:val="00BA3A81"/>
    <w:rsid w:val="00BA3E3E"/>
    <w:rsid w:val="00BA3FCA"/>
    <w:rsid w:val="00BA4498"/>
    <w:rsid w:val="00BA4624"/>
    <w:rsid w:val="00BA4B60"/>
    <w:rsid w:val="00BA4C64"/>
    <w:rsid w:val="00BA4D62"/>
    <w:rsid w:val="00BA5035"/>
    <w:rsid w:val="00BA5120"/>
    <w:rsid w:val="00BA5222"/>
    <w:rsid w:val="00BA52B4"/>
    <w:rsid w:val="00BA52E7"/>
    <w:rsid w:val="00BA55ED"/>
    <w:rsid w:val="00BA56BF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EC"/>
    <w:rsid w:val="00BA7290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8F7"/>
    <w:rsid w:val="00BB1912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BF3"/>
    <w:rsid w:val="00BB6DBA"/>
    <w:rsid w:val="00BB6E87"/>
    <w:rsid w:val="00BB704E"/>
    <w:rsid w:val="00BB72C3"/>
    <w:rsid w:val="00BB72C7"/>
    <w:rsid w:val="00BB756B"/>
    <w:rsid w:val="00BB76B1"/>
    <w:rsid w:val="00BB7854"/>
    <w:rsid w:val="00BB79A6"/>
    <w:rsid w:val="00BB7AD3"/>
    <w:rsid w:val="00BB7CF2"/>
    <w:rsid w:val="00BB7F06"/>
    <w:rsid w:val="00BC01D8"/>
    <w:rsid w:val="00BC046E"/>
    <w:rsid w:val="00BC07F8"/>
    <w:rsid w:val="00BC082B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1A8B"/>
    <w:rsid w:val="00BC2486"/>
    <w:rsid w:val="00BC249F"/>
    <w:rsid w:val="00BC2817"/>
    <w:rsid w:val="00BC29A1"/>
    <w:rsid w:val="00BC33EE"/>
    <w:rsid w:val="00BC3507"/>
    <w:rsid w:val="00BC36EB"/>
    <w:rsid w:val="00BC370A"/>
    <w:rsid w:val="00BC3807"/>
    <w:rsid w:val="00BC39BE"/>
    <w:rsid w:val="00BC3E85"/>
    <w:rsid w:val="00BC3FEC"/>
    <w:rsid w:val="00BC4221"/>
    <w:rsid w:val="00BC4228"/>
    <w:rsid w:val="00BC4342"/>
    <w:rsid w:val="00BC4624"/>
    <w:rsid w:val="00BC484A"/>
    <w:rsid w:val="00BC487E"/>
    <w:rsid w:val="00BC4C69"/>
    <w:rsid w:val="00BC4E54"/>
    <w:rsid w:val="00BC4EF7"/>
    <w:rsid w:val="00BC4F9B"/>
    <w:rsid w:val="00BC5066"/>
    <w:rsid w:val="00BC50AB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5F4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386"/>
    <w:rsid w:val="00BC773D"/>
    <w:rsid w:val="00BC7882"/>
    <w:rsid w:val="00BC7DB4"/>
    <w:rsid w:val="00BC7DC5"/>
    <w:rsid w:val="00BC7E23"/>
    <w:rsid w:val="00BC7E53"/>
    <w:rsid w:val="00BD000F"/>
    <w:rsid w:val="00BD046E"/>
    <w:rsid w:val="00BD08D1"/>
    <w:rsid w:val="00BD0AD2"/>
    <w:rsid w:val="00BD0B51"/>
    <w:rsid w:val="00BD0B64"/>
    <w:rsid w:val="00BD0D93"/>
    <w:rsid w:val="00BD0FD2"/>
    <w:rsid w:val="00BD0FD8"/>
    <w:rsid w:val="00BD10FC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AFA"/>
    <w:rsid w:val="00BD45D9"/>
    <w:rsid w:val="00BD461D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D83"/>
    <w:rsid w:val="00BD7E01"/>
    <w:rsid w:val="00BD7F33"/>
    <w:rsid w:val="00BE013C"/>
    <w:rsid w:val="00BE05B9"/>
    <w:rsid w:val="00BE05F2"/>
    <w:rsid w:val="00BE0815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2C0"/>
    <w:rsid w:val="00BE4601"/>
    <w:rsid w:val="00BE4602"/>
    <w:rsid w:val="00BE48A7"/>
    <w:rsid w:val="00BE4A7A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35E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48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4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D15"/>
    <w:rsid w:val="00BF4E2C"/>
    <w:rsid w:val="00BF5211"/>
    <w:rsid w:val="00BF5A6C"/>
    <w:rsid w:val="00BF5B9B"/>
    <w:rsid w:val="00BF5C80"/>
    <w:rsid w:val="00BF5D6B"/>
    <w:rsid w:val="00BF5F29"/>
    <w:rsid w:val="00BF6115"/>
    <w:rsid w:val="00BF616C"/>
    <w:rsid w:val="00BF62F8"/>
    <w:rsid w:val="00BF6958"/>
    <w:rsid w:val="00BF69F3"/>
    <w:rsid w:val="00BF6A12"/>
    <w:rsid w:val="00BF6A45"/>
    <w:rsid w:val="00BF6A91"/>
    <w:rsid w:val="00BF6E11"/>
    <w:rsid w:val="00BF6F82"/>
    <w:rsid w:val="00BF71C0"/>
    <w:rsid w:val="00BF797F"/>
    <w:rsid w:val="00BF7D4A"/>
    <w:rsid w:val="00BF7D63"/>
    <w:rsid w:val="00BF7DAC"/>
    <w:rsid w:val="00BF7F37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33C"/>
    <w:rsid w:val="00C016A6"/>
    <w:rsid w:val="00C0185D"/>
    <w:rsid w:val="00C01AC1"/>
    <w:rsid w:val="00C01ACB"/>
    <w:rsid w:val="00C01B60"/>
    <w:rsid w:val="00C01C86"/>
    <w:rsid w:val="00C01F0E"/>
    <w:rsid w:val="00C02057"/>
    <w:rsid w:val="00C020D9"/>
    <w:rsid w:val="00C02105"/>
    <w:rsid w:val="00C026F0"/>
    <w:rsid w:val="00C02CFE"/>
    <w:rsid w:val="00C02E99"/>
    <w:rsid w:val="00C03000"/>
    <w:rsid w:val="00C03069"/>
    <w:rsid w:val="00C030DC"/>
    <w:rsid w:val="00C03106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747"/>
    <w:rsid w:val="00C047D9"/>
    <w:rsid w:val="00C0497E"/>
    <w:rsid w:val="00C049DD"/>
    <w:rsid w:val="00C04A0D"/>
    <w:rsid w:val="00C04AE3"/>
    <w:rsid w:val="00C04BAD"/>
    <w:rsid w:val="00C04BE0"/>
    <w:rsid w:val="00C04C63"/>
    <w:rsid w:val="00C04D9E"/>
    <w:rsid w:val="00C04DC4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7C"/>
    <w:rsid w:val="00C064DD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103EC"/>
    <w:rsid w:val="00C1096D"/>
    <w:rsid w:val="00C109E8"/>
    <w:rsid w:val="00C10A3B"/>
    <w:rsid w:val="00C10D6C"/>
    <w:rsid w:val="00C10E82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37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61"/>
    <w:rsid w:val="00C13CD0"/>
    <w:rsid w:val="00C13E44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643"/>
    <w:rsid w:val="00C177CF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37"/>
    <w:rsid w:val="00C21D75"/>
    <w:rsid w:val="00C21DD2"/>
    <w:rsid w:val="00C2202D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7B1"/>
    <w:rsid w:val="00C24876"/>
    <w:rsid w:val="00C249FB"/>
    <w:rsid w:val="00C24B4D"/>
    <w:rsid w:val="00C24EF5"/>
    <w:rsid w:val="00C24F2A"/>
    <w:rsid w:val="00C24F7D"/>
    <w:rsid w:val="00C259CF"/>
    <w:rsid w:val="00C25A33"/>
    <w:rsid w:val="00C261E6"/>
    <w:rsid w:val="00C26678"/>
    <w:rsid w:val="00C266AE"/>
    <w:rsid w:val="00C26A42"/>
    <w:rsid w:val="00C2707C"/>
    <w:rsid w:val="00C27082"/>
    <w:rsid w:val="00C270A9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29A"/>
    <w:rsid w:val="00C323E7"/>
    <w:rsid w:val="00C3243A"/>
    <w:rsid w:val="00C3249F"/>
    <w:rsid w:val="00C32645"/>
    <w:rsid w:val="00C329B9"/>
    <w:rsid w:val="00C32C0B"/>
    <w:rsid w:val="00C32C74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C1E"/>
    <w:rsid w:val="00C35D9B"/>
    <w:rsid w:val="00C35EF1"/>
    <w:rsid w:val="00C36261"/>
    <w:rsid w:val="00C362A5"/>
    <w:rsid w:val="00C3634F"/>
    <w:rsid w:val="00C364CC"/>
    <w:rsid w:val="00C364DA"/>
    <w:rsid w:val="00C365E5"/>
    <w:rsid w:val="00C3660A"/>
    <w:rsid w:val="00C36719"/>
    <w:rsid w:val="00C367CE"/>
    <w:rsid w:val="00C3739D"/>
    <w:rsid w:val="00C373AA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1155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36"/>
    <w:rsid w:val="00C42DAE"/>
    <w:rsid w:val="00C42DFF"/>
    <w:rsid w:val="00C431B6"/>
    <w:rsid w:val="00C43ACF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9B3"/>
    <w:rsid w:val="00C45B05"/>
    <w:rsid w:val="00C45C71"/>
    <w:rsid w:val="00C45DC8"/>
    <w:rsid w:val="00C45F5A"/>
    <w:rsid w:val="00C46194"/>
    <w:rsid w:val="00C46615"/>
    <w:rsid w:val="00C4689D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931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C4C"/>
    <w:rsid w:val="00C5311E"/>
    <w:rsid w:val="00C5335D"/>
    <w:rsid w:val="00C5343E"/>
    <w:rsid w:val="00C535A6"/>
    <w:rsid w:val="00C5397C"/>
    <w:rsid w:val="00C53B1F"/>
    <w:rsid w:val="00C5404E"/>
    <w:rsid w:val="00C54759"/>
    <w:rsid w:val="00C54923"/>
    <w:rsid w:val="00C54E41"/>
    <w:rsid w:val="00C54EBA"/>
    <w:rsid w:val="00C54EEF"/>
    <w:rsid w:val="00C55175"/>
    <w:rsid w:val="00C551E8"/>
    <w:rsid w:val="00C55427"/>
    <w:rsid w:val="00C55595"/>
    <w:rsid w:val="00C55975"/>
    <w:rsid w:val="00C559A4"/>
    <w:rsid w:val="00C55D12"/>
    <w:rsid w:val="00C56293"/>
    <w:rsid w:val="00C566E0"/>
    <w:rsid w:val="00C56747"/>
    <w:rsid w:val="00C56EAC"/>
    <w:rsid w:val="00C56F0E"/>
    <w:rsid w:val="00C577AC"/>
    <w:rsid w:val="00C577F1"/>
    <w:rsid w:val="00C57911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C16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90C"/>
    <w:rsid w:val="00C71AD1"/>
    <w:rsid w:val="00C71B89"/>
    <w:rsid w:val="00C71B8C"/>
    <w:rsid w:val="00C71E32"/>
    <w:rsid w:val="00C71F66"/>
    <w:rsid w:val="00C72358"/>
    <w:rsid w:val="00C72569"/>
    <w:rsid w:val="00C7298E"/>
    <w:rsid w:val="00C72EE0"/>
    <w:rsid w:val="00C72F62"/>
    <w:rsid w:val="00C73172"/>
    <w:rsid w:val="00C733CD"/>
    <w:rsid w:val="00C7362F"/>
    <w:rsid w:val="00C7395D"/>
    <w:rsid w:val="00C73A00"/>
    <w:rsid w:val="00C73B4B"/>
    <w:rsid w:val="00C73BB5"/>
    <w:rsid w:val="00C74004"/>
    <w:rsid w:val="00C744CE"/>
    <w:rsid w:val="00C745D0"/>
    <w:rsid w:val="00C74A22"/>
    <w:rsid w:val="00C74B25"/>
    <w:rsid w:val="00C74CC6"/>
    <w:rsid w:val="00C74D3E"/>
    <w:rsid w:val="00C74EDE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C0"/>
    <w:rsid w:val="00C77D52"/>
    <w:rsid w:val="00C77E55"/>
    <w:rsid w:val="00C8004A"/>
    <w:rsid w:val="00C80360"/>
    <w:rsid w:val="00C8049E"/>
    <w:rsid w:val="00C805C6"/>
    <w:rsid w:val="00C80AE8"/>
    <w:rsid w:val="00C80C98"/>
    <w:rsid w:val="00C80DAF"/>
    <w:rsid w:val="00C8112C"/>
    <w:rsid w:val="00C815E8"/>
    <w:rsid w:val="00C819B7"/>
    <w:rsid w:val="00C81B4A"/>
    <w:rsid w:val="00C81B4C"/>
    <w:rsid w:val="00C81D04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1AC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1C3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4C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300"/>
    <w:rsid w:val="00C91457"/>
    <w:rsid w:val="00C91480"/>
    <w:rsid w:val="00C9160A"/>
    <w:rsid w:val="00C916FC"/>
    <w:rsid w:val="00C9187C"/>
    <w:rsid w:val="00C918C4"/>
    <w:rsid w:val="00C91917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BB2"/>
    <w:rsid w:val="00C93C10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611"/>
    <w:rsid w:val="00C967EE"/>
    <w:rsid w:val="00C9680B"/>
    <w:rsid w:val="00C96BE7"/>
    <w:rsid w:val="00C971A6"/>
    <w:rsid w:val="00C972F0"/>
    <w:rsid w:val="00C973AC"/>
    <w:rsid w:val="00C97664"/>
    <w:rsid w:val="00C97AB6"/>
    <w:rsid w:val="00C97D03"/>
    <w:rsid w:val="00C97D8A"/>
    <w:rsid w:val="00CA01E3"/>
    <w:rsid w:val="00CA0515"/>
    <w:rsid w:val="00CA06C0"/>
    <w:rsid w:val="00CA0888"/>
    <w:rsid w:val="00CA09C3"/>
    <w:rsid w:val="00CA0A9A"/>
    <w:rsid w:val="00CA0AEA"/>
    <w:rsid w:val="00CA0BC4"/>
    <w:rsid w:val="00CA0E0C"/>
    <w:rsid w:val="00CA0F60"/>
    <w:rsid w:val="00CA0F70"/>
    <w:rsid w:val="00CA107D"/>
    <w:rsid w:val="00CA1312"/>
    <w:rsid w:val="00CA1367"/>
    <w:rsid w:val="00CA1686"/>
    <w:rsid w:val="00CA179C"/>
    <w:rsid w:val="00CA189A"/>
    <w:rsid w:val="00CA189D"/>
    <w:rsid w:val="00CA1A85"/>
    <w:rsid w:val="00CA1AA3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52C"/>
    <w:rsid w:val="00CA3D76"/>
    <w:rsid w:val="00CA3EF4"/>
    <w:rsid w:val="00CA41CE"/>
    <w:rsid w:val="00CA43CE"/>
    <w:rsid w:val="00CA4684"/>
    <w:rsid w:val="00CA47B1"/>
    <w:rsid w:val="00CA4A33"/>
    <w:rsid w:val="00CA4AEA"/>
    <w:rsid w:val="00CA505C"/>
    <w:rsid w:val="00CA578B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6C9F"/>
    <w:rsid w:val="00CA71DE"/>
    <w:rsid w:val="00CA7361"/>
    <w:rsid w:val="00CA749B"/>
    <w:rsid w:val="00CA7609"/>
    <w:rsid w:val="00CA7AB4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50C"/>
    <w:rsid w:val="00CB0656"/>
    <w:rsid w:val="00CB06E0"/>
    <w:rsid w:val="00CB085D"/>
    <w:rsid w:val="00CB0B1F"/>
    <w:rsid w:val="00CB0BA9"/>
    <w:rsid w:val="00CB0D4D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5E6"/>
    <w:rsid w:val="00CB2752"/>
    <w:rsid w:val="00CB28C7"/>
    <w:rsid w:val="00CB2916"/>
    <w:rsid w:val="00CB2BD5"/>
    <w:rsid w:val="00CB2C01"/>
    <w:rsid w:val="00CB2E3B"/>
    <w:rsid w:val="00CB2E46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55BC"/>
    <w:rsid w:val="00CB5748"/>
    <w:rsid w:val="00CB5C88"/>
    <w:rsid w:val="00CB5DD3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A5C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3F8"/>
    <w:rsid w:val="00CC1797"/>
    <w:rsid w:val="00CC189E"/>
    <w:rsid w:val="00CC193A"/>
    <w:rsid w:val="00CC1B27"/>
    <w:rsid w:val="00CC1C10"/>
    <w:rsid w:val="00CC1EC1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AB6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280"/>
    <w:rsid w:val="00CC6AD2"/>
    <w:rsid w:val="00CC6B5D"/>
    <w:rsid w:val="00CC6C8C"/>
    <w:rsid w:val="00CC6D87"/>
    <w:rsid w:val="00CC6F65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584"/>
    <w:rsid w:val="00CD2802"/>
    <w:rsid w:val="00CD28F1"/>
    <w:rsid w:val="00CD2903"/>
    <w:rsid w:val="00CD2968"/>
    <w:rsid w:val="00CD2C9E"/>
    <w:rsid w:val="00CD2F44"/>
    <w:rsid w:val="00CD3080"/>
    <w:rsid w:val="00CD3085"/>
    <w:rsid w:val="00CD32C2"/>
    <w:rsid w:val="00CD3396"/>
    <w:rsid w:val="00CD3622"/>
    <w:rsid w:val="00CD36EE"/>
    <w:rsid w:val="00CD3B76"/>
    <w:rsid w:val="00CD3DB3"/>
    <w:rsid w:val="00CD45EE"/>
    <w:rsid w:val="00CD4D96"/>
    <w:rsid w:val="00CD4EE2"/>
    <w:rsid w:val="00CD4EEF"/>
    <w:rsid w:val="00CD503A"/>
    <w:rsid w:val="00CD5182"/>
    <w:rsid w:val="00CD532D"/>
    <w:rsid w:val="00CD5955"/>
    <w:rsid w:val="00CD59B0"/>
    <w:rsid w:val="00CD5CFA"/>
    <w:rsid w:val="00CD5D20"/>
    <w:rsid w:val="00CD5E4D"/>
    <w:rsid w:val="00CD63F0"/>
    <w:rsid w:val="00CD6725"/>
    <w:rsid w:val="00CD6842"/>
    <w:rsid w:val="00CD68E8"/>
    <w:rsid w:val="00CD6A97"/>
    <w:rsid w:val="00CD6B44"/>
    <w:rsid w:val="00CD6BCB"/>
    <w:rsid w:val="00CD6C1C"/>
    <w:rsid w:val="00CD7235"/>
    <w:rsid w:val="00CD7298"/>
    <w:rsid w:val="00CD7408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A6"/>
    <w:rsid w:val="00CE0494"/>
    <w:rsid w:val="00CE057A"/>
    <w:rsid w:val="00CE0C3F"/>
    <w:rsid w:val="00CE0DDD"/>
    <w:rsid w:val="00CE0EB6"/>
    <w:rsid w:val="00CE0F53"/>
    <w:rsid w:val="00CE0FCB"/>
    <w:rsid w:val="00CE1376"/>
    <w:rsid w:val="00CE146E"/>
    <w:rsid w:val="00CE14A1"/>
    <w:rsid w:val="00CE1687"/>
    <w:rsid w:val="00CE16FD"/>
    <w:rsid w:val="00CE1917"/>
    <w:rsid w:val="00CE19BD"/>
    <w:rsid w:val="00CE19D3"/>
    <w:rsid w:val="00CE1E8D"/>
    <w:rsid w:val="00CE2671"/>
    <w:rsid w:val="00CE27C2"/>
    <w:rsid w:val="00CE2B94"/>
    <w:rsid w:val="00CE2BE4"/>
    <w:rsid w:val="00CE2D10"/>
    <w:rsid w:val="00CE2DFB"/>
    <w:rsid w:val="00CE3144"/>
    <w:rsid w:val="00CE3150"/>
    <w:rsid w:val="00CE326E"/>
    <w:rsid w:val="00CE3683"/>
    <w:rsid w:val="00CE3720"/>
    <w:rsid w:val="00CE3921"/>
    <w:rsid w:val="00CE3A51"/>
    <w:rsid w:val="00CE3BCA"/>
    <w:rsid w:val="00CE3D89"/>
    <w:rsid w:val="00CE3EFE"/>
    <w:rsid w:val="00CE429E"/>
    <w:rsid w:val="00CE433C"/>
    <w:rsid w:val="00CE436F"/>
    <w:rsid w:val="00CE44E3"/>
    <w:rsid w:val="00CE4612"/>
    <w:rsid w:val="00CE4795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91E"/>
    <w:rsid w:val="00CE7C9D"/>
    <w:rsid w:val="00CE7DFC"/>
    <w:rsid w:val="00CE7F27"/>
    <w:rsid w:val="00CE7FFC"/>
    <w:rsid w:val="00CF00F0"/>
    <w:rsid w:val="00CF05D2"/>
    <w:rsid w:val="00CF06EC"/>
    <w:rsid w:val="00CF0EE1"/>
    <w:rsid w:val="00CF0F84"/>
    <w:rsid w:val="00CF0F90"/>
    <w:rsid w:val="00CF0F9A"/>
    <w:rsid w:val="00CF13D6"/>
    <w:rsid w:val="00CF1846"/>
    <w:rsid w:val="00CF188E"/>
    <w:rsid w:val="00CF19A1"/>
    <w:rsid w:val="00CF19ED"/>
    <w:rsid w:val="00CF1D3D"/>
    <w:rsid w:val="00CF1FB3"/>
    <w:rsid w:val="00CF204D"/>
    <w:rsid w:val="00CF2176"/>
    <w:rsid w:val="00CF2451"/>
    <w:rsid w:val="00CF2470"/>
    <w:rsid w:val="00CF2560"/>
    <w:rsid w:val="00CF2933"/>
    <w:rsid w:val="00CF2B9B"/>
    <w:rsid w:val="00CF2C1A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D75"/>
    <w:rsid w:val="00CF4E6B"/>
    <w:rsid w:val="00CF4E78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3E0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4C07"/>
    <w:rsid w:val="00D05057"/>
    <w:rsid w:val="00D050B7"/>
    <w:rsid w:val="00D05184"/>
    <w:rsid w:val="00D054F8"/>
    <w:rsid w:val="00D056E3"/>
    <w:rsid w:val="00D05844"/>
    <w:rsid w:val="00D05A54"/>
    <w:rsid w:val="00D05E9B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DD5"/>
    <w:rsid w:val="00D12EC2"/>
    <w:rsid w:val="00D13025"/>
    <w:rsid w:val="00D13129"/>
    <w:rsid w:val="00D132E8"/>
    <w:rsid w:val="00D136C6"/>
    <w:rsid w:val="00D13A8F"/>
    <w:rsid w:val="00D13BB1"/>
    <w:rsid w:val="00D13EFC"/>
    <w:rsid w:val="00D140BC"/>
    <w:rsid w:val="00D1428A"/>
    <w:rsid w:val="00D1433D"/>
    <w:rsid w:val="00D144B8"/>
    <w:rsid w:val="00D14CC5"/>
    <w:rsid w:val="00D14EC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B66"/>
    <w:rsid w:val="00D16B6D"/>
    <w:rsid w:val="00D16B7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16"/>
    <w:rsid w:val="00D21D6F"/>
    <w:rsid w:val="00D21DAB"/>
    <w:rsid w:val="00D21EDC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518"/>
    <w:rsid w:val="00D23AE9"/>
    <w:rsid w:val="00D23C26"/>
    <w:rsid w:val="00D23D06"/>
    <w:rsid w:val="00D23EA1"/>
    <w:rsid w:val="00D23F1F"/>
    <w:rsid w:val="00D240B0"/>
    <w:rsid w:val="00D243DD"/>
    <w:rsid w:val="00D2440B"/>
    <w:rsid w:val="00D2487F"/>
    <w:rsid w:val="00D24DC0"/>
    <w:rsid w:val="00D24DF7"/>
    <w:rsid w:val="00D24E30"/>
    <w:rsid w:val="00D2500E"/>
    <w:rsid w:val="00D254EB"/>
    <w:rsid w:val="00D255AA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09"/>
    <w:rsid w:val="00D26499"/>
    <w:rsid w:val="00D26607"/>
    <w:rsid w:val="00D269E1"/>
    <w:rsid w:val="00D26AFC"/>
    <w:rsid w:val="00D2707D"/>
    <w:rsid w:val="00D27080"/>
    <w:rsid w:val="00D2716D"/>
    <w:rsid w:val="00D274B0"/>
    <w:rsid w:val="00D27D92"/>
    <w:rsid w:val="00D27DA0"/>
    <w:rsid w:val="00D27F51"/>
    <w:rsid w:val="00D27FD3"/>
    <w:rsid w:val="00D304FE"/>
    <w:rsid w:val="00D30518"/>
    <w:rsid w:val="00D3062B"/>
    <w:rsid w:val="00D30AAD"/>
    <w:rsid w:val="00D30C42"/>
    <w:rsid w:val="00D30E2E"/>
    <w:rsid w:val="00D30F66"/>
    <w:rsid w:val="00D311AD"/>
    <w:rsid w:val="00D312F4"/>
    <w:rsid w:val="00D313FA"/>
    <w:rsid w:val="00D315E5"/>
    <w:rsid w:val="00D32086"/>
    <w:rsid w:val="00D32204"/>
    <w:rsid w:val="00D32662"/>
    <w:rsid w:val="00D32863"/>
    <w:rsid w:val="00D32895"/>
    <w:rsid w:val="00D32BB4"/>
    <w:rsid w:val="00D32D5C"/>
    <w:rsid w:val="00D32EFD"/>
    <w:rsid w:val="00D33156"/>
    <w:rsid w:val="00D331F1"/>
    <w:rsid w:val="00D3351D"/>
    <w:rsid w:val="00D336B0"/>
    <w:rsid w:val="00D339CD"/>
    <w:rsid w:val="00D33A4D"/>
    <w:rsid w:val="00D3412C"/>
    <w:rsid w:val="00D348F8"/>
    <w:rsid w:val="00D34958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5F2"/>
    <w:rsid w:val="00D4061B"/>
    <w:rsid w:val="00D40985"/>
    <w:rsid w:val="00D41074"/>
    <w:rsid w:val="00D41097"/>
    <w:rsid w:val="00D41156"/>
    <w:rsid w:val="00D411AE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9D7"/>
    <w:rsid w:val="00D44A8E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252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A2E"/>
    <w:rsid w:val="00D47BAB"/>
    <w:rsid w:val="00D508ED"/>
    <w:rsid w:val="00D50ED4"/>
    <w:rsid w:val="00D51045"/>
    <w:rsid w:val="00D51122"/>
    <w:rsid w:val="00D5121E"/>
    <w:rsid w:val="00D51538"/>
    <w:rsid w:val="00D51938"/>
    <w:rsid w:val="00D5195A"/>
    <w:rsid w:val="00D51B14"/>
    <w:rsid w:val="00D51C4A"/>
    <w:rsid w:val="00D51D24"/>
    <w:rsid w:val="00D51F04"/>
    <w:rsid w:val="00D52378"/>
    <w:rsid w:val="00D5251D"/>
    <w:rsid w:val="00D5283F"/>
    <w:rsid w:val="00D52B12"/>
    <w:rsid w:val="00D52BE6"/>
    <w:rsid w:val="00D53324"/>
    <w:rsid w:val="00D533B7"/>
    <w:rsid w:val="00D5374E"/>
    <w:rsid w:val="00D53939"/>
    <w:rsid w:val="00D53AFD"/>
    <w:rsid w:val="00D53E27"/>
    <w:rsid w:val="00D53FB6"/>
    <w:rsid w:val="00D542FB"/>
    <w:rsid w:val="00D54351"/>
    <w:rsid w:val="00D54816"/>
    <w:rsid w:val="00D54975"/>
    <w:rsid w:val="00D54A33"/>
    <w:rsid w:val="00D54B62"/>
    <w:rsid w:val="00D54DB0"/>
    <w:rsid w:val="00D54E02"/>
    <w:rsid w:val="00D54F04"/>
    <w:rsid w:val="00D553D7"/>
    <w:rsid w:val="00D55576"/>
    <w:rsid w:val="00D55633"/>
    <w:rsid w:val="00D55807"/>
    <w:rsid w:val="00D559B0"/>
    <w:rsid w:val="00D55B91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E2D"/>
    <w:rsid w:val="00D56E87"/>
    <w:rsid w:val="00D56F1A"/>
    <w:rsid w:val="00D570F3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721"/>
    <w:rsid w:val="00D60CB6"/>
    <w:rsid w:val="00D60F59"/>
    <w:rsid w:val="00D61105"/>
    <w:rsid w:val="00D61147"/>
    <w:rsid w:val="00D61189"/>
    <w:rsid w:val="00D61253"/>
    <w:rsid w:val="00D612BA"/>
    <w:rsid w:val="00D6158B"/>
    <w:rsid w:val="00D615AD"/>
    <w:rsid w:val="00D6172C"/>
    <w:rsid w:val="00D61EC8"/>
    <w:rsid w:val="00D61EE0"/>
    <w:rsid w:val="00D621BA"/>
    <w:rsid w:val="00D62265"/>
    <w:rsid w:val="00D62A7B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2E6"/>
    <w:rsid w:val="00D643B3"/>
    <w:rsid w:val="00D6449B"/>
    <w:rsid w:val="00D64519"/>
    <w:rsid w:val="00D64888"/>
    <w:rsid w:val="00D64A7D"/>
    <w:rsid w:val="00D64CDA"/>
    <w:rsid w:val="00D64DB8"/>
    <w:rsid w:val="00D64DF7"/>
    <w:rsid w:val="00D64E51"/>
    <w:rsid w:val="00D65136"/>
    <w:rsid w:val="00D65301"/>
    <w:rsid w:val="00D65386"/>
    <w:rsid w:val="00D654B6"/>
    <w:rsid w:val="00D65948"/>
    <w:rsid w:val="00D65984"/>
    <w:rsid w:val="00D65C96"/>
    <w:rsid w:val="00D66171"/>
    <w:rsid w:val="00D661F1"/>
    <w:rsid w:val="00D66235"/>
    <w:rsid w:val="00D66423"/>
    <w:rsid w:val="00D664AF"/>
    <w:rsid w:val="00D66520"/>
    <w:rsid w:val="00D66609"/>
    <w:rsid w:val="00D66611"/>
    <w:rsid w:val="00D6662D"/>
    <w:rsid w:val="00D667B2"/>
    <w:rsid w:val="00D6684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207"/>
    <w:rsid w:val="00D70265"/>
    <w:rsid w:val="00D702EC"/>
    <w:rsid w:val="00D70523"/>
    <w:rsid w:val="00D70962"/>
    <w:rsid w:val="00D709D6"/>
    <w:rsid w:val="00D70B3B"/>
    <w:rsid w:val="00D70EC2"/>
    <w:rsid w:val="00D70FCF"/>
    <w:rsid w:val="00D71546"/>
    <w:rsid w:val="00D71632"/>
    <w:rsid w:val="00D71BD7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C25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D6"/>
    <w:rsid w:val="00D7687B"/>
    <w:rsid w:val="00D76DC9"/>
    <w:rsid w:val="00D76E31"/>
    <w:rsid w:val="00D77050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9F"/>
    <w:rsid w:val="00D8136B"/>
    <w:rsid w:val="00D813CC"/>
    <w:rsid w:val="00D8144F"/>
    <w:rsid w:val="00D81621"/>
    <w:rsid w:val="00D816E8"/>
    <w:rsid w:val="00D81D56"/>
    <w:rsid w:val="00D81D69"/>
    <w:rsid w:val="00D81E69"/>
    <w:rsid w:val="00D81FFA"/>
    <w:rsid w:val="00D8214D"/>
    <w:rsid w:val="00D822AE"/>
    <w:rsid w:val="00D824EB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523"/>
    <w:rsid w:val="00D859CD"/>
    <w:rsid w:val="00D85C54"/>
    <w:rsid w:val="00D85ECE"/>
    <w:rsid w:val="00D85F15"/>
    <w:rsid w:val="00D85FF4"/>
    <w:rsid w:val="00D8634A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5DF"/>
    <w:rsid w:val="00D8762A"/>
    <w:rsid w:val="00D87641"/>
    <w:rsid w:val="00D87933"/>
    <w:rsid w:val="00D87EBC"/>
    <w:rsid w:val="00D87FA3"/>
    <w:rsid w:val="00D87FE0"/>
    <w:rsid w:val="00D9033C"/>
    <w:rsid w:val="00D905FB"/>
    <w:rsid w:val="00D907F8"/>
    <w:rsid w:val="00D90816"/>
    <w:rsid w:val="00D90B0D"/>
    <w:rsid w:val="00D90B52"/>
    <w:rsid w:val="00D90B59"/>
    <w:rsid w:val="00D90BD8"/>
    <w:rsid w:val="00D90D69"/>
    <w:rsid w:val="00D90FE3"/>
    <w:rsid w:val="00D9151D"/>
    <w:rsid w:val="00D919C1"/>
    <w:rsid w:val="00D91BD3"/>
    <w:rsid w:val="00D91F83"/>
    <w:rsid w:val="00D91FEB"/>
    <w:rsid w:val="00D92488"/>
    <w:rsid w:val="00D92567"/>
    <w:rsid w:val="00D92D94"/>
    <w:rsid w:val="00D92DD2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BFD"/>
    <w:rsid w:val="00D95E35"/>
    <w:rsid w:val="00D95EBC"/>
    <w:rsid w:val="00D95FE7"/>
    <w:rsid w:val="00D9609E"/>
    <w:rsid w:val="00D960AC"/>
    <w:rsid w:val="00D96409"/>
    <w:rsid w:val="00D96550"/>
    <w:rsid w:val="00D96AD1"/>
    <w:rsid w:val="00D96C5B"/>
    <w:rsid w:val="00D96E19"/>
    <w:rsid w:val="00D96E4B"/>
    <w:rsid w:val="00D96E8F"/>
    <w:rsid w:val="00D97085"/>
    <w:rsid w:val="00D970AC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AA5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1BFD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8DE"/>
    <w:rsid w:val="00DA5E61"/>
    <w:rsid w:val="00DA5FF4"/>
    <w:rsid w:val="00DA6193"/>
    <w:rsid w:val="00DA6258"/>
    <w:rsid w:val="00DA67A5"/>
    <w:rsid w:val="00DA6878"/>
    <w:rsid w:val="00DA6C28"/>
    <w:rsid w:val="00DA6ECC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69E"/>
    <w:rsid w:val="00DB0AC1"/>
    <w:rsid w:val="00DB0D59"/>
    <w:rsid w:val="00DB0F0D"/>
    <w:rsid w:val="00DB12D0"/>
    <w:rsid w:val="00DB1488"/>
    <w:rsid w:val="00DB1B86"/>
    <w:rsid w:val="00DB1D60"/>
    <w:rsid w:val="00DB2054"/>
    <w:rsid w:val="00DB24DB"/>
    <w:rsid w:val="00DB26E2"/>
    <w:rsid w:val="00DB29A7"/>
    <w:rsid w:val="00DB2D3D"/>
    <w:rsid w:val="00DB308A"/>
    <w:rsid w:val="00DB322B"/>
    <w:rsid w:val="00DB32B8"/>
    <w:rsid w:val="00DB346E"/>
    <w:rsid w:val="00DB356F"/>
    <w:rsid w:val="00DB3668"/>
    <w:rsid w:val="00DB370C"/>
    <w:rsid w:val="00DB3874"/>
    <w:rsid w:val="00DB3C33"/>
    <w:rsid w:val="00DB3C6B"/>
    <w:rsid w:val="00DB3EAD"/>
    <w:rsid w:val="00DB3FE0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E61"/>
    <w:rsid w:val="00DB724E"/>
    <w:rsid w:val="00DB7BA1"/>
    <w:rsid w:val="00DB7FB0"/>
    <w:rsid w:val="00DC0040"/>
    <w:rsid w:val="00DC032D"/>
    <w:rsid w:val="00DC0587"/>
    <w:rsid w:val="00DC0988"/>
    <w:rsid w:val="00DC0A3E"/>
    <w:rsid w:val="00DC0B98"/>
    <w:rsid w:val="00DC0D3C"/>
    <w:rsid w:val="00DC1109"/>
    <w:rsid w:val="00DC1417"/>
    <w:rsid w:val="00DC155B"/>
    <w:rsid w:val="00DC1590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5B"/>
    <w:rsid w:val="00DC3845"/>
    <w:rsid w:val="00DC38F8"/>
    <w:rsid w:val="00DC3A66"/>
    <w:rsid w:val="00DC3DCA"/>
    <w:rsid w:val="00DC3F34"/>
    <w:rsid w:val="00DC4155"/>
    <w:rsid w:val="00DC417F"/>
    <w:rsid w:val="00DC4388"/>
    <w:rsid w:val="00DC44DC"/>
    <w:rsid w:val="00DC457E"/>
    <w:rsid w:val="00DC4872"/>
    <w:rsid w:val="00DC4B12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760"/>
    <w:rsid w:val="00DC7810"/>
    <w:rsid w:val="00DC7CB1"/>
    <w:rsid w:val="00DC7D78"/>
    <w:rsid w:val="00DC7E72"/>
    <w:rsid w:val="00DD002C"/>
    <w:rsid w:val="00DD00A8"/>
    <w:rsid w:val="00DD01D7"/>
    <w:rsid w:val="00DD01F4"/>
    <w:rsid w:val="00DD02D0"/>
    <w:rsid w:val="00DD0411"/>
    <w:rsid w:val="00DD0438"/>
    <w:rsid w:val="00DD04F5"/>
    <w:rsid w:val="00DD062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3E"/>
    <w:rsid w:val="00DD1B7E"/>
    <w:rsid w:val="00DD1B8E"/>
    <w:rsid w:val="00DD2000"/>
    <w:rsid w:val="00DD2266"/>
    <w:rsid w:val="00DD252B"/>
    <w:rsid w:val="00DD253F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A56"/>
    <w:rsid w:val="00DD3B19"/>
    <w:rsid w:val="00DD3C7C"/>
    <w:rsid w:val="00DD3C7E"/>
    <w:rsid w:val="00DD4152"/>
    <w:rsid w:val="00DD419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648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A99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60"/>
    <w:rsid w:val="00DE41F1"/>
    <w:rsid w:val="00DE42D8"/>
    <w:rsid w:val="00DE4320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060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678"/>
    <w:rsid w:val="00DF3899"/>
    <w:rsid w:val="00DF3AD4"/>
    <w:rsid w:val="00DF3BD4"/>
    <w:rsid w:val="00DF3E2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A07"/>
    <w:rsid w:val="00DF4A57"/>
    <w:rsid w:val="00DF4B0B"/>
    <w:rsid w:val="00DF4D43"/>
    <w:rsid w:val="00DF4DF6"/>
    <w:rsid w:val="00DF4E00"/>
    <w:rsid w:val="00DF4FF0"/>
    <w:rsid w:val="00DF52EE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115"/>
    <w:rsid w:val="00E00669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606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C0"/>
    <w:rsid w:val="00E02E51"/>
    <w:rsid w:val="00E037BB"/>
    <w:rsid w:val="00E039B3"/>
    <w:rsid w:val="00E03A31"/>
    <w:rsid w:val="00E03A3F"/>
    <w:rsid w:val="00E04320"/>
    <w:rsid w:val="00E04469"/>
    <w:rsid w:val="00E04771"/>
    <w:rsid w:val="00E04A3C"/>
    <w:rsid w:val="00E04B75"/>
    <w:rsid w:val="00E04DD9"/>
    <w:rsid w:val="00E050AF"/>
    <w:rsid w:val="00E0534C"/>
    <w:rsid w:val="00E05705"/>
    <w:rsid w:val="00E05AFC"/>
    <w:rsid w:val="00E05DCA"/>
    <w:rsid w:val="00E05DD0"/>
    <w:rsid w:val="00E06255"/>
    <w:rsid w:val="00E0641E"/>
    <w:rsid w:val="00E0658F"/>
    <w:rsid w:val="00E06716"/>
    <w:rsid w:val="00E06718"/>
    <w:rsid w:val="00E06913"/>
    <w:rsid w:val="00E06DF3"/>
    <w:rsid w:val="00E06FDF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5E1"/>
    <w:rsid w:val="00E10C79"/>
    <w:rsid w:val="00E10CC6"/>
    <w:rsid w:val="00E10D08"/>
    <w:rsid w:val="00E10F2C"/>
    <w:rsid w:val="00E10F9D"/>
    <w:rsid w:val="00E111FF"/>
    <w:rsid w:val="00E116E1"/>
    <w:rsid w:val="00E117C7"/>
    <w:rsid w:val="00E1189A"/>
    <w:rsid w:val="00E11AF0"/>
    <w:rsid w:val="00E11B61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12D"/>
    <w:rsid w:val="00E1329E"/>
    <w:rsid w:val="00E134E2"/>
    <w:rsid w:val="00E13541"/>
    <w:rsid w:val="00E13770"/>
    <w:rsid w:val="00E13786"/>
    <w:rsid w:val="00E139EB"/>
    <w:rsid w:val="00E140C6"/>
    <w:rsid w:val="00E14284"/>
    <w:rsid w:val="00E14465"/>
    <w:rsid w:val="00E14734"/>
    <w:rsid w:val="00E14736"/>
    <w:rsid w:val="00E147CD"/>
    <w:rsid w:val="00E14A66"/>
    <w:rsid w:val="00E14FDC"/>
    <w:rsid w:val="00E15196"/>
    <w:rsid w:val="00E15293"/>
    <w:rsid w:val="00E1533C"/>
    <w:rsid w:val="00E15403"/>
    <w:rsid w:val="00E15523"/>
    <w:rsid w:val="00E15768"/>
    <w:rsid w:val="00E159F9"/>
    <w:rsid w:val="00E15B60"/>
    <w:rsid w:val="00E16407"/>
    <w:rsid w:val="00E16507"/>
    <w:rsid w:val="00E16985"/>
    <w:rsid w:val="00E16B69"/>
    <w:rsid w:val="00E16BF8"/>
    <w:rsid w:val="00E16D7F"/>
    <w:rsid w:val="00E16FC7"/>
    <w:rsid w:val="00E171FE"/>
    <w:rsid w:val="00E172D5"/>
    <w:rsid w:val="00E17391"/>
    <w:rsid w:val="00E17A01"/>
    <w:rsid w:val="00E17B0A"/>
    <w:rsid w:val="00E17B2B"/>
    <w:rsid w:val="00E17C1A"/>
    <w:rsid w:val="00E17CFA"/>
    <w:rsid w:val="00E17DC4"/>
    <w:rsid w:val="00E17F64"/>
    <w:rsid w:val="00E2013C"/>
    <w:rsid w:val="00E20180"/>
    <w:rsid w:val="00E201B5"/>
    <w:rsid w:val="00E2062F"/>
    <w:rsid w:val="00E208C7"/>
    <w:rsid w:val="00E20B4E"/>
    <w:rsid w:val="00E20C7A"/>
    <w:rsid w:val="00E20CE9"/>
    <w:rsid w:val="00E213A0"/>
    <w:rsid w:val="00E21ADF"/>
    <w:rsid w:val="00E21C4D"/>
    <w:rsid w:val="00E21CDB"/>
    <w:rsid w:val="00E22104"/>
    <w:rsid w:val="00E2273C"/>
    <w:rsid w:val="00E22743"/>
    <w:rsid w:val="00E22C20"/>
    <w:rsid w:val="00E23075"/>
    <w:rsid w:val="00E235EC"/>
    <w:rsid w:val="00E23723"/>
    <w:rsid w:val="00E238A1"/>
    <w:rsid w:val="00E23A30"/>
    <w:rsid w:val="00E23B09"/>
    <w:rsid w:val="00E23D0A"/>
    <w:rsid w:val="00E23D83"/>
    <w:rsid w:val="00E248AD"/>
    <w:rsid w:val="00E24AFD"/>
    <w:rsid w:val="00E24C0B"/>
    <w:rsid w:val="00E251AF"/>
    <w:rsid w:val="00E251D0"/>
    <w:rsid w:val="00E25267"/>
    <w:rsid w:val="00E25590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07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D27"/>
    <w:rsid w:val="00E31338"/>
    <w:rsid w:val="00E313CF"/>
    <w:rsid w:val="00E315E1"/>
    <w:rsid w:val="00E317B2"/>
    <w:rsid w:val="00E31AD5"/>
    <w:rsid w:val="00E31C79"/>
    <w:rsid w:val="00E31C8D"/>
    <w:rsid w:val="00E31CF3"/>
    <w:rsid w:val="00E31D36"/>
    <w:rsid w:val="00E31F4A"/>
    <w:rsid w:val="00E31FB6"/>
    <w:rsid w:val="00E32033"/>
    <w:rsid w:val="00E322CE"/>
    <w:rsid w:val="00E32713"/>
    <w:rsid w:val="00E3272D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648"/>
    <w:rsid w:val="00E416E6"/>
    <w:rsid w:val="00E41790"/>
    <w:rsid w:val="00E41C02"/>
    <w:rsid w:val="00E41DAE"/>
    <w:rsid w:val="00E41E58"/>
    <w:rsid w:val="00E41F2D"/>
    <w:rsid w:val="00E41F37"/>
    <w:rsid w:val="00E41F77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48F"/>
    <w:rsid w:val="00E455F3"/>
    <w:rsid w:val="00E45A0C"/>
    <w:rsid w:val="00E45BE9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D95"/>
    <w:rsid w:val="00E46E81"/>
    <w:rsid w:val="00E47408"/>
    <w:rsid w:val="00E47A64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A1F"/>
    <w:rsid w:val="00E50BCD"/>
    <w:rsid w:val="00E50D77"/>
    <w:rsid w:val="00E51161"/>
    <w:rsid w:val="00E513C1"/>
    <w:rsid w:val="00E513CE"/>
    <w:rsid w:val="00E51493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5A4"/>
    <w:rsid w:val="00E52637"/>
    <w:rsid w:val="00E527C1"/>
    <w:rsid w:val="00E5290B"/>
    <w:rsid w:val="00E52A1C"/>
    <w:rsid w:val="00E52E90"/>
    <w:rsid w:val="00E53124"/>
    <w:rsid w:val="00E53144"/>
    <w:rsid w:val="00E533B0"/>
    <w:rsid w:val="00E53443"/>
    <w:rsid w:val="00E5354A"/>
    <w:rsid w:val="00E535FF"/>
    <w:rsid w:val="00E53603"/>
    <w:rsid w:val="00E53644"/>
    <w:rsid w:val="00E53950"/>
    <w:rsid w:val="00E53B6B"/>
    <w:rsid w:val="00E53BE3"/>
    <w:rsid w:val="00E53E76"/>
    <w:rsid w:val="00E53EC8"/>
    <w:rsid w:val="00E53FBA"/>
    <w:rsid w:val="00E54240"/>
    <w:rsid w:val="00E54309"/>
    <w:rsid w:val="00E54740"/>
    <w:rsid w:val="00E547FA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6234"/>
    <w:rsid w:val="00E5637A"/>
    <w:rsid w:val="00E56478"/>
    <w:rsid w:val="00E565AC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6FD3"/>
    <w:rsid w:val="00E5728E"/>
    <w:rsid w:val="00E577D5"/>
    <w:rsid w:val="00E57B41"/>
    <w:rsid w:val="00E57B79"/>
    <w:rsid w:val="00E57D90"/>
    <w:rsid w:val="00E57F6C"/>
    <w:rsid w:val="00E6004B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304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6994"/>
    <w:rsid w:val="00E669CB"/>
    <w:rsid w:val="00E6710D"/>
    <w:rsid w:val="00E676AA"/>
    <w:rsid w:val="00E67FB9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5B4"/>
    <w:rsid w:val="00E71900"/>
    <w:rsid w:val="00E71AE4"/>
    <w:rsid w:val="00E71B8B"/>
    <w:rsid w:val="00E71BC8"/>
    <w:rsid w:val="00E71D28"/>
    <w:rsid w:val="00E71D47"/>
    <w:rsid w:val="00E71E44"/>
    <w:rsid w:val="00E7215B"/>
    <w:rsid w:val="00E723A7"/>
    <w:rsid w:val="00E729E1"/>
    <w:rsid w:val="00E72D34"/>
    <w:rsid w:val="00E72D95"/>
    <w:rsid w:val="00E72DFF"/>
    <w:rsid w:val="00E72EAB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C02"/>
    <w:rsid w:val="00E74C70"/>
    <w:rsid w:val="00E75109"/>
    <w:rsid w:val="00E75304"/>
    <w:rsid w:val="00E75618"/>
    <w:rsid w:val="00E7569D"/>
    <w:rsid w:val="00E75DB5"/>
    <w:rsid w:val="00E75DDD"/>
    <w:rsid w:val="00E765D2"/>
    <w:rsid w:val="00E76755"/>
    <w:rsid w:val="00E76D15"/>
    <w:rsid w:val="00E77120"/>
    <w:rsid w:val="00E7788E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8A2"/>
    <w:rsid w:val="00E82AEF"/>
    <w:rsid w:val="00E82B38"/>
    <w:rsid w:val="00E82E82"/>
    <w:rsid w:val="00E83050"/>
    <w:rsid w:val="00E83498"/>
    <w:rsid w:val="00E834A8"/>
    <w:rsid w:val="00E83593"/>
    <w:rsid w:val="00E837A0"/>
    <w:rsid w:val="00E83975"/>
    <w:rsid w:val="00E83C90"/>
    <w:rsid w:val="00E83D38"/>
    <w:rsid w:val="00E83DF4"/>
    <w:rsid w:val="00E83E65"/>
    <w:rsid w:val="00E83F43"/>
    <w:rsid w:val="00E84078"/>
    <w:rsid w:val="00E841B5"/>
    <w:rsid w:val="00E84471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22E"/>
    <w:rsid w:val="00E85421"/>
    <w:rsid w:val="00E8543E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99B"/>
    <w:rsid w:val="00E87A6D"/>
    <w:rsid w:val="00E87EA9"/>
    <w:rsid w:val="00E87F73"/>
    <w:rsid w:val="00E87F9E"/>
    <w:rsid w:val="00E90373"/>
    <w:rsid w:val="00E9082E"/>
    <w:rsid w:val="00E90BF7"/>
    <w:rsid w:val="00E90D8B"/>
    <w:rsid w:val="00E90FB9"/>
    <w:rsid w:val="00E910D6"/>
    <w:rsid w:val="00E91396"/>
    <w:rsid w:val="00E91864"/>
    <w:rsid w:val="00E918BD"/>
    <w:rsid w:val="00E91D12"/>
    <w:rsid w:val="00E91E69"/>
    <w:rsid w:val="00E92065"/>
    <w:rsid w:val="00E920B6"/>
    <w:rsid w:val="00E924D1"/>
    <w:rsid w:val="00E92543"/>
    <w:rsid w:val="00E928D0"/>
    <w:rsid w:val="00E92942"/>
    <w:rsid w:val="00E929E3"/>
    <w:rsid w:val="00E92A44"/>
    <w:rsid w:val="00E92B5A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AF7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ED"/>
    <w:rsid w:val="00EA3EF0"/>
    <w:rsid w:val="00EA3FEC"/>
    <w:rsid w:val="00EA45F8"/>
    <w:rsid w:val="00EA4703"/>
    <w:rsid w:val="00EA4927"/>
    <w:rsid w:val="00EA5127"/>
    <w:rsid w:val="00EA5288"/>
    <w:rsid w:val="00EA5298"/>
    <w:rsid w:val="00EA5359"/>
    <w:rsid w:val="00EA5399"/>
    <w:rsid w:val="00EA53AA"/>
    <w:rsid w:val="00EA54DC"/>
    <w:rsid w:val="00EA5580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C4C"/>
    <w:rsid w:val="00EA6E32"/>
    <w:rsid w:val="00EA6EBD"/>
    <w:rsid w:val="00EA7181"/>
    <w:rsid w:val="00EA7244"/>
    <w:rsid w:val="00EA724F"/>
    <w:rsid w:val="00EA7DBB"/>
    <w:rsid w:val="00EB0025"/>
    <w:rsid w:val="00EB0121"/>
    <w:rsid w:val="00EB022E"/>
    <w:rsid w:val="00EB0256"/>
    <w:rsid w:val="00EB05EC"/>
    <w:rsid w:val="00EB0B9B"/>
    <w:rsid w:val="00EB0BC9"/>
    <w:rsid w:val="00EB0C75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BE"/>
    <w:rsid w:val="00EB25FF"/>
    <w:rsid w:val="00EB2670"/>
    <w:rsid w:val="00EB286B"/>
    <w:rsid w:val="00EB2906"/>
    <w:rsid w:val="00EB2B23"/>
    <w:rsid w:val="00EB32D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92A"/>
    <w:rsid w:val="00EB4AFC"/>
    <w:rsid w:val="00EB4B5A"/>
    <w:rsid w:val="00EB4E0F"/>
    <w:rsid w:val="00EB4F4A"/>
    <w:rsid w:val="00EB546A"/>
    <w:rsid w:val="00EB5A2B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9CE"/>
    <w:rsid w:val="00EC1B52"/>
    <w:rsid w:val="00EC1C00"/>
    <w:rsid w:val="00EC1CBB"/>
    <w:rsid w:val="00EC1F3E"/>
    <w:rsid w:val="00EC20F3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30BB"/>
    <w:rsid w:val="00EC315D"/>
    <w:rsid w:val="00EC33C9"/>
    <w:rsid w:val="00EC36C0"/>
    <w:rsid w:val="00EC374B"/>
    <w:rsid w:val="00EC3785"/>
    <w:rsid w:val="00EC387B"/>
    <w:rsid w:val="00EC38BB"/>
    <w:rsid w:val="00EC3A05"/>
    <w:rsid w:val="00EC3AA8"/>
    <w:rsid w:val="00EC3B03"/>
    <w:rsid w:val="00EC3D03"/>
    <w:rsid w:val="00EC4383"/>
    <w:rsid w:val="00EC4573"/>
    <w:rsid w:val="00EC4703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38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B0D"/>
    <w:rsid w:val="00ED4F03"/>
    <w:rsid w:val="00ED4F0E"/>
    <w:rsid w:val="00ED5BD0"/>
    <w:rsid w:val="00ED5D68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6B0B"/>
    <w:rsid w:val="00ED6FE3"/>
    <w:rsid w:val="00ED7010"/>
    <w:rsid w:val="00ED7151"/>
    <w:rsid w:val="00ED71D7"/>
    <w:rsid w:val="00ED72D6"/>
    <w:rsid w:val="00ED76E9"/>
    <w:rsid w:val="00ED79F3"/>
    <w:rsid w:val="00ED7C0F"/>
    <w:rsid w:val="00ED7CA0"/>
    <w:rsid w:val="00ED7D93"/>
    <w:rsid w:val="00ED7DE8"/>
    <w:rsid w:val="00EE0068"/>
    <w:rsid w:val="00EE0235"/>
    <w:rsid w:val="00EE0266"/>
    <w:rsid w:val="00EE099D"/>
    <w:rsid w:val="00EE0CDA"/>
    <w:rsid w:val="00EE0E2C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1F0E"/>
    <w:rsid w:val="00EE200A"/>
    <w:rsid w:val="00EE20F4"/>
    <w:rsid w:val="00EE21BD"/>
    <w:rsid w:val="00EE21C9"/>
    <w:rsid w:val="00EE229C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6D4"/>
    <w:rsid w:val="00EE384A"/>
    <w:rsid w:val="00EE390D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A7A"/>
    <w:rsid w:val="00EE5D62"/>
    <w:rsid w:val="00EE5DD7"/>
    <w:rsid w:val="00EE609F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025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CC6"/>
    <w:rsid w:val="00EF1E76"/>
    <w:rsid w:val="00EF2170"/>
    <w:rsid w:val="00EF21E4"/>
    <w:rsid w:val="00EF22BD"/>
    <w:rsid w:val="00EF253E"/>
    <w:rsid w:val="00EF284C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9B5"/>
    <w:rsid w:val="00EF4BE5"/>
    <w:rsid w:val="00EF4C0C"/>
    <w:rsid w:val="00EF4D3D"/>
    <w:rsid w:val="00EF4EB5"/>
    <w:rsid w:val="00EF536C"/>
    <w:rsid w:val="00EF5639"/>
    <w:rsid w:val="00EF5702"/>
    <w:rsid w:val="00EF5898"/>
    <w:rsid w:val="00EF5CE5"/>
    <w:rsid w:val="00EF5D34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107"/>
    <w:rsid w:val="00EF7757"/>
    <w:rsid w:val="00EF7797"/>
    <w:rsid w:val="00EF7DF6"/>
    <w:rsid w:val="00F00252"/>
    <w:rsid w:val="00F00328"/>
    <w:rsid w:val="00F00465"/>
    <w:rsid w:val="00F0054C"/>
    <w:rsid w:val="00F00A5A"/>
    <w:rsid w:val="00F00D1C"/>
    <w:rsid w:val="00F00D49"/>
    <w:rsid w:val="00F013C4"/>
    <w:rsid w:val="00F013ED"/>
    <w:rsid w:val="00F01583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61BA"/>
    <w:rsid w:val="00F061BB"/>
    <w:rsid w:val="00F061D1"/>
    <w:rsid w:val="00F0630C"/>
    <w:rsid w:val="00F06599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5FD"/>
    <w:rsid w:val="00F106C6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2EBC"/>
    <w:rsid w:val="00F13028"/>
    <w:rsid w:val="00F13210"/>
    <w:rsid w:val="00F1326E"/>
    <w:rsid w:val="00F1334C"/>
    <w:rsid w:val="00F13938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4F20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5F5"/>
    <w:rsid w:val="00F16861"/>
    <w:rsid w:val="00F16ABA"/>
    <w:rsid w:val="00F16C21"/>
    <w:rsid w:val="00F16F05"/>
    <w:rsid w:val="00F16FD5"/>
    <w:rsid w:val="00F1720C"/>
    <w:rsid w:val="00F174E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094"/>
    <w:rsid w:val="00F2197B"/>
    <w:rsid w:val="00F21D64"/>
    <w:rsid w:val="00F21E06"/>
    <w:rsid w:val="00F22232"/>
    <w:rsid w:val="00F2226F"/>
    <w:rsid w:val="00F22355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2048"/>
    <w:rsid w:val="00F32288"/>
    <w:rsid w:val="00F3259A"/>
    <w:rsid w:val="00F32B8B"/>
    <w:rsid w:val="00F32C01"/>
    <w:rsid w:val="00F32C81"/>
    <w:rsid w:val="00F32D33"/>
    <w:rsid w:val="00F32E65"/>
    <w:rsid w:val="00F331BC"/>
    <w:rsid w:val="00F33312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654"/>
    <w:rsid w:val="00F35A36"/>
    <w:rsid w:val="00F35AD8"/>
    <w:rsid w:val="00F35B46"/>
    <w:rsid w:val="00F35C9B"/>
    <w:rsid w:val="00F35EE0"/>
    <w:rsid w:val="00F3629F"/>
    <w:rsid w:val="00F3649F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A53"/>
    <w:rsid w:val="00F37B75"/>
    <w:rsid w:val="00F37C49"/>
    <w:rsid w:val="00F37D67"/>
    <w:rsid w:val="00F37ECD"/>
    <w:rsid w:val="00F37F64"/>
    <w:rsid w:val="00F400D8"/>
    <w:rsid w:val="00F4045A"/>
    <w:rsid w:val="00F40499"/>
    <w:rsid w:val="00F40579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AE"/>
    <w:rsid w:val="00F41E48"/>
    <w:rsid w:val="00F4251F"/>
    <w:rsid w:val="00F42549"/>
    <w:rsid w:val="00F42670"/>
    <w:rsid w:val="00F427C1"/>
    <w:rsid w:val="00F42A08"/>
    <w:rsid w:val="00F42C91"/>
    <w:rsid w:val="00F431BD"/>
    <w:rsid w:val="00F43546"/>
    <w:rsid w:val="00F436DB"/>
    <w:rsid w:val="00F43B3B"/>
    <w:rsid w:val="00F43CA8"/>
    <w:rsid w:val="00F43E65"/>
    <w:rsid w:val="00F43FE0"/>
    <w:rsid w:val="00F43FEC"/>
    <w:rsid w:val="00F44208"/>
    <w:rsid w:val="00F442A5"/>
    <w:rsid w:val="00F443E8"/>
    <w:rsid w:val="00F4446F"/>
    <w:rsid w:val="00F4449A"/>
    <w:rsid w:val="00F44738"/>
    <w:rsid w:val="00F4494C"/>
    <w:rsid w:val="00F44C17"/>
    <w:rsid w:val="00F44C95"/>
    <w:rsid w:val="00F45406"/>
    <w:rsid w:val="00F45441"/>
    <w:rsid w:val="00F45B09"/>
    <w:rsid w:val="00F45C66"/>
    <w:rsid w:val="00F45CE3"/>
    <w:rsid w:val="00F45FBB"/>
    <w:rsid w:val="00F46050"/>
    <w:rsid w:val="00F4636C"/>
    <w:rsid w:val="00F467B3"/>
    <w:rsid w:val="00F46959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66"/>
    <w:rsid w:val="00F500E0"/>
    <w:rsid w:val="00F5041C"/>
    <w:rsid w:val="00F50497"/>
    <w:rsid w:val="00F505A0"/>
    <w:rsid w:val="00F50670"/>
    <w:rsid w:val="00F50682"/>
    <w:rsid w:val="00F5083F"/>
    <w:rsid w:val="00F509D9"/>
    <w:rsid w:val="00F50A21"/>
    <w:rsid w:val="00F50A3C"/>
    <w:rsid w:val="00F50A92"/>
    <w:rsid w:val="00F50B9A"/>
    <w:rsid w:val="00F50C3F"/>
    <w:rsid w:val="00F50DA7"/>
    <w:rsid w:val="00F511DF"/>
    <w:rsid w:val="00F5137B"/>
    <w:rsid w:val="00F515F5"/>
    <w:rsid w:val="00F519BC"/>
    <w:rsid w:val="00F51BAF"/>
    <w:rsid w:val="00F51BD1"/>
    <w:rsid w:val="00F51BE8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37F"/>
    <w:rsid w:val="00F53480"/>
    <w:rsid w:val="00F53739"/>
    <w:rsid w:val="00F53AB4"/>
    <w:rsid w:val="00F53C61"/>
    <w:rsid w:val="00F544F7"/>
    <w:rsid w:val="00F54A7C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532"/>
    <w:rsid w:val="00F60535"/>
    <w:rsid w:val="00F605F5"/>
    <w:rsid w:val="00F6068C"/>
    <w:rsid w:val="00F6070F"/>
    <w:rsid w:val="00F60F26"/>
    <w:rsid w:val="00F6100D"/>
    <w:rsid w:val="00F6104D"/>
    <w:rsid w:val="00F6137F"/>
    <w:rsid w:val="00F61D2B"/>
    <w:rsid w:val="00F61EA6"/>
    <w:rsid w:val="00F61EF8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441"/>
    <w:rsid w:val="00F6552B"/>
    <w:rsid w:val="00F65AB5"/>
    <w:rsid w:val="00F66263"/>
    <w:rsid w:val="00F665C5"/>
    <w:rsid w:val="00F66616"/>
    <w:rsid w:val="00F66A02"/>
    <w:rsid w:val="00F671AE"/>
    <w:rsid w:val="00F673A7"/>
    <w:rsid w:val="00F6757E"/>
    <w:rsid w:val="00F6769A"/>
    <w:rsid w:val="00F6793B"/>
    <w:rsid w:val="00F67FF3"/>
    <w:rsid w:val="00F70491"/>
    <w:rsid w:val="00F70769"/>
    <w:rsid w:val="00F70EFF"/>
    <w:rsid w:val="00F71284"/>
    <w:rsid w:val="00F7149A"/>
    <w:rsid w:val="00F71580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EE2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7DB"/>
    <w:rsid w:val="00F76965"/>
    <w:rsid w:val="00F76970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AF"/>
    <w:rsid w:val="00F80EEF"/>
    <w:rsid w:val="00F81001"/>
    <w:rsid w:val="00F81086"/>
    <w:rsid w:val="00F8147E"/>
    <w:rsid w:val="00F815BB"/>
    <w:rsid w:val="00F817DD"/>
    <w:rsid w:val="00F817EE"/>
    <w:rsid w:val="00F81ABA"/>
    <w:rsid w:val="00F81B03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60C"/>
    <w:rsid w:val="00F847C1"/>
    <w:rsid w:val="00F84C82"/>
    <w:rsid w:val="00F8504F"/>
    <w:rsid w:val="00F850B2"/>
    <w:rsid w:val="00F854A0"/>
    <w:rsid w:val="00F85702"/>
    <w:rsid w:val="00F858FC"/>
    <w:rsid w:val="00F859B6"/>
    <w:rsid w:val="00F85A08"/>
    <w:rsid w:val="00F85A32"/>
    <w:rsid w:val="00F85A8E"/>
    <w:rsid w:val="00F85ADB"/>
    <w:rsid w:val="00F85AE6"/>
    <w:rsid w:val="00F85D53"/>
    <w:rsid w:val="00F85D5B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8E5"/>
    <w:rsid w:val="00F93AC6"/>
    <w:rsid w:val="00F93EFF"/>
    <w:rsid w:val="00F94027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13F"/>
    <w:rsid w:val="00F953FD"/>
    <w:rsid w:val="00F9553E"/>
    <w:rsid w:val="00F95938"/>
    <w:rsid w:val="00F95BF1"/>
    <w:rsid w:val="00F95E0D"/>
    <w:rsid w:val="00F96205"/>
    <w:rsid w:val="00F9635A"/>
    <w:rsid w:val="00F96749"/>
    <w:rsid w:val="00F968A1"/>
    <w:rsid w:val="00F96A94"/>
    <w:rsid w:val="00F97016"/>
    <w:rsid w:val="00F9755E"/>
    <w:rsid w:val="00F97C77"/>
    <w:rsid w:val="00F97CF2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5B8"/>
    <w:rsid w:val="00FA16E1"/>
    <w:rsid w:val="00FA174F"/>
    <w:rsid w:val="00FA1788"/>
    <w:rsid w:val="00FA19F8"/>
    <w:rsid w:val="00FA1B04"/>
    <w:rsid w:val="00FA1C8C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32"/>
    <w:rsid w:val="00FA3CAB"/>
    <w:rsid w:val="00FA3DCD"/>
    <w:rsid w:val="00FA416F"/>
    <w:rsid w:val="00FA41CE"/>
    <w:rsid w:val="00FA4833"/>
    <w:rsid w:val="00FA4A7E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228"/>
    <w:rsid w:val="00FB12AA"/>
    <w:rsid w:val="00FB1528"/>
    <w:rsid w:val="00FB166F"/>
    <w:rsid w:val="00FB187A"/>
    <w:rsid w:val="00FB1EBF"/>
    <w:rsid w:val="00FB261F"/>
    <w:rsid w:val="00FB266D"/>
    <w:rsid w:val="00FB2700"/>
    <w:rsid w:val="00FB29D9"/>
    <w:rsid w:val="00FB2D5C"/>
    <w:rsid w:val="00FB36B0"/>
    <w:rsid w:val="00FB3729"/>
    <w:rsid w:val="00FB3915"/>
    <w:rsid w:val="00FB3A7E"/>
    <w:rsid w:val="00FB3C33"/>
    <w:rsid w:val="00FB3C6B"/>
    <w:rsid w:val="00FB4386"/>
    <w:rsid w:val="00FB4983"/>
    <w:rsid w:val="00FB4A4E"/>
    <w:rsid w:val="00FB4AE4"/>
    <w:rsid w:val="00FB4DA0"/>
    <w:rsid w:val="00FB506C"/>
    <w:rsid w:val="00FB532E"/>
    <w:rsid w:val="00FB53AE"/>
    <w:rsid w:val="00FB5573"/>
    <w:rsid w:val="00FB57F1"/>
    <w:rsid w:val="00FB59B0"/>
    <w:rsid w:val="00FB5DC0"/>
    <w:rsid w:val="00FB5DC9"/>
    <w:rsid w:val="00FB5E13"/>
    <w:rsid w:val="00FB6213"/>
    <w:rsid w:val="00FB6595"/>
    <w:rsid w:val="00FB6596"/>
    <w:rsid w:val="00FB65AC"/>
    <w:rsid w:val="00FB666A"/>
    <w:rsid w:val="00FB6BA0"/>
    <w:rsid w:val="00FB6BC1"/>
    <w:rsid w:val="00FB6C26"/>
    <w:rsid w:val="00FB6DA8"/>
    <w:rsid w:val="00FB6DDB"/>
    <w:rsid w:val="00FB6F84"/>
    <w:rsid w:val="00FB70D9"/>
    <w:rsid w:val="00FB7421"/>
    <w:rsid w:val="00FB779D"/>
    <w:rsid w:val="00FB77EF"/>
    <w:rsid w:val="00FB7B04"/>
    <w:rsid w:val="00FB7B4B"/>
    <w:rsid w:val="00FB7CA9"/>
    <w:rsid w:val="00FC01AD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868"/>
    <w:rsid w:val="00FC1DCC"/>
    <w:rsid w:val="00FC1F08"/>
    <w:rsid w:val="00FC20E3"/>
    <w:rsid w:val="00FC2638"/>
    <w:rsid w:val="00FC27B1"/>
    <w:rsid w:val="00FC2AD8"/>
    <w:rsid w:val="00FC2B76"/>
    <w:rsid w:val="00FC2DA9"/>
    <w:rsid w:val="00FC2E77"/>
    <w:rsid w:val="00FC3087"/>
    <w:rsid w:val="00FC3644"/>
    <w:rsid w:val="00FC36E7"/>
    <w:rsid w:val="00FC37CA"/>
    <w:rsid w:val="00FC38F8"/>
    <w:rsid w:val="00FC3ADE"/>
    <w:rsid w:val="00FC4202"/>
    <w:rsid w:val="00FC4227"/>
    <w:rsid w:val="00FC446A"/>
    <w:rsid w:val="00FC4609"/>
    <w:rsid w:val="00FC485B"/>
    <w:rsid w:val="00FC4893"/>
    <w:rsid w:val="00FC490A"/>
    <w:rsid w:val="00FC4B34"/>
    <w:rsid w:val="00FC5278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895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833"/>
    <w:rsid w:val="00FD48E1"/>
    <w:rsid w:val="00FD4E83"/>
    <w:rsid w:val="00FD5766"/>
    <w:rsid w:val="00FD5819"/>
    <w:rsid w:val="00FD5A18"/>
    <w:rsid w:val="00FD5AFB"/>
    <w:rsid w:val="00FD698D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E3"/>
    <w:rsid w:val="00FE04F1"/>
    <w:rsid w:val="00FE0D94"/>
    <w:rsid w:val="00FE0E63"/>
    <w:rsid w:val="00FE0F06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C47"/>
    <w:rsid w:val="00FE3EBB"/>
    <w:rsid w:val="00FE3FB6"/>
    <w:rsid w:val="00FE4003"/>
    <w:rsid w:val="00FE404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32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B93"/>
    <w:rsid w:val="00FE7C80"/>
    <w:rsid w:val="00FE7D1C"/>
    <w:rsid w:val="00FF0027"/>
    <w:rsid w:val="00FF0072"/>
    <w:rsid w:val="00FF0525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1BA4"/>
    <w:rsid w:val="00FF2004"/>
    <w:rsid w:val="00FF2098"/>
    <w:rsid w:val="00FF2639"/>
    <w:rsid w:val="00FF28A8"/>
    <w:rsid w:val="00FF2F2C"/>
    <w:rsid w:val="00FF2F41"/>
    <w:rsid w:val="00FF3500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3B0"/>
    <w:rsid w:val="00FF5479"/>
    <w:rsid w:val="00FF5826"/>
    <w:rsid w:val="00FF5B1E"/>
    <w:rsid w:val="00FF5EE0"/>
    <w:rsid w:val="00FF5F2D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EDF1"/>
  <w15:docId w15:val="{EF3B341F-6C5A-4245-9FB6-25AFCE8F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606A8"/>
  </w:style>
  <w:style w:type="paragraph" w:styleId="10">
    <w:name w:val="heading 1"/>
    <w:aliases w:val="новая страница,Заголовок 1 Знак Знак,Заголовок 1 Знак Знак Знак,Head 1"/>
    <w:basedOn w:val="a1"/>
    <w:next w:val="a1"/>
    <w:link w:val="11"/>
    <w:qFormat/>
    <w:rsid w:val="005A4B20"/>
    <w:pPr>
      <w:keepNext/>
      <w:numPr>
        <w:numId w:val="15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0">
    <w:name w:val="heading 2"/>
    <w:aliases w:val="Знак2 Знак,Знак2 Знак Знак Знак,Знак2 Знак1, Знак2, Знак2 Знак Знак Знак, Знак2 Знак1"/>
    <w:basedOn w:val="a1"/>
    <w:next w:val="a1"/>
    <w:link w:val="21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,Знак3 Знак Знак Знак, Знак3, Знак3 Знак Знак Знак"/>
    <w:basedOn w:val="a1"/>
    <w:next w:val="a1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aliases w:val="Заголовок x.x"/>
    <w:basedOn w:val="a1"/>
    <w:next w:val="a1"/>
    <w:link w:val="70"/>
    <w:uiPriority w:val="9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,Знак3 Знак Знак Знак Знак"/>
    <w:basedOn w:val="a2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2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1"/>
    <w:link w:val="24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2">
    <w:name w:val="Стиль1"/>
    <w:basedOn w:val="a1"/>
    <w:link w:val="13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4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1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0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Знак2 Знак Знак Знак Знак,Знак2 Знак1 Знак, Знак2 Знак, Знак2 Знак Знак Знак Знак, Знак2 Знак1 Знак"/>
    <w:basedOn w:val="a2"/>
    <w:link w:val="20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0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uiPriority w:val="99"/>
    <w:rsid w:val="005A4B20"/>
    <w:rPr>
      <w:sz w:val="16"/>
      <w:szCs w:val="16"/>
    </w:rPr>
  </w:style>
  <w:style w:type="paragraph" w:styleId="aff3">
    <w:name w:val="annotation text"/>
    <w:basedOn w:val="a1"/>
    <w:link w:val="aff4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7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8">
    <w:name w:val="toc 1"/>
    <w:basedOn w:val="a1"/>
    <w:next w:val="a1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5">
    <w:name w:val="toc 2"/>
    <w:basedOn w:val="a1"/>
    <w:next w:val="a1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iPriority w:val="99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uiPriority w:val="99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6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8">
    <w:name w:val="заголовок 2"/>
    <w:basedOn w:val="a1"/>
    <w:next w:val="a1"/>
    <w:link w:val="29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9">
    <w:name w:val="Заглавие для документа 1"/>
    <w:basedOn w:val="10"/>
    <w:link w:val="1a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a">
    <w:name w:val="Заглавие для документа 1 Знак"/>
    <w:link w:val="19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9">
    <w:name w:val="заголовок 2 Знак"/>
    <w:link w:val="28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3">
    <w:name w:val="Стиль1 Знак"/>
    <w:link w:val="12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9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aliases w:val="Заголовок x.x Знак"/>
    <w:basedOn w:val="a2"/>
    <w:link w:val="7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b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d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a">
    <w:name w:val="Body Text Indent 2"/>
    <w:basedOn w:val="a1"/>
    <w:link w:val="2b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b">
    <w:name w:val="Основной текст с отступом 2 Знак"/>
    <w:basedOn w:val="a2"/>
    <w:link w:val="2a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e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c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f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e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0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1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1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d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e">
    <w:name w:val="заглавие для документа 2"/>
    <w:basedOn w:val="28"/>
    <w:link w:val="2f"/>
    <w:qFormat/>
    <w:rsid w:val="000B6CDB"/>
    <w:rPr>
      <w:sz w:val="28"/>
      <w:szCs w:val="28"/>
    </w:rPr>
  </w:style>
  <w:style w:type="character" w:customStyle="1" w:styleId="2f">
    <w:name w:val="заглавие для документа 2 Знак"/>
    <w:link w:val="2e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0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e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2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3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0">
    <w:name w:val="Нет списка2"/>
    <w:next w:val="a4"/>
    <w:uiPriority w:val="99"/>
    <w:semiHidden/>
    <w:unhideWhenUsed/>
    <w:rsid w:val="005002B6"/>
  </w:style>
  <w:style w:type="table" w:customStyle="1" w:styleId="2f1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4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4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5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2">
    <w:name w:val="Основной текст (2)_"/>
    <w:basedOn w:val="a2"/>
    <w:link w:val="2f3"/>
    <w:rsid w:val="006328B4"/>
    <w:rPr>
      <w:sz w:val="28"/>
      <w:szCs w:val="28"/>
      <w:shd w:val="clear" w:color="auto" w:fill="FFFFFF"/>
    </w:rPr>
  </w:style>
  <w:style w:type="paragraph" w:customStyle="1" w:styleId="2f3">
    <w:name w:val="Основной текст (2)"/>
    <w:basedOn w:val="a1"/>
    <w:link w:val="2f2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2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6">
    <w:name w:val="Основной шрифт абзаца1"/>
    <w:rsid w:val="002973E5"/>
  </w:style>
  <w:style w:type="character" w:customStyle="1" w:styleId="1f7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6"/>
    <w:rsid w:val="002973E5"/>
  </w:style>
  <w:style w:type="character" w:customStyle="1" w:styleId="f">
    <w:name w:val="f"/>
    <w:basedOn w:val="1f6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8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a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b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c">
    <w:name w:val="Тема примечания1"/>
    <w:basedOn w:val="16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d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e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4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6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7">
    <w:name w:val="endnote text"/>
    <w:basedOn w:val="a1"/>
    <w:link w:val="afffff8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2"/>
    <w:link w:val="afffff7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Основной стиль Знак Знак"/>
    <w:basedOn w:val="a1"/>
    <w:link w:val="afffffa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Основной стиль Знак Знак Знак"/>
    <w:link w:val="afffff9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b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c">
    <w:name w:val="Основной Знак"/>
    <w:basedOn w:val="ConsNormal0"/>
    <w:link w:val="afffffd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d">
    <w:name w:val="Основной Знак Знак"/>
    <w:link w:val="afffffc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e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f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0">
    <w:name w:val="ОсновнойРаб"/>
    <w:basedOn w:val="2a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1">
    <w:name w:val="Стиль заключения Знак"/>
    <w:basedOn w:val="a1"/>
    <w:link w:val="affffff2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2">
    <w:name w:val="Стиль заключения Знак Знак"/>
    <w:link w:val="affffff1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3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4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5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6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6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0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4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4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7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7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8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9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1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8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4"/>
    <w:semiHidden/>
    <w:rsid w:val="00593256"/>
  </w:style>
  <w:style w:type="paragraph" w:customStyle="1" w:styleId="affffffa">
    <w:name w:val="Абзац"/>
    <w:basedOn w:val="a1"/>
    <w:link w:val="affffffb"/>
    <w:qFormat/>
    <w:rsid w:val="00593256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b">
    <w:name w:val="Абзац Знак"/>
    <w:link w:val="affffffa"/>
    <w:locked/>
    <w:rsid w:val="00593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Ячейка таблицы"/>
    <w:basedOn w:val="af8"/>
    <w:link w:val="affffffd"/>
    <w:qFormat/>
    <w:rsid w:val="00593256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d">
    <w:name w:val="Ячейка таблицы Знак"/>
    <w:link w:val="affffffc"/>
    <w:rsid w:val="00593256"/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e">
    <w:name w:val="Стиль пункта схемы Знак"/>
    <w:link w:val="afffffff"/>
    <w:locked/>
    <w:rsid w:val="00593256"/>
    <w:rPr>
      <w:sz w:val="28"/>
      <w:szCs w:val="28"/>
    </w:rPr>
  </w:style>
  <w:style w:type="paragraph" w:customStyle="1" w:styleId="afffffff">
    <w:name w:val="Стиль пункта схемы"/>
    <w:basedOn w:val="a1"/>
    <w:link w:val="affffffe"/>
    <w:rsid w:val="00593256"/>
    <w:pPr>
      <w:autoSpaceDE w:val="0"/>
      <w:autoSpaceDN w:val="0"/>
      <w:adjustRightInd w:val="0"/>
      <w:spacing w:after="0" w:line="360" w:lineRule="auto"/>
      <w:ind w:firstLine="680"/>
      <w:jc w:val="both"/>
    </w:pPr>
    <w:rPr>
      <w:sz w:val="28"/>
      <w:szCs w:val="28"/>
    </w:rPr>
  </w:style>
  <w:style w:type="character" w:styleId="afffffff0">
    <w:name w:val="Intense Reference"/>
    <w:qFormat/>
    <w:rsid w:val="00593256"/>
    <w:rPr>
      <w:b/>
      <w:sz w:val="24"/>
      <w:u w:val="single"/>
    </w:rPr>
  </w:style>
  <w:style w:type="paragraph" w:customStyle="1" w:styleId="1">
    <w:name w:val="Список 1)"/>
    <w:basedOn w:val="a1"/>
    <w:uiPriority w:val="99"/>
    <w:rsid w:val="00593256"/>
    <w:pPr>
      <w:numPr>
        <w:numId w:val="1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 Маркированный список 2"/>
    <w:basedOn w:val="a1"/>
    <w:rsid w:val="00593256"/>
    <w:pPr>
      <w:numPr>
        <w:numId w:val="18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1">
    <w:name w:val="Знак"/>
    <w:basedOn w:val="a1"/>
    <w:rsid w:val="0059325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1">
    <w:name w:val="Нет списка18"/>
    <w:next w:val="a4"/>
    <w:uiPriority w:val="99"/>
    <w:semiHidden/>
    <w:unhideWhenUsed/>
    <w:rsid w:val="00B002F4"/>
  </w:style>
  <w:style w:type="paragraph" w:customStyle="1" w:styleId="S">
    <w:name w:val="S_Обычный"/>
    <w:basedOn w:val="a1"/>
    <w:link w:val="S0"/>
    <w:qFormat/>
    <w:rsid w:val="00B002F4"/>
    <w:pPr>
      <w:spacing w:after="0"/>
      <w:ind w:firstLine="567"/>
      <w:jc w:val="both"/>
    </w:pPr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character" w:customStyle="1" w:styleId="S0">
    <w:name w:val="S_Обычный Знак"/>
    <w:link w:val="S"/>
    <w:rsid w:val="00B002F4"/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paragraph" w:customStyle="1" w:styleId="217">
    <w:name w:val="Средняя сетка 21"/>
    <w:link w:val="2f9"/>
    <w:uiPriority w:val="99"/>
    <w:qFormat/>
    <w:rsid w:val="00B002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f9">
    <w:name w:val="Средняя сетка 2 Знак"/>
    <w:link w:val="217"/>
    <w:uiPriority w:val="99"/>
    <w:rsid w:val="00B002F4"/>
    <w:rPr>
      <w:rFonts w:ascii="Calibri" w:eastAsia="Times New Roman" w:hAnsi="Calibri" w:cs="Times New Roman"/>
      <w:lang w:eastAsia="ru-RU"/>
    </w:rPr>
  </w:style>
  <w:style w:type="paragraph" w:customStyle="1" w:styleId="afffffff2">
    <w:basedOn w:val="a1"/>
    <w:next w:val="aa"/>
    <w:unhideWhenUsed/>
    <w:rsid w:val="00B0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B002F4"/>
    <w:rPr>
      <w:rFonts w:ascii="Times New Roman" w:hAnsi="Times New Roman" w:cs="Times New Roman"/>
      <w:sz w:val="26"/>
      <w:szCs w:val="26"/>
    </w:rPr>
  </w:style>
  <w:style w:type="character" w:customStyle="1" w:styleId="ecattext">
    <w:name w:val="ecattext"/>
    <w:basedOn w:val="a2"/>
    <w:rsid w:val="00B002F4"/>
  </w:style>
  <w:style w:type="character" w:customStyle="1" w:styleId="1ff2">
    <w:name w:val="Заголовок №1_"/>
    <w:rsid w:val="00B002F4"/>
    <w:rPr>
      <w:shd w:val="clear" w:color="auto" w:fill="FFFFFF"/>
    </w:rPr>
  </w:style>
  <w:style w:type="character" w:customStyle="1" w:styleId="2ArialUnicodeMS9pt">
    <w:name w:val="Основной текст (2) + Arial Unicode MS;9 pt"/>
    <w:rsid w:val="00B002F4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-31">
    <w:name w:val="Таблица-сетка 31"/>
    <w:basedOn w:val="10"/>
    <w:next w:val="a1"/>
    <w:uiPriority w:val="39"/>
    <w:unhideWhenUsed/>
    <w:qFormat/>
    <w:rsid w:val="00B002F4"/>
    <w:pPr>
      <w:keepLines/>
      <w:numPr>
        <w:numId w:val="0"/>
      </w:numPr>
      <w:spacing w:before="480" w:after="0" w:line="276" w:lineRule="auto"/>
      <w:outlineLvl w:val="9"/>
    </w:pPr>
    <w:rPr>
      <w:rFonts w:ascii="Times New Roman" w:hAnsi="Times New Roman"/>
      <w:color w:val="365F91"/>
      <w:kern w:val="0"/>
      <w:sz w:val="28"/>
      <w:szCs w:val="28"/>
      <w:lang w:val="x-none"/>
    </w:rPr>
  </w:style>
  <w:style w:type="character" w:customStyle="1" w:styleId="FontStyle77">
    <w:name w:val="Font Style77"/>
    <w:uiPriority w:val="99"/>
    <w:rsid w:val="00B002F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1"/>
    <w:uiPriority w:val="99"/>
    <w:rsid w:val="00B002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B002F4"/>
    <w:rPr>
      <w:rFonts w:ascii="Times New Roman" w:hAnsi="Times New Roman" w:cs="Times New Roman"/>
      <w:color w:val="000000"/>
      <w:sz w:val="20"/>
      <w:szCs w:val="20"/>
    </w:rPr>
  </w:style>
  <w:style w:type="paragraph" w:customStyle="1" w:styleId="afffffff3">
    <w:name w:val="Текст ЛП"/>
    <w:basedOn w:val="a1"/>
    <w:link w:val="afffffff4"/>
    <w:qFormat/>
    <w:rsid w:val="00B002F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ffff4">
    <w:name w:val="Текст ЛП Знак"/>
    <w:link w:val="afffffff3"/>
    <w:rsid w:val="00B002F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91">
    <w:name w:val="Нет списка19"/>
    <w:next w:val="a4"/>
    <w:uiPriority w:val="99"/>
    <w:semiHidden/>
    <w:unhideWhenUsed/>
    <w:rsid w:val="00B00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-bezenchukso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E46B3-7035-4048-B3D8-91B2B3D0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8291</TotalTime>
  <Pages>9</Pages>
  <Words>5854</Words>
  <Characters>33368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1637</cp:revision>
  <cp:lastPrinted>2018-07-13T05:55:00Z</cp:lastPrinted>
  <dcterms:created xsi:type="dcterms:W3CDTF">2017-05-02T11:53:00Z</dcterms:created>
  <dcterms:modified xsi:type="dcterms:W3CDTF">2020-09-23T12:20:00Z</dcterms:modified>
</cp:coreProperties>
</file>