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07C55F4" w14:textId="77777777" w:rsidR="004B2021" w:rsidRPr="004E121D" w:rsidRDefault="00174615" w:rsidP="0024037B">
      <w:pPr>
        <w:spacing w:after="0" w:line="240" w:lineRule="auto"/>
        <w:jc w:val="both"/>
        <w:rPr>
          <w:rFonts w:ascii="Times New Roman" w:hAnsi="Times New Roman" w:cs="Times New Roman"/>
          <w:b/>
          <w:color w:val="000000" w:themeColor="text1"/>
        </w:rPr>
      </w:pPr>
      <w:r>
        <w:rPr>
          <w:noProof/>
          <w:color w:val="000000" w:themeColor="text1"/>
          <w:lang w:eastAsia="ru-RU"/>
        </w:rPr>
        <mc:AlternateContent>
          <mc:Choice Requires="wps">
            <w:drawing>
              <wp:anchor distT="0" distB="0" distL="114300" distR="114300" simplePos="0" relativeHeight="251648000" behindDoc="0" locked="0" layoutInCell="1" allowOverlap="1" wp14:anchorId="22DFDA47" wp14:editId="00C58E4B">
                <wp:simplePos x="0" y="0"/>
                <wp:positionH relativeFrom="column">
                  <wp:posOffset>-3810</wp:posOffset>
                </wp:positionH>
                <wp:positionV relativeFrom="paragraph">
                  <wp:posOffset>61595</wp:posOffset>
                </wp:positionV>
                <wp:extent cx="6994525" cy="1701165"/>
                <wp:effectExtent l="13335" t="13335" r="12065" b="9525"/>
                <wp:wrapNone/>
                <wp:docPr id="4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4525" cy="1701165"/>
                        </a:xfrm>
                        <a:prstGeom prst="rect">
                          <a:avLst/>
                        </a:prstGeom>
                        <a:solidFill>
                          <a:srgbClr val="FFFFFF"/>
                        </a:solidFill>
                        <a:ln w="9525">
                          <a:solidFill>
                            <a:srgbClr val="000000"/>
                          </a:solidFill>
                          <a:miter lim="800000"/>
                          <a:headEnd/>
                          <a:tailEnd/>
                        </a:ln>
                      </wps:spPr>
                      <wps:txbx>
                        <w:txbxContent>
                          <w:p w14:paraId="279AF5D8" w14:textId="77777777" w:rsidR="00643B08" w:rsidRPr="00BE3DBB" w:rsidRDefault="00643B08"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w:t>
                            </w:r>
                            <w:proofErr w:type="spellStart"/>
                            <w:r>
                              <w:rPr>
                                <w:rFonts w:ascii="Times New Roman" w:hAnsi="Times New Roman" w:cs="Times New Roman"/>
                                <w:b/>
                                <w:i/>
                                <w:sz w:val="24"/>
                                <w:szCs w:val="24"/>
                              </w:rPr>
                              <w:t>Безенчукский</w:t>
                            </w:r>
                            <w:proofErr w:type="spellEnd"/>
                            <w:r>
                              <w:rPr>
                                <w:rFonts w:ascii="Times New Roman" w:hAnsi="Times New Roman" w:cs="Times New Roman"/>
                                <w:b/>
                                <w:i/>
                                <w:sz w:val="24"/>
                                <w:szCs w:val="24"/>
                              </w:rPr>
                              <w:t xml:space="preserve"> Самарской области  </w:t>
                            </w:r>
                          </w:p>
                          <w:p w14:paraId="7ED63436" w14:textId="77777777" w:rsidR="00643B08" w:rsidRPr="00977DA6" w:rsidRDefault="00643B08"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7A9DE629" w14:textId="5F5BE50F" w:rsidR="00643B08" w:rsidRDefault="00643B08" w:rsidP="0024037B">
                            <w:pPr>
                              <w:spacing w:line="240" w:lineRule="auto"/>
                              <w:rPr>
                                <w:rFonts w:ascii="Times New Roman" w:hAnsi="Times New Roman" w:cs="Times New Roman"/>
                                <w:sz w:val="24"/>
                                <w:szCs w:val="24"/>
                              </w:rPr>
                            </w:pPr>
                            <w:r w:rsidRPr="00027372">
                              <w:rPr>
                                <w:rFonts w:ascii="Times New Roman" w:hAnsi="Times New Roman" w:cs="Times New Roman"/>
                                <w:sz w:val="24"/>
                                <w:szCs w:val="24"/>
                              </w:rPr>
                              <w:t xml:space="preserve">№ </w:t>
                            </w:r>
                            <w:r>
                              <w:rPr>
                                <w:rFonts w:ascii="Times New Roman" w:hAnsi="Times New Roman" w:cs="Times New Roman"/>
                                <w:sz w:val="24"/>
                                <w:szCs w:val="24"/>
                              </w:rPr>
                              <w:t>21</w:t>
                            </w:r>
                            <w:r w:rsidRPr="00027372">
                              <w:rPr>
                                <w:rFonts w:ascii="Times New Roman" w:hAnsi="Times New Roman" w:cs="Times New Roman"/>
                                <w:sz w:val="24"/>
                                <w:szCs w:val="24"/>
                              </w:rPr>
                              <w:t xml:space="preserve"> (</w:t>
                            </w:r>
                            <w:r>
                              <w:rPr>
                                <w:rFonts w:ascii="Times New Roman" w:hAnsi="Times New Roman" w:cs="Times New Roman"/>
                                <w:sz w:val="24"/>
                                <w:szCs w:val="24"/>
                              </w:rPr>
                              <w:t>198</w:t>
                            </w:r>
                            <w:r w:rsidRPr="00027372">
                              <w:rPr>
                                <w:rFonts w:ascii="Times New Roman" w:hAnsi="Times New Roman" w:cs="Times New Roman"/>
                                <w:sz w:val="24"/>
                                <w:szCs w:val="24"/>
                              </w:rPr>
                              <w:t>)</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31 августа 2020 года</w:t>
                            </w:r>
                          </w:p>
                          <w:p w14:paraId="1693BE7D" w14:textId="77777777" w:rsidR="00643B08" w:rsidRDefault="00643B08"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proofErr w:type="spellStart"/>
                            <w:r w:rsidRPr="005E5FF0">
                              <w:rPr>
                                <w:rFonts w:ascii="Times New Roman" w:hAnsi="Times New Roman" w:cs="Times New Roman"/>
                                <w:sz w:val="24"/>
                                <w:szCs w:val="24"/>
                              </w:rPr>
                              <w:t>Безенчукский</w:t>
                            </w:r>
                            <w:proofErr w:type="spellEnd"/>
                            <w:r w:rsidRPr="005E5FF0">
                              <w:rPr>
                                <w:rFonts w:ascii="Times New Roman" w:hAnsi="Times New Roman" w:cs="Times New Roman"/>
                                <w:sz w:val="24"/>
                                <w:szCs w:val="24"/>
                              </w:rPr>
                              <w:t xml:space="preserve"> Самарской области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DFDA47" id="Rectangle 2" o:spid="_x0000_s1026" style="position:absolute;left:0;text-align:left;margin-left:-.3pt;margin-top:4.85pt;width:550.75pt;height:133.9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">
                <v:textbox>
                  <w:txbxContent>
                    <w:p w14:paraId="279AF5D8" w14:textId="77777777" w:rsidR="00643B08" w:rsidRPr="00BE3DBB" w:rsidRDefault="00643B08"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w:t>
                      </w:r>
                      <w:proofErr w:type="spellStart"/>
                      <w:r>
                        <w:rPr>
                          <w:rFonts w:ascii="Times New Roman" w:hAnsi="Times New Roman" w:cs="Times New Roman"/>
                          <w:b/>
                          <w:i/>
                          <w:sz w:val="24"/>
                          <w:szCs w:val="24"/>
                        </w:rPr>
                        <w:t>Безенчукский</w:t>
                      </w:r>
                      <w:proofErr w:type="spellEnd"/>
                      <w:r>
                        <w:rPr>
                          <w:rFonts w:ascii="Times New Roman" w:hAnsi="Times New Roman" w:cs="Times New Roman"/>
                          <w:b/>
                          <w:i/>
                          <w:sz w:val="24"/>
                          <w:szCs w:val="24"/>
                        </w:rPr>
                        <w:t xml:space="preserve"> Самарской области  </w:t>
                      </w:r>
                    </w:p>
                    <w:p w14:paraId="7ED63436" w14:textId="77777777" w:rsidR="00643B08" w:rsidRPr="00977DA6" w:rsidRDefault="00643B08"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7A9DE629" w14:textId="5F5BE50F" w:rsidR="00643B08" w:rsidRDefault="00643B08" w:rsidP="0024037B">
                      <w:pPr>
                        <w:spacing w:line="240" w:lineRule="auto"/>
                        <w:rPr>
                          <w:rFonts w:ascii="Times New Roman" w:hAnsi="Times New Roman" w:cs="Times New Roman"/>
                          <w:sz w:val="24"/>
                          <w:szCs w:val="24"/>
                        </w:rPr>
                      </w:pPr>
                      <w:r w:rsidRPr="00027372">
                        <w:rPr>
                          <w:rFonts w:ascii="Times New Roman" w:hAnsi="Times New Roman" w:cs="Times New Roman"/>
                          <w:sz w:val="24"/>
                          <w:szCs w:val="24"/>
                        </w:rPr>
                        <w:t xml:space="preserve">№ </w:t>
                      </w:r>
                      <w:r>
                        <w:rPr>
                          <w:rFonts w:ascii="Times New Roman" w:hAnsi="Times New Roman" w:cs="Times New Roman"/>
                          <w:sz w:val="24"/>
                          <w:szCs w:val="24"/>
                        </w:rPr>
                        <w:t>21</w:t>
                      </w:r>
                      <w:r w:rsidRPr="00027372">
                        <w:rPr>
                          <w:rFonts w:ascii="Times New Roman" w:hAnsi="Times New Roman" w:cs="Times New Roman"/>
                          <w:sz w:val="24"/>
                          <w:szCs w:val="24"/>
                        </w:rPr>
                        <w:t xml:space="preserve"> (</w:t>
                      </w:r>
                      <w:r>
                        <w:rPr>
                          <w:rFonts w:ascii="Times New Roman" w:hAnsi="Times New Roman" w:cs="Times New Roman"/>
                          <w:sz w:val="24"/>
                          <w:szCs w:val="24"/>
                        </w:rPr>
                        <w:t>198</w:t>
                      </w:r>
                      <w:r w:rsidRPr="00027372">
                        <w:rPr>
                          <w:rFonts w:ascii="Times New Roman" w:hAnsi="Times New Roman" w:cs="Times New Roman"/>
                          <w:sz w:val="24"/>
                          <w:szCs w:val="24"/>
                        </w:rPr>
                        <w:t>)</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31 августа 2020 года</w:t>
                      </w:r>
                    </w:p>
                    <w:p w14:paraId="1693BE7D" w14:textId="77777777" w:rsidR="00643B08" w:rsidRDefault="00643B08"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proofErr w:type="spellStart"/>
                      <w:r w:rsidRPr="005E5FF0">
                        <w:rPr>
                          <w:rFonts w:ascii="Times New Roman" w:hAnsi="Times New Roman" w:cs="Times New Roman"/>
                          <w:sz w:val="24"/>
                          <w:szCs w:val="24"/>
                        </w:rPr>
                        <w:t>Безенчукский</w:t>
                      </w:r>
                      <w:proofErr w:type="spellEnd"/>
                      <w:r w:rsidRPr="005E5FF0">
                        <w:rPr>
                          <w:rFonts w:ascii="Times New Roman" w:hAnsi="Times New Roman" w:cs="Times New Roman"/>
                          <w:sz w:val="24"/>
                          <w:szCs w:val="24"/>
                        </w:rPr>
                        <w:t xml:space="preserve"> Самарской области</w:t>
                      </w:r>
                    </w:p>
                  </w:txbxContent>
                </v:textbox>
              </v:rect>
            </w:pict>
          </mc:Fallback>
        </mc:AlternateContent>
      </w:r>
    </w:p>
    <w:p w14:paraId="7CFA590A" w14:textId="77777777" w:rsidR="008456DD" w:rsidRPr="004E121D" w:rsidRDefault="008456DD" w:rsidP="0024037B">
      <w:pPr>
        <w:spacing w:after="0" w:line="240" w:lineRule="auto"/>
        <w:jc w:val="both"/>
        <w:rPr>
          <w:rFonts w:ascii="Times New Roman" w:hAnsi="Times New Roman" w:cs="Times New Roman"/>
          <w:b/>
          <w:color w:val="000000" w:themeColor="text1"/>
        </w:rPr>
      </w:pPr>
    </w:p>
    <w:p w14:paraId="2B36C7F3"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6FA17DBB"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21616193"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2FE91AF2"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1CBB87E3"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6158DE5D"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295779E4"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1BEBED15"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44F2FC85" w14:textId="77777777" w:rsidR="0024037B" w:rsidRPr="004E121D" w:rsidRDefault="0024037B" w:rsidP="00F028BC">
      <w:pPr>
        <w:spacing w:after="0" w:line="240" w:lineRule="auto"/>
        <w:jc w:val="both"/>
        <w:rPr>
          <w:rFonts w:ascii="Times New Roman" w:hAnsi="Times New Roman" w:cs="Times New Roman"/>
          <w:b/>
          <w:color w:val="000000" w:themeColor="text1"/>
        </w:rPr>
      </w:pPr>
    </w:p>
    <w:p w14:paraId="38CE5581" w14:textId="77777777" w:rsidR="006F51FE" w:rsidRPr="004E121D" w:rsidRDefault="006F51FE" w:rsidP="00292F77">
      <w:pPr>
        <w:tabs>
          <w:tab w:val="num" w:pos="200"/>
        </w:tabs>
        <w:spacing w:after="0" w:line="240" w:lineRule="auto"/>
        <w:outlineLvl w:val="0"/>
        <w:rPr>
          <w:rFonts w:ascii="Times New Roman" w:hAnsi="Times New Roman" w:cs="Times New Roman"/>
          <w:color w:val="000000" w:themeColor="text1"/>
          <w:sz w:val="8"/>
          <w:szCs w:val="8"/>
        </w:rPr>
      </w:pPr>
      <w:bookmarkStart w:id="0" w:name="Par54"/>
      <w:bookmarkStart w:id="1" w:name="_Hlk508874418"/>
      <w:bookmarkEnd w:id="0"/>
      <w:r w:rsidRPr="004E121D">
        <w:rPr>
          <w:rFonts w:ascii="Times New Roman" w:hAnsi="Times New Roman" w:cs="Times New Roman"/>
          <w:color w:val="000000" w:themeColor="text1"/>
          <w:sz w:val="8"/>
          <w:szCs w:val="8"/>
        </w:rPr>
        <w:t xml:space="preserve">                                                    </w:t>
      </w:r>
    </w:p>
    <w:bookmarkEnd w:id="1"/>
    <w:p w14:paraId="5EB311E0" w14:textId="77777777" w:rsidR="007164AC" w:rsidRDefault="007164AC" w:rsidP="007164AC">
      <w:pPr>
        <w:spacing w:after="0" w:line="240" w:lineRule="auto"/>
        <w:jc w:val="center"/>
        <w:rPr>
          <w:rFonts w:ascii="Times New Roman" w:hAnsi="Times New Roman" w:cs="Times New Roman"/>
          <w:b/>
        </w:rPr>
      </w:pPr>
      <w:r>
        <w:rPr>
          <w:rFonts w:ascii="Times New Roman" w:hAnsi="Times New Roman" w:cs="Times New Roman"/>
          <w:b/>
        </w:rPr>
        <w:t>ОФИЦИАЛЬНОЕ  ОПУБЛИКОВАНИЕ</w:t>
      </w:r>
    </w:p>
    <w:p w14:paraId="177F8A83" w14:textId="77777777" w:rsidR="00061BA4" w:rsidRPr="00061BA4" w:rsidRDefault="00061BA4" w:rsidP="0052731D">
      <w:pPr>
        <w:spacing w:after="0" w:line="240" w:lineRule="auto"/>
        <w:jc w:val="both"/>
        <w:rPr>
          <w:rFonts w:ascii="Times New Roman" w:hAnsi="Times New Roman" w:cs="Times New Roman"/>
          <w:b/>
          <w:sz w:val="8"/>
          <w:szCs w:val="8"/>
        </w:rPr>
      </w:pPr>
    </w:p>
    <w:p w14:paraId="4C445F12" w14:textId="6976F015" w:rsidR="008D03C2" w:rsidRPr="009B52CA" w:rsidRDefault="008D03C2" w:rsidP="008D03C2">
      <w:pPr>
        <w:spacing w:after="0" w:line="240" w:lineRule="auto"/>
        <w:jc w:val="both"/>
        <w:outlineLvl w:val="0"/>
        <w:rPr>
          <w:rFonts w:ascii="Times New Roman" w:eastAsia="Calibri" w:hAnsi="Times New Roman" w:cs="Times New Roman"/>
          <w:b/>
        </w:rPr>
      </w:pPr>
      <w:r w:rsidRPr="009B52CA">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9B52CA">
        <w:rPr>
          <w:rFonts w:ascii="Times New Roman" w:eastAsia="Calibri" w:hAnsi="Times New Roman" w:cs="Times New Roman"/>
          <w:b/>
        </w:rPr>
        <w:t>Безенчукский</w:t>
      </w:r>
      <w:proofErr w:type="spellEnd"/>
      <w:r w:rsidRPr="009B52CA">
        <w:rPr>
          <w:rFonts w:ascii="Times New Roman" w:eastAsia="Calibri" w:hAnsi="Times New Roman" w:cs="Times New Roman"/>
          <w:b/>
        </w:rPr>
        <w:t xml:space="preserve"> Самарской области от </w:t>
      </w:r>
      <w:r w:rsidR="005B632A">
        <w:rPr>
          <w:rFonts w:ascii="Times New Roman" w:eastAsia="Calibri" w:hAnsi="Times New Roman" w:cs="Times New Roman"/>
          <w:b/>
        </w:rPr>
        <w:t>31</w:t>
      </w:r>
      <w:r w:rsidRPr="009B52CA">
        <w:rPr>
          <w:rFonts w:ascii="Times New Roman" w:eastAsia="Calibri" w:hAnsi="Times New Roman" w:cs="Times New Roman"/>
          <w:b/>
        </w:rPr>
        <w:t>.08.2020г № 3</w:t>
      </w:r>
      <w:r w:rsidR="005B632A">
        <w:rPr>
          <w:rFonts w:ascii="Times New Roman" w:eastAsia="Calibri" w:hAnsi="Times New Roman" w:cs="Times New Roman"/>
          <w:b/>
        </w:rPr>
        <w:t>53</w:t>
      </w:r>
    </w:p>
    <w:p w14:paraId="3A39BF27" w14:textId="323B0DD5" w:rsidR="003A548D" w:rsidRPr="003A548D" w:rsidRDefault="008D03C2" w:rsidP="003A548D">
      <w:pPr>
        <w:spacing w:after="0" w:line="240" w:lineRule="auto"/>
        <w:jc w:val="both"/>
        <w:rPr>
          <w:rFonts w:ascii="Times New Roman" w:eastAsia="MS Mincho" w:hAnsi="Times New Roman" w:cs="Times New Roman"/>
          <w:bCs/>
          <w:lang w:eastAsia="ru-RU"/>
        </w:rPr>
      </w:pPr>
      <w:r w:rsidRPr="003A548D">
        <w:rPr>
          <w:rFonts w:ascii="Times New Roman" w:hAnsi="Times New Roman" w:cs="Times New Roman"/>
        </w:rPr>
        <w:t>«</w:t>
      </w:r>
      <w:r w:rsidR="003A548D" w:rsidRPr="003A548D">
        <w:rPr>
          <w:rFonts w:ascii="Times New Roman" w:eastAsia="MS Mincho" w:hAnsi="Times New Roman" w:cs="Times New Roman"/>
          <w:bCs/>
          <w:lang w:eastAsia="ar-SA"/>
        </w:rPr>
        <w:t>О проведении публичных слушаний</w:t>
      </w:r>
      <w:r w:rsidR="003A548D" w:rsidRPr="003A548D">
        <w:rPr>
          <w:rFonts w:ascii="Times New Roman" w:eastAsia="Times New Roman" w:hAnsi="Times New Roman" w:cs="Times New Roman"/>
          <w:bCs/>
          <w:lang w:eastAsia="ar-SA"/>
        </w:rPr>
        <w:t xml:space="preserve"> </w:t>
      </w:r>
      <w:r w:rsidR="003A548D" w:rsidRPr="003A548D">
        <w:rPr>
          <w:rFonts w:ascii="Times New Roman" w:eastAsia="MS Mincho" w:hAnsi="Times New Roman" w:cs="Times New Roman"/>
          <w:bCs/>
          <w:lang w:eastAsia="ar-SA"/>
        </w:rPr>
        <w:t xml:space="preserve">по проекту </w:t>
      </w:r>
      <w:r w:rsidR="003A548D" w:rsidRPr="003A548D">
        <w:rPr>
          <w:rFonts w:ascii="Times New Roman" w:eastAsia="MS Mincho" w:hAnsi="Times New Roman" w:cs="Times New Roman"/>
          <w:bCs/>
          <w:lang w:eastAsia="ru-RU"/>
        </w:rPr>
        <w:t xml:space="preserve">изменений в Генеральный план городского поселения Безенчук  муниципального района </w:t>
      </w:r>
      <w:proofErr w:type="spellStart"/>
      <w:r w:rsidR="003A548D" w:rsidRPr="003A548D">
        <w:rPr>
          <w:rFonts w:ascii="Times New Roman" w:eastAsia="MS Mincho" w:hAnsi="Times New Roman" w:cs="Times New Roman"/>
          <w:bCs/>
          <w:lang w:eastAsia="ru-RU"/>
        </w:rPr>
        <w:t>Безенчукский</w:t>
      </w:r>
      <w:proofErr w:type="spellEnd"/>
      <w:r w:rsidR="003A548D" w:rsidRPr="003A548D">
        <w:rPr>
          <w:rFonts w:ascii="Times New Roman" w:eastAsia="MS Mincho" w:hAnsi="Times New Roman" w:cs="Times New Roman"/>
          <w:bCs/>
          <w:lang w:eastAsia="ru-RU"/>
        </w:rPr>
        <w:t xml:space="preserve">  Самарской области</w:t>
      </w:r>
      <w:r w:rsidR="003A548D">
        <w:rPr>
          <w:rFonts w:ascii="Times New Roman" w:eastAsia="MS Mincho" w:hAnsi="Times New Roman" w:cs="Times New Roman"/>
          <w:bCs/>
          <w:lang w:eastAsia="ru-RU"/>
        </w:rPr>
        <w:t>»</w:t>
      </w:r>
    </w:p>
    <w:p w14:paraId="1158C281" w14:textId="77777777" w:rsidR="003A548D" w:rsidRPr="003A548D" w:rsidRDefault="003A548D" w:rsidP="003A548D">
      <w:pPr>
        <w:spacing w:after="0" w:line="240" w:lineRule="auto"/>
        <w:ind w:firstLine="709"/>
        <w:jc w:val="both"/>
        <w:rPr>
          <w:rFonts w:ascii="Times New Roman" w:eastAsia="MS Mincho" w:hAnsi="Times New Roman" w:cs="Times New Roman"/>
          <w:lang w:eastAsia="ru-RU"/>
        </w:rPr>
      </w:pPr>
      <w:r w:rsidRPr="003A548D">
        <w:rPr>
          <w:rFonts w:ascii="Times New Roman" w:eastAsia="MS Mincho" w:hAnsi="Times New Roman" w:cs="Times New Roman"/>
          <w:lang w:eastAsia="ru-RU"/>
        </w:rPr>
        <w:t xml:space="preserve">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в соответствии  со статьей 5.1,  частью 11 статьи 24, статьей 28 Градостроительного кодекса Российской Федерации, руководствуясь статьей 28 Федерального закона от 06.10.2003 № 131-ФЗ «Об общих принципах организации местного самоуправления в Российской Федерации», Уставом городского поселения Безенчук  муниципального района </w:t>
      </w:r>
      <w:proofErr w:type="spellStart"/>
      <w:r w:rsidRPr="003A548D">
        <w:rPr>
          <w:rFonts w:ascii="Times New Roman" w:eastAsia="MS Mincho" w:hAnsi="Times New Roman" w:cs="Times New Roman"/>
          <w:lang w:eastAsia="ru-RU"/>
        </w:rPr>
        <w:t>Безенчукский</w:t>
      </w:r>
      <w:proofErr w:type="spellEnd"/>
      <w:r w:rsidRPr="003A548D">
        <w:rPr>
          <w:rFonts w:ascii="Times New Roman" w:eastAsia="MS Mincho" w:hAnsi="Times New Roman" w:cs="Times New Roman"/>
          <w:lang w:eastAsia="ru-RU"/>
        </w:rPr>
        <w:t xml:space="preserve">  Самарской области, </w:t>
      </w:r>
      <w:bookmarkStart w:id="2" w:name="_Hlk14088770"/>
      <w:r w:rsidRPr="003A548D">
        <w:rPr>
          <w:rFonts w:ascii="Times New Roman" w:eastAsia="MS Mincho" w:hAnsi="Times New Roman" w:cs="Times New Roman"/>
          <w:lang w:eastAsia="ru-RU"/>
        </w:rPr>
        <w:t xml:space="preserve">Порядком </w:t>
      </w:r>
      <w:r w:rsidRPr="003A548D">
        <w:rPr>
          <w:rFonts w:ascii="Times New Roman" w:eastAsia="Times New Roman" w:hAnsi="Times New Roman" w:cs="Times New Roman"/>
          <w:bCs/>
          <w:lang w:eastAsia="ru-RU"/>
        </w:rPr>
        <w:t xml:space="preserve">организации и проведении общественных или публичных слушаний по вопросам градостроительной деятельности на территории городского поселения Безенчук муниципального района </w:t>
      </w:r>
      <w:bookmarkStart w:id="3" w:name="_Hlk34139941"/>
      <w:proofErr w:type="spellStart"/>
      <w:r w:rsidRPr="003A548D">
        <w:rPr>
          <w:rFonts w:ascii="Times New Roman" w:eastAsia="Times New Roman" w:hAnsi="Times New Roman" w:cs="Times New Roman"/>
          <w:bCs/>
          <w:lang w:eastAsia="ru-RU"/>
        </w:rPr>
        <w:t>Безенчукский</w:t>
      </w:r>
      <w:bookmarkEnd w:id="3"/>
      <w:proofErr w:type="spellEnd"/>
      <w:r w:rsidRPr="003A548D">
        <w:rPr>
          <w:rFonts w:ascii="Times New Roman" w:eastAsia="Times New Roman" w:hAnsi="Times New Roman" w:cs="Times New Roman"/>
          <w:bCs/>
          <w:lang w:eastAsia="ru-RU"/>
        </w:rPr>
        <w:t xml:space="preserve"> Самарской области</w:t>
      </w:r>
      <w:r w:rsidRPr="003A548D">
        <w:rPr>
          <w:rFonts w:ascii="Times New Roman" w:eastAsia="MS Mincho" w:hAnsi="Times New Roman" w:cs="Times New Roman"/>
          <w:lang w:eastAsia="ru-RU"/>
        </w:rPr>
        <w:t xml:space="preserve">, утвержденным решением Собрания представителей городского поселения Безенчук муниципального района </w:t>
      </w:r>
      <w:proofErr w:type="spellStart"/>
      <w:r w:rsidRPr="003A548D">
        <w:rPr>
          <w:rFonts w:ascii="Times New Roman" w:eastAsia="MS Mincho" w:hAnsi="Times New Roman" w:cs="Times New Roman"/>
          <w:lang w:eastAsia="ru-RU"/>
        </w:rPr>
        <w:t>Безенчукский</w:t>
      </w:r>
      <w:proofErr w:type="spellEnd"/>
      <w:r w:rsidRPr="003A548D">
        <w:rPr>
          <w:rFonts w:ascii="Times New Roman" w:eastAsia="MS Mincho" w:hAnsi="Times New Roman" w:cs="Times New Roman"/>
          <w:lang w:eastAsia="ru-RU"/>
        </w:rPr>
        <w:t xml:space="preserve"> Самарской области </w:t>
      </w:r>
      <w:r w:rsidRPr="003A548D">
        <w:rPr>
          <w:rFonts w:ascii="Times New Roman" w:eastAsia="MS Mincho" w:hAnsi="Times New Roman" w:cs="Times New Roman"/>
          <w:bCs/>
          <w:lang w:eastAsia="ru-RU"/>
        </w:rPr>
        <w:t>от 26.03.2020г № 5/55</w:t>
      </w:r>
      <w:r w:rsidRPr="003A548D">
        <w:rPr>
          <w:rFonts w:ascii="Times New Roman" w:eastAsia="MS Mincho" w:hAnsi="Times New Roman" w:cs="Times New Roman"/>
          <w:lang w:eastAsia="ru-RU"/>
        </w:rPr>
        <w:t xml:space="preserve"> (далее – Порядок), </w:t>
      </w:r>
      <w:bookmarkEnd w:id="2"/>
    </w:p>
    <w:p w14:paraId="1E18AFC6" w14:textId="77777777" w:rsidR="003A548D" w:rsidRPr="003A548D" w:rsidRDefault="003A548D" w:rsidP="003A548D">
      <w:pPr>
        <w:spacing w:after="0" w:line="240" w:lineRule="auto"/>
        <w:ind w:firstLine="709"/>
        <w:jc w:val="center"/>
        <w:rPr>
          <w:rFonts w:ascii="Times New Roman" w:eastAsia="Times New Roman" w:hAnsi="Times New Roman" w:cs="Times New Roman"/>
          <w:lang w:eastAsia="ru-RU"/>
        </w:rPr>
      </w:pPr>
      <w:r w:rsidRPr="003A548D">
        <w:rPr>
          <w:rFonts w:ascii="Times New Roman" w:eastAsia="Times New Roman" w:hAnsi="Times New Roman" w:cs="Times New Roman"/>
          <w:lang w:eastAsia="ru-RU"/>
        </w:rPr>
        <w:t>ПОСТАНОВЛЯЮ:</w:t>
      </w:r>
    </w:p>
    <w:p w14:paraId="33FD9A1A" w14:textId="77777777" w:rsidR="003A548D" w:rsidRPr="003A548D" w:rsidRDefault="003A548D" w:rsidP="003A548D">
      <w:pPr>
        <w:spacing w:after="0" w:line="240" w:lineRule="auto"/>
        <w:ind w:firstLine="709"/>
        <w:jc w:val="both"/>
        <w:rPr>
          <w:rFonts w:ascii="Times New Roman" w:eastAsia="MS Mincho" w:hAnsi="Times New Roman" w:cs="Times New Roman"/>
          <w:lang w:eastAsia="ru-RU"/>
        </w:rPr>
      </w:pPr>
      <w:r w:rsidRPr="003A548D">
        <w:rPr>
          <w:rFonts w:ascii="Times New Roman" w:eastAsia="MS Mincho" w:hAnsi="Times New Roman" w:cs="Times New Roman"/>
          <w:lang w:eastAsia="ru-RU"/>
        </w:rPr>
        <w:t xml:space="preserve">1. Провести на территории городского поселения Безенчук  муниципального района </w:t>
      </w:r>
      <w:proofErr w:type="spellStart"/>
      <w:r w:rsidRPr="003A548D">
        <w:rPr>
          <w:rFonts w:ascii="Times New Roman" w:eastAsia="MS Mincho" w:hAnsi="Times New Roman" w:cs="Times New Roman"/>
          <w:lang w:eastAsia="ru-RU"/>
        </w:rPr>
        <w:t>Безенчукский</w:t>
      </w:r>
      <w:proofErr w:type="spellEnd"/>
      <w:r w:rsidRPr="003A548D">
        <w:rPr>
          <w:rFonts w:ascii="Times New Roman" w:eastAsia="MS Mincho" w:hAnsi="Times New Roman" w:cs="Times New Roman"/>
          <w:lang w:eastAsia="ru-RU"/>
        </w:rPr>
        <w:t xml:space="preserve"> Самарской области публичные слушания по </w:t>
      </w:r>
      <w:r w:rsidRPr="003A548D">
        <w:rPr>
          <w:rFonts w:ascii="Times New Roman" w:eastAsia="MS Mincho" w:hAnsi="Times New Roman" w:cs="Times New Roman"/>
          <w:lang w:eastAsia="ar-SA"/>
        </w:rPr>
        <w:t xml:space="preserve">проекту решения Собрания представителей </w:t>
      </w:r>
      <w:r w:rsidRPr="003A548D">
        <w:rPr>
          <w:rFonts w:ascii="Times New Roman" w:eastAsia="MS Mincho" w:hAnsi="Times New Roman" w:cs="Times New Roman"/>
          <w:lang w:eastAsia="ru-RU"/>
        </w:rPr>
        <w:t xml:space="preserve">городского поселения Безенчук  муниципального района </w:t>
      </w:r>
      <w:proofErr w:type="spellStart"/>
      <w:r w:rsidRPr="003A548D">
        <w:rPr>
          <w:rFonts w:ascii="Times New Roman" w:eastAsia="MS Mincho" w:hAnsi="Times New Roman" w:cs="Times New Roman"/>
          <w:lang w:eastAsia="ru-RU"/>
        </w:rPr>
        <w:t>Безенчукский</w:t>
      </w:r>
      <w:proofErr w:type="spellEnd"/>
      <w:r w:rsidRPr="003A548D">
        <w:rPr>
          <w:rFonts w:ascii="Times New Roman" w:eastAsia="MS Mincho" w:hAnsi="Times New Roman" w:cs="Times New Roman"/>
          <w:lang w:eastAsia="ar-SA"/>
        </w:rPr>
        <w:t xml:space="preserve"> Самарской области «</w:t>
      </w:r>
      <w:r w:rsidRPr="003A548D">
        <w:rPr>
          <w:rFonts w:ascii="Times New Roman" w:eastAsia="MS Mincho" w:hAnsi="Times New Roman" w:cs="Times New Roman"/>
          <w:lang w:eastAsia="ru-RU"/>
        </w:rPr>
        <w:t xml:space="preserve">О внесении изменений в Генеральный план городского поселения Безенчук  муниципального района </w:t>
      </w:r>
      <w:proofErr w:type="spellStart"/>
      <w:r w:rsidRPr="003A548D">
        <w:rPr>
          <w:rFonts w:ascii="Times New Roman" w:eastAsia="MS Mincho" w:hAnsi="Times New Roman" w:cs="Times New Roman"/>
          <w:lang w:eastAsia="ru-RU"/>
        </w:rPr>
        <w:t>Безенчукский</w:t>
      </w:r>
      <w:proofErr w:type="spellEnd"/>
      <w:r w:rsidRPr="003A548D">
        <w:rPr>
          <w:rFonts w:ascii="Times New Roman" w:eastAsia="MS Mincho" w:hAnsi="Times New Roman" w:cs="Times New Roman"/>
          <w:lang w:eastAsia="ru-RU"/>
        </w:rPr>
        <w:t xml:space="preserve"> Самарской области</w:t>
      </w:r>
      <w:r w:rsidRPr="003A548D">
        <w:rPr>
          <w:rFonts w:ascii="Times New Roman" w:eastAsia="MS Mincho" w:hAnsi="Times New Roman" w:cs="Times New Roman"/>
          <w:lang w:eastAsia="ar-SA"/>
        </w:rPr>
        <w:t>»</w:t>
      </w:r>
      <w:r w:rsidRPr="003A548D">
        <w:rPr>
          <w:rFonts w:ascii="Times New Roman" w:eastAsia="MS Mincho" w:hAnsi="Times New Roman" w:cs="Times New Roman"/>
          <w:lang w:eastAsia="ru-RU"/>
        </w:rPr>
        <w:t xml:space="preserve"> (далее – проект). Информационные материалы к проекту состоят из проекта Решения Собрания представителей городского поселения Безенчук  муниципального района </w:t>
      </w:r>
      <w:proofErr w:type="spellStart"/>
      <w:r w:rsidRPr="003A548D">
        <w:rPr>
          <w:rFonts w:ascii="Times New Roman" w:eastAsia="MS Mincho" w:hAnsi="Times New Roman" w:cs="Times New Roman"/>
          <w:lang w:eastAsia="ru-RU"/>
        </w:rPr>
        <w:t>Безенчукский</w:t>
      </w:r>
      <w:proofErr w:type="spellEnd"/>
      <w:r w:rsidRPr="003A548D">
        <w:rPr>
          <w:rFonts w:ascii="Times New Roman" w:eastAsia="MS Mincho" w:hAnsi="Times New Roman" w:cs="Times New Roman"/>
          <w:lang w:eastAsia="ru-RU"/>
        </w:rPr>
        <w:t xml:space="preserve"> Самарской области «О внесении изменений в Генеральный план городского поселения Безенчук  муниципального района </w:t>
      </w:r>
      <w:proofErr w:type="spellStart"/>
      <w:r w:rsidRPr="003A548D">
        <w:rPr>
          <w:rFonts w:ascii="Times New Roman" w:eastAsia="MS Mincho" w:hAnsi="Times New Roman" w:cs="Times New Roman"/>
          <w:lang w:eastAsia="ru-RU"/>
        </w:rPr>
        <w:t>Безенчукский</w:t>
      </w:r>
      <w:proofErr w:type="spellEnd"/>
      <w:r w:rsidRPr="003A548D">
        <w:rPr>
          <w:rFonts w:ascii="Times New Roman" w:eastAsia="MS Mincho" w:hAnsi="Times New Roman" w:cs="Times New Roman"/>
          <w:lang w:eastAsia="ru-RU"/>
        </w:rPr>
        <w:t xml:space="preserve"> Самарской области» с приложениями.</w:t>
      </w:r>
    </w:p>
    <w:p w14:paraId="230DB1BC" w14:textId="77777777" w:rsidR="003A548D" w:rsidRPr="003A548D" w:rsidRDefault="003A548D" w:rsidP="003A548D">
      <w:pPr>
        <w:spacing w:after="0" w:line="240" w:lineRule="auto"/>
        <w:ind w:firstLine="709"/>
        <w:jc w:val="both"/>
        <w:rPr>
          <w:rFonts w:ascii="Times New Roman" w:eastAsia="MS Mincho" w:hAnsi="Times New Roman" w:cs="Times New Roman"/>
          <w:lang w:eastAsia="ru-RU"/>
        </w:rPr>
      </w:pPr>
      <w:r w:rsidRPr="003A548D">
        <w:rPr>
          <w:rFonts w:ascii="Times New Roman" w:eastAsia="MS Mincho" w:hAnsi="Times New Roman" w:cs="Times New Roman"/>
          <w:lang w:eastAsia="ru-RU"/>
        </w:rPr>
        <w:t>2. Срок проведения публичных слушаний по проекту - с 31.08.2020 года по 04.10.2020 года.</w:t>
      </w:r>
    </w:p>
    <w:p w14:paraId="5F684E6A" w14:textId="77777777" w:rsidR="003A548D" w:rsidRPr="003A548D" w:rsidRDefault="003A548D" w:rsidP="003A548D">
      <w:pPr>
        <w:spacing w:after="0" w:line="240" w:lineRule="auto"/>
        <w:ind w:firstLine="709"/>
        <w:jc w:val="both"/>
        <w:rPr>
          <w:rFonts w:ascii="Times New Roman" w:eastAsia="MS Mincho" w:hAnsi="Times New Roman" w:cs="Times New Roman"/>
          <w:lang w:eastAsia="ru-RU"/>
        </w:rPr>
      </w:pPr>
      <w:r w:rsidRPr="003A548D">
        <w:rPr>
          <w:rFonts w:ascii="Times New Roman" w:eastAsia="MS Mincho" w:hAnsi="Times New Roman" w:cs="Times New Roman"/>
          <w:lang w:eastAsia="ru-RU"/>
        </w:rPr>
        <w:t>3. Срок проведения публичных слушаний исчисляется с момента оповещения жителей поселения о времени и месте их проведения, а также опубликования проекта до дня опубликования заключения о результатах публичных слушаний.</w:t>
      </w:r>
    </w:p>
    <w:p w14:paraId="3F951F89" w14:textId="77777777" w:rsidR="003A548D" w:rsidRPr="003A548D" w:rsidRDefault="003A548D" w:rsidP="003A548D">
      <w:pPr>
        <w:spacing w:after="0" w:line="240" w:lineRule="auto"/>
        <w:ind w:firstLine="709"/>
        <w:jc w:val="both"/>
        <w:rPr>
          <w:rFonts w:ascii="Times New Roman" w:eastAsia="MS Mincho" w:hAnsi="Times New Roman" w:cs="Times New Roman"/>
          <w:lang w:eastAsia="ru-RU"/>
        </w:rPr>
      </w:pPr>
      <w:r w:rsidRPr="003A548D">
        <w:rPr>
          <w:rFonts w:ascii="Times New Roman" w:eastAsia="MS Mincho" w:hAnsi="Times New Roman" w:cs="Times New Roman"/>
          <w:lang w:eastAsia="ru-RU"/>
        </w:rPr>
        <w:t xml:space="preserve">4. Органом, уполномоченным на организацию и проведение публичных слушаний в соответствии с настоящим постановлением, является Администрация городского поселения Безенчук  муниципального района </w:t>
      </w:r>
      <w:proofErr w:type="spellStart"/>
      <w:r w:rsidRPr="003A548D">
        <w:rPr>
          <w:rFonts w:ascii="Times New Roman" w:eastAsia="MS Mincho" w:hAnsi="Times New Roman" w:cs="Times New Roman"/>
          <w:lang w:eastAsia="ru-RU"/>
        </w:rPr>
        <w:t>Безенчукский</w:t>
      </w:r>
      <w:proofErr w:type="spellEnd"/>
      <w:r w:rsidRPr="003A548D">
        <w:rPr>
          <w:rFonts w:ascii="Times New Roman" w:eastAsia="MS Mincho" w:hAnsi="Times New Roman" w:cs="Times New Roman"/>
          <w:lang w:eastAsia="ru-RU"/>
        </w:rPr>
        <w:t xml:space="preserve"> Самарской области (далее – Администрация поселения). Публичные слушания проводятся в соответствии с Порядком </w:t>
      </w:r>
      <w:r w:rsidRPr="003A548D">
        <w:rPr>
          <w:rFonts w:ascii="Times New Roman" w:eastAsia="Times New Roman" w:hAnsi="Times New Roman" w:cs="Times New Roman"/>
          <w:bCs/>
          <w:lang w:eastAsia="ru-RU"/>
        </w:rPr>
        <w:t xml:space="preserve">организации и проведении общественных или публичных слушаний по вопросам градостроительной деятельности на территории городского поселения Безенчук муниципального района </w:t>
      </w:r>
      <w:proofErr w:type="spellStart"/>
      <w:r w:rsidRPr="003A548D">
        <w:rPr>
          <w:rFonts w:ascii="Times New Roman" w:eastAsia="Times New Roman" w:hAnsi="Times New Roman" w:cs="Times New Roman"/>
          <w:bCs/>
          <w:lang w:eastAsia="ru-RU"/>
        </w:rPr>
        <w:t>Безенчукский</w:t>
      </w:r>
      <w:proofErr w:type="spellEnd"/>
      <w:r w:rsidRPr="003A548D">
        <w:rPr>
          <w:rFonts w:ascii="Times New Roman" w:eastAsia="Times New Roman" w:hAnsi="Times New Roman" w:cs="Times New Roman"/>
          <w:bCs/>
          <w:lang w:eastAsia="ru-RU"/>
        </w:rPr>
        <w:t xml:space="preserve"> Самарской области</w:t>
      </w:r>
      <w:r w:rsidRPr="003A548D">
        <w:rPr>
          <w:rFonts w:ascii="Times New Roman" w:eastAsia="MS Mincho" w:hAnsi="Times New Roman" w:cs="Times New Roman"/>
          <w:lang w:eastAsia="ru-RU"/>
        </w:rPr>
        <w:t xml:space="preserve">, утвержденным решением Собрания представителей городского поселения Безенчук муниципального района </w:t>
      </w:r>
      <w:proofErr w:type="spellStart"/>
      <w:r w:rsidRPr="003A548D">
        <w:rPr>
          <w:rFonts w:ascii="Times New Roman" w:eastAsia="MS Mincho" w:hAnsi="Times New Roman" w:cs="Times New Roman"/>
          <w:lang w:eastAsia="ru-RU"/>
        </w:rPr>
        <w:t>Безенчукский</w:t>
      </w:r>
      <w:proofErr w:type="spellEnd"/>
      <w:r w:rsidRPr="003A548D">
        <w:rPr>
          <w:rFonts w:ascii="Times New Roman" w:eastAsia="MS Mincho" w:hAnsi="Times New Roman" w:cs="Times New Roman"/>
          <w:lang w:eastAsia="ru-RU"/>
        </w:rPr>
        <w:t xml:space="preserve"> Самарской области </w:t>
      </w:r>
      <w:r w:rsidRPr="003A548D">
        <w:rPr>
          <w:rFonts w:ascii="Times New Roman" w:eastAsia="MS Mincho" w:hAnsi="Times New Roman" w:cs="Times New Roman"/>
          <w:bCs/>
          <w:lang w:eastAsia="ru-RU"/>
        </w:rPr>
        <w:t>от 26.03.2020г № 5/55.</w:t>
      </w:r>
      <w:r w:rsidRPr="003A548D">
        <w:rPr>
          <w:rFonts w:ascii="Times New Roman" w:eastAsia="MS Mincho" w:hAnsi="Times New Roman" w:cs="Times New Roman"/>
          <w:lang w:eastAsia="ru-RU"/>
        </w:rPr>
        <w:t xml:space="preserve">  </w:t>
      </w:r>
    </w:p>
    <w:p w14:paraId="56E79B3E" w14:textId="77777777" w:rsidR="003A548D" w:rsidRPr="003A548D" w:rsidRDefault="003A548D" w:rsidP="003A548D">
      <w:pPr>
        <w:spacing w:after="0" w:line="240" w:lineRule="auto"/>
        <w:ind w:firstLine="709"/>
        <w:jc w:val="both"/>
        <w:rPr>
          <w:rFonts w:ascii="Times New Roman" w:eastAsia="MS Mincho" w:hAnsi="Times New Roman" w:cs="Times New Roman"/>
          <w:lang w:eastAsia="ru-RU"/>
        </w:rPr>
      </w:pPr>
      <w:r w:rsidRPr="003A548D">
        <w:rPr>
          <w:rFonts w:ascii="Times New Roman" w:eastAsia="MS Mincho" w:hAnsi="Times New Roman" w:cs="Times New Roman"/>
          <w:lang w:eastAsia="ru-RU"/>
        </w:rPr>
        <w:t xml:space="preserve">5. Представление участниками публичных слушаний предложений и замечаний по проекту, а также их учет осуществляется в соответствии с Порядком </w:t>
      </w:r>
      <w:r w:rsidRPr="003A548D">
        <w:rPr>
          <w:rFonts w:ascii="Times New Roman" w:eastAsia="Times New Roman" w:hAnsi="Times New Roman" w:cs="Times New Roman"/>
          <w:bCs/>
          <w:lang w:eastAsia="ru-RU"/>
        </w:rPr>
        <w:t xml:space="preserve">организации и проведении общественных или публичных слушаний по вопросам градостроительной деятельности на территории городского поселения Безенчук муниципального района </w:t>
      </w:r>
      <w:proofErr w:type="spellStart"/>
      <w:r w:rsidRPr="003A548D">
        <w:rPr>
          <w:rFonts w:ascii="Times New Roman" w:eastAsia="Times New Roman" w:hAnsi="Times New Roman" w:cs="Times New Roman"/>
          <w:bCs/>
          <w:lang w:eastAsia="ru-RU"/>
        </w:rPr>
        <w:t>Безенчукский</w:t>
      </w:r>
      <w:proofErr w:type="spellEnd"/>
      <w:r w:rsidRPr="003A548D">
        <w:rPr>
          <w:rFonts w:ascii="Times New Roman" w:eastAsia="Times New Roman" w:hAnsi="Times New Roman" w:cs="Times New Roman"/>
          <w:bCs/>
          <w:lang w:eastAsia="ru-RU"/>
        </w:rPr>
        <w:t xml:space="preserve"> Самарской области</w:t>
      </w:r>
      <w:r w:rsidRPr="003A548D">
        <w:rPr>
          <w:rFonts w:ascii="Times New Roman" w:eastAsia="MS Mincho" w:hAnsi="Times New Roman" w:cs="Times New Roman"/>
          <w:lang w:eastAsia="ru-RU"/>
        </w:rPr>
        <w:t xml:space="preserve">, утвержденным решением Собрания представителей городского поселения Безенчук муниципального района </w:t>
      </w:r>
      <w:proofErr w:type="spellStart"/>
      <w:r w:rsidRPr="003A548D">
        <w:rPr>
          <w:rFonts w:ascii="Times New Roman" w:eastAsia="MS Mincho" w:hAnsi="Times New Roman" w:cs="Times New Roman"/>
          <w:lang w:eastAsia="ru-RU"/>
        </w:rPr>
        <w:t>Безенчукский</w:t>
      </w:r>
      <w:proofErr w:type="spellEnd"/>
      <w:r w:rsidRPr="003A548D">
        <w:rPr>
          <w:rFonts w:ascii="Times New Roman" w:eastAsia="MS Mincho" w:hAnsi="Times New Roman" w:cs="Times New Roman"/>
          <w:lang w:eastAsia="ru-RU"/>
        </w:rPr>
        <w:t xml:space="preserve"> Самарской области </w:t>
      </w:r>
      <w:r w:rsidRPr="003A548D">
        <w:rPr>
          <w:rFonts w:ascii="Times New Roman" w:eastAsia="MS Mincho" w:hAnsi="Times New Roman" w:cs="Times New Roman"/>
          <w:bCs/>
          <w:lang w:eastAsia="ru-RU"/>
        </w:rPr>
        <w:t>от 26.03.2020г № 5/55.</w:t>
      </w:r>
    </w:p>
    <w:p w14:paraId="0E3B7683" w14:textId="77777777" w:rsidR="003A548D" w:rsidRPr="003A548D" w:rsidRDefault="003A548D" w:rsidP="003A548D">
      <w:pPr>
        <w:spacing w:after="0" w:line="240" w:lineRule="auto"/>
        <w:ind w:firstLine="709"/>
        <w:jc w:val="both"/>
        <w:rPr>
          <w:rFonts w:ascii="Times New Roman" w:eastAsia="MS Mincho" w:hAnsi="Times New Roman" w:cs="Times New Roman"/>
          <w:lang w:eastAsia="ru-RU"/>
        </w:rPr>
      </w:pPr>
      <w:r w:rsidRPr="003A548D">
        <w:rPr>
          <w:rFonts w:ascii="Times New Roman" w:eastAsia="MS Mincho" w:hAnsi="Times New Roman" w:cs="Times New Roman"/>
          <w:lang w:eastAsia="ru-RU"/>
        </w:rPr>
        <w:t xml:space="preserve">6. Место проведения публичных слушаний (место </w:t>
      </w:r>
      <w:bookmarkStart w:id="4" w:name="_Hlk15473640"/>
      <w:r w:rsidRPr="003A548D">
        <w:rPr>
          <w:rFonts w:ascii="Times New Roman" w:eastAsia="MS Mincho" w:hAnsi="Times New Roman" w:cs="Times New Roman"/>
          <w:lang w:eastAsia="ru-RU"/>
        </w:rPr>
        <w:t>проведения экспозиции проекта решения</w:t>
      </w:r>
      <w:bookmarkEnd w:id="4"/>
      <w:r w:rsidRPr="003A548D">
        <w:rPr>
          <w:rFonts w:ascii="Times New Roman" w:eastAsia="MS Mincho" w:hAnsi="Times New Roman" w:cs="Times New Roman"/>
          <w:lang w:eastAsia="ru-RU"/>
        </w:rPr>
        <w:t xml:space="preserve">) </w:t>
      </w:r>
      <w:bookmarkStart w:id="5" w:name="_Hlk22557210"/>
      <w:r w:rsidRPr="003A548D">
        <w:rPr>
          <w:rFonts w:ascii="Times New Roman" w:eastAsia="MS Mincho" w:hAnsi="Times New Roman" w:cs="Times New Roman"/>
          <w:lang w:eastAsia="ru-RU"/>
        </w:rPr>
        <w:t xml:space="preserve">в городском поселении Безенчук муниципального района </w:t>
      </w:r>
      <w:proofErr w:type="spellStart"/>
      <w:r w:rsidRPr="003A548D">
        <w:rPr>
          <w:rFonts w:ascii="Times New Roman" w:eastAsia="MS Mincho" w:hAnsi="Times New Roman" w:cs="Times New Roman"/>
          <w:lang w:eastAsia="ru-RU"/>
        </w:rPr>
        <w:t>Безенчукский</w:t>
      </w:r>
      <w:proofErr w:type="spellEnd"/>
      <w:r w:rsidRPr="003A548D">
        <w:rPr>
          <w:rFonts w:ascii="Times New Roman" w:eastAsia="MS Mincho" w:hAnsi="Times New Roman" w:cs="Times New Roman"/>
          <w:lang w:eastAsia="ru-RU"/>
        </w:rPr>
        <w:t xml:space="preserve"> Самарской области</w:t>
      </w:r>
      <w:bookmarkEnd w:id="5"/>
      <w:r w:rsidRPr="003A548D">
        <w:rPr>
          <w:rFonts w:ascii="Times New Roman" w:eastAsia="MS Mincho" w:hAnsi="Times New Roman" w:cs="Times New Roman"/>
          <w:lang w:eastAsia="ru-RU"/>
        </w:rPr>
        <w:t xml:space="preserve">: </w:t>
      </w:r>
      <w:bookmarkStart w:id="6" w:name="_Hlk5887606"/>
      <w:r w:rsidRPr="003A548D">
        <w:rPr>
          <w:rFonts w:ascii="Times New Roman" w:eastAsia="MS Mincho" w:hAnsi="Times New Roman" w:cs="Times New Roman"/>
          <w:lang w:eastAsia="ru-RU"/>
        </w:rPr>
        <w:t xml:space="preserve">Самарская область, </w:t>
      </w:r>
      <w:proofErr w:type="spellStart"/>
      <w:r w:rsidRPr="003A548D">
        <w:rPr>
          <w:rFonts w:ascii="Times New Roman" w:eastAsia="MS Mincho" w:hAnsi="Times New Roman" w:cs="Times New Roman"/>
          <w:lang w:eastAsia="ru-RU"/>
        </w:rPr>
        <w:t>Безенчукский</w:t>
      </w:r>
      <w:proofErr w:type="spellEnd"/>
      <w:r w:rsidRPr="003A548D">
        <w:rPr>
          <w:rFonts w:ascii="Times New Roman" w:eastAsia="MS Mincho" w:hAnsi="Times New Roman" w:cs="Times New Roman"/>
          <w:lang w:eastAsia="ru-RU"/>
        </w:rPr>
        <w:t xml:space="preserve"> район, поселок городского типа Безенчук, </w:t>
      </w:r>
      <w:bookmarkStart w:id="7" w:name="_Hlk5789735"/>
      <w:r w:rsidRPr="003A548D">
        <w:rPr>
          <w:rFonts w:ascii="Times New Roman" w:eastAsia="MS Mincho" w:hAnsi="Times New Roman" w:cs="Times New Roman"/>
          <w:lang w:eastAsia="ru-RU"/>
        </w:rPr>
        <w:t>ул. Нефтяников, д. 12.</w:t>
      </w:r>
      <w:bookmarkEnd w:id="6"/>
      <w:bookmarkEnd w:id="7"/>
    </w:p>
    <w:p w14:paraId="1A3E4307" w14:textId="77777777" w:rsidR="003A548D" w:rsidRPr="003A548D" w:rsidRDefault="003A548D" w:rsidP="003A548D">
      <w:pPr>
        <w:spacing w:after="0" w:line="240" w:lineRule="auto"/>
        <w:ind w:firstLine="709"/>
        <w:jc w:val="both"/>
        <w:rPr>
          <w:rFonts w:ascii="Times New Roman" w:eastAsia="MS Mincho" w:hAnsi="Times New Roman" w:cs="Times New Roman"/>
          <w:lang w:eastAsia="ru-RU"/>
        </w:rPr>
      </w:pPr>
      <w:r w:rsidRPr="003A548D">
        <w:rPr>
          <w:rFonts w:ascii="Times New Roman" w:eastAsia="MS Mincho" w:hAnsi="Times New Roman" w:cs="Times New Roman"/>
          <w:lang w:eastAsia="ru-RU"/>
        </w:rPr>
        <w:t xml:space="preserve">7. Датой открытия экспозиции считается дата опубликования проекта и его размещения на официальном сайте Администрации в </w:t>
      </w:r>
      <w:r w:rsidRPr="003A548D">
        <w:rPr>
          <w:rFonts w:ascii="Times New Roman" w:eastAsia="MS Mincho" w:hAnsi="Times New Roman" w:cs="Times New Roman"/>
          <w:spacing w:val="-1"/>
          <w:lang w:eastAsia="ru-RU"/>
        </w:rPr>
        <w:t xml:space="preserve">сети «Интернет» </w:t>
      </w:r>
      <w:r w:rsidRPr="003A548D">
        <w:rPr>
          <w:rFonts w:ascii="Times New Roman" w:eastAsia="MS Mincho" w:hAnsi="Times New Roman" w:cs="Times New Roman"/>
          <w:lang w:eastAsia="ru-RU"/>
        </w:rPr>
        <w:t xml:space="preserve">в порядке, установленном п. 1 ч. 8 ст. 5.1 Градостроительного кодекса РФ. Экспозиция проводится в срок до даты окончания публичных слушаний. Посещение экспозиции возможно в рабочие дни с 10.00 до 17.00. </w:t>
      </w:r>
    </w:p>
    <w:p w14:paraId="619E294D" w14:textId="77777777" w:rsidR="003A548D" w:rsidRPr="003A548D" w:rsidRDefault="003A548D" w:rsidP="003A548D">
      <w:pPr>
        <w:spacing w:after="0" w:line="240" w:lineRule="auto"/>
        <w:ind w:firstLine="709"/>
        <w:jc w:val="both"/>
        <w:rPr>
          <w:rFonts w:ascii="Times New Roman" w:eastAsia="MS Mincho" w:hAnsi="Times New Roman" w:cs="Times New Roman"/>
          <w:lang w:eastAsia="ru-RU"/>
        </w:rPr>
      </w:pPr>
      <w:r w:rsidRPr="003A548D">
        <w:rPr>
          <w:rFonts w:ascii="Times New Roman" w:eastAsia="MS Mincho" w:hAnsi="Times New Roman" w:cs="Times New Roman"/>
          <w:lang w:eastAsia="ru-RU"/>
        </w:rPr>
        <w:t xml:space="preserve">8. Собрания участников публичных слушаний по проекту состоятся в каждом населенном пункте городского поселения Безенчук  муниципального района </w:t>
      </w:r>
      <w:proofErr w:type="spellStart"/>
      <w:r w:rsidRPr="003A548D">
        <w:rPr>
          <w:rFonts w:ascii="Times New Roman" w:eastAsia="MS Mincho" w:hAnsi="Times New Roman" w:cs="Times New Roman"/>
          <w:lang w:eastAsia="ru-RU"/>
        </w:rPr>
        <w:t>Безенчукский</w:t>
      </w:r>
      <w:proofErr w:type="spellEnd"/>
      <w:r w:rsidRPr="003A548D">
        <w:rPr>
          <w:rFonts w:ascii="Times New Roman" w:eastAsia="MS Mincho" w:hAnsi="Times New Roman" w:cs="Times New Roman"/>
          <w:lang w:eastAsia="ru-RU"/>
        </w:rPr>
        <w:t xml:space="preserve"> Самарской области по адресам: </w:t>
      </w:r>
    </w:p>
    <w:p w14:paraId="0BA34CF0" w14:textId="77777777" w:rsidR="003A548D" w:rsidRPr="003A548D" w:rsidRDefault="003A548D" w:rsidP="003A548D">
      <w:pPr>
        <w:spacing w:after="0" w:line="240" w:lineRule="auto"/>
        <w:ind w:firstLine="709"/>
        <w:jc w:val="both"/>
        <w:rPr>
          <w:rFonts w:ascii="Times New Roman" w:eastAsia="Times New Roman" w:hAnsi="Times New Roman" w:cs="Times New Roman"/>
          <w:lang w:eastAsia="ru-RU"/>
        </w:rPr>
      </w:pPr>
      <w:r w:rsidRPr="003A548D">
        <w:rPr>
          <w:rFonts w:ascii="Times New Roman" w:eastAsia="Times New Roman" w:hAnsi="Times New Roman" w:cs="Times New Roman"/>
          <w:lang w:eastAsia="ru-RU"/>
        </w:rPr>
        <w:t xml:space="preserve">в поселке городского типа Безенчук </w:t>
      </w:r>
      <w:bookmarkStart w:id="8" w:name="_Hlk49859561"/>
      <w:r w:rsidRPr="003A548D">
        <w:rPr>
          <w:rFonts w:ascii="Times New Roman" w:eastAsia="Times New Roman" w:hAnsi="Times New Roman" w:cs="Times New Roman"/>
          <w:lang w:eastAsia="ru-RU"/>
        </w:rPr>
        <w:t xml:space="preserve">«08» сентября </w:t>
      </w:r>
      <w:bookmarkEnd w:id="8"/>
      <w:r w:rsidRPr="003A548D">
        <w:rPr>
          <w:rFonts w:ascii="Times New Roman" w:eastAsia="Times New Roman" w:hAnsi="Times New Roman" w:cs="Times New Roman"/>
          <w:lang w:eastAsia="ru-RU"/>
        </w:rPr>
        <w:t xml:space="preserve">2020 года в 10.00  часов по адресу: Самарская область, </w:t>
      </w:r>
      <w:proofErr w:type="spellStart"/>
      <w:r w:rsidRPr="003A548D">
        <w:rPr>
          <w:rFonts w:ascii="Times New Roman" w:eastAsia="Times New Roman" w:hAnsi="Times New Roman" w:cs="Times New Roman"/>
          <w:lang w:eastAsia="ru-RU"/>
        </w:rPr>
        <w:t>Безенчукский</w:t>
      </w:r>
      <w:proofErr w:type="spellEnd"/>
      <w:r w:rsidRPr="003A548D">
        <w:rPr>
          <w:rFonts w:ascii="Times New Roman" w:eastAsia="Times New Roman" w:hAnsi="Times New Roman" w:cs="Times New Roman"/>
          <w:lang w:eastAsia="ru-RU"/>
        </w:rPr>
        <w:t xml:space="preserve"> район, поселок городского типа Безенчук, ул. Нефтяников, д. 12;</w:t>
      </w:r>
    </w:p>
    <w:p w14:paraId="12CB3E20" w14:textId="77777777" w:rsidR="003A548D" w:rsidRPr="003A548D" w:rsidRDefault="003A548D" w:rsidP="003A548D">
      <w:pPr>
        <w:spacing w:after="0" w:line="240" w:lineRule="auto"/>
        <w:ind w:firstLine="709"/>
        <w:jc w:val="both"/>
        <w:rPr>
          <w:rFonts w:ascii="Times New Roman" w:eastAsia="Times New Roman" w:hAnsi="Times New Roman" w:cs="Times New Roman"/>
          <w:lang w:eastAsia="ru-RU"/>
        </w:rPr>
      </w:pPr>
      <w:r w:rsidRPr="003A548D">
        <w:rPr>
          <w:rFonts w:ascii="Times New Roman" w:eastAsia="Times New Roman" w:hAnsi="Times New Roman" w:cs="Times New Roman"/>
          <w:lang w:eastAsia="ru-RU"/>
        </w:rPr>
        <w:t xml:space="preserve">в деревне Дмитриевка «07» сентября 2020 года в 14.00 часов по адресу: Самарская область, </w:t>
      </w:r>
      <w:proofErr w:type="spellStart"/>
      <w:r w:rsidRPr="003A548D">
        <w:rPr>
          <w:rFonts w:ascii="Times New Roman" w:eastAsia="Times New Roman" w:hAnsi="Times New Roman" w:cs="Times New Roman"/>
          <w:lang w:eastAsia="ru-RU"/>
        </w:rPr>
        <w:t>Безенчукский</w:t>
      </w:r>
      <w:proofErr w:type="spellEnd"/>
      <w:r w:rsidRPr="003A548D">
        <w:rPr>
          <w:rFonts w:ascii="Times New Roman" w:eastAsia="Times New Roman" w:hAnsi="Times New Roman" w:cs="Times New Roman"/>
          <w:lang w:eastAsia="ru-RU"/>
        </w:rPr>
        <w:t xml:space="preserve"> район, деревня Дмитриевка, ул. Гражданская, д. 9;</w:t>
      </w:r>
    </w:p>
    <w:p w14:paraId="1A1B082D" w14:textId="77777777" w:rsidR="003A548D" w:rsidRPr="003A548D" w:rsidRDefault="003A548D" w:rsidP="003A548D">
      <w:pPr>
        <w:spacing w:after="0" w:line="240" w:lineRule="auto"/>
        <w:ind w:firstLine="709"/>
        <w:jc w:val="both"/>
        <w:rPr>
          <w:rFonts w:ascii="Times New Roman" w:eastAsia="Times New Roman" w:hAnsi="Times New Roman" w:cs="Times New Roman"/>
          <w:lang w:eastAsia="ru-RU"/>
        </w:rPr>
      </w:pPr>
      <w:r w:rsidRPr="003A548D">
        <w:rPr>
          <w:rFonts w:ascii="Times New Roman" w:eastAsia="Times New Roman" w:hAnsi="Times New Roman" w:cs="Times New Roman"/>
          <w:lang w:eastAsia="ru-RU"/>
        </w:rPr>
        <w:lastRenderedPageBreak/>
        <w:t xml:space="preserve">в поселке </w:t>
      </w:r>
      <w:proofErr w:type="spellStart"/>
      <w:r w:rsidRPr="003A548D">
        <w:rPr>
          <w:rFonts w:ascii="Times New Roman" w:eastAsia="Times New Roman" w:hAnsi="Times New Roman" w:cs="Times New Roman"/>
          <w:lang w:eastAsia="ru-RU"/>
        </w:rPr>
        <w:t>Новооренбургский</w:t>
      </w:r>
      <w:proofErr w:type="spellEnd"/>
      <w:r w:rsidRPr="003A548D">
        <w:rPr>
          <w:rFonts w:ascii="Times New Roman" w:eastAsia="Times New Roman" w:hAnsi="Times New Roman" w:cs="Times New Roman"/>
          <w:lang w:eastAsia="ru-RU"/>
        </w:rPr>
        <w:t xml:space="preserve"> «09» сентября 2020 года в 10.00  часов</w:t>
      </w:r>
      <w:r w:rsidRPr="003A548D">
        <w:rPr>
          <w:rFonts w:ascii="Times New Roman" w:eastAsia="Times New Roman" w:hAnsi="Times New Roman" w:cs="Times New Roman"/>
          <w:i/>
          <w:lang w:eastAsia="ru-RU"/>
        </w:rPr>
        <w:t xml:space="preserve"> </w:t>
      </w:r>
      <w:r w:rsidRPr="003A548D">
        <w:rPr>
          <w:rFonts w:ascii="Times New Roman" w:eastAsia="Times New Roman" w:hAnsi="Times New Roman" w:cs="Times New Roman"/>
          <w:lang w:eastAsia="ru-RU"/>
        </w:rPr>
        <w:t xml:space="preserve">по адресу: Самарская область, </w:t>
      </w:r>
      <w:proofErr w:type="spellStart"/>
      <w:r w:rsidRPr="003A548D">
        <w:rPr>
          <w:rFonts w:ascii="Times New Roman" w:eastAsia="Times New Roman" w:hAnsi="Times New Roman" w:cs="Times New Roman"/>
          <w:lang w:eastAsia="ru-RU"/>
        </w:rPr>
        <w:t>Безенчукский</w:t>
      </w:r>
      <w:proofErr w:type="spellEnd"/>
      <w:r w:rsidRPr="003A548D">
        <w:rPr>
          <w:rFonts w:ascii="Times New Roman" w:eastAsia="Times New Roman" w:hAnsi="Times New Roman" w:cs="Times New Roman"/>
          <w:lang w:eastAsia="ru-RU"/>
        </w:rPr>
        <w:t xml:space="preserve"> район, поселок </w:t>
      </w:r>
      <w:proofErr w:type="spellStart"/>
      <w:r w:rsidRPr="003A548D">
        <w:rPr>
          <w:rFonts w:ascii="Times New Roman" w:eastAsia="Times New Roman" w:hAnsi="Times New Roman" w:cs="Times New Roman"/>
          <w:lang w:eastAsia="ru-RU"/>
        </w:rPr>
        <w:t>Новооренбургский</w:t>
      </w:r>
      <w:proofErr w:type="spellEnd"/>
      <w:r w:rsidRPr="003A548D">
        <w:rPr>
          <w:rFonts w:ascii="Times New Roman" w:eastAsia="Times New Roman" w:hAnsi="Times New Roman" w:cs="Times New Roman"/>
          <w:lang w:eastAsia="ru-RU"/>
        </w:rPr>
        <w:t>, ул. Оренбургская, д. 22;</w:t>
      </w:r>
    </w:p>
    <w:p w14:paraId="1A1562D1" w14:textId="77777777" w:rsidR="003A548D" w:rsidRPr="003A548D" w:rsidRDefault="003A548D" w:rsidP="003A548D">
      <w:pPr>
        <w:spacing w:after="0" w:line="240" w:lineRule="auto"/>
        <w:ind w:firstLine="709"/>
        <w:jc w:val="both"/>
        <w:rPr>
          <w:rFonts w:ascii="Times New Roman" w:eastAsia="Times New Roman" w:hAnsi="Times New Roman" w:cs="Times New Roman"/>
          <w:lang w:eastAsia="ru-RU"/>
        </w:rPr>
      </w:pPr>
      <w:r w:rsidRPr="003A548D">
        <w:rPr>
          <w:rFonts w:ascii="Times New Roman" w:eastAsia="Times New Roman" w:hAnsi="Times New Roman" w:cs="Times New Roman"/>
          <w:lang w:eastAsia="ru-RU"/>
        </w:rPr>
        <w:t>в поселке Сосновка ««10» сентября 2020 года в 14.00  часов</w:t>
      </w:r>
      <w:r w:rsidRPr="003A548D">
        <w:rPr>
          <w:rFonts w:ascii="Times New Roman" w:eastAsia="Times New Roman" w:hAnsi="Times New Roman" w:cs="Times New Roman"/>
          <w:i/>
          <w:lang w:eastAsia="ru-RU"/>
        </w:rPr>
        <w:t xml:space="preserve"> </w:t>
      </w:r>
      <w:r w:rsidRPr="003A548D">
        <w:rPr>
          <w:rFonts w:ascii="Times New Roman" w:eastAsia="Times New Roman" w:hAnsi="Times New Roman" w:cs="Times New Roman"/>
          <w:lang w:eastAsia="ru-RU"/>
        </w:rPr>
        <w:t xml:space="preserve">по адресу: </w:t>
      </w:r>
      <w:bookmarkStart w:id="9" w:name="_Hlk11661306"/>
      <w:r w:rsidRPr="003A548D">
        <w:rPr>
          <w:rFonts w:ascii="Times New Roman" w:eastAsia="Times New Roman" w:hAnsi="Times New Roman" w:cs="Times New Roman"/>
          <w:lang w:eastAsia="ru-RU"/>
        </w:rPr>
        <w:t xml:space="preserve">Самарская область, </w:t>
      </w:r>
      <w:proofErr w:type="spellStart"/>
      <w:r w:rsidRPr="003A548D">
        <w:rPr>
          <w:rFonts w:ascii="Times New Roman" w:eastAsia="Times New Roman" w:hAnsi="Times New Roman" w:cs="Times New Roman"/>
          <w:lang w:eastAsia="ru-RU"/>
        </w:rPr>
        <w:t>Безенчукский</w:t>
      </w:r>
      <w:proofErr w:type="spellEnd"/>
      <w:r w:rsidRPr="003A548D">
        <w:rPr>
          <w:rFonts w:ascii="Times New Roman" w:eastAsia="Times New Roman" w:hAnsi="Times New Roman" w:cs="Times New Roman"/>
          <w:lang w:eastAsia="ru-RU"/>
        </w:rPr>
        <w:t xml:space="preserve"> район, поселок Сосновка, </w:t>
      </w:r>
      <w:bookmarkEnd w:id="9"/>
      <w:r w:rsidRPr="003A548D">
        <w:rPr>
          <w:rFonts w:ascii="Times New Roman" w:eastAsia="Times New Roman" w:hAnsi="Times New Roman" w:cs="Times New Roman"/>
          <w:lang w:eastAsia="ru-RU"/>
        </w:rPr>
        <w:t>д. 13;</w:t>
      </w:r>
    </w:p>
    <w:p w14:paraId="417CB5CE" w14:textId="77777777" w:rsidR="003A548D" w:rsidRPr="003A548D" w:rsidRDefault="003A548D" w:rsidP="003A548D">
      <w:pPr>
        <w:spacing w:after="0" w:line="240" w:lineRule="auto"/>
        <w:ind w:firstLine="709"/>
        <w:jc w:val="both"/>
        <w:rPr>
          <w:rFonts w:ascii="Times New Roman" w:eastAsia="Times New Roman" w:hAnsi="Times New Roman" w:cs="Times New Roman"/>
          <w:lang w:eastAsia="ru-RU"/>
        </w:rPr>
      </w:pPr>
      <w:bookmarkStart w:id="10" w:name="_Hlk10542511"/>
      <w:r w:rsidRPr="003A548D">
        <w:rPr>
          <w:rFonts w:ascii="Times New Roman" w:eastAsia="Times New Roman" w:hAnsi="Times New Roman" w:cs="Times New Roman"/>
          <w:lang w:eastAsia="ru-RU"/>
        </w:rPr>
        <w:t>на железнодорожном разъезде Восток «11» сентября 2020 года в 10.00  часов</w:t>
      </w:r>
      <w:r w:rsidRPr="003A548D">
        <w:rPr>
          <w:rFonts w:ascii="Times New Roman" w:eastAsia="Times New Roman" w:hAnsi="Times New Roman" w:cs="Times New Roman"/>
          <w:i/>
          <w:lang w:eastAsia="ru-RU"/>
        </w:rPr>
        <w:t xml:space="preserve"> </w:t>
      </w:r>
      <w:r w:rsidRPr="003A548D">
        <w:rPr>
          <w:rFonts w:ascii="Times New Roman" w:eastAsia="Times New Roman" w:hAnsi="Times New Roman" w:cs="Times New Roman"/>
          <w:lang w:eastAsia="ru-RU"/>
        </w:rPr>
        <w:t xml:space="preserve">по адресу: Самарская область, </w:t>
      </w:r>
      <w:proofErr w:type="spellStart"/>
      <w:r w:rsidRPr="003A548D">
        <w:rPr>
          <w:rFonts w:ascii="Times New Roman" w:eastAsia="Times New Roman" w:hAnsi="Times New Roman" w:cs="Times New Roman"/>
          <w:lang w:eastAsia="ru-RU"/>
        </w:rPr>
        <w:t>Безенчукский</w:t>
      </w:r>
      <w:proofErr w:type="spellEnd"/>
      <w:r w:rsidRPr="003A548D">
        <w:rPr>
          <w:rFonts w:ascii="Times New Roman" w:eastAsia="Times New Roman" w:hAnsi="Times New Roman" w:cs="Times New Roman"/>
          <w:lang w:eastAsia="ru-RU"/>
        </w:rPr>
        <w:t xml:space="preserve"> район, железнодорожный разъезд Восток, д. 2.</w:t>
      </w:r>
    </w:p>
    <w:bookmarkEnd w:id="10"/>
    <w:p w14:paraId="68577D6B" w14:textId="77777777" w:rsidR="003A548D" w:rsidRPr="003A548D" w:rsidRDefault="003A548D" w:rsidP="003A548D">
      <w:pPr>
        <w:spacing w:after="0" w:line="240" w:lineRule="auto"/>
        <w:ind w:firstLine="709"/>
        <w:jc w:val="both"/>
        <w:rPr>
          <w:rFonts w:ascii="Times New Roman" w:eastAsia="MS Mincho" w:hAnsi="Times New Roman" w:cs="Times New Roman"/>
          <w:lang w:eastAsia="ru-RU"/>
        </w:rPr>
      </w:pPr>
      <w:r w:rsidRPr="003A548D">
        <w:rPr>
          <w:rFonts w:ascii="Times New Roman" w:eastAsia="MS Mincho" w:hAnsi="Times New Roman" w:cs="Times New Roman"/>
          <w:lang w:eastAsia="ru-RU"/>
        </w:rPr>
        <w:t xml:space="preserve">9. Прием замечаний и предложений от участников публичных слушаний, жителей поселения и иных заинтересованных лиц по проекту осуществляется по адресу, указанному в пункте 6 настоящего постановления в рабочие дни с 10 часов до 19 часов, а также по адресам, указанным в пункте 8 в ходе проведения собраний участников публичных слушаний. </w:t>
      </w:r>
    </w:p>
    <w:p w14:paraId="7F736D0D" w14:textId="77777777" w:rsidR="003A548D" w:rsidRPr="003A548D" w:rsidRDefault="003A548D" w:rsidP="003A548D">
      <w:pPr>
        <w:spacing w:after="0" w:line="240" w:lineRule="auto"/>
        <w:ind w:firstLine="709"/>
        <w:jc w:val="both"/>
        <w:rPr>
          <w:rFonts w:ascii="Times New Roman" w:eastAsia="MS Mincho" w:hAnsi="Times New Roman" w:cs="Times New Roman"/>
          <w:lang w:eastAsia="ru-RU"/>
        </w:rPr>
      </w:pPr>
      <w:r w:rsidRPr="003A548D">
        <w:rPr>
          <w:rFonts w:ascii="Times New Roman" w:eastAsia="MS Mincho" w:hAnsi="Times New Roman" w:cs="Times New Roman"/>
          <w:lang w:eastAsia="ru-RU"/>
        </w:rPr>
        <w:t xml:space="preserve">9. Замечания и предложения могут быть внесены: </w:t>
      </w:r>
    </w:p>
    <w:p w14:paraId="0A2B7D3E" w14:textId="77777777" w:rsidR="003A548D" w:rsidRPr="003A548D" w:rsidRDefault="003A548D" w:rsidP="003A548D">
      <w:pPr>
        <w:spacing w:after="0" w:line="240" w:lineRule="auto"/>
        <w:ind w:firstLine="709"/>
        <w:jc w:val="both"/>
        <w:rPr>
          <w:rFonts w:ascii="Times New Roman" w:eastAsia="MS Mincho" w:hAnsi="Times New Roman" w:cs="Times New Roman"/>
          <w:lang w:eastAsia="ru-RU"/>
        </w:rPr>
      </w:pPr>
      <w:r w:rsidRPr="003A548D">
        <w:rPr>
          <w:rFonts w:ascii="Times New Roman" w:eastAsia="MS Mincho" w:hAnsi="Times New Roman" w:cs="Times New Roman"/>
          <w:lang w:eastAsia="ru-RU"/>
        </w:rPr>
        <w:t xml:space="preserve">1) в письменной или устной форме в ходе проведения собраний участников публичных слушаний; </w:t>
      </w:r>
    </w:p>
    <w:p w14:paraId="41706E31" w14:textId="77777777" w:rsidR="003A548D" w:rsidRPr="003A548D" w:rsidRDefault="003A548D" w:rsidP="003A548D">
      <w:pPr>
        <w:spacing w:after="0" w:line="240" w:lineRule="auto"/>
        <w:ind w:firstLine="709"/>
        <w:jc w:val="both"/>
        <w:rPr>
          <w:rFonts w:ascii="Times New Roman" w:eastAsia="MS Mincho" w:hAnsi="Times New Roman" w:cs="Times New Roman"/>
          <w:lang w:eastAsia="ru-RU"/>
        </w:rPr>
      </w:pPr>
      <w:r w:rsidRPr="003A548D">
        <w:rPr>
          <w:rFonts w:ascii="Times New Roman" w:eastAsia="MS Mincho" w:hAnsi="Times New Roman" w:cs="Times New Roman"/>
          <w:lang w:eastAsia="ru-RU"/>
        </w:rPr>
        <w:t xml:space="preserve">2) в письменной форме в адрес организатора публичных слушаний; </w:t>
      </w:r>
    </w:p>
    <w:p w14:paraId="11403042" w14:textId="77777777" w:rsidR="003A548D" w:rsidRPr="003A548D" w:rsidRDefault="003A548D" w:rsidP="003A548D">
      <w:pPr>
        <w:spacing w:after="0" w:line="240" w:lineRule="auto"/>
        <w:ind w:firstLine="709"/>
        <w:jc w:val="both"/>
        <w:rPr>
          <w:rFonts w:ascii="Times New Roman" w:eastAsia="MS Mincho" w:hAnsi="Times New Roman" w:cs="Times New Roman"/>
          <w:lang w:eastAsia="ru-RU"/>
        </w:rPr>
      </w:pPr>
      <w:r w:rsidRPr="003A548D">
        <w:rPr>
          <w:rFonts w:ascii="Times New Roman" w:eastAsia="MS Mincho" w:hAnsi="Times New Roman" w:cs="Times New Roman"/>
          <w:lang w:eastAsia="ru-RU"/>
        </w:rPr>
        <w:t>3) посредством записи в книге (журнале) учета посетителей экспозиции проекта, подлежащего рассмотрению на публичных слушаниях.</w:t>
      </w:r>
    </w:p>
    <w:p w14:paraId="66882160" w14:textId="77777777" w:rsidR="003A548D" w:rsidRPr="003A548D" w:rsidRDefault="003A548D" w:rsidP="003A548D">
      <w:pPr>
        <w:spacing w:after="0" w:line="240" w:lineRule="auto"/>
        <w:ind w:firstLine="709"/>
        <w:jc w:val="both"/>
        <w:rPr>
          <w:rFonts w:ascii="Times New Roman" w:eastAsia="MS Mincho" w:hAnsi="Times New Roman" w:cs="Times New Roman"/>
          <w:lang w:eastAsia="ru-RU"/>
        </w:rPr>
      </w:pPr>
      <w:r w:rsidRPr="003A548D">
        <w:rPr>
          <w:rFonts w:ascii="Times New Roman" w:eastAsia="MS Mincho" w:hAnsi="Times New Roman" w:cs="Times New Roman"/>
          <w:lang w:eastAsia="ru-RU"/>
        </w:rPr>
        <w:t xml:space="preserve">10. Прием замечаний и предложений от участников публичных слушаний, жителей поселения и иных заинтересованных лиц по проекту прекращается 01.10.2020  - за три дня до окончания срока проведения публичных слушаний с целью подготовки заключения о результатах публичных слушаний. </w:t>
      </w:r>
    </w:p>
    <w:p w14:paraId="0F755212" w14:textId="77777777" w:rsidR="003A548D" w:rsidRPr="003A548D" w:rsidRDefault="003A548D" w:rsidP="003A548D">
      <w:pPr>
        <w:spacing w:after="0" w:line="240" w:lineRule="auto"/>
        <w:ind w:firstLine="709"/>
        <w:jc w:val="both"/>
        <w:rPr>
          <w:rFonts w:ascii="Times New Roman" w:eastAsia="Times New Roman" w:hAnsi="Times New Roman" w:cs="Times New Roman"/>
          <w:lang w:eastAsia="ru-RU"/>
        </w:rPr>
      </w:pPr>
      <w:r w:rsidRPr="003A548D">
        <w:rPr>
          <w:rFonts w:ascii="Times New Roman" w:eastAsia="Times New Roman" w:hAnsi="Times New Roman" w:cs="Times New Roman"/>
          <w:lang w:eastAsia="ru-RU"/>
        </w:rPr>
        <w:t xml:space="preserve">11. Назначить лицом, уполномоченным председательствовать на собраниях участников публичных слушаний, Главу городского поселения Безенчук </w:t>
      </w:r>
      <w:proofErr w:type="spellStart"/>
      <w:r w:rsidRPr="003A548D">
        <w:rPr>
          <w:rFonts w:ascii="Times New Roman" w:eastAsia="Times New Roman" w:hAnsi="Times New Roman" w:cs="Times New Roman"/>
          <w:lang w:eastAsia="ru-RU"/>
        </w:rPr>
        <w:t>Н.В.Райскую</w:t>
      </w:r>
      <w:proofErr w:type="spellEnd"/>
      <w:r w:rsidRPr="003A548D">
        <w:rPr>
          <w:rFonts w:ascii="Times New Roman" w:eastAsia="Times New Roman" w:hAnsi="Times New Roman" w:cs="Times New Roman"/>
          <w:i/>
          <w:lang w:eastAsia="ru-RU"/>
        </w:rPr>
        <w:t>.</w:t>
      </w:r>
    </w:p>
    <w:p w14:paraId="22DA2920" w14:textId="77777777" w:rsidR="003A548D" w:rsidRPr="003A548D" w:rsidRDefault="003A548D" w:rsidP="003A548D">
      <w:pPr>
        <w:spacing w:after="0" w:line="240" w:lineRule="auto"/>
        <w:ind w:firstLine="709"/>
        <w:jc w:val="both"/>
        <w:rPr>
          <w:rFonts w:ascii="Times New Roman" w:eastAsia="Times New Roman" w:hAnsi="Times New Roman" w:cs="Times New Roman"/>
          <w:lang w:eastAsia="ru-RU"/>
        </w:rPr>
      </w:pPr>
      <w:r w:rsidRPr="003A548D">
        <w:rPr>
          <w:rFonts w:ascii="Times New Roman" w:eastAsia="Times New Roman" w:hAnsi="Times New Roman" w:cs="Times New Roman"/>
          <w:lang w:eastAsia="ru-RU"/>
        </w:rPr>
        <w:t xml:space="preserve">12. Назначить лицом, ответственным за ведение протокола публичных слушаний по проекту, за ведение книги (журнала) учета посетителей экспозиции проекта решения и протоколов собраний участников публичных слушаний по проекту главного специалиста Администрации городского поселения Безенчук </w:t>
      </w:r>
      <w:proofErr w:type="spellStart"/>
      <w:r w:rsidRPr="003A548D">
        <w:rPr>
          <w:rFonts w:ascii="Times New Roman" w:eastAsia="Times New Roman" w:hAnsi="Times New Roman" w:cs="Times New Roman"/>
          <w:lang w:eastAsia="ru-RU"/>
        </w:rPr>
        <w:t>И.Н.Левина</w:t>
      </w:r>
      <w:proofErr w:type="spellEnd"/>
      <w:r w:rsidRPr="003A548D">
        <w:rPr>
          <w:rFonts w:ascii="Times New Roman" w:eastAsia="Times New Roman" w:hAnsi="Times New Roman" w:cs="Times New Roman"/>
          <w:noProof/>
          <w:lang w:eastAsia="ru-RU"/>
        </w:rPr>
        <w:t>.</w:t>
      </w:r>
    </w:p>
    <w:p w14:paraId="26686706" w14:textId="77777777" w:rsidR="003A548D" w:rsidRPr="003A548D" w:rsidRDefault="003A548D" w:rsidP="003A548D">
      <w:pPr>
        <w:tabs>
          <w:tab w:val="left" w:pos="1620"/>
        </w:tabs>
        <w:spacing w:after="0" w:line="240" w:lineRule="auto"/>
        <w:ind w:firstLine="709"/>
        <w:jc w:val="both"/>
        <w:rPr>
          <w:rFonts w:ascii="Times New Roman" w:eastAsia="MS Mincho" w:hAnsi="Times New Roman" w:cs="Times New Roman"/>
          <w:lang w:eastAsia="ru-RU"/>
        </w:rPr>
      </w:pPr>
      <w:r w:rsidRPr="003A548D">
        <w:rPr>
          <w:rFonts w:ascii="Times New Roman" w:eastAsia="MS Mincho" w:hAnsi="Times New Roman" w:cs="Times New Roman"/>
          <w:lang w:eastAsia="ru-RU"/>
        </w:rPr>
        <w:t>13. Администрации поселения в целях заблаговременного ознакомления жителей поселения и иных заинтересованных лиц с проектом обеспечить:</w:t>
      </w:r>
    </w:p>
    <w:p w14:paraId="0E452614" w14:textId="77777777" w:rsidR="003A548D" w:rsidRPr="003A548D" w:rsidRDefault="003A548D" w:rsidP="00F81ABA">
      <w:pPr>
        <w:numPr>
          <w:ilvl w:val="0"/>
          <w:numId w:val="16"/>
        </w:numPr>
        <w:tabs>
          <w:tab w:val="left" w:pos="567"/>
        </w:tabs>
        <w:spacing w:after="0" w:line="240" w:lineRule="auto"/>
        <w:ind w:left="0" w:firstLine="851"/>
        <w:contextualSpacing/>
        <w:jc w:val="both"/>
        <w:rPr>
          <w:rFonts w:ascii="Times New Roman" w:eastAsia="Times New Roman" w:hAnsi="Times New Roman" w:cs="Times New Roman"/>
          <w:lang w:eastAsia="ru-RU"/>
        </w:rPr>
      </w:pPr>
      <w:r w:rsidRPr="003A548D">
        <w:rPr>
          <w:rFonts w:ascii="Times New Roman" w:eastAsia="Times New Roman" w:hAnsi="Times New Roman" w:cs="Times New Roman"/>
          <w:lang w:eastAsia="ru-RU"/>
        </w:rPr>
        <w:t>официальное опубликование проекта в газете «</w:t>
      </w:r>
      <w:r w:rsidRPr="003A548D">
        <w:rPr>
          <w:rFonts w:ascii="Times New Roman" w:eastAsia="Times New Roman" w:hAnsi="Times New Roman" w:cs="Times New Roman"/>
          <w:bCs/>
          <w:lang w:eastAsia="ar-SA"/>
        </w:rPr>
        <w:t>Вестник городского поселения Безенчук</w:t>
      </w:r>
      <w:r w:rsidRPr="003A548D">
        <w:rPr>
          <w:rFonts w:ascii="Times New Roman" w:eastAsia="Times New Roman" w:hAnsi="Times New Roman" w:cs="Times New Roman"/>
          <w:lang w:eastAsia="ru-RU"/>
        </w:rPr>
        <w:t>»;</w:t>
      </w:r>
    </w:p>
    <w:p w14:paraId="0DD27907" w14:textId="77777777" w:rsidR="003A548D" w:rsidRPr="003A548D" w:rsidRDefault="003A548D" w:rsidP="003A548D">
      <w:pPr>
        <w:tabs>
          <w:tab w:val="left" w:pos="567"/>
        </w:tabs>
        <w:spacing w:after="0" w:line="240" w:lineRule="auto"/>
        <w:ind w:firstLine="709"/>
        <w:contextualSpacing/>
        <w:jc w:val="both"/>
        <w:rPr>
          <w:rFonts w:ascii="Times New Roman" w:eastAsia="Times New Roman" w:hAnsi="Times New Roman" w:cs="Times New Roman"/>
          <w:lang w:eastAsia="ru-RU"/>
        </w:rPr>
      </w:pPr>
      <w:r w:rsidRPr="003A548D">
        <w:rPr>
          <w:rFonts w:ascii="Times New Roman" w:eastAsia="Times New Roman" w:hAnsi="Times New Roman" w:cs="Times New Roman"/>
          <w:lang w:eastAsia="ru-RU"/>
        </w:rPr>
        <w:t xml:space="preserve">размещение проекта на официальном сайте Администрации городского поселения Безенчук  муниципального района </w:t>
      </w:r>
      <w:proofErr w:type="spellStart"/>
      <w:r w:rsidRPr="003A548D">
        <w:rPr>
          <w:rFonts w:ascii="Times New Roman" w:eastAsia="Times New Roman" w:hAnsi="Times New Roman" w:cs="Times New Roman"/>
          <w:lang w:eastAsia="ru-RU"/>
        </w:rPr>
        <w:t>Безенчукский</w:t>
      </w:r>
      <w:proofErr w:type="spellEnd"/>
      <w:r w:rsidRPr="003A548D">
        <w:rPr>
          <w:rFonts w:ascii="Times New Roman" w:eastAsia="Times New Roman" w:hAnsi="Times New Roman" w:cs="Times New Roman"/>
          <w:lang w:eastAsia="ru-RU"/>
        </w:rPr>
        <w:t xml:space="preserve"> Самарской области в информационно-телекоммуникационной сети «Интернет» </w:t>
      </w:r>
      <w:r w:rsidRPr="003A548D">
        <w:rPr>
          <w:rFonts w:ascii="Times New Roman" w:eastAsia="Times New Roman" w:hAnsi="Times New Roman" w:cs="Times New Roman"/>
          <w:lang w:eastAsia="ar-SA"/>
        </w:rPr>
        <w:t xml:space="preserve">по адресу: </w:t>
      </w:r>
      <w:r w:rsidRPr="003A548D">
        <w:rPr>
          <w:rFonts w:ascii="Times New Roman" w:eastAsia="Times New Roman" w:hAnsi="Times New Roman" w:cs="Times New Roman"/>
          <w:lang w:eastAsia="ru-RU"/>
        </w:rPr>
        <w:t xml:space="preserve"> </w:t>
      </w:r>
      <w:hyperlink r:id="rId8" w:history="1">
        <w:r w:rsidRPr="003A548D">
          <w:rPr>
            <w:rFonts w:ascii="Times New Roman" w:eastAsia="Times New Roman" w:hAnsi="Times New Roman" w:cs="Times New Roman"/>
            <w:u w:val="single"/>
            <w:lang w:eastAsia="ar-SA"/>
          </w:rPr>
          <w:t>http://www.bezenchukgp.ru/</w:t>
        </w:r>
      </w:hyperlink>
      <w:r w:rsidRPr="003A548D">
        <w:rPr>
          <w:rFonts w:ascii="Times New Roman" w:eastAsia="Times New Roman" w:hAnsi="Times New Roman" w:cs="Times New Roman"/>
          <w:lang w:eastAsia="ru-RU"/>
        </w:rPr>
        <w:t>;</w:t>
      </w:r>
    </w:p>
    <w:p w14:paraId="5E79B804" w14:textId="77777777" w:rsidR="003A548D" w:rsidRPr="003A548D" w:rsidRDefault="003A548D" w:rsidP="003A548D">
      <w:pPr>
        <w:tabs>
          <w:tab w:val="left" w:pos="567"/>
        </w:tabs>
        <w:spacing w:after="0" w:line="240" w:lineRule="auto"/>
        <w:ind w:firstLine="709"/>
        <w:contextualSpacing/>
        <w:jc w:val="both"/>
        <w:rPr>
          <w:rFonts w:ascii="Times New Roman" w:eastAsia="Times New Roman" w:hAnsi="Times New Roman" w:cs="Times New Roman"/>
          <w:lang w:eastAsia="ru-RU"/>
        </w:rPr>
      </w:pPr>
      <w:r w:rsidRPr="003A548D">
        <w:rPr>
          <w:rFonts w:ascii="Times New Roman" w:eastAsia="Times New Roman" w:hAnsi="Times New Roman" w:cs="Times New Roman"/>
          <w:lang w:eastAsia="ru-RU"/>
        </w:rPr>
        <w:t>- беспрепятственный доступ к ознакомлению с проектом в здании Администрации поселения (в соответствии с режимом работы Администрации поселения).</w:t>
      </w:r>
    </w:p>
    <w:p w14:paraId="7E954D50" w14:textId="77777777" w:rsidR="003A548D" w:rsidRPr="003A548D" w:rsidRDefault="003A548D" w:rsidP="003A548D">
      <w:pPr>
        <w:tabs>
          <w:tab w:val="left" w:pos="567"/>
        </w:tabs>
        <w:spacing w:after="0" w:line="240" w:lineRule="auto"/>
        <w:ind w:firstLine="709"/>
        <w:contextualSpacing/>
        <w:jc w:val="both"/>
        <w:rPr>
          <w:rFonts w:ascii="Times New Roman" w:eastAsia="Times New Roman" w:hAnsi="Times New Roman" w:cs="Times New Roman"/>
          <w:lang w:eastAsia="ar-SA"/>
        </w:rPr>
      </w:pPr>
      <w:r w:rsidRPr="003A548D">
        <w:rPr>
          <w:rFonts w:ascii="Times New Roman" w:eastAsia="Times New Roman" w:hAnsi="Times New Roman" w:cs="Times New Roman"/>
          <w:lang w:eastAsia="ru-RU"/>
        </w:rPr>
        <w:t>14. Настоящее постановление является оповещением о начале публичных слушаний и подлежит опубликованию в газете «</w:t>
      </w:r>
      <w:r w:rsidRPr="003A548D">
        <w:rPr>
          <w:rFonts w:ascii="Times New Roman" w:eastAsia="Times New Roman" w:hAnsi="Times New Roman" w:cs="Times New Roman"/>
          <w:bCs/>
          <w:lang w:eastAsia="ar-SA"/>
        </w:rPr>
        <w:t>Вестник городского поселения Безенчук</w:t>
      </w:r>
      <w:r w:rsidRPr="003A548D">
        <w:rPr>
          <w:rFonts w:ascii="Times New Roman" w:eastAsia="Times New Roman" w:hAnsi="Times New Roman" w:cs="Times New Roman"/>
          <w:lang w:eastAsia="ru-RU"/>
        </w:rPr>
        <w:t xml:space="preserve">» и на официальном сайте Администрации городского поселения Безенчук муниципального района </w:t>
      </w:r>
      <w:proofErr w:type="spellStart"/>
      <w:r w:rsidRPr="003A548D">
        <w:rPr>
          <w:rFonts w:ascii="Times New Roman" w:eastAsia="Times New Roman" w:hAnsi="Times New Roman" w:cs="Times New Roman"/>
          <w:lang w:eastAsia="ru-RU"/>
        </w:rPr>
        <w:t>Безенчукский</w:t>
      </w:r>
      <w:proofErr w:type="spellEnd"/>
      <w:r w:rsidRPr="003A548D">
        <w:rPr>
          <w:rFonts w:ascii="Times New Roman" w:eastAsia="Times New Roman" w:hAnsi="Times New Roman" w:cs="Times New Roman"/>
          <w:lang w:eastAsia="ru-RU"/>
        </w:rPr>
        <w:t xml:space="preserve"> Самарской области в информационно-телекоммуникационной сети «Интернет»</w:t>
      </w:r>
      <w:r w:rsidRPr="003A548D">
        <w:rPr>
          <w:rFonts w:ascii="Times New Roman" w:eastAsia="Times New Roman" w:hAnsi="Times New Roman" w:cs="Times New Roman"/>
          <w:lang w:eastAsia="ar-SA"/>
        </w:rPr>
        <w:t xml:space="preserve"> по адресу: </w:t>
      </w:r>
      <w:r w:rsidRPr="003A548D">
        <w:rPr>
          <w:rFonts w:ascii="Times New Roman" w:eastAsia="Times New Roman" w:hAnsi="Times New Roman" w:cs="Times New Roman"/>
          <w:lang w:eastAsia="ru-RU"/>
        </w:rPr>
        <w:t xml:space="preserve"> </w:t>
      </w:r>
      <w:hyperlink r:id="rId9" w:history="1">
        <w:r w:rsidRPr="003A548D">
          <w:rPr>
            <w:rFonts w:ascii="Times New Roman" w:eastAsia="Times New Roman" w:hAnsi="Times New Roman" w:cs="Times New Roman"/>
            <w:u w:val="single"/>
            <w:lang w:eastAsia="ar-SA"/>
          </w:rPr>
          <w:t>http://www.bezenchukgp.ru/</w:t>
        </w:r>
      </w:hyperlink>
      <w:r w:rsidRPr="003A548D">
        <w:rPr>
          <w:rFonts w:ascii="Times New Roman" w:eastAsia="Times New Roman" w:hAnsi="Times New Roman" w:cs="Times New Roman"/>
          <w:lang w:eastAsia="ar-SA"/>
        </w:rPr>
        <w:t>.</w:t>
      </w:r>
    </w:p>
    <w:p w14:paraId="40C3EA6D" w14:textId="77777777" w:rsidR="003A548D" w:rsidRPr="003A548D" w:rsidRDefault="003A548D" w:rsidP="003A548D">
      <w:pPr>
        <w:tabs>
          <w:tab w:val="left" w:pos="567"/>
        </w:tabs>
        <w:spacing w:after="0" w:line="240" w:lineRule="auto"/>
        <w:ind w:firstLine="709"/>
        <w:contextualSpacing/>
        <w:jc w:val="both"/>
        <w:rPr>
          <w:rFonts w:ascii="Times New Roman" w:eastAsia="Times New Roman" w:hAnsi="Times New Roman" w:cs="Times New Roman"/>
          <w:lang w:eastAsia="ru-RU"/>
        </w:rPr>
      </w:pPr>
      <w:r w:rsidRPr="003A548D">
        <w:rPr>
          <w:rFonts w:ascii="Times New Roman" w:eastAsia="Times New Roman" w:hAnsi="Times New Roman" w:cs="Times New Roman"/>
          <w:lang w:eastAsia="ru-RU"/>
        </w:rPr>
        <w:t>15. В случае, если настоящее постановление будет опубликовано позднее календарной даты начала публичных слушаний, указанной в пункте 2 настоящего постановления, то дата начала публичных слушаний исчисляется со дня официального опубликования настоящего постановления. При этом установленные в настоящем постановлении календарная дата, до которой осуществляется прием замечаний и предложений от участников публичных слушаний, жителей поселения и иных заинтересованных лиц, а также дата окончания публичных слушаний переносятся на соответствующее количество дней.</w:t>
      </w:r>
    </w:p>
    <w:p w14:paraId="0E396206" w14:textId="370534E2" w:rsidR="008D03C2" w:rsidRPr="003A548D" w:rsidRDefault="008D03C2" w:rsidP="003A548D">
      <w:pPr>
        <w:spacing w:after="0" w:line="240" w:lineRule="auto"/>
        <w:jc w:val="both"/>
        <w:rPr>
          <w:rFonts w:ascii="Times New Roman" w:hAnsi="Times New Roman" w:cs="Times New Roman"/>
          <w:b/>
          <w:bCs/>
        </w:rPr>
      </w:pPr>
      <w:r w:rsidRPr="003A548D">
        <w:rPr>
          <w:rFonts w:ascii="Times New Roman" w:hAnsi="Times New Roman" w:cs="Times New Roman"/>
        </w:rPr>
        <w:t>Глава городского поселения Безенчук                                 Н.В. Райская</w:t>
      </w:r>
    </w:p>
    <w:p w14:paraId="2C906B8C" w14:textId="0BDEAB18" w:rsidR="00060CED" w:rsidRPr="00060CED" w:rsidRDefault="00060CED" w:rsidP="00060CED">
      <w:pPr>
        <w:spacing w:after="0" w:line="240" w:lineRule="atLeast"/>
        <w:jc w:val="right"/>
        <w:rPr>
          <w:rFonts w:ascii="Times New Roman" w:eastAsia="Times New Roman" w:hAnsi="Times New Roman" w:cs="Times New Roman"/>
          <w:color w:val="000000"/>
          <w:lang w:eastAsia="ru-RU"/>
        </w:rPr>
      </w:pPr>
      <w:r w:rsidRPr="00060CED">
        <w:rPr>
          <w:rFonts w:ascii="Times New Roman" w:eastAsia="Times New Roman" w:hAnsi="Times New Roman" w:cs="Times New Roman"/>
          <w:color w:val="000000"/>
          <w:lang w:eastAsia="ru-RU"/>
        </w:rPr>
        <w:t>Приложение 1</w:t>
      </w:r>
    </w:p>
    <w:p w14:paraId="3B7A93C8" w14:textId="77777777" w:rsidR="00060CED" w:rsidRPr="00060CED" w:rsidRDefault="00060CED" w:rsidP="00060CED">
      <w:pPr>
        <w:spacing w:after="0" w:line="240" w:lineRule="atLeast"/>
        <w:jc w:val="right"/>
        <w:rPr>
          <w:rFonts w:ascii="Times New Roman" w:eastAsia="Times New Roman" w:hAnsi="Times New Roman" w:cs="Times New Roman"/>
          <w:color w:val="000000"/>
          <w:lang w:eastAsia="ru-RU"/>
        </w:rPr>
      </w:pPr>
      <w:r w:rsidRPr="00060CED">
        <w:rPr>
          <w:rFonts w:ascii="Times New Roman" w:eastAsia="Times New Roman" w:hAnsi="Times New Roman" w:cs="Times New Roman"/>
          <w:color w:val="000000"/>
          <w:lang w:eastAsia="ru-RU"/>
        </w:rPr>
        <w:t>к постановлению Администрации</w:t>
      </w:r>
    </w:p>
    <w:p w14:paraId="688422CA" w14:textId="77777777" w:rsidR="00060CED" w:rsidRPr="00060CED" w:rsidRDefault="00060CED" w:rsidP="00060CED">
      <w:pPr>
        <w:spacing w:after="0" w:line="240" w:lineRule="atLeast"/>
        <w:jc w:val="right"/>
        <w:rPr>
          <w:rFonts w:ascii="Times New Roman" w:eastAsia="Times New Roman" w:hAnsi="Times New Roman" w:cs="Times New Roman"/>
          <w:color w:val="000000"/>
          <w:lang w:eastAsia="ru-RU"/>
        </w:rPr>
      </w:pPr>
      <w:r w:rsidRPr="00060CED">
        <w:rPr>
          <w:rFonts w:ascii="Times New Roman" w:eastAsia="Times New Roman" w:hAnsi="Times New Roman" w:cs="Times New Roman"/>
          <w:color w:val="000000"/>
          <w:lang w:eastAsia="ru-RU"/>
        </w:rPr>
        <w:t xml:space="preserve"> городского поселения Безенчук</w:t>
      </w:r>
    </w:p>
    <w:p w14:paraId="303795FF" w14:textId="0071160F" w:rsidR="00060CED" w:rsidRPr="00060CED" w:rsidRDefault="00060CED" w:rsidP="00060CED">
      <w:pPr>
        <w:widowControl w:val="0"/>
        <w:autoSpaceDE w:val="0"/>
        <w:autoSpaceDN w:val="0"/>
        <w:spacing w:after="0" w:line="240" w:lineRule="auto"/>
        <w:jc w:val="right"/>
        <w:rPr>
          <w:rFonts w:ascii="Times New Roman" w:eastAsia="Times New Roman" w:hAnsi="Times New Roman" w:cs="Times New Roman"/>
          <w:lang w:eastAsia="ru-RU"/>
        </w:rPr>
      </w:pPr>
      <w:r w:rsidRPr="00060CED">
        <w:rPr>
          <w:rFonts w:ascii="Times New Roman" w:eastAsia="Times New Roman" w:hAnsi="Times New Roman" w:cs="Times New Roman"/>
          <w:lang w:eastAsia="ru-RU"/>
        </w:rPr>
        <w:t xml:space="preserve">от </w:t>
      </w:r>
      <w:r w:rsidR="005B632A">
        <w:rPr>
          <w:rFonts w:ascii="Times New Roman" w:eastAsia="Times New Roman" w:hAnsi="Times New Roman" w:cs="Times New Roman"/>
          <w:lang w:eastAsia="ru-RU"/>
        </w:rPr>
        <w:t>31</w:t>
      </w:r>
      <w:r w:rsidRPr="00060CED">
        <w:rPr>
          <w:rFonts w:ascii="Times New Roman" w:eastAsia="Times New Roman" w:hAnsi="Times New Roman" w:cs="Times New Roman"/>
          <w:lang w:eastAsia="ru-RU"/>
        </w:rPr>
        <w:t>.08.2020г № 3</w:t>
      </w:r>
      <w:r w:rsidR="005B632A">
        <w:rPr>
          <w:rFonts w:ascii="Times New Roman" w:eastAsia="Times New Roman" w:hAnsi="Times New Roman" w:cs="Times New Roman"/>
          <w:lang w:eastAsia="ru-RU"/>
        </w:rPr>
        <w:t>53</w:t>
      </w:r>
      <w:r w:rsidRPr="00060CED">
        <w:rPr>
          <w:rFonts w:ascii="Times New Roman" w:eastAsia="Times New Roman" w:hAnsi="Times New Roman" w:cs="Times New Roman"/>
          <w:lang w:eastAsia="ru-RU"/>
        </w:rPr>
        <w:t xml:space="preserve"> </w:t>
      </w:r>
    </w:p>
    <w:p w14:paraId="0C293CB4" w14:textId="3D94C30B" w:rsidR="00593256" w:rsidRPr="00593256" w:rsidRDefault="00FF1BA4" w:rsidP="00593256">
      <w:pPr>
        <w:spacing w:after="0" w:line="240" w:lineRule="auto"/>
        <w:jc w:val="center"/>
        <w:rPr>
          <w:rFonts w:ascii="Times New Roman" w:eastAsia="MS Mincho" w:hAnsi="Times New Roman" w:cs="Times New Roman"/>
          <w:b/>
          <w:lang w:eastAsia="ru-RU"/>
        </w:rPr>
      </w:pPr>
      <w:bookmarkStart w:id="11" w:name="P44"/>
      <w:bookmarkEnd w:id="11"/>
      <w:r w:rsidRPr="00FF1BA4">
        <w:rPr>
          <w:rFonts w:ascii="Times New Roman" w:eastAsia="Times New Roman" w:hAnsi="Times New Roman" w:cs="Times New Roman"/>
          <w:lang w:eastAsia="ru-RU"/>
        </w:rPr>
        <w:tab/>
      </w:r>
      <w:r w:rsidR="00593256" w:rsidRPr="00593256">
        <w:rPr>
          <w:rFonts w:ascii="Times New Roman" w:eastAsia="MS Mincho" w:hAnsi="Times New Roman" w:cs="Times New Roman"/>
          <w:b/>
          <w:lang w:eastAsia="ru-RU"/>
        </w:rPr>
        <w:t xml:space="preserve">Проект изменений в генеральный план городского поселения Безенчук муниципального района </w:t>
      </w:r>
      <w:proofErr w:type="spellStart"/>
      <w:r w:rsidR="00593256" w:rsidRPr="00593256">
        <w:rPr>
          <w:rFonts w:ascii="Times New Roman" w:eastAsia="MS Mincho" w:hAnsi="Times New Roman" w:cs="Times New Roman"/>
          <w:b/>
          <w:lang w:eastAsia="ru-RU"/>
        </w:rPr>
        <w:t>Безенчукский</w:t>
      </w:r>
      <w:proofErr w:type="spellEnd"/>
      <w:r w:rsidR="00593256">
        <w:rPr>
          <w:rFonts w:ascii="Times New Roman" w:eastAsia="MS Mincho" w:hAnsi="Times New Roman" w:cs="Times New Roman"/>
          <w:b/>
          <w:lang w:eastAsia="ru-RU"/>
        </w:rPr>
        <w:t xml:space="preserve"> </w:t>
      </w:r>
      <w:r w:rsidR="00593256" w:rsidRPr="00593256">
        <w:rPr>
          <w:rFonts w:ascii="Times New Roman" w:eastAsia="MS Mincho" w:hAnsi="Times New Roman" w:cs="Times New Roman"/>
          <w:b/>
          <w:lang w:eastAsia="ru-RU"/>
        </w:rPr>
        <w:t>Самарской области</w:t>
      </w:r>
    </w:p>
    <w:p w14:paraId="1ED4226D" w14:textId="77777777" w:rsidR="00593256" w:rsidRPr="00593256" w:rsidRDefault="00593256" w:rsidP="00593256">
      <w:pPr>
        <w:spacing w:after="0" w:line="240" w:lineRule="auto"/>
        <w:jc w:val="center"/>
        <w:rPr>
          <w:rFonts w:ascii="Times New Roman" w:eastAsia="MS Mincho" w:hAnsi="Times New Roman" w:cs="Times New Roman"/>
          <w:b/>
          <w:bCs/>
          <w:lang w:eastAsia="ru-RU"/>
        </w:rPr>
      </w:pPr>
      <w:r w:rsidRPr="00593256">
        <w:rPr>
          <w:rFonts w:ascii="Times New Roman" w:eastAsia="MS Mincho" w:hAnsi="Times New Roman" w:cs="Times New Roman"/>
          <w:b/>
          <w:bCs/>
          <w:lang w:eastAsia="ru-RU"/>
        </w:rPr>
        <w:t>Том 1</w:t>
      </w:r>
    </w:p>
    <w:p w14:paraId="7435DA96" w14:textId="77777777" w:rsidR="00593256" w:rsidRPr="00593256" w:rsidRDefault="00593256" w:rsidP="00593256">
      <w:pPr>
        <w:spacing w:after="0" w:line="240" w:lineRule="auto"/>
        <w:jc w:val="center"/>
        <w:rPr>
          <w:rFonts w:ascii="Times New Roman" w:eastAsia="MS Mincho" w:hAnsi="Times New Roman" w:cs="Times New Roman"/>
          <w:b/>
          <w:lang w:eastAsia="ru-RU"/>
        </w:rPr>
      </w:pPr>
      <w:r w:rsidRPr="00593256">
        <w:rPr>
          <w:rFonts w:ascii="Times New Roman" w:eastAsia="MS Mincho" w:hAnsi="Times New Roman" w:cs="Times New Roman"/>
          <w:b/>
          <w:lang w:eastAsia="ru-RU"/>
        </w:rPr>
        <w:t>Утверждаемая часть</w:t>
      </w:r>
    </w:p>
    <w:p w14:paraId="6274EDFE" w14:textId="77777777" w:rsidR="00593256" w:rsidRPr="00593256" w:rsidRDefault="00593256" w:rsidP="00593256">
      <w:pPr>
        <w:spacing w:after="0" w:line="240" w:lineRule="auto"/>
        <w:jc w:val="center"/>
        <w:rPr>
          <w:rFonts w:ascii="Times New Roman" w:eastAsia="MS Mincho" w:hAnsi="Times New Roman" w:cs="Times New Roman"/>
          <w:b/>
          <w:lang w:eastAsia="ru-RU"/>
        </w:rPr>
      </w:pPr>
      <w:r w:rsidRPr="00593256">
        <w:rPr>
          <w:rFonts w:ascii="Times New Roman" w:eastAsia="MS Mincho" w:hAnsi="Times New Roman" w:cs="Times New Roman"/>
          <w:b/>
          <w:lang w:eastAsia="ru-RU"/>
        </w:rPr>
        <w:t xml:space="preserve">Положение о территориальном планировании </w:t>
      </w:r>
    </w:p>
    <w:p w14:paraId="3ADB2402" w14:textId="77777777" w:rsidR="00593256" w:rsidRPr="00593256" w:rsidRDefault="00593256" w:rsidP="00593256">
      <w:pPr>
        <w:spacing w:after="0" w:line="240" w:lineRule="auto"/>
        <w:jc w:val="center"/>
        <w:rPr>
          <w:rFonts w:ascii="Times New Roman" w:eastAsia="MS Mincho" w:hAnsi="Times New Roman" w:cs="Times New Roman"/>
          <w:b/>
          <w:lang w:eastAsia="ru-RU"/>
        </w:rPr>
      </w:pPr>
      <w:r w:rsidRPr="00593256">
        <w:rPr>
          <w:rFonts w:ascii="Times New Roman" w:eastAsia="MS Mincho" w:hAnsi="Times New Roman" w:cs="Times New Roman"/>
          <w:b/>
          <w:lang w:eastAsia="ru-RU"/>
        </w:rPr>
        <w:t xml:space="preserve">городского поселения Безенчук муниципального района </w:t>
      </w:r>
    </w:p>
    <w:p w14:paraId="04012870" w14:textId="77777777" w:rsidR="00593256" w:rsidRPr="00593256" w:rsidRDefault="00593256" w:rsidP="00593256">
      <w:pPr>
        <w:spacing w:after="0" w:line="240" w:lineRule="auto"/>
        <w:jc w:val="center"/>
        <w:rPr>
          <w:rFonts w:ascii="Times New Roman" w:eastAsia="MS Mincho" w:hAnsi="Times New Roman" w:cs="Times New Roman"/>
          <w:b/>
          <w:lang w:eastAsia="ru-RU"/>
        </w:rPr>
      </w:pPr>
      <w:proofErr w:type="spellStart"/>
      <w:r w:rsidRPr="00593256">
        <w:rPr>
          <w:rFonts w:ascii="Times New Roman" w:eastAsia="MS Mincho" w:hAnsi="Times New Roman" w:cs="Times New Roman"/>
          <w:b/>
          <w:lang w:eastAsia="ru-RU"/>
        </w:rPr>
        <w:t>Безенчукский</w:t>
      </w:r>
      <w:proofErr w:type="spellEnd"/>
      <w:r w:rsidRPr="00593256">
        <w:rPr>
          <w:rFonts w:ascii="Times New Roman" w:eastAsia="MS Mincho" w:hAnsi="Times New Roman" w:cs="Times New Roman"/>
          <w:b/>
          <w:lang w:eastAsia="ru-RU"/>
        </w:rPr>
        <w:t xml:space="preserve"> Самарской области</w:t>
      </w:r>
    </w:p>
    <w:p w14:paraId="4138D107" w14:textId="77777777" w:rsidR="00593256" w:rsidRPr="00593256" w:rsidRDefault="00593256" w:rsidP="00593256">
      <w:pPr>
        <w:spacing w:after="0" w:line="240" w:lineRule="auto"/>
        <w:jc w:val="center"/>
        <w:rPr>
          <w:rFonts w:ascii="Times New Roman" w:eastAsia="MS Mincho" w:hAnsi="Times New Roman" w:cs="Times New Roman"/>
          <w:lang w:eastAsia="ru-RU"/>
        </w:rPr>
      </w:pPr>
    </w:p>
    <w:p w14:paraId="3BB7CCA4" w14:textId="77777777" w:rsidR="00593256" w:rsidRPr="00593256" w:rsidRDefault="00593256" w:rsidP="00593256">
      <w:pPr>
        <w:autoSpaceDE w:val="0"/>
        <w:autoSpaceDN w:val="0"/>
        <w:adjustRightInd w:val="0"/>
        <w:spacing w:after="0" w:line="240" w:lineRule="auto"/>
        <w:jc w:val="center"/>
        <w:outlineLvl w:val="0"/>
        <w:rPr>
          <w:rFonts w:ascii="Times New Roman" w:eastAsia="Times New Roman" w:hAnsi="Times New Roman" w:cs="Times New Roman"/>
          <w:b/>
          <w:bCs/>
          <w:lang w:eastAsia="ru-RU"/>
        </w:rPr>
      </w:pPr>
      <w:r w:rsidRPr="00593256">
        <w:rPr>
          <w:rFonts w:ascii="Times New Roman" w:eastAsia="Times New Roman" w:hAnsi="Times New Roman" w:cs="Times New Roman"/>
          <w:b/>
          <w:bCs/>
          <w:lang w:eastAsia="ru-RU"/>
        </w:rPr>
        <w:t>ПОЛОЖЕНИЕ</w:t>
      </w:r>
    </w:p>
    <w:p w14:paraId="4B95A4A9" w14:textId="03A451E9" w:rsidR="00593256" w:rsidRPr="00593256" w:rsidRDefault="00593256" w:rsidP="00892617">
      <w:pPr>
        <w:autoSpaceDE w:val="0"/>
        <w:autoSpaceDN w:val="0"/>
        <w:adjustRightInd w:val="0"/>
        <w:spacing w:after="0" w:line="240" w:lineRule="auto"/>
        <w:jc w:val="center"/>
        <w:rPr>
          <w:rFonts w:ascii="Times New Roman" w:eastAsia="Times New Roman" w:hAnsi="Times New Roman" w:cs="Times New Roman"/>
          <w:b/>
          <w:bCs/>
          <w:lang w:eastAsia="ru-RU"/>
        </w:rPr>
      </w:pPr>
      <w:r w:rsidRPr="00593256">
        <w:rPr>
          <w:rFonts w:ascii="Times New Roman" w:eastAsia="Times New Roman" w:hAnsi="Times New Roman" w:cs="Times New Roman"/>
          <w:b/>
          <w:bCs/>
          <w:lang w:eastAsia="ru-RU"/>
        </w:rPr>
        <w:t xml:space="preserve">О ТЕРРИТОРИАЛЬНОМ ПЛАНИРОВАНИИ ГОРОДСКОГО ПОСЕЛЕНИЯ БЕЗЕНЧУК </w:t>
      </w:r>
    </w:p>
    <w:p w14:paraId="5028987F" w14:textId="51E70F17" w:rsidR="00593256" w:rsidRPr="00593256" w:rsidRDefault="00593256" w:rsidP="00593256">
      <w:pPr>
        <w:autoSpaceDE w:val="0"/>
        <w:autoSpaceDN w:val="0"/>
        <w:adjustRightInd w:val="0"/>
        <w:spacing w:after="0" w:line="240" w:lineRule="auto"/>
        <w:jc w:val="center"/>
        <w:outlineLvl w:val="0"/>
        <w:rPr>
          <w:rFonts w:ascii="Times New Roman" w:eastAsia="Times New Roman" w:hAnsi="Times New Roman" w:cs="Times New Roman"/>
          <w:b/>
          <w:bCs/>
          <w:lang w:eastAsia="ru-RU"/>
        </w:rPr>
      </w:pPr>
      <w:r w:rsidRPr="00593256">
        <w:rPr>
          <w:rFonts w:ascii="Times New Roman" w:eastAsia="Times New Roman" w:hAnsi="Times New Roman" w:cs="Times New Roman"/>
          <w:b/>
          <w:bCs/>
          <w:lang w:eastAsia="ru-RU"/>
        </w:rPr>
        <w:t>МУНИЦИПАЛЬНОГО РАЙОНА БЕЗЕНЧУКСКИЙ САМАРСКОЙ ОБЛАСТИ</w:t>
      </w:r>
    </w:p>
    <w:p w14:paraId="0124BEEB" w14:textId="77777777" w:rsidR="00593256" w:rsidRPr="00593256" w:rsidRDefault="00593256" w:rsidP="00593256">
      <w:pPr>
        <w:autoSpaceDE w:val="0"/>
        <w:autoSpaceDN w:val="0"/>
        <w:adjustRightInd w:val="0"/>
        <w:spacing w:after="0" w:line="240" w:lineRule="auto"/>
        <w:jc w:val="center"/>
        <w:rPr>
          <w:rFonts w:ascii="Times New Roman" w:eastAsia="MS Mincho" w:hAnsi="Times New Roman" w:cs="Times New Roman"/>
          <w:lang w:eastAsia="ru-RU"/>
        </w:rPr>
      </w:pPr>
      <w:r w:rsidRPr="00593256">
        <w:rPr>
          <w:rFonts w:ascii="Times New Roman" w:eastAsia="MS Mincho" w:hAnsi="Times New Roman" w:cs="Times New Roman"/>
          <w:lang w:eastAsia="ru-RU"/>
        </w:rPr>
        <w:t>1. Общие положения</w:t>
      </w:r>
    </w:p>
    <w:p w14:paraId="616A9B41" w14:textId="77777777" w:rsidR="00593256" w:rsidRPr="00593256" w:rsidRDefault="00593256" w:rsidP="00593256">
      <w:pPr>
        <w:autoSpaceDE w:val="0"/>
        <w:autoSpaceDN w:val="0"/>
        <w:adjustRightInd w:val="0"/>
        <w:spacing w:after="0" w:line="240" w:lineRule="auto"/>
        <w:ind w:firstLine="709"/>
        <w:jc w:val="both"/>
        <w:rPr>
          <w:rFonts w:ascii="Times New Roman" w:eastAsia="MS Mincho" w:hAnsi="Times New Roman" w:cs="Times New Roman"/>
          <w:lang w:eastAsia="ru-RU"/>
        </w:rPr>
      </w:pPr>
      <w:r w:rsidRPr="00593256">
        <w:rPr>
          <w:rFonts w:ascii="Times New Roman" w:eastAsia="MS Mincho" w:hAnsi="Times New Roman" w:cs="Times New Roman"/>
          <w:lang w:eastAsia="ru-RU"/>
        </w:rPr>
        <w:t xml:space="preserve">1.1. В соответствии с градостроительным законодательством Генеральный план городского поселения Безенчук муниципального района </w:t>
      </w:r>
      <w:proofErr w:type="spellStart"/>
      <w:r w:rsidRPr="00593256">
        <w:rPr>
          <w:rFonts w:ascii="Times New Roman" w:eastAsia="MS Mincho" w:hAnsi="Times New Roman" w:cs="Times New Roman"/>
          <w:lang w:eastAsia="ru-RU"/>
        </w:rPr>
        <w:t>Безенчукский</w:t>
      </w:r>
      <w:proofErr w:type="spellEnd"/>
      <w:r w:rsidRPr="00593256">
        <w:rPr>
          <w:rFonts w:ascii="Times New Roman" w:eastAsia="MS Mincho" w:hAnsi="Times New Roman" w:cs="Times New Roman"/>
          <w:lang w:eastAsia="ru-RU"/>
        </w:rPr>
        <w:t xml:space="preserve"> Самарской области (далее – Генеральный план) является документом территориального планирования муниципального образования. Генеральным планом определено, исходя из совокупности социальных, экономических, экологических и иных факторов, назначение территорий городского поселения Безенчук муниципального района </w:t>
      </w:r>
      <w:proofErr w:type="spellStart"/>
      <w:r w:rsidRPr="00593256">
        <w:rPr>
          <w:rFonts w:ascii="Times New Roman" w:eastAsia="MS Mincho" w:hAnsi="Times New Roman" w:cs="Times New Roman"/>
          <w:lang w:eastAsia="ru-RU"/>
        </w:rPr>
        <w:t>Безенчукский</w:t>
      </w:r>
      <w:proofErr w:type="spellEnd"/>
      <w:r w:rsidRPr="00593256">
        <w:rPr>
          <w:rFonts w:ascii="Times New Roman" w:eastAsia="MS Mincho" w:hAnsi="Times New Roman" w:cs="Times New Roman"/>
          <w:lang w:eastAsia="ru-RU"/>
        </w:rPr>
        <w:t xml:space="preserve"> Самарской области в целях обеспечения их </w:t>
      </w:r>
      <w:r w:rsidRPr="00593256">
        <w:rPr>
          <w:rFonts w:ascii="Times New Roman" w:eastAsia="MS Mincho" w:hAnsi="Times New Roman" w:cs="Times New Roman"/>
          <w:lang w:eastAsia="ru-RU"/>
        </w:rPr>
        <w:lastRenderedPageBreak/>
        <w:t>устойчивого развития, развития инженерной, транспортной и социальной инфраструктур, обеспечения учета интересов граждан и их объединений, Российской Федерации, субъектов Российской Федерации, муниципальных образований.</w:t>
      </w:r>
    </w:p>
    <w:p w14:paraId="51D2E45B" w14:textId="77777777" w:rsidR="00593256" w:rsidRPr="00593256" w:rsidRDefault="00593256" w:rsidP="00593256">
      <w:pPr>
        <w:autoSpaceDE w:val="0"/>
        <w:autoSpaceDN w:val="0"/>
        <w:adjustRightInd w:val="0"/>
        <w:spacing w:after="0" w:line="240" w:lineRule="auto"/>
        <w:ind w:firstLine="709"/>
        <w:jc w:val="both"/>
        <w:rPr>
          <w:rFonts w:ascii="Times New Roman" w:eastAsia="MS Mincho" w:hAnsi="Times New Roman" w:cs="Times New Roman"/>
          <w:lang w:eastAsia="ru-RU"/>
        </w:rPr>
      </w:pPr>
      <w:r w:rsidRPr="00593256">
        <w:rPr>
          <w:rFonts w:ascii="Times New Roman" w:eastAsia="MS Mincho" w:hAnsi="Times New Roman" w:cs="Times New Roman"/>
          <w:lang w:eastAsia="ru-RU"/>
        </w:rPr>
        <w:t xml:space="preserve">1.2. Генеральный план разработан в соответствии с Конституцией Российской Федерации, Градостроительным кодексом Российской Федерации, Земельным кодексом Российской Федерации, Федеральным законом «Об общих принципах организации законодательных (представительных) и исполнительных органов государственной власти субъектов Российской Федерации», иными федеральными законами и нормативными правовыми актами Российской Федерации, законами и иными нормативными правовыми актами Самарской области, Уставом городского поселения Безенчук муниципального района </w:t>
      </w:r>
      <w:proofErr w:type="spellStart"/>
      <w:r w:rsidRPr="00593256">
        <w:rPr>
          <w:rFonts w:ascii="Times New Roman" w:eastAsia="MS Mincho" w:hAnsi="Times New Roman" w:cs="Times New Roman"/>
          <w:lang w:eastAsia="ru-RU"/>
        </w:rPr>
        <w:t>Безенчукский</w:t>
      </w:r>
      <w:proofErr w:type="spellEnd"/>
      <w:r w:rsidRPr="00593256">
        <w:rPr>
          <w:rFonts w:ascii="Times New Roman" w:eastAsia="MS Mincho" w:hAnsi="Times New Roman" w:cs="Times New Roman"/>
          <w:lang w:eastAsia="ru-RU"/>
        </w:rPr>
        <w:t xml:space="preserve"> Самарской области, иными нормативными правовыми актами городского поселения Безенчук муниципального района </w:t>
      </w:r>
      <w:proofErr w:type="spellStart"/>
      <w:r w:rsidRPr="00593256">
        <w:rPr>
          <w:rFonts w:ascii="Times New Roman" w:eastAsia="MS Mincho" w:hAnsi="Times New Roman" w:cs="Times New Roman"/>
          <w:lang w:eastAsia="ru-RU"/>
        </w:rPr>
        <w:t>Безенчукский</w:t>
      </w:r>
      <w:proofErr w:type="spellEnd"/>
      <w:r w:rsidRPr="00593256">
        <w:rPr>
          <w:rFonts w:ascii="Times New Roman" w:eastAsia="MS Mincho" w:hAnsi="Times New Roman" w:cs="Times New Roman"/>
          <w:lang w:eastAsia="ru-RU"/>
        </w:rPr>
        <w:t xml:space="preserve"> Самарской области.</w:t>
      </w:r>
    </w:p>
    <w:p w14:paraId="228F4570" w14:textId="77777777" w:rsidR="00593256" w:rsidRPr="00593256" w:rsidRDefault="00593256" w:rsidP="00593256">
      <w:pPr>
        <w:autoSpaceDE w:val="0"/>
        <w:autoSpaceDN w:val="0"/>
        <w:adjustRightInd w:val="0"/>
        <w:spacing w:after="0" w:line="240" w:lineRule="auto"/>
        <w:ind w:firstLine="709"/>
        <w:jc w:val="both"/>
        <w:rPr>
          <w:rFonts w:ascii="Times New Roman" w:eastAsia="MS Mincho" w:hAnsi="Times New Roman" w:cs="Times New Roman"/>
          <w:lang w:eastAsia="ru-RU"/>
        </w:rPr>
      </w:pPr>
      <w:r w:rsidRPr="00593256">
        <w:rPr>
          <w:rFonts w:ascii="Times New Roman" w:eastAsia="MS Mincho" w:hAnsi="Times New Roman" w:cs="Times New Roman"/>
          <w:lang w:eastAsia="ru-RU"/>
        </w:rPr>
        <w:t xml:space="preserve">1.3. При осуществлении территориального планирования городского поселения Безенчук учтены интересы Российской Федерации, Самарской области, муниципального района </w:t>
      </w:r>
      <w:proofErr w:type="spellStart"/>
      <w:r w:rsidRPr="00593256">
        <w:rPr>
          <w:rFonts w:ascii="Times New Roman" w:eastAsia="MS Mincho" w:hAnsi="Times New Roman" w:cs="Times New Roman"/>
          <w:lang w:eastAsia="ru-RU"/>
        </w:rPr>
        <w:t>Безенчукский</w:t>
      </w:r>
      <w:proofErr w:type="spellEnd"/>
      <w:r w:rsidRPr="00593256">
        <w:rPr>
          <w:rFonts w:ascii="Times New Roman" w:eastAsia="MS Mincho" w:hAnsi="Times New Roman" w:cs="Times New Roman"/>
          <w:lang w:eastAsia="ru-RU"/>
        </w:rPr>
        <w:t xml:space="preserve"> по реализации полномочий федеральных органов государственной власти, органов государственной власти Самарской области и органов местного самоуправления муниципального района </w:t>
      </w:r>
      <w:proofErr w:type="spellStart"/>
      <w:r w:rsidRPr="00593256">
        <w:rPr>
          <w:rFonts w:ascii="Times New Roman" w:eastAsia="MS Mincho" w:hAnsi="Times New Roman" w:cs="Times New Roman"/>
          <w:lang w:eastAsia="ru-RU"/>
        </w:rPr>
        <w:t>Безенчукский</w:t>
      </w:r>
      <w:proofErr w:type="spellEnd"/>
      <w:r w:rsidRPr="00593256">
        <w:rPr>
          <w:rFonts w:ascii="Times New Roman" w:eastAsia="MS Mincho" w:hAnsi="Times New Roman" w:cs="Times New Roman"/>
          <w:lang w:eastAsia="ru-RU"/>
        </w:rPr>
        <w:t xml:space="preserve">, а также необходимость создания благоприятных условий для реализации на территории Самарской области приоритетных национальных проектов, федеральных и областных целевых программ, программ развития муниципального района </w:t>
      </w:r>
      <w:proofErr w:type="spellStart"/>
      <w:r w:rsidRPr="00593256">
        <w:rPr>
          <w:rFonts w:ascii="Times New Roman" w:eastAsia="MS Mincho" w:hAnsi="Times New Roman" w:cs="Times New Roman"/>
          <w:lang w:eastAsia="ru-RU"/>
        </w:rPr>
        <w:t>Безенчукский</w:t>
      </w:r>
      <w:proofErr w:type="spellEnd"/>
      <w:r w:rsidRPr="00593256">
        <w:rPr>
          <w:rFonts w:ascii="Times New Roman" w:eastAsia="MS Mincho" w:hAnsi="Times New Roman" w:cs="Times New Roman"/>
          <w:lang w:eastAsia="ru-RU"/>
        </w:rPr>
        <w:t>.</w:t>
      </w:r>
    </w:p>
    <w:p w14:paraId="6D678D03" w14:textId="77777777" w:rsidR="00593256" w:rsidRPr="00593256" w:rsidRDefault="00593256" w:rsidP="00593256">
      <w:pPr>
        <w:autoSpaceDE w:val="0"/>
        <w:autoSpaceDN w:val="0"/>
        <w:adjustRightInd w:val="0"/>
        <w:spacing w:after="0" w:line="240" w:lineRule="auto"/>
        <w:ind w:firstLine="709"/>
        <w:jc w:val="both"/>
        <w:rPr>
          <w:rFonts w:ascii="Times New Roman" w:eastAsia="MS Mincho" w:hAnsi="Times New Roman" w:cs="Times New Roman"/>
          <w:lang w:eastAsia="ru-RU"/>
        </w:rPr>
      </w:pPr>
      <w:r w:rsidRPr="00593256">
        <w:rPr>
          <w:rFonts w:ascii="Times New Roman" w:eastAsia="MS Mincho" w:hAnsi="Times New Roman" w:cs="Times New Roman"/>
          <w:lang w:eastAsia="ru-RU"/>
        </w:rPr>
        <w:t xml:space="preserve">1.4. Генеральный план разработан на основе Стратегии социально-экономического развития Самарской области, одобренной постановлением Правительства Самарской области от 12.07.2017 № 441 «О Стратегии социально-экономического развития Самарской области на период до 2030 года», планов и программ комплексного социально-экономического развития муниципального района </w:t>
      </w:r>
      <w:proofErr w:type="spellStart"/>
      <w:r w:rsidRPr="00593256">
        <w:rPr>
          <w:rFonts w:ascii="Times New Roman" w:eastAsia="MS Mincho" w:hAnsi="Times New Roman" w:cs="Times New Roman"/>
          <w:lang w:eastAsia="ru-RU"/>
        </w:rPr>
        <w:t>Безенчукский</w:t>
      </w:r>
      <w:proofErr w:type="spellEnd"/>
      <w:r w:rsidRPr="00593256">
        <w:rPr>
          <w:rFonts w:ascii="Times New Roman" w:eastAsia="MS Mincho" w:hAnsi="Times New Roman" w:cs="Times New Roman"/>
          <w:lang w:eastAsia="ru-RU"/>
        </w:rPr>
        <w:t xml:space="preserve"> и городского поселения Безенчук .</w:t>
      </w:r>
    </w:p>
    <w:p w14:paraId="38999630" w14:textId="77777777" w:rsidR="00593256" w:rsidRPr="00593256" w:rsidRDefault="00593256" w:rsidP="00593256">
      <w:pPr>
        <w:autoSpaceDE w:val="0"/>
        <w:autoSpaceDN w:val="0"/>
        <w:adjustRightInd w:val="0"/>
        <w:spacing w:after="0" w:line="240" w:lineRule="auto"/>
        <w:ind w:firstLine="709"/>
        <w:jc w:val="both"/>
        <w:rPr>
          <w:rFonts w:ascii="Times New Roman" w:eastAsia="MS Mincho" w:hAnsi="Times New Roman" w:cs="Times New Roman"/>
          <w:lang w:eastAsia="ru-RU"/>
        </w:rPr>
      </w:pPr>
      <w:r w:rsidRPr="00593256">
        <w:rPr>
          <w:rFonts w:ascii="Times New Roman" w:eastAsia="MS Mincho" w:hAnsi="Times New Roman" w:cs="Times New Roman"/>
          <w:lang w:eastAsia="ru-RU"/>
        </w:rPr>
        <w:t>1.5. При подготовке Генерального плана учтены:</w:t>
      </w:r>
    </w:p>
    <w:p w14:paraId="77239111" w14:textId="77777777" w:rsidR="00593256" w:rsidRPr="00593256" w:rsidRDefault="00593256" w:rsidP="00593256">
      <w:pPr>
        <w:autoSpaceDE w:val="0"/>
        <w:autoSpaceDN w:val="0"/>
        <w:adjustRightInd w:val="0"/>
        <w:spacing w:after="0" w:line="240" w:lineRule="auto"/>
        <w:ind w:firstLine="709"/>
        <w:jc w:val="both"/>
        <w:rPr>
          <w:rFonts w:ascii="Times New Roman" w:eastAsia="MS Mincho" w:hAnsi="Times New Roman" w:cs="Times New Roman"/>
          <w:lang w:eastAsia="ru-RU"/>
        </w:rPr>
      </w:pPr>
      <w:r w:rsidRPr="00593256">
        <w:rPr>
          <w:rFonts w:ascii="Times New Roman" w:eastAsia="MS Mincho" w:hAnsi="Times New Roman" w:cs="Times New Roman"/>
          <w:lang w:eastAsia="ru-RU"/>
        </w:rPr>
        <w:t xml:space="preserve">- программы, принятые в установленном порядке и реализуемые за счет средств федерального бюджета, бюджета Самарской области, бюджета муниципального района </w:t>
      </w:r>
      <w:proofErr w:type="spellStart"/>
      <w:r w:rsidRPr="00593256">
        <w:rPr>
          <w:rFonts w:ascii="Times New Roman" w:eastAsia="MS Mincho" w:hAnsi="Times New Roman" w:cs="Times New Roman"/>
          <w:lang w:eastAsia="ru-RU"/>
        </w:rPr>
        <w:t>Безенчукский</w:t>
      </w:r>
      <w:proofErr w:type="spellEnd"/>
      <w:r w:rsidRPr="00593256">
        <w:rPr>
          <w:rFonts w:ascii="Times New Roman" w:eastAsia="MS Mincho" w:hAnsi="Times New Roman" w:cs="Times New Roman"/>
          <w:lang w:eastAsia="ru-RU"/>
        </w:rPr>
        <w:t>, бюджета городского поселения Безенчук;</w:t>
      </w:r>
    </w:p>
    <w:p w14:paraId="2A812D04" w14:textId="77777777" w:rsidR="00593256" w:rsidRPr="00593256" w:rsidRDefault="00593256" w:rsidP="00593256">
      <w:pPr>
        <w:autoSpaceDE w:val="0"/>
        <w:autoSpaceDN w:val="0"/>
        <w:adjustRightInd w:val="0"/>
        <w:spacing w:after="0" w:line="240" w:lineRule="auto"/>
        <w:ind w:firstLine="709"/>
        <w:jc w:val="both"/>
        <w:rPr>
          <w:rFonts w:ascii="Times New Roman" w:eastAsia="MS Mincho" w:hAnsi="Times New Roman" w:cs="Times New Roman"/>
          <w:lang w:eastAsia="ru-RU"/>
        </w:rPr>
      </w:pPr>
      <w:r w:rsidRPr="00593256">
        <w:rPr>
          <w:rFonts w:ascii="Times New Roman" w:eastAsia="MS Mincho" w:hAnsi="Times New Roman" w:cs="Times New Roman"/>
          <w:lang w:eastAsia="ru-RU"/>
        </w:rPr>
        <w:t>- решения органов государственной власти, органов местного самоуправления, иных главных распорядителей средств соответствующих бюджетов, предусматривающие создание на территории городского поселения Безенчук объектов федерального значения, объектов регионального значения, объектов местного значения;</w:t>
      </w:r>
    </w:p>
    <w:p w14:paraId="38A8C566" w14:textId="77777777" w:rsidR="00593256" w:rsidRPr="00593256" w:rsidRDefault="00593256" w:rsidP="00593256">
      <w:pPr>
        <w:autoSpaceDE w:val="0"/>
        <w:autoSpaceDN w:val="0"/>
        <w:adjustRightInd w:val="0"/>
        <w:spacing w:after="0" w:line="240" w:lineRule="auto"/>
        <w:ind w:firstLine="709"/>
        <w:jc w:val="both"/>
        <w:rPr>
          <w:rFonts w:ascii="Times New Roman" w:eastAsia="MS Mincho" w:hAnsi="Times New Roman" w:cs="Times New Roman"/>
          <w:lang w:eastAsia="ru-RU"/>
        </w:rPr>
      </w:pPr>
      <w:r w:rsidRPr="00593256">
        <w:rPr>
          <w:rFonts w:ascii="Times New Roman" w:eastAsia="MS Mincho" w:hAnsi="Times New Roman" w:cs="Times New Roman"/>
          <w:lang w:eastAsia="ru-RU"/>
        </w:rPr>
        <w:t>- инвестиционные программы субъектов естественных монополий, организаций коммунального комплекса;</w:t>
      </w:r>
    </w:p>
    <w:p w14:paraId="3DA9B6D1" w14:textId="77777777" w:rsidR="00593256" w:rsidRPr="00593256" w:rsidRDefault="00593256" w:rsidP="00593256">
      <w:pPr>
        <w:autoSpaceDE w:val="0"/>
        <w:autoSpaceDN w:val="0"/>
        <w:adjustRightInd w:val="0"/>
        <w:spacing w:after="0" w:line="240" w:lineRule="auto"/>
        <w:ind w:firstLine="709"/>
        <w:jc w:val="both"/>
        <w:rPr>
          <w:rFonts w:ascii="Times New Roman" w:eastAsia="MS Mincho" w:hAnsi="Times New Roman" w:cs="Times New Roman"/>
          <w:lang w:eastAsia="ru-RU"/>
        </w:rPr>
      </w:pPr>
      <w:r w:rsidRPr="00593256">
        <w:rPr>
          <w:rFonts w:ascii="Times New Roman" w:eastAsia="MS Mincho" w:hAnsi="Times New Roman" w:cs="Times New Roman"/>
          <w:lang w:eastAsia="ru-RU"/>
        </w:rPr>
        <w:t>- сведения, содержащиеся в федеральной государственной информационной системе территориального планирования;</w:t>
      </w:r>
    </w:p>
    <w:p w14:paraId="32D744D2" w14:textId="77777777" w:rsidR="00593256" w:rsidRPr="00593256" w:rsidRDefault="00593256" w:rsidP="00593256">
      <w:pPr>
        <w:autoSpaceDE w:val="0"/>
        <w:autoSpaceDN w:val="0"/>
        <w:adjustRightInd w:val="0"/>
        <w:spacing w:after="0" w:line="240" w:lineRule="auto"/>
        <w:ind w:firstLine="709"/>
        <w:jc w:val="both"/>
        <w:rPr>
          <w:rFonts w:ascii="Times New Roman" w:eastAsia="MS Mincho" w:hAnsi="Times New Roman" w:cs="Times New Roman"/>
          <w:lang w:eastAsia="ru-RU"/>
        </w:rPr>
      </w:pPr>
      <w:r w:rsidRPr="00593256">
        <w:rPr>
          <w:rFonts w:ascii="Times New Roman" w:eastAsia="MS Mincho" w:hAnsi="Times New Roman" w:cs="Times New Roman"/>
          <w:lang w:eastAsia="ru-RU"/>
        </w:rPr>
        <w:t>- Схема территориального планирования Самарской области, утвержденная постановлением Правительства Самарской области от 13.12.2007 № 261;</w:t>
      </w:r>
    </w:p>
    <w:p w14:paraId="0777FE6A" w14:textId="77777777" w:rsidR="00593256" w:rsidRPr="00593256" w:rsidRDefault="00593256" w:rsidP="00593256">
      <w:pPr>
        <w:autoSpaceDE w:val="0"/>
        <w:autoSpaceDN w:val="0"/>
        <w:adjustRightInd w:val="0"/>
        <w:spacing w:after="0" w:line="240" w:lineRule="auto"/>
        <w:ind w:firstLine="709"/>
        <w:jc w:val="both"/>
        <w:rPr>
          <w:rFonts w:ascii="Times New Roman" w:eastAsia="MS Mincho" w:hAnsi="Times New Roman" w:cs="Times New Roman"/>
          <w:lang w:eastAsia="ru-RU"/>
        </w:rPr>
      </w:pPr>
      <w:bookmarkStart w:id="12" w:name="_Hlk45623795"/>
      <w:r w:rsidRPr="00593256">
        <w:rPr>
          <w:rFonts w:ascii="Times New Roman" w:eastAsia="MS Mincho" w:hAnsi="Times New Roman" w:cs="Times New Roman"/>
          <w:lang w:eastAsia="ru-RU"/>
        </w:rPr>
        <w:t xml:space="preserve">- Схема территориального планирования муниципального района </w:t>
      </w:r>
      <w:proofErr w:type="spellStart"/>
      <w:r w:rsidRPr="00593256">
        <w:rPr>
          <w:rFonts w:ascii="Times New Roman" w:eastAsia="MS Mincho" w:hAnsi="Times New Roman" w:cs="Times New Roman"/>
          <w:lang w:eastAsia="ru-RU"/>
        </w:rPr>
        <w:t>Безенчукский</w:t>
      </w:r>
      <w:proofErr w:type="spellEnd"/>
      <w:r w:rsidRPr="00593256">
        <w:rPr>
          <w:rFonts w:ascii="Times New Roman" w:eastAsia="MS Mincho" w:hAnsi="Times New Roman" w:cs="Times New Roman"/>
          <w:lang w:eastAsia="ru-RU"/>
        </w:rPr>
        <w:t xml:space="preserve"> Самарской области, утвержденная решением Собрания представителей муниципального района </w:t>
      </w:r>
      <w:proofErr w:type="spellStart"/>
      <w:r w:rsidRPr="00593256">
        <w:rPr>
          <w:rFonts w:ascii="Times New Roman" w:eastAsia="MS Mincho" w:hAnsi="Times New Roman" w:cs="Times New Roman"/>
          <w:lang w:eastAsia="ru-RU"/>
        </w:rPr>
        <w:t>Безенчукский</w:t>
      </w:r>
      <w:proofErr w:type="spellEnd"/>
      <w:r w:rsidRPr="00593256">
        <w:rPr>
          <w:rFonts w:ascii="Times New Roman" w:eastAsia="MS Mincho" w:hAnsi="Times New Roman" w:cs="Times New Roman"/>
          <w:lang w:eastAsia="ru-RU"/>
        </w:rPr>
        <w:t xml:space="preserve"> Самарской области от 21.08.2018 № 294/42</w:t>
      </w:r>
      <w:bookmarkEnd w:id="12"/>
      <w:r w:rsidRPr="00593256">
        <w:rPr>
          <w:rFonts w:ascii="Times New Roman" w:eastAsia="MS Mincho" w:hAnsi="Times New Roman" w:cs="Times New Roman"/>
          <w:lang w:eastAsia="ru-RU"/>
        </w:rPr>
        <w:t>.</w:t>
      </w:r>
    </w:p>
    <w:p w14:paraId="2167DEFC" w14:textId="77777777" w:rsidR="00593256" w:rsidRPr="00593256" w:rsidRDefault="00593256" w:rsidP="00593256">
      <w:pPr>
        <w:autoSpaceDE w:val="0"/>
        <w:autoSpaceDN w:val="0"/>
        <w:adjustRightInd w:val="0"/>
        <w:spacing w:after="0" w:line="240" w:lineRule="auto"/>
        <w:ind w:firstLine="709"/>
        <w:jc w:val="both"/>
        <w:rPr>
          <w:rFonts w:ascii="Times New Roman" w:eastAsia="MS Mincho" w:hAnsi="Times New Roman" w:cs="Times New Roman"/>
          <w:lang w:eastAsia="ru-RU"/>
        </w:rPr>
      </w:pPr>
      <w:r w:rsidRPr="00593256">
        <w:rPr>
          <w:rFonts w:ascii="Times New Roman" w:eastAsia="MS Mincho" w:hAnsi="Times New Roman" w:cs="Times New Roman"/>
          <w:lang w:eastAsia="ru-RU"/>
        </w:rPr>
        <w:t>- предложения заинтересованных лиц.</w:t>
      </w:r>
    </w:p>
    <w:p w14:paraId="28E21F0C" w14:textId="77777777" w:rsidR="00593256" w:rsidRPr="00593256" w:rsidRDefault="00593256" w:rsidP="00593256">
      <w:pPr>
        <w:autoSpaceDE w:val="0"/>
        <w:autoSpaceDN w:val="0"/>
        <w:adjustRightInd w:val="0"/>
        <w:spacing w:after="0" w:line="240" w:lineRule="auto"/>
        <w:ind w:firstLine="709"/>
        <w:jc w:val="both"/>
        <w:rPr>
          <w:rFonts w:ascii="Times New Roman" w:eastAsia="MS Mincho" w:hAnsi="Times New Roman" w:cs="Times New Roman"/>
          <w:lang w:eastAsia="ru-RU"/>
        </w:rPr>
      </w:pPr>
      <w:r w:rsidRPr="00593256">
        <w:rPr>
          <w:rFonts w:ascii="Times New Roman" w:eastAsia="MS Mincho" w:hAnsi="Times New Roman" w:cs="Times New Roman"/>
          <w:lang w:eastAsia="ru-RU"/>
        </w:rPr>
        <w:t>1.6. Генеральный план включает:</w:t>
      </w:r>
    </w:p>
    <w:p w14:paraId="05CDDD5D" w14:textId="77777777" w:rsidR="00593256" w:rsidRPr="00593256" w:rsidRDefault="00593256" w:rsidP="00593256">
      <w:pPr>
        <w:autoSpaceDE w:val="0"/>
        <w:autoSpaceDN w:val="0"/>
        <w:adjustRightInd w:val="0"/>
        <w:spacing w:after="0" w:line="240" w:lineRule="auto"/>
        <w:ind w:firstLine="709"/>
        <w:jc w:val="both"/>
        <w:rPr>
          <w:rFonts w:ascii="Times New Roman" w:eastAsia="MS Mincho" w:hAnsi="Times New Roman" w:cs="Times New Roman"/>
          <w:lang w:eastAsia="ru-RU"/>
        </w:rPr>
      </w:pPr>
      <w:r w:rsidRPr="00593256">
        <w:rPr>
          <w:rFonts w:ascii="Times New Roman" w:eastAsia="MS Mincho" w:hAnsi="Times New Roman" w:cs="Times New Roman"/>
          <w:lang w:eastAsia="ru-RU"/>
        </w:rPr>
        <w:t xml:space="preserve">- положение о территориальном планировании городского поселения Безенчук муниципального района </w:t>
      </w:r>
      <w:proofErr w:type="spellStart"/>
      <w:r w:rsidRPr="00593256">
        <w:rPr>
          <w:rFonts w:ascii="Times New Roman" w:eastAsia="MS Mincho" w:hAnsi="Times New Roman" w:cs="Times New Roman"/>
          <w:lang w:eastAsia="ru-RU"/>
        </w:rPr>
        <w:t>Безенчукский</w:t>
      </w:r>
      <w:proofErr w:type="spellEnd"/>
      <w:r w:rsidRPr="00593256">
        <w:rPr>
          <w:rFonts w:ascii="Times New Roman" w:eastAsia="MS Mincho" w:hAnsi="Times New Roman" w:cs="Times New Roman"/>
          <w:lang w:eastAsia="ru-RU"/>
        </w:rPr>
        <w:t xml:space="preserve"> Самарской области;</w:t>
      </w:r>
    </w:p>
    <w:p w14:paraId="45B1EFA2" w14:textId="77777777" w:rsidR="00593256" w:rsidRPr="00593256" w:rsidRDefault="00593256" w:rsidP="00593256">
      <w:pPr>
        <w:autoSpaceDE w:val="0"/>
        <w:autoSpaceDN w:val="0"/>
        <w:adjustRightInd w:val="0"/>
        <w:spacing w:after="0" w:line="240" w:lineRule="auto"/>
        <w:ind w:firstLine="709"/>
        <w:jc w:val="both"/>
        <w:rPr>
          <w:rFonts w:ascii="Times New Roman" w:eastAsia="MS Mincho" w:hAnsi="Times New Roman" w:cs="Times New Roman"/>
          <w:lang w:eastAsia="ru-RU"/>
        </w:rPr>
      </w:pPr>
      <w:r w:rsidRPr="00593256">
        <w:rPr>
          <w:rFonts w:ascii="Times New Roman" w:eastAsia="MS Mincho" w:hAnsi="Times New Roman" w:cs="Times New Roman"/>
          <w:lang w:eastAsia="ru-RU"/>
        </w:rPr>
        <w:t xml:space="preserve">- карту границ населённых пунктов, входящих в состав городского поселения Безенчук муниципального района </w:t>
      </w:r>
      <w:proofErr w:type="spellStart"/>
      <w:r w:rsidRPr="00593256">
        <w:rPr>
          <w:rFonts w:ascii="Times New Roman" w:eastAsia="MS Mincho" w:hAnsi="Times New Roman" w:cs="Times New Roman"/>
          <w:lang w:eastAsia="ru-RU"/>
        </w:rPr>
        <w:t>Безенчукский</w:t>
      </w:r>
      <w:proofErr w:type="spellEnd"/>
      <w:r w:rsidRPr="00593256">
        <w:rPr>
          <w:rFonts w:ascii="Times New Roman" w:eastAsia="MS Mincho" w:hAnsi="Times New Roman" w:cs="Times New Roman"/>
          <w:lang w:eastAsia="ru-RU"/>
        </w:rPr>
        <w:t xml:space="preserve"> Самарской области (М 1:25 000);</w:t>
      </w:r>
    </w:p>
    <w:p w14:paraId="5642F231" w14:textId="77777777" w:rsidR="00593256" w:rsidRPr="00593256" w:rsidRDefault="00593256" w:rsidP="00593256">
      <w:pPr>
        <w:autoSpaceDE w:val="0"/>
        <w:autoSpaceDN w:val="0"/>
        <w:adjustRightInd w:val="0"/>
        <w:spacing w:after="0" w:line="240" w:lineRule="auto"/>
        <w:ind w:firstLine="709"/>
        <w:jc w:val="both"/>
        <w:rPr>
          <w:rFonts w:ascii="Times New Roman" w:eastAsia="MS Mincho" w:hAnsi="Times New Roman" w:cs="Times New Roman"/>
          <w:lang w:eastAsia="ru-RU"/>
        </w:rPr>
      </w:pPr>
      <w:r w:rsidRPr="00593256">
        <w:rPr>
          <w:rFonts w:ascii="Times New Roman" w:eastAsia="MS Mincho" w:hAnsi="Times New Roman" w:cs="Times New Roman"/>
          <w:lang w:eastAsia="ru-RU"/>
        </w:rPr>
        <w:t xml:space="preserve">- карту функциональных зон городского поселения Безенчук муниципального района </w:t>
      </w:r>
      <w:proofErr w:type="spellStart"/>
      <w:r w:rsidRPr="00593256">
        <w:rPr>
          <w:rFonts w:ascii="Times New Roman" w:eastAsia="MS Mincho" w:hAnsi="Times New Roman" w:cs="Times New Roman"/>
          <w:lang w:eastAsia="ru-RU"/>
        </w:rPr>
        <w:t>Безенчукский</w:t>
      </w:r>
      <w:proofErr w:type="spellEnd"/>
      <w:r w:rsidRPr="00593256">
        <w:rPr>
          <w:rFonts w:ascii="Times New Roman" w:eastAsia="MS Mincho" w:hAnsi="Times New Roman" w:cs="Times New Roman"/>
          <w:lang w:eastAsia="ru-RU"/>
        </w:rPr>
        <w:t xml:space="preserve"> Самарской области (М 1:25 000);</w:t>
      </w:r>
    </w:p>
    <w:p w14:paraId="6152218F" w14:textId="77777777" w:rsidR="00593256" w:rsidRPr="00593256" w:rsidRDefault="00593256" w:rsidP="00593256">
      <w:pPr>
        <w:autoSpaceDE w:val="0"/>
        <w:autoSpaceDN w:val="0"/>
        <w:adjustRightInd w:val="0"/>
        <w:spacing w:after="0" w:line="240" w:lineRule="auto"/>
        <w:ind w:firstLine="709"/>
        <w:jc w:val="both"/>
        <w:rPr>
          <w:rFonts w:ascii="Times New Roman" w:eastAsia="MS Mincho" w:hAnsi="Times New Roman" w:cs="Times New Roman"/>
          <w:lang w:eastAsia="ru-RU"/>
        </w:rPr>
      </w:pPr>
      <w:r w:rsidRPr="00593256">
        <w:rPr>
          <w:rFonts w:ascii="Times New Roman" w:eastAsia="MS Mincho" w:hAnsi="Times New Roman" w:cs="Times New Roman"/>
          <w:lang w:eastAsia="ru-RU"/>
        </w:rPr>
        <w:t xml:space="preserve">- карты планируемого размещения объектов местного значения городского поселения Безенчук муниципального района </w:t>
      </w:r>
      <w:proofErr w:type="spellStart"/>
      <w:r w:rsidRPr="00593256">
        <w:rPr>
          <w:rFonts w:ascii="Times New Roman" w:eastAsia="MS Mincho" w:hAnsi="Times New Roman" w:cs="Times New Roman"/>
          <w:lang w:eastAsia="ru-RU"/>
        </w:rPr>
        <w:t>Безенчукский</w:t>
      </w:r>
      <w:proofErr w:type="spellEnd"/>
      <w:r w:rsidRPr="00593256">
        <w:rPr>
          <w:rFonts w:ascii="Times New Roman" w:eastAsia="MS Mincho" w:hAnsi="Times New Roman" w:cs="Times New Roman"/>
          <w:lang w:eastAsia="ru-RU"/>
        </w:rPr>
        <w:t xml:space="preserve"> Самарской области (М 1:10000).</w:t>
      </w:r>
    </w:p>
    <w:p w14:paraId="26DE4A09" w14:textId="77777777" w:rsidR="00593256" w:rsidRPr="00593256" w:rsidRDefault="00593256" w:rsidP="00593256">
      <w:pPr>
        <w:autoSpaceDE w:val="0"/>
        <w:autoSpaceDN w:val="0"/>
        <w:adjustRightInd w:val="0"/>
        <w:spacing w:after="0" w:line="240" w:lineRule="auto"/>
        <w:ind w:firstLine="709"/>
        <w:jc w:val="both"/>
        <w:rPr>
          <w:rFonts w:ascii="Times New Roman" w:eastAsia="MS Mincho" w:hAnsi="Times New Roman" w:cs="Times New Roman"/>
          <w:lang w:eastAsia="ru-RU"/>
        </w:rPr>
      </w:pPr>
      <w:r w:rsidRPr="00593256">
        <w:rPr>
          <w:rFonts w:ascii="Times New Roman" w:eastAsia="MS Mincho" w:hAnsi="Times New Roman" w:cs="Times New Roman"/>
          <w:lang w:eastAsia="ru-RU"/>
        </w:rPr>
        <w:t xml:space="preserve">1.7. Положение о территориальном планировании городского поселения Безенчук муниципального района </w:t>
      </w:r>
      <w:proofErr w:type="spellStart"/>
      <w:r w:rsidRPr="00593256">
        <w:rPr>
          <w:rFonts w:ascii="Times New Roman" w:eastAsia="MS Mincho" w:hAnsi="Times New Roman" w:cs="Times New Roman"/>
          <w:lang w:eastAsia="ru-RU"/>
        </w:rPr>
        <w:t>Безенчукский</w:t>
      </w:r>
      <w:proofErr w:type="spellEnd"/>
      <w:r w:rsidRPr="00593256">
        <w:rPr>
          <w:rFonts w:ascii="Times New Roman" w:eastAsia="MS Mincho" w:hAnsi="Times New Roman" w:cs="Times New Roman"/>
          <w:lang w:eastAsia="ru-RU"/>
        </w:rPr>
        <w:t xml:space="preserve"> Самарской области включает:</w:t>
      </w:r>
    </w:p>
    <w:p w14:paraId="38CB0201" w14:textId="77777777" w:rsidR="00593256" w:rsidRPr="00593256" w:rsidRDefault="00593256" w:rsidP="00593256">
      <w:pPr>
        <w:autoSpaceDE w:val="0"/>
        <w:autoSpaceDN w:val="0"/>
        <w:adjustRightInd w:val="0"/>
        <w:spacing w:after="0" w:line="240" w:lineRule="auto"/>
        <w:ind w:firstLine="709"/>
        <w:jc w:val="both"/>
        <w:rPr>
          <w:rFonts w:ascii="Times New Roman" w:eastAsia="MS Mincho" w:hAnsi="Times New Roman" w:cs="Times New Roman"/>
          <w:lang w:eastAsia="ru-RU"/>
        </w:rPr>
      </w:pPr>
      <w:r w:rsidRPr="00593256">
        <w:rPr>
          <w:rFonts w:ascii="Times New Roman" w:eastAsia="MS Mincho" w:hAnsi="Times New Roman" w:cs="Times New Roman"/>
          <w:lang w:eastAsia="ru-RU"/>
        </w:rPr>
        <w:t>- сведения о видах, назначении и наименованиях планируемых для размещения объектов местного значения городского поселения Безенчук, их основные характеристики, их местоположение (для объектов местного значения, не являющихся линейными объектами, указываются функциональные зоны), а также характеристики зон с особыми условиями использования территорий в случае, если установление таких зон требуется в связи с размещением данных объектов;</w:t>
      </w:r>
    </w:p>
    <w:p w14:paraId="5F18A5D2" w14:textId="77777777" w:rsidR="00593256" w:rsidRPr="00593256" w:rsidRDefault="00593256" w:rsidP="00593256">
      <w:pPr>
        <w:autoSpaceDE w:val="0"/>
        <w:autoSpaceDN w:val="0"/>
        <w:adjustRightInd w:val="0"/>
        <w:spacing w:after="0" w:line="240" w:lineRule="auto"/>
        <w:ind w:firstLine="709"/>
        <w:jc w:val="both"/>
        <w:rPr>
          <w:rFonts w:ascii="Times New Roman" w:eastAsia="MS Mincho" w:hAnsi="Times New Roman" w:cs="Times New Roman"/>
          <w:lang w:eastAsia="ru-RU"/>
        </w:rPr>
      </w:pPr>
      <w:r w:rsidRPr="00593256">
        <w:rPr>
          <w:rFonts w:ascii="Times New Roman" w:eastAsia="MS Mincho" w:hAnsi="Times New Roman" w:cs="Times New Roman"/>
          <w:lang w:eastAsia="ru-RU"/>
        </w:rPr>
        <w:t xml:space="preserve">- параметры функциональных зон, а также сведения о планируемых для размещения в них объектах федерального значения, объектах регионального значения, объектах местного значения муниципального района </w:t>
      </w:r>
      <w:proofErr w:type="spellStart"/>
      <w:r w:rsidRPr="00593256">
        <w:rPr>
          <w:rFonts w:ascii="Times New Roman" w:eastAsia="MS Mincho" w:hAnsi="Times New Roman" w:cs="Times New Roman"/>
          <w:lang w:eastAsia="ru-RU"/>
        </w:rPr>
        <w:t>Безенчукский</w:t>
      </w:r>
      <w:proofErr w:type="spellEnd"/>
      <w:r w:rsidRPr="00593256">
        <w:rPr>
          <w:rFonts w:ascii="Times New Roman" w:eastAsia="MS Mincho" w:hAnsi="Times New Roman" w:cs="Times New Roman"/>
          <w:lang w:eastAsia="ru-RU"/>
        </w:rPr>
        <w:t>, объектов местного значения городского поселения Безенчук, за исключением линейных объектов.</w:t>
      </w:r>
    </w:p>
    <w:p w14:paraId="4F9E51BD" w14:textId="77777777" w:rsidR="00593256" w:rsidRPr="00593256" w:rsidRDefault="00593256" w:rsidP="00593256">
      <w:pPr>
        <w:autoSpaceDE w:val="0"/>
        <w:autoSpaceDN w:val="0"/>
        <w:adjustRightInd w:val="0"/>
        <w:spacing w:after="0" w:line="240" w:lineRule="auto"/>
        <w:ind w:firstLine="709"/>
        <w:jc w:val="both"/>
        <w:rPr>
          <w:rFonts w:ascii="Times New Roman" w:eastAsia="MS Mincho" w:hAnsi="Times New Roman" w:cs="Times New Roman"/>
          <w:lang w:eastAsia="ru-RU"/>
        </w:rPr>
      </w:pPr>
      <w:r w:rsidRPr="00593256">
        <w:rPr>
          <w:rFonts w:ascii="Times New Roman" w:eastAsia="MS Mincho" w:hAnsi="Times New Roman" w:cs="Times New Roman"/>
          <w:lang w:eastAsia="ru-RU"/>
        </w:rPr>
        <w:t>1.8. Карты планируемого размещения объектов местного значения городского поселения Безенчук включают:</w:t>
      </w:r>
    </w:p>
    <w:p w14:paraId="07B2A172" w14:textId="77777777" w:rsidR="00593256" w:rsidRPr="00593256" w:rsidRDefault="00593256" w:rsidP="00593256">
      <w:pPr>
        <w:autoSpaceDE w:val="0"/>
        <w:autoSpaceDN w:val="0"/>
        <w:adjustRightInd w:val="0"/>
        <w:spacing w:after="0" w:line="240" w:lineRule="auto"/>
        <w:ind w:firstLine="709"/>
        <w:jc w:val="both"/>
        <w:rPr>
          <w:rFonts w:ascii="Times New Roman" w:eastAsia="MS Mincho" w:hAnsi="Times New Roman" w:cs="Times New Roman"/>
          <w:lang w:eastAsia="ru-RU"/>
        </w:rPr>
      </w:pPr>
      <w:r w:rsidRPr="00593256">
        <w:rPr>
          <w:rFonts w:ascii="Times New Roman" w:eastAsia="MS Mincho" w:hAnsi="Times New Roman" w:cs="Times New Roman"/>
          <w:lang w:eastAsia="ru-RU"/>
        </w:rPr>
        <w:t xml:space="preserve">- карту планируемого размещения объектов местного значения городского поселения Безенчук муниципального района </w:t>
      </w:r>
      <w:proofErr w:type="spellStart"/>
      <w:r w:rsidRPr="00593256">
        <w:rPr>
          <w:rFonts w:ascii="Times New Roman" w:eastAsia="MS Mincho" w:hAnsi="Times New Roman" w:cs="Times New Roman"/>
          <w:lang w:eastAsia="ru-RU"/>
        </w:rPr>
        <w:t>Безенчукский</w:t>
      </w:r>
      <w:proofErr w:type="spellEnd"/>
      <w:r w:rsidRPr="00593256">
        <w:rPr>
          <w:rFonts w:ascii="Times New Roman" w:eastAsia="MS Mincho" w:hAnsi="Times New Roman" w:cs="Times New Roman"/>
          <w:bCs/>
          <w:lang w:eastAsia="ru-RU"/>
        </w:rPr>
        <w:t xml:space="preserve"> </w:t>
      </w:r>
      <w:r w:rsidRPr="00593256">
        <w:rPr>
          <w:rFonts w:ascii="Times New Roman" w:eastAsia="MS Mincho" w:hAnsi="Times New Roman" w:cs="Times New Roman"/>
          <w:lang w:eastAsia="ru-RU"/>
        </w:rPr>
        <w:t>Самарской области (М 1:10 000);</w:t>
      </w:r>
    </w:p>
    <w:p w14:paraId="6AE84776" w14:textId="77777777" w:rsidR="00593256" w:rsidRPr="00593256" w:rsidRDefault="00593256" w:rsidP="00593256">
      <w:pPr>
        <w:autoSpaceDE w:val="0"/>
        <w:autoSpaceDN w:val="0"/>
        <w:adjustRightInd w:val="0"/>
        <w:spacing w:after="0" w:line="240" w:lineRule="auto"/>
        <w:ind w:firstLine="709"/>
        <w:jc w:val="both"/>
        <w:rPr>
          <w:rFonts w:ascii="Times New Roman" w:eastAsia="MS Mincho" w:hAnsi="Times New Roman" w:cs="Times New Roman"/>
          <w:lang w:eastAsia="ru-RU"/>
        </w:rPr>
      </w:pPr>
      <w:r w:rsidRPr="00593256">
        <w:rPr>
          <w:rFonts w:ascii="Times New Roman" w:eastAsia="MS Mincho" w:hAnsi="Times New Roman" w:cs="Times New Roman"/>
          <w:lang w:eastAsia="ru-RU"/>
        </w:rPr>
        <w:t xml:space="preserve">- карту планируемого размещения объектов инженерной инфраструктуры местного значения городского поселения Безенчук муниципального района </w:t>
      </w:r>
      <w:proofErr w:type="spellStart"/>
      <w:r w:rsidRPr="00593256">
        <w:rPr>
          <w:rFonts w:ascii="Times New Roman" w:eastAsia="MS Mincho" w:hAnsi="Times New Roman" w:cs="Times New Roman"/>
          <w:lang w:eastAsia="ru-RU"/>
        </w:rPr>
        <w:t>Безенчукский</w:t>
      </w:r>
      <w:proofErr w:type="spellEnd"/>
      <w:r w:rsidRPr="00593256">
        <w:rPr>
          <w:rFonts w:ascii="Times New Roman" w:eastAsia="MS Mincho" w:hAnsi="Times New Roman" w:cs="Times New Roman"/>
          <w:lang w:eastAsia="ru-RU"/>
        </w:rPr>
        <w:t xml:space="preserve"> Самарской области (М 1:10 000). </w:t>
      </w:r>
    </w:p>
    <w:p w14:paraId="6C0A6AC8" w14:textId="77777777" w:rsidR="00593256" w:rsidRPr="00593256" w:rsidRDefault="00593256" w:rsidP="00593256">
      <w:pPr>
        <w:autoSpaceDE w:val="0"/>
        <w:autoSpaceDN w:val="0"/>
        <w:adjustRightInd w:val="0"/>
        <w:spacing w:after="0" w:line="240" w:lineRule="auto"/>
        <w:jc w:val="both"/>
        <w:rPr>
          <w:rFonts w:ascii="Times New Roman" w:eastAsia="MS Mincho" w:hAnsi="Times New Roman" w:cs="Times New Roman"/>
          <w:lang w:eastAsia="ru-RU"/>
        </w:rPr>
      </w:pPr>
      <w:r w:rsidRPr="00593256">
        <w:rPr>
          <w:rFonts w:ascii="Times New Roman" w:eastAsia="MS Mincho" w:hAnsi="Times New Roman" w:cs="Times New Roman"/>
          <w:lang w:eastAsia="ru-RU"/>
        </w:rPr>
        <w:lastRenderedPageBreak/>
        <w:t xml:space="preserve">1.9. На картах планируемого размещения объектов местного значения городского поселения Безенчук отображаются планируемые для размещения объекты местного значения – объекты капитального строительства, иные объекты, территории, которые необходимы для осуществления органами местного самоуправления городского поселения Безенчук полномочий по вопросам местного значения городского поселения и в пределах переданных государственных полномочий в соответствии с федеральными законами, законами Самарской области, Уставом городского поселения Безенчук и оказывают существенное влияние на социально-экономическое развитие городского поселения Безенчук. Для отображения планируемого размещения линейных объектов, расположенных за границами населенных пунктов, могут применяться как карты планируемого размещения объектов местного значения городского поселения Безенчук муниципального района </w:t>
      </w:r>
      <w:proofErr w:type="spellStart"/>
      <w:r w:rsidRPr="00593256">
        <w:rPr>
          <w:rFonts w:ascii="Times New Roman" w:eastAsia="MS Mincho" w:hAnsi="Times New Roman" w:cs="Times New Roman"/>
          <w:lang w:eastAsia="ru-RU"/>
        </w:rPr>
        <w:t>Безенчукский</w:t>
      </w:r>
      <w:proofErr w:type="spellEnd"/>
      <w:r w:rsidRPr="00593256">
        <w:rPr>
          <w:rFonts w:ascii="Times New Roman" w:eastAsia="MS Mincho" w:hAnsi="Times New Roman" w:cs="Times New Roman"/>
          <w:lang w:eastAsia="ru-RU"/>
        </w:rPr>
        <w:t xml:space="preserve"> Самарской области (М 1:10 000), так и карта функциональных зон городского поселения Безенчук муниципального района </w:t>
      </w:r>
      <w:proofErr w:type="spellStart"/>
      <w:r w:rsidRPr="00593256">
        <w:rPr>
          <w:rFonts w:ascii="Times New Roman" w:eastAsia="MS Mincho" w:hAnsi="Times New Roman" w:cs="Times New Roman"/>
          <w:lang w:eastAsia="ru-RU"/>
        </w:rPr>
        <w:t>Безенчукский</w:t>
      </w:r>
      <w:proofErr w:type="spellEnd"/>
      <w:r w:rsidRPr="00593256">
        <w:rPr>
          <w:rFonts w:ascii="Times New Roman" w:eastAsia="MS Mincho" w:hAnsi="Times New Roman" w:cs="Times New Roman"/>
          <w:lang w:eastAsia="ru-RU"/>
        </w:rPr>
        <w:t xml:space="preserve"> Самарской области (М 1:25 000).</w:t>
      </w:r>
    </w:p>
    <w:p w14:paraId="66AF70AB" w14:textId="77777777" w:rsidR="00593256" w:rsidRPr="00593256" w:rsidRDefault="00593256" w:rsidP="00593256">
      <w:pPr>
        <w:autoSpaceDE w:val="0"/>
        <w:autoSpaceDN w:val="0"/>
        <w:adjustRightInd w:val="0"/>
        <w:spacing w:after="0" w:line="240" w:lineRule="auto"/>
        <w:ind w:firstLine="709"/>
        <w:jc w:val="both"/>
        <w:rPr>
          <w:rFonts w:ascii="Times New Roman" w:eastAsia="MS Mincho" w:hAnsi="Times New Roman" w:cs="Times New Roman"/>
          <w:bCs/>
          <w:lang w:eastAsia="ru-RU"/>
        </w:rPr>
      </w:pPr>
      <w:r w:rsidRPr="00593256">
        <w:rPr>
          <w:rFonts w:ascii="Times New Roman" w:eastAsia="MS Mincho" w:hAnsi="Times New Roman" w:cs="Times New Roman"/>
          <w:lang w:eastAsia="ru-RU"/>
        </w:rPr>
        <w:t xml:space="preserve">1.10. Функциональное зонирование территории отображено на картах Генерального плана в соответствии с требованиями Приказа Минэкономразвития Российской Федерации от 09.01.2018 № 10 «Об утверждении требований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 и о признании утратившим силу приказа минэкономразвития России от 07.12.2016 № 793». Для определения границ функциональных зон может применяться как карта функциональных зон городского поселения Безенчук муниципального района </w:t>
      </w:r>
      <w:proofErr w:type="spellStart"/>
      <w:r w:rsidRPr="00593256">
        <w:rPr>
          <w:rFonts w:ascii="Times New Roman" w:eastAsia="MS Mincho" w:hAnsi="Times New Roman" w:cs="Times New Roman"/>
          <w:lang w:eastAsia="ru-RU"/>
        </w:rPr>
        <w:t>Безенчукский</w:t>
      </w:r>
      <w:proofErr w:type="spellEnd"/>
      <w:r w:rsidRPr="00593256">
        <w:rPr>
          <w:rFonts w:ascii="Times New Roman" w:eastAsia="MS Mincho" w:hAnsi="Times New Roman" w:cs="Times New Roman"/>
          <w:lang w:eastAsia="ru-RU"/>
        </w:rPr>
        <w:t xml:space="preserve"> Самарской области (М 1:25 000), так и карты планируемого размещения объектов местного значения городского поселения Безенчук муниципального района </w:t>
      </w:r>
      <w:proofErr w:type="spellStart"/>
      <w:r w:rsidRPr="00593256">
        <w:rPr>
          <w:rFonts w:ascii="Times New Roman" w:eastAsia="MS Mincho" w:hAnsi="Times New Roman" w:cs="Times New Roman"/>
          <w:lang w:eastAsia="ru-RU"/>
        </w:rPr>
        <w:t>Безенчукский</w:t>
      </w:r>
      <w:proofErr w:type="spellEnd"/>
      <w:r w:rsidRPr="00593256">
        <w:rPr>
          <w:rFonts w:ascii="Times New Roman" w:eastAsia="MS Mincho" w:hAnsi="Times New Roman" w:cs="Times New Roman"/>
          <w:lang w:eastAsia="ru-RU"/>
        </w:rPr>
        <w:t xml:space="preserve"> Самарской области (М 1:10 000)</w:t>
      </w:r>
      <w:r w:rsidRPr="00593256">
        <w:rPr>
          <w:rFonts w:ascii="Times New Roman" w:eastAsia="MS Mincho" w:hAnsi="Times New Roman" w:cs="Times New Roman"/>
          <w:bCs/>
          <w:lang w:eastAsia="ru-RU"/>
        </w:rPr>
        <w:t>.</w:t>
      </w:r>
    </w:p>
    <w:p w14:paraId="73822D41" w14:textId="77777777" w:rsidR="00593256" w:rsidRPr="00593256" w:rsidRDefault="00593256" w:rsidP="00593256">
      <w:pPr>
        <w:autoSpaceDE w:val="0"/>
        <w:autoSpaceDN w:val="0"/>
        <w:adjustRightInd w:val="0"/>
        <w:spacing w:after="0" w:line="240" w:lineRule="auto"/>
        <w:ind w:firstLine="709"/>
        <w:jc w:val="both"/>
        <w:rPr>
          <w:rFonts w:ascii="Times New Roman" w:eastAsia="MS Mincho" w:hAnsi="Times New Roman" w:cs="Times New Roman"/>
          <w:lang w:eastAsia="ru-RU"/>
        </w:rPr>
      </w:pPr>
      <w:r w:rsidRPr="00593256">
        <w:rPr>
          <w:rFonts w:ascii="Times New Roman" w:eastAsia="MS Mincho" w:hAnsi="Times New Roman" w:cs="Times New Roman"/>
          <w:lang w:eastAsia="ru-RU"/>
        </w:rPr>
        <w:t>1.11. Виды объектов местного значения городского поселения Безенчук, отображенные на картах планируемого размещения объектов местного значения городского поселения Безенчук, соответствуют требованиям Градостроительного кодекса Российской</w:t>
      </w:r>
      <w:r w:rsidRPr="00593256">
        <w:rPr>
          <w:rFonts w:ascii="Times New Roman" w:eastAsia="MS Mincho" w:hAnsi="Times New Roman" w:cs="Times New Roman"/>
          <w:lang w:eastAsia="ru-RU"/>
        </w:rPr>
        <w:tab/>
        <w:t xml:space="preserve"> Федерации и части 2.1 статьи 5 Закона Самарской области от 12.07.2006 № 90-ГД «О градостроительной деятельности на территории Самарской области».</w:t>
      </w:r>
    </w:p>
    <w:p w14:paraId="640F0E59" w14:textId="77777777" w:rsidR="00593256" w:rsidRPr="00593256" w:rsidRDefault="00593256" w:rsidP="00593256">
      <w:pPr>
        <w:autoSpaceDE w:val="0"/>
        <w:autoSpaceDN w:val="0"/>
        <w:adjustRightInd w:val="0"/>
        <w:spacing w:after="0" w:line="240" w:lineRule="auto"/>
        <w:ind w:firstLine="709"/>
        <w:jc w:val="both"/>
        <w:rPr>
          <w:rFonts w:ascii="Times New Roman" w:eastAsia="MS Mincho" w:hAnsi="Times New Roman" w:cs="Times New Roman"/>
          <w:lang w:eastAsia="ru-RU"/>
        </w:rPr>
      </w:pPr>
      <w:r w:rsidRPr="00593256">
        <w:rPr>
          <w:rFonts w:ascii="Times New Roman" w:eastAsia="MS Mincho" w:hAnsi="Times New Roman" w:cs="Times New Roman"/>
          <w:lang w:eastAsia="ru-RU"/>
        </w:rPr>
        <w:t>Отображение объектов на картах Генерального плана выполнено в соответствии с требованиями Приказа Минэкономразвития Российской Федерации от 09.01.2018 № 10 «Об утверждении требований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 и о признании утратившим силу приказа Минэкономразвития России от 07.12.2016 № 793».</w:t>
      </w:r>
    </w:p>
    <w:p w14:paraId="30A6505D" w14:textId="77777777" w:rsidR="00593256" w:rsidRPr="00593256" w:rsidRDefault="00593256" w:rsidP="00593256">
      <w:pPr>
        <w:autoSpaceDE w:val="0"/>
        <w:autoSpaceDN w:val="0"/>
        <w:adjustRightInd w:val="0"/>
        <w:spacing w:after="0" w:line="240" w:lineRule="auto"/>
        <w:ind w:firstLine="709"/>
        <w:jc w:val="both"/>
        <w:rPr>
          <w:rFonts w:ascii="Times New Roman" w:eastAsia="MS Mincho" w:hAnsi="Times New Roman" w:cs="Times New Roman"/>
          <w:lang w:eastAsia="ru-RU"/>
        </w:rPr>
      </w:pPr>
      <w:r w:rsidRPr="00593256">
        <w:rPr>
          <w:rFonts w:ascii="Times New Roman" w:eastAsia="MS Mincho" w:hAnsi="Times New Roman" w:cs="Times New Roman"/>
          <w:lang w:eastAsia="ru-RU"/>
        </w:rPr>
        <w:t xml:space="preserve"> 1.12. Реализация Генерального плана осуществляется путем выполнения мероприятий, которые предусмотрены программами, утверждаемыми Администрацией городского поселения Безенчук, и реализуемыми за счет средств местного бюджета, или нормативными правовыми актами Администрации городского поселения Безенчук, программами комплексного развития систем коммунальной инфраструктуры поселения, программами комплексного развития транспортной инфраструктуры поселения, программами комплексного развития социальной инфраструктуры поселения и (при наличии) инвестиционными программами организаций коммунального комплекса. Указанные мероприятия могут включать:</w:t>
      </w:r>
    </w:p>
    <w:p w14:paraId="7765C611" w14:textId="77777777" w:rsidR="00593256" w:rsidRPr="00593256" w:rsidRDefault="00593256" w:rsidP="00593256">
      <w:pPr>
        <w:autoSpaceDE w:val="0"/>
        <w:autoSpaceDN w:val="0"/>
        <w:adjustRightInd w:val="0"/>
        <w:spacing w:after="0" w:line="240" w:lineRule="auto"/>
        <w:ind w:firstLine="709"/>
        <w:jc w:val="both"/>
        <w:rPr>
          <w:rFonts w:ascii="Times New Roman" w:eastAsia="MS Mincho" w:hAnsi="Times New Roman" w:cs="Times New Roman"/>
          <w:lang w:eastAsia="ru-RU"/>
        </w:rPr>
      </w:pPr>
      <w:r w:rsidRPr="00593256">
        <w:rPr>
          <w:rFonts w:ascii="Times New Roman" w:eastAsia="MS Mincho" w:hAnsi="Times New Roman" w:cs="Times New Roman"/>
          <w:lang w:eastAsia="ru-RU"/>
        </w:rPr>
        <w:t>1) подготовку и утверждение документации по планировке территории в соответствии с Генеральным планом;</w:t>
      </w:r>
    </w:p>
    <w:p w14:paraId="166C628E" w14:textId="77777777" w:rsidR="00593256" w:rsidRPr="00593256" w:rsidRDefault="00593256" w:rsidP="00593256">
      <w:pPr>
        <w:autoSpaceDE w:val="0"/>
        <w:autoSpaceDN w:val="0"/>
        <w:adjustRightInd w:val="0"/>
        <w:spacing w:after="0" w:line="240" w:lineRule="auto"/>
        <w:ind w:firstLine="709"/>
        <w:jc w:val="both"/>
        <w:rPr>
          <w:rFonts w:ascii="Times New Roman" w:eastAsia="MS Mincho" w:hAnsi="Times New Roman" w:cs="Times New Roman"/>
          <w:lang w:eastAsia="ru-RU"/>
        </w:rPr>
      </w:pPr>
      <w:r w:rsidRPr="00593256">
        <w:rPr>
          <w:rFonts w:ascii="Times New Roman" w:eastAsia="MS Mincho" w:hAnsi="Times New Roman" w:cs="Times New Roman"/>
          <w:lang w:eastAsia="ru-RU"/>
        </w:rPr>
        <w:t>2) принятие в порядке, установленном законодательством Российской Федерации, решений о резервировании земель, об изъятии, в том числе путем выкупа, земельных участков для муниципальных нужд, о переводе земель или земельных участков из одной категории в другую;</w:t>
      </w:r>
    </w:p>
    <w:p w14:paraId="570D961C" w14:textId="77777777" w:rsidR="00593256" w:rsidRPr="00593256" w:rsidRDefault="00593256" w:rsidP="00593256">
      <w:pPr>
        <w:autoSpaceDE w:val="0"/>
        <w:autoSpaceDN w:val="0"/>
        <w:adjustRightInd w:val="0"/>
        <w:spacing w:after="0" w:line="240" w:lineRule="auto"/>
        <w:ind w:firstLine="709"/>
        <w:jc w:val="both"/>
        <w:rPr>
          <w:rFonts w:ascii="Times New Roman" w:eastAsia="MS Mincho" w:hAnsi="Times New Roman" w:cs="Times New Roman"/>
          <w:lang w:eastAsia="ru-RU"/>
        </w:rPr>
      </w:pPr>
      <w:r w:rsidRPr="00593256">
        <w:rPr>
          <w:rFonts w:ascii="Times New Roman" w:eastAsia="MS Mincho" w:hAnsi="Times New Roman" w:cs="Times New Roman"/>
          <w:lang w:eastAsia="ru-RU"/>
        </w:rPr>
        <w:t>3) создание объектов местного значения городского поселения Безенчук на основании документации по планировке территории.</w:t>
      </w:r>
    </w:p>
    <w:p w14:paraId="3F4496AD" w14:textId="77777777" w:rsidR="00593256" w:rsidRPr="00593256" w:rsidRDefault="00593256" w:rsidP="00593256">
      <w:pPr>
        <w:autoSpaceDE w:val="0"/>
        <w:autoSpaceDN w:val="0"/>
        <w:adjustRightInd w:val="0"/>
        <w:spacing w:after="0" w:line="240" w:lineRule="auto"/>
        <w:ind w:firstLine="709"/>
        <w:jc w:val="both"/>
        <w:rPr>
          <w:rFonts w:ascii="Times New Roman" w:eastAsia="MS Mincho" w:hAnsi="Times New Roman" w:cs="Times New Roman"/>
          <w:lang w:eastAsia="ru-RU"/>
        </w:rPr>
      </w:pPr>
      <w:r w:rsidRPr="00593256">
        <w:rPr>
          <w:rFonts w:ascii="Times New Roman" w:eastAsia="MS Mincho" w:hAnsi="Times New Roman" w:cs="Times New Roman"/>
          <w:lang w:eastAsia="ru-RU"/>
        </w:rPr>
        <w:t>1.13. В случае, если программы, реализуемые за счет средств бюджета городского поселения Безенчук, решения органов местного самоуправления городского поселения Безенчук, иных главных распорядителей средств бюджета городского поселения Безенчук, предусматривающие создание объектов местного значения городского поселения Безенчук, инвестиционные программы субъектов естественных монополий, организаций коммунального комплекса, приняты до утверждения Генерального плана и предусматривают создание объектов местного значения городского поселения Безенчук, подлежащих отображению в Генеральном плане, но не предусмотренных Генеральным планом, или в случае внесения в Генеральный план изменений в части размещения объектов местного значения такие программы и решения подлежат приведению в соответствие с Генеральным планом в двухмесячный срок соответственно с даты их утверждения, даты внесения в них изменений.</w:t>
      </w:r>
    </w:p>
    <w:p w14:paraId="455530E8" w14:textId="77777777" w:rsidR="00593256" w:rsidRPr="00593256" w:rsidRDefault="00593256" w:rsidP="00593256">
      <w:pPr>
        <w:autoSpaceDE w:val="0"/>
        <w:autoSpaceDN w:val="0"/>
        <w:adjustRightInd w:val="0"/>
        <w:spacing w:after="0" w:line="240" w:lineRule="auto"/>
        <w:ind w:firstLine="709"/>
        <w:jc w:val="both"/>
        <w:rPr>
          <w:rFonts w:ascii="Times New Roman" w:eastAsia="MS Mincho" w:hAnsi="Times New Roman" w:cs="Times New Roman"/>
          <w:lang w:eastAsia="ru-RU"/>
        </w:rPr>
      </w:pPr>
      <w:r w:rsidRPr="00593256">
        <w:rPr>
          <w:rFonts w:ascii="Times New Roman" w:eastAsia="MS Mincho" w:hAnsi="Times New Roman" w:cs="Times New Roman"/>
          <w:lang w:eastAsia="ru-RU"/>
        </w:rPr>
        <w:t>1.14. В случае если программы, реализуемые за счет средств бюджета городского поселения Безенчук, решения органов местного самоуправления  городского поселения Безенчук, предусматривающие создание объектов местного значения городского поселения Безенчук, инвестиционные программы субъектов естественных монополий, организаций коммунального комплекса принимаются после утверждения Генерального плана и предусматривают создание объектов местного значения городского поселения Безенчук, подлежащих отображению в Генеральном плане, но не предусмотренных Генеральным планом, в Генеральный план в пятимесячный срок с даты утверждения таких программ и принятия таких решений вносятся соответствующие изменения.</w:t>
      </w:r>
    </w:p>
    <w:p w14:paraId="704207C0" w14:textId="77777777" w:rsidR="00593256" w:rsidRPr="00593256" w:rsidRDefault="00593256" w:rsidP="00593256">
      <w:pPr>
        <w:autoSpaceDE w:val="0"/>
        <w:autoSpaceDN w:val="0"/>
        <w:adjustRightInd w:val="0"/>
        <w:spacing w:after="0" w:line="240" w:lineRule="auto"/>
        <w:ind w:firstLine="709"/>
        <w:jc w:val="both"/>
        <w:rPr>
          <w:rFonts w:ascii="Times New Roman" w:eastAsia="MS Mincho" w:hAnsi="Times New Roman" w:cs="Times New Roman"/>
          <w:lang w:eastAsia="ru-RU"/>
        </w:rPr>
      </w:pPr>
      <w:r w:rsidRPr="00593256">
        <w:rPr>
          <w:rFonts w:ascii="Times New Roman" w:eastAsia="MS Mincho" w:hAnsi="Times New Roman" w:cs="Times New Roman"/>
          <w:lang w:eastAsia="ru-RU"/>
        </w:rPr>
        <w:t xml:space="preserve">1.15. В случае, если в Генеральный план внесены изменения, предусматривающие строительство или реконструкцию объектов коммунальной, транспортной, социальной инфраструктур, которые являются объектами местного значения и не включены в программы комплексного развития систем коммунальной инфраструктуры поселения, программы комплексного развития транспортной инфраструктуры поселения, программы комплексного </w:t>
      </w:r>
      <w:r w:rsidRPr="00593256">
        <w:rPr>
          <w:rFonts w:ascii="Times New Roman" w:eastAsia="MS Mincho" w:hAnsi="Times New Roman" w:cs="Times New Roman"/>
          <w:lang w:eastAsia="ru-RU"/>
        </w:rPr>
        <w:lastRenderedPageBreak/>
        <w:t>развития социальной инфраструктуры поселения, данные программы подлежат приведению в соответствие с Генеральным планом в трехмесячный срок с даты внесения соответствующих изменений в Генеральный план.</w:t>
      </w:r>
    </w:p>
    <w:p w14:paraId="303037ED" w14:textId="77777777" w:rsidR="00593256" w:rsidRPr="00593256" w:rsidRDefault="00593256" w:rsidP="00593256">
      <w:pPr>
        <w:autoSpaceDE w:val="0"/>
        <w:autoSpaceDN w:val="0"/>
        <w:adjustRightInd w:val="0"/>
        <w:spacing w:after="0" w:line="240" w:lineRule="auto"/>
        <w:ind w:firstLine="709"/>
        <w:jc w:val="both"/>
        <w:rPr>
          <w:rFonts w:ascii="Times New Roman" w:eastAsia="MS Mincho" w:hAnsi="Times New Roman" w:cs="Times New Roman"/>
          <w:lang w:eastAsia="ru-RU"/>
        </w:rPr>
      </w:pPr>
      <w:r w:rsidRPr="00593256">
        <w:rPr>
          <w:rFonts w:ascii="Times New Roman" w:eastAsia="MS Mincho" w:hAnsi="Times New Roman" w:cs="Times New Roman"/>
          <w:lang w:eastAsia="ru-RU"/>
        </w:rPr>
        <w:t>1.16. Указанные в настоящем Положении характеристики планируемых для размещения объектов местного значения городского поселения Безенчук (площадь, протяженность, количество мест и иные) являются ориентировочными и подлежат уточнению в документации по планировке территории и в проектной документации на соответствующие объекты.</w:t>
      </w:r>
    </w:p>
    <w:p w14:paraId="44DE5D95" w14:textId="77777777" w:rsidR="00593256" w:rsidRPr="00593256" w:rsidRDefault="00593256" w:rsidP="00593256">
      <w:pPr>
        <w:autoSpaceDE w:val="0"/>
        <w:autoSpaceDN w:val="0"/>
        <w:adjustRightInd w:val="0"/>
        <w:spacing w:after="0" w:line="240" w:lineRule="auto"/>
        <w:ind w:firstLine="709"/>
        <w:jc w:val="both"/>
        <w:rPr>
          <w:rFonts w:ascii="Times New Roman" w:eastAsia="MS Mincho" w:hAnsi="Times New Roman" w:cs="Times New Roman"/>
          <w:lang w:eastAsia="ru-RU"/>
        </w:rPr>
      </w:pPr>
      <w:r w:rsidRPr="00593256">
        <w:rPr>
          <w:rFonts w:ascii="Times New Roman" w:eastAsia="MS Mincho" w:hAnsi="Times New Roman" w:cs="Times New Roman"/>
          <w:lang w:eastAsia="ru-RU"/>
        </w:rPr>
        <w:t>1.17. Вновь построенные, прошедшие реконструкцию или капитальный ремонт объекты должны соответствовать требованиям доступности для маломобильных групп населения (в том числе инвалидов-колясочников, инвалидов по слуху и зрению).</w:t>
      </w:r>
    </w:p>
    <w:p w14:paraId="21B8F8D8" w14:textId="77777777" w:rsidR="00593256" w:rsidRPr="00593256" w:rsidRDefault="00593256" w:rsidP="00593256">
      <w:pPr>
        <w:autoSpaceDE w:val="0"/>
        <w:autoSpaceDN w:val="0"/>
        <w:adjustRightInd w:val="0"/>
        <w:spacing w:after="0" w:line="240" w:lineRule="auto"/>
        <w:ind w:firstLine="709"/>
        <w:jc w:val="both"/>
        <w:rPr>
          <w:rFonts w:ascii="Times New Roman" w:eastAsia="MS Mincho" w:hAnsi="Times New Roman" w:cs="Times New Roman"/>
          <w:lang w:eastAsia="ru-RU"/>
        </w:rPr>
      </w:pPr>
      <w:r w:rsidRPr="00593256">
        <w:rPr>
          <w:rFonts w:ascii="Times New Roman" w:eastAsia="MS Mincho" w:hAnsi="Times New Roman" w:cs="Times New Roman"/>
          <w:lang w:eastAsia="ru-RU"/>
        </w:rPr>
        <w:t>1.18. Характеристики зон с особыми условиями использования территории планируемых объектов местного значения городского поселения Безенчук, в случае если установление таких зон требуется в связи с размещением данных объектов, определены в соответствии с законодательством Российской Федерации, действовавшим на момент подготовки Генерального плана.</w:t>
      </w:r>
    </w:p>
    <w:p w14:paraId="502F3688" w14:textId="77777777" w:rsidR="00593256" w:rsidRPr="00593256" w:rsidRDefault="00593256" w:rsidP="00593256">
      <w:pPr>
        <w:autoSpaceDE w:val="0"/>
        <w:autoSpaceDN w:val="0"/>
        <w:adjustRightInd w:val="0"/>
        <w:spacing w:after="0" w:line="240" w:lineRule="auto"/>
        <w:ind w:firstLine="709"/>
        <w:jc w:val="both"/>
        <w:rPr>
          <w:rFonts w:ascii="Times New Roman" w:eastAsia="MS Mincho" w:hAnsi="Times New Roman" w:cs="Times New Roman"/>
          <w:lang w:eastAsia="ru-RU"/>
        </w:rPr>
      </w:pPr>
      <w:r w:rsidRPr="00593256">
        <w:rPr>
          <w:rFonts w:ascii="Times New Roman" w:eastAsia="MS Mincho" w:hAnsi="Times New Roman" w:cs="Times New Roman"/>
          <w:lang w:eastAsia="ru-RU"/>
        </w:rPr>
        <w:t>Размеры санитарно-защитных зон планируемых объектов местного значения городского поселения Безенчук, являющихся источниками воздействия на среду обитания, определены в соответствии с СанПиН 2.2.1/2.1.1.1200-03 «Санитарно-защитные зоны и санитарная классификация предприятий, сооружений и иных объектов», утвержденными Постановлением Главного государственного санитарного врача РФ от 25.09.2007 № 74 (далее также – СанПиН 2.2.1/2.1.1.1200-03).</w:t>
      </w:r>
    </w:p>
    <w:p w14:paraId="3E4BE4DC" w14:textId="77777777" w:rsidR="00593256" w:rsidRPr="00593256" w:rsidRDefault="00593256" w:rsidP="00593256">
      <w:pPr>
        <w:autoSpaceDE w:val="0"/>
        <w:autoSpaceDN w:val="0"/>
        <w:adjustRightInd w:val="0"/>
        <w:spacing w:after="0" w:line="240" w:lineRule="auto"/>
        <w:ind w:firstLine="709"/>
        <w:jc w:val="both"/>
        <w:rPr>
          <w:rFonts w:ascii="Times New Roman" w:eastAsia="MS Mincho" w:hAnsi="Times New Roman" w:cs="Times New Roman"/>
          <w:lang w:eastAsia="ru-RU"/>
        </w:rPr>
      </w:pPr>
      <w:r w:rsidRPr="00593256">
        <w:rPr>
          <w:rFonts w:ascii="Times New Roman" w:eastAsia="MS Mincho" w:hAnsi="Times New Roman" w:cs="Times New Roman"/>
          <w:lang w:eastAsia="ru-RU"/>
        </w:rPr>
        <w:t>Размеры санитарно-защитных зон планируемых объектов местного значения городского поселения Безенчук, являющихся источниками воздействия на среду обитания, для которых СанПиН 2.2.1/2.1.1.1200-03 не установлены размеры санитарно-защитной зоны и рекомендуемые разрывы, а также размеры санитарно-защитных зон планируемых объектов местного значения городского поселения Безенчук I</w:t>
      </w:r>
      <w:r w:rsidRPr="00593256">
        <w:rPr>
          <w:rFonts w:ascii="Times New Roman" w:eastAsia="MS Mincho" w:hAnsi="Times New Roman" w:cs="Times New Roman"/>
          <w:lang w:val="en-US" w:eastAsia="ru-RU"/>
        </w:rPr>
        <w:t>V</w:t>
      </w:r>
      <w:r w:rsidRPr="00593256">
        <w:rPr>
          <w:rFonts w:ascii="Times New Roman" w:eastAsia="MS Mincho" w:hAnsi="Times New Roman" w:cs="Times New Roman"/>
          <w:lang w:eastAsia="ru-RU"/>
        </w:rPr>
        <w:t xml:space="preserve"> - </w:t>
      </w:r>
      <w:r w:rsidRPr="00593256">
        <w:rPr>
          <w:rFonts w:ascii="Times New Roman" w:eastAsia="MS Mincho" w:hAnsi="Times New Roman" w:cs="Times New Roman"/>
          <w:lang w:val="en-US" w:eastAsia="ru-RU"/>
        </w:rPr>
        <w:t>V</w:t>
      </w:r>
      <w:r w:rsidRPr="00593256">
        <w:rPr>
          <w:rFonts w:ascii="Times New Roman" w:eastAsia="MS Mincho" w:hAnsi="Times New Roman" w:cs="Times New Roman"/>
          <w:lang w:eastAsia="ru-RU"/>
        </w:rPr>
        <w:t xml:space="preserve"> класса опасности определяются проектами ориентировочного размера санитарно-защитной зоны соответствующих объектов. </w:t>
      </w:r>
    </w:p>
    <w:p w14:paraId="0097A384" w14:textId="77777777" w:rsidR="00593256" w:rsidRPr="00593256" w:rsidRDefault="00593256" w:rsidP="00593256">
      <w:pPr>
        <w:autoSpaceDE w:val="0"/>
        <w:autoSpaceDN w:val="0"/>
        <w:adjustRightInd w:val="0"/>
        <w:spacing w:after="0" w:line="240" w:lineRule="auto"/>
        <w:ind w:firstLine="709"/>
        <w:jc w:val="both"/>
        <w:rPr>
          <w:rFonts w:ascii="Times New Roman" w:eastAsia="MS Mincho" w:hAnsi="Times New Roman" w:cs="Times New Roman"/>
          <w:lang w:eastAsia="ru-RU"/>
        </w:rPr>
      </w:pPr>
      <w:r w:rsidRPr="00593256">
        <w:rPr>
          <w:rFonts w:ascii="Times New Roman" w:eastAsia="MS Mincho" w:hAnsi="Times New Roman" w:cs="Times New Roman"/>
          <w:lang w:eastAsia="ru-RU"/>
        </w:rPr>
        <w:t>1.19. Применение отображенных на картах материалов по обоснованию Генерального плана зон с особыми условиями использования территории осуществляется с учетом положений Земельного кодекса Российской Федерации о том, что установление, изменение, прекращение существования зоны с особыми условиями использования территории осуществляются на основании решения уполномоченного органа государственной власти, органа местного самоуправления и положений статьи 26 Федерального закона от 03.08.2018 №  342-ФЗ «О внесении изменений в Градостроительный кодекс Российской Федерации и отдельные законодательные акты Российской Федерации».</w:t>
      </w:r>
    </w:p>
    <w:p w14:paraId="5468BF64" w14:textId="77777777" w:rsidR="00593256" w:rsidRPr="00593256" w:rsidRDefault="00593256" w:rsidP="00593256">
      <w:pPr>
        <w:autoSpaceDE w:val="0"/>
        <w:autoSpaceDN w:val="0"/>
        <w:adjustRightInd w:val="0"/>
        <w:spacing w:after="0" w:line="240" w:lineRule="auto"/>
        <w:ind w:firstLine="709"/>
        <w:jc w:val="both"/>
        <w:rPr>
          <w:rFonts w:ascii="Times New Roman" w:eastAsia="MS Mincho" w:hAnsi="Times New Roman" w:cs="Times New Roman"/>
          <w:lang w:eastAsia="ru-RU"/>
        </w:rPr>
      </w:pPr>
      <w:r w:rsidRPr="00593256">
        <w:rPr>
          <w:rFonts w:ascii="Times New Roman" w:eastAsia="MS Mincho" w:hAnsi="Times New Roman" w:cs="Times New Roman"/>
          <w:lang w:eastAsia="ru-RU"/>
        </w:rPr>
        <w:t xml:space="preserve">Зоны с особыми условиями использования территорий, в том числе возникающие в силу закона, ограничения использования земельных участков в таких зонах считаются установленными, измененными со дня внесения сведений о зоне с особыми условиями использования территории, соответствующих изменений в сведения о такой зоне в Единый государственный реестр недвижимости. </w:t>
      </w:r>
    </w:p>
    <w:p w14:paraId="51834143" w14:textId="77777777" w:rsidR="00593256" w:rsidRPr="00593256" w:rsidRDefault="00593256" w:rsidP="00593256">
      <w:pPr>
        <w:autoSpaceDE w:val="0"/>
        <w:autoSpaceDN w:val="0"/>
        <w:adjustRightInd w:val="0"/>
        <w:spacing w:after="0" w:line="240" w:lineRule="auto"/>
        <w:ind w:firstLine="709"/>
        <w:jc w:val="both"/>
        <w:rPr>
          <w:rFonts w:ascii="Times New Roman" w:eastAsia="MS Mincho" w:hAnsi="Times New Roman" w:cs="Times New Roman"/>
          <w:lang w:eastAsia="ru-RU"/>
        </w:rPr>
      </w:pPr>
      <w:r w:rsidRPr="00593256">
        <w:rPr>
          <w:rFonts w:ascii="Times New Roman" w:eastAsia="MS Mincho" w:hAnsi="Times New Roman" w:cs="Times New Roman"/>
          <w:lang w:eastAsia="ru-RU"/>
        </w:rPr>
        <w:t>Определенные в соответствии с требованиями законодательства в области обеспечения санитарно-эпидемиологического благополучия населения и отображенные на картах материалов по обоснованию Генерального плана ориентировочные, расчетные (предварительные) санитарно-защитные зоны применяются в порядке, установленном статьей 26 Федерального закона от 03.08.2018 № 342-ФЗ «О внесении изменений в Градостроительный кодекс Российской Федерации и отдельные законодательные акты Российской Федерации».</w:t>
      </w:r>
    </w:p>
    <w:p w14:paraId="336B75CA" w14:textId="77777777" w:rsidR="00593256" w:rsidRPr="00593256" w:rsidRDefault="00593256" w:rsidP="00593256">
      <w:pPr>
        <w:autoSpaceDE w:val="0"/>
        <w:autoSpaceDN w:val="0"/>
        <w:adjustRightInd w:val="0"/>
        <w:spacing w:after="0" w:line="240" w:lineRule="auto"/>
        <w:ind w:firstLine="709"/>
        <w:jc w:val="both"/>
        <w:rPr>
          <w:rFonts w:ascii="Times New Roman" w:eastAsia="MS Mincho" w:hAnsi="Times New Roman" w:cs="Times New Roman"/>
          <w:lang w:eastAsia="ru-RU"/>
        </w:rPr>
      </w:pPr>
      <w:r w:rsidRPr="00593256">
        <w:rPr>
          <w:rFonts w:ascii="Times New Roman" w:eastAsia="MS Mincho" w:hAnsi="Times New Roman" w:cs="Times New Roman"/>
          <w:lang w:eastAsia="ru-RU"/>
        </w:rPr>
        <w:t xml:space="preserve">1.20. Отображение на картах Генерального плана планируемых для размещения объектов федерального значения, объектов регионального значения, объектов местного значения муниципального района </w:t>
      </w:r>
      <w:proofErr w:type="spellStart"/>
      <w:r w:rsidRPr="00593256">
        <w:rPr>
          <w:rFonts w:ascii="Times New Roman" w:eastAsia="MS Mincho" w:hAnsi="Times New Roman" w:cs="Times New Roman"/>
          <w:lang w:eastAsia="ru-RU"/>
        </w:rPr>
        <w:t>Безенчукский</w:t>
      </w:r>
      <w:proofErr w:type="spellEnd"/>
      <w:r w:rsidRPr="00593256">
        <w:rPr>
          <w:rFonts w:ascii="Times New Roman" w:eastAsia="MS Mincho" w:hAnsi="Times New Roman" w:cs="Times New Roman"/>
          <w:lang w:eastAsia="ru-RU"/>
        </w:rPr>
        <w:t xml:space="preserve"> не определяет их местоположение, а осуществляется в целях определения функциональных зон их размещения. </w:t>
      </w:r>
    </w:p>
    <w:p w14:paraId="3C92A70A" w14:textId="77777777" w:rsidR="00593256" w:rsidRPr="00593256" w:rsidRDefault="00593256" w:rsidP="00593256">
      <w:pPr>
        <w:autoSpaceDE w:val="0"/>
        <w:autoSpaceDN w:val="0"/>
        <w:adjustRightInd w:val="0"/>
        <w:spacing w:after="0" w:line="240" w:lineRule="auto"/>
        <w:ind w:firstLine="709"/>
        <w:jc w:val="both"/>
        <w:rPr>
          <w:rFonts w:ascii="Times New Roman" w:eastAsia="MS Mincho" w:hAnsi="Times New Roman" w:cs="Times New Roman"/>
          <w:lang w:eastAsia="ru-RU"/>
        </w:rPr>
      </w:pPr>
      <w:r w:rsidRPr="00593256">
        <w:rPr>
          <w:rFonts w:ascii="Times New Roman" w:eastAsia="MS Mincho" w:hAnsi="Times New Roman" w:cs="Times New Roman"/>
          <w:lang w:eastAsia="ru-RU"/>
        </w:rPr>
        <w:t>1.21. Отображение на картах Генерального плана существующих и планируемых объектов, не являющихся объектами федерального значения, объектами регионального значения, объектами местного значения, осуществляется в информационных целях.</w:t>
      </w:r>
    </w:p>
    <w:p w14:paraId="7670C3D5" w14:textId="77777777" w:rsidR="00593256" w:rsidRPr="00593256" w:rsidRDefault="00593256" w:rsidP="00593256">
      <w:pPr>
        <w:autoSpaceDE w:val="0"/>
        <w:autoSpaceDN w:val="0"/>
        <w:adjustRightInd w:val="0"/>
        <w:spacing w:after="0" w:line="240" w:lineRule="auto"/>
        <w:ind w:firstLine="709"/>
        <w:jc w:val="center"/>
        <w:rPr>
          <w:rFonts w:ascii="Times New Roman" w:eastAsia="MS Mincho" w:hAnsi="Times New Roman" w:cs="Times New Roman"/>
          <w:lang w:eastAsia="ru-RU"/>
        </w:rPr>
      </w:pPr>
      <w:r w:rsidRPr="00593256">
        <w:rPr>
          <w:rFonts w:ascii="Times New Roman" w:eastAsia="MS Mincho" w:hAnsi="Times New Roman" w:cs="Times New Roman"/>
          <w:lang w:eastAsia="ru-RU"/>
        </w:rPr>
        <w:t xml:space="preserve">2 Сведения о видах, назначении и наименованиях планируемых для размещения объектов местного значения городского поселения Безенчук муниципального района </w:t>
      </w:r>
      <w:proofErr w:type="spellStart"/>
      <w:r w:rsidRPr="00593256">
        <w:rPr>
          <w:rFonts w:ascii="Times New Roman" w:eastAsia="MS Mincho" w:hAnsi="Times New Roman" w:cs="Times New Roman"/>
          <w:lang w:eastAsia="ru-RU"/>
        </w:rPr>
        <w:t>Безенчукский</w:t>
      </w:r>
      <w:proofErr w:type="spellEnd"/>
      <w:r w:rsidRPr="00593256">
        <w:rPr>
          <w:rFonts w:ascii="Times New Roman" w:eastAsia="MS Mincho" w:hAnsi="Times New Roman" w:cs="Times New Roman"/>
          <w:lang w:eastAsia="ru-RU"/>
        </w:rPr>
        <w:t xml:space="preserve"> Самарской области,</w:t>
      </w:r>
    </w:p>
    <w:p w14:paraId="5F15BB89" w14:textId="77777777" w:rsidR="00593256" w:rsidRPr="00593256" w:rsidRDefault="00593256" w:rsidP="00593256">
      <w:pPr>
        <w:autoSpaceDE w:val="0"/>
        <w:autoSpaceDN w:val="0"/>
        <w:adjustRightInd w:val="0"/>
        <w:spacing w:after="0" w:line="240" w:lineRule="auto"/>
        <w:ind w:firstLine="709"/>
        <w:jc w:val="center"/>
        <w:rPr>
          <w:rFonts w:ascii="Times New Roman" w:eastAsia="MS Mincho" w:hAnsi="Times New Roman" w:cs="Times New Roman"/>
          <w:lang w:eastAsia="ru-RU"/>
        </w:rPr>
      </w:pPr>
      <w:r w:rsidRPr="00593256">
        <w:rPr>
          <w:rFonts w:ascii="Times New Roman" w:eastAsia="MS Mincho" w:hAnsi="Times New Roman" w:cs="Times New Roman"/>
          <w:lang w:eastAsia="ru-RU"/>
        </w:rPr>
        <w:t>их основные характеристики и местоположение</w:t>
      </w:r>
    </w:p>
    <w:p w14:paraId="46AE6757" w14:textId="1F5D0BFA" w:rsidR="00593256" w:rsidRPr="00593256" w:rsidRDefault="00593256" w:rsidP="00593256">
      <w:pPr>
        <w:autoSpaceDE w:val="0"/>
        <w:autoSpaceDN w:val="0"/>
        <w:adjustRightInd w:val="0"/>
        <w:spacing w:after="0" w:line="240" w:lineRule="auto"/>
        <w:ind w:firstLine="709"/>
        <w:jc w:val="both"/>
        <w:rPr>
          <w:rFonts w:ascii="Times New Roman" w:eastAsia="MS Mincho" w:hAnsi="Times New Roman" w:cs="Times New Roman"/>
          <w:lang w:eastAsia="ru-RU"/>
        </w:rPr>
      </w:pPr>
      <w:r w:rsidRPr="00593256">
        <w:rPr>
          <w:rFonts w:ascii="Times New Roman" w:eastAsia="MS Mincho" w:hAnsi="Times New Roman" w:cs="Times New Roman"/>
          <w:lang w:eastAsia="ru-RU"/>
        </w:rPr>
        <w:t xml:space="preserve">2.2. Объекты местного значения в сфере физической культуры  и массового спорта </w:t>
      </w:r>
    </w:p>
    <w:p w14:paraId="2BBF58DC" w14:textId="77777777" w:rsidR="00593256" w:rsidRPr="00593256" w:rsidRDefault="00593256" w:rsidP="00593256">
      <w:pPr>
        <w:autoSpaceDE w:val="0"/>
        <w:autoSpaceDN w:val="0"/>
        <w:adjustRightInd w:val="0"/>
        <w:spacing w:after="0" w:line="240" w:lineRule="auto"/>
        <w:ind w:firstLine="709"/>
        <w:jc w:val="both"/>
        <w:rPr>
          <w:rFonts w:ascii="Times New Roman" w:eastAsia="MS Mincho" w:hAnsi="Times New Roman" w:cs="Times New Roman"/>
          <w:lang w:eastAsia="ru-RU"/>
        </w:rPr>
      </w:pPr>
      <w:r w:rsidRPr="00593256">
        <w:rPr>
          <w:rFonts w:ascii="Times New Roman" w:eastAsia="MS Mincho" w:hAnsi="Times New Roman" w:cs="Times New Roman"/>
          <w:lang w:eastAsia="ru-RU"/>
        </w:rPr>
        <w:t xml:space="preserve">Объекты физкультуры и спорта, размещение которых планируется Генеральным планом в срок до 2023 года: </w:t>
      </w:r>
    </w:p>
    <w:p w14:paraId="66C0CB1C" w14:textId="77777777" w:rsidR="00593256" w:rsidRPr="00593256" w:rsidRDefault="00593256" w:rsidP="00593256">
      <w:pPr>
        <w:autoSpaceDE w:val="0"/>
        <w:autoSpaceDN w:val="0"/>
        <w:adjustRightInd w:val="0"/>
        <w:spacing w:after="0" w:line="240" w:lineRule="auto"/>
        <w:ind w:firstLine="709"/>
        <w:jc w:val="both"/>
        <w:rPr>
          <w:rFonts w:ascii="Times New Roman" w:eastAsia="MS Mincho" w:hAnsi="Times New Roman" w:cs="Times New Roman"/>
          <w:lang w:eastAsia="ru-RU"/>
        </w:rPr>
      </w:pPr>
      <w:r w:rsidRPr="00593256">
        <w:rPr>
          <w:rFonts w:ascii="Times New Roman" w:eastAsia="MS Mincho" w:hAnsi="Times New Roman" w:cs="Times New Roman"/>
          <w:lang w:eastAsia="ru-RU"/>
        </w:rPr>
        <w:t>1) путем строительства:</w:t>
      </w:r>
    </w:p>
    <w:p w14:paraId="0D3CCD30" w14:textId="77777777" w:rsidR="00593256" w:rsidRPr="00593256" w:rsidRDefault="00593256" w:rsidP="00593256">
      <w:pPr>
        <w:autoSpaceDE w:val="0"/>
        <w:autoSpaceDN w:val="0"/>
        <w:adjustRightInd w:val="0"/>
        <w:spacing w:after="0" w:line="240" w:lineRule="auto"/>
        <w:ind w:firstLine="709"/>
        <w:jc w:val="both"/>
        <w:rPr>
          <w:rFonts w:ascii="Times New Roman" w:eastAsia="MS Mincho" w:hAnsi="Times New Roman" w:cs="Times New Roman"/>
          <w:lang w:eastAsia="ru-RU"/>
        </w:rPr>
      </w:pPr>
      <w:r w:rsidRPr="00593256">
        <w:rPr>
          <w:rFonts w:ascii="Times New Roman" w:eastAsia="MS Mincho" w:hAnsi="Times New Roman" w:cs="Times New Roman"/>
          <w:lang w:eastAsia="ru-RU"/>
        </w:rPr>
        <w:tab/>
        <w:t>- физкультурно-спортивный центр с универсальным игровым залом, на пересечении ул. Специалистов и ул. Луговцева;</w:t>
      </w:r>
    </w:p>
    <w:p w14:paraId="70986002" w14:textId="77777777" w:rsidR="00593256" w:rsidRPr="00593256" w:rsidRDefault="00593256" w:rsidP="00593256">
      <w:pPr>
        <w:autoSpaceDE w:val="0"/>
        <w:autoSpaceDN w:val="0"/>
        <w:adjustRightInd w:val="0"/>
        <w:spacing w:after="0" w:line="240" w:lineRule="auto"/>
        <w:ind w:firstLine="709"/>
        <w:jc w:val="both"/>
        <w:rPr>
          <w:rFonts w:ascii="Times New Roman" w:eastAsia="MS Mincho" w:hAnsi="Times New Roman" w:cs="Times New Roman"/>
          <w:lang w:eastAsia="ru-RU"/>
        </w:rPr>
      </w:pPr>
      <w:r w:rsidRPr="00593256">
        <w:rPr>
          <w:rFonts w:ascii="Times New Roman" w:eastAsia="MS Mincho" w:hAnsi="Times New Roman" w:cs="Times New Roman"/>
          <w:lang w:eastAsia="ru-RU"/>
        </w:rPr>
        <w:t>- спортивная площадка на Площадке № 1</w:t>
      </w:r>
    </w:p>
    <w:p w14:paraId="20A82810" w14:textId="77777777" w:rsidR="00593256" w:rsidRPr="00593256" w:rsidRDefault="00593256" w:rsidP="00593256">
      <w:pPr>
        <w:autoSpaceDE w:val="0"/>
        <w:autoSpaceDN w:val="0"/>
        <w:adjustRightInd w:val="0"/>
        <w:spacing w:after="0" w:line="240" w:lineRule="auto"/>
        <w:ind w:firstLine="709"/>
        <w:jc w:val="both"/>
        <w:rPr>
          <w:rFonts w:ascii="Times New Roman" w:eastAsia="MS Mincho" w:hAnsi="Times New Roman" w:cs="Times New Roman"/>
          <w:lang w:eastAsia="ru-RU"/>
        </w:rPr>
      </w:pPr>
      <w:r w:rsidRPr="00593256">
        <w:rPr>
          <w:rFonts w:ascii="Times New Roman" w:eastAsia="MS Mincho" w:hAnsi="Times New Roman" w:cs="Times New Roman"/>
          <w:lang w:eastAsia="ru-RU"/>
        </w:rPr>
        <w:t xml:space="preserve">Объекты физкультуры и спорта, размещение которых планируется Генеральным планом в срок до 2033 года: </w:t>
      </w:r>
    </w:p>
    <w:p w14:paraId="6E15A0B0" w14:textId="77777777" w:rsidR="00593256" w:rsidRPr="00593256" w:rsidRDefault="00593256" w:rsidP="00593256">
      <w:pPr>
        <w:autoSpaceDE w:val="0"/>
        <w:autoSpaceDN w:val="0"/>
        <w:adjustRightInd w:val="0"/>
        <w:spacing w:after="0" w:line="240" w:lineRule="auto"/>
        <w:ind w:firstLine="709"/>
        <w:jc w:val="both"/>
        <w:rPr>
          <w:rFonts w:ascii="Times New Roman" w:eastAsia="MS Mincho" w:hAnsi="Times New Roman" w:cs="Times New Roman"/>
          <w:lang w:eastAsia="ru-RU"/>
        </w:rPr>
      </w:pPr>
      <w:r w:rsidRPr="00593256">
        <w:rPr>
          <w:rFonts w:ascii="Times New Roman" w:eastAsia="MS Mincho" w:hAnsi="Times New Roman" w:cs="Times New Roman"/>
          <w:lang w:eastAsia="ru-RU"/>
        </w:rPr>
        <w:tab/>
        <w:t xml:space="preserve"> - плоскостные сооружения (стадион со спортивными площадками) на Площадке № 7, площадью земельного участка 1,45 га.</w:t>
      </w:r>
      <w:r w:rsidRPr="00593256">
        <w:rPr>
          <w:rFonts w:ascii="Times New Roman" w:eastAsia="MS Mincho" w:hAnsi="Times New Roman" w:cs="Times New Roman"/>
          <w:lang w:eastAsia="ru-RU"/>
        </w:rPr>
        <w:tab/>
      </w:r>
    </w:p>
    <w:p w14:paraId="4EC26697" w14:textId="77777777" w:rsidR="00593256" w:rsidRPr="00593256" w:rsidRDefault="00593256" w:rsidP="00593256">
      <w:pPr>
        <w:autoSpaceDE w:val="0"/>
        <w:autoSpaceDN w:val="0"/>
        <w:adjustRightInd w:val="0"/>
        <w:spacing w:after="0" w:line="240" w:lineRule="auto"/>
        <w:ind w:firstLine="709"/>
        <w:jc w:val="both"/>
        <w:rPr>
          <w:rFonts w:ascii="Times New Roman" w:eastAsia="MS Mincho" w:hAnsi="Times New Roman" w:cs="Times New Roman"/>
          <w:lang w:eastAsia="ru-RU"/>
        </w:rPr>
      </w:pPr>
      <w:r w:rsidRPr="00593256">
        <w:rPr>
          <w:rFonts w:ascii="Times New Roman" w:eastAsia="MS Mincho" w:hAnsi="Times New Roman" w:cs="Times New Roman"/>
          <w:lang w:eastAsia="ru-RU"/>
        </w:rPr>
        <w:t>2.3. Объекты местного значения в сфере местного самоуправления</w:t>
      </w:r>
    </w:p>
    <w:p w14:paraId="12E68301" w14:textId="77777777" w:rsidR="00593256" w:rsidRPr="00593256" w:rsidRDefault="00593256" w:rsidP="00593256">
      <w:pPr>
        <w:autoSpaceDE w:val="0"/>
        <w:autoSpaceDN w:val="0"/>
        <w:adjustRightInd w:val="0"/>
        <w:spacing w:after="0" w:line="240" w:lineRule="auto"/>
        <w:ind w:firstLine="709"/>
        <w:jc w:val="both"/>
        <w:rPr>
          <w:rFonts w:ascii="Times New Roman" w:eastAsia="MS Mincho" w:hAnsi="Times New Roman" w:cs="Times New Roman"/>
          <w:lang w:eastAsia="ru-RU"/>
        </w:rPr>
      </w:pPr>
      <w:r w:rsidRPr="00593256">
        <w:rPr>
          <w:rFonts w:ascii="Times New Roman" w:eastAsia="MS Mincho" w:hAnsi="Times New Roman" w:cs="Times New Roman"/>
          <w:lang w:eastAsia="ru-RU"/>
        </w:rPr>
        <w:t>Объекты местного самоуправления, размещение которых планируется Генеральным планом в срок до 2033 года  путем реконструкции или строительства:</w:t>
      </w:r>
    </w:p>
    <w:p w14:paraId="303C702A" w14:textId="77777777" w:rsidR="00593256" w:rsidRPr="00593256" w:rsidRDefault="00593256" w:rsidP="00593256">
      <w:pPr>
        <w:autoSpaceDE w:val="0"/>
        <w:autoSpaceDN w:val="0"/>
        <w:adjustRightInd w:val="0"/>
        <w:spacing w:after="0" w:line="240" w:lineRule="auto"/>
        <w:ind w:firstLine="709"/>
        <w:jc w:val="both"/>
        <w:rPr>
          <w:rFonts w:ascii="Times New Roman" w:eastAsia="MS Mincho" w:hAnsi="Times New Roman" w:cs="Times New Roman"/>
          <w:lang w:eastAsia="ru-RU"/>
        </w:rPr>
      </w:pPr>
      <w:r w:rsidRPr="00593256">
        <w:rPr>
          <w:rFonts w:ascii="Times New Roman" w:eastAsia="MS Mincho" w:hAnsi="Times New Roman" w:cs="Times New Roman"/>
          <w:lang w:eastAsia="ru-RU"/>
        </w:rPr>
        <w:t>- административное здание на Площадке № 9</w:t>
      </w:r>
    </w:p>
    <w:p w14:paraId="19A7DAF2" w14:textId="77777777" w:rsidR="00593256" w:rsidRPr="00593256" w:rsidRDefault="00593256" w:rsidP="00593256">
      <w:pPr>
        <w:autoSpaceDE w:val="0"/>
        <w:autoSpaceDN w:val="0"/>
        <w:adjustRightInd w:val="0"/>
        <w:spacing w:after="0" w:line="240" w:lineRule="auto"/>
        <w:ind w:firstLine="709"/>
        <w:jc w:val="both"/>
        <w:rPr>
          <w:rFonts w:ascii="Times New Roman" w:eastAsia="MS Mincho" w:hAnsi="Times New Roman" w:cs="Times New Roman"/>
          <w:lang w:eastAsia="ru-RU"/>
        </w:rPr>
      </w:pPr>
      <w:r w:rsidRPr="00593256">
        <w:rPr>
          <w:rFonts w:ascii="Times New Roman" w:eastAsia="MS Mincho" w:hAnsi="Times New Roman" w:cs="Times New Roman"/>
          <w:lang w:eastAsia="ru-RU"/>
        </w:rPr>
        <w:t>2.4. Объекты местного значения в сфере культуры</w:t>
      </w:r>
    </w:p>
    <w:p w14:paraId="578727AA" w14:textId="77777777" w:rsidR="00593256" w:rsidRPr="00593256" w:rsidRDefault="00593256" w:rsidP="00593256">
      <w:pPr>
        <w:autoSpaceDE w:val="0"/>
        <w:autoSpaceDN w:val="0"/>
        <w:adjustRightInd w:val="0"/>
        <w:spacing w:after="0" w:line="240" w:lineRule="auto"/>
        <w:ind w:firstLine="709"/>
        <w:jc w:val="both"/>
        <w:rPr>
          <w:rFonts w:ascii="Times New Roman" w:eastAsia="MS Mincho" w:hAnsi="Times New Roman" w:cs="Times New Roman"/>
          <w:lang w:eastAsia="ru-RU"/>
        </w:rPr>
      </w:pPr>
      <w:r w:rsidRPr="00593256">
        <w:rPr>
          <w:rFonts w:ascii="Times New Roman" w:eastAsia="MS Mincho" w:hAnsi="Times New Roman" w:cs="Times New Roman"/>
          <w:lang w:eastAsia="ru-RU"/>
        </w:rPr>
        <w:lastRenderedPageBreak/>
        <w:t>Объекты в сфере культуры, размещение которых планируется Генеральным планом в срок до 2023 года  путем строительства:</w:t>
      </w:r>
    </w:p>
    <w:p w14:paraId="770995F9" w14:textId="77777777" w:rsidR="00593256" w:rsidRPr="00593256" w:rsidRDefault="00593256" w:rsidP="00593256">
      <w:pPr>
        <w:autoSpaceDE w:val="0"/>
        <w:autoSpaceDN w:val="0"/>
        <w:adjustRightInd w:val="0"/>
        <w:spacing w:after="0" w:line="240" w:lineRule="auto"/>
        <w:ind w:firstLine="709"/>
        <w:jc w:val="both"/>
        <w:rPr>
          <w:rFonts w:ascii="Times New Roman" w:eastAsia="MS Mincho" w:hAnsi="Times New Roman" w:cs="Times New Roman"/>
          <w:lang w:eastAsia="ru-RU"/>
        </w:rPr>
      </w:pPr>
      <w:r w:rsidRPr="00593256">
        <w:rPr>
          <w:rFonts w:ascii="Times New Roman" w:eastAsia="MS Mincho" w:hAnsi="Times New Roman" w:cs="Times New Roman"/>
          <w:lang w:eastAsia="ru-RU"/>
        </w:rPr>
        <w:tab/>
        <w:t xml:space="preserve">- молодежный культурный центр с библиотекой,  на ул. </w:t>
      </w:r>
      <w:proofErr w:type="spellStart"/>
      <w:r w:rsidRPr="00593256">
        <w:rPr>
          <w:rFonts w:ascii="Times New Roman" w:eastAsia="MS Mincho" w:hAnsi="Times New Roman" w:cs="Times New Roman"/>
          <w:lang w:eastAsia="ru-RU"/>
        </w:rPr>
        <w:t>Мамистова</w:t>
      </w:r>
      <w:proofErr w:type="spellEnd"/>
    </w:p>
    <w:p w14:paraId="45CB5CE7" w14:textId="77777777" w:rsidR="00593256" w:rsidRPr="00593256" w:rsidRDefault="00593256" w:rsidP="00593256">
      <w:pPr>
        <w:autoSpaceDE w:val="0"/>
        <w:autoSpaceDN w:val="0"/>
        <w:adjustRightInd w:val="0"/>
        <w:spacing w:after="0" w:line="240" w:lineRule="auto"/>
        <w:ind w:firstLine="709"/>
        <w:jc w:val="both"/>
        <w:rPr>
          <w:rFonts w:ascii="Times New Roman" w:eastAsia="MS Mincho" w:hAnsi="Times New Roman" w:cs="Times New Roman"/>
          <w:lang w:eastAsia="ru-RU"/>
        </w:rPr>
      </w:pPr>
      <w:r w:rsidRPr="00593256">
        <w:rPr>
          <w:rFonts w:ascii="Times New Roman" w:eastAsia="MS Mincho" w:hAnsi="Times New Roman" w:cs="Times New Roman"/>
          <w:lang w:eastAsia="ru-RU"/>
        </w:rPr>
        <w:t>2.5. Объекты местного значения в сфере создания условий для обеспечения жителей поселения услугами бытового обслуживания</w:t>
      </w:r>
    </w:p>
    <w:p w14:paraId="25B7F60B" w14:textId="77777777" w:rsidR="00593256" w:rsidRPr="00593256" w:rsidRDefault="00593256" w:rsidP="00593256">
      <w:pPr>
        <w:autoSpaceDE w:val="0"/>
        <w:autoSpaceDN w:val="0"/>
        <w:adjustRightInd w:val="0"/>
        <w:spacing w:after="0" w:line="240" w:lineRule="auto"/>
        <w:ind w:firstLine="709"/>
        <w:jc w:val="both"/>
        <w:rPr>
          <w:rFonts w:ascii="Times New Roman" w:eastAsia="MS Mincho" w:hAnsi="Times New Roman" w:cs="Times New Roman"/>
          <w:lang w:eastAsia="ru-RU"/>
        </w:rPr>
      </w:pPr>
      <w:r w:rsidRPr="00593256">
        <w:rPr>
          <w:rFonts w:ascii="Times New Roman" w:eastAsia="MS Mincho" w:hAnsi="Times New Roman" w:cs="Times New Roman"/>
          <w:lang w:eastAsia="ru-RU"/>
        </w:rPr>
        <w:t>Объекты местного значения в сфере создания условий для обеспечения жителей поселения услугами бытового обслуживания, размещение которых планируется Генеральным планом в срок до 2033 года путем строительства:</w:t>
      </w:r>
    </w:p>
    <w:p w14:paraId="1D66BB98" w14:textId="77777777" w:rsidR="00593256" w:rsidRPr="00593256" w:rsidRDefault="00593256" w:rsidP="00593256">
      <w:pPr>
        <w:autoSpaceDE w:val="0"/>
        <w:autoSpaceDN w:val="0"/>
        <w:adjustRightInd w:val="0"/>
        <w:spacing w:after="0" w:line="240" w:lineRule="auto"/>
        <w:ind w:firstLine="709"/>
        <w:jc w:val="both"/>
        <w:rPr>
          <w:rFonts w:ascii="Times New Roman" w:eastAsia="MS Mincho" w:hAnsi="Times New Roman" w:cs="Times New Roman"/>
          <w:lang w:eastAsia="ru-RU"/>
        </w:rPr>
      </w:pPr>
      <w:r w:rsidRPr="00593256">
        <w:rPr>
          <w:rFonts w:ascii="Times New Roman" w:eastAsia="MS Mincho" w:hAnsi="Times New Roman" w:cs="Times New Roman"/>
          <w:lang w:eastAsia="ru-RU"/>
        </w:rPr>
        <w:t>предприятие бытового обслуживания на 3 рабочих места на Площадке №3, площадь земельного участка 0, 2 га.</w:t>
      </w:r>
    </w:p>
    <w:p w14:paraId="09378785" w14:textId="77777777" w:rsidR="00593256" w:rsidRPr="00593256" w:rsidRDefault="00593256" w:rsidP="00593256">
      <w:pPr>
        <w:autoSpaceDE w:val="0"/>
        <w:autoSpaceDN w:val="0"/>
        <w:adjustRightInd w:val="0"/>
        <w:spacing w:after="0" w:line="240" w:lineRule="auto"/>
        <w:ind w:firstLine="709"/>
        <w:jc w:val="both"/>
        <w:rPr>
          <w:rFonts w:ascii="Times New Roman" w:eastAsia="MS Mincho" w:hAnsi="Times New Roman" w:cs="Times New Roman"/>
          <w:lang w:eastAsia="ru-RU"/>
        </w:rPr>
      </w:pPr>
      <w:r w:rsidRPr="00593256">
        <w:rPr>
          <w:rFonts w:ascii="Times New Roman" w:eastAsia="MS Mincho" w:hAnsi="Times New Roman" w:cs="Times New Roman"/>
          <w:lang w:eastAsia="ru-RU"/>
        </w:rPr>
        <w:t>школы – 2 шт.  в среднем на 500 мест;</w:t>
      </w:r>
    </w:p>
    <w:p w14:paraId="3256AFDE" w14:textId="77777777" w:rsidR="00593256" w:rsidRPr="00593256" w:rsidRDefault="00593256" w:rsidP="00593256">
      <w:pPr>
        <w:autoSpaceDE w:val="0"/>
        <w:autoSpaceDN w:val="0"/>
        <w:adjustRightInd w:val="0"/>
        <w:spacing w:after="0" w:line="240" w:lineRule="auto"/>
        <w:ind w:firstLine="709"/>
        <w:jc w:val="both"/>
        <w:rPr>
          <w:rFonts w:ascii="Times New Roman" w:eastAsia="MS Mincho" w:hAnsi="Times New Roman" w:cs="Times New Roman"/>
          <w:lang w:eastAsia="ru-RU"/>
        </w:rPr>
      </w:pPr>
      <w:r w:rsidRPr="00593256">
        <w:rPr>
          <w:rFonts w:ascii="Times New Roman" w:eastAsia="MS Mincho" w:hAnsi="Times New Roman" w:cs="Times New Roman"/>
          <w:lang w:eastAsia="ru-RU"/>
        </w:rPr>
        <w:t>детские сады – 4 шт. в среднем на 200 мест;</w:t>
      </w:r>
    </w:p>
    <w:p w14:paraId="42A5941E" w14:textId="77777777" w:rsidR="00593256" w:rsidRPr="00593256" w:rsidRDefault="00593256" w:rsidP="00593256">
      <w:pPr>
        <w:autoSpaceDE w:val="0"/>
        <w:autoSpaceDN w:val="0"/>
        <w:adjustRightInd w:val="0"/>
        <w:spacing w:after="0" w:line="240" w:lineRule="auto"/>
        <w:ind w:firstLine="709"/>
        <w:jc w:val="both"/>
        <w:rPr>
          <w:rFonts w:ascii="Times New Roman" w:eastAsia="MS Mincho" w:hAnsi="Times New Roman" w:cs="Times New Roman"/>
          <w:lang w:eastAsia="ru-RU"/>
        </w:rPr>
      </w:pPr>
      <w:r w:rsidRPr="00593256">
        <w:rPr>
          <w:rFonts w:ascii="Times New Roman" w:eastAsia="MS Mincho" w:hAnsi="Times New Roman" w:cs="Times New Roman"/>
          <w:lang w:eastAsia="ru-RU"/>
        </w:rPr>
        <w:t xml:space="preserve">молодежный комплекс – 1 </w:t>
      </w:r>
      <w:proofErr w:type="spellStart"/>
      <w:r w:rsidRPr="00593256">
        <w:rPr>
          <w:rFonts w:ascii="Times New Roman" w:eastAsia="MS Mincho" w:hAnsi="Times New Roman" w:cs="Times New Roman"/>
          <w:lang w:eastAsia="ru-RU"/>
        </w:rPr>
        <w:t>шт</w:t>
      </w:r>
      <w:proofErr w:type="spellEnd"/>
      <w:r w:rsidRPr="00593256">
        <w:rPr>
          <w:rFonts w:ascii="Times New Roman" w:eastAsia="MS Mincho" w:hAnsi="Times New Roman" w:cs="Times New Roman"/>
          <w:lang w:eastAsia="ru-RU"/>
        </w:rPr>
        <w:t>;</w:t>
      </w:r>
    </w:p>
    <w:p w14:paraId="65300CC7" w14:textId="77777777" w:rsidR="00593256" w:rsidRPr="00593256" w:rsidRDefault="00593256" w:rsidP="00593256">
      <w:pPr>
        <w:autoSpaceDE w:val="0"/>
        <w:autoSpaceDN w:val="0"/>
        <w:adjustRightInd w:val="0"/>
        <w:spacing w:after="0" w:line="240" w:lineRule="auto"/>
        <w:ind w:firstLine="709"/>
        <w:jc w:val="both"/>
        <w:rPr>
          <w:rFonts w:ascii="Times New Roman" w:eastAsia="MS Mincho" w:hAnsi="Times New Roman" w:cs="Times New Roman"/>
          <w:lang w:eastAsia="ru-RU"/>
        </w:rPr>
      </w:pPr>
      <w:r w:rsidRPr="00593256">
        <w:rPr>
          <w:rFonts w:ascii="Times New Roman" w:eastAsia="MS Mincho" w:hAnsi="Times New Roman" w:cs="Times New Roman"/>
          <w:lang w:eastAsia="ru-RU"/>
        </w:rPr>
        <w:t xml:space="preserve">многофункциональный комплекс – 1 </w:t>
      </w:r>
      <w:proofErr w:type="spellStart"/>
      <w:r w:rsidRPr="00593256">
        <w:rPr>
          <w:rFonts w:ascii="Times New Roman" w:eastAsia="MS Mincho" w:hAnsi="Times New Roman" w:cs="Times New Roman"/>
          <w:lang w:eastAsia="ru-RU"/>
        </w:rPr>
        <w:t>шт</w:t>
      </w:r>
      <w:proofErr w:type="spellEnd"/>
      <w:r w:rsidRPr="00593256">
        <w:rPr>
          <w:rFonts w:ascii="Times New Roman" w:eastAsia="MS Mincho" w:hAnsi="Times New Roman" w:cs="Times New Roman"/>
          <w:lang w:eastAsia="ru-RU"/>
        </w:rPr>
        <w:t>;</w:t>
      </w:r>
    </w:p>
    <w:p w14:paraId="7F670BE0" w14:textId="77777777" w:rsidR="00593256" w:rsidRPr="00593256" w:rsidRDefault="00593256" w:rsidP="00593256">
      <w:pPr>
        <w:autoSpaceDE w:val="0"/>
        <w:autoSpaceDN w:val="0"/>
        <w:adjustRightInd w:val="0"/>
        <w:spacing w:after="0" w:line="240" w:lineRule="auto"/>
        <w:ind w:firstLine="709"/>
        <w:jc w:val="both"/>
        <w:rPr>
          <w:rFonts w:ascii="Times New Roman" w:eastAsia="MS Mincho" w:hAnsi="Times New Roman" w:cs="Times New Roman"/>
          <w:lang w:eastAsia="ru-RU"/>
        </w:rPr>
      </w:pPr>
      <w:r w:rsidRPr="00593256">
        <w:rPr>
          <w:rFonts w:ascii="Times New Roman" w:eastAsia="MS Mincho" w:hAnsi="Times New Roman" w:cs="Times New Roman"/>
          <w:lang w:eastAsia="ru-RU"/>
        </w:rPr>
        <w:t xml:space="preserve">торгово-развлекательный комплекс - 1 </w:t>
      </w:r>
      <w:proofErr w:type="spellStart"/>
      <w:r w:rsidRPr="00593256">
        <w:rPr>
          <w:rFonts w:ascii="Times New Roman" w:eastAsia="MS Mincho" w:hAnsi="Times New Roman" w:cs="Times New Roman"/>
          <w:lang w:eastAsia="ru-RU"/>
        </w:rPr>
        <w:t>шт</w:t>
      </w:r>
      <w:proofErr w:type="spellEnd"/>
      <w:r w:rsidRPr="00593256">
        <w:rPr>
          <w:rFonts w:ascii="Times New Roman" w:eastAsia="MS Mincho" w:hAnsi="Times New Roman" w:cs="Times New Roman"/>
          <w:lang w:eastAsia="ru-RU"/>
        </w:rPr>
        <w:t>;</w:t>
      </w:r>
    </w:p>
    <w:p w14:paraId="2F3F8B8F" w14:textId="77777777" w:rsidR="00593256" w:rsidRPr="00593256" w:rsidRDefault="00593256" w:rsidP="00593256">
      <w:pPr>
        <w:autoSpaceDE w:val="0"/>
        <w:autoSpaceDN w:val="0"/>
        <w:adjustRightInd w:val="0"/>
        <w:spacing w:after="0" w:line="240" w:lineRule="auto"/>
        <w:ind w:firstLine="709"/>
        <w:jc w:val="both"/>
        <w:rPr>
          <w:rFonts w:ascii="Times New Roman" w:eastAsia="MS Mincho" w:hAnsi="Times New Roman" w:cs="Times New Roman"/>
          <w:lang w:eastAsia="ru-RU"/>
        </w:rPr>
      </w:pPr>
      <w:r w:rsidRPr="00593256">
        <w:rPr>
          <w:rFonts w:ascii="Times New Roman" w:eastAsia="MS Mincho" w:hAnsi="Times New Roman" w:cs="Times New Roman"/>
          <w:lang w:eastAsia="ru-RU"/>
        </w:rPr>
        <w:t xml:space="preserve">магазины – 6 </w:t>
      </w:r>
      <w:proofErr w:type="spellStart"/>
      <w:r w:rsidRPr="00593256">
        <w:rPr>
          <w:rFonts w:ascii="Times New Roman" w:eastAsia="MS Mincho" w:hAnsi="Times New Roman" w:cs="Times New Roman"/>
          <w:lang w:eastAsia="ru-RU"/>
        </w:rPr>
        <w:t>шт</w:t>
      </w:r>
      <w:proofErr w:type="spellEnd"/>
      <w:r w:rsidRPr="00593256">
        <w:rPr>
          <w:rFonts w:ascii="Times New Roman" w:eastAsia="MS Mincho" w:hAnsi="Times New Roman" w:cs="Times New Roman"/>
          <w:lang w:eastAsia="ru-RU"/>
        </w:rPr>
        <w:t>;</w:t>
      </w:r>
    </w:p>
    <w:p w14:paraId="33D9B81A" w14:textId="77777777" w:rsidR="00593256" w:rsidRPr="00593256" w:rsidRDefault="00593256" w:rsidP="00593256">
      <w:pPr>
        <w:autoSpaceDE w:val="0"/>
        <w:autoSpaceDN w:val="0"/>
        <w:adjustRightInd w:val="0"/>
        <w:spacing w:after="0" w:line="240" w:lineRule="auto"/>
        <w:ind w:firstLine="709"/>
        <w:jc w:val="both"/>
        <w:rPr>
          <w:rFonts w:ascii="Times New Roman" w:eastAsia="MS Mincho" w:hAnsi="Times New Roman" w:cs="Times New Roman"/>
          <w:lang w:eastAsia="ru-RU"/>
        </w:rPr>
      </w:pPr>
      <w:r w:rsidRPr="00593256">
        <w:rPr>
          <w:rFonts w:ascii="Times New Roman" w:eastAsia="MS Mincho" w:hAnsi="Times New Roman" w:cs="Times New Roman"/>
          <w:lang w:eastAsia="ru-RU"/>
        </w:rPr>
        <w:t xml:space="preserve">поликлиника – 1 </w:t>
      </w:r>
      <w:proofErr w:type="spellStart"/>
      <w:r w:rsidRPr="00593256">
        <w:rPr>
          <w:rFonts w:ascii="Times New Roman" w:eastAsia="MS Mincho" w:hAnsi="Times New Roman" w:cs="Times New Roman"/>
          <w:lang w:eastAsia="ru-RU"/>
        </w:rPr>
        <w:t>шт</w:t>
      </w:r>
      <w:proofErr w:type="spellEnd"/>
      <w:r w:rsidRPr="00593256">
        <w:rPr>
          <w:rFonts w:ascii="Times New Roman" w:eastAsia="MS Mincho" w:hAnsi="Times New Roman" w:cs="Times New Roman"/>
          <w:lang w:eastAsia="ru-RU"/>
        </w:rPr>
        <w:t>;</w:t>
      </w:r>
    </w:p>
    <w:p w14:paraId="42789E67" w14:textId="77777777" w:rsidR="00593256" w:rsidRPr="00593256" w:rsidRDefault="00593256" w:rsidP="00593256">
      <w:pPr>
        <w:autoSpaceDE w:val="0"/>
        <w:autoSpaceDN w:val="0"/>
        <w:adjustRightInd w:val="0"/>
        <w:spacing w:after="0" w:line="240" w:lineRule="auto"/>
        <w:ind w:firstLine="709"/>
        <w:jc w:val="both"/>
        <w:rPr>
          <w:rFonts w:ascii="Times New Roman" w:eastAsia="MS Mincho" w:hAnsi="Times New Roman" w:cs="Times New Roman"/>
          <w:lang w:eastAsia="ru-RU"/>
        </w:rPr>
      </w:pPr>
      <w:r w:rsidRPr="00593256">
        <w:rPr>
          <w:rFonts w:ascii="Times New Roman" w:eastAsia="MS Mincho" w:hAnsi="Times New Roman" w:cs="Times New Roman"/>
          <w:lang w:eastAsia="ru-RU"/>
        </w:rPr>
        <w:t>гостиница – 1 шт.</w:t>
      </w:r>
    </w:p>
    <w:p w14:paraId="2861B0E8" w14:textId="77777777" w:rsidR="00593256" w:rsidRPr="00593256" w:rsidRDefault="00593256" w:rsidP="00593256">
      <w:pPr>
        <w:autoSpaceDE w:val="0"/>
        <w:autoSpaceDN w:val="0"/>
        <w:adjustRightInd w:val="0"/>
        <w:spacing w:after="0" w:line="240" w:lineRule="auto"/>
        <w:ind w:firstLine="709"/>
        <w:jc w:val="both"/>
        <w:rPr>
          <w:rFonts w:ascii="Times New Roman" w:eastAsia="MS Mincho" w:hAnsi="Times New Roman" w:cs="Times New Roman"/>
          <w:lang w:eastAsia="ru-RU"/>
        </w:rPr>
      </w:pPr>
      <w:r w:rsidRPr="00593256">
        <w:rPr>
          <w:rFonts w:ascii="Times New Roman" w:eastAsia="MS Mincho" w:hAnsi="Times New Roman" w:cs="Times New Roman"/>
          <w:lang w:eastAsia="ru-RU"/>
        </w:rPr>
        <w:t>2.6. Объекты местного значения в сфере создания условий для массового отдыха жителей и организации обустройства мест массового отдыха населения</w:t>
      </w:r>
    </w:p>
    <w:p w14:paraId="46CC85CE" w14:textId="77777777" w:rsidR="00593256" w:rsidRPr="00593256" w:rsidRDefault="00593256" w:rsidP="00593256">
      <w:pPr>
        <w:autoSpaceDE w:val="0"/>
        <w:autoSpaceDN w:val="0"/>
        <w:adjustRightInd w:val="0"/>
        <w:spacing w:after="0" w:line="240" w:lineRule="auto"/>
        <w:ind w:firstLine="709"/>
        <w:jc w:val="both"/>
        <w:rPr>
          <w:rFonts w:ascii="Times New Roman" w:eastAsia="MS Mincho" w:hAnsi="Times New Roman" w:cs="Times New Roman"/>
          <w:lang w:eastAsia="ru-RU"/>
        </w:rPr>
      </w:pPr>
      <w:r w:rsidRPr="00593256">
        <w:rPr>
          <w:rFonts w:ascii="Times New Roman" w:eastAsia="MS Mincho" w:hAnsi="Times New Roman" w:cs="Times New Roman"/>
          <w:lang w:eastAsia="ru-RU"/>
        </w:rPr>
        <w:tab/>
        <w:t>Объекты в сфере создания условий для массового отдыха жителей и организации обустройства мест массового отдыха населения, размещение которых планируется Генеральным планом:</w:t>
      </w:r>
    </w:p>
    <w:p w14:paraId="2F35FB4A" w14:textId="77777777" w:rsidR="00593256" w:rsidRPr="00593256" w:rsidRDefault="00593256" w:rsidP="00593256">
      <w:pPr>
        <w:autoSpaceDE w:val="0"/>
        <w:autoSpaceDN w:val="0"/>
        <w:adjustRightInd w:val="0"/>
        <w:spacing w:after="0" w:line="240" w:lineRule="auto"/>
        <w:ind w:firstLine="709"/>
        <w:jc w:val="both"/>
        <w:rPr>
          <w:rFonts w:ascii="Times New Roman" w:eastAsia="MS Mincho" w:hAnsi="Times New Roman" w:cs="Times New Roman"/>
          <w:lang w:eastAsia="ru-RU"/>
        </w:rPr>
      </w:pPr>
      <w:r w:rsidRPr="00593256">
        <w:rPr>
          <w:rFonts w:ascii="Times New Roman" w:eastAsia="MS Mincho" w:hAnsi="Times New Roman" w:cs="Times New Roman"/>
          <w:lang w:eastAsia="ru-RU"/>
        </w:rPr>
        <w:t xml:space="preserve">         1) в срок до 2023 года:</w:t>
      </w:r>
    </w:p>
    <w:p w14:paraId="44F61C5A" w14:textId="77777777" w:rsidR="00593256" w:rsidRPr="00593256" w:rsidRDefault="00593256" w:rsidP="00593256">
      <w:pPr>
        <w:autoSpaceDE w:val="0"/>
        <w:autoSpaceDN w:val="0"/>
        <w:adjustRightInd w:val="0"/>
        <w:spacing w:after="0" w:line="240" w:lineRule="auto"/>
        <w:ind w:firstLine="709"/>
        <w:jc w:val="both"/>
        <w:rPr>
          <w:rFonts w:ascii="Times New Roman" w:eastAsia="MS Mincho" w:hAnsi="Times New Roman" w:cs="Times New Roman"/>
          <w:lang w:eastAsia="ru-RU"/>
        </w:rPr>
      </w:pPr>
      <w:r w:rsidRPr="00593256">
        <w:rPr>
          <w:rFonts w:ascii="Times New Roman" w:eastAsia="MS Mincho" w:hAnsi="Times New Roman" w:cs="Times New Roman"/>
          <w:lang w:eastAsia="ru-RU"/>
        </w:rPr>
        <w:tab/>
        <w:t xml:space="preserve"> путем реконструкции:</w:t>
      </w:r>
    </w:p>
    <w:p w14:paraId="30AA73B3" w14:textId="77777777" w:rsidR="00593256" w:rsidRPr="00593256" w:rsidRDefault="00593256" w:rsidP="00593256">
      <w:pPr>
        <w:autoSpaceDE w:val="0"/>
        <w:autoSpaceDN w:val="0"/>
        <w:adjustRightInd w:val="0"/>
        <w:spacing w:after="0" w:line="240" w:lineRule="auto"/>
        <w:ind w:firstLine="709"/>
        <w:jc w:val="both"/>
        <w:rPr>
          <w:rFonts w:ascii="Times New Roman" w:eastAsia="MS Mincho" w:hAnsi="Times New Roman" w:cs="Times New Roman"/>
          <w:lang w:eastAsia="ru-RU"/>
        </w:rPr>
      </w:pPr>
      <w:r w:rsidRPr="00593256">
        <w:rPr>
          <w:rFonts w:ascii="Times New Roman" w:eastAsia="MS Mincho" w:hAnsi="Times New Roman" w:cs="Times New Roman"/>
          <w:lang w:eastAsia="ru-RU"/>
        </w:rPr>
        <w:tab/>
        <w:t xml:space="preserve">- парк площадью 0,4 га. по ул. </w:t>
      </w:r>
      <w:proofErr w:type="spellStart"/>
      <w:r w:rsidRPr="00593256">
        <w:rPr>
          <w:rFonts w:ascii="Times New Roman" w:eastAsia="MS Mincho" w:hAnsi="Times New Roman" w:cs="Times New Roman"/>
          <w:lang w:eastAsia="ru-RU"/>
        </w:rPr>
        <w:t>Мамистова</w:t>
      </w:r>
      <w:proofErr w:type="spellEnd"/>
      <w:r w:rsidRPr="00593256">
        <w:rPr>
          <w:rFonts w:ascii="Times New Roman" w:eastAsia="MS Mincho" w:hAnsi="Times New Roman" w:cs="Times New Roman"/>
          <w:lang w:eastAsia="ru-RU"/>
        </w:rPr>
        <w:t xml:space="preserve">, </w:t>
      </w:r>
      <w:proofErr w:type="spellStart"/>
      <w:r w:rsidRPr="00593256">
        <w:rPr>
          <w:rFonts w:ascii="Times New Roman" w:eastAsia="MS Mincho" w:hAnsi="Times New Roman" w:cs="Times New Roman"/>
          <w:lang w:eastAsia="ru-RU"/>
        </w:rPr>
        <w:t>ул.Советская</w:t>
      </w:r>
      <w:proofErr w:type="spellEnd"/>
      <w:r w:rsidRPr="00593256">
        <w:rPr>
          <w:rFonts w:ascii="Times New Roman" w:eastAsia="MS Mincho" w:hAnsi="Times New Roman" w:cs="Times New Roman"/>
          <w:lang w:eastAsia="ru-RU"/>
        </w:rPr>
        <w:t xml:space="preserve">; </w:t>
      </w:r>
    </w:p>
    <w:p w14:paraId="16256D0D" w14:textId="77777777" w:rsidR="00593256" w:rsidRPr="00593256" w:rsidRDefault="00593256" w:rsidP="00593256">
      <w:pPr>
        <w:autoSpaceDE w:val="0"/>
        <w:autoSpaceDN w:val="0"/>
        <w:adjustRightInd w:val="0"/>
        <w:spacing w:after="0" w:line="240" w:lineRule="auto"/>
        <w:ind w:firstLine="709"/>
        <w:jc w:val="both"/>
        <w:rPr>
          <w:rFonts w:ascii="Times New Roman" w:eastAsia="MS Mincho" w:hAnsi="Times New Roman" w:cs="Times New Roman"/>
          <w:lang w:eastAsia="ru-RU"/>
        </w:rPr>
      </w:pPr>
      <w:r w:rsidRPr="00593256">
        <w:rPr>
          <w:rFonts w:ascii="Times New Roman" w:eastAsia="MS Mincho" w:hAnsi="Times New Roman" w:cs="Times New Roman"/>
          <w:lang w:eastAsia="ru-RU"/>
        </w:rPr>
        <w:tab/>
        <w:t xml:space="preserve">- сквер площадью 0,4 га. на пересечении ул. Чапаева, </w:t>
      </w:r>
      <w:proofErr w:type="spellStart"/>
      <w:r w:rsidRPr="00593256">
        <w:rPr>
          <w:rFonts w:ascii="Times New Roman" w:eastAsia="MS Mincho" w:hAnsi="Times New Roman" w:cs="Times New Roman"/>
          <w:lang w:eastAsia="ru-RU"/>
        </w:rPr>
        <w:t>ул.Советская</w:t>
      </w:r>
      <w:proofErr w:type="spellEnd"/>
    </w:p>
    <w:p w14:paraId="34D54917" w14:textId="77777777" w:rsidR="00593256" w:rsidRPr="00593256" w:rsidRDefault="00593256" w:rsidP="00593256">
      <w:pPr>
        <w:autoSpaceDE w:val="0"/>
        <w:autoSpaceDN w:val="0"/>
        <w:adjustRightInd w:val="0"/>
        <w:spacing w:after="0" w:line="240" w:lineRule="auto"/>
        <w:ind w:firstLine="709"/>
        <w:jc w:val="both"/>
        <w:rPr>
          <w:rFonts w:ascii="Times New Roman" w:eastAsia="MS Mincho" w:hAnsi="Times New Roman" w:cs="Times New Roman"/>
          <w:lang w:eastAsia="ru-RU"/>
        </w:rPr>
      </w:pPr>
      <w:r w:rsidRPr="00593256">
        <w:rPr>
          <w:rFonts w:ascii="Times New Roman" w:eastAsia="MS Mincho" w:hAnsi="Times New Roman" w:cs="Times New Roman"/>
          <w:lang w:eastAsia="ru-RU"/>
        </w:rPr>
        <w:t xml:space="preserve"> путем строительства: </w:t>
      </w:r>
    </w:p>
    <w:p w14:paraId="7561C820" w14:textId="77777777" w:rsidR="00593256" w:rsidRPr="00593256" w:rsidRDefault="00593256" w:rsidP="00593256">
      <w:pPr>
        <w:autoSpaceDE w:val="0"/>
        <w:autoSpaceDN w:val="0"/>
        <w:adjustRightInd w:val="0"/>
        <w:spacing w:after="0" w:line="240" w:lineRule="auto"/>
        <w:ind w:firstLine="709"/>
        <w:jc w:val="both"/>
        <w:rPr>
          <w:rFonts w:ascii="Times New Roman" w:eastAsia="MS Mincho" w:hAnsi="Times New Roman" w:cs="Times New Roman"/>
          <w:lang w:eastAsia="ru-RU"/>
        </w:rPr>
      </w:pPr>
      <w:r w:rsidRPr="00593256">
        <w:rPr>
          <w:rFonts w:ascii="Times New Roman" w:eastAsia="MS Mincho" w:hAnsi="Times New Roman" w:cs="Times New Roman"/>
          <w:lang w:eastAsia="ru-RU"/>
        </w:rPr>
        <w:tab/>
        <w:t>- 7 детских площадок с озеленением общей площадью 0,3 га;</w:t>
      </w:r>
    </w:p>
    <w:p w14:paraId="43476C7C" w14:textId="77777777" w:rsidR="00593256" w:rsidRPr="00593256" w:rsidRDefault="00593256" w:rsidP="00593256">
      <w:pPr>
        <w:autoSpaceDE w:val="0"/>
        <w:autoSpaceDN w:val="0"/>
        <w:adjustRightInd w:val="0"/>
        <w:spacing w:after="0" w:line="240" w:lineRule="auto"/>
        <w:ind w:firstLine="709"/>
        <w:jc w:val="both"/>
        <w:rPr>
          <w:rFonts w:ascii="Times New Roman" w:eastAsia="MS Mincho" w:hAnsi="Times New Roman" w:cs="Times New Roman"/>
          <w:lang w:eastAsia="ru-RU"/>
        </w:rPr>
      </w:pPr>
      <w:r w:rsidRPr="00593256">
        <w:rPr>
          <w:rFonts w:ascii="Times New Roman" w:eastAsia="MS Mincho" w:hAnsi="Times New Roman" w:cs="Times New Roman"/>
          <w:lang w:eastAsia="ru-RU"/>
        </w:rPr>
        <w:t xml:space="preserve">-  сквер площадью 0,3 га. на пересечении </w:t>
      </w:r>
      <w:proofErr w:type="spellStart"/>
      <w:r w:rsidRPr="00593256">
        <w:rPr>
          <w:rFonts w:ascii="Times New Roman" w:eastAsia="MS Mincho" w:hAnsi="Times New Roman" w:cs="Times New Roman"/>
          <w:lang w:eastAsia="ru-RU"/>
        </w:rPr>
        <w:t>ул.Мамистова</w:t>
      </w:r>
      <w:proofErr w:type="spellEnd"/>
      <w:r w:rsidRPr="00593256">
        <w:rPr>
          <w:rFonts w:ascii="Times New Roman" w:eastAsia="MS Mincho" w:hAnsi="Times New Roman" w:cs="Times New Roman"/>
          <w:lang w:eastAsia="ru-RU"/>
        </w:rPr>
        <w:t xml:space="preserve">, </w:t>
      </w:r>
      <w:proofErr w:type="spellStart"/>
      <w:r w:rsidRPr="00593256">
        <w:rPr>
          <w:rFonts w:ascii="Times New Roman" w:eastAsia="MS Mincho" w:hAnsi="Times New Roman" w:cs="Times New Roman"/>
          <w:lang w:eastAsia="ru-RU"/>
        </w:rPr>
        <w:t>ул.Специалистов</w:t>
      </w:r>
      <w:proofErr w:type="spellEnd"/>
    </w:p>
    <w:p w14:paraId="41AC58EA" w14:textId="77777777" w:rsidR="00593256" w:rsidRPr="00593256" w:rsidRDefault="00593256" w:rsidP="00593256">
      <w:pPr>
        <w:autoSpaceDE w:val="0"/>
        <w:autoSpaceDN w:val="0"/>
        <w:adjustRightInd w:val="0"/>
        <w:spacing w:after="0" w:line="240" w:lineRule="auto"/>
        <w:ind w:firstLine="709"/>
        <w:jc w:val="both"/>
        <w:rPr>
          <w:rFonts w:ascii="Times New Roman" w:eastAsia="MS Mincho" w:hAnsi="Times New Roman" w:cs="Times New Roman"/>
          <w:lang w:eastAsia="ru-RU"/>
        </w:rPr>
      </w:pPr>
      <w:r w:rsidRPr="00593256">
        <w:rPr>
          <w:rFonts w:ascii="Times New Roman" w:eastAsia="MS Mincho" w:hAnsi="Times New Roman" w:cs="Times New Roman"/>
          <w:lang w:eastAsia="ru-RU"/>
        </w:rPr>
        <w:t xml:space="preserve">         2) в срок до 2033 года путем строительства:</w:t>
      </w:r>
    </w:p>
    <w:p w14:paraId="0BDBD4C4" w14:textId="77777777" w:rsidR="00593256" w:rsidRPr="00593256" w:rsidRDefault="00593256" w:rsidP="00593256">
      <w:pPr>
        <w:autoSpaceDE w:val="0"/>
        <w:autoSpaceDN w:val="0"/>
        <w:adjustRightInd w:val="0"/>
        <w:spacing w:after="0" w:line="240" w:lineRule="auto"/>
        <w:ind w:firstLine="709"/>
        <w:jc w:val="both"/>
        <w:rPr>
          <w:rFonts w:ascii="Times New Roman" w:eastAsia="MS Mincho" w:hAnsi="Times New Roman" w:cs="Times New Roman"/>
          <w:lang w:eastAsia="ru-RU"/>
        </w:rPr>
      </w:pPr>
      <w:r w:rsidRPr="00593256">
        <w:rPr>
          <w:rFonts w:ascii="Times New Roman" w:eastAsia="MS Mincho" w:hAnsi="Times New Roman" w:cs="Times New Roman"/>
          <w:lang w:eastAsia="ru-RU"/>
        </w:rPr>
        <w:tab/>
        <w:t>-  парк «Северный»  площадью 55 га.  по ул. Северной</w:t>
      </w:r>
    </w:p>
    <w:p w14:paraId="0B7E08D2" w14:textId="77777777" w:rsidR="00593256" w:rsidRPr="00593256" w:rsidRDefault="00593256" w:rsidP="00593256">
      <w:pPr>
        <w:autoSpaceDE w:val="0"/>
        <w:autoSpaceDN w:val="0"/>
        <w:adjustRightInd w:val="0"/>
        <w:spacing w:after="0" w:line="240" w:lineRule="auto"/>
        <w:ind w:firstLine="709"/>
        <w:jc w:val="both"/>
        <w:rPr>
          <w:rFonts w:ascii="Times New Roman" w:eastAsia="MS Mincho" w:hAnsi="Times New Roman" w:cs="Times New Roman"/>
          <w:lang w:eastAsia="ru-RU"/>
        </w:rPr>
      </w:pPr>
      <w:r w:rsidRPr="00593256">
        <w:rPr>
          <w:rFonts w:ascii="Times New Roman" w:eastAsia="MS Mincho" w:hAnsi="Times New Roman" w:cs="Times New Roman"/>
          <w:lang w:eastAsia="ru-RU"/>
        </w:rPr>
        <w:t xml:space="preserve">-  сквер площадью 1,2 га. на </w:t>
      </w:r>
      <w:proofErr w:type="spellStart"/>
      <w:r w:rsidRPr="00593256">
        <w:rPr>
          <w:rFonts w:ascii="Times New Roman" w:eastAsia="MS Mincho" w:hAnsi="Times New Roman" w:cs="Times New Roman"/>
          <w:lang w:eastAsia="ru-RU"/>
        </w:rPr>
        <w:t>ул.Быковского</w:t>
      </w:r>
      <w:proofErr w:type="spellEnd"/>
      <w:r w:rsidRPr="00593256">
        <w:rPr>
          <w:rFonts w:ascii="Times New Roman" w:eastAsia="MS Mincho" w:hAnsi="Times New Roman" w:cs="Times New Roman"/>
          <w:lang w:eastAsia="ru-RU"/>
        </w:rPr>
        <w:t xml:space="preserve"> около теплиц НИИСХ</w:t>
      </w:r>
    </w:p>
    <w:p w14:paraId="7D251ACE" w14:textId="77777777" w:rsidR="00593256" w:rsidRPr="00593256" w:rsidRDefault="00593256" w:rsidP="00593256">
      <w:pPr>
        <w:autoSpaceDE w:val="0"/>
        <w:autoSpaceDN w:val="0"/>
        <w:adjustRightInd w:val="0"/>
        <w:spacing w:after="0" w:line="240" w:lineRule="auto"/>
        <w:ind w:firstLine="709"/>
        <w:jc w:val="both"/>
        <w:rPr>
          <w:rFonts w:ascii="Times New Roman" w:eastAsia="MS Mincho" w:hAnsi="Times New Roman" w:cs="Times New Roman"/>
          <w:lang w:eastAsia="ru-RU"/>
        </w:rPr>
      </w:pPr>
      <w:r w:rsidRPr="00593256">
        <w:rPr>
          <w:rFonts w:ascii="Times New Roman" w:eastAsia="MS Mincho" w:hAnsi="Times New Roman" w:cs="Times New Roman"/>
          <w:lang w:eastAsia="ru-RU"/>
        </w:rPr>
        <w:t xml:space="preserve">-  сквер площадью 0,8 га. по </w:t>
      </w:r>
      <w:proofErr w:type="spellStart"/>
      <w:r w:rsidRPr="00593256">
        <w:rPr>
          <w:rFonts w:ascii="Times New Roman" w:eastAsia="MS Mincho" w:hAnsi="Times New Roman" w:cs="Times New Roman"/>
          <w:lang w:eastAsia="ru-RU"/>
        </w:rPr>
        <w:t>ул.Восточная</w:t>
      </w:r>
      <w:proofErr w:type="spellEnd"/>
    </w:p>
    <w:p w14:paraId="13824BB9" w14:textId="77777777" w:rsidR="00593256" w:rsidRPr="00593256" w:rsidRDefault="00593256" w:rsidP="00593256">
      <w:pPr>
        <w:autoSpaceDE w:val="0"/>
        <w:autoSpaceDN w:val="0"/>
        <w:adjustRightInd w:val="0"/>
        <w:spacing w:after="0" w:line="240" w:lineRule="auto"/>
        <w:ind w:firstLine="709"/>
        <w:jc w:val="both"/>
        <w:rPr>
          <w:rFonts w:ascii="Times New Roman" w:eastAsia="MS Mincho" w:hAnsi="Times New Roman" w:cs="Times New Roman"/>
          <w:lang w:eastAsia="ru-RU"/>
        </w:rPr>
      </w:pPr>
      <w:r w:rsidRPr="00593256">
        <w:rPr>
          <w:rFonts w:ascii="Times New Roman" w:eastAsia="MS Mincho" w:hAnsi="Times New Roman" w:cs="Times New Roman"/>
          <w:lang w:eastAsia="ru-RU"/>
        </w:rPr>
        <w:t xml:space="preserve">-  сквер площадью 0,6 га. в юго-восточной части  около </w:t>
      </w:r>
      <w:proofErr w:type="spellStart"/>
      <w:r w:rsidRPr="00593256">
        <w:rPr>
          <w:rFonts w:ascii="Times New Roman" w:eastAsia="MS Mincho" w:hAnsi="Times New Roman" w:cs="Times New Roman"/>
          <w:lang w:eastAsia="ru-RU"/>
        </w:rPr>
        <w:t>д.Дмитриевка</w:t>
      </w:r>
      <w:proofErr w:type="spellEnd"/>
    </w:p>
    <w:p w14:paraId="089FA77E" w14:textId="77777777" w:rsidR="00593256" w:rsidRPr="00593256" w:rsidRDefault="00593256" w:rsidP="00593256">
      <w:pPr>
        <w:autoSpaceDE w:val="0"/>
        <w:autoSpaceDN w:val="0"/>
        <w:adjustRightInd w:val="0"/>
        <w:spacing w:after="0" w:line="240" w:lineRule="auto"/>
        <w:ind w:firstLine="709"/>
        <w:jc w:val="both"/>
        <w:rPr>
          <w:rFonts w:ascii="Times New Roman" w:eastAsia="MS Mincho" w:hAnsi="Times New Roman" w:cs="Times New Roman"/>
          <w:lang w:eastAsia="ru-RU"/>
        </w:rPr>
      </w:pPr>
      <w:r w:rsidRPr="00593256">
        <w:rPr>
          <w:rFonts w:ascii="Times New Roman" w:eastAsia="MS Mincho" w:hAnsi="Times New Roman" w:cs="Times New Roman"/>
          <w:lang w:eastAsia="ru-RU"/>
        </w:rPr>
        <w:t xml:space="preserve">-  аллея площадью 2 га. по </w:t>
      </w:r>
      <w:proofErr w:type="spellStart"/>
      <w:r w:rsidRPr="00593256">
        <w:rPr>
          <w:rFonts w:ascii="Times New Roman" w:eastAsia="MS Mincho" w:hAnsi="Times New Roman" w:cs="Times New Roman"/>
          <w:lang w:eastAsia="ru-RU"/>
        </w:rPr>
        <w:t>ул.Советская</w:t>
      </w:r>
      <w:proofErr w:type="spellEnd"/>
      <w:r w:rsidRPr="00593256">
        <w:rPr>
          <w:rFonts w:ascii="Times New Roman" w:eastAsia="MS Mincho" w:hAnsi="Times New Roman" w:cs="Times New Roman"/>
          <w:lang w:eastAsia="ru-RU"/>
        </w:rPr>
        <w:t xml:space="preserve">, </w:t>
      </w:r>
      <w:proofErr w:type="spellStart"/>
      <w:r w:rsidRPr="00593256">
        <w:rPr>
          <w:rFonts w:ascii="Times New Roman" w:eastAsia="MS Mincho" w:hAnsi="Times New Roman" w:cs="Times New Roman"/>
          <w:lang w:eastAsia="ru-RU"/>
        </w:rPr>
        <w:t>ул.Мамистова</w:t>
      </w:r>
      <w:proofErr w:type="spellEnd"/>
      <w:r w:rsidRPr="00593256">
        <w:rPr>
          <w:rFonts w:ascii="Times New Roman" w:eastAsia="MS Mincho" w:hAnsi="Times New Roman" w:cs="Times New Roman"/>
          <w:lang w:eastAsia="ru-RU"/>
        </w:rPr>
        <w:t xml:space="preserve">, </w:t>
      </w:r>
      <w:proofErr w:type="spellStart"/>
      <w:r w:rsidRPr="00593256">
        <w:rPr>
          <w:rFonts w:ascii="Times New Roman" w:eastAsia="MS Mincho" w:hAnsi="Times New Roman" w:cs="Times New Roman"/>
          <w:lang w:eastAsia="ru-RU"/>
        </w:rPr>
        <w:t>ул.Комсомольская</w:t>
      </w:r>
      <w:proofErr w:type="spellEnd"/>
      <w:r w:rsidRPr="00593256">
        <w:rPr>
          <w:rFonts w:ascii="Times New Roman" w:eastAsia="MS Mincho" w:hAnsi="Times New Roman" w:cs="Times New Roman"/>
          <w:lang w:eastAsia="ru-RU"/>
        </w:rPr>
        <w:t xml:space="preserve">, </w:t>
      </w:r>
      <w:proofErr w:type="spellStart"/>
      <w:r w:rsidRPr="00593256">
        <w:rPr>
          <w:rFonts w:ascii="Times New Roman" w:eastAsia="MS Mincho" w:hAnsi="Times New Roman" w:cs="Times New Roman"/>
          <w:lang w:eastAsia="ru-RU"/>
        </w:rPr>
        <w:t>ул.Луговцева</w:t>
      </w:r>
      <w:proofErr w:type="spellEnd"/>
    </w:p>
    <w:p w14:paraId="6FE9317C" w14:textId="77777777" w:rsidR="00593256" w:rsidRPr="00593256" w:rsidRDefault="00593256" w:rsidP="00593256">
      <w:pPr>
        <w:autoSpaceDE w:val="0"/>
        <w:autoSpaceDN w:val="0"/>
        <w:adjustRightInd w:val="0"/>
        <w:spacing w:after="0" w:line="240" w:lineRule="auto"/>
        <w:ind w:firstLine="709"/>
        <w:jc w:val="both"/>
        <w:rPr>
          <w:rFonts w:ascii="Times New Roman" w:eastAsia="MS Mincho" w:hAnsi="Times New Roman" w:cs="Times New Roman"/>
          <w:lang w:eastAsia="ru-RU"/>
        </w:rPr>
      </w:pPr>
      <w:r w:rsidRPr="00593256">
        <w:rPr>
          <w:rFonts w:ascii="Times New Roman" w:eastAsia="MS Mincho" w:hAnsi="Times New Roman" w:cs="Times New Roman"/>
          <w:lang w:eastAsia="ru-RU"/>
        </w:rPr>
        <w:t xml:space="preserve">-  парк «Юго-восточный»  площадью 7,3 га.  </w:t>
      </w:r>
    </w:p>
    <w:p w14:paraId="601C6266" w14:textId="77777777" w:rsidR="00593256" w:rsidRPr="00593256" w:rsidRDefault="00593256" w:rsidP="00593256">
      <w:pPr>
        <w:autoSpaceDE w:val="0"/>
        <w:autoSpaceDN w:val="0"/>
        <w:adjustRightInd w:val="0"/>
        <w:spacing w:after="0" w:line="240" w:lineRule="auto"/>
        <w:ind w:firstLine="709"/>
        <w:jc w:val="both"/>
        <w:rPr>
          <w:rFonts w:ascii="Times New Roman" w:eastAsia="MS Mincho" w:hAnsi="Times New Roman" w:cs="Times New Roman"/>
          <w:lang w:eastAsia="ru-RU"/>
        </w:rPr>
      </w:pPr>
      <w:r w:rsidRPr="00593256">
        <w:rPr>
          <w:rFonts w:ascii="Times New Roman" w:eastAsia="MS Mincho" w:hAnsi="Times New Roman" w:cs="Times New Roman"/>
          <w:lang w:eastAsia="ru-RU"/>
        </w:rPr>
        <w:t xml:space="preserve">-  парк «Южный»  площадью 2,7 га.  </w:t>
      </w:r>
    </w:p>
    <w:p w14:paraId="2AF6A4C7" w14:textId="77777777" w:rsidR="00593256" w:rsidRPr="00593256" w:rsidRDefault="00593256" w:rsidP="00593256">
      <w:pPr>
        <w:autoSpaceDE w:val="0"/>
        <w:autoSpaceDN w:val="0"/>
        <w:adjustRightInd w:val="0"/>
        <w:spacing w:after="0" w:line="240" w:lineRule="auto"/>
        <w:ind w:firstLine="709"/>
        <w:jc w:val="both"/>
        <w:rPr>
          <w:rFonts w:ascii="Times New Roman" w:eastAsia="MS Mincho" w:hAnsi="Times New Roman" w:cs="Times New Roman"/>
          <w:lang w:eastAsia="ru-RU"/>
        </w:rPr>
      </w:pPr>
      <w:r w:rsidRPr="00593256">
        <w:rPr>
          <w:rFonts w:ascii="Times New Roman" w:eastAsia="MS Mincho" w:hAnsi="Times New Roman" w:cs="Times New Roman"/>
          <w:lang w:eastAsia="ru-RU"/>
        </w:rPr>
        <w:t>2.7.  Объекты местного значения в сфере жилищно-коммунального хозяйства</w:t>
      </w:r>
    </w:p>
    <w:p w14:paraId="531C3125" w14:textId="77777777" w:rsidR="00593256" w:rsidRPr="00593256" w:rsidRDefault="00593256" w:rsidP="00593256">
      <w:pPr>
        <w:autoSpaceDE w:val="0"/>
        <w:autoSpaceDN w:val="0"/>
        <w:adjustRightInd w:val="0"/>
        <w:spacing w:after="0" w:line="240" w:lineRule="auto"/>
        <w:ind w:firstLine="709"/>
        <w:jc w:val="both"/>
        <w:rPr>
          <w:rFonts w:ascii="Times New Roman" w:eastAsia="MS Mincho" w:hAnsi="Times New Roman" w:cs="Times New Roman"/>
          <w:lang w:eastAsia="ru-RU"/>
        </w:rPr>
      </w:pPr>
      <w:r w:rsidRPr="00593256">
        <w:rPr>
          <w:rFonts w:ascii="Times New Roman" w:eastAsia="MS Mincho" w:hAnsi="Times New Roman" w:cs="Times New Roman"/>
          <w:lang w:eastAsia="ru-RU"/>
        </w:rPr>
        <w:t>Объекты местного значения в сфере жилищно-коммунального хозяйства, размещение которых планируется Генеральным планом путем реконструкции:</w:t>
      </w:r>
    </w:p>
    <w:p w14:paraId="7B9643E3" w14:textId="77777777" w:rsidR="00593256" w:rsidRPr="00593256" w:rsidRDefault="00593256" w:rsidP="00593256">
      <w:pPr>
        <w:autoSpaceDE w:val="0"/>
        <w:autoSpaceDN w:val="0"/>
        <w:adjustRightInd w:val="0"/>
        <w:spacing w:after="0" w:line="240" w:lineRule="auto"/>
        <w:ind w:firstLine="709"/>
        <w:jc w:val="both"/>
        <w:rPr>
          <w:rFonts w:ascii="Times New Roman" w:eastAsia="MS Mincho" w:hAnsi="Times New Roman" w:cs="Times New Roman"/>
          <w:lang w:eastAsia="ru-RU"/>
        </w:rPr>
      </w:pPr>
      <w:r w:rsidRPr="00593256">
        <w:rPr>
          <w:rFonts w:ascii="Times New Roman" w:eastAsia="MS Mincho" w:hAnsi="Times New Roman" w:cs="Times New Roman"/>
          <w:lang w:eastAsia="ru-RU"/>
        </w:rPr>
        <w:t>- пожарное депо на 2 машины на ул. Солодухина.</w:t>
      </w:r>
    </w:p>
    <w:p w14:paraId="683C63C9" w14:textId="19DE87D0" w:rsidR="00593256" w:rsidRPr="00593256" w:rsidRDefault="00593256" w:rsidP="00593256">
      <w:pPr>
        <w:autoSpaceDE w:val="0"/>
        <w:autoSpaceDN w:val="0"/>
        <w:adjustRightInd w:val="0"/>
        <w:spacing w:after="0" w:line="240" w:lineRule="auto"/>
        <w:ind w:firstLine="709"/>
        <w:jc w:val="both"/>
        <w:rPr>
          <w:rFonts w:ascii="Times New Roman" w:eastAsia="MS Mincho" w:hAnsi="Times New Roman" w:cs="Times New Roman"/>
          <w:lang w:eastAsia="ru-RU"/>
        </w:rPr>
      </w:pPr>
      <w:r w:rsidRPr="00593256">
        <w:rPr>
          <w:rFonts w:ascii="Times New Roman" w:eastAsia="MS Mincho" w:hAnsi="Times New Roman" w:cs="Times New Roman"/>
          <w:lang w:eastAsia="ru-RU"/>
        </w:rPr>
        <w:t>2.8. Объекты местного значения в сфере инженерной инфраструктуры</w:t>
      </w:r>
    </w:p>
    <w:p w14:paraId="6FCCF686" w14:textId="77777777" w:rsidR="00593256" w:rsidRPr="00593256" w:rsidRDefault="00593256" w:rsidP="00593256">
      <w:pPr>
        <w:autoSpaceDE w:val="0"/>
        <w:autoSpaceDN w:val="0"/>
        <w:adjustRightInd w:val="0"/>
        <w:spacing w:after="0" w:line="240" w:lineRule="auto"/>
        <w:ind w:firstLine="709"/>
        <w:jc w:val="both"/>
        <w:rPr>
          <w:rFonts w:ascii="Times New Roman" w:eastAsia="MS Mincho" w:hAnsi="Times New Roman" w:cs="Times New Roman"/>
          <w:lang w:eastAsia="ru-RU"/>
        </w:rPr>
      </w:pPr>
      <w:r w:rsidRPr="00593256">
        <w:rPr>
          <w:rFonts w:ascii="Times New Roman" w:eastAsia="MS Mincho" w:hAnsi="Times New Roman" w:cs="Times New Roman"/>
          <w:lang w:eastAsia="ru-RU"/>
        </w:rPr>
        <w:t>2.8.1. Объекты водоснабжения, размещение которых планируется Генеральным планом:</w:t>
      </w:r>
    </w:p>
    <w:p w14:paraId="251A7116" w14:textId="77777777" w:rsidR="00593256" w:rsidRPr="00593256" w:rsidRDefault="00593256" w:rsidP="00593256">
      <w:pPr>
        <w:autoSpaceDE w:val="0"/>
        <w:autoSpaceDN w:val="0"/>
        <w:adjustRightInd w:val="0"/>
        <w:spacing w:after="0" w:line="240" w:lineRule="auto"/>
        <w:ind w:firstLine="709"/>
        <w:jc w:val="both"/>
        <w:rPr>
          <w:rFonts w:ascii="Times New Roman" w:eastAsia="MS Mincho" w:hAnsi="Times New Roman" w:cs="Times New Roman"/>
          <w:lang w:eastAsia="ru-RU"/>
        </w:rPr>
      </w:pPr>
      <w:r w:rsidRPr="00593256">
        <w:rPr>
          <w:rFonts w:ascii="Times New Roman" w:eastAsia="MS Mincho" w:hAnsi="Times New Roman" w:cs="Times New Roman"/>
          <w:lang w:eastAsia="ru-RU"/>
        </w:rPr>
        <w:t>1) в срок до 2023 года путем строительства – сети водопровода:</w:t>
      </w:r>
    </w:p>
    <w:p w14:paraId="02711CF5" w14:textId="77777777" w:rsidR="00593256" w:rsidRPr="00593256" w:rsidRDefault="00593256" w:rsidP="00593256">
      <w:pPr>
        <w:autoSpaceDE w:val="0"/>
        <w:autoSpaceDN w:val="0"/>
        <w:adjustRightInd w:val="0"/>
        <w:spacing w:after="0" w:line="240" w:lineRule="auto"/>
        <w:ind w:firstLine="709"/>
        <w:jc w:val="both"/>
        <w:rPr>
          <w:rFonts w:ascii="Times New Roman" w:eastAsia="MS Mincho" w:hAnsi="Times New Roman" w:cs="Times New Roman"/>
          <w:lang w:eastAsia="ru-RU"/>
        </w:rPr>
      </w:pPr>
      <w:r w:rsidRPr="00593256">
        <w:rPr>
          <w:rFonts w:ascii="Times New Roman" w:eastAsia="MS Mincho" w:hAnsi="Times New Roman" w:cs="Times New Roman"/>
          <w:lang w:eastAsia="ru-RU"/>
        </w:rPr>
        <w:t>- на Площадке № 1 протяженностью – 0,5 км;</w:t>
      </w:r>
    </w:p>
    <w:p w14:paraId="48708CD0" w14:textId="77777777" w:rsidR="00593256" w:rsidRPr="00593256" w:rsidRDefault="00593256" w:rsidP="00593256">
      <w:pPr>
        <w:autoSpaceDE w:val="0"/>
        <w:autoSpaceDN w:val="0"/>
        <w:adjustRightInd w:val="0"/>
        <w:spacing w:after="0" w:line="240" w:lineRule="auto"/>
        <w:ind w:firstLine="709"/>
        <w:jc w:val="both"/>
        <w:rPr>
          <w:rFonts w:ascii="Times New Roman" w:eastAsia="MS Mincho" w:hAnsi="Times New Roman" w:cs="Times New Roman"/>
          <w:lang w:eastAsia="ru-RU"/>
        </w:rPr>
      </w:pPr>
      <w:r w:rsidRPr="00593256">
        <w:rPr>
          <w:rFonts w:ascii="Times New Roman" w:eastAsia="MS Mincho" w:hAnsi="Times New Roman" w:cs="Times New Roman"/>
          <w:lang w:eastAsia="ru-RU"/>
        </w:rPr>
        <w:t xml:space="preserve">- на Площадке № 2 протяженностью – 1,6 км; </w:t>
      </w:r>
    </w:p>
    <w:p w14:paraId="20D6EF0B" w14:textId="77777777" w:rsidR="00593256" w:rsidRPr="00593256" w:rsidRDefault="00593256" w:rsidP="00593256">
      <w:pPr>
        <w:autoSpaceDE w:val="0"/>
        <w:autoSpaceDN w:val="0"/>
        <w:adjustRightInd w:val="0"/>
        <w:spacing w:after="0" w:line="240" w:lineRule="auto"/>
        <w:ind w:firstLine="709"/>
        <w:jc w:val="both"/>
        <w:rPr>
          <w:rFonts w:ascii="Times New Roman" w:eastAsia="MS Mincho" w:hAnsi="Times New Roman" w:cs="Times New Roman"/>
          <w:lang w:eastAsia="ru-RU"/>
        </w:rPr>
      </w:pPr>
      <w:r w:rsidRPr="00593256">
        <w:rPr>
          <w:rFonts w:ascii="Times New Roman" w:eastAsia="MS Mincho" w:hAnsi="Times New Roman" w:cs="Times New Roman"/>
          <w:lang w:eastAsia="ru-RU"/>
        </w:rPr>
        <w:t>- на Площадке № 3 протяженностью – 0,6 км;</w:t>
      </w:r>
    </w:p>
    <w:p w14:paraId="709D3D8E" w14:textId="77777777" w:rsidR="00593256" w:rsidRPr="00593256" w:rsidRDefault="00593256" w:rsidP="00593256">
      <w:pPr>
        <w:autoSpaceDE w:val="0"/>
        <w:autoSpaceDN w:val="0"/>
        <w:adjustRightInd w:val="0"/>
        <w:spacing w:after="0" w:line="240" w:lineRule="auto"/>
        <w:ind w:firstLine="709"/>
        <w:jc w:val="both"/>
        <w:rPr>
          <w:rFonts w:ascii="Times New Roman" w:eastAsia="MS Mincho" w:hAnsi="Times New Roman" w:cs="Times New Roman"/>
          <w:lang w:eastAsia="ru-RU"/>
        </w:rPr>
      </w:pPr>
      <w:r w:rsidRPr="00593256">
        <w:rPr>
          <w:rFonts w:ascii="Times New Roman" w:eastAsia="MS Mincho" w:hAnsi="Times New Roman" w:cs="Times New Roman"/>
          <w:lang w:eastAsia="ru-RU"/>
        </w:rPr>
        <w:t>Всего путем строительства к 2023 г. подлежит разместить 2,7 км сети водопровода в границах городского поселения Безенчук.</w:t>
      </w:r>
    </w:p>
    <w:p w14:paraId="5B4F5224" w14:textId="77777777" w:rsidR="00593256" w:rsidRPr="00593256" w:rsidRDefault="00593256" w:rsidP="00593256">
      <w:pPr>
        <w:autoSpaceDE w:val="0"/>
        <w:autoSpaceDN w:val="0"/>
        <w:adjustRightInd w:val="0"/>
        <w:spacing w:after="0" w:line="240" w:lineRule="auto"/>
        <w:ind w:firstLine="709"/>
        <w:jc w:val="both"/>
        <w:rPr>
          <w:rFonts w:ascii="Times New Roman" w:eastAsia="MS Mincho" w:hAnsi="Times New Roman" w:cs="Times New Roman"/>
          <w:lang w:eastAsia="ru-RU"/>
        </w:rPr>
      </w:pPr>
      <w:r w:rsidRPr="00593256">
        <w:rPr>
          <w:rFonts w:ascii="Times New Roman" w:eastAsia="MS Mincho" w:hAnsi="Times New Roman" w:cs="Times New Roman"/>
          <w:lang w:eastAsia="ru-RU"/>
        </w:rPr>
        <w:t>2) в срок до 2033 года путем строительства – сети водопровода:</w:t>
      </w:r>
    </w:p>
    <w:p w14:paraId="0D0F1C1A" w14:textId="77777777" w:rsidR="00593256" w:rsidRPr="00593256" w:rsidRDefault="00593256" w:rsidP="00593256">
      <w:pPr>
        <w:autoSpaceDE w:val="0"/>
        <w:autoSpaceDN w:val="0"/>
        <w:adjustRightInd w:val="0"/>
        <w:spacing w:after="0" w:line="240" w:lineRule="auto"/>
        <w:ind w:firstLine="709"/>
        <w:jc w:val="both"/>
        <w:rPr>
          <w:rFonts w:ascii="Times New Roman" w:eastAsia="MS Mincho" w:hAnsi="Times New Roman" w:cs="Times New Roman"/>
          <w:lang w:eastAsia="ru-RU"/>
        </w:rPr>
      </w:pPr>
      <w:r w:rsidRPr="00593256">
        <w:rPr>
          <w:rFonts w:ascii="Times New Roman" w:eastAsia="MS Mincho" w:hAnsi="Times New Roman" w:cs="Times New Roman"/>
          <w:lang w:eastAsia="ru-RU"/>
        </w:rPr>
        <w:t>- на Площадке № 4 протяженностью – 0,2 км;</w:t>
      </w:r>
    </w:p>
    <w:p w14:paraId="17B5CFF0" w14:textId="77777777" w:rsidR="00593256" w:rsidRPr="00593256" w:rsidRDefault="00593256" w:rsidP="00593256">
      <w:pPr>
        <w:autoSpaceDE w:val="0"/>
        <w:autoSpaceDN w:val="0"/>
        <w:adjustRightInd w:val="0"/>
        <w:spacing w:after="0" w:line="240" w:lineRule="auto"/>
        <w:ind w:firstLine="709"/>
        <w:jc w:val="both"/>
        <w:rPr>
          <w:rFonts w:ascii="Times New Roman" w:eastAsia="MS Mincho" w:hAnsi="Times New Roman" w:cs="Times New Roman"/>
          <w:lang w:eastAsia="ru-RU"/>
        </w:rPr>
      </w:pPr>
      <w:r w:rsidRPr="00593256">
        <w:rPr>
          <w:rFonts w:ascii="Times New Roman" w:eastAsia="MS Mincho" w:hAnsi="Times New Roman" w:cs="Times New Roman"/>
          <w:lang w:eastAsia="ru-RU"/>
        </w:rPr>
        <w:t>- на Площадке № 5 протяженностью – 0,7 км;</w:t>
      </w:r>
    </w:p>
    <w:p w14:paraId="34F6F065" w14:textId="77777777" w:rsidR="00593256" w:rsidRPr="00593256" w:rsidRDefault="00593256" w:rsidP="00593256">
      <w:pPr>
        <w:autoSpaceDE w:val="0"/>
        <w:autoSpaceDN w:val="0"/>
        <w:adjustRightInd w:val="0"/>
        <w:spacing w:after="0" w:line="240" w:lineRule="auto"/>
        <w:ind w:firstLine="709"/>
        <w:jc w:val="both"/>
        <w:rPr>
          <w:rFonts w:ascii="Times New Roman" w:eastAsia="MS Mincho" w:hAnsi="Times New Roman" w:cs="Times New Roman"/>
          <w:lang w:eastAsia="ru-RU"/>
        </w:rPr>
      </w:pPr>
      <w:r w:rsidRPr="00593256">
        <w:rPr>
          <w:rFonts w:ascii="Times New Roman" w:eastAsia="MS Mincho" w:hAnsi="Times New Roman" w:cs="Times New Roman"/>
          <w:lang w:eastAsia="ru-RU"/>
        </w:rPr>
        <w:t>- на Площадке № 6 протяженностью – 1,9 км;</w:t>
      </w:r>
    </w:p>
    <w:p w14:paraId="0071341A" w14:textId="77777777" w:rsidR="00593256" w:rsidRPr="00593256" w:rsidRDefault="00593256" w:rsidP="00593256">
      <w:pPr>
        <w:autoSpaceDE w:val="0"/>
        <w:autoSpaceDN w:val="0"/>
        <w:adjustRightInd w:val="0"/>
        <w:spacing w:after="0" w:line="240" w:lineRule="auto"/>
        <w:ind w:firstLine="709"/>
        <w:jc w:val="both"/>
        <w:rPr>
          <w:rFonts w:ascii="Times New Roman" w:eastAsia="MS Mincho" w:hAnsi="Times New Roman" w:cs="Times New Roman"/>
          <w:lang w:eastAsia="ru-RU"/>
        </w:rPr>
      </w:pPr>
      <w:r w:rsidRPr="00593256">
        <w:rPr>
          <w:rFonts w:ascii="Times New Roman" w:eastAsia="MS Mincho" w:hAnsi="Times New Roman" w:cs="Times New Roman"/>
          <w:lang w:eastAsia="ru-RU"/>
        </w:rPr>
        <w:t>- на Площадке № 7 протяженностью – 3,4 км;</w:t>
      </w:r>
    </w:p>
    <w:p w14:paraId="11E88205" w14:textId="77777777" w:rsidR="00593256" w:rsidRPr="00593256" w:rsidRDefault="00593256" w:rsidP="00593256">
      <w:pPr>
        <w:autoSpaceDE w:val="0"/>
        <w:autoSpaceDN w:val="0"/>
        <w:adjustRightInd w:val="0"/>
        <w:spacing w:after="0" w:line="240" w:lineRule="auto"/>
        <w:ind w:firstLine="709"/>
        <w:jc w:val="both"/>
        <w:rPr>
          <w:rFonts w:ascii="Times New Roman" w:eastAsia="MS Mincho" w:hAnsi="Times New Roman" w:cs="Times New Roman"/>
          <w:lang w:eastAsia="ru-RU"/>
        </w:rPr>
      </w:pPr>
      <w:r w:rsidRPr="00593256">
        <w:rPr>
          <w:rFonts w:ascii="Times New Roman" w:eastAsia="MS Mincho" w:hAnsi="Times New Roman" w:cs="Times New Roman"/>
          <w:lang w:eastAsia="ru-RU"/>
        </w:rPr>
        <w:t>- на Площадке № 8 протяженностью – 5,8 км;</w:t>
      </w:r>
    </w:p>
    <w:p w14:paraId="1FD0B29E" w14:textId="77777777" w:rsidR="00593256" w:rsidRPr="00593256" w:rsidRDefault="00593256" w:rsidP="00593256">
      <w:pPr>
        <w:autoSpaceDE w:val="0"/>
        <w:autoSpaceDN w:val="0"/>
        <w:adjustRightInd w:val="0"/>
        <w:spacing w:after="0" w:line="240" w:lineRule="auto"/>
        <w:ind w:firstLine="709"/>
        <w:jc w:val="both"/>
        <w:rPr>
          <w:rFonts w:ascii="Times New Roman" w:eastAsia="MS Mincho" w:hAnsi="Times New Roman" w:cs="Times New Roman"/>
          <w:lang w:eastAsia="ru-RU"/>
        </w:rPr>
      </w:pPr>
      <w:r w:rsidRPr="00593256">
        <w:rPr>
          <w:rFonts w:ascii="Times New Roman" w:eastAsia="MS Mincho" w:hAnsi="Times New Roman" w:cs="Times New Roman"/>
          <w:lang w:eastAsia="ru-RU"/>
        </w:rPr>
        <w:t>- на Площадке № 9 протяженностью – 2,6 км;</w:t>
      </w:r>
    </w:p>
    <w:p w14:paraId="24610A3D" w14:textId="77777777" w:rsidR="00593256" w:rsidRPr="00593256" w:rsidRDefault="00593256" w:rsidP="00593256">
      <w:pPr>
        <w:autoSpaceDE w:val="0"/>
        <w:autoSpaceDN w:val="0"/>
        <w:adjustRightInd w:val="0"/>
        <w:spacing w:after="0" w:line="240" w:lineRule="auto"/>
        <w:ind w:firstLine="709"/>
        <w:jc w:val="both"/>
        <w:rPr>
          <w:rFonts w:ascii="Times New Roman" w:eastAsia="MS Mincho" w:hAnsi="Times New Roman" w:cs="Times New Roman"/>
          <w:lang w:eastAsia="ru-RU"/>
        </w:rPr>
      </w:pPr>
      <w:r w:rsidRPr="00593256">
        <w:rPr>
          <w:rFonts w:ascii="Times New Roman" w:eastAsia="MS Mincho" w:hAnsi="Times New Roman" w:cs="Times New Roman"/>
          <w:lang w:eastAsia="ru-RU"/>
        </w:rPr>
        <w:t>- на Площадке № 10 протяженностью – 11 км;</w:t>
      </w:r>
    </w:p>
    <w:p w14:paraId="39D29626" w14:textId="77777777" w:rsidR="00593256" w:rsidRPr="00593256" w:rsidRDefault="00593256" w:rsidP="00593256">
      <w:pPr>
        <w:autoSpaceDE w:val="0"/>
        <w:autoSpaceDN w:val="0"/>
        <w:adjustRightInd w:val="0"/>
        <w:spacing w:after="0" w:line="240" w:lineRule="auto"/>
        <w:ind w:firstLine="709"/>
        <w:jc w:val="both"/>
        <w:rPr>
          <w:rFonts w:ascii="Times New Roman" w:eastAsia="MS Mincho" w:hAnsi="Times New Roman" w:cs="Times New Roman"/>
          <w:lang w:eastAsia="ru-RU"/>
        </w:rPr>
      </w:pPr>
      <w:r w:rsidRPr="00593256">
        <w:rPr>
          <w:rFonts w:ascii="Times New Roman" w:eastAsia="MS Mincho" w:hAnsi="Times New Roman" w:cs="Times New Roman"/>
          <w:lang w:eastAsia="ru-RU"/>
        </w:rPr>
        <w:t>Всего путем строительства к 2033 г. подлежит разместить 25,6 км сети водопровода в границах городского поселения Безенчук.</w:t>
      </w:r>
    </w:p>
    <w:p w14:paraId="5ED6F2AD" w14:textId="77777777" w:rsidR="00593256" w:rsidRPr="00593256" w:rsidRDefault="00593256" w:rsidP="00593256">
      <w:pPr>
        <w:autoSpaceDE w:val="0"/>
        <w:autoSpaceDN w:val="0"/>
        <w:adjustRightInd w:val="0"/>
        <w:spacing w:after="0" w:line="240" w:lineRule="auto"/>
        <w:ind w:firstLine="709"/>
        <w:jc w:val="both"/>
        <w:rPr>
          <w:rFonts w:ascii="Times New Roman" w:eastAsia="MS Mincho" w:hAnsi="Times New Roman" w:cs="Times New Roman"/>
          <w:lang w:eastAsia="ru-RU"/>
        </w:rPr>
      </w:pPr>
      <w:r w:rsidRPr="00593256">
        <w:rPr>
          <w:rFonts w:ascii="Times New Roman" w:eastAsia="MS Mincho" w:hAnsi="Times New Roman" w:cs="Times New Roman"/>
          <w:lang w:eastAsia="ru-RU"/>
        </w:rPr>
        <w:t>2.8.2. Объекты водоотведения, размещение которых планируется Генеральным планом путем строительства:</w:t>
      </w:r>
    </w:p>
    <w:p w14:paraId="7728C849" w14:textId="77777777" w:rsidR="00593256" w:rsidRPr="00593256" w:rsidRDefault="00593256" w:rsidP="00593256">
      <w:pPr>
        <w:autoSpaceDE w:val="0"/>
        <w:autoSpaceDN w:val="0"/>
        <w:adjustRightInd w:val="0"/>
        <w:spacing w:after="0" w:line="240" w:lineRule="auto"/>
        <w:ind w:firstLine="709"/>
        <w:jc w:val="both"/>
        <w:rPr>
          <w:rFonts w:ascii="Times New Roman" w:eastAsia="MS Mincho" w:hAnsi="Times New Roman" w:cs="Times New Roman"/>
          <w:lang w:eastAsia="ru-RU"/>
        </w:rPr>
      </w:pPr>
      <w:r w:rsidRPr="00593256">
        <w:rPr>
          <w:rFonts w:ascii="Times New Roman" w:eastAsia="MS Mincho" w:hAnsi="Times New Roman" w:cs="Times New Roman"/>
          <w:lang w:eastAsia="ru-RU"/>
        </w:rPr>
        <w:t>- сети канализация  в городском поселении Безенчук.</w:t>
      </w:r>
    </w:p>
    <w:p w14:paraId="729898DE" w14:textId="77777777" w:rsidR="00593256" w:rsidRPr="00593256" w:rsidRDefault="00593256" w:rsidP="00593256">
      <w:pPr>
        <w:autoSpaceDE w:val="0"/>
        <w:autoSpaceDN w:val="0"/>
        <w:adjustRightInd w:val="0"/>
        <w:spacing w:after="0" w:line="240" w:lineRule="auto"/>
        <w:ind w:firstLine="709"/>
        <w:jc w:val="both"/>
        <w:rPr>
          <w:rFonts w:ascii="Times New Roman" w:eastAsia="MS Mincho" w:hAnsi="Times New Roman" w:cs="Times New Roman"/>
          <w:lang w:eastAsia="ru-RU"/>
        </w:rPr>
      </w:pPr>
      <w:r w:rsidRPr="00593256">
        <w:rPr>
          <w:rFonts w:ascii="Times New Roman" w:eastAsia="MS Mincho" w:hAnsi="Times New Roman" w:cs="Times New Roman"/>
          <w:lang w:eastAsia="ru-RU"/>
        </w:rPr>
        <w:t>2.8.3. Объекты газоснабжения, размещение которых планируется Генеральным планом путем строительства - сети газопровода:</w:t>
      </w:r>
    </w:p>
    <w:p w14:paraId="632D82B1" w14:textId="77777777" w:rsidR="00593256" w:rsidRPr="00593256" w:rsidRDefault="00593256" w:rsidP="00593256">
      <w:pPr>
        <w:autoSpaceDE w:val="0"/>
        <w:autoSpaceDN w:val="0"/>
        <w:adjustRightInd w:val="0"/>
        <w:spacing w:after="0" w:line="240" w:lineRule="auto"/>
        <w:ind w:firstLine="709"/>
        <w:jc w:val="both"/>
        <w:rPr>
          <w:rFonts w:ascii="Times New Roman" w:eastAsia="MS Mincho" w:hAnsi="Times New Roman" w:cs="Times New Roman"/>
          <w:lang w:eastAsia="ru-RU"/>
        </w:rPr>
      </w:pPr>
      <w:r w:rsidRPr="00593256">
        <w:rPr>
          <w:rFonts w:ascii="Times New Roman" w:eastAsia="MS Mincho" w:hAnsi="Times New Roman" w:cs="Times New Roman"/>
          <w:lang w:eastAsia="ru-RU"/>
        </w:rPr>
        <w:lastRenderedPageBreak/>
        <w:t>1) в срок до 2023 года путем строительства – сети газопровода:</w:t>
      </w:r>
    </w:p>
    <w:p w14:paraId="63FBBEDA" w14:textId="77777777" w:rsidR="00593256" w:rsidRPr="00593256" w:rsidRDefault="00593256" w:rsidP="00593256">
      <w:pPr>
        <w:autoSpaceDE w:val="0"/>
        <w:autoSpaceDN w:val="0"/>
        <w:adjustRightInd w:val="0"/>
        <w:spacing w:after="0" w:line="240" w:lineRule="auto"/>
        <w:ind w:firstLine="709"/>
        <w:jc w:val="both"/>
        <w:rPr>
          <w:rFonts w:ascii="Times New Roman" w:eastAsia="MS Mincho" w:hAnsi="Times New Roman" w:cs="Times New Roman"/>
          <w:lang w:eastAsia="ru-RU"/>
        </w:rPr>
      </w:pPr>
      <w:r w:rsidRPr="00593256">
        <w:rPr>
          <w:rFonts w:ascii="Times New Roman" w:eastAsia="MS Mincho" w:hAnsi="Times New Roman" w:cs="Times New Roman"/>
          <w:lang w:eastAsia="ru-RU"/>
        </w:rPr>
        <w:t>- на Площадке № 1 протяженностью – 1 км;</w:t>
      </w:r>
    </w:p>
    <w:p w14:paraId="4BD5A961" w14:textId="77777777" w:rsidR="00593256" w:rsidRPr="00593256" w:rsidRDefault="00593256" w:rsidP="00593256">
      <w:pPr>
        <w:autoSpaceDE w:val="0"/>
        <w:autoSpaceDN w:val="0"/>
        <w:adjustRightInd w:val="0"/>
        <w:spacing w:after="0" w:line="240" w:lineRule="auto"/>
        <w:ind w:firstLine="709"/>
        <w:jc w:val="both"/>
        <w:rPr>
          <w:rFonts w:ascii="Times New Roman" w:eastAsia="MS Mincho" w:hAnsi="Times New Roman" w:cs="Times New Roman"/>
          <w:lang w:eastAsia="ru-RU"/>
        </w:rPr>
      </w:pPr>
      <w:r w:rsidRPr="00593256">
        <w:rPr>
          <w:rFonts w:ascii="Times New Roman" w:eastAsia="MS Mincho" w:hAnsi="Times New Roman" w:cs="Times New Roman"/>
          <w:lang w:eastAsia="ru-RU"/>
        </w:rPr>
        <w:t>- на Площадке № 2 протяженностью – 2,5 км;</w:t>
      </w:r>
    </w:p>
    <w:p w14:paraId="5ECFD590" w14:textId="77777777" w:rsidR="00593256" w:rsidRPr="00593256" w:rsidRDefault="00593256" w:rsidP="00593256">
      <w:pPr>
        <w:autoSpaceDE w:val="0"/>
        <w:autoSpaceDN w:val="0"/>
        <w:adjustRightInd w:val="0"/>
        <w:spacing w:after="0" w:line="240" w:lineRule="auto"/>
        <w:ind w:firstLine="709"/>
        <w:jc w:val="both"/>
        <w:rPr>
          <w:rFonts w:ascii="Times New Roman" w:eastAsia="MS Mincho" w:hAnsi="Times New Roman" w:cs="Times New Roman"/>
          <w:lang w:eastAsia="ru-RU"/>
        </w:rPr>
      </w:pPr>
      <w:r w:rsidRPr="00593256">
        <w:rPr>
          <w:rFonts w:ascii="Times New Roman" w:eastAsia="MS Mincho" w:hAnsi="Times New Roman" w:cs="Times New Roman"/>
          <w:lang w:eastAsia="ru-RU"/>
        </w:rPr>
        <w:t xml:space="preserve">- на Площадке № 3 протяженностью – 0,7 км. </w:t>
      </w:r>
    </w:p>
    <w:p w14:paraId="6640E1A8" w14:textId="77777777" w:rsidR="00593256" w:rsidRPr="00593256" w:rsidRDefault="00593256" w:rsidP="00593256">
      <w:pPr>
        <w:autoSpaceDE w:val="0"/>
        <w:autoSpaceDN w:val="0"/>
        <w:adjustRightInd w:val="0"/>
        <w:spacing w:after="0" w:line="240" w:lineRule="auto"/>
        <w:ind w:firstLine="709"/>
        <w:jc w:val="both"/>
        <w:rPr>
          <w:rFonts w:ascii="Times New Roman" w:eastAsia="MS Mincho" w:hAnsi="Times New Roman" w:cs="Times New Roman"/>
          <w:lang w:eastAsia="ru-RU"/>
        </w:rPr>
      </w:pPr>
      <w:r w:rsidRPr="00593256">
        <w:rPr>
          <w:rFonts w:ascii="Times New Roman" w:eastAsia="MS Mincho" w:hAnsi="Times New Roman" w:cs="Times New Roman"/>
          <w:lang w:eastAsia="ru-RU"/>
        </w:rPr>
        <w:t>Всего путем строительства к 2023 г. подлежит разместить 4,2 км сети газопровода в границах городского поселения Безенчук.</w:t>
      </w:r>
    </w:p>
    <w:p w14:paraId="621DDCE5" w14:textId="77777777" w:rsidR="00593256" w:rsidRPr="00593256" w:rsidRDefault="00593256" w:rsidP="00593256">
      <w:pPr>
        <w:autoSpaceDE w:val="0"/>
        <w:autoSpaceDN w:val="0"/>
        <w:adjustRightInd w:val="0"/>
        <w:spacing w:after="0" w:line="240" w:lineRule="auto"/>
        <w:ind w:firstLine="709"/>
        <w:jc w:val="both"/>
        <w:rPr>
          <w:rFonts w:ascii="Times New Roman" w:eastAsia="MS Mincho" w:hAnsi="Times New Roman" w:cs="Times New Roman"/>
          <w:lang w:eastAsia="ru-RU"/>
        </w:rPr>
      </w:pPr>
      <w:r w:rsidRPr="00593256">
        <w:rPr>
          <w:rFonts w:ascii="Times New Roman" w:eastAsia="MS Mincho" w:hAnsi="Times New Roman" w:cs="Times New Roman"/>
          <w:lang w:eastAsia="ru-RU"/>
        </w:rPr>
        <w:t>2) в срок до 2033 года путем строительства – сети газопровода:</w:t>
      </w:r>
    </w:p>
    <w:p w14:paraId="2EB0287D" w14:textId="77777777" w:rsidR="00593256" w:rsidRPr="00593256" w:rsidRDefault="00593256" w:rsidP="00593256">
      <w:pPr>
        <w:autoSpaceDE w:val="0"/>
        <w:autoSpaceDN w:val="0"/>
        <w:adjustRightInd w:val="0"/>
        <w:spacing w:after="0" w:line="240" w:lineRule="auto"/>
        <w:ind w:firstLine="709"/>
        <w:jc w:val="both"/>
        <w:rPr>
          <w:rFonts w:ascii="Times New Roman" w:eastAsia="MS Mincho" w:hAnsi="Times New Roman" w:cs="Times New Roman"/>
          <w:lang w:eastAsia="ru-RU"/>
        </w:rPr>
      </w:pPr>
      <w:r w:rsidRPr="00593256">
        <w:rPr>
          <w:rFonts w:ascii="Times New Roman" w:eastAsia="MS Mincho" w:hAnsi="Times New Roman" w:cs="Times New Roman"/>
          <w:lang w:eastAsia="ru-RU"/>
        </w:rPr>
        <w:t>- на Площадке № 4 протяженностью – 0,3 км;</w:t>
      </w:r>
    </w:p>
    <w:p w14:paraId="370E2172" w14:textId="77777777" w:rsidR="00593256" w:rsidRPr="00593256" w:rsidRDefault="00593256" w:rsidP="00593256">
      <w:pPr>
        <w:autoSpaceDE w:val="0"/>
        <w:autoSpaceDN w:val="0"/>
        <w:adjustRightInd w:val="0"/>
        <w:spacing w:after="0" w:line="240" w:lineRule="auto"/>
        <w:ind w:firstLine="709"/>
        <w:jc w:val="both"/>
        <w:rPr>
          <w:rFonts w:ascii="Times New Roman" w:eastAsia="MS Mincho" w:hAnsi="Times New Roman" w:cs="Times New Roman"/>
          <w:lang w:eastAsia="ru-RU"/>
        </w:rPr>
      </w:pPr>
      <w:r w:rsidRPr="00593256">
        <w:rPr>
          <w:rFonts w:ascii="Times New Roman" w:eastAsia="MS Mincho" w:hAnsi="Times New Roman" w:cs="Times New Roman"/>
          <w:lang w:eastAsia="ru-RU"/>
        </w:rPr>
        <w:t>- на Площадке № 5 протяженностью – 1,2 км;</w:t>
      </w:r>
    </w:p>
    <w:p w14:paraId="3425EAAE" w14:textId="77777777" w:rsidR="00593256" w:rsidRPr="00593256" w:rsidRDefault="00593256" w:rsidP="00593256">
      <w:pPr>
        <w:autoSpaceDE w:val="0"/>
        <w:autoSpaceDN w:val="0"/>
        <w:adjustRightInd w:val="0"/>
        <w:spacing w:after="0" w:line="240" w:lineRule="auto"/>
        <w:ind w:firstLine="709"/>
        <w:jc w:val="both"/>
        <w:rPr>
          <w:rFonts w:ascii="Times New Roman" w:eastAsia="MS Mincho" w:hAnsi="Times New Roman" w:cs="Times New Roman"/>
          <w:lang w:eastAsia="ru-RU"/>
        </w:rPr>
      </w:pPr>
      <w:r w:rsidRPr="00593256">
        <w:rPr>
          <w:rFonts w:ascii="Times New Roman" w:eastAsia="MS Mincho" w:hAnsi="Times New Roman" w:cs="Times New Roman"/>
          <w:lang w:eastAsia="ru-RU"/>
        </w:rPr>
        <w:t>- на Площадке № 6 протяженностью – 3 км;</w:t>
      </w:r>
    </w:p>
    <w:p w14:paraId="2DA8EE01" w14:textId="77777777" w:rsidR="00593256" w:rsidRPr="00593256" w:rsidRDefault="00593256" w:rsidP="00593256">
      <w:pPr>
        <w:autoSpaceDE w:val="0"/>
        <w:autoSpaceDN w:val="0"/>
        <w:adjustRightInd w:val="0"/>
        <w:spacing w:after="0" w:line="240" w:lineRule="auto"/>
        <w:ind w:firstLine="709"/>
        <w:jc w:val="both"/>
        <w:rPr>
          <w:rFonts w:ascii="Times New Roman" w:eastAsia="MS Mincho" w:hAnsi="Times New Roman" w:cs="Times New Roman"/>
          <w:lang w:eastAsia="ru-RU"/>
        </w:rPr>
      </w:pPr>
      <w:r w:rsidRPr="00593256">
        <w:rPr>
          <w:rFonts w:ascii="Times New Roman" w:eastAsia="MS Mincho" w:hAnsi="Times New Roman" w:cs="Times New Roman"/>
          <w:lang w:eastAsia="ru-RU"/>
        </w:rPr>
        <w:t>- на Площадке № 7 протяженностью – 5,2 км;</w:t>
      </w:r>
    </w:p>
    <w:p w14:paraId="44BF5935" w14:textId="77777777" w:rsidR="00593256" w:rsidRPr="00593256" w:rsidRDefault="00593256" w:rsidP="00593256">
      <w:pPr>
        <w:autoSpaceDE w:val="0"/>
        <w:autoSpaceDN w:val="0"/>
        <w:adjustRightInd w:val="0"/>
        <w:spacing w:after="0" w:line="240" w:lineRule="auto"/>
        <w:ind w:firstLine="709"/>
        <w:jc w:val="both"/>
        <w:rPr>
          <w:rFonts w:ascii="Times New Roman" w:eastAsia="MS Mincho" w:hAnsi="Times New Roman" w:cs="Times New Roman"/>
          <w:lang w:eastAsia="ru-RU"/>
        </w:rPr>
      </w:pPr>
      <w:r w:rsidRPr="00593256">
        <w:rPr>
          <w:rFonts w:ascii="Times New Roman" w:eastAsia="MS Mincho" w:hAnsi="Times New Roman" w:cs="Times New Roman"/>
          <w:lang w:eastAsia="ru-RU"/>
        </w:rPr>
        <w:t>- на Площадке № 8 протяженностью – 11,4 км;</w:t>
      </w:r>
    </w:p>
    <w:p w14:paraId="7BCE0C9C" w14:textId="77777777" w:rsidR="00593256" w:rsidRPr="00593256" w:rsidRDefault="00593256" w:rsidP="00593256">
      <w:pPr>
        <w:autoSpaceDE w:val="0"/>
        <w:autoSpaceDN w:val="0"/>
        <w:adjustRightInd w:val="0"/>
        <w:spacing w:after="0" w:line="240" w:lineRule="auto"/>
        <w:ind w:firstLine="709"/>
        <w:jc w:val="both"/>
        <w:rPr>
          <w:rFonts w:ascii="Times New Roman" w:eastAsia="MS Mincho" w:hAnsi="Times New Roman" w:cs="Times New Roman"/>
          <w:lang w:eastAsia="ru-RU"/>
        </w:rPr>
      </w:pPr>
      <w:r w:rsidRPr="00593256">
        <w:rPr>
          <w:rFonts w:ascii="Times New Roman" w:eastAsia="MS Mincho" w:hAnsi="Times New Roman" w:cs="Times New Roman"/>
          <w:lang w:eastAsia="ru-RU"/>
        </w:rPr>
        <w:t>- на Площадке № 9 протяженностью – 5 км;</w:t>
      </w:r>
    </w:p>
    <w:p w14:paraId="2AC6AC04" w14:textId="77777777" w:rsidR="00593256" w:rsidRPr="00593256" w:rsidRDefault="00593256" w:rsidP="00593256">
      <w:pPr>
        <w:autoSpaceDE w:val="0"/>
        <w:autoSpaceDN w:val="0"/>
        <w:adjustRightInd w:val="0"/>
        <w:spacing w:after="0" w:line="240" w:lineRule="auto"/>
        <w:ind w:firstLine="709"/>
        <w:jc w:val="both"/>
        <w:rPr>
          <w:rFonts w:ascii="Times New Roman" w:eastAsia="MS Mincho" w:hAnsi="Times New Roman" w:cs="Times New Roman"/>
          <w:lang w:eastAsia="ru-RU"/>
        </w:rPr>
      </w:pPr>
      <w:r w:rsidRPr="00593256">
        <w:rPr>
          <w:rFonts w:ascii="Times New Roman" w:eastAsia="MS Mincho" w:hAnsi="Times New Roman" w:cs="Times New Roman"/>
          <w:lang w:eastAsia="ru-RU"/>
        </w:rPr>
        <w:t>- на Площадке № 10 протяженностью – 21,8 км;</w:t>
      </w:r>
    </w:p>
    <w:p w14:paraId="22C1EC4C" w14:textId="77777777" w:rsidR="00593256" w:rsidRPr="00593256" w:rsidRDefault="00593256" w:rsidP="00593256">
      <w:pPr>
        <w:autoSpaceDE w:val="0"/>
        <w:autoSpaceDN w:val="0"/>
        <w:adjustRightInd w:val="0"/>
        <w:spacing w:after="0" w:line="240" w:lineRule="auto"/>
        <w:ind w:firstLine="709"/>
        <w:jc w:val="both"/>
        <w:rPr>
          <w:rFonts w:ascii="Times New Roman" w:eastAsia="MS Mincho" w:hAnsi="Times New Roman" w:cs="Times New Roman"/>
          <w:lang w:eastAsia="ru-RU"/>
        </w:rPr>
      </w:pPr>
      <w:r w:rsidRPr="00593256">
        <w:rPr>
          <w:rFonts w:ascii="Times New Roman" w:eastAsia="MS Mincho" w:hAnsi="Times New Roman" w:cs="Times New Roman"/>
          <w:lang w:eastAsia="ru-RU"/>
        </w:rPr>
        <w:t>Всего путем строительства к 2033 г. подлежит разместить 47,6 км сети газопровода в границах городского поселения Безенчук.</w:t>
      </w:r>
    </w:p>
    <w:p w14:paraId="0492E718" w14:textId="77777777" w:rsidR="00593256" w:rsidRPr="00593256" w:rsidRDefault="00593256" w:rsidP="00593256">
      <w:pPr>
        <w:autoSpaceDE w:val="0"/>
        <w:autoSpaceDN w:val="0"/>
        <w:adjustRightInd w:val="0"/>
        <w:spacing w:after="0" w:line="240" w:lineRule="auto"/>
        <w:ind w:firstLine="709"/>
        <w:jc w:val="both"/>
        <w:rPr>
          <w:rFonts w:ascii="Times New Roman" w:eastAsia="MS Mincho" w:hAnsi="Times New Roman" w:cs="Times New Roman"/>
          <w:lang w:eastAsia="ru-RU"/>
        </w:rPr>
      </w:pPr>
      <w:r w:rsidRPr="00593256">
        <w:rPr>
          <w:rFonts w:ascii="Times New Roman" w:eastAsia="MS Mincho" w:hAnsi="Times New Roman" w:cs="Times New Roman"/>
          <w:lang w:eastAsia="ru-RU"/>
        </w:rPr>
        <w:t>2.8.4. Объекты электроснабжения, размещение которых планируется Генеральным планом путем строительства:</w:t>
      </w:r>
    </w:p>
    <w:p w14:paraId="12B84223" w14:textId="77777777" w:rsidR="00593256" w:rsidRPr="00593256" w:rsidRDefault="00593256" w:rsidP="00593256">
      <w:pPr>
        <w:autoSpaceDE w:val="0"/>
        <w:autoSpaceDN w:val="0"/>
        <w:adjustRightInd w:val="0"/>
        <w:spacing w:after="0" w:line="240" w:lineRule="auto"/>
        <w:ind w:firstLine="709"/>
        <w:jc w:val="both"/>
        <w:rPr>
          <w:rFonts w:ascii="Times New Roman" w:eastAsia="MS Mincho" w:hAnsi="Times New Roman" w:cs="Times New Roman"/>
          <w:lang w:eastAsia="ru-RU"/>
        </w:rPr>
      </w:pPr>
      <w:r w:rsidRPr="00593256">
        <w:rPr>
          <w:rFonts w:ascii="Times New Roman" w:eastAsia="MS Mincho" w:hAnsi="Times New Roman" w:cs="Times New Roman"/>
          <w:lang w:eastAsia="ru-RU"/>
        </w:rPr>
        <w:t>1) в срок до 2023 года путем строительства – электросетей:</w:t>
      </w:r>
    </w:p>
    <w:p w14:paraId="41CDF7F4" w14:textId="77777777" w:rsidR="00593256" w:rsidRPr="00593256" w:rsidRDefault="00593256" w:rsidP="00593256">
      <w:pPr>
        <w:autoSpaceDE w:val="0"/>
        <w:autoSpaceDN w:val="0"/>
        <w:adjustRightInd w:val="0"/>
        <w:spacing w:after="0" w:line="240" w:lineRule="auto"/>
        <w:ind w:firstLine="709"/>
        <w:jc w:val="both"/>
        <w:rPr>
          <w:rFonts w:ascii="Times New Roman" w:eastAsia="MS Mincho" w:hAnsi="Times New Roman" w:cs="Times New Roman"/>
          <w:lang w:eastAsia="ru-RU"/>
        </w:rPr>
      </w:pPr>
      <w:r w:rsidRPr="00593256">
        <w:rPr>
          <w:rFonts w:ascii="Times New Roman" w:eastAsia="MS Mincho" w:hAnsi="Times New Roman" w:cs="Times New Roman"/>
          <w:lang w:eastAsia="ru-RU"/>
        </w:rPr>
        <w:t>- на Площадке № 1 протяженностью – 0,5 км;</w:t>
      </w:r>
    </w:p>
    <w:p w14:paraId="15AE312C" w14:textId="77777777" w:rsidR="00593256" w:rsidRPr="00593256" w:rsidRDefault="00593256" w:rsidP="00593256">
      <w:pPr>
        <w:autoSpaceDE w:val="0"/>
        <w:autoSpaceDN w:val="0"/>
        <w:adjustRightInd w:val="0"/>
        <w:spacing w:after="0" w:line="240" w:lineRule="auto"/>
        <w:ind w:firstLine="709"/>
        <w:jc w:val="both"/>
        <w:rPr>
          <w:rFonts w:ascii="Times New Roman" w:eastAsia="MS Mincho" w:hAnsi="Times New Roman" w:cs="Times New Roman"/>
          <w:lang w:eastAsia="ru-RU"/>
        </w:rPr>
      </w:pPr>
      <w:r w:rsidRPr="00593256">
        <w:rPr>
          <w:rFonts w:ascii="Times New Roman" w:eastAsia="MS Mincho" w:hAnsi="Times New Roman" w:cs="Times New Roman"/>
          <w:lang w:eastAsia="ru-RU"/>
        </w:rPr>
        <w:t xml:space="preserve">- на Площадке № 2 протяженностью – 1,6 км; </w:t>
      </w:r>
    </w:p>
    <w:p w14:paraId="56A11D2E" w14:textId="77777777" w:rsidR="00593256" w:rsidRPr="00593256" w:rsidRDefault="00593256" w:rsidP="00593256">
      <w:pPr>
        <w:autoSpaceDE w:val="0"/>
        <w:autoSpaceDN w:val="0"/>
        <w:adjustRightInd w:val="0"/>
        <w:spacing w:after="0" w:line="240" w:lineRule="auto"/>
        <w:ind w:firstLine="709"/>
        <w:jc w:val="both"/>
        <w:rPr>
          <w:rFonts w:ascii="Times New Roman" w:eastAsia="MS Mincho" w:hAnsi="Times New Roman" w:cs="Times New Roman"/>
          <w:lang w:eastAsia="ru-RU"/>
        </w:rPr>
      </w:pPr>
      <w:r w:rsidRPr="00593256">
        <w:rPr>
          <w:rFonts w:ascii="Times New Roman" w:eastAsia="MS Mincho" w:hAnsi="Times New Roman" w:cs="Times New Roman"/>
          <w:lang w:eastAsia="ru-RU"/>
        </w:rPr>
        <w:t>- на Площадке № 3 протяженностью – 0,6 км;</w:t>
      </w:r>
    </w:p>
    <w:p w14:paraId="7DE95063" w14:textId="77777777" w:rsidR="00593256" w:rsidRPr="00593256" w:rsidRDefault="00593256" w:rsidP="00593256">
      <w:pPr>
        <w:autoSpaceDE w:val="0"/>
        <w:autoSpaceDN w:val="0"/>
        <w:adjustRightInd w:val="0"/>
        <w:spacing w:after="0" w:line="240" w:lineRule="auto"/>
        <w:ind w:firstLine="709"/>
        <w:jc w:val="both"/>
        <w:rPr>
          <w:rFonts w:ascii="Times New Roman" w:eastAsia="MS Mincho" w:hAnsi="Times New Roman" w:cs="Times New Roman"/>
          <w:lang w:eastAsia="ru-RU"/>
        </w:rPr>
      </w:pPr>
      <w:r w:rsidRPr="00593256">
        <w:rPr>
          <w:rFonts w:ascii="Times New Roman" w:eastAsia="MS Mincho" w:hAnsi="Times New Roman" w:cs="Times New Roman"/>
          <w:lang w:eastAsia="ru-RU"/>
        </w:rPr>
        <w:t>Всего путем строительства к 2023 г. подлежит разместить 2,7 км электросетей в границах городского поселения Безенчук.</w:t>
      </w:r>
    </w:p>
    <w:p w14:paraId="7ABDEEA1" w14:textId="77777777" w:rsidR="00593256" w:rsidRPr="00593256" w:rsidRDefault="00593256" w:rsidP="00593256">
      <w:pPr>
        <w:autoSpaceDE w:val="0"/>
        <w:autoSpaceDN w:val="0"/>
        <w:adjustRightInd w:val="0"/>
        <w:spacing w:after="0" w:line="240" w:lineRule="auto"/>
        <w:ind w:firstLine="709"/>
        <w:jc w:val="both"/>
        <w:rPr>
          <w:rFonts w:ascii="Times New Roman" w:eastAsia="MS Mincho" w:hAnsi="Times New Roman" w:cs="Times New Roman"/>
          <w:lang w:eastAsia="ru-RU"/>
        </w:rPr>
      </w:pPr>
      <w:r w:rsidRPr="00593256">
        <w:rPr>
          <w:rFonts w:ascii="Times New Roman" w:eastAsia="MS Mincho" w:hAnsi="Times New Roman" w:cs="Times New Roman"/>
          <w:lang w:eastAsia="ru-RU"/>
        </w:rPr>
        <w:t>2) в срок до 2033 года путем строительства – электросетей:</w:t>
      </w:r>
    </w:p>
    <w:p w14:paraId="6378A2AD" w14:textId="77777777" w:rsidR="00593256" w:rsidRPr="00593256" w:rsidRDefault="00593256" w:rsidP="00593256">
      <w:pPr>
        <w:autoSpaceDE w:val="0"/>
        <w:autoSpaceDN w:val="0"/>
        <w:adjustRightInd w:val="0"/>
        <w:spacing w:after="0" w:line="240" w:lineRule="auto"/>
        <w:ind w:firstLine="709"/>
        <w:jc w:val="both"/>
        <w:rPr>
          <w:rFonts w:ascii="Times New Roman" w:eastAsia="MS Mincho" w:hAnsi="Times New Roman" w:cs="Times New Roman"/>
          <w:lang w:eastAsia="ru-RU"/>
        </w:rPr>
      </w:pPr>
      <w:r w:rsidRPr="00593256">
        <w:rPr>
          <w:rFonts w:ascii="Times New Roman" w:eastAsia="MS Mincho" w:hAnsi="Times New Roman" w:cs="Times New Roman"/>
          <w:lang w:eastAsia="ru-RU"/>
        </w:rPr>
        <w:t>- на Площадке № 4 протяженностью – 0,2 км;</w:t>
      </w:r>
    </w:p>
    <w:p w14:paraId="2605C15B" w14:textId="77777777" w:rsidR="00593256" w:rsidRPr="00593256" w:rsidRDefault="00593256" w:rsidP="00593256">
      <w:pPr>
        <w:autoSpaceDE w:val="0"/>
        <w:autoSpaceDN w:val="0"/>
        <w:adjustRightInd w:val="0"/>
        <w:spacing w:after="0" w:line="240" w:lineRule="auto"/>
        <w:ind w:firstLine="709"/>
        <w:jc w:val="both"/>
        <w:rPr>
          <w:rFonts w:ascii="Times New Roman" w:eastAsia="MS Mincho" w:hAnsi="Times New Roman" w:cs="Times New Roman"/>
          <w:lang w:eastAsia="ru-RU"/>
        </w:rPr>
      </w:pPr>
      <w:r w:rsidRPr="00593256">
        <w:rPr>
          <w:rFonts w:ascii="Times New Roman" w:eastAsia="MS Mincho" w:hAnsi="Times New Roman" w:cs="Times New Roman"/>
          <w:lang w:eastAsia="ru-RU"/>
        </w:rPr>
        <w:t>- на Площадке № 5 протяженностью – 0,7 км;</w:t>
      </w:r>
    </w:p>
    <w:p w14:paraId="45D79939" w14:textId="77777777" w:rsidR="00593256" w:rsidRPr="00593256" w:rsidRDefault="00593256" w:rsidP="00593256">
      <w:pPr>
        <w:autoSpaceDE w:val="0"/>
        <w:autoSpaceDN w:val="0"/>
        <w:adjustRightInd w:val="0"/>
        <w:spacing w:after="0" w:line="240" w:lineRule="auto"/>
        <w:ind w:firstLine="709"/>
        <w:jc w:val="both"/>
        <w:rPr>
          <w:rFonts w:ascii="Times New Roman" w:eastAsia="MS Mincho" w:hAnsi="Times New Roman" w:cs="Times New Roman"/>
          <w:lang w:eastAsia="ru-RU"/>
        </w:rPr>
      </w:pPr>
      <w:r w:rsidRPr="00593256">
        <w:rPr>
          <w:rFonts w:ascii="Times New Roman" w:eastAsia="MS Mincho" w:hAnsi="Times New Roman" w:cs="Times New Roman"/>
          <w:lang w:eastAsia="ru-RU"/>
        </w:rPr>
        <w:t>- на Площадке № 6 протяженностью – 1,9 км;</w:t>
      </w:r>
    </w:p>
    <w:p w14:paraId="7B1DFF63" w14:textId="77777777" w:rsidR="00593256" w:rsidRPr="00593256" w:rsidRDefault="00593256" w:rsidP="00593256">
      <w:pPr>
        <w:autoSpaceDE w:val="0"/>
        <w:autoSpaceDN w:val="0"/>
        <w:adjustRightInd w:val="0"/>
        <w:spacing w:after="0" w:line="240" w:lineRule="auto"/>
        <w:ind w:firstLine="709"/>
        <w:jc w:val="both"/>
        <w:rPr>
          <w:rFonts w:ascii="Times New Roman" w:eastAsia="MS Mincho" w:hAnsi="Times New Roman" w:cs="Times New Roman"/>
          <w:lang w:eastAsia="ru-RU"/>
        </w:rPr>
      </w:pPr>
      <w:r w:rsidRPr="00593256">
        <w:rPr>
          <w:rFonts w:ascii="Times New Roman" w:eastAsia="MS Mincho" w:hAnsi="Times New Roman" w:cs="Times New Roman"/>
          <w:lang w:eastAsia="ru-RU"/>
        </w:rPr>
        <w:t>- на Площадке № 7 протяженностью – 3,4 км;</w:t>
      </w:r>
    </w:p>
    <w:p w14:paraId="48DB7772" w14:textId="77777777" w:rsidR="00593256" w:rsidRPr="00593256" w:rsidRDefault="00593256" w:rsidP="00593256">
      <w:pPr>
        <w:autoSpaceDE w:val="0"/>
        <w:autoSpaceDN w:val="0"/>
        <w:adjustRightInd w:val="0"/>
        <w:spacing w:after="0" w:line="240" w:lineRule="auto"/>
        <w:ind w:firstLine="709"/>
        <w:jc w:val="both"/>
        <w:rPr>
          <w:rFonts w:ascii="Times New Roman" w:eastAsia="MS Mincho" w:hAnsi="Times New Roman" w:cs="Times New Roman"/>
          <w:lang w:eastAsia="ru-RU"/>
        </w:rPr>
      </w:pPr>
      <w:r w:rsidRPr="00593256">
        <w:rPr>
          <w:rFonts w:ascii="Times New Roman" w:eastAsia="MS Mincho" w:hAnsi="Times New Roman" w:cs="Times New Roman"/>
          <w:lang w:eastAsia="ru-RU"/>
        </w:rPr>
        <w:t>- на Площадке № 8 протяженностью – 5,8 км;</w:t>
      </w:r>
    </w:p>
    <w:p w14:paraId="26821B45" w14:textId="77777777" w:rsidR="00593256" w:rsidRPr="00593256" w:rsidRDefault="00593256" w:rsidP="00593256">
      <w:pPr>
        <w:autoSpaceDE w:val="0"/>
        <w:autoSpaceDN w:val="0"/>
        <w:adjustRightInd w:val="0"/>
        <w:spacing w:after="0" w:line="240" w:lineRule="auto"/>
        <w:ind w:firstLine="709"/>
        <w:jc w:val="both"/>
        <w:rPr>
          <w:rFonts w:ascii="Times New Roman" w:eastAsia="MS Mincho" w:hAnsi="Times New Roman" w:cs="Times New Roman"/>
          <w:lang w:eastAsia="ru-RU"/>
        </w:rPr>
      </w:pPr>
      <w:r w:rsidRPr="00593256">
        <w:rPr>
          <w:rFonts w:ascii="Times New Roman" w:eastAsia="MS Mincho" w:hAnsi="Times New Roman" w:cs="Times New Roman"/>
          <w:lang w:eastAsia="ru-RU"/>
        </w:rPr>
        <w:t>- на Площадке № 9 протяженностью – 2,6 км;</w:t>
      </w:r>
    </w:p>
    <w:p w14:paraId="685CEB26" w14:textId="77777777" w:rsidR="00593256" w:rsidRPr="00593256" w:rsidRDefault="00593256" w:rsidP="00593256">
      <w:pPr>
        <w:autoSpaceDE w:val="0"/>
        <w:autoSpaceDN w:val="0"/>
        <w:adjustRightInd w:val="0"/>
        <w:spacing w:after="0" w:line="240" w:lineRule="auto"/>
        <w:ind w:firstLine="709"/>
        <w:jc w:val="both"/>
        <w:rPr>
          <w:rFonts w:ascii="Times New Roman" w:eastAsia="MS Mincho" w:hAnsi="Times New Roman" w:cs="Times New Roman"/>
          <w:lang w:eastAsia="ru-RU"/>
        </w:rPr>
      </w:pPr>
      <w:r w:rsidRPr="00593256">
        <w:rPr>
          <w:rFonts w:ascii="Times New Roman" w:eastAsia="MS Mincho" w:hAnsi="Times New Roman" w:cs="Times New Roman"/>
          <w:lang w:eastAsia="ru-RU"/>
        </w:rPr>
        <w:t>- на Площадке № 10 протяженностью – 11 км;</w:t>
      </w:r>
    </w:p>
    <w:p w14:paraId="4FB5FCC7" w14:textId="77777777" w:rsidR="00593256" w:rsidRPr="00593256" w:rsidRDefault="00593256" w:rsidP="00593256">
      <w:pPr>
        <w:autoSpaceDE w:val="0"/>
        <w:autoSpaceDN w:val="0"/>
        <w:adjustRightInd w:val="0"/>
        <w:spacing w:after="0" w:line="240" w:lineRule="auto"/>
        <w:ind w:firstLine="709"/>
        <w:jc w:val="both"/>
        <w:rPr>
          <w:rFonts w:ascii="Times New Roman" w:eastAsia="MS Mincho" w:hAnsi="Times New Roman" w:cs="Times New Roman"/>
          <w:lang w:eastAsia="ru-RU"/>
        </w:rPr>
      </w:pPr>
      <w:r w:rsidRPr="00593256">
        <w:rPr>
          <w:rFonts w:ascii="Times New Roman" w:eastAsia="MS Mincho" w:hAnsi="Times New Roman" w:cs="Times New Roman"/>
          <w:lang w:eastAsia="ru-RU"/>
        </w:rPr>
        <w:t>Всего путем строительства к 2033 г. подлежит разместить 25,6 км электросетей в границах городского поселения Безенчук.</w:t>
      </w:r>
    </w:p>
    <w:p w14:paraId="4290B2F7" w14:textId="77777777" w:rsidR="00593256" w:rsidRPr="00593256" w:rsidRDefault="00593256" w:rsidP="00593256">
      <w:pPr>
        <w:autoSpaceDE w:val="0"/>
        <w:autoSpaceDN w:val="0"/>
        <w:adjustRightInd w:val="0"/>
        <w:spacing w:after="0" w:line="240" w:lineRule="auto"/>
        <w:ind w:firstLine="709"/>
        <w:jc w:val="both"/>
        <w:rPr>
          <w:rFonts w:ascii="Times New Roman" w:eastAsia="MS Mincho" w:hAnsi="Times New Roman" w:cs="Times New Roman"/>
          <w:lang w:eastAsia="ru-RU"/>
        </w:rPr>
      </w:pPr>
      <w:r w:rsidRPr="00593256">
        <w:rPr>
          <w:rFonts w:ascii="Times New Roman" w:eastAsia="MS Mincho" w:hAnsi="Times New Roman" w:cs="Times New Roman"/>
          <w:lang w:eastAsia="ru-RU"/>
        </w:rPr>
        <w:t>2.8. Объекты местного значения в сфере транспортной инфраструктуры</w:t>
      </w:r>
    </w:p>
    <w:p w14:paraId="442E89E4" w14:textId="77777777" w:rsidR="00593256" w:rsidRPr="00593256" w:rsidRDefault="00593256" w:rsidP="00593256">
      <w:pPr>
        <w:autoSpaceDE w:val="0"/>
        <w:autoSpaceDN w:val="0"/>
        <w:adjustRightInd w:val="0"/>
        <w:spacing w:after="0" w:line="240" w:lineRule="auto"/>
        <w:ind w:firstLine="709"/>
        <w:jc w:val="both"/>
        <w:rPr>
          <w:rFonts w:ascii="Times New Roman" w:eastAsia="MS Mincho" w:hAnsi="Times New Roman" w:cs="Times New Roman"/>
          <w:lang w:eastAsia="ru-RU"/>
        </w:rPr>
      </w:pPr>
      <w:r w:rsidRPr="00593256">
        <w:rPr>
          <w:rFonts w:ascii="Times New Roman" w:eastAsia="MS Mincho" w:hAnsi="Times New Roman" w:cs="Times New Roman"/>
          <w:lang w:eastAsia="ru-RU"/>
        </w:rPr>
        <w:t>2.9.1. Улицы и автомобильные дороги местного значения, размещение которых планируется Генеральным планом до 2023 года путем реконструкции:</w:t>
      </w:r>
    </w:p>
    <w:p w14:paraId="486CD9B4" w14:textId="77777777" w:rsidR="00593256" w:rsidRPr="00593256" w:rsidRDefault="00593256" w:rsidP="00593256">
      <w:pPr>
        <w:autoSpaceDE w:val="0"/>
        <w:autoSpaceDN w:val="0"/>
        <w:adjustRightInd w:val="0"/>
        <w:spacing w:after="0" w:line="240" w:lineRule="auto"/>
        <w:ind w:firstLine="709"/>
        <w:jc w:val="both"/>
        <w:rPr>
          <w:rFonts w:ascii="Times New Roman" w:eastAsia="MS Mincho" w:hAnsi="Times New Roman" w:cs="Times New Roman"/>
          <w:lang w:eastAsia="ru-RU"/>
        </w:rPr>
      </w:pPr>
      <w:r w:rsidRPr="00593256">
        <w:rPr>
          <w:rFonts w:ascii="Times New Roman" w:eastAsia="MS Mincho" w:hAnsi="Times New Roman" w:cs="Times New Roman"/>
          <w:lang w:eastAsia="ru-RU"/>
        </w:rPr>
        <w:t>ул. Северная - 0,16 (западная часть)</w:t>
      </w:r>
    </w:p>
    <w:p w14:paraId="12E89B1F" w14:textId="77777777" w:rsidR="00593256" w:rsidRPr="00593256" w:rsidRDefault="00593256" w:rsidP="00593256">
      <w:pPr>
        <w:autoSpaceDE w:val="0"/>
        <w:autoSpaceDN w:val="0"/>
        <w:adjustRightInd w:val="0"/>
        <w:spacing w:after="0" w:line="240" w:lineRule="auto"/>
        <w:ind w:firstLine="709"/>
        <w:jc w:val="both"/>
        <w:rPr>
          <w:rFonts w:ascii="Times New Roman" w:eastAsia="MS Mincho" w:hAnsi="Times New Roman" w:cs="Times New Roman"/>
          <w:lang w:eastAsia="ru-RU"/>
        </w:rPr>
      </w:pPr>
      <w:r w:rsidRPr="00593256">
        <w:rPr>
          <w:rFonts w:ascii="Times New Roman" w:eastAsia="MS Mincho" w:hAnsi="Times New Roman" w:cs="Times New Roman"/>
          <w:lang w:eastAsia="ru-RU"/>
        </w:rPr>
        <w:t>ул. Высоцкого - 0,26</w:t>
      </w:r>
    </w:p>
    <w:p w14:paraId="0093A7BE" w14:textId="77777777" w:rsidR="00593256" w:rsidRPr="00593256" w:rsidRDefault="00593256" w:rsidP="00593256">
      <w:pPr>
        <w:autoSpaceDE w:val="0"/>
        <w:autoSpaceDN w:val="0"/>
        <w:adjustRightInd w:val="0"/>
        <w:spacing w:after="0" w:line="240" w:lineRule="auto"/>
        <w:ind w:firstLine="709"/>
        <w:jc w:val="both"/>
        <w:rPr>
          <w:rFonts w:ascii="Times New Roman" w:eastAsia="MS Mincho" w:hAnsi="Times New Roman" w:cs="Times New Roman"/>
          <w:lang w:eastAsia="ru-RU"/>
        </w:rPr>
      </w:pPr>
      <w:r w:rsidRPr="00593256">
        <w:rPr>
          <w:rFonts w:ascii="Times New Roman" w:eastAsia="MS Mincho" w:hAnsi="Times New Roman" w:cs="Times New Roman"/>
          <w:lang w:eastAsia="ru-RU"/>
        </w:rPr>
        <w:t>ул. Специалистов - 0,27</w:t>
      </w:r>
    </w:p>
    <w:p w14:paraId="3B96CF55" w14:textId="77777777" w:rsidR="00593256" w:rsidRPr="00593256" w:rsidRDefault="00593256" w:rsidP="00593256">
      <w:pPr>
        <w:autoSpaceDE w:val="0"/>
        <w:autoSpaceDN w:val="0"/>
        <w:adjustRightInd w:val="0"/>
        <w:spacing w:after="0" w:line="240" w:lineRule="auto"/>
        <w:ind w:firstLine="709"/>
        <w:jc w:val="both"/>
        <w:rPr>
          <w:rFonts w:ascii="Times New Roman" w:eastAsia="MS Mincho" w:hAnsi="Times New Roman" w:cs="Times New Roman"/>
          <w:lang w:eastAsia="ru-RU"/>
        </w:rPr>
      </w:pPr>
      <w:r w:rsidRPr="00593256">
        <w:rPr>
          <w:rFonts w:ascii="Times New Roman" w:eastAsia="MS Mincho" w:hAnsi="Times New Roman" w:cs="Times New Roman"/>
          <w:lang w:eastAsia="ru-RU"/>
        </w:rPr>
        <w:t>ул. Луговая - 0,84(западная часть)</w:t>
      </w:r>
    </w:p>
    <w:p w14:paraId="239CC946" w14:textId="77777777" w:rsidR="00593256" w:rsidRPr="00593256" w:rsidRDefault="00593256" w:rsidP="00593256">
      <w:pPr>
        <w:autoSpaceDE w:val="0"/>
        <w:autoSpaceDN w:val="0"/>
        <w:adjustRightInd w:val="0"/>
        <w:spacing w:after="0" w:line="240" w:lineRule="auto"/>
        <w:ind w:firstLine="709"/>
        <w:jc w:val="both"/>
        <w:rPr>
          <w:rFonts w:ascii="Times New Roman" w:eastAsia="MS Mincho" w:hAnsi="Times New Roman" w:cs="Times New Roman"/>
          <w:lang w:eastAsia="ru-RU"/>
        </w:rPr>
      </w:pPr>
      <w:r w:rsidRPr="00593256">
        <w:rPr>
          <w:rFonts w:ascii="Times New Roman" w:eastAsia="MS Mincho" w:hAnsi="Times New Roman" w:cs="Times New Roman"/>
          <w:lang w:eastAsia="ru-RU"/>
        </w:rPr>
        <w:t>ул. Овражная - 0,95</w:t>
      </w:r>
    </w:p>
    <w:p w14:paraId="50E235C1" w14:textId="77777777" w:rsidR="00593256" w:rsidRPr="00593256" w:rsidRDefault="00593256" w:rsidP="00593256">
      <w:pPr>
        <w:autoSpaceDE w:val="0"/>
        <w:autoSpaceDN w:val="0"/>
        <w:adjustRightInd w:val="0"/>
        <w:spacing w:after="0" w:line="240" w:lineRule="auto"/>
        <w:ind w:firstLine="709"/>
        <w:jc w:val="both"/>
        <w:rPr>
          <w:rFonts w:ascii="Times New Roman" w:eastAsia="MS Mincho" w:hAnsi="Times New Roman" w:cs="Times New Roman"/>
          <w:lang w:eastAsia="ru-RU"/>
        </w:rPr>
      </w:pPr>
      <w:r w:rsidRPr="00593256">
        <w:rPr>
          <w:rFonts w:ascii="Times New Roman" w:eastAsia="MS Mincho" w:hAnsi="Times New Roman" w:cs="Times New Roman"/>
          <w:lang w:eastAsia="ru-RU"/>
        </w:rPr>
        <w:t>ул. Есенина - 0,77</w:t>
      </w:r>
    </w:p>
    <w:p w14:paraId="11351737" w14:textId="77777777" w:rsidR="00593256" w:rsidRPr="00593256" w:rsidRDefault="00593256" w:rsidP="00593256">
      <w:pPr>
        <w:autoSpaceDE w:val="0"/>
        <w:autoSpaceDN w:val="0"/>
        <w:adjustRightInd w:val="0"/>
        <w:spacing w:after="0" w:line="240" w:lineRule="auto"/>
        <w:ind w:firstLine="709"/>
        <w:jc w:val="both"/>
        <w:rPr>
          <w:rFonts w:ascii="Times New Roman" w:eastAsia="MS Mincho" w:hAnsi="Times New Roman" w:cs="Times New Roman"/>
          <w:lang w:eastAsia="ru-RU"/>
        </w:rPr>
      </w:pPr>
      <w:r w:rsidRPr="00593256">
        <w:rPr>
          <w:rFonts w:ascii="Times New Roman" w:eastAsia="MS Mincho" w:hAnsi="Times New Roman" w:cs="Times New Roman"/>
          <w:lang w:eastAsia="ru-RU"/>
        </w:rPr>
        <w:t>ул. Осипенко - 1,1</w:t>
      </w:r>
    </w:p>
    <w:p w14:paraId="3CC85440" w14:textId="77777777" w:rsidR="00593256" w:rsidRPr="00593256" w:rsidRDefault="00593256" w:rsidP="00593256">
      <w:pPr>
        <w:autoSpaceDE w:val="0"/>
        <w:autoSpaceDN w:val="0"/>
        <w:adjustRightInd w:val="0"/>
        <w:spacing w:after="0" w:line="240" w:lineRule="auto"/>
        <w:ind w:firstLine="709"/>
        <w:jc w:val="both"/>
        <w:rPr>
          <w:rFonts w:ascii="Times New Roman" w:eastAsia="MS Mincho" w:hAnsi="Times New Roman" w:cs="Times New Roman"/>
          <w:lang w:eastAsia="ru-RU"/>
        </w:rPr>
      </w:pPr>
      <w:r w:rsidRPr="00593256">
        <w:rPr>
          <w:rFonts w:ascii="Times New Roman" w:eastAsia="MS Mincho" w:hAnsi="Times New Roman" w:cs="Times New Roman"/>
          <w:lang w:eastAsia="ru-RU"/>
        </w:rPr>
        <w:t>ул. Степная (западная часть) - 0,2</w:t>
      </w:r>
    </w:p>
    <w:p w14:paraId="6C54E8B9" w14:textId="77777777" w:rsidR="00593256" w:rsidRPr="00593256" w:rsidRDefault="00593256" w:rsidP="00593256">
      <w:pPr>
        <w:autoSpaceDE w:val="0"/>
        <w:autoSpaceDN w:val="0"/>
        <w:adjustRightInd w:val="0"/>
        <w:spacing w:after="0" w:line="240" w:lineRule="auto"/>
        <w:ind w:firstLine="709"/>
        <w:jc w:val="both"/>
        <w:rPr>
          <w:rFonts w:ascii="Times New Roman" w:eastAsia="MS Mincho" w:hAnsi="Times New Roman" w:cs="Times New Roman"/>
          <w:lang w:eastAsia="ru-RU"/>
        </w:rPr>
      </w:pPr>
      <w:r w:rsidRPr="00593256">
        <w:rPr>
          <w:rFonts w:ascii="Times New Roman" w:eastAsia="MS Mincho" w:hAnsi="Times New Roman" w:cs="Times New Roman"/>
          <w:lang w:eastAsia="ru-RU"/>
        </w:rPr>
        <w:t>ул. Луговая - 0,28(восточная часть)</w:t>
      </w:r>
    </w:p>
    <w:p w14:paraId="1070FA5F" w14:textId="77777777" w:rsidR="00593256" w:rsidRPr="00593256" w:rsidRDefault="00593256" w:rsidP="00593256">
      <w:pPr>
        <w:autoSpaceDE w:val="0"/>
        <w:autoSpaceDN w:val="0"/>
        <w:adjustRightInd w:val="0"/>
        <w:spacing w:after="0" w:line="240" w:lineRule="auto"/>
        <w:ind w:firstLine="709"/>
        <w:jc w:val="both"/>
        <w:rPr>
          <w:rFonts w:ascii="Times New Roman" w:eastAsia="MS Mincho" w:hAnsi="Times New Roman" w:cs="Times New Roman"/>
          <w:lang w:eastAsia="ru-RU"/>
        </w:rPr>
      </w:pPr>
      <w:r w:rsidRPr="00593256">
        <w:rPr>
          <w:rFonts w:ascii="Times New Roman" w:eastAsia="MS Mincho" w:hAnsi="Times New Roman" w:cs="Times New Roman"/>
          <w:lang w:eastAsia="ru-RU"/>
        </w:rPr>
        <w:t>ул. Троцкий - 0,3</w:t>
      </w:r>
    </w:p>
    <w:p w14:paraId="5941B70C" w14:textId="77777777" w:rsidR="00593256" w:rsidRPr="00593256" w:rsidRDefault="00593256" w:rsidP="00593256">
      <w:pPr>
        <w:autoSpaceDE w:val="0"/>
        <w:autoSpaceDN w:val="0"/>
        <w:adjustRightInd w:val="0"/>
        <w:spacing w:after="0" w:line="240" w:lineRule="auto"/>
        <w:ind w:firstLine="709"/>
        <w:jc w:val="both"/>
        <w:rPr>
          <w:rFonts w:ascii="Times New Roman" w:eastAsia="MS Mincho" w:hAnsi="Times New Roman" w:cs="Times New Roman"/>
          <w:lang w:eastAsia="ru-RU"/>
        </w:rPr>
      </w:pPr>
      <w:r w:rsidRPr="00593256">
        <w:rPr>
          <w:rFonts w:ascii="Times New Roman" w:eastAsia="MS Mincho" w:hAnsi="Times New Roman" w:cs="Times New Roman"/>
          <w:lang w:eastAsia="ru-RU"/>
        </w:rPr>
        <w:t>ул. Пушкина - 0,3</w:t>
      </w:r>
    </w:p>
    <w:p w14:paraId="49182B77" w14:textId="77777777" w:rsidR="00593256" w:rsidRPr="00593256" w:rsidRDefault="00593256" w:rsidP="00593256">
      <w:pPr>
        <w:autoSpaceDE w:val="0"/>
        <w:autoSpaceDN w:val="0"/>
        <w:adjustRightInd w:val="0"/>
        <w:spacing w:after="0" w:line="240" w:lineRule="auto"/>
        <w:ind w:firstLine="709"/>
        <w:jc w:val="both"/>
        <w:rPr>
          <w:rFonts w:ascii="Times New Roman" w:eastAsia="MS Mincho" w:hAnsi="Times New Roman" w:cs="Times New Roman"/>
          <w:lang w:eastAsia="ru-RU"/>
        </w:rPr>
      </w:pPr>
      <w:r w:rsidRPr="00593256">
        <w:rPr>
          <w:rFonts w:ascii="Times New Roman" w:eastAsia="MS Mincho" w:hAnsi="Times New Roman" w:cs="Times New Roman"/>
          <w:lang w:eastAsia="ru-RU"/>
        </w:rPr>
        <w:t>ул. Полевая - 0,7</w:t>
      </w:r>
    </w:p>
    <w:p w14:paraId="3F48417B" w14:textId="77777777" w:rsidR="00593256" w:rsidRPr="00593256" w:rsidRDefault="00593256" w:rsidP="00593256">
      <w:pPr>
        <w:autoSpaceDE w:val="0"/>
        <w:autoSpaceDN w:val="0"/>
        <w:adjustRightInd w:val="0"/>
        <w:spacing w:after="0" w:line="240" w:lineRule="auto"/>
        <w:ind w:firstLine="709"/>
        <w:jc w:val="both"/>
        <w:rPr>
          <w:rFonts w:ascii="Times New Roman" w:eastAsia="MS Mincho" w:hAnsi="Times New Roman" w:cs="Times New Roman"/>
          <w:lang w:eastAsia="ru-RU"/>
        </w:rPr>
      </w:pPr>
      <w:r w:rsidRPr="00593256">
        <w:rPr>
          <w:rFonts w:ascii="Times New Roman" w:eastAsia="MS Mincho" w:hAnsi="Times New Roman" w:cs="Times New Roman"/>
          <w:lang w:eastAsia="ru-RU"/>
        </w:rPr>
        <w:t>ул. Терешковой (с проулками) - 0,96</w:t>
      </w:r>
    </w:p>
    <w:p w14:paraId="5204EFF0" w14:textId="77777777" w:rsidR="00593256" w:rsidRPr="00593256" w:rsidRDefault="00593256" w:rsidP="00593256">
      <w:pPr>
        <w:autoSpaceDE w:val="0"/>
        <w:autoSpaceDN w:val="0"/>
        <w:adjustRightInd w:val="0"/>
        <w:spacing w:after="0" w:line="240" w:lineRule="auto"/>
        <w:ind w:firstLine="709"/>
        <w:jc w:val="both"/>
        <w:rPr>
          <w:rFonts w:ascii="Times New Roman" w:eastAsia="MS Mincho" w:hAnsi="Times New Roman" w:cs="Times New Roman"/>
          <w:lang w:eastAsia="ru-RU"/>
        </w:rPr>
      </w:pPr>
      <w:r w:rsidRPr="00593256">
        <w:rPr>
          <w:rFonts w:ascii="Times New Roman" w:eastAsia="MS Mincho" w:hAnsi="Times New Roman" w:cs="Times New Roman"/>
          <w:lang w:eastAsia="ru-RU"/>
        </w:rPr>
        <w:t>ул. Спортивная - 0,5</w:t>
      </w:r>
    </w:p>
    <w:p w14:paraId="2275A561" w14:textId="77777777" w:rsidR="00593256" w:rsidRPr="00593256" w:rsidRDefault="00593256" w:rsidP="00593256">
      <w:pPr>
        <w:autoSpaceDE w:val="0"/>
        <w:autoSpaceDN w:val="0"/>
        <w:adjustRightInd w:val="0"/>
        <w:spacing w:after="0" w:line="240" w:lineRule="auto"/>
        <w:ind w:firstLine="709"/>
        <w:jc w:val="both"/>
        <w:rPr>
          <w:rFonts w:ascii="Times New Roman" w:eastAsia="MS Mincho" w:hAnsi="Times New Roman" w:cs="Times New Roman"/>
          <w:lang w:eastAsia="ru-RU"/>
        </w:rPr>
      </w:pPr>
      <w:r w:rsidRPr="00593256">
        <w:rPr>
          <w:rFonts w:ascii="Times New Roman" w:eastAsia="MS Mincho" w:hAnsi="Times New Roman" w:cs="Times New Roman"/>
          <w:lang w:eastAsia="ru-RU"/>
        </w:rPr>
        <w:t>ул. Гагарина - 0,2</w:t>
      </w:r>
    </w:p>
    <w:p w14:paraId="16562FE4" w14:textId="77777777" w:rsidR="00593256" w:rsidRPr="00593256" w:rsidRDefault="00593256" w:rsidP="00593256">
      <w:pPr>
        <w:autoSpaceDE w:val="0"/>
        <w:autoSpaceDN w:val="0"/>
        <w:adjustRightInd w:val="0"/>
        <w:spacing w:after="0" w:line="240" w:lineRule="auto"/>
        <w:ind w:firstLine="709"/>
        <w:jc w:val="both"/>
        <w:rPr>
          <w:rFonts w:ascii="Times New Roman" w:eastAsia="MS Mincho" w:hAnsi="Times New Roman" w:cs="Times New Roman"/>
          <w:lang w:eastAsia="ru-RU"/>
        </w:rPr>
      </w:pPr>
      <w:r w:rsidRPr="00593256">
        <w:rPr>
          <w:rFonts w:ascii="Times New Roman" w:eastAsia="MS Mincho" w:hAnsi="Times New Roman" w:cs="Times New Roman"/>
          <w:lang w:eastAsia="ru-RU"/>
        </w:rPr>
        <w:t>ул. Южная - 1,32</w:t>
      </w:r>
    </w:p>
    <w:p w14:paraId="0377F368" w14:textId="77777777" w:rsidR="00593256" w:rsidRPr="00593256" w:rsidRDefault="00593256" w:rsidP="00593256">
      <w:pPr>
        <w:autoSpaceDE w:val="0"/>
        <w:autoSpaceDN w:val="0"/>
        <w:adjustRightInd w:val="0"/>
        <w:spacing w:after="0" w:line="240" w:lineRule="auto"/>
        <w:ind w:firstLine="709"/>
        <w:jc w:val="both"/>
        <w:rPr>
          <w:rFonts w:ascii="Times New Roman" w:eastAsia="MS Mincho" w:hAnsi="Times New Roman" w:cs="Times New Roman"/>
          <w:lang w:eastAsia="ru-RU"/>
        </w:rPr>
      </w:pPr>
      <w:r w:rsidRPr="00593256">
        <w:rPr>
          <w:rFonts w:ascii="Times New Roman" w:eastAsia="MS Mincho" w:hAnsi="Times New Roman" w:cs="Times New Roman"/>
          <w:lang w:eastAsia="ru-RU"/>
        </w:rPr>
        <w:t>ул. Селекционеров - 0,2</w:t>
      </w:r>
    </w:p>
    <w:p w14:paraId="2BC18B63" w14:textId="77777777" w:rsidR="00593256" w:rsidRPr="00593256" w:rsidRDefault="00593256" w:rsidP="00593256">
      <w:pPr>
        <w:autoSpaceDE w:val="0"/>
        <w:autoSpaceDN w:val="0"/>
        <w:adjustRightInd w:val="0"/>
        <w:spacing w:after="0" w:line="240" w:lineRule="auto"/>
        <w:ind w:firstLine="709"/>
        <w:jc w:val="both"/>
        <w:rPr>
          <w:rFonts w:ascii="Times New Roman" w:eastAsia="MS Mincho" w:hAnsi="Times New Roman" w:cs="Times New Roman"/>
          <w:lang w:eastAsia="ru-RU"/>
        </w:rPr>
      </w:pPr>
      <w:r w:rsidRPr="00593256">
        <w:rPr>
          <w:rFonts w:ascii="Times New Roman" w:eastAsia="MS Mincho" w:hAnsi="Times New Roman" w:cs="Times New Roman"/>
          <w:lang w:eastAsia="ru-RU"/>
        </w:rPr>
        <w:t>ул. Карла Маркса - 0,9(западная часть)</w:t>
      </w:r>
    </w:p>
    <w:p w14:paraId="3B0D2E0E" w14:textId="77777777" w:rsidR="00593256" w:rsidRPr="00593256" w:rsidRDefault="00593256" w:rsidP="00593256">
      <w:pPr>
        <w:autoSpaceDE w:val="0"/>
        <w:autoSpaceDN w:val="0"/>
        <w:adjustRightInd w:val="0"/>
        <w:spacing w:after="0" w:line="240" w:lineRule="auto"/>
        <w:ind w:firstLine="709"/>
        <w:jc w:val="both"/>
        <w:rPr>
          <w:rFonts w:ascii="Times New Roman" w:eastAsia="MS Mincho" w:hAnsi="Times New Roman" w:cs="Times New Roman"/>
          <w:lang w:eastAsia="ru-RU"/>
        </w:rPr>
      </w:pPr>
      <w:r w:rsidRPr="00593256">
        <w:rPr>
          <w:rFonts w:ascii="Times New Roman" w:eastAsia="MS Mincho" w:hAnsi="Times New Roman" w:cs="Times New Roman"/>
          <w:lang w:eastAsia="ru-RU"/>
        </w:rPr>
        <w:t>ул. Тимирязева - 1,4</w:t>
      </w:r>
    </w:p>
    <w:p w14:paraId="11AE3FB6" w14:textId="77777777" w:rsidR="00593256" w:rsidRPr="00593256" w:rsidRDefault="00593256" w:rsidP="00593256">
      <w:pPr>
        <w:autoSpaceDE w:val="0"/>
        <w:autoSpaceDN w:val="0"/>
        <w:adjustRightInd w:val="0"/>
        <w:spacing w:after="0" w:line="240" w:lineRule="auto"/>
        <w:ind w:firstLine="709"/>
        <w:jc w:val="both"/>
        <w:rPr>
          <w:rFonts w:ascii="Times New Roman" w:eastAsia="MS Mincho" w:hAnsi="Times New Roman" w:cs="Times New Roman"/>
          <w:lang w:eastAsia="ru-RU"/>
        </w:rPr>
      </w:pPr>
      <w:r w:rsidRPr="00593256">
        <w:rPr>
          <w:rFonts w:ascii="Times New Roman" w:eastAsia="MS Mincho" w:hAnsi="Times New Roman" w:cs="Times New Roman"/>
          <w:lang w:eastAsia="ru-RU"/>
        </w:rPr>
        <w:t>Всего реконструкции к 2023 г. подлежит 11,61 км улиц и дорог в границах городского поселения Безенчук.</w:t>
      </w:r>
    </w:p>
    <w:p w14:paraId="7263FD2F" w14:textId="77777777" w:rsidR="00593256" w:rsidRPr="00593256" w:rsidRDefault="00593256" w:rsidP="00593256">
      <w:pPr>
        <w:autoSpaceDE w:val="0"/>
        <w:autoSpaceDN w:val="0"/>
        <w:adjustRightInd w:val="0"/>
        <w:spacing w:after="0" w:line="240" w:lineRule="auto"/>
        <w:ind w:firstLine="709"/>
        <w:jc w:val="both"/>
        <w:rPr>
          <w:rFonts w:ascii="Times New Roman" w:eastAsia="MS Mincho" w:hAnsi="Times New Roman" w:cs="Times New Roman"/>
          <w:lang w:eastAsia="ru-RU"/>
        </w:rPr>
      </w:pPr>
      <w:r w:rsidRPr="00593256">
        <w:rPr>
          <w:rFonts w:ascii="Times New Roman" w:eastAsia="MS Mincho" w:hAnsi="Times New Roman" w:cs="Times New Roman"/>
          <w:lang w:eastAsia="ru-RU"/>
        </w:rPr>
        <w:t>2.9.2. Улицы и автомобильные дороги местного значения, размещение которых планируется Генеральным планом путем строительства:</w:t>
      </w:r>
    </w:p>
    <w:p w14:paraId="00F4F4A8" w14:textId="77777777" w:rsidR="00593256" w:rsidRPr="00593256" w:rsidRDefault="00593256" w:rsidP="00593256">
      <w:pPr>
        <w:autoSpaceDE w:val="0"/>
        <w:autoSpaceDN w:val="0"/>
        <w:adjustRightInd w:val="0"/>
        <w:spacing w:after="0" w:line="240" w:lineRule="auto"/>
        <w:ind w:firstLine="709"/>
        <w:jc w:val="both"/>
        <w:rPr>
          <w:rFonts w:ascii="Times New Roman" w:eastAsia="MS Mincho" w:hAnsi="Times New Roman" w:cs="Times New Roman"/>
          <w:lang w:eastAsia="ru-RU"/>
        </w:rPr>
      </w:pPr>
      <w:r w:rsidRPr="00593256">
        <w:rPr>
          <w:rFonts w:ascii="Times New Roman" w:eastAsia="MS Mincho" w:hAnsi="Times New Roman" w:cs="Times New Roman"/>
          <w:lang w:eastAsia="ru-RU"/>
        </w:rPr>
        <w:t>1) строительства в срок до 2023 года:</w:t>
      </w:r>
    </w:p>
    <w:p w14:paraId="505A78D1" w14:textId="77777777" w:rsidR="00593256" w:rsidRPr="00593256" w:rsidRDefault="00593256" w:rsidP="00593256">
      <w:pPr>
        <w:autoSpaceDE w:val="0"/>
        <w:autoSpaceDN w:val="0"/>
        <w:adjustRightInd w:val="0"/>
        <w:spacing w:after="0" w:line="240" w:lineRule="auto"/>
        <w:ind w:firstLine="709"/>
        <w:jc w:val="both"/>
        <w:rPr>
          <w:rFonts w:ascii="Times New Roman" w:eastAsia="MS Mincho" w:hAnsi="Times New Roman" w:cs="Times New Roman"/>
          <w:lang w:eastAsia="ru-RU"/>
        </w:rPr>
      </w:pPr>
      <w:r w:rsidRPr="00593256">
        <w:rPr>
          <w:rFonts w:ascii="Times New Roman" w:eastAsia="MS Mincho" w:hAnsi="Times New Roman" w:cs="Times New Roman"/>
          <w:lang w:eastAsia="ru-RU"/>
        </w:rPr>
        <w:t>- на Площадке № 1 протяженностью – 0,5 км;</w:t>
      </w:r>
    </w:p>
    <w:p w14:paraId="39D9D513" w14:textId="77777777" w:rsidR="00593256" w:rsidRPr="00593256" w:rsidRDefault="00593256" w:rsidP="00593256">
      <w:pPr>
        <w:autoSpaceDE w:val="0"/>
        <w:autoSpaceDN w:val="0"/>
        <w:adjustRightInd w:val="0"/>
        <w:spacing w:after="0" w:line="240" w:lineRule="auto"/>
        <w:ind w:firstLine="709"/>
        <w:jc w:val="both"/>
        <w:rPr>
          <w:rFonts w:ascii="Times New Roman" w:eastAsia="MS Mincho" w:hAnsi="Times New Roman" w:cs="Times New Roman"/>
          <w:lang w:eastAsia="ru-RU"/>
        </w:rPr>
      </w:pPr>
      <w:r w:rsidRPr="00593256">
        <w:rPr>
          <w:rFonts w:ascii="Times New Roman" w:eastAsia="MS Mincho" w:hAnsi="Times New Roman" w:cs="Times New Roman"/>
          <w:lang w:eastAsia="ru-RU"/>
        </w:rPr>
        <w:t xml:space="preserve">- на Площадке № 2 протяженностью – 1,6 км; </w:t>
      </w:r>
    </w:p>
    <w:p w14:paraId="74D01576" w14:textId="77777777" w:rsidR="00593256" w:rsidRPr="00593256" w:rsidRDefault="00593256" w:rsidP="00593256">
      <w:pPr>
        <w:autoSpaceDE w:val="0"/>
        <w:autoSpaceDN w:val="0"/>
        <w:adjustRightInd w:val="0"/>
        <w:spacing w:after="0" w:line="240" w:lineRule="auto"/>
        <w:ind w:firstLine="709"/>
        <w:jc w:val="both"/>
        <w:rPr>
          <w:rFonts w:ascii="Times New Roman" w:eastAsia="MS Mincho" w:hAnsi="Times New Roman" w:cs="Times New Roman"/>
          <w:lang w:eastAsia="ru-RU"/>
        </w:rPr>
      </w:pPr>
      <w:r w:rsidRPr="00593256">
        <w:rPr>
          <w:rFonts w:ascii="Times New Roman" w:eastAsia="MS Mincho" w:hAnsi="Times New Roman" w:cs="Times New Roman"/>
          <w:lang w:eastAsia="ru-RU"/>
        </w:rPr>
        <w:t>- на Площадке № 3 протяженностью – 0,6 км;</w:t>
      </w:r>
    </w:p>
    <w:p w14:paraId="6DD44EB8" w14:textId="77777777" w:rsidR="00593256" w:rsidRPr="00593256" w:rsidRDefault="00593256" w:rsidP="00593256">
      <w:pPr>
        <w:autoSpaceDE w:val="0"/>
        <w:autoSpaceDN w:val="0"/>
        <w:adjustRightInd w:val="0"/>
        <w:spacing w:after="0" w:line="240" w:lineRule="auto"/>
        <w:ind w:firstLine="709"/>
        <w:jc w:val="both"/>
        <w:rPr>
          <w:rFonts w:ascii="Times New Roman" w:eastAsia="MS Mincho" w:hAnsi="Times New Roman" w:cs="Times New Roman"/>
          <w:lang w:eastAsia="ru-RU"/>
        </w:rPr>
      </w:pPr>
      <w:r w:rsidRPr="00593256">
        <w:rPr>
          <w:rFonts w:ascii="Times New Roman" w:eastAsia="MS Mincho" w:hAnsi="Times New Roman" w:cs="Times New Roman"/>
          <w:lang w:eastAsia="ru-RU"/>
        </w:rPr>
        <w:lastRenderedPageBreak/>
        <w:t>Всего строительству к 2023 г. подлежит 2,7 км улиц и дорог в границах городского поселения Безенчук.</w:t>
      </w:r>
    </w:p>
    <w:p w14:paraId="04DCD69E" w14:textId="77777777" w:rsidR="00593256" w:rsidRPr="00593256" w:rsidRDefault="00593256" w:rsidP="00593256">
      <w:pPr>
        <w:autoSpaceDE w:val="0"/>
        <w:autoSpaceDN w:val="0"/>
        <w:adjustRightInd w:val="0"/>
        <w:spacing w:after="0" w:line="240" w:lineRule="auto"/>
        <w:ind w:firstLine="709"/>
        <w:jc w:val="both"/>
        <w:rPr>
          <w:rFonts w:ascii="Times New Roman" w:eastAsia="MS Mincho" w:hAnsi="Times New Roman" w:cs="Times New Roman"/>
          <w:lang w:eastAsia="ru-RU"/>
        </w:rPr>
      </w:pPr>
      <w:r w:rsidRPr="00593256">
        <w:rPr>
          <w:rFonts w:ascii="Times New Roman" w:eastAsia="MS Mincho" w:hAnsi="Times New Roman" w:cs="Times New Roman"/>
          <w:lang w:eastAsia="ru-RU"/>
        </w:rPr>
        <w:t>2) строительства в срок до 2033 года:</w:t>
      </w:r>
    </w:p>
    <w:p w14:paraId="63A28210" w14:textId="77777777" w:rsidR="00593256" w:rsidRPr="00593256" w:rsidRDefault="00593256" w:rsidP="00593256">
      <w:pPr>
        <w:autoSpaceDE w:val="0"/>
        <w:autoSpaceDN w:val="0"/>
        <w:adjustRightInd w:val="0"/>
        <w:spacing w:after="0" w:line="240" w:lineRule="auto"/>
        <w:ind w:firstLine="709"/>
        <w:jc w:val="both"/>
        <w:rPr>
          <w:rFonts w:ascii="Times New Roman" w:eastAsia="MS Mincho" w:hAnsi="Times New Roman" w:cs="Times New Roman"/>
          <w:lang w:eastAsia="ru-RU"/>
        </w:rPr>
      </w:pPr>
      <w:r w:rsidRPr="00593256">
        <w:rPr>
          <w:rFonts w:ascii="Times New Roman" w:eastAsia="MS Mincho" w:hAnsi="Times New Roman" w:cs="Times New Roman"/>
          <w:lang w:eastAsia="ru-RU"/>
        </w:rPr>
        <w:t>Обводная дорога – 12,6 км</w:t>
      </w:r>
    </w:p>
    <w:p w14:paraId="6C6480D8" w14:textId="77777777" w:rsidR="00593256" w:rsidRPr="00593256" w:rsidRDefault="00593256" w:rsidP="00593256">
      <w:pPr>
        <w:autoSpaceDE w:val="0"/>
        <w:autoSpaceDN w:val="0"/>
        <w:adjustRightInd w:val="0"/>
        <w:spacing w:after="0" w:line="240" w:lineRule="auto"/>
        <w:ind w:firstLine="709"/>
        <w:jc w:val="both"/>
        <w:rPr>
          <w:rFonts w:ascii="Times New Roman" w:eastAsia="MS Mincho" w:hAnsi="Times New Roman" w:cs="Times New Roman"/>
          <w:lang w:eastAsia="ru-RU"/>
        </w:rPr>
      </w:pPr>
      <w:r w:rsidRPr="00593256">
        <w:rPr>
          <w:rFonts w:ascii="Times New Roman" w:eastAsia="MS Mincho" w:hAnsi="Times New Roman" w:cs="Times New Roman"/>
          <w:lang w:eastAsia="ru-RU"/>
        </w:rPr>
        <w:t>- на Площадке № 4 протяженностью – 0,2 км;</w:t>
      </w:r>
    </w:p>
    <w:p w14:paraId="66AFC0EC" w14:textId="77777777" w:rsidR="00593256" w:rsidRPr="00593256" w:rsidRDefault="00593256" w:rsidP="00593256">
      <w:pPr>
        <w:autoSpaceDE w:val="0"/>
        <w:autoSpaceDN w:val="0"/>
        <w:adjustRightInd w:val="0"/>
        <w:spacing w:after="0" w:line="240" w:lineRule="auto"/>
        <w:ind w:firstLine="709"/>
        <w:jc w:val="both"/>
        <w:rPr>
          <w:rFonts w:ascii="Times New Roman" w:eastAsia="MS Mincho" w:hAnsi="Times New Roman" w:cs="Times New Roman"/>
          <w:lang w:eastAsia="ru-RU"/>
        </w:rPr>
      </w:pPr>
      <w:r w:rsidRPr="00593256">
        <w:rPr>
          <w:rFonts w:ascii="Times New Roman" w:eastAsia="MS Mincho" w:hAnsi="Times New Roman" w:cs="Times New Roman"/>
          <w:lang w:eastAsia="ru-RU"/>
        </w:rPr>
        <w:t>- на Площадке № 5 протяженностью – 0,7 км;</w:t>
      </w:r>
    </w:p>
    <w:p w14:paraId="7F8911A5" w14:textId="77777777" w:rsidR="00593256" w:rsidRPr="00593256" w:rsidRDefault="00593256" w:rsidP="00593256">
      <w:pPr>
        <w:autoSpaceDE w:val="0"/>
        <w:autoSpaceDN w:val="0"/>
        <w:adjustRightInd w:val="0"/>
        <w:spacing w:after="0" w:line="240" w:lineRule="auto"/>
        <w:ind w:firstLine="709"/>
        <w:jc w:val="both"/>
        <w:rPr>
          <w:rFonts w:ascii="Times New Roman" w:eastAsia="MS Mincho" w:hAnsi="Times New Roman" w:cs="Times New Roman"/>
          <w:lang w:eastAsia="ru-RU"/>
        </w:rPr>
      </w:pPr>
      <w:r w:rsidRPr="00593256">
        <w:rPr>
          <w:rFonts w:ascii="Times New Roman" w:eastAsia="MS Mincho" w:hAnsi="Times New Roman" w:cs="Times New Roman"/>
          <w:lang w:eastAsia="ru-RU"/>
        </w:rPr>
        <w:t>- на Площадке № 6 протяженностью – 1,9 км;</w:t>
      </w:r>
    </w:p>
    <w:p w14:paraId="4876E712" w14:textId="77777777" w:rsidR="00593256" w:rsidRPr="00593256" w:rsidRDefault="00593256" w:rsidP="00593256">
      <w:pPr>
        <w:autoSpaceDE w:val="0"/>
        <w:autoSpaceDN w:val="0"/>
        <w:adjustRightInd w:val="0"/>
        <w:spacing w:after="0" w:line="240" w:lineRule="auto"/>
        <w:ind w:firstLine="709"/>
        <w:jc w:val="both"/>
        <w:rPr>
          <w:rFonts w:ascii="Times New Roman" w:eastAsia="MS Mincho" w:hAnsi="Times New Roman" w:cs="Times New Roman"/>
          <w:lang w:eastAsia="ru-RU"/>
        </w:rPr>
      </w:pPr>
      <w:r w:rsidRPr="00593256">
        <w:rPr>
          <w:rFonts w:ascii="Times New Roman" w:eastAsia="MS Mincho" w:hAnsi="Times New Roman" w:cs="Times New Roman"/>
          <w:lang w:eastAsia="ru-RU"/>
        </w:rPr>
        <w:t>- на Площадке № 7 протяженностью – 3,4 км;</w:t>
      </w:r>
    </w:p>
    <w:p w14:paraId="148B6865" w14:textId="77777777" w:rsidR="00593256" w:rsidRPr="00593256" w:rsidRDefault="00593256" w:rsidP="00593256">
      <w:pPr>
        <w:autoSpaceDE w:val="0"/>
        <w:autoSpaceDN w:val="0"/>
        <w:adjustRightInd w:val="0"/>
        <w:spacing w:after="0" w:line="240" w:lineRule="auto"/>
        <w:ind w:firstLine="709"/>
        <w:jc w:val="both"/>
        <w:rPr>
          <w:rFonts w:ascii="Times New Roman" w:eastAsia="MS Mincho" w:hAnsi="Times New Roman" w:cs="Times New Roman"/>
          <w:lang w:eastAsia="ru-RU"/>
        </w:rPr>
      </w:pPr>
      <w:r w:rsidRPr="00593256">
        <w:rPr>
          <w:rFonts w:ascii="Times New Roman" w:eastAsia="MS Mincho" w:hAnsi="Times New Roman" w:cs="Times New Roman"/>
          <w:lang w:eastAsia="ru-RU"/>
        </w:rPr>
        <w:t>- на Площадке № 8 протяженностью – 5,8 км;</w:t>
      </w:r>
    </w:p>
    <w:p w14:paraId="4330AFC7" w14:textId="77777777" w:rsidR="00593256" w:rsidRPr="00593256" w:rsidRDefault="00593256" w:rsidP="00593256">
      <w:pPr>
        <w:autoSpaceDE w:val="0"/>
        <w:autoSpaceDN w:val="0"/>
        <w:adjustRightInd w:val="0"/>
        <w:spacing w:after="0" w:line="240" w:lineRule="auto"/>
        <w:ind w:firstLine="709"/>
        <w:jc w:val="both"/>
        <w:rPr>
          <w:rFonts w:ascii="Times New Roman" w:eastAsia="MS Mincho" w:hAnsi="Times New Roman" w:cs="Times New Roman"/>
          <w:lang w:eastAsia="ru-RU"/>
        </w:rPr>
      </w:pPr>
      <w:r w:rsidRPr="00593256">
        <w:rPr>
          <w:rFonts w:ascii="Times New Roman" w:eastAsia="MS Mincho" w:hAnsi="Times New Roman" w:cs="Times New Roman"/>
          <w:lang w:eastAsia="ru-RU"/>
        </w:rPr>
        <w:t>- на Площадке № 9 протяженностью – 2,6 км;</w:t>
      </w:r>
    </w:p>
    <w:p w14:paraId="3DD42AE7" w14:textId="77777777" w:rsidR="00593256" w:rsidRPr="00593256" w:rsidRDefault="00593256" w:rsidP="00593256">
      <w:pPr>
        <w:autoSpaceDE w:val="0"/>
        <w:autoSpaceDN w:val="0"/>
        <w:adjustRightInd w:val="0"/>
        <w:spacing w:after="0" w:line="240" w:lineRule="auto"/>
        <w:ind w:firstLine="709"/>
        <w:jc w:val="both"/>
        <w:rPr>
          <w:rFonts w:ascii="Times New Roman" w:eastAsia="MS Mincho" w:hAnsi="Times New Roman" w:cs="Times New Roman"/>
          <w:lang w:eastAsia="ru-RU"/>
        </w:rPr>
      </w:pPr>
      <w:r w:rsidRPr="00593256">
        <w:rPr>
          <w:rFonts w:ascii="Times New Roman" w:eastAsia="MS Mincho" w:hAnsi="Times New Roman" w:cs="Times New Roman"/>
          <w:lang w:eastAsia="ru-RU"/>
        </w:rPr>
        <w:t>- на Площадке № 10 протяженностью – 11 км;</w:t>
      </w:r>
    </w:p>
    <w:p w14:paraId="0F7EAFF2" w14:textId="77777777" w:rsidR="00593256" w:rsidRPr="00593256" w:rsidRDefault="00593256" w:rsidP="00593256">
      <w:pPr>
        <w:autoSpaceDE w:val="0"/>
        <w:autoSpaceDN w:val="0"/>
        <w:adjustRightInd w:val="0"/>
        <w:spacing w:after="0" w:line="240" w:lineRule="auto"/>
        <w:ind w:firstLine="709"/>
        <w:jc w:val="both"/>
        <w:rPr>
          <w:rFonts w:ascii="Times New Roman" w:eastAsia="MS Mincho" w:hAnsi="Times New Roman" w:cs="Times New Roman"/>
          <w:lang w:eastAsia="ru-RU"/>
        </w:rPr>
      </w:pPr>
      <w:r w:rsidRPr="00593256">
        <w:rPr>
          <w:rFonts w:ascii="Times New Roman" w:eastAsia="MS Mincho" w:hAnsi="Times New Roman" w:cs="Times New Roman"/>
          <w:lang w:eastAsia="ru-RU"/>
        </w:rPr>
        <w:t>Всего строительству к 2033 г. подлежит 38,2 км улиц и дорог в границах городского поселения Безенчук.</w:t>
      </w:r>
    </w:p>
    <w:p w14:paraId="032E7085" w14:textId="77777777" w:rsidR="00593256" w:rsidRPr="00593256" w:rsidRDefault="00593256" w:rsidP="00593256">
      <w:pPr>
        <w:autoSpaceDE w:val="0"/>
        <w:autoSpaceDN w:val="0"/>
        <w:adjustRightInd w:val="0"/>
        <w:spacing w:after="0" w:line="240" w:lineRule="auto"/>
        <w:ind w:firstLine="709"/>
        <w:jc w:val="both"/>
        <w:rPr>
          <w:rFonts w:ascii="Times New Roman" w:eastAsia="MS Mincho" w:hAnsi="Times New Roman" w:cs="Times New Roman"/>
          <w:lang w:eastAsia="ru-RU"/>
        </w:rPr>
      </w:pPr>
      <w:r w:rsidRPr="00593256">
        <w:rPr>
          <w:rFonts w:ascii="Times New Roman" w:eastAsia="MS Mincho" w:hAnsi="Times New Roman" w:cs="Times New Roman"/>
          <w:lang w:eastAsia="ru-RU"/>
        </w:rPr>
        <w:t>2.10. Объекты местного значения в сфере организации ритуальных услуг</w:t>
      </w:r>
    </w:p>
    <w:p w14:paraId="279F61D4" w14:textId="77777777" w:rsidR="00593256" w:rsidRPr="00593256" w:rsidRDefault="00593256" w:rsidP="00593256">
      <w:pPr>
        <w:autoSpaceDE w:val="0"/>
        <w:autoSpaceDN w:val="0"/>
        <w:adjustRightInd w:val="0"/>
        <w:spacing w:after="0" w:line="240" w:lineRule="auto"/>
        <w:ind w:firstLine="709"/>
        <w:jc w:val="both"/>
        <w:rPr>
          <w:rFonts w:ascii="Times New Roman" w:eastAsia="MS Mincho" w:hAnsi="Times New Roman" w:cs="Times New Roman"/>
          <w:lang w:eastAsia="ru-RU"/>
        </w:rPr>
      </w:pPr>
      <w:r w:rsidRPr="00593256">
        <w:rPr>
          <w:rFonts w:ascii="Times New Roman" w:eastAsia="MS Mincho" w:hAnsi="Times New Roman" w:cs="Times New Roman"/>
          <w:lang w:eastAsia="ru-RU"/>
        </w:rPr>
        <w:t>Объекты специального назначения в сфере организации ритуальных услуг, размещение которых планируется Генеральным планом путем реконструкции:</w:t>
      </w:r>
    </w:p>
    <w:p w14:paraId="2878CEBF" w14:textId="090CFAD3" w:rsidR="00593256" w:rsidRPr="00593256" w:rsidRDefault="00593256" w:rsidP="00593256">
      <w:pPr>
        <w:autoSpaceDE w:val="0"/>
        <w:autoSpaceDN w:val="0"/>
        <w:adjustRightInd w:val="0"/>
        <w:spacing w:after="0" w:line="240" w:lineRule="auto"/>
        <w:ind w:firstLine="709"/>
        <w:jc w:val="both"/>
        <w:rPr>
          <w:rFonts w:ascii="Times New Roman" w:eastAsia="MS Mincho" w:hAnsi="Times New Roman" w:cs="Times New Roman"/>
          <w:lang w:eastAsia="ru-RU"/>
        </w:rPr>
      </w:pPr>
      <w:r w:rsidRPr="00593256">
        <w:rPr>
          <w:rFonts w:ascii="Times New Roman" w:eastAsia="MS Mincho" w:hAnsi="Times New Roman" w:cs="Times New Roman"/>
          <w:lang w:eastAsia="ru-RU"/>
        </w:rPr>
        <w:t>- кладбище в городском поселении Безенчук (расширение на площадь 0,65 га)</w:t>
      </w:r>
    </w:p>
    <w:p w14:paraId="47BEF041" w14:textId="77777777" w:rsidR="00593256" w:rsidRPr="00593256" w:rsidRDefault="00593256" w:rsidP="00593256">
      <w:pPr>
        <w:autoSpaceDE w:val="0"/>
        <w:autoSpaceDN w:val="0"/>
        <w:adjustRightInd w:val="0"/>
        <w:spacing w:after="0" w:line="240" w:lineRule="auto"/>
        <w:ind w:firstLine="709"/>
        <w:jc w:val="both"/>
        <w:rPr>
          <w:rFonts w:ascii="Times New Roman" w:eastAsia="MS Mincho" w:hAnsi="Times New Roman" w:cs="Times New Roman"/>
          <w:lang w:eastAsia="ru-RU"/>
        </w:rPr>
      </w:pPr>
      <w:r w:rsidRPr="00593256">
        <w:rPr>
          <w:rFonts w:ascii="Times New Roman" w:eastAsia="MS Mincho" w:hAnsi="Times New Roman" w:cs="Times New Roman"/>
          <w:lang w:eastAsia="ru-RU"/>
        </w:rPr>
        <w:t xml:space="preserve">2.11. Объекты промышленного и сельскохозяйственного производства </w:t>
      </w:r>
    </w:p>
    <w:p w14:paraId="28E5DE2B" w14:textId="77777777" w:rsidR="00593256" w:rsidRPr="00593256" w:rsidRDefault="00593256" w:rsidP="00593256">
      <w:pPr>
        <w:autoSpaceDE w:val="0"/>
        <w:autoSpaceDN w:val="0"/>
        <w:adjustRightInd w:val="0"/>
        <w:spacing w:after="0" w:line="240" w:lineRule="auto"/>
        <w:ind w:firstLine="709"/>
        <w:jc w:val="both"/>
        <w:rPr>
          <w:rFonts w:ascii="Times New Roman" w:eastAsia="MS Mincho" w:hAnsi="Times New Roman" w:cs="Times New Roman"/>
          <w:lang w:eastAsia="ru-RU"/>
        </w:rPr>
      </w:pPr>
      <w:r w:rsidRPr="00593256">
        <w:rPr>
          <w:rFonts w:ascii="Times New Roman" w:eastAsia="MS Mincho" w:hAnsi="Times New Roman" w:cs="Times New Roman"/>
          <w:lang w:eastAsia="ru-RU"/>
        </w:rPr>
        <w:t xml:space="preserve">Объекты промышленного и сельскохозяйственного производства, размещение которых планируется Генеральным планом в срок до 2033 года: </w:t>
      </w:r>
    </w:p>
    <w:p w14:paraId="1588DC69" w14:textId="77777777" w:rsidR="00593256" w:rsidRPr="00593256" w:rsidRDefault="00593256" w:rsidP="00593256">
      <w:pPr>
        <w:autoSpaceDE w:val="0"/>
        <w:autoSpaceDN w:val="0"/>
        <w:adjustRightInd w:val="0"/>
        <w:spacing w:after="0" w:line="240" w:lineRule="auto"/>
        <w:ind w:firstLine="709"/>
        <w:jc w:val="both"/>
        <w:rPr>
          <w:rFonts w:ascii="Times New Roman" w:eastAsia="MS Mincho" w:hAnsi="Times New Roman" w:cs="Times New Roman"/>
          <w:lang w:eastAsia="ru-RU"/>
        </w:rPr>
      </w:pPr>
      <w:r w:rsidRPr="00593256">
        <w:rPr>
          <w:rFonts w:ascii="Times New Roman" w:eastAsia="MS Mincho" w:hAnsi="Times New Roman" w:cs="Times New Roman"/>
          <w:lang w:eastAsia="ru-RU"/>
        </w:rPr>
        <w:t>1)  путем реконструкции:</w:t>
      </w:r>
    </w:p>
    <w:p w14:paraId="3E7C68E2" w14:textId="77777777" w:rsidR="00593256" w:rsidRPr="00593256" w:rsidRDefault="00593256" w:rsidP="00593256">
      <w:pPr>
        <w:autoSpaceDE w:val="0"/>
        <w:autoSpaceDN w:val="0"/>
        <w:adjustRightInd w:val="0"/>
        <w:spacing w:after="0" w:line="240" w:lineRule="auto"/>
        <w:ind w:firstLine="709"/>
        <w:jc w:val="both"/>
        <w:rPr>
          <w:rFonts w:ascii="Times New Roman" w:eastAsia="MS Mincho" w:hAnsi="Times New Roman" w:cs="Times New Roman"/>
          <w:lang w:eastAsia="ru-RU"/>
        </w:rPr>
      </w:pPr>
      <w:r w:rsidRPr="00593256">
        <w:rPr>
          <w:rFonts w:ascii="Times New Roman" w:eastAsia="MS Mincho" w:hAnsi="Times New Roman" w:cs="Times New Roman"/>
          <w:lang w:eastAsia="ru-RU"/>
        </w:rPr>
        <w:t xml:space="preserve">- птицефабрика с проектным поголовьем 1200 у западной границы </w:t>
      </w:r>
      <w:proofErr w:type="spellStart"/>
      <w:r w:rsidRPr="00593256">
        <w:rPr>
          <w:rFonts w:ascii="Times New Roman" w:eastAsia="MS Mincho" w:hAnsi="Times New Roman" w:cs="Times New Roman"/>
          <w:lang w:eastAsia="ru-RU"/>
        </w:rPr>
        <w:t>пгт</w:t>
      </w:r>
      <w:proofErr w:type="spellEnd"/>
      <w:r w:rsidRPr="00593256">
        <w:rPr>
          <w:rFonts w:ascii="Times New Roman" w:eastAsia="MS Mincho" w:hAnsi="Times New Roman" w:cs="Times New Roman"/>
          <w:lang w:eastAsia="ru-RU"/>
        </w:rPr>
        <w:t>. Безенчук, площадью земельного участка 10,80 га за пределами охранной зоны водозабора;</w:t>
      </w:r>
    </w:p>
    <w:p w14:paraId="45D07D8B" w14:textId="77777777" w:rsidR="00593256" w:rsidRPr="00593256" w:rsidRDefault="00593256" w:rsidP="00593256">
      <w:pPr>
        <w:autoSpaceDE w:val="0"/>
        <w:autoSpaceDN w:val="0"/>
        <w:adjustRightInd w:val="0"/>
        <w:spacing w:after="0" w:line="240" w:lineRule="auto"/>
        <w:ind w:firstLine="709"/>
        <w:jc w:val="both"/>
        <w:rPr>
          <w:rFonts w:ascii="Times New Roman" w:eastAsia="MS Mincho" w:hAnsi="Times New Roman" w:cs="Times New Roman"/>
          <w:lang w:eastAsia="ru-RU"/>
        </w:rPr>
      </w:pPr>
      <w:r w:rsidRPr="00593256">
        <w:rPr>
          <w:rFonts w:ascii="Times New Roman" w:eastAsia="MS Mincho" w:hAnsi="Times New Roman" w:cs="Times New Roman"/>
          <w:lang w:eastAsia="ru-RU"/>
        </w:rPr>
        <w:t>2)  путем строительства:</w:t>
      </w:r>
    </w:p>
    <w:p w14:paraId="6A6D165C" w14:textId="77777777" w:rsidR="00593256" w:rsidRPr="00593256" w:rsidRDefault="00593256" w:rsidP="00593256">
      <w:pPr>
        <w:autoSpaceDE w:val="0"/>
        <w:autoSpaceDN w:val="0"/>
        <w:adjustRightInd w:val="0"/>
        <w:spacing w:after="0" w:line="240" w:lineRule="auto"/>
        <w:ind w:firstLine="709"/>
        <w:jc w:val="both"/>
        <w:rPr>
          <w:rFonts w:ascii="Times New Roman" w:eastAsia="MS Mincho" w:hAnsi="Times New Roman" w:cs="Times New Roman"/>
          <w:lang w:eastAsia="ru-RU"/>
        </w:rPr>
      </w:pPr>
      <w:r w:rsidRPr="00593256">
        <w:rPr>
          <w:rFonts w:ascii="Times New Roman" w:eastAsia="MS Mincho" w:hAnsi="Times New Roman" w:cs="Times New Roman"/>
          <w:lang w:eastAsia="ru-RU"/>
        </w:rPr>
        <w:t xml:space="preserve">- объектов агропромышленного комплекса у восточной границы </w:t>
      </w:r>
      <w:proofErr w:type="spellStart"/>
      <w:r w:rsidRPr="00593256">
        <w:rPr>
          <w:rFonts w:ascii="Times New Roman" w:eastAsia="MS Mincho" w:hAnsi="Times New Roman" w:cs="Times New Roman"/>
          <w:lang w:eastAsia="ru-RU"/>
        </w:rPr>
        <w:t>пгт</w:t>
      </w:r>
      <w:proofErr w:type="spellEnd"/>
      <w:r w:rsidRPr="00593256">
        <w:rPr>
          <w:rFonts w:ascii="Times New Roman" w:eastAsia="MS Mincho" w:hAnsi="Times New Roman" w:cs="Times New Roman"/>
          <w:lang w:eastAsia="ru-RU"/>
        </w:rPr>
        <w:t>. Безенчук, площадью земельного участка 30,90 га (на месте не функционирующей МТФ КРС);</w:t>
      </w:r>
    </w:p>
    <w:p w14:paraId="75FFB198" w14:textId="77777777" w:rsidR="00593256" w:rsidRPr="00593256" w:rsidRDefault="00593256" w:rsidP="00593256">
      <w:pPr>
        <w:autoSpaceDE w:val="0"/>
        <w:autoSpaceDN w:val="0"/>
        <w:adjustRightInd w:val="0"/>
        <w:spacing w:after="0" w:line="240" w:lineRule="auto"/>
        <w:ind w:firstLine="709"/>
        <w:jc w:val="both"/>
        <w:rPr>
          <w:rFonts w:ascii="Times New Roman" w:eastAsia="MS Mincho" w:hAnsi="Times New Roman" w:cs="Times New Roman"/>
          <w:lang w:eastAsia="ru-RU"/>
        </w:rPr>
      </w:pPr>
      <w:r w:rsidRPr="00593256">
        <w:rPr>
          <w:rFonts w:ascii="Times New Roman" w:eastAsia="MS Mincho" w:hAnsi="Times New Roman" w:cs="Times New Roman"/>
          <w:lang w:eastAsia="ru-RU"/>
        </w:rPr>
        <w:t>- объектов агропромышленного комплекса у восточной границы, площадью земельного участка 33,7 га (по дороге к западу от БККЗ на свободных от застройки территориях).</w:t>
      </w:r>
    </w:p>
    <w:p w14:paraId="6D4CFCD1" w14:textId="77777777" w:rsidR="00593256" w:rsidRPr="00593256" w:rsidRDefault="00593256" w:rsidP="00593256">
      <w:pPr>
        <w:autoSpaceDE w:val="0"/>
        <w:autoSpaceDN w:val="0"/>
        <w:adjustRightInd w:val="0"/>
        <w:spacing w:after="0" w:line="240" w:lineRule="auto"/>
        <w:ind w:firstLine="709"/>
        <w:jc w:val="both"/>
        <w:rPr>
          <w:rFonts w:ascii="Times New Roman" w:eastAsia="MS Mincho" w:hAnsi="Times New Roman" w:cs="Times New Roman"/>
          <w:lang w:eastAsia="ru-RU"/>
        </w:rPr>
      </w:pPr>
      <w:r w:rsidRPr="00593256">
        <w:rPr>
          <w:rFonts w:ascii="Times New Roman" w:eastAsia="MS Mincho" w:hAnsi="Times New Roman" w:cs="Times New Roman"/>
          <w:lang w:eastAsia="ru-RU"/>
        </w:rPr>
        <w:t xml:space="preserve">Площадь отведенной территории под развитие агропрома (цеха по переработке сельхозпродукции)  </w:t>
      </w:r>
      <w:smartTag w:uri="urn:schemas-microsoft-com:office:smarttags" w:element="metricconverter">
        <w:smartTagPr>
          <w:attr w:name="ProductID" w:val="64,6 га"/>
        </w:smartTagPr>
        <w:r w:rsidRPr="00593256">
          <w:rPr>
            <w:rFonts w:ascii="Times New Roman" w:eastAsia="MS Mincho" w:hAnsi="Times New Roman" w:cs="Times New Roman"/>
            <w:lang w:eastAsia="ru-RU"/>
          </w:rPr>
          <w:t>64,6 га</w:t>
        </w:r>
      </w:smartTag>
    </w:p>
    <w:p w14:paraId="375D0630" w14:textId="77777777" w:rsidR="00593256" w:rsidRPr="00593256" w:rsidRDefault="00593256" w:rsidP="00593256">
      <w:pPr>
        <w:autoSpaceDE w:val="0"/>
        <w:autoSpaceDN w:val="0"/>
        <w:adjustRightInd w:val="0"/>
        <w:spacing w:after="0" w:line="240" w:lineRule="auto"/>
        <w:ind w:firstLine="709"/>
        <w:jc w:val="both"/>
        <w:rPr>
          <w:rFonts w:ascii="Times New Roman" w:eastAsia="MS Mincho" w:hAnsi="Times New Roman" w:cs="Times New Roman"/>
          <w:lang w:eastAsia="ru-RU"/>
        </w:rPr>
      </w:pPr>
      <w:r w:rsidRPr="00593256">
        <w:rPr>
          <w:rFonts w:ascii="Times New Roman" w:eastAsia="MS Mincho" w:hAnsi="Times New Roman" w:cs="Times New Roman"/>
          <w:lang w:eastAsia="ru-RU"/>
        </w:rPr>
        <w:t>2.12. Объекты и мероприятия по охране окружающей среды</w:t>
      </w:r>
    </w:p>
    <w:p w14:paraId="0956D788" w14:textId="77777777" w:rsidR="00593256" w:rsidRPr="00593256" w:rsidRDefault="00593256" w:rsidP="00593256">
      <w:pPr>
        <w:autoSpaceDE w:val="0"/>
        <w:autoSpaceDN w:val="0"/>
        <w:adjustRightInd w:val="0"/>
        <w:spacing w:after="0" w:line="240" w:lineRule="auto"/>
        <w:ind w:firstLine="709"/>
        <w:jc w:val="both"/>
        <w:rPr>
          <w:rFonts w:ascii="Times New Roman" w:eastAsia="MS Mincho" w:hAnsi="Times New Roman" w:cs="Times New Roman"/>
          <w:lang w:eastAsia="ru-RU"/>
        </w:rPr>
      </w:pPr>
      <w:r w:rsidRPr="00593256">
        <w:rPr>
          <w:rFonts w:ascii="Times New Roman" w:eastAsia="MS Mincho" w:hAnsi="Times New Roman" w:cs="Times New Roman"/>
          <w:lang w:eastAsia="ru-RU"/>
        </w:rPr>
        <w:t xml:space="preserve">2.12.1. Перепрофилирование предприятий ухудшающих экологическую ситуацию на территории </w:t>
      </w:r>
      <w:proofErr w:type="spellStart"/>
      <w:r w:rsidRPr="00593256">
        <w:rPr>
          <w:rFonts w:ascii="Times New Roman" w:eastAsia="MS Mincho" w:hAnsi="Times New Roman" w:cs="Times New Roman"/>
          <w:lang w:eastAsia="ru-RU"/>
        </w:rPr>
        <w:t>п.г.т</w:t>
      </w:r>
      <w:proofErr w:type="spellEnd"/>
      <w:r w:rsidRPr="00593256">
        <w:rPr>
          <w:rFonts w:ascii="Times New Roman" w:eastAsia="MS Mincho" w:hAnsi="Times New Roman" w:cs="Times New Roman"/>
          <w:lang w:eastAsia="ru-RU"/>
        </w:rPr>
        <w:t>. Безенчук, таких как ЗАО «Галант» и ЗАО «</w:t>
      </w:r>
      <w:proofErr w:type="spellStart"/>
      <w:r w:rsidRPr="00593256">
        <w:rPr>
          <w:rFonts w:ascii="Times New Roman" w:eastAsia="MS Mincho" w:hAnsi="Times New Roman" w:cs="Times New Roman"/>
          <w:lang w:eastAsia="ru-RU"/>
        </w:rPr>
        <w:t>Санэко</w:t>
      </w:r>
      <w:proofErr w:type="spellEnd"/>
      <w:r w:rsidRPr="00593256">
        <w:rPr>
          <w:rFonts w:ascii="Times New Roman" w:eastAsia="MS Mincho" w:hAnsi="Times New Roman" w:cs="Times New Roman"/>
          <w:lang w:eastAsia="ru-RU"/>
        </w:rPr>
        <w:t xml:space="preserve">», в течение года снизить класс вредности до четвертого и пятого с </w:t>
      </w:r>
      <w:proofErr w:type="spellStart"/>
      <w:r w:rsidRPr="00593256">
        <w:rPr>
          <w:rFonts w:ascii="Times New Roman" w:eastAsia="MS Mincho" w:hAnsi="Times New Roman" w:cs="Times New Roman"/>
          <w:lang w:eastAsia="ru-RU"/>
        </w:rPr>
        <w:t>санитарно</w:t>
      </w:r>
      <w:proofErr w:type="spellEnd"/>
      <w:r w:rsidRPr="00593256">
        <w:rPr>
          <w:rFonts w:ascii="Times New Roman" w:eastAsia="MS Mincho" w:hAnsi="Times New Roman" w:cs="Times New Roman"/>
          <w:lang w:eastAsia="ru-RU"/>
        </w:rPr>
        <w:t xml:space="preserve"> – защитной зоной не больше </w:t>
      </w:r>
      <w:smartTag w:uri="urn:schemas-microsoft-com:office:smarttags" w:element="metricconverter">
        <w:smartTagPr>
          <w:attr w:name="ProductID" w:val="100 м"/>
        </w:smartTagPr>
        <w:r w:rsidRPr="00593256">
          <w:rPr>
            <w:rFonts w:ascii="Times New Roman" w:eastAsia="MS Mincho" w:hAnsi="Times New Roman" w:cs="Times New Roman"/>
            <w:lang w:eastAsia="ru-RU"/>
          </w:rPr>
          <w:t>100 м</w:t>
        </w:r>
      </w:smartTag>
      <w:r w:rsidRPr="00593256">
        <w:rPr>
          <w:rFonts w:ascii="Times New Roman" w:eastAsia="MS Mincho" w:hAnsi="Times New Roman" w:cs="Times New Roman"/>
          <w:lang w:eastAsia="ru-RU"/>
        </w:rPr>
        <w:t xml:space="preserve"> – допустимой в такой близости от селитебной территории и водозабора. </w:t>
      </w:r>
    </w:p>
    <w:p w14:paraId="639729A9" w14:textId="77777777" w:rsidR="00593256" w:rsidRPr="00593256" w:rsidRDefault="00593256" w:rsidP="00593256">
      <w:pPr>
        <w:autoSpaceDE w:val="0"/>
        <w:autoSpaceDN w:val="0"/>
        <w:adjustRightInd w:val="0"/>
        <w:spacing w:after="0" w:line="240" w:lineRule="auto"/>
        <w:ind w:firstLine="709"/>
        <w:jc w:val="both"/>
        <w:rPr>
          <w:rFonts w:ascii="Times New Roman" w:eastAsia="MS Mincho" w:hAnsi="Times New Roman" w:cs="Times New Roman"/>
          <w:lang w:eastAsia="ru-RU"/>
        </w:rPr>
      </w:pPr>
      <w:r w:rsidRPr="00593256">
        <w:rPr>
          <w:rFonts w:ascii="Times New Roman" w:eastAsia="MS Mincho" w:hAnsi="Times New Roman" w:cs="Times New Roman"/>
          <w:lang w:eastAsia="ru-RU"/>
        </w:rPr>
        <w:t xml:space="preserve">2.12.2. Установка на сегодняшний момент  при численности населения 24700 на территории </w:t>
      </w:r>
      <w:proofErr w:type="spellStart"/>
      <w:r w:rsidRPr="00593256">
        <w:rPr>
          <w:rFonts w:ascii="Times New Roman" w:eastAsia="MS Mincho" w:hAnsi="Times New Roman" w:cs="Times New Roman"/>
          <w:lang w:eastAsia="ru-RU"/>
        </w:rPr>
        <w:t>г.п</w:t>
      </w:r>
      <w:proofErr w:type="spellEnd"/>
      <w:r w:rsidRPr="00593256">
        <w:rPr>
          <w:rFonts w:ascii="Times New Roman" w:eastAsia="MS Mincho" w:hAnsi="Times New Roman" w:cs="Times New Roman"/>
          <w:lang w:eastAsia="ru-RU"/>
        </w:rPr>
        <w:t>. Безенчук 494 мусоросборников.</w:t>
      </w:r>
    </w:p>
    <w:p w14:paraId="39262D82" w14:textId="77777777" w:rsidR="00593256" w:rsidRPr="00593256" w:rsidRDefault="00593256" w:rsidP="00593256">
      <w:pPr>
        <w:autoSpaceDE w:val="0"/>
        <w:autoSpaceDN w:val="0"/>
        <w:adjustRightInd w:val="0"/>
        <w:spacing w:after="0" w:line="240" w:lineRule="auto"/>
        <w:ind w:firstLine="709"/>
        <w:jc w:val="both"/>
        <w:rPr>
          <w:rFonts w:ascii="Times New Roman" w:eastAsia="MS Mincho" w:hAnsi="Times New Roman" w:cs="Times New Roman"/>
          <w:lang w:eastAsia="ru-RU"/>
        </w:rPr>
      </w:pPr>
      <w:r w:rsidRPr="00593256">
        <w:rPr>
          <w:rFonts w:ascii="Times New Roman" w:eastAsia="MS Mincho" w:hAnsi="Times New Roman" w:cs="Times New Roman"/>
          <w:lang w:eastAsia="ru-RU"/>
        </w:rPr>
        <w:t xml:space="preserve">2.12.3. Увеличение площади и повышение качества озеленения санитарно-защитных зон и полос вдоль железнодорожных путей за счет введения экологически эффективных видов растений, включая газо- и </w:t>
      </w:r>
      <w:proofErr w:type="spellStart"/>
      <w:r w:rsidRPr="00593256">
        <w:rPr>
          <w:rFonts w:ascii="Times New Roman" w:eastAsia="MS Mincho" w:hAnsi="Times New Roman" w:cs="Times New Roman"/>
          <w:lang w:eastAsia="ru-RU"/>
        </w:rPr>
        <w:t>шумозащиту</w:t>
      </w:r>
      <w:proofErr w:type="spellEnd"/>
      <w:r w:rsidRPr="00593256">
        <w:rPr>
          <w:rFonts w:ascii="Times New Roman" w:eastAsia="MS Mincho" w:hAnsi="Times New Roman" w:cs="Times New Roman"/>
          <w:lang w:eastAsia="ru-RU"/>
        </w:rPr>
        <w:t>, введение почвопокровных насаждений (</w:t>
      </w:r>
      <w:proofErr w:type="spellStart"/>
      <w:r w:rsidRPr="00593256">
        <w:rPr>
          <w:rFonts w:ascii="Times New Roman" w:eastAsia="MS Mincho" w:hAnsi="Times New Roman" w:cs="Times New Roman"/>
          <w:lang w:eastAsia="ru-RU"/>
        </w:rPr>
        <w:t>озелененность</w:t>
      </w:r>
      <w:proofErr w:type="spellEnd"/>
      <w:r w:rsidRPr="00593256">
        <w:rPr>
          <w:rFonts w:ascii="Times New Roman" w:eastAsia="MS Mincho" w:hAnsi="Times New Roman" w:cs="Times New Roman"/>
          <w:lang w:eastAsia="ru-RU"/>
        </w:rPr>
        <w:t xml:space="preserve"> 60%), усиленный уход за зелеными насаждениями; усиление микроклиматической эффективности зеленых насаждений - регулирование инсоляционного режима, сохранение аэрации, формирование оптимального влажностного режима и пр. В первую очередь озеленение санитарно-защитной зоны вдоль ж/д путей.</w:t>
      </w:r>
    </w:p>
    <w:p w14:paraId="08ACAA66" w14:textId="77777777" w:rsidR="00593256" w:rsidRPr="00593256" w:rsidRDefault="00593256" w:rsidP="00593256">
      <w:pPr>
        <w:autoSpaceDE w:val="0"/>
        <w:autoSpaceDN w:val="0"/>
        <w:adjustRightInd w:val="0"/>
        <w:spacing w:after="0" w:line="240" w:lineRule="auto"/>
        <w:ind w:firstLine="709"/>
        <w:jc w:val="both"/>
        <w:rPr>
          <w:rFonts w:ascii="Times New Roman" w:eastAsia="MS Mincho" w:hAnsi="Times New Roman" w:cs="Times New Roman"/>
          <w:lang w:eastAsia="ru-RU"/>
        </w:rPr>
      </w:pPr>
      <w:r w:rsidRPr="00593256">
        <w:rPr>
          <w:rFonts w:ascii="Times New Roman" w:eastAsia="MS Mincho" w:hAnsi="Times New Roman" w:cs="Times New Roman"/>
          <w:lang w:eastAsia="ru-RU"/>
        </w:rPr>
        <w:t xml:space="preserve">2.12.4. Замена на мельнице, расположенной в юго-восточной промзоне, вентиляционного оборудования, которое является источником шума выше нормативного. </w:t>
      </w:r>
    </w:p>
    <w:p w14:paraId="6311BA2F" w14:textId="77777777" w:rsidR="00593256" w:rsidRPr="00593256" w:rsidRDefault="00593256" w:rsidP="00593256">
      <w:pPr>
        <w:autoSpaceDE w:val="0"/>
        <w:autoSpaceDN w:val="0"/>
        <w:adjustRightInd w:val="0"/>
        <w:spacing w:after="0" w:line="240" w:lineRule="auto"/>
        <w:ind w:firstLine="709"/>
        <w:jc w:val="both"/>
        <w:rPr>
          <w:rFonts w:ascii="Times New Roman" w:eastAsia="MS Mincho" w:hAnsi="Times New Roman" w:cs="Times New Roman"/>
          <w:lang w:eastAsia="ru-RU"/>
        </w:rPr>
      </w:pPr>
      <w:r w:rsidRPr="00593256">
        <w:rPr>
          <w:rFonts w:ascii="Times New Roman" w:eastAsia="MS Mincho" w:hAnsi="Times New Roman" w:cs="Times New Roman"/>
          <w:lang w:eastAsia="ru-RU"/>
        </w:rPr>
        <w:t xml:space="preserve">2.12.5. Запроектировать и построить установку повторного использования промывных вод НФС, для предотвращения сброса промывных вод НФС в 1-й пояс ЗСО поверхностного водозабора. </w:t>
      </w:r>
    </w:p>
    <w:p w14:paraId="3A208094" w14:textId="77777777" w:rsidR="00593256" w:rsidRPr="00593256" w:rsidRDefault="00593256" w:rsidP="00593256">
      <w:pPr>
        <w:autoSpaceDE w:val="0"/>
        <w:autoSpaceDN w:val="0"/>
        <w:adjustRightInd w:val="0"/>
        <w:spacing w:after="0" w:line="240" w:lineRule="auto"/>
        <w:ind w:firstLine="709"/>
        <w:jc w:val="both"/>
        <w:rPr>
          <w:rFonts w:ascii="Times New Roman" w:eastAsia="MS Mincho" w:hAnsi="Times New Roman" w:cs="Times New Roman"/>
          <w:lang w:eastAsia="ru-RU"/>
        </w:rPr>
      </w:pPr>
      <w:r w:rsidRPr="00593256">
        <w:rPr>
          <w:rFonts w:ascii="Times New Roman" w:eastAsia="MS Mincho" w:hAnsi="Times New Roman" w:cs="Times New Roman"/>
          <w:lang w:eastAsia="ru-RU"/>
        </w:rPr>
        <w:t xml:space="preserve">2.12.6. Разработать проект водоохраной зоны </w:t>
      </w:r>
      <w:proofErr w:type="spellStart"/>
      <w:r w:rsidRPr="00593256">
        <w:rPr>
          <w:rFonts w:ascii="Times New Roman" w:eastAsia="MS Mincho" w:hAnsi="Times New Roman" w:cs="Times New Roman"/>
          <w:lang w:eastAsia="ru-RU"/>
        </w:rPr>
        <w:t>р.Безенчук</w:t>
      </w:r>
      <w:proofErr w:type="spellEnd"/>
      <w:r w:rsidRPr="00593256">
        <w:rPr>
          <w:rFonts w:ascii="Times New Roman" w:eastAsia="MS Mincho" w:hAnsi="Times New Roman" w:cs="Times New Roman"/>
          <w:lang w:eastAsia="ru-RU"/>
        </w:rPr>
        <w:t>, соблюдать требования специального режима, установленного на территории водоохранной зоны.</w:t>
      </w:r>
    </w:p>
    <w:p w14:paraId="3C7A48D3" w14:textId="77777777" w:rsidR="00A33C13" w:rsidRPr="00A33C13" w:rsidRDefault="00A33C13" w:rsidP="00A33C13">
      <w:pPr>
        <w:autoSpaceDE w:val="0"/>
        <w:autoSpaceDN w:val="0"/>
        <w:adjustRightInd w:val="0"/>
        <w:spacing w:after="0" w:line="240" w:lineRule="auto"/>
        <w:jc w:val="center"/>
        <w:rPr>
          <w:rFonts w:ascii="Times New Roman" w:eastAsia="MS Mincho" w:hAnsi="Times New Roman" w:cs="Times New Roman"/>
          <w:lang w:eastAsia="ru-RU"/>
        </w:rPr>
      </w:pPr>
      <w:r w:rsidRPr="00A33C13">
        <w:rPr>
          <w:rFonts w:ascii="Times New Roman" w:eastAsia="MS Mincho" w:hAnsi="Times New Roman" w:cs="Times New Roman"/>
          <w:lang w:eastAsia="ru-RU"/>
        </w:rPr>
        <w:t xml:space="preserve">3. Параметры функциональных зон, а также сведения о планируемых для размещения в них объектах регионального значения, объектах местного значения муниципального района </w:t>
      </w:r>
      <w:proofErr w:type="spellStart"/>
      <w:r w:rsidRPr="00A33C13">
        <w:rPr>
          <w:rFonts w:ascii="Times New Roman" w:eastAsia="MS Mincho" w:hAnsi="Times New Roman" w:cs="Times New Roman"/>
          <w:lang w:eastAsia="ru-RU"/>
        </w:rPr>
        <w:t>Безенчукский</w:t>
      </w:r>
      <w:proofErr w:type="spellEnd"/>
      <w:r w:rsidRPr="00A33C13">
        <w:rPr>
          <w:rFonts w:ascii="Times New Roman" w:eastAsia="MS Mincho" w:hAnsi="Times New Roman" w:cs="Times New Roman"/>
          <w:lang w:eastAsia="ru-RU"/>
        </w:rPr>
        <w:t>, объектах местного значения городского поселения Безенчук, за исключением линейных объектов</w:t>
      </w:r>
    </w:p>
    <w:p w14:paraId="3A48A716" w14:textId="77777777" w:rsidR="00A33C13" w:rsidRPr="00A33C13" w:rsidRDefault="00A33C13" w:rsidP="00A33C13">
      <w:pPr>
        <w:autoSpaceDE w:val="0"/>
        <w:autoSpaceDN w:val="0"/>
        <w:adjustRightInd w:val="0"/>
        <w:spacing w:after="0" w:line="240" w:lineRule="auto"/>
        <w:rPr>
          <w:rFonts w:ascii="Times New Roman" w:eastAsia="MS Mincho" w:hAnsi="Times New Roman" w:cs="Times New Roman"/>
          <w:lang w:eastAsia="ru-RU"/>
        </w:rPr>
      </w:pPr>
    </w:p>
    <w:tbl>
      <w:tblPr>
        <w:tblW w:w="1091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2523"/>
        <w:gridCol w:w="2439"/>
        <w:gridCol w:w="2240"/>
        <w:gridCol w:w="2015"/>
      </w:tblGrid>
      <w:tr w:rsidR="00A33C13" w:rsidRPr="00A33C13" w14:paraId="77E92224" w14:textId="77777777" w:rsidTr="00A33C13">
        <w:trPr>
          <w:trHeight w:val="352"/>
        </w:trPr>
        <w:tc>
          <w:tcPr>
            <w:tcW w:w="1701" w:type="dxa"/>
            <w:shd w:val="clear" w:color="auto" w:fill="E6E6E6"/>
          </w:tcPr>
          <w:p w14:paraId="103EC811" w14:textId="77777777" w:rsidR="00A33C13" w:rsidRPr="00A33C13" w:rsidRDefault="00A33C13" w:rsidP="00A33C13">
            <w:pPr>
              <w:spacing w:after="0" w:line="240" w:lineRule="auto"/>
              <w:jc w:val="center"/>
              <w:rPr>
                <w:rFonts w:ascii="Times New Roman" w:eastAsia="MS Mincho" w:hAnsi="Times New Roman" w:cs="Times New Roman"/>
                <w:lang w:eastAsia="ru-RU"/>
              </w:rPr>
            </w:pPr>
            <w:r w:rsidRPr="00A33C13">
              <w:rPr>
                <w:rFonts w:ascii="Times New Roman" w:eastAsia="MS Mincho" w:hAnsi="Times New Roman" w:cs="Times New Roman"/>
                <w:lang w:eastAsia="ru-RU"/>
              </w:rPr>
              <w:t xml:space="preserve">Вид зоны </w:t>
            </w:r>
          </w:p>
        </w:tc>
        <w:tc>
          <w:tcPr>
            <w:tcW w:w="2523" w:type="dxa"/>
            <w:shd w:val="clear" w:color="auto" w:fill="E6E6E6"/>
          </w:tcPr>
          <w:p w14:paraId="538DFC2E" w14:textId="77777777" w:rsidR="00A33C13" w:rsidRPr="00A33C13" w:rsidRDefault="00A33C13" w:rsidP="00A33C13">
            <w:pPr>
              <w:spacing w:after="0" w:line="240" w:lineRule="auto"/>
              <w:jc w:val="center"/>
              <w:rPr>
                <w:rFonts w:ascii="Times New Roman" w:eastAsia="MS Mincho" w:hAnsi="Times New Roman" w:cs="Times New Roman"/>
                <w:lang w:eastAsia="ru-RU"/>
              </w:rPr>
            </w:pPr>
            <w:r w:rsidRPr="00A33C13">
              <w:rPr>
                <w:rFonts w:ascii="Times New Roman" w:eastAsia="MS Mincho" w:hAnsi="Times New Roman" w:cs="Times New Roman"/>
                <w:lang w:eastAsia="ru-RU"/>
              </w:rPr>
              <w:t>Площадь, га</w:t>
            </w:r>
          </w:p>
        </w:tc>
        <w:tc>
          <w:tcPr>
            <w:tcW w:w="2439" w:type="dxa"/>
            <w:shd w:val="clear" w:color="auto" w:fill="E6E6E6"/>
          </w:tcPr>
          <w:p w14:paraId="09105FE8" w14:textId="77777777" w:rsidR="00A33C13" w:rsidRPr="00A33C13" w:rsidRDefault="00A33C13" w:rsidP="00A33C13">
            <w:pPr>
              <w:spacing w:after="0" w:line="240" w:lineRule="auto"/>
              <w:jc w:val="center"/>
              <w:rPr>
                <w:rFonts w:ascii="Times New Roman" w:eastAsia="MS Mincho" w:hAnsi="Times New Roman" w:cs="Times New Roman"/>
                <w:lang w:eastAsia="ru-RU"/>
              </w:rPr>
            </w:pPr>
            <w:r w:rsidRPr="00A33C13">
              <w:rPr>
                <w:rFonts w:ascii="Times New Roman" w:eastAsia="MS Mincho" w:hAnsi="Times New Roman" w:cs="Times New Roman"/>
                <w:lang w:eastAsia="ru-RU"/>
              </w:rPr>
              <w:t>Коэффициент застройки</w:t>
            </w:r>
          </w:p>
        </w:tc>
        <w:tc>
          <w:tcPr>
            <w:tcW w:w="2240" w:type="dxa"/>
            <w:shd w:val="clear" w:color="auto" w:fill="E6E6E6"/>
          </w:tcPr>
          <w:p w14:paraId="543C1009" w14:textId="77777777" w:rsidR="00A33C13" w:rsidRPr="00A33C13" w:rsidRDefault="00A33C13" w:rsidP="00A33C13">
            <w:pPr>
              <w:spacing w:after="0" w:line="240" w:lineRule="auto"/>
              <w:jc w:val="center"/>
              <w:rPr>
                <w:rFonts w:ascii="Times New Roman" w:eastAsia="MS Mincho" w:hAnsi="Times New Roman" w:cs="Times New Roman"/>
                <w:lang w:eastAsia="ru-RU"/>
              </w:rPr>
            </w:pPr>
            <w:r w:rsidRPr="00A33C13">
              <w:rPr>
                <w:rFonts w:ascii="Times New Roman" w:eastAsia="MS Mincho" w:hAnsi="Times New Roman" w:cs="Times New Roman"/>
                <w:lang w:eastAsia="ru-RU"/>
              </w:rPr>
              <w:t>Коэффициент плотности застройки</w:t>
            </w:r>
          </w:p>
        </w:tc>
        <w:tc>
          <w:tcPr>
            <w:tcW w:w="2013" w:type="dxa"/>
            <w:shd w:val="clear" w:color="auto" w:fill="E6E6E6"/>
          </w:tcPr>
          <w:p w14:paraId="1F40116C" w14:textId="77777777" w:rsidR="00A33C13" w:rsidRPr="00A33C13" w:rsidRDefault="00A33C13" w:rsidP="00A33C13">
            <w:pPr>
              <w:spacing w:after="0" w:line="240" w:lineRule="auto"/>
              <w:jc w:val="center"/>
              <w:rPr>
                <w:rFonts w:ascii="Times New Roman" w:eastAsia="MS Mincho" w:hAnsi="Times New Roman" w:cs="Times New Roman"/>
                <w:lang w:eastAsia="ru-RU"/>
              </w:rPr>
            </w:pPr>
            <w:r w:rsidRPr="00A33C13">
              <w:rPr>
                <w:rFonts w:ascii="Times New Roman" w:eastAsia="MS Mincho" w:hAnsi="Times New Roman" w:cs="Times New Roman"/>
                <w:lang w:eastAsia="ru-RU"/>
              </w:rPr>
              <w:t>Плотность населения, чел./га</w:t>
            </w:r>
          </w:p>
        </w:tc>
      </w:tr>
      <w:tr w:rsidR="00A33C13" w:rsidRPr="00A33C13" w14:paraId="35D81704" w14:textId="77777777" w:rsidTr="00A33C13">
        <w:trPr>
          <w:trHeight w:val="352"/>
        </w:trPr>
        <w:tc>
          <w:tcPr>
            <w:tcW w:w="1701" w:type="dxa"/>
            <w:tcBorders>
              <w:bottom w:val="single" w:sz="4" w:space="0" w:color="auto"/>
            </w:tcBorders>
            <w:shd w:val="clear" w:color="auto" w:fill="E6E6E6"/>
          </w:tcPr>
          <w:p w14:paraId="45CFAAFA" w14:textId="77777777" w:rsidR="00A33C13" w:rsidRPr="00A33C13" w:rsidRDefault="00A33C13" w:rsidP="00A33C13">
            <w:pPr>
              <w:spacing w:after="0" w:line="240" w:lineRule="auto"/>
              <w:jc w:val="center"/>
              <w:rPr>
                <w:rFonts w:ascii="Times New Roman" w:eastAsia="MS Mincho" w:hAnsi="Times New Roman" w:cs="Times New Roman"/>
                <w:b/>
                <w:lang w:eastAsia="ru-RU"/>
              </w:rPr>
            </w:pPr>
            <w:r w:rsidRPr="00A33C13">
              <w:rPr>
                <w:rFonts w:ascii="Times New Roman" w:eastAsia="MS Mincho" w:hAnsi="Times New Roman" w:cs="Times New Roman"/>
                <w:b/>
                <w:lang w:eastAsia="ru-RU"/>
              </w:rPr>
              <w:t>Жилая зона (Ж)</w:t>
            </w:r>
          </w:p>
        </w:tc>
        <w:tc>
          <w:tcPr>
            <w:tcW w:w="2523" w:type="dxa"/>
            <w:tcBorders>
              <w:bottom w:val="single" w:sz="4" w:space="0" w:color="auto"/>
            </w:tcBorders>
            <w:shd w:val="clear" w:color="auto" w:fill="E6E6E6"/>
          </w:tcPr>
          <w:p w14:paraId="4ADF01E0" w14:textId="77777777" w:rsidR="00A33C13" w:rsidRPr="00A33C13" w:rsidRDefault="00A33C13" w:rsidP="00A33C13">
            <w:pPr>
              <w:spacing w:after="0" w:line="240" w:lineRule="auto"/>
              <w:jc w:val="center"/>
              <w:rPr>
                <w:rFonts w:ascii="Times New Roman" w:eastAsia="MS Mincho" w:hAnsi="Times New Roman" w:cs="Times New Roman"/>
                <w:lang w:val="en-US" w:eastAsia="ru-RU"/>
              </w:rPr>
            </w:pPr>
            <w:r w:rsidRPr="00A33C13">
              <w:rPr>
                <w:rFonts w:ascii="Times New Roman" w:eastAsia="Times New Roman" w:hAnsi="Times New Roman" w:cs="Times New Roman"/>
                <w:bCs/>
                <w:color w:val="000000"/>
                <w:lang w:eastAsia="ru-RU"/>
              </w:rPr>
              <w:t>1136</w:t>
            </w:r>
            <w:r w:rsidRPr="00A33C13">
              <w:rPr>
                <w:rFonts w:ascii="Times New Roman" w:eastAsia="MS Mincho" w:hAnsi="Times New Roman" w:cs="Times New Roman"/>
                <w:bCs/>
                <w:color w:val="000000"/>
                <w:lang w:eastAsia="ru-RU"/>
              </w:rPr>
              <w:t>,</w:t>
            </w:r>
            <w:r w:rsidRPr="00A33C13">
              <w:rPr>
                <w:rFonts w:ascii="Times New Roman" w:eastAsia="Times New Roman" w:hAnsi="Times New Roman" w:cs="Times New Roman"/>
                <w:bCs/>
                <w:color w:val="000000"/>
                <w:lang w:eastAsia="ru-RU"/>
              </w:rPr>
              <w:t>0869</w:t>
            </w:r>
          </w:p>
        </w:tc>
        <w:tc>
          <w:tcPr>
            <w:tcW w:w="2439" w:type="dxa"/>
            <w:tcBorders>
              <w:bottom w:val="single" w:sz="4" w:space="0" w:color="auto"/>
            </w:tcBorders>
            <w:shd w:val="clear" w:color="auto" w:fill="E6E6E6"/>
          </w:tcPr>
          <w:p w14:paraId="6857CC09" w14:textId="77777777" w:rsidR="00A33C13" w:rsidRPr="00A33C13" w:rsidRDefault="00A33C13" w:rsidP="00A33C13">
            <w:pPr>
              <w:spacing w:after="0" w:line="240" w:lineRule="auto"/>
              <w:jc w:val="center"/>
              <w:rPr>
                <w:rFonts w:ascii="Times New Roman" w:eastAsia="MS Mincho" w:hAnsi="Times New Roman" w:cs="Times New Roman"/>
                <w:lang w:eastAsia="ru-RU"/>
              </w:rPr>
            </w:pPr>
            <w:r w:rsidRPr="00A33C13">
              <w:rPr>
                <w:rFonts w:ascii="Times New Roman" w:eastAsia="MS Mincho" w:hAnsi="Times New Roman" w:cs="Times New Roman"/>
                <w:lang w:eastAsia="ru-RU"/>
              </w:rPr>
              <w:t>0,2</w:t>
            </w:r>
          </w:p>
        </w:tc>
        <w:tc>
          <w:tcPr>
            <w:tcW w:w="2240" w:type="dxa"/>
            <w:tcBorders>
              <w:bottom w:val="single" w:sz="4" w:space="0" w:color="auto"/>
            </w:tcBorders>
            <w:shd w:val="clear" w:color="auto" w:fill="E6E6E6"/>
          </w:tcPr>
          <w:p w14:paraId="0B3B510F" w14:textId="77777777" w:rsidR="00A33C13" w:rsidRPr="00A33C13" w:rsidRDefault="00A33C13" w:rsidP="00A33C13">
            <w:pPr>
              <w:spacing w:after="0" w:line="240" w:lineRule="auto"/>
              <w:jc w:val="center"/>
              <w:rPr>
                <w:rFonts w:ascii="Times New Roman" w:eastAsia="MS Mincho" w:hAnsi="Times New Roman" w:cs="Times New Roman"/>
                <w:lang w:eastAsia="ru-RU"/>
              </w:rPr>
            </w:pPr>
            <w:r w:rsidRPr="00A33C13">
              <w:rPr>
                <w:rFonts w:ascii="Times New Roman" w:eastAsia="MS Mincho" w:hAnsi="Times New Roman" w:cs="Times New Roman"/>
                <w:lang w:eastAsia="ru-RU"/>
              </w:rPr>
              <w:t>0,4</w:t>
            </w:r>
          </w:p>
        </w:tc>
        <w:tc>
          <w:tcPr>
            <w:tcW w:w="2013" w:type="dxa"/>
            <w:tcBorders>
              <w:bottom w:val="single" w:sz="4" w:space="0" w:color="auto"/>
            </w:tcBorders>
            <w:shd w:val="clear" w:color="auto" w:fill="E6E6E6"/>
          </w:tcPr>
          <w:p w14:paraId="7DA1737A" w14:textId="77777777" w:rsidR="00A33C13" w:rsidRPr="00A33C13" w:rsidRDefault="00A33C13" w:rsidP="00A33C13">
            <w:pPr>
              <w:spacing w:after="0" w:line="240" w:lineRule="auto"/>
              <w:jc w:val="center"/>
              <w:rPr>
                <w:rFonts w:ascii="Times New Roman" w:eastAsia="MS Mincho" w:hAnsi="Times New Roman" w:cs="Times New Roman"/>
                <w:lang w:eastAsia="ru-RU"/>
              </w:rPr>
            </w:pPr>
            <w:r w:rsidRPr="00A33C13">
              <w:rPr>
                <w:rFonts w:ascii="Times New Roman" w:eastAsia="MS Mincho" w:hAnsi="Times New Roman" w:cs="Times New Roman"/>
                <w:lang w:eastAsia="ru-RU"/>
              </w:rPr>
              <w:t>25</w:t>
            </w:r>
          </w:p>
        </w:tc>
      </w:tr>
      <w:tr w:rsidR="00A33C13" w:rsidRPr="00A33C13" w14:paraId="7773A6F5" w14:textId="77777777" w:rsidTr="00A33C13">
        <w:trPr>
          <w:trHeight w:val="352"/>
        </w:trPr>
        <w:tc>
          <w:tcPr>
            <w:tcW w:w="1701" w:type="dxa"/>
            <w:shd w:val="clear" w:color="auto" w:fill="auto"/>
          </w:tcPr>
          <w:p w14:paraId="3DF7CC7F" w14:textId="77777777" w:rsidR="00A33C13" w:rsidRPr="00A33C13" w:rsidRDefault="00A33C13" w:rsidP="00A33C13">
            <w:pPr>
              <w:spacing w:after="0" w:line="240" w:lineRule="auto"/>
              <w:jc w:val="center"/>
              <w:rPr>
                <w:rFonts w:ascii="Times New Roman" w:eastAsia="MS Mincho" w:hAnsi="Times New Roman" w:cs="Times New Roman"/>
                <w:lang w:eastAsia="ru-RU"/>
              </w:rPr>
            </w:pPr>
          </w:p>
        </w:tc>
        <w:tc>
          <w:tcPr>
            <w:tcW w:w="9217" w:type="dxa"/>
            <w:gridSpan w:val="4"/>
            <w:shd w:val="clear" w:color="auto" w:fill="auto"/>
          </w:tcPr>
          <w:p w14:paraId="666CE805" w14:textId="77777777" w:rsidR="00A33C13" w:rsidRPr="00A33C13" w:rsidRDefault="00A33C13" w:rsidP="00A33C13">
            <w:pPr>
              <w:spacing w:after="0" w:line="240" w:lineRule="auto"/>
              <w:jc w:val="both"/>
              <w:rPr>
                <w:rFonts w:ascii="Times New Roman" w:eastAsia="MS Mincho" w:hAnsi="Times New Roman" w:cs="Times New Roman"/>
                <w:b/>
                <w:lang w:eastAsia="ru-RU"/>
              </w:rPr>
            </w:pPr>
            <w:r w:rsidRPr="00A33C13">
              <w:rPr>
                <w:rFonts w:ascii="Times New Roman" w:eastAsia="MS Mincho" w:hAnsi="Times New Roman" w:cs="Times New Roman"/>
                <w:b/>
                <w:lang w:eastAsia="ru-RU"/>
              </w:rPr>
              <w:t>объекты местного значения муниципального района:</w:t>
            </w:r>
          </w:p>
          <w:p w14:paraId="7B0DF762" w14:textId="77777777" w:rsidR="00A33C13" w:rsidRPr="00A33C13" w:rsidRDefault="00A33C13" w:rsidP="00A33C13">
            <w:pPr>
              <w:spacing w:after="0" w:line="240" w:lineRule="auto"/>
              <w:rPr>
                <w:rFonts w:ascii="Times New Roman" w:eastAsia="MS Mincho" w:hAnsi="Times New Roman" w:cs="Times New Roman"/>
                <w:lang w:eastAsia="ru-RU"/>
              </w:rPr>
            </w:pPr>
            <w:r w:rsidRPr="00A33C13">
              <w:rPr>
                <w:rFonts w:ascii="Times New Roman" w:eastAsia="MS Mincho" w:hAnsi="Times New Roman" w:cs="Times New Roman"/>
                <w:color w:val="000000"/>
                <w:shd w:val="clear" w:color="auto" w:fill="FFFFFF"/>
                <w:lang w:eastAsia="ru-RU"/>
              </w:rPr>
              <w:t xml:space="preserve">- </w:t>
            </w:r>
            <w:r w:rsidRPr="00A33C13">
              <w:rPr>
                <w:rFonts w:ascii="Times New Roman" w:eastAsia="MS Mincho" w:hAnsi="Times New Roman" w:cs="Times New Roman"/>
                <w:lang w:eastAsia="ru-RU"/>
              </w:rPr>
              <w:t xml:space="preserve">дошкольное образовательное учреждение, </w:t>
            </w:r>
            <w:proofErr w:type="spellStart"/>
            <w:r w:rsidRPr="00A33C13">
              <w:rPr>
                <w:rFonts w:ascii="Times New Roman" w:eastAsia="MS Mincho" w:hAnsi="Times New Roman" w:cs="Times New Roman"/>
                <w:lang w:eastAsia="ru-RU"/>
              </w:rPr>
              <w:t>пгт</w:t>
            </w:r>
            <w:proofErr w:type="spellEnd"/>
            <w:r w:rsidRPr="00A33C13">
              <w:rPr>
                <w:rFonts w:ascii="Times New Roman" w:eastAsia="MS Mincho" w:hAnsi="Times New Roman" w:cs="Times New Roman"/>
                <w:lang w:eastAsia="ru-RU"/>
              </w:rPr>
              <w:t xml:space="preserve"> Безенчук, Площадка №7;</w:t>
            </w:r>
          </w:p>
          <w:p w14:paraId="61D85632" w14:textId="77777777" w:rsidR="00A33C13" w:rsidRPr="00A33C13" w:rsidRDefault="00A33C13" w:rsidP="00A33C13">
            <w:pPr>
              <w:spacing w:after="0" w:line="240" w:lineRule="auto"/>
              <w:jc w:val="both"/>
              <w:rPr>
                <w:rFonts w:ascii="Times New Roman" w:eastAsia="MS Mincho" w:hAnsi="Times New Roman" w:cs="Times New Roman"/>
                <w:lang w:eastAsia="ru-RU"/>
              </w:rPr>
            </w:pPr>
            <w:r w:rsidRPr="00A33C13">
              <w:rPr>
                <w:rFonts w:ascii="Times New Roman" w:eastAsia="MS Mincho" w:hAnsi="Times New Roman" w:cs="Times New Roman"/>
                <w:lang w:eastAsia="ru-RU"/>
              </w:rPr>
              <w:t xml:space="preserve">- общеобразовательное учреждение (начального общего, основного общего, среднего (полного) общего образования), </w:t>
            </w:r>
            <w:proofErr w:type="spellStart"/>
            <w:r w:rsidRPr="00A33C13">
              <w:rPr>
                <w:rFonts w:ascii="Times New Roman" w:eastAsia="MS Mincho" w:hAnsi="Times New Roman" w:cs="Times New Roman"/>
                <w:lang w:eastAsia="ru-RU"/>
              </w:rPr>
              <w:t>пгт</w:t>
            </w:r>
            <w:proofErr w:type="spellEnd"/>
            <w:r w:rsidRPr="00A33C13">
              <w:rPr>
                <w:rFonts w:ascii="Times New Roman" w:eastAsia="MS Mincho" w:hAnsi="Times New Roman" w:cs="Times New Roman"/>
                <w:lang w:eastAsia="ru-RU"/>
              </w:rPr>
              <w:t xml:space="preserve"> Безенчук, Площадка №7;</w:t>
            </w:r>
          </w:p>
          <w:p w14:paraId="436FB613" w14:textId="77777777" w:rsidR="00A33C13" w:rsidRPr="00A33C13" w:rsidRDefault="00A33C13" w:rsidP="00A33C13">
            <w:pPr>
              <w:spacing w:after="0" w:line="240" w:lineRule="auto"/>
              <w:rPr>
                <w:rFonts w:ascii="Times New Roman" w:eastAsia="MS Mincho" w:hAnsi="Times New Roman" w:cs="Times New Roman"/>
                <w:lang w:eastAsia="ru-RU"/>
              </w:rPr>
            </w:pPr>
            <w:r w:rsidRPr="00A33C13">
              <w:rPr>
                <w:rFonts w:ascii="Times New Roman" w:eastAsia="MS Mincho" w:hAnsi="Times New Roman" w:cs="Times New Roman"/>
                <w:color w:val="000000"/>
                <w:shd w:val="clear" w:color="auto" w:fill="FFFFFF"/>
                <w:lang w:eastAsia="ru-RU"/>
              </w:rPr>
              <w:t xml:space="preserve">- </w:t>
            </w:r>
            <w:r w:rsidRPr="00A33C13">
              <w:rPr>
                <w:rFonts w:ascii="Times New Roman" w:eastAsia="MS Mincho" w:hAnsi="Times New Roman" w:cs="Times New Roman"/>
                <w:lang w:eastAsia="ru-RU"/>
              </w:rPr>
              <w:t xml:space="preserve">дошкольное образовательное учреждение, </w:t>
            </w:r>
            <w:proofErr w:type="spellStart"/>
            <w:r w:rsidRPr="00A33C13">
              <w:rPr>
                <w:rFonts w:ascii="Times New Roman" w:eastAsia="MS Mincho" w:hAnsi="Times New Roman" w:cs="Times New Roman"/>
                <w:lang w:eastAsia="ru-RU"/>
              </w:rPr>
              <w:t>пгт</w:t>
            </w:r>
            <w:proofErr w:type="spellEnd"/>
            <w:r w:rsidRPr="00A33C13">
              <w:rPr>
                <w:rFonts w:ascii="Times New Roman" w:eastAsia="MS Mincho" w:hAnsi="Times New Roman" w:cs="Times New Roman"/>
                <w:lang w:eastAsia="ru-RU"/>
              </w:rPr>
              <w:t xml:space="preserve"> Безенчук, Площадка №8;</w:t>
            </w:r>
          </w:p>
          <w:p w14:paraId="2FA8BEAF" w14:textId="77777777" w:rsidR="00A33C13" w:rsidRPr="00A33C13" w:rsidRDefault="00A33C13" w:rsidP="00A33C13">
            <w:pPr>
              <w:spacing w:after="0" w:line="240" w:lineRule="auto"/>
              <w:jc w:val="both"/>
              <w:rPr>
                <w:rFonts w:ascii="Times New Roman" w:eastAsia="MS Mincho" w:hAnsi="Times New Roman" w:cs="Times New Roman"/>
                <w:lang w:eastAsia="ru-RU"/>
              </w:rPr>
            </w:pPr>
            <w:r w:rsidRPr="00A33C13">
              <w:rPr>
                <w:rFonts w:ascii="Times New Roman" w:eastAsia="MS Mincho" w:hAnsi="Times New Roman" w:cs="Times New Roman"/>
                <w:lang w:eastAsia="ru-RU"/>
              </w:rPr>
              <w:t xml:space="preserve">- общеобразовательное учреждение (начального общего, основного общего, среднего (полного) общего образования), </w:t>
            </w:r>
            <w:proofErr w:type="spellStart"/>
            <w:r w:rsidRPr="00A33C13">
              <w:rPr>
                <w:rFonts w:ascii="Times New Roman" w:eastAsia="MS Mincho" w:hAnsi="Times New Roman" w:cs="Times New Roman"/>
                <w:lang w:eastAsia="ru-RU"/>
              </w:rPr>
              <w:t>пгт</w:t>
            </w:r>
            <w:proofErr w:type="spellEnd"/>
            <w:r w:rsidRPr="00A33C13">
              <w:rPr>
                <w:rFonts w:ascii="Times New Roman" w:eastAsia="MS Mincho" w:hAnsi="Times New Roman" w:cs="Times New Roman"/>
                <w:lang w:eastAsia="ru-RU"/>
              </w:rPr>
              <w:t xml:space="preserve"> Безенчук, Площадка №8;</w:t>
            </w:r>
          </w:p>
          <w:p w14:paraId="77A819DC" w14:textId="77777777" w:rsidR="00A33C13" w:rsidRPr="00A33C13" w:rsidRDefault="00A33C13" w:rsidP="00A33C13">
            <w:pPr>
              <w:spacing w:after="0" w:line="240" w:lineRule="auto"/>
              <w:rPr>
                <w:rFonts w:ascii="Times New Roman" w:eastAsia="MS Mincho" w:hAnsi="Times New Roman" w:cs="Times New Roman"/>
                <w:lang w:eastAsia="ru-RU"/>
              </w:rPr>
            </w:pPr>
            <w:r w:rsidRPr="00A33C13">
              <w:rPr>
                <w:rFonts w:ascii="Times New Roman" w:eastAsia="MS Mincho" w:hAnsi="Times New Roman" w:cs="Times New Roman"/>
                <w:color w:val="000000"/>
                <w:shd w:val="clear" w:color="auto" w:fill="FFFFFF"/>
                <w:lang w:eastAsia="ru-RU"/>
              </w:rPr>
              <w:t xml:space="preserve">- </w:t>
            </w:r>
            <w:r w:rsidRPr="00A33C13">
              <w:rPr>
                <w:rFonts w:ascii="Times New Roman" w:eastAsia="MS Mincho" w:hAnsi="Times New Roman" w:cs="Times New Roman"/>
                <w:lang w:eastAsia="ru-RU"/>
              </w:rPr>
              <w:t xml:space="preserve">дошкольное образовательное учреждение, </w:t>
            </w:r>
            <w:proofErr w:type="spellStart"/>
            <w:r w:rsidRPr="00A33C13">
              <w:rPr>
                <w:rFonts w:ascii="Times New Roman" w:eastAsia="MS Mincho" w:hAnsi="Times New Roman" w:cs="Times New Roman"/>
                <w:lang w:eastAsia="ru-RU"/>
              </w:rPr>
              <w:t>пгт</w:t>
            </w:r>
            <w:proofErr w:type="spellEnd"/>
            <w:r w:rsidRPr="00A33C13">
              <w:rPr>
                <w:rFonts w:ascii="Times New Roman" w:eastAsia="MS Mincho" w:hAnsi="Times New Roman" w:cs="Times New Roman"/>
                <w:lang w:eastAsia="ru-RU"/>
              </w:rPr>
              <w:t xml:space="preserve"> Безенчук, Площадка №9;</w:t>
            </w:r>
          </w:p>
          <w:p w14:paraId="06F50868" w14:textId="77777777" w:rsidR="00A33C13" w:rsidRPr="00A33C13" w:rsidRDefault="00A33C13" w:rsidP="00A33C13">
            <w:pPr>
              <w:spacing w:after="0" w:line="240" w:lineRule="auto"/>
              <w:jc w:val="both"/>
              <w:rPr>
                <w:rFonts w:ascii="Times New Roman" w:eastAsia="MS Mincho" w:hAnsi="Times New Roman" w:cs="Times New Roman"/>
                <w:lang w:eastAsia="ru-RU"/>
              </w:rPr>
            </w:pPr>
            <w:r w:rsidRPr="00A33C13">
              <w:rPr>
                <w:rFonts w:ascii="Times New Roman" w:eastAsia="MS Mincho" w:hAnsi="Times New Roman" w:cs="Times New Roman"/>
                <w:lang w:eastAsia="ru-RU"/>
              </w:rPr>
              <w:lastRenderedPageBreak/>
              <w:t xml:space="preserve">- общеобразовательное учреждение (начального общего, основного общего, среднего (полного) общего образования), </w:t>
            </w:r>
            <w:proofErr w:type="spellStart"/>
            <w:r w:rsidRPr="00A33C13">
              <w:rPr>
                <w:rFonts w:ascii="Times New Roman" w:eastAsia="MS Mincho" w:hAnsi="Times New Roman" w:cs="Times New Roman"/>
                <w:lang w:eastAsia="ru-RU"/>
              </w:rPr>
              <w:t>пгт</w:t>
            </w:r>
            <w:proofErr w:type="spellEnd"/>
            <w:r w:rsidRPr="00A33C13">
              <w:rPr>
                <w:rFonts w:ascii="Times New Roman" w:eastAsia="MS Mincho" w:hAnsi="Times New Roman" w:cs="Times New Roman"/>
                <w:lang w:eastAsia="ru-RU"/>
              </w:rPr>
              <w:t xml:space="preserve"> Безенчук, Площадка №9;</w:t>
            </w:r>
          </w:p>
          <w:p w14:paraId="01503E73" w14:textId="77777777" w:rsidR="00A33C13" w:rsidRPr="00A33C13" w:rsidRDefault="00A33C13" w:rsidP="00A33C13">
            <w:pPr>
              <w:spacing w:after="0" w:line="240" w:lineRule="auto"/>
              <w:rPr>
                <w:rFonts w:ascii="Times New Roman" w:eastAsia="MS Mincho" w:hAnsi="Times New Roman" w:cs="Times New Roman"/>
                <w:lang w:eastAsia="ru-RU"/>
              </w:rPr>
            </w:pPr>
            <w:r w:rsidRPr="00A33C13">
              <w:rPr>
                <w:rFonts w:ascii="Times New Roman" w:eastAsia="MS Mincho" w:hAnsi="Times New Roman" w:cs="Times New Roman"/>
                <w:color w:val="000000"/>
                <w:shd w:val="clear" w:color="auto" w:fill="FFFFFF"/>
                <w:lang w:eastAsia="ru-RU"/>
              </w:rPr>
              <w:t xml:space="preserve">- </w:t>
            </w:r>
            <w:r w:rsidRPr="00A33C13">
              <w:rPr>
                <w:rFonts w:ascii="Times New Roman" w:eastAsia="MS Mincho" w:hAnsi="Times New Roman" w:cs="Times New Roman"/>
                <w:lang w:eastAsia="ru-RU"/>
              </w:rPr>
              <w:t xml:space="preserve">дошкольное образовательное учреждение, </w:t>
            </w:r>
            <w:proofErr w:type="spellStart"/>
            <w:r w:rsidRPr="00A33C13">
              <w:rPr>
                <w:rFonts w:ascii="Times New Roman" w:eastAsia="MS Mincho" w:hAnsi="Times New Roman" w:cs="Times New Roman"/>
                <w:lang w:eastAsia="ru-RU"/>
              </w:rPr>
              <w:t>пгт</w:t>
            </w:r>
            <w:proofErr w:type="spellEnd"/>
            <w:r w:rsidRPr="00A33C13">
              <w:rPr>
                <w:rFonts w:ascii="Times New Roman" w:eastAsia="MS Mincho" w:hAnsi="Times New Roman" w:cs="Times New Roman"/>
                <w:lang w:eastAsia="ru-RU"/>
              </w:rPr>
              <w:t xml:space="preserve"> Безенчук, Площадка №10;</w:t>
            </w:r>
          </w:p>
          <w:p w14:paraId="6CCFC073" w14:textId="77777777" w:rsidR="00A33C13" w:rsidRPr="00A33C13" w:rsidRDefault="00A33C13" w:rsidP="00A33C13">
            <w:pPr>
              <w:spacing w:after="0" w:line="240" w:lineRule="auto"/>
              <w:jc w:val="both"/>
              <w:rPr>
                <w:rFonts w:ascii="Times New Roman" w:eastAsia="MS Mincho" w:hAnsi="Times New Roman" w:cs="Times New Roman"/>
                <w:b/>
                <w:lang w:eastAsia="ru-RU"/>
              </w:rPr>
            </w:pPr>
            <w:r w:rsidRPr="00A33C13">
              <w:rPr>
                <w:rFonts w:ascii="Times New Roman" w:eastAsia="MS Mincho" w:hAnsi="Times New Roman" w:cs="Times New Roman"/>
                <w:b/>
                <w:lang w:eastAsia="ru-RU"/>
              </w:rPr>
              <w:t>объекты местного значения городского поселения:</w:t>
            </w:r>
          </w:p>
          <w:p w14:paraId="7916F130" w14:textId="77777777" w:rsidR="00A33C13" w:rsidRPr="00A33C13" w:rsidRDefault="00A33C13" w:rsidP="00A33C13">
            <w:pPr>
              <w:spacing w:after="0" w:line="240" w:lineRule="auto"/>
              <w:rPr>
                <w:rFonts w:ascii="Times New Roman" w:eastAsia="MS Mincho" w:hAnsi="Times New Roman" w:cs="Times New Roman"/>
                <w:color w:val="000000"/>
                <w:shd w:val="clear" w:color="auto" w:fill="FFFFFF"/>
                <w:lang w:eastAsia="ru-RU"/>
              </w:rPr>
            </w:pPr>
            <w:r w:rsidRPr="00A33C13">
              <w:rPr>
                <w:rFonts w:ascii="Times New Roman" w:eastAsia="MS Mincho" w:hAnsi="Times New Roman" w:cs="Times New Roman"/>
                <w:color w:val="000000"/>
                <w:shd w:val="clear" w:color="auto" w:fill="FFFFFF"/>
                <w:lang w:eastAsia="ru-RU"/>
              </w:rPr>
              <w:t>- спортивная площадка на Площадке № 1;</w:t>
            </w:r>
          </w:p>
          <w:p w14:paraId="002FB08F" w14:textId="77777777" w:rsidR="00A33C13" w:rsidRPr="00A33C13" w:rsidRDefault="00A33C13" w:rsidP="00A33C13">
            <w:pPr>
              <w:spacing w:after="0" w:line="240" w:lineRule="auto"/>
              <w:rPr>
                <w:rFonts w:ascii="Times New Roman" w:eastAsia="MS Mincho" w:hAnsi="Times New Roman" w:cs="Times New Roman"/>
                <w:color w:val="000000"/>
                <w:shd w:val="clear" w:color="auto" w:fill="FFFFFF"/>
                <w:lang w:eastAsia="ru-RU"/>
              </w:rPr>
            </w:pPr>
            <w:r w:rsidRPr="00A33C13">
              <w:rPr>
                <w:rFonts w:ascii="Times New Roman" w:eastAsia="MS Mincho" w:hAnsi="Times New Roman" w:cs="Times New Roman"/>
                <w:color w:val="000000"/>
                <w:shd w:val="clear" w:color="auto" w:fill="FFFFFF"/>
                <w:lang w:eastAsia="ru-RU"/>
              </w:rPr>
              <w:t>- плоскостные сооружения (стадион со спортивными площадками) на Площадке № 7, площадью земельного участка 1,45 га;</w:t>
            </w:r>
          </w:p>
          <w:p w14:paraId="2FB96C11" w14:textId="551606C4" w:rsidR="00A33C13" w:rsidRPr="00A33C13" w:rsidRDefault="00A33C13" w:rsidP="00A33C13">
            <w:pPr>
              <w:spacing w:after="0" w:line="240" w:lineRule="auto"/>
              <w:rPr>
                <w:rFonts w:ascii="Times New Roman" w:eastAsia="MS Mincho" w:hAnsi="Times New Roman" w:cs="Times New Roman"/>
                <w:lang w:eastAsia="ru-RU"/>
              </w:rPr>
            </w:pPr>
            <w:r w:rsidRPr="00A33C13">
              <w:rPr>
                <w:rFonts w:ascii="Times New Roman" w:eastAsia="MS Mincho" w:hAnsi="Times New Roman" w:cs="Times New Roman"/>
                <w:color w:val="000000"/>
                <w:shd w:val="clear" w:color="auto" w:fill="FFFFFF"/>
                <w:lang w:eastAsia="ru-RU"/>
              </w:rPr>
              <w:t>- 7 детских площадок с озеленением общей площадью 0,3 га;</w:t>
            </w:r>
          </w:p>
        </w:tc>
      </w:tr>
      <w:tr w:rsidR="00A33C13" w:rsidRPr="00A33C13" w14:paraId="6A4AED53" w14:textId="77777777" w:rsidTr="00A33C13">
        <w:tc>
          <w:tcPr>
            <w:tcW w:w="10918" w:type="dxa"/>
            <w:gridSpan w:val="5"/>
            <w:tcBorders>
              <w:bottom w:val="single" w:sz="4" w:space="0" w:color="auto"/>
            </w:tcBorders>
            <w:shd w:val="clear" w:color="auto" w:fill="auto"/>
          </w:tcPr>
          <w:p w14:paraId="2AD8FC97" w14:textId="77777777" w:rsidR="00A33C13" w:rsidRPr="00A33C13" w:rsidRDefault="00A33C13" w:rsidP="00A33C13">
            <w:pPr>
              <w:spacing w:after="0" w:line="240" w:lineRule="auto"/>
              <w:ind w:firstLine="650"/>
              <w:jc w:val="both"/>
              <w:rPr>
                <w:rFonts w:ascii="Times New Roman" w:eastAsia="MS Mincho" w:hAnsi="Times New Roman" w:cs="Times New Roman"/>
                <w:b/>
                <w:lang w:eastAsia="ru-RU"/>
              </w:rPr>
            </w:pPr>
            <w:r w:rsidRPr="00A33C13">
              <w:rPr>
                <w:rFonts w:ascii="Times New Roman" w:eastAsia="MS Mincho" w:hAnsi="Times New Roman" w:cs="Times New Roman"/>
                <w:b/>
                <w:lang w:eastAsia="ru-RU"/>
              </w:rPr>
              <w:lastRenderedPageBreak/>
              <w:t xml:space="preserve">Развитие жилой зоны до 2030 года в селе Безенчук планируется на следующих площадках: </w:t>
            </w:r>
          </w:p>
          <w:p w14:paraId="615F02CC" w14:textId="77777777" w:rsidR="00A33C13" w:rsidRPr="00A33C13" w:rsidRDefault="00A33C13" w:rsidP="00A33C13">
            <w:pPr>
              <w:autoSpaceDE w:val="0"/>
              <w:autoSpaceDN w:val="0"/>
              <w:adjustRightInd w:val="0"/>
              <w:spacing w:after="0" w:line="240" w:lineRule="auto"/>
              <w:jc w:val="both"/>
              <w:rPr>
                <w:rFonts w:ascii="Times New Roman" w:eastAsia="MS Mincho" w:hAnsi="Times New Roman" w:cs="Times New Roman"/>
                <w:lang w:eastAsia="ru-RU"/>
              </w:rPr>
            </w:pPr>
            <w:r w:rsidRPr="00A33C13">
              <w:rPr>
                <w:rFonts w:ascii="Times New Roman" w:eastAsia="MS Mincho" w:hAnsi="Times New Roman" w:cs="Times New Roman"/>
                <w:lang w:eastAsia="ru-RU"/>
              </w:rPr>
              <w:t xml:space="preserve">Площадки под развитие малоэтажной индивидуальной застройки </w:t>
            </w:r>
          </w:p>
          <w:p w14:paraId="14FB3310" w14:textId="77777777" w:rsidR="00A33C13" w:rsidRPr="00A33C13" w:rsidRDefault="00A33C13" w:rsidP="00A33C13">
            <w:pPr>
              <w:autoSpaceDE w:val="0"/>
              <w:autoSpaceDN w:val="0"/>
              <w:adjustRightInd w:val="0"/>
              <w:spacing w:after="0" w:line="240" w:lineRule="auto"/>
              <w:jc w:val="both"/>
              <w:rPr>
                <w:rFonts w:ascii="Times New Roman" w:eastAsia="MS Mincho" w:hAnsi="Times New Roman" w:cs="Times New Roman"/>
                <w:lang w:eastAsia="ru-RU"/>
              </w:rPr>
            </w:pPr>
            <w:proofErr w:type="spellStart"/>
            <w:r w:rsidRPr="00A33C13">
              <w:rPr>
                <w:rFonts w:ascii="Times New Roman" w:eastAsia="MS Mincho" w:hAnsi="Times New Roman" w:cs="Times New Roman"/>
                <w:lang w:eastAsia="ru-RU"/>
              </w:rPr>
              <w:t>пгт</w:t>
            </w:r>
            <w:proofErr w:type="spellEnd"/>
            <w:r w:rsidRPr="00A33C13">
              <w:rPr>
                <w:rFonts w:ascii="Times New Roman" w:eastAsia="MS Mincho" w:hAnsi="Times New Roman" w:cs="Times New Roman"/>
                <w:lang w:eastAsia="ru-RU"/>
              </w:rPr>
              <w:t>. Безенчук</w:t>
            </w:r>
          </w:p>
          <w:p w14:paraId="03E2B652" w14:textId="77777777" w:rsidR="00A33C13" w:rsidRPr="00A33C13" w:rsidRDefault="00A33C13" w:rsidP="00A33C13">
            <w:pPr>
              <w:autoSpaceDE w:val="0"/>
              <w:autoSpaceDN w:val="0"/>
              <w:adjustRightInd w:val="0"/>
              <w:spacing w:after="0" w:line="240" w:lineRule="auto"/>
              <w:jc w:val="both"/>
              <w:rPr>
                <w:rFonts w:ascii="Times New Roman" w:eastAsia="MS Mincho" w:hAnsi="Times New Roman" w:cs="Times New Roman"/>
                <w:lang w:eastAsia="ru-RU"/>
              </w:rPr>
            </w:pPr>
            <w:r w:rsidRPr="00A33C13">
              <w:rPr>
                <w:rFonts w:ascii="Times New Roman" w:eastAsia="MS Mincho" w:hAnsi="Times New Roman" w:cs="Times New Roman"/>
                <w:lang w:eastAsia="ru-RU"/>
              </w:rPr>
              <w:t>1) в срок до 2023 года:</w:t>
            </w:r>
          </w:p>
          <w:p w14:paraId="2B792289" w14:textId="77777777" w:rsidR="00A33C13" w:rsidRPr="00A33C13" w:rsidRDefault="00A33C13" w:rsidP="00A33C13">
            <w:pPr>
              <w:autoSpaceDE w:val="0"/>
              <w:autoSpaceDN w:val="0"/>
              <w:adjustRightInd w:val="0"/>
              <w:spacing w:after="0" w:line="240" w:lineRule="auto"/>
              <w:jc w:val="both"/>
              <w:rPr>
                <w:rFonts w:ascii="Times New Roman" w:eastAsia="MS Mincho" w:hAnsi="Times New Roman" w:cs="Times New Roman"/>
                <w:lang w:eastAsia="ru-RU"/>
              </w:rPr>
            </w:pPr>
            <w:r w:rsidRPr="00A33C13">
              <w:rPr>
                <w:rFonts w:ascii="Times New Roman" w:eastAsia="MS Mincho" w:hAnsi="Times New Roman" w:cs="Times New Roman"/>
                <w:lang w:eastAsia="ru-RU"/>
              </w:rPr>
              <w:t xml:space="preserve">- площадка №1 в северо-западной части населенного пункта ул. Северная, ул. Высоцкого, ул. Овражная общей площадью 17,50 га.; </w:t>
            </w:r>
          </w:p>
          <w:p w14:paraId="612EA4D4" w14:textId="77777777" w:rsidR="00A33C13" w:rsidRPr="00A33C13" w:rsidRDefault="00A33C13" w:rsidP="00A33C13">
            <w:pPr>
              <w:autoSpaceDE w:val="0"/>
              <w:autoSpaceDN w:val="0"/>
              <w:adjustRightInd w:val="0"/>
              <w:spacing w:after="0" w:line="240" w:lineRule="auto"/>
              <w:jc w:val="both"/>
              <w:rPr>
                <w:rFonts w:ascii="Times New Roman" w:eastAsia="MS Mincho" w:hAnsi="Times New Roman" w:cs="Times New Roman"/>
                <w:lang w:eastAsia="ru-RU"/>
              </w:rPr>
            </w:pPr>
            <w:r w:rsidRPr="00A33C13">
              <w:rPr>
                <w:rFonts w:ascii="Times New Roman" w:eastAsia="MS Mincho" w:hAnsi="Times New Roman" w:cs="Times New Roman"/>
                <w:lang w:eastAsia="ru-RU"/>
              </w:rPr>
              <w:t xml:space="preserve">- площадка №2  в юго-западной части населенного пункта общей площадью 13,40 га.; </w:t>
            </w:r>
          </w:p>
          <w:p w14:paraId="557648A8" w14:textId="77777777" w:rsidR="00A33C13" w:rsidRPr="00A33C13" w:rsidRDefault="00A33C13" w:rsidP="00A33C13">
            <w:pPr>
              <w:autoSpaceDE w:val="0"/>
              <w:autoSpaceDN w:val="0"/>
              <w:adjustRightInd w:val="0"/>
              <w:spacing w:after="0" w:line="240" w:lineRule="auto"/>
              <w:jc w:val="both"/>
              <w:rPr>
                <w:rFonts w:ascii="Times New Roman" w:eastAsia="MS Mincho" w:hAnsi="Times New Roman" w:cs="Times New Roman"/>
                <w:lang w:eastAsia="ru-RU"/>
              </w:rPr>
            </w:pPr>
            <w:r w:rsidRPr="00A33C13">
              <w:rPr>
                <w:rFonts w:ascii="Times New Roman" w:eastAsia="MS Mincho" w:hAnsi="Times New Roman" w:cs="Times New Roman"/>
                <w:lang w:eastAsia="ru-RU"/>
              </w:rPr>
              <w:t xml:space="preserve">- площадка №3  в юго-западной части населенного пункта общей площадью 4,40 га.; </w:t>
            </w:r>
          </w:p>
          <w:p w14:paraId="35CE4799" w14:textId="77777777" w:rsidR="00A33C13" w:rsidRPr="00A33C13" w:rsidRDefault="00A33C13" w:rsidP="00A33C13">
            <w:pPr>
              <w:autoSpaceDE w:val="0"/>
              <w:autoSpaceDN w:val="0"/>
              <w:adjustRightInd w:val="0"/>
              <w:spacing w:after="0" w:line="240" w:lineRule="auto"/>
              <w:jc w:val="both"/>
              <w:rPr>
                <w:rFonts w:ascii="Times New Roman" w:eastAsia="MS Mincho" w:hAnsi="Times New Roman" w:cs="Times New Roman"/>
                <w:lang w:eastAsia="ru-RU"/>
              </w:rPr>
            </w:pPr>
            <w:r w:rsidRPr="00A33C13">
              <w:rPr>
                <w:rFonts w:ascii="Times New Roman" w:eastAsia="MS Mincho" w:hAnsi="Times New Roman" w:cs="Times New Roman"/>
                <w:lang w:eastAsia="ru-RU"/>
              </w:rPr>
              <w:t xml:space="preserve">- площадка №4  в южной части населенного пункта ул. Быковского общей площадью 2,00 га.; </w:t>
            </w:r>
          </w:p>
          <w:p w14:paraId="459D8802" w14:textId="77777777" w:rsidR="00A33C13" w:rsidRPr="00A33C13" w:rsidRDefault="00A33C13" w:rsidP="00A33C13">
            <w:pPr>
              <w:autoSpaceDE w:val="0"/>
              <w:autoSpaceDN w:val="0"/>
              <w:adjustRightInd w:val="0"/>
              <w:spacing w:after="0" w:line="240" w:lineRule="auto"/>
              <w:jc w:val="both"/>
              <w:rPr>
                <w:rFonts w:ascii="Times New Roman" w:eastAsia="MS Mincho" w:hAnsi="Times New Roman" w:cs="Times New Roman"/>
                <w:lang w:eastAsia="ru-RU"/>
              </w:rPr>
            </w:pPr>
            <w:r w:rsidRPr="00A33C13">
              <w:rPr>
                <w:rFonts w:ascii="Times New Roman" w:eastAsia="MS Mincho" w:hAnsi="Times New Roman" w:cs="Times New Roman"/>
                <w:lang w:eastAsia="ru-RU"/>
              </w:rPr>
              <w:t>Всего к 2023 г. подлежит разместить 37,30 га. малоэтажной индивидуальной застройки в границах городского поселения Безенчук.</w:t>
            </w:r>
          </w:p>
          <w:p w14:paraId="47777CE2" w14:textId="77777777" w:rsidR="00A33C13" w:rsidRPr="00A33C13" w:rsidRDefault="00A33C13" w:rsidP="00A33C13">
            <w:pPr>
              <w:autoSpaceDE w:val="0"/>
              <w:autoSpaceDN w:val="0"/>
              <w:adjustRightInd w:val="0"/>
              <w:spacing w:after="0" w:line="240" w:lineRule="auto"/>
              <w:jc w:val="both"/>
              <w:rPr>
                <w:rFonts w:ascii="Times New Roman" w:eastAsia="MS Mincho" w:hAnsi="Times New Roman" w:cs="Times New Roman"/>
                <w:lang w:eastAsia="ru-RU"/>
              </w:rPr>
            </w:pPr>
            <w:r w:rsidRPr="00A33C13">
              <w:rPr>
                <w:rFonts w:ascii="Times New Roman" w:eastAsia="MS Mincho" w:hAnsi="Times New Roman" w:cs="Times New Roman"/>
                <w:lang w:eastAsia="ru-RU"/>
              </w:rPr>
              <w:t>2) в срок до 2033 года:</w:t>
            </w:r>
          </w:p>
          <w:p w14:paraId="4DFEC0DE" w14:textId="77777777" w:rsidR="00A33C13" w:rsidRPr="00A33C13" w:rsidRDefault="00A33C13" w:rsidP="00A33C13">
            <w:pPr>
              <w:autoSpaceDE w:val="0"/>
              <w:autoSpaceDN w:val="0"/>
              <w:adjustRightInd w:val="0"/>
              <w:spacing w:after="0" w:line="240" w:lineRule="auto"/>
              <w:jc w:val="both"/>
              <w:rPr>
                <w:rFonts w:ascii="Times New Roman" w:eastAsia="MS Mincho" w:hAnsi="Times New Roman" w:cs="Times New Roman"/>
                <w:lang w:eastAsia="ru-RU"/>
              </w:rPr>
            </w:pPr>
            <w:r w:rsidRPr="00A33C13">
              <w:rPr>
                <w:rFonts w:ascii="Times New Roman" w:eastAsia="MS Mincho" w:hAnsi="Times New Roman" w:cs="Times New Roman"/>
                <w:lang w:eastAsia="ru-RU"/>
              </w:rPr>
              <w:t xml:space="preserve">- площадка №5 в южной части населенного пункта общей площадью 18,30 га.; </w:t>
            </w:r>
          </w:p>
          <w:p w14:paraId="4139EB86" w14:textId="77777777" w:rsidR="00A33C13" w:rsidRPr="00A33C13" w:rsidRDefault="00A33C13" w:rsidP="00A33C13">
            <w:pPr>
              <w:autoSpaceDE w:val="0"/>
              <w:autoSpaceDN w:val="0"/>
              <w:adjustRightInd w:val="0"/>
              <w:spacing w:after="0" w:line="240" w:lineRule="auto"/>
              <w:jc w:val="both"/>
              <w:rPr>
                <w:rFonts w:ascii="Times New Roman" w:eastAsia="MS Mincho" w:hAnsi="Times New Roman" w:cs="Times New Roman"/>
                <w:lang w:eastAsia="ru-RU"/>
              </w:rPr>
            </w:pPr>
            <w:r w:rsidRPr="00A33C13">
              <w:rPr>
                <w:rFonts w:ascii="Times New Roman" w:eastAsia="MS Mincho" w:hAnsi="Times New Roman" w:cs="Times New Roman"/>
                <w:lang w:eastAsia="ru-RU"/>
              </w:rPr>
              <w:t xml:space="preserve">- площадка №6 в южной части населенного пункта общей площадью 28,90 га.; </w:t>
            </w:r>
          </w:p>
          <w:p w14:paraId="660D5C94" w14:textId="77777777" w:rsidR="00A33C13" w:rsidRPr="00A33C13" w:rsidRDefault="00A33C13" w:rsidP="00A33C13">
            <w:pPr>
              <w:autoSpaceDE w:val="0"/>
              <w:autoSpaceDN w:val="0"/>
              <w:adjustRightInd w:val="0"/>
              <w:spacing w:after="0" w:line="240" w:lineRule="auto"/>
              <w:jc w:val="both"/>
              <w:rPr>
                <w:rFonts w:ascii="Times New Roman" w:eastAsia="MS Mincho" w:hAnsi="Times New Roman" w:cs="Times New Roman"/>
                <w:lang w:eastAsia="ru-RU"/>
              </w:rPr>
            </w:pPr>
            <w:r w:rsidRPr="00A33C13">
              <w:rPr>
                <w:rFonts w:ascii="Times New Roman" w:eastAsia="MS Mincho" w:hAnsi="Times New Roman" w:cs="Times New Roman"/>
                <w:lang w:eastAsia="ru-RU"/>
              </w:rPr>
              <w:t xml:space="preserve">- площадка №7 в юго-восточной части населенного пункта общей площадью 39,50 га.; </w:t>
            </w:r>
          </w:p>
          <w:p w14:paraId="29A57EFF" w14:textId="77777777" w:rsidR="00A33C13" w:rsidRPr="00A33C13" w:rsidRDefault="00A33C13" w:rsidP="00A33C13">
            <w:pPr>
              <w:autoSpaceDE w:val="0"/>
              <w:autoSpaceDN w:val="0"/>
              <w:adjustRightInd w:val="0"/>
              <w:spacing w:after="0" w:line="240" w:lineRule="auto"/>
              <w:jc w:val="both"/>
              <w:rPr>
                <w:rFonts w:ascii="Times New Roman" w:eastAsia="MS Mincho" w:hAnsi="Times New Roman" w:cs="Times New Roman"/>
                <w:lang w:eastAsia="ru-RU"/>
              </w:rPr>
            </w:pPr>
            <w:r w:rsidRPr="00A33C13">
              <w:rPr>
                <w:rFonts w:ascii="Times New Roman" w:eastAsia="MS Mincho" w:hAnsi="Times New Roman" w:cs="Times New Roman"/>
                <w:lang w:eastAsia="ru-RU"/>
              </w:rPr>
              <w:t xml:space="preserve">- площадка №8 в юго-восточной части населенного пункта общей площадью 73,80 га.; </w:t>
            </w:r>
          </w:p>
          <w:p w14:paraId="4D05BF53" w14:textId="77777777" w:rsidR="00A33C13" w:rsidRPr="00A33C13" w:rsidRDefault="00A33C13" w:rsidP="00A33C13">
            <w:pPr>
              <w:autoSpaceDE w:val="0"/>
              <w:autoSpaceDN w:val="0"/>
              <w:adjustRightInd w:val="0"/>
              <w:spacing w:after="0" w:line="240" w:lineRule="auto"/>
              <w:jc w:val="both"/>
              <w:rPr>
                <w:rFonts w:ascii="Times New Roman" w:eastAsia="MS Mincho" w:hAnsi="Times New Roman" w:cs="Times New Roman"/>
                <w:lang w:eastAsia="ru-RU"/>
              </w:rPr>
            </w:pPr>
            <w:r w:rsidRPr="00A33C13">
              <w:rPr>
                <w:rFonts w:ascii="Times New Roman" w:eastAsia="MS Mincho" w:hAnsi="Times New Roman" w:cs="Times New Roman"/>
                <w:lang w:eastAsia="ru-RU"/>
              </w:rPr>
              <w:t xml:space="preserve">- площадка №9 в южной части населенного пункта общей площадью 30,20 га.; </w:t>
            </w:r>
          </w:p>
          <w:p w14:paraId="6ACA3472" w14:textId="346523A2" w:rsidR="00A33C13" w:rsidRPr="00A33C13" w:rsidRDefault="00A33C13" w:rsidP="0023490D">
            <w:pPr>
              <w:autoSpaceDE w:val="0"/>
              <w:autoSpaceDN w:val="0"/>
              <w:adjustRightInd w:val="0"/>
              <w:spacing w:after="0" w:line="240" w:lineRule="auto"/>
              <w:jc w:val="both"/>
              <w:rPr>
                <w:rFonts w:ascii="Times New Roman" w:eastAsia="MS Mincho" w:hAnsi="Times New Roman" w:cs="Times New Roman"/>
                <w:lang w:eastAsia="ru-RU"/>
              </w:rPr>
            </w:pPr>
            <w:r w:rsidRPr="00A33C13">
              <w:rPr>
                <w:rFonts w:ascii="Times New Roman" w:eastAsia="MS Mincho" w:hAnsi="Times New Roman" w:cs="Times New Roman"/>
                <w:lang w:eastAsia="ru-RU"/>
              </w:rPr>
              <w:t xml:space="preserve">- площадка №10 в южной части населенного пункта общей площадью 123,50 га.; </w:t>
            </w:r>
          </w:p>
        </w:tc>
      </w:tr>
      <w:tr w:rsidR="00A33C13" w:rsidRPr="00A33C13" w14:paraId="7E26F23F" w14:textId="77777777" w:rsidTr="00A33C13">
        <w:trPr>
          <w:trHeight w:val="352"/>
        </w:trPr>
        <w:tc>
          <w:tcPr>
            <w:tcW w:w="1701" w:type="dxa"/>
            <w:shd w:val="clear" w:color="auto" w:fill="E6E6E6"/>
          </w:tcPr>
          <w:p w14:paraId="577F895B" w14:textId="77777777" w:rsidR="00A33C13" w:rsidRPr="00A33C13" w:rsidRDefault="00A33C13" w:rsidP="00A33C13">
            <w:pPr>
              <w:spacing w:after="0" w:line="240" w:lineRule="auto"/>
              <w:jc w:val="center"/>
              <w:rPr>
                <w:rFonts w:ascii="Times New Roman" w:eastAsia="MS Mincho" w:hAnsi="Times New Roman" w:cs="Times New Roman"/>
                <w:b/>
                <w:lang w:eastAsia="ru-RU"/>
              </w:rPr>
            </w:pPr>
            <w:r w:rsidRPr="00A33C13">
              <w:rPr>
                <w:rFonts w:ascii="Times New Roman" w:eastAsia="MS Mincho" w:hAnsi="Times New Roman" w:cs="Times New Roman"/>
                <w:b/>
                <w:lang w:eastAsia="ru-RU"/>
              </w:rPr>
              <w:t>Общественно-деловая зона (О)</w:t>
            </w:r>
          </w:p>
        </w:tc>
        <w:tc>
          <w:tcPr>
            <w:tcW w:w="2523" w:type="dxa"/>
            <w:shd w:val="clear" w:color="auto" w:fill="E6E6E6"/>
          </w:tcPr>
          <w:p w14:paraId="52C539BB" w14:textId="77777777" w:rsidR="00A33C13" w:rsidRPr="00A33C13" w:rsidRDefault="00A33C13" w:rsidP="00A33C13">
            <w:pPr>
              <w:spacing w:after="0" w:line="240" w:lineRule="auto"/>
              <w:jc w:val="center"/>
              <w:rPr>
                <w:rFonts w:ascii="Times New Roman" w:eastAsia="MS Mincho" w:hAnsi="Times New Roman" w:cs="Times New Roman"/>
                <w:lang w:eastAsia="ru-RU"/>
              </w:rPr>
            </w:pPr>
            <w:r w:rsidRPr="00A33C13">
              <w:rPr>
                <w:rFonts w:ascii="Times New Roman" w:eastAsia="Times New Roman" w:hAnsi="Times New Roman" w:cs="Times New Roman"/>
                <w:bCs/>
                <w:color w:val="000000"/>
                <w:lang w:eastAsia="ru-RU"/>
              </w:rPr>
              <w:t>44</w:t>
            </w:r>
            <w:r w:rsidRPr="00A33C13">
              <w:rPr>
                <w:rFonts w:ascii="Times New Roman" w:eastAsia="MS Mincho" w:hAnsi="Times New Roman" w:cs="Times New Roman"/>
                <w:bCs/>
                <w:color w:val="000000"/>
                <w:lang w:eastAsia="ru-RU"/>
              </w:rPr>
              <w:t>,</w:t>
            </w:r>
            <w:r w:rsidRPr="00A33C13">
              <w:rPr>
                <w:rFonts w:ascii="Times New Roman" w:eastAsia="Times New Roman" w:hAnsi="Times New Roman" w:cs="Times New Roman"/>
                <w:bCs/>
                <w:color w:val="000000"/>
                <w:lang w:eastAsia="ru-RU"/>
              </w:rPr>
              <w:t>5506</w:t>
            </w:r>
          </w:p>
        </w:tc>
        <w:tc>
          <w:tcPr>
            <w:tcW w:w="2439" w:type="dxa"/>
            <w:shd w:val="clear" w:color="auto" w:fill="E6E6E6"/>
          </w:tcPr>
          <w:p w14:paraId="73449452" w14:textId="77777777" w:rsidR="00A33C13" w:rsidRPr="00A33C13" w:rsidRDefault="00A33C13" w:rsidP="00A33C13">
            <w:pPr>
              <w:spacing w:after="0" w:line="240" w:lineRule="auto"/>
              <w:jc w:val="center"/>
              <w:rPr>
                <w:rFonts w:ascii="Times New Roman" w:eastAsia="MS Mincho" w:hAnsi="Times New Roman" w:cs="Times New Roman"/>
                <w:lang w:eastAsia="ru-RU"/>
              </w:rPr>
            </w:pPr>
          </w:p>
        </w:tc>
        <w:tc>
          <w:tcPr>
            <w:tcW w:w="2240" w:type="dxa"/>
            <w:shd w:val="clear" w:color="auto" w:fill="E6E6E6"/>
          </w:tcPr>
          <w:p w14:paraId="28FB0261" w14:textId="77777777" w:rsidR="00A33C13" w:rsidRPr="00A33C13" w:rsidRDefault="00A33C13" w:rsidP="00A33C13">
            <w:pPr>
              <w:spacing w:after="0" w:line="240" w:lineRule="auto"/>
              <w:jc w:val="center"/>
              <w:rPr>
                <w:rFonts w:ascii="Times New Roman" w:eastAsia="MS Mincho" w:hAnsi="Times New Roman" w:cs="Times New Roman"/>
                <w:lang w:eastAsia="ru-RU"/>
              </w:rPr>
            </w:pPr>
            <w:r w:rsidRPr="00A33C13">
              <w:rPr>
                <w:rFonts w:ascii="Times New Roman" w:eastAsia="MS Mincho" w:hAnsi="Times New Roman" w:cs="Times New Roman"/>
                <w:lang w:eastAsia="ru-RU"/>
              </w:rPr>
              <w:t>-</w:t>
            </w:r>
          </w:p>
        </w:tc>
        <w:tc>
          <w:tcPr>
            <w:tcW w:w="2013" w:type="dxa"/>
            <w:shd w:val="clear" w:color="auto" w:fill="E6E6E6"/>
          </w:tcPr>
          <w:p w14:paraId="40970EFE" w14:textId="77777777" w:rsidR="00A33C13" w:rsidRPr="00A33C13" w:rsidRDefault="00A33C13" w:rsidP="00A33C13">
            <w:pPr>
              <w:spacing w:after="0" w:line="240" w:lineRule="auto"/>
              <w:jc w:val="center"/>
              <w:rPr>
                <w:rFonts w:ascii="Times New Roman" w:eastAsia="MS Mincho" w:hAnsi="Times New Roman" w:cs="Times New Roman"/>
                <w:lang w:eastAsia="ru-RU"/>
              </w:rPr>
            </w:pPr>
            <w:r w:rsidRPr="00A33C13">
              <w:rPr>
                <w:rFonts w:ascii="Times New Roman" w:eastAsia="MS Mincho" w:hAnsi="Times New Roman" w:cs="Times New Roman"/>
                <w:lang w:eastAsia="ru-RU"/>
              </w:rPr>
              <w:t>-</w:t>
            </w:r>
          </w:p>
        </w:tc>
      </w:tr>
      <w:tr w:rsidR="00A33C13" w:rsidRPr="00A33C13" w14:paraId="749984EA" w14:textId="77777777" w:rsidTr="00A33C13">
        <w:trPr>
          <w:trHeight w:val="352"/>
        </w:trPr>
        <w:tc>
          <w:tcPr>
            <w:tcW w:w="1701" w:type="dxa"/>
            <w:shd w:val="clear" w:color="auto" w:fill="auto"/>
          </w:tcPr>
          <w:p w14:paraId="37286222" w14:textId="77777777" w:rsidR="00A33C13" w:rsidRPr="00A33C13" w:rsidRDefault="00A33C13" w:rsidP="00A33C13">
            <w:pPr>
              <w:spacing w:after="0" w:line="240" w:lineRule="auto"/>
              <w:rPr>
                <w:rFonts w:ascii="Times New Roman" w:eastAsia="MS Mincho" w:hAnsi="Times New Roman" w:cs="Times New Roman"/>
                <w:lang w:eastAsia="ru-RU"/>
              </w:rPr>
            </w:pPr>
          </w:p>
        </w:tc>
        <w:tc>
          <w:tcPr>
            <w:tcW w:w="9217" w:type="dxa"/>
            <w:gridSpan w:val="4"/>
            <w:shd w:val="clear" w:color="auto" w:fill="auto"/>
          </w:tcPr>
          <w:p w14:paraId="234986F3" w14:textId="77777777" w:rsidR="00A33C13" w:rsidRPr="00A33C13" w:rsidRDefault="00A33C13" w:rsidP="00A33C13">
            <w:pPr>
              <w:spacing w:after="0" w:line="240" w:lineRule="auto"/>
              <w:rPr>
                <w:rFonts w:ascii="Times New Roman" w:eastAsia="MS Mincho" w:hAnsi="Times New Roman" w:cs="Times New Roman"/>
                <w:b/>
                <w:bCs/>
                <w:color w:val="000000"/>
                <w:lang w:eastAsia="ru-RU"/>
              </w:rPr>
            </w:pPr>
            <w:r w:rsidRPr="00A33C13">
              <w:rPr>
                <w:rFonts w:ascii="Times New Roman" w:eastAsia="MS Mincho" w:hAnsi="Times New Roman" w:cs="Times New Roman"/>
                <w:b/>
                <w:bCs/>
                <w:color w:val="000000"/>
                <w:lang w:eastAsia="ru-RU"/>
              </w:rPr>
              <w:t>Объект регионального значения:</w:t>
            </w:r>
          </w:p>
          <w:p w14:paraId="56CACE86" w14:textId="77777777" w:rsidR="00A33C13" w:rsidRPr="00A33C13" w:rsidRDefault="00A33C13" w:rsidP="00A33C13">
            <w:pPr>
              <w:spacing w:after="0" w:line="240" w:lineRule="auto"/>
              <w:rPr>
                <w:rFonts w:ascii="Times New Roman" w:eastAsia="MS Mincho" w:hAnsi="Times New Roman" w:cs="Times New Roman"/>
                <w:color w:val="000000"/>
                <w:lang w:eastAsia="ru-RU"/>
              </w:rPr>
            </w:pPr>
            <w:r w:rsidRPr="00A33C13">
              <w:rPr>
                <w:rFonts w:ascii="Times New Roman" w:eastAsia="MS Mincho" w:hAnsi="Times New Roman" w:cs="Times New Roman"/>
                <w:color w:val="000000"/>
                <w:lang w:eastAsia="ru-RU"/>
              </w:rPr>
              <w:t xml:space="preserve">- больничный комплекс, </w:t>
            </w:r>
            <w:proofErr w:type="spellStart"/>
            <w:r w:rsidRPr="00A33C13">
              <w:rPr>
                <w:rFonts w:ascii="Times New Roman" w:eastAsia="MS Mincho" w:hAnsi="Times New Roman" w:cs="Times New Roman"/>
                <w:color w:val="000000"/>
                <w:lang w:eastAsia="ru-RU"/>
              </w:rPr>
              <w:t>пгт</w:t>
            </w:r>
            <w:proofErr w:type="spellEnd"/>
            <w:r w:rsidRPr="00A33C13">
              <w:rPr>
                <w:rFonts w:ascii="Times New Roman" w:eastAsia="MS Mincho" w:hAnsi="Times New Roman" w:cs="Times New Roman"/>
                <w:color w:val="000000"/>
                <w:lang w:eastAsia="ru-RU"/>
              </w:rPr>
              <w:t xml:space="preserve"> Безенчук, ул. </w:t>
            </w:r>
            <w:proofErr w:type="spellStart"/>
            <w:r w:rsidRPr="00A33C13">
              <w:rPr>
                <w:rFonts w:ascii="Times New Roman" w:eastAsia="MS Mincho" w:hAnsi="Times New Roman" w:cs="Times New Roman"/>
                <w:color w:val="000000"/>
                <w:lang w:eastAsia="ru-RU"/>
              </w:rPr>
              <w:t>Мамистова</w:t>
            </w:r>
            <w:proofErr w:type="spellEnd"/>
            <w:r w:rsidRPr="00A33C13">
              <w:rPr>
                <w:rFonts w:ascii="Times New Roman" w:eastAsia="MS Mincho" w:hAnsi="Times New Roman" w:cs="Times New Roman"/>
                <w:color w:val="000000"/>
                <w:lang w:eastAsia="ru-RU"/>
              </w:rPr>
              <w:t>, д. 52, реконструкция</w:t>
            </w:r>
          </w:p>
          <w:p w14:paraId="3D61D800" w14:textId="77777777" w:rsidR="00A33C13" w:rsidRPr="00A33C13" w:rsidRDefault="00A33C13" w:rsidP="00A33C13">
            <w:pPr>
              <w:spacing w:after="0" w:line="240" w:lineRule="auto"/>
              <w:rPr>
                <w:rFonts w:ascii="Times New Roman" w:eastAsia="MS Mincho" w:hAnsi="Times New Roman" w:cs="Times New Roman"/>
                <w:color w:val="000000"/>
                <w:lang w:eastAsia="ru-RU"/>
              </w:rPr>
            </w:pPr>
            <w:r w:rsidRPr="00A33C13">
              <w:rPr>
                <w:rFonts w:ascii="Times New Roman" w:eastAsia="MS Mincho" w:hAnsi="Times New Roman" w:cs="Times New Roman"/>
                <w:color w:val="000000"/>
                <w:lang w:eastAsia="ru-RU"/>
              </w:rPr>
              <w:t xml:space="preserve">- крытый каток с искусственным льдом, </w:t>
            </w:r>
            <w:proofErr w:type="spellStart"/>
            <w:r w:rsidRPr="00A33C13">
              <w:rPr>
                <w:rFonts w:ascii="Times New Roman" w:eastAsia="MS Mincho" w:hAnsi="Times New Roman" w:cs="Times New Roman"/>
                <w:color w:val="000000"/>
                <w:lang w:eastAsia="ru-RU"/>
              </w:rPr>
              <w:t>пгт</w:t>
            </w:r>
            <w:proofErr w:type="spellEnd"/>
            <w:r w:rsidRPr="00A33C13">
              <w:rPr>
                <w:rFonts w:ascii="Times New Roman" w:eastAsia="MS Mincho" w:hAnsi="Times New Roman" w:cs="Times New Roman"/>
                <w:color w:val="000000"/>
                <w:lang w:eastAsia="ru-RU"/>
              </w:rPr>
              <w:t xml:space="preserve"> Безенчук,</w:t>
            </w:r>
          </w:p>
          <w:p w14:paraId="6DA8525C" w14:textId="77777777" w:rsidR="00A33C13" w:rsidRPr="00A33C13" w:rsidRDefault="00A33C13" w:rsidP="00A33C13">
            <w:pPr>
              <w:spacing w:after="0" w:line="240" w:lineRule="auto"/>
              <w:rPr>
                <w:rFonts w:ascii="Times New Roman" w:eastAsia="MS Mincho" w:hAnsi="Times New Roman" w:cs="Times New Roman"/>
                <w:color w:val="000000"/>
                <w:lang w:eastAsia="ru-RU"/>
              </w:rPr>
            </w:pPr>
            <w:r w:rsidRPr="00A33C13">
              <w:rPr>
                <w:rFonts w:ascii="Times New Roman" w:eastAsia="MS Mincho" w:hAnsi="Times New Roman" w:cs="Times New Roman"/>
                <w:b/>
                <w:bCs/>
                <w:color w:val="000000"/>
                <w:lang w:eastAsia="ru-RU"/>
              </w:rPr>
              <w:t>Объекты местного значения муниципального района</w:t>
            </w:r>
            <w:r w:rsidRPr="00A33C13">
              <w:rPr>
                <w:rFonts w:ascii="Times New Roman" w:eastAsia="MS Mincho" w:hAnsi="Times New Roman" w:cs="Times New Roman"/>
                <w:color w:val="000000"/>
                <w:lang w:eastAsia="ru-RU"/>
              </w:rPr>
              <w:t>:</w:t>
            </w:r>
          </w:p>
          <w:p w14:paraId="6D6C95DF" w14:textId="77777777" w:rsidR="00A33C13" w:rsidRPr="00A33C13" w:rsidRDefault="00A33C13" w:rsidP="00A33C13">
            <w:pPr>
              <w:spacing w:after="0" w:line="240" w:lineRule="auto"/>
              <w:rPr>
                <w:rFonts w:ascii="Times New Roman" w:eastAsia="MS Mincho" w:hAnsi="Times New Roman" w:cs="Times New Roman"/>
                <w:color w:val="000000"/>
                <w:lang w:eastAsia="ru-RU"/>
              </w:rPr>
            </w:pPr>
            <w:r w:rsidRPr="00A33C13">
              <w:rPr>
                <w:rFonts w:ascii="Times New Roman" w:eastAsia="MS Mincho" w:hAnsi="Times New Roman" w:cs="Times New Roman"/>
                <w:color w:val="000000"/>
                <w:lang w:eastAsia="ru-RU"/>
              </w:rPr>
              <w:t xml:space="preserve">- офис врача общей практики, </w:t>
            </w:r>
            <w:proofErr w:type="spellStart"/>
            <w:r w:rsidRPr="00A33C13">
              <w:rPr>
                <w:rFonts w:ascii="Times New Roman" w:eastAsia="MS Mincho" w:hAnsi="Times New Roman" w:cs="Times New Roman"/>
                <w:color w:val="000000"/>
                <w:lang w:eastAsia="ru-RU"/>
              </w:rPr>
              <w:t>пгт</w:t>
            </w:r>
            <w:proofErr w:type="spellEnd"/>
            <w:r w:rsidRPr="00A33C13">
              <w:rPr>
                <w:rFonts w:ascii="Times New Roman" w:eastAsia="MS Mincho" w:hAnsi="Times New Roman" w:cs="Times New Roman"/>
                <w:color w:val="000000"/>
                <w:lang w:eastAsia="ru-RU"/>
              </w:rPr>
              <w:t xml:space="preserve"> Безенчук, Площадка №8;</w:t>
            </w:r>
          </w:p>
          <w:p w14:paraId="79BE6EFD" w14:textId="77777777" w:rsidR="00A33C13" w:rsidRPr="00A33C13" w:rsidRDefault="00A33C13" w:rsidP="00A33C13">
            <w:pPr>
              <w:spacing w:after="0" w:line="240" w:lineRule="auto"/>
              <w:rPr>
                <w:rFonts w:ascii="Times New Roman" w:eastAsia="MS Mincho" w:hAnsi="Times New Roman" w:cs="Times New Roman"/>
                <w:color w:val="000000"/>
                <w:lang w:eastAsia="ru-RU"/>
              </w:rPr>
            </w:pPr>
            <w:r w:rsidRPr="00A33C13">
              <w:rPr>
                <w:rFonts w:ascii="Times New Roman" w:eastAsia="MS Mincho" w:hAnsi="Times New Roman" w:cs="Times New Roman"/>
                <w:color w:val="000000"/>
                <w:lang w:eastAsia="ru-RU"/>
              </w:rPr>
              <w:t xml:space="preserve">- офис врача общей практики, </w:t>
            </w:r>
            <w:proofErr w:type="spellStart"/>
            <w:r w:rsidRPr="00A33C13">
              <w:rPr>
                <w:rFonts w:ascii="Times New Roman" w:eastAsia="MS Mincho" w:hAnsi="Times New Roman" w:cs="Times New Roman"/>
                <w:color w:val="000000"/>
                <w:lang w:eastAsia="ru-RU"/>
              </w:rPr>
              <w:t>пгт</w:t>
            </w:r>
            <w:proofErr w:type="spellEnd"/>
            <w:r w:rsidRPr="00A33C13">
              <w:rPr>
                <w:rFonts w:ascii="Times New Roman" w:eastAsia="MS Mincho" w:hAnsi="Times New Roman" w:cs="Times New Roman"/>
                <w:color w:val="000000"/>
                <w:lang w:eastAsia="ru-RU"/>
              </w:rPr>
              <w:t xml:space="preserve"> Безенчук, Площадка №9;</w:t>
            </w:r>
          </w:p>
          <w:p w14:paraId="19B4DE2B" w14:textId="77777777" w:rsidR="00A33C13" w:rsidRPr="00A33C13" w:rsidRDefault="00A33C13" w:rsidP="00A33C13">
            <w:pPr>
              <w:tabs>
                <w:tab w:val="num" w:pos="720"/>
              </w:tabs>
              <w:spacing w:after="0" w:line="240" w:lineRule="auto"/>
              <w:jc w:val="both"/>
              <w:rPr>
                <w:rFonts w:ascii="Times New Roman" w:eastAsia="MS Mincho" w:hAnsi="Times New Roman" w:cs="Times New Roman"/>
                <w:b/>
                <w:bCs/>
                <w:color w:val="000000"/>
                <w:lang w:eastAsia="ru-RU"/>
              </w:rPr>
            </w:pPr>
            <w:r w:rsidRPr="00A33C13">
              <w:rPr>
                <w:rFonts w:ascii="Times New Roman" w:eastAsia="MS Mincho" w:hAnsi="Times New Roman" w:cs="Times New Roman"/>
                <w:b/>
                <w:bCs/>
                <w:color w:val="000000"/>
                <w:lang w:eastAsia="ru-RU"/>
              </w:rPr>
              <w:t>Объекты местного значения городского поселения:</w:t>
            </w:r>
          </w:p>
          <w:p w14:paraId="4ABBCDA5" w14:textId="77777777" w:rsidR="00A33C13" w:rsidRPr="00A33C13" w:rsidRDefault="00A33C13" w:rsidP="00A33C13">
            <w:pPr>
              <w:spacing w:after="0" w:line="240" w:lineRule="auto"/>
              <w:rPr>
                <w:rFonts w:ascii="Times New Roman" w:eastAsia="MS Mincho" w:hAnsi="Times New Roman" w:cs="Times New Roman"/>
                <w:color w:val="000000"/>
                <w:lang w:eastAsia="ru-RU"/>
              </w:rPr>
            </w:pPr>
            <w:r w:rsidRPr="00A33C13">
              <w:rPr>
                <w:rFonts w:ascii="Times New Roman" w:eastAsia="MS Mincho" w:hAnsi="Times New Roman" w:cs="Times New Roman"/>
                <w:color w:val="000000"/>
                <w:lang w:eastAsia="ru-RU"/>
              </w:rPr>
              <w:t>- физкультурно-спортивный центр с универсальным игровым залом, на пересечении ул. Специалистов и ул. Луговцева;</w:t>
            </w:r>
          </w:p>
          <w:p w14:paraId="21CD0B5C" w14:textId="77777777" w:rsidR="00A33C13" w:rsidRPr="00A33C13" w:rsidRDefault="00A33C13" w:rsidP="00A33C13">
            <w:pPr>
              <w:spacing w:after="0" w:line="240" w:lineRule="auto"/>
              <w:rPr>
                <w:rFonts w:ascii="Times New Roman" w:eastAsia="MS Mincho" w:hAnsi="Times New Roman" w:cs="Times New Roman"/>
                <w:color w:val="000000"/>
                <w:lang w:eastAsia="ru-RU"/>
              </w:rPr>
            </w:pPr>
            <w:r w:rsidRPr="00A33C13">
              <w:rPr>
                <w:rFonts w:ascii="Times New Roman" w:eastAsia="MS Mincho" w:hAnsi="Times New Roman" w:cs="Times New Roman"/>
                <w:color w:val="000000"/>
                <w:lang w:eastAsia="ru-RU"/>
              </w:rPr>
              <w:t>- административное здание на Площадке № 9,</w:t>
            </w:r>
          </w:p>
          <w:p w14:paraId="523988C9" w14:textId="77777777" w:rsidR="00A33C13" w:rsidRPr="00A33C13" w:rsidRDefault="00A33C13" w:rsidP="00A33C13">
            <w:pPr>
              <w:spacing w:after="0" w:line="240" w:lineRule="auto"/>
              <w:rPr>
                <w:rFonts w:ascii="Times New Roman" w:eastAsia="MS Mincho" w:hAnsi="Times New Roman" w:cs="Times New Roman"/>
                <w:color w:val="000000"/>
                <w:lang w:eastAsia="ru-RU"/>
              </w:rPr>
            </w:pPr>
            <w:r w:rsidRPr="00A33C13">
              <w:rPr>
                <w:rFonts w:ascii="Times New Roman" w:eastAsia="MS Mincho" w:hAnsi="Times New Roman" w:cs="Times New Roman"/>
                <w:color w:val="000000"/>
                <w:lang w:eastAsia="ru-RU"/>
              </w:rPr>
              <w:t xml:space="preserve">- молодежный культурный центр с библиотекой, на ул. </w:t>
            </w:r>
            <w:proofErr w:type="spellStart"/>
            <w:r w:rsidRPr="00A33C13">
              <w:rPr>
                <w:rFonts w:ascii="Times New Roman" w:eastAsia="MS Mincho" w:hAnsi="Times New Roman" w:cs="Times New Roman"/>
                <w:color w:val="000000"/>
                <w:lang w:eastAsia="ru-RU"/>
              </w:rPr>
              <w:t>Мамистова</w:t>
            </w:r>
            <w:proofErr w:type="spellEnd"/>
            <w:r w:rsidRPr="00A33C13">
              <w:rPr>
                <w:rFonts w:ascii="Times New Roman" w:eastAsia="MS Mincho" w:hAnsi="Times New Roman" w:cs="Times New Roman"/>
                <w:color w:val="000000"/>
                <w:lang w:eastAsia="ru-RU"/>
              </w:rPr>
              <w:t>;</w:t>
            </w:r>
          </w:p>
          <w:p w14:paraId="044161FD" w14:textId="77777777" w:rsidR="00A33C13" w:rsidRPr="00A33C13" w:rsidRDefault="00A33C13" w:rsidP="00A33C13">
            <w:pPr>
              <w:spacing w:after="0" w:line="240" w:lineRule="auto"/>
              <w:rPr>
                <w:rFonts w:ascii="Times New Roman" w:eastAsia="MS Mincho" w:hAnsi="Times New Roman" w:cs="Times New Roman"/>
                <w:color w:val="000000"/>
                <w:lang w:eastAsia="ru-RU"/>
              </w:rPr>
            </w:pPr>
            <w:r w:rsidRPr="00A33C13">
              <w:rPr>
                <w:rFonts w:ascii="Times New Roman" w:eastAsia="MS Mincho" w:hAnsi="Times New Roman" w:cs="Times New Roman"/>
                <w:color w:val="000000"/>
                <w:lang w:eastAsia="ru-RU"/>
              </w:rPr>
              <w:t>- предприятие бытового обслуживания на 3 рабочих места на Площадке №3,</w:t>
            </w:r>
          </w:p>
          <w:p w14:paraId="5B58C7A7" w14:textId="77777777" w:rsidR="00A33C13" w:rsidRPr="00A33C13" w:rsidRDefault="00A33C13" w:rsidP="00A33C13">
            <w:pPr>
              <w:spacing w:after="0" w:line="240" w:lineRule="auto"/>
              <w:rPr>
                <w:rFonts w:ascii="Times New Roman" w:eastAsia="MS Mincho" w:hAnsi="Times New Roman" w:cs="Times New Roman"/>
                <w:color w:val="000000"/>
                <w:lang w:eastAsia="ru-RU"/>
              </w:rPr>
            </w:pPr>
            <w:r w:rsidRPr="00A33C13">
              <w:rPr>
                <w:rFonts w:ascii="Times New Roman" w:eastAsia="MS Mincho" w:hAnsi="Times New Roman" w:cs="Times New Roman"/>
                <w:color w:val="000000"/>
                <w:lang w:eastAsia="ru-RU"/>
              </w:rPr>
              <w:t xml:space="preserve">- сквер площадью 0,4 га. на пересечении ул. Чапаева, </w:t>
            </w:r>
            <w:proofErr w:type="spellStart"/>
            <w:r w:rsidRPr="00A33C13">
              <w:rPr>
                <w:rFonts w:ascii="Times New Roman" w:eastAsia="MS Mincho" w:hAnsi="Times New Roman" w:cs="Times New Roman"/>
                <w:color w:val="000000"/>
                <w:lang w:eastAsia="ru-RU"/>
              </w:rPr>
              <w:t>ул.Советская</w:t>
            </w:r>
            <w:proofErr w:type="spellEnd"/>
            <w:r w:rsidRPr="00A33C13">
              <w:rPr>
                <w:rFonts w:ascii="Times New Roman" w:eastAsia="MS Mincho" w:hAnsi="Times New Roman" w:cs="Times New Roman"/>
                <w:color w:val="000000"/>
                <w:lang w:eastAsia="ru-RU"/>
              </w:rPr>
              <w:t>, (реконструкция);</w:t>
            </w:r>
          </w:p>
          <w:p w14:paraId="55ECB2F0" w14:textId="2714BB25" w:rsidR="00A33C13" w:rsidRPr="00A33C13" w:rsidRDefault="00A33C13" w:rsidP="0023490D">
            <w:pPr>
              <w:spacing w:after="0" w:line="240" w:lineRule="auto"/>
              <w:rPr>
                <w:rFonts w:ascii="Times New Roman" w:eastAsia="MS Mincho" w:hAnsi="Times New Roman" w:cs="Times New Roman"/>
                <w:i/>
                <w:iCs/>
                <w:color w:val="000000"/>
                <w:lang w:val="x-none" w:eastAsia="ru-RU"/>
              </w:rPr>
            </w:pPr>
            <w:r w:rsidRPr="00A33C13">
              <w:rPr>
                <w:rFonts w:ascii="Times New Roman" w:eastAsia="MS Mincho" w:hAnsi="Times New Roman" w:cs="Times New Roman"/>
                <w:color w:val="000000"/>
                <w:lang w:eastAsia="ru-RU"/>
              </w:rPr>
              <w:t xml:space="preserve">- сквер площадью 0,3 га. на пересечении </w:t>
            </w:r>
            <w:proofErr w:type="spellStart"/>
            <w:r w:rsidRPr="00A33C13">
              <w:rPr>
                <w:rFonts w:ascii="Times New Roman" w:eastAsia="MS Mincho" w:hAnsi="Times New Roman" w:cs="Times New Roman"/>
                <w:color w:val="000000"/>
                <w:lang w:eastAsia="ru-RU"/>
              </w:rPr>
              <w:t>ул.Мамистова</w:t>
            </w:r>
            <w:proofErr w:type="spellEnd"/>
            <w:r w:rsidRPr="00A33C13">
              <w:rPr>
                <w:rFonts w:ascii="Times New Roman" w:eastAsia="MS Mincho" w:hAnsi="Times New Roman" w:cs="Times New Roman"/>
                <w:color w:val="000000"/>
                <w:lang w:eastAsia="ru-RU"/>
              </w:rPr>
              <w:t xml:space="preserve">, </w:t>
            </w:r>
            <w:proofErr w:type="spellStart"/>
            <w:r w:rsidRPr="00A33C13">
              <w:rPr>
                <w:rFonts w:ascii="Times New Roman" w:eastAsia="MS Mincho" w:hAnsi="Times New Roman" w:cs="Times New Roman"/>
                <w:color w:val="000000"/>
                <w:lang w:eastAsia="ru-RU"/>
              </w:rPr>
              <w:t>ул.Специалистов</w:t>
            </w:r>
            <w:proofErr w:type="spellEnd"/>
          </w:p>
        </w:tc>
      </w:tr>
      <w:tr w:rsidR="00A33C13" w:rsidRPr="00A33C13" w14:paraId="21ED32B6" w14:textId="77777777" w:rsidTr="00A33C13">
        <w:trPr>
          <w:trHeight w:val="352"/>
        </w:trPr>
        <w:tc>
          <w:tcPr>
            <w:tcW w:w="1701" w:type="dxa"/>
            <w:shd w:val="clear" w:color="auto" w:fill="E6E6E6"/>
          </w:tcPr>
          <w:p w14:paraId="408CFC25" w14:textId="77777777" w:rsidR="00A33C13" w:rsidRPr="00A33C13" w:rsidRDefault="00A33C13" w:rsidP="00A33C13">
            <w:pPr>
              <w:spacing w:after="0" w:line="240" w:lineRule="auto"/>
              <w:jc w:val="center"/>
              <w:rPr>
                <w:rFonts w:ascii="Times New Roman" w:eastAsia="MS Mincho" w:hAnsi="Times New Roman" w:cs="Times New Roman"/>
                <w:b/>
                <w:lang w:eastAsia="ru-RU"/>
              </w:rPr>
            </w:pPr>
            <w:r w:rsidRPr="00A33C13">
              <w:rPr>
                <w:rFonts w:ascii="Times New Roman" w:eastAsia="MS Mincho" w:hAnsi="Times New Roman" w:cs="Times New Roman"/>
                <w:b/>
                <w:lang w:eastAsia="ru-RU"/>
              </w:rPr>
              <w:t>Зона производственного использования (П)</w:t>
            </w:r>
          </w:p>
        </w:tc>
        <w:tc>
          <w:tcPr>
            <w:tcW w:w="2523" w:type="dxa"/>
            <w:shd w:val="clear" w:color="auto" w:fill="E6E6E6"/>
          </w:tcPr>
          <w:p w14:paraId="7BB1EA16" w14:textId="77777777" w:rsidR="00A33C13" w:rsidRPr="00A33C13" w:rsidRDefault="00A33C13" w:rsidP="00A33C13">
            <w:pPr>
              <w:spacing w:after="0" w:line="240" w:lineRule="auto"/>
              <w:jc w:val="center"/>
              <w:rPr>
                <w:rFonts w:ascii="Times New Roman" w:eastAsia="MS Mincho" w:hAnsi="Times New Roman" w:cs="Times New Roman"/>
                <w:lang w:eastAsia="ru-RU"/>
              </w:rPr>
            </w:pPr>
            <w:r w:rsidRPr="00A33C13">
              <w:rPr>
                <w:rFonts w:ascii="Times New Roman" w:eastAsia="Times New Roman" w:hAnsi="Times New Roman" w:cs="Times New Roman"/>
                <w:bCs/>
                <w:color w:val="000000"/>
                <w:lang w:eastAsia="ru-RU"/>
              </w:rPr>
              <w:t>834</w:t>
            </w:r>
            <w:r w:rsidRPr="00A33C13">
              <w:rPr>
                <w:rFonts w:ascii="Times New Roman" w:eastAsia="MS Mincho" w:hAnsi="Times New Roman" w:cs="Times New Roman"/>
                <w:bCs/>
                <w:color w:val="000000"/>
                <w:lang w:eastAsia="ru-RU"/>
              </w:rPr>
              <w:t>,</w:t>
            </w:r>
            <w:r w:rsidRPr="00A33C13">
              <w:rPr>
                <w:rFonts w:ascii="Times New Roman" w:eastAsia="Times New Roman" w:hAnsi="Times New Roman" w:cs="Times New Roman"/>
                <w:bCs/>
                <w:color w:val="000000"/>
                <w:lang w:eastAsia="ru-RU"/>
              </w:rPr>
              <w:t>0110</w:t>
            </w:r>
          </w:p>
        </w:tc>
        <w:tc>
          <w:tcPr>
            <w:tcW w:w="2439" w:type="dxa"/>
            <w:shd w:val="clear" w:color="auto" w:fill="E6E6E6"/>
          </w:tcPr>
          <w:p w14:paraId="736E353E" w14:textId="77777777" w:rsidR="00A33C13" w:rsidRPr="00A33C13" w:rsidRDefault="00A33C13" w:rsidP="00A33C13">
            <w:pPr>
              <w:spacing w:after="0" w:line="240" w:lineRule="auto"/>
              <w:jc w:val="center"/>
              <w:rPr>
                <w:rFonts w:ascii="Times New Roman" w:eastAsia="MS Mincho" w:hAnsi="Times New Roman" w:cs="Times New Roman"/>
                <w:lang w:eastAsia="ru-RU"/>
              </w:rPr>
            </w:pPr>
            <w:r w:rsidRPr="00A33C13">
              <w:rPr>
                <w:rFonts w:ascii="Times New Roman" w:eastAsia="MS Mincho" w:hAnsi="Times New Roman" w:cs="Times New Roman"/>
                <w:lang w:eastAsia="ru-RU"/>
              </w:rPr>
              <w:t>-</w:t>
            </w:r>
          </w:p>
        </w:tc>
        <w:tc>
          <w:tcPr>
            <w:tcW w:w="2240" w:type="dxa"/>
            <w:shd w:val="clear" w:color="auto" w:fill="E6E6E6"/>
          </w:tcPr>
          <w:p w14:paraId="65FD710D" w14:textId="77777777" w:rsidR="00A33C13" w:rsidRPr="00A33C13" w:rsidRDefault="00A33C13" w:rsidP="00A33C13">
            <w:pPr>
              <w:spacing w:after="0" w:line="240" w:lineRule="auto"/>
              <w:jc w:val="center"/>
              <w:rPr>
                <w:rFonts w:ascii="Times New Roman" w:eastAsia="MS Mincho" w:hAnsi="Times New Roman" w:cs="Times New Roman"/>
                <w:lang w:eastAsia="ru-RU"/>
              </w:rPr>
            </w:pPr>
            <w:r w:rsidRPr="00A33C13">
              <w:rPr>
                <w:rFonts w:ascii="Times New Roman" w:eastAsia="MS Mincho" w:hAnsi="Times New Roman" w:cs="Times New Roman"/>
                <w:lang w:eastAsia="ru-RU"/>
              </w:rPr>
              <w:t>-</w:t>
            </w:r>
          </w:p>
        </w:tc>
        <w:tc>
          <w:tcPr>
            <w:tcW w:w="2013" w:type="dxa"/>
            <w:shd w:val="clear" w:color="auto" w:fill="E6E6E6"/>
          </w:tcPr>
          <w:p w14:paraId="46E6DE5B" w14:textId="77777777" w:rsidR="00A33C13" w:rsidRPr="00A33C13" w:rsidRDefault="00A33C13" w:rsidP="00A33C13">
            <w:pPr>
              <w:spacing w:after="0" w:line="240" w:lineRule="auto"/>
              <w:jc w:val="center"/>
              <w:rPr>
                <w:rFonts w:ascii="Times New Roman" w:eastAsia="MS Mincho" w:hAnsi="Times New Roman" w:cs="Times New Roman"/>
                <w:lang w:eastAsia="ru-RU"/>
              </w:rPr>
            </w:pPr>
            <w:r w:rsidRPr="00A33C13">
              <w:rPr>
                <w:rFonts w:ascii="Times New Roman" w:eastAsia="MS Mincho" w:hAnsi="Times New Roman" w:cs="Times New Roman"/>
                <w:lang w:eastAsia="ru-RU"/>
              </w:rPr>
              <w:t>-</w:t>
            </w:r>
          </w:p>
        </w:tc>
      </w:tr>
      <w:tr w:rsidR="00A33C13" w:rsidRPr="00A33C13" w14:paraId="7A60DB3F" w14:textId="77777777" w:rsidTr="00A33C13">
        <w:trPr>
          <w:trHeight w:val="352"/>
        </w:trPr>
        <w:tc>
          <w:tcPr>
            <w:tcW w:w="1701" w:type="dxa"/>
            <w:shd w:val="clear" w:color="auto" w:fill="auto"/>
          </w:tcPr>
          <w:p w14:paraId="23BF27F1" w14:textId="77777777" w:rsidR="00A33C13" w:rsidRPr="00A33C13" w:rsidRDefault="00A33C13" w:rsidP="00A33C13">
            <w:pPr>
              <w:spacing w:after="0" w:line="240" w:lineRule="auto"/>
              <w:jc w:val="center"/>
              <w:rPr>
                <w:rFonts w:ascii="Times New Roman" w:eastAsia="MS Mincho" w:hAnsi="Times New Roman" w:cs="Times New Roman"/>
                <w:b/>
                <w:lang w:eastAsia="ru-RU"/>
              </w:rPr>
            </w:pPr>
          </w:p>
        </w:tc>
        <w:tc>
          <w:tcPr>
            <w:tcW w:w="9217" w:type="dxa"/>
            <w:gridSpan w:val="4"/>
            <w:shd w:val="clear" w:color="auto" w:fill="auto"/>
          </w:tcPr>
          <w:p w14:paraId="776C0863" w14:textId="77777777" w:rsidR="00A33C13" w:rsidRPr="00A33C13" w:rsidRDefault="00A33C13" w:rsidP="00A33C13">
            <w:pPr>
              <w:spacing w:after="0" w:line="240" w:lineRule="auto"/>
              <w:rPr>
                <w:rFonts w:ascii="Times New Roman" w:eastAsia="MS Mincho" w:hAnsi="Times New Roman" w:cs="Times New Roman"/>
                <w:b/>
                <w:lang w:eastAsia="ru-RU"/>
              </w:rPr>
            </w:pPr>
            <w:r w:rsidRPr="00A33C13">
              <w:rPr>
                <w:rFonts w:ascii="Times New Roman" w:eastAsia="MS Mincho" w:hAnsi="Times New Roman" w:cs="Times New Roman"/>
                <w:b/>
                <w:lang w:eastAsia="ru-RU"/>
              </w:rPr>
              <w:t>объекты регионального значения:</w:t>
            </w:r>
          </w:p>
          <w:p w14:paraId="068AB4E1" w14:textId="77777777" w:rsidR="00A33C13" w:rsidRPr="00A33C13" w:rsidRDefault="00A33C13" w:rsidP="00A33C13">
            <w:pPr>
              <w:spacing w:after="0" w:line="240" w:lineRule="auto"/>
              <w:rPr>
                <w:rFonts w:ascii="Times New Roman" w:eastAsia="MS Mincho" w:hAnsi="Times New Roman" w:cs="Times New Roman"/>
                <w:lang w:eastAsia="ru-RU"/>
              </w:rPr>
            </w:pPr>
            <w:r w:rsidRPr="00A33C13">
              <w:rPr>
                <w:rFonts w:ascii="Times New Roman" w:eastAsia="MS Mincho" w:hAnsi="Times New Roman" w:cs="Times New Roman"/>
                <w:lang w:eastAsia="ru-RU"/>
              </w:rPr>
              <w:t xml:space="preserve">- взлетно-посадочная площадка для малой авиации и вертолетов в селе Безенчук на одну взлетно-посадочную полосу, мероприятие предусмотрено СТП СО в редакции от 27.06.2019 </w:t>
            </w:r>
            <w:hyperlink r:id="rId10" w:history="1">
              <w:r w:rsidRPr="00A33C13">
                <w:rPr>
                  <w:rFonts w:ascii="Times New Roman" w:eastAsia="MS Mincho" w:hAnsi="Times New Roman" w:cs="Times New Roman"/>
                  <w:lang w:eastAsia="ru-RU"/>
                </w:rPr>
                <w:t>N 447</w:t>
              </w:r>
            </w:hyperlink>
          </w:p>
          <w:p w14:paraId="72351B2F" w14:textId="7460159D" w:rsidR="00A33C13" w:rsidRPr="00A33C13" w:rsidRDefault="00A33C13" w:rsidP="0023490D">
            <w:pPr>
              <w:tabs>
                <w:tab w:val="num" w:pos="0"/>
              </w:tabs>
              <w:spacing w:after="0" w:line="240" w:lineRule="auto"/>
              <w:rPr>
                <w:rFonts w:ascii="Times New Roman" w:eastAsia="MS Mincho" w:hAnsi="Times New Roman" w:cs="Times New Roman"/>
                <w:lang w:eastAsia="ru-RU"/>
              </w:rPr>
            </w:pPr>
            <w:r w:rsidRPr="00A33C13">
              <w:rPr>
                <w:rFonts w:ascii="Times New Roman" w:eastAsia="MS Mincho" w:hAnsi="Times New Roman" w:cs="Times New Roman"/>
                <w:b/>
                <w:lang w:eastAsia="ru-RU"/>
              </w:rPr>
              <w:t>объекты местного значения городского поселения:</w:t>
            </w:r>
            <w:r w:rsidRPr="00A33C13">
              <w:rPr>
                <w:rFonts w:ascii="Times New Roman" w:eastAsia="MS Mincho" w:hAnsi="Times New Roman" w:cs="Times New Roman"/>
                <w:lang w:eastAsia="ru-RU"/>
              </w:rPr>
              <w:t xml:space="preserve"> </w:t>
            </w:r>
          </w:p>
        </w:tc>
      </w:tr>
      <w:tr w:rsidR="00A33C13" w:rsidRPr="00A33C13" w14:paraId="157FF2C3" w14:textId="77777777" w:rsidTr="00A33C13">
        <w:trPr>
          <w:trHeight w:val="352"/>
        </w:trPr>
        <w:tc>
          <w:tcPr>
            <w:tcW w:w="1701" w:type="dxa"/>
            <w:shd w:val="clear" w:color="auto" w:fill="E6E6E6"/>
          </w:tcPr>
          <w:p w14:paraId="70C805C8" w14:textId="77777777" w:rsidR="00A33C13" w:rsidRPr="00A33C13" w:rsidRDefault="00A33C13" w:rsidP="00A33C13">
            <w:pPr>
              <w:spacing w:after="0" w:line="240" w:lineRule="auto"/>
              <w:jc w:val="center"/>
              <w:rPr>
                <w:rFonts w:ascii="Times New Roman" w:eastAsia="MS Mincho" w:hAnsi="Times New Roman" w:cs="Times New Roman"/>
                <w:b/>
                <w:lang w:eastAsia="ru-RU"/>
              </w:rPr>
            </w:pPr>
            <w:r w:rsidRPr="00A33C13">
              <w:rPr>
                <w:rFonts w:ascii="Times New Roman" w:eastAsia="MS Mincho" w:hAnsi="Times New Roman" w:cs="Times New Roman"/>
                <w:b/>
                <w:lang w:eastAsia="ru-RU"/>
              </w:rPr>
              <w:t>Зона сельскохозяйственного использования (</w:t>
            </w:r>
            <w:proofErr w:type="spellStart"/>
            <w:r w:rsidRPr="00A33C13">
              <w:rPr>
                <w:rFonts w:ascii="Times New Roman" w:eastAsia="MS Mincho" w:hAnsi="Times New Roman" w:cs="Times New Roman"/>
                <w:b/>
                <w:lang w:eastAsia="ru-RU"/>
              </w:rPr>
              <w:t>Сх</w:t>
            </w:r>
            <w:proofErr w:type="spellEnd"/>
            <w:r w:rsidRPr="00A33C13">
              <w:rPr>
                <w:rFonts w:ascii="Times New Roman" w:eastAsia="MS Mincho" w:hAnsi="Times New Roman" w:cs="Times New Roman"/>
                <w:b/>
                <w:lang w:eastAsia="ru-RU"/>
              </w:rPr>
              <w:t>)</w:t>
            </w:r>
          </w:p>
        </w:tc>
        <w:tc>
          <w:tcPr>
            <w:tcW w:w="2523" w:type="dxa"/>
            <w:shd w:val="clear" w:color="auto" w:fill="E6E6E6"/>
          </w:tcPr>
          <w:p w14:paraId="4492BA46" w14:textId="77777777" w:rsidR="00A33C13" w:rsidRPr="00A33C13" w:rsidRDefault="00A33C13" w:rsidP="00A33C13">
            <w:pPr>
              <w:spacing w:after="0" w:line="240" w:lineRule="auto"/>
              <w:jc w:val="center"/>
              <w:rPr>
                <w:rFonts w:ascii="Times New Roman" w:eastAsia="MS Mincho" w:hAnsi="Times New Roman" w:cs="Times New Roman"/>
                <w:lang w:eastAsia="ru-RU"/>
              </w:rPr>
            </w:pPr>
            <w:r w:rsidRPr="00A33C13">
              <w:rPr>
                <w:rFonts w:ascii="Times New Roman" w:eastAsia="MS Mincho" w:hAnsi="Times New Roman" w:cs="Times New Roman"/>
                <w:bCs/>
                <w:color w:val="000000"/>
                <w:lang w:eastAsia="ru-RU"/>
              </w:rPr>
              <w:fldChar w:fldCharType="begin"/>
            </w:r>
            <w:r w:rsidRPr="00A33C13">
              <w:rPr>
                <w:rFonts w:ascii="Times New Roman" w:eastAsia="MS Mincho" w:hAnsi="Times New Roman" w:cs="Times New Roman"/>
                <w:bCs/>
                <w:color w:val="000000"/>
                <w:lang w:eastAsia="ru-RU"/>
              </w:rPr>
              <w:instrText xml:space="preserve"> =SUM(ABOVE) </w:instrText>
            </w:r>
            <w:r w:rsidRPr="00A33C13">
              <w:rPr>
                <w:rFonts w:ascii="Times New Roman" w:eastAsia="MS Mincho" w:hAnsi="Times New Roman" w:cs="Times New Roman"/>
                <w:bCs/>
                <w:color w:val="000000"/>
                <w:lang w:eastAsia="ru-RU"/>
              </w:rPr>
              <w:fldChar w:fldCharType="separate"/>
            </w:r>
            <w:r w:rsidRPr="00A33C13">
              <w:rPr>
                <w:rFonts w:ascii="Times New Roman" w:eastAsia="MS Mincho" w:hAnsi="Times New Roman" w:cs="Times New Roman"/>
                <w:bCs/>
                <w:noProof/>
                <w:color w:val="000000"/>
                <w:lang w:eastAsia="ru-RU"/>
              </w:rPr>
              <w:t>5746,827</w:t>
            </w:r>
            <w:r w:rsidRPr="00A33C13">
              <w:rPr>
                <w:rFonts w:ascii="Times New Roman" w:eastAsia="MS Mincho" w:hAnsi="Times New Roman" w:cs="Times New Roman"/>
                <w:bCs/>
                <w:color w:val="000000"/>
                <w:lang w:eastAsia="ru-RU"/>
              </w:rPr>
              <w:fldChar w:fldCharType="end"/>
            </w:r>
          </w:p>
        </w:tc>
        <w:tc>
          <w:tcPr>
            <w:tcW w:w="2439" w:type="dxa"/>
            <w:shd w:val="clear" w:color="auto" w:fill="E6E6E6"/>
          </w:tcPr>
          <w:p w14:paraId="4C00E991" w14:textId="77777777" w:rsidR="00A33C13" w:rsidRPr="00A33C13" w:rsidRDefault="00A33C13" w:rsidP="00A33C13">
            <w:pPr>
              <w:spacing w:after="0" w:line="240" w:lineRule="auto"/>
              <w:jc w:val="center"/>
              <w:rPr>
                <w:rFonts w:ascii="Times New Roman" w:eastAsia="MS Mincho" w:hAnsi="Times New Roman" w:cs="Times New Roman"/>
                <w:lang w:eastAsia="ru-RU"/>
              </w:rPr>
            </w:pPr>
            <w:r w:rsidRPr="00A33C13">
              <w:rPr>
                <w:rFonts w:ascii="Times New Roman" w:eastAsia="MS Mincho" w:hAnsi="Times New Roman" w:cs="Times New Roman"/>
                <w:lang w:eastAsia="ru-RU"/>
              </w:rPr>
              <w:t>-</w:t>
            </w:r>
          </w:p>
        </w:tc>
        <w:tc>
          <w:tcPr>
            <w:tcW w:w="2240" w:type="dxa"/>
            <w:shd w:val="clear" w:color="auto" w:fill="E6E6E6"/>
          </w:tcPr>
          <w:p w14:paraId="5A0D4D38" w14:textId="77777777" w:rsidR="00A33C13" w:rsidRPr="00A33C13" w:rsidRDefault="00A33C13" w:rsidP="00A33C13">
            <w:pPr>
              <w:spacing w:after="0" w:line="240" w:lineRule="auto"/>
              <w:jc w:val="center"/>
              <w:rPr>
                <w:rFonts w:ascii="Times New Roman" w:eastAsia="MS Mincho" w:hAnsi="Times New Roman" w:cs="Times New Roman"/>
                <w:lang w:eastAsia="ru-RU"/>
              </w:rPr>
            </w:pPr>
            <w:r w:rsidRPr="00A33C13">
              <w:rPr>
                <w:rFonts w:ascii="Times New Roman" w:eastAsia="MS Mincho" w:hAnsi="Times New Roman" w:cs="Times New Roman"/>
                <w:lang w:eastAsia="ru-RU"/>
              </w:rPr>
              <w:t>-</w:t>
            </w:r>
          </w:p>
        </w:tc>
        <w:tc>
          <w:tcPr>
            <w:tcW w:w="2013" w:type="dxa"/>
            <w:shd w:val="clear" w:color="auto" w:fill="E6E6E6"/>
          </w:tcPr>
          <w:p w14:paraId="4B584C9D" w14:textId="77777777" w:rsidR="00A33C13" w:rsidRPr="00A33C13" w:rsidRDefault="00A33C13" w:rsidP="00A33C13">
            <w:pPr>
              <w:spacing w:after="0" w:line="240" w:lineRule="auto"/>
              <w:jc w:val="center"/>
              <w:rPr>
                <w:rFonts w:ascii="Times New Roman" w:eastAsia="MS Mincho" w:hAnsi="Times New Roman" w:cs="Times New Roman"/>
                <w:lang w:eastAsia="ru-RU"/>
              </w:rPr>
            </w:pPr>
            <w:r w:rsidRPr="00A33C13">
              <w:rPr>
                <w:rFonts w:ascii="Times New Roman" w:eastAsia="MS Mincho" w:hAnsi="Times New Roman" w:cs="Times New Roman"/>
                <w:lang w:eastAsia="ru-RU"/>
              </w:rPr>
              <w:t>-</w:t>
            </w:r>
          </w:p>
        </w:tc>
      </w:tr>
      <w:tr w:rsidR="00A33C13" w:rsidRPr="00A33C13" w14:paraId="21C89E98" w14:textId="77777777" w:rsidTr="00A33C13">
        <w:trPr>
          <w:trHeight w:val="352"/>
        </w:trPr>
        <w:tc>
          <w:tcPr>
            <w:tcW w:w="1701" w:type="dxa"/>
            <w:shd w:val="clear" w:color="auto" w:fill="auto"/>
          </w:tcPr>
          <w:p w14:paraId="6890E081" w14:textId="77777777" w:rsidR="00A33C13" w:rsidRPr="00A33C13" w:rsidRDefault="00A33C13" w:rsidP="00A33C13">
            <w:pPr>
              <w:spacing w:after="0" w:line="240" w:lineRule="auto"/>
              <w:jc w:val="center"/>
              <w:rPr>
                <w:rFonts w:ascii="Times New Roman" w:eastAsia="MS Mincho" w:hAnsi="Times New Roman" w:cs="Times New Roman"/>
                <w:lang w:eastAsia="ru-RU"/>
              </w:rPr>
            </w:pPr>
          </w:p>
        </w:tc>
        <w:tc>
          <w:tcPr>
            <w:tcW w:w="9217" w:type="dxa"/>
            <w:gridSpan w:val="4"/>
            <w:shd w:val="clear" w:color="auto" w:fill="auto"/>
          </w:tcPr>
          <w:p w14:paraId="1901A183" w14:textId="77777777" w:rsidR="00A33C13" w:rsidRPr="00A33C13" w:rsidRDefault="00A33C13" w:rsidP="00A33C13">
            <w:pPr>
              <w:spacing w:after="0" w:line="240" w:lineRule="auto"/>
              <w:rPr>
                <w:rFonts w:ascii="Times New Roman" w:eastAsia="MS Mincho" w:hAnsi="Times New Roman" w:cs="Times New Roman"/>
                <w:lang w:eastAsia="ru-RU"/>
              </w:rPr>
            </w:pPr>
            <w:r w:rsidRPr="00A33C13">
              <w:rPr>
                <w:rFonts w:ascii="Times New Roman" w:eastAsia="MS Mincho" w:hAnsi="Times New Roman" w:cs="Times New Roman"/>
                <w:lang w:eastAsia="ru-RU"/>
              </w:rPr>
              <w:t xml:space="preserve">- птицефабрика с проектным поголовьем 1200 у западной границы </w:t>
            </w:r>
            <w:proofErr w:type="spellStart"/>
            <w:r w:rsidRPr="00A33C13">
              <w:rPr>
                <w:rFonts w:ascii="Times New Roman" w:eastAsia="MS Mincho" w:hAnsi="Times New Roman" w:cs="Times New Roman"/>
                <w:lang w:eastAsia="ru-RU"/>
              </w:rPr>
              <w:t>пгт</w:t>
            </w:r>
            <w:proofErr w:type="spellEnd"/>
            <w:r w:rsidRPr="00A33C13">
              <w:rPr>
                <w:rFonts w:ascii="Times New Roman" w:eastAsia="MS Mincho" w:hAnsi="Times New Roman" w:cs="Times New Roman"/>
                <w:lang w:eastAsia="ru-RU"/>
              </w:rPr>
              <w:t>. Безенчук, площадью земельного участка 10,80 га за пределами охранной зоны водозабора;</w:t>
            </w:r>
          </w:p>
          <w:p w14:paraId="6E9DE099" w14:textId="77777777" w:rsidR="00A33C13" w:rsidRPr="00A33C13" w:rsidRDefault="00A33C13" w:rsidP="00A33C13">
            <w:pPr>
              <w:spacing w:after="0" w:line="240" w:lineRule="auto"/>
              <w:rPr>
                <w:rFonts w:ascii="Times New Roman" w:eastAsia="MS Mincho" w:hAnsi="Times New Roman" w:cs="Times New Roman"/>
                <w:lang w:eastAsia="ru-RU"/>
              </w:rPr>
            </w:pPr>
            <w:r w:rsidRPr="00A33C13">
              <w:rPr>
                <w:rFonts w:ascii="Times New Roman" w:eastAsia="MS Mincho" w:hAnsi="Times New Roman" w:cs="Times New Roman"/>
                <w:lang w:eastAsia="ru-RU"/>
              </w:rPr>
              <w:t xml:space="preserve">- объектов агропромышленного комплекса у восточной границы </w:t>
            </w:r>
            <w:proofErr w:type="spellStart"/>
            <w:r w:rsidRPr="00A33C13">
              <w:rPr>
                <w:rFonts w:ascii="Times New Roman" w:eastAsia="MS Mincho" w:hAnsi="Times New Roman" w:cs="Times New Roman"/>
                <w:lang w:eastAsia="ru-RU"/>
              </w:rPr>
              <w:t>пгт</w:t>
            </w:r>
            <w:proofErr w:type="spellEnd"/>
            <w:r w:rsidRPr="00A33C13">
              <w:rPr>
                <w:rFonts w:ascii="Times New Roman" w:eastAsia="MS Mincho" w:hAnsi="Times New Roman" w:cs="Times New Roman"/>
                <w:lang w:eastAsia="ru-RU"/>
              </w:rPr>
              <w:t>. Безенчук, площадью земельного участка 30,90 га (на месте не функционирующей МТФ КРС);</w:t>
            </w:r>
          </w:p>
          <w:p w14:paraId="39BE4EC2" w14:textId="77777777" w:rsidR="00A33C13" w:rsidRPr="00A33C13" w:rsidRDefault="00A33C13" w:rsidP="00A33C13">
            <w:pPr>
              <w:spacing w:after="0" w:line="240" w:lineRule="auto"/>
              <w:rPr>
                <w:rFonts w:ascii="Times New Roman" w:eastAsia="MS Mincho" w:hAnsi="Times New Roman" w:cs="Times New Roman"/>
                <w:lang w:eastAsia="ru-RU"/>
              </w:rPr>
            </w:pPr>
            <w:r w:rsidRPr="00A33C13">
              <w:rPr>
                <w:rFonts w:ascii="Times New Roman" w:eastAsia="MS Mincho" w:hAnsi="Times New Roman" w:cs="Times New Roman"/>
                <w:lang w:eastAsia="ru-RU"/>
              </w:rPr>
              <w:lastRenderedPageBreak/>
              <w:t>- объекты агропромышленного комплекса у восточной границы, площадью земельного участка 33,7 га (по дороге к западу от БККЗ на свободных от застройки территориях);</w:t>
            </w:r>
          </w:p>
          <w:p w14:paraId="54E04802" w14:textId="77777777" w:rsidR="00A33C13" w:rsidRPr="00A33C13" w:rsidRDefault="00A33C13" w:rsidP="00A33C13">
            <w:pPr>
              <w:spacing w:after="0" w:line="240" w:lineRule="auto"/>
              <w:rPr>
                <w:rFonts w:ascii="Times New Roman" w:eastAsia="MS Mincho" w:hAnsi="Times New Roman" w:cs="Times New Roman"/>
                <w:lang w:eastAsia="ru-RU"/>
              </w:rPr>
            </w:pPr>
            <w:r w:rsidRPr="00A33C13">
              <w:rPr>
                <w:rFonts w:ascii="Times New Roman" w:eastAsia="MS Mincho" w:hAnsi="Times New Roman" w:cs="Times New Roman"/>
                <w:lang w:eastAsia="ru-RU"/>
              </w:rPr>
              <w:t xml:space="preserve">- цеха (несколько) по переработке сельхозпродукции </w:t>
            </w:r>
            <w:smartTag w:uri="urn:schemas-microsoft-com:office:smarttags" w:element="metricconverter">
              <w:smartTagPr>
                <w:attr w:name="ProductID" w:val="64,6 га"/>
              </w:smartTagPr>
              <w:r w:rsidRPr="00A33C13">
                <w:rPr>
                  <w:rFonts w:ascii="Times New Roman" w:eastAsia="MS Mincho" w:hAnsi="Times New Roman" w:cs="Times New Roman"/>
                  <w:lang w:eastAsia="ru-RU"/>
                </w:rPr>
                <w:t>64,6 га</w:t>
              </w:r>
            </w:smartTag>
          </w:p>
          <w:p w14:paraId="3B376545" w14:textId="77777777" w:rsidR="00A33C13" w:rsidRPr="00A33C13" w:rsidRDefault="00A33C13" w:rsidP="00A33C13">
            <w:pPr>
              <w:spacing w:after="0" w:line="240" w:lineRule="auto"/>
              <w:rPr>
                <w:rFonts w:ascii="Times New Roman" w:eastAsia="MS Mincho" w:hAnsi="Times New Roman" w:cs="Times New Roman"/>
                <w:lang w:eastAsia="ru-RU"/>
              </w:rPr>
            </w:pPr>
          </w:p>
          <w:p w14:paraId="5734DB29" w14:textId="77777777" w:rsidR="00A33C13" w:rsidRPr="00A33C13" w:rsidRDefault="00A33C13" w:rsidP="00A33C13">
            <w:pPr>
              <w:spacing w:after="0" w:line="240" w:lineRule="auto"/>
              <w:rPr>
                <w:rFonts w:ascii="Times New Roman" w:eastAsia="MS Mincho" w:hAnsi="Times New Roman" w:cs="Times New Roman"/>
                <w:lang w:eastAsia="ru-RU"/>
              </w:rPr>
            </w:pPr>
          </w:p>
        </w:tc>
      </w:tr>
      <w:tr w:rsidR="00A33C13" w:rsidRPr="00A33C13" w14:paraId="0B7A8270" w14:textId="77777777" w:rsidTr="00A33C13">
        <w:trPr>
          <w:trHeight w:val="352"/>
        </w:trPr>
        <w:tc>
          <w:tcPr>
            <w:tcW w:w="1701" w:type="dxa"/>
            <w:shd w:val="clear" w:color="auto" w:fill="E6E6E6"/>
          </w:tcPr>
          <w:p w14:paraId="2878F9DF" w14:textId="77777777" w:rsidR="00A33C13" w:rsidRPr="00A33C13" w:rsidRDefault="00A33C13" w:rsidP="00A33C13">
            <w:pPr>
              <w:spacing w:after="0" w:line="240" w:lineRule="auto"/>
              <w:jc w:val="center"/>
              <w:rPr>
                <w:rFonts w:ascii="Times New Roman" w:eastAsia="MS Mincho" w:hAnsi="Times New Roman" w:cs="Times New Roman"/>
                <w:b/>
                <w:lang w:eastAsia="ru-RU"/>
              </w:rPr>
            </w:pPr>
            <w:r w:rsidRPr="00A33C13">
              <w:rPr>
                <w:rFonts w:ascii="Times New Roman" w:eastAsia="MS Mincho" w:hAnsi="Times New Roman" w:cs="Times New Roman"/>
                <w:b/>
                <w:lang w:eastAsia="ru-RU"/>
              </w:rPr>
              <w:lastRenderedPageBreak/>
              <w:t>Зона рекреационного назначения (Р)</w:t>
            </w:r>
          </w:p>
        </w:tc>
        <w:tc>
          <w:tcPr>
            <w:tcW w:w="2523" w:type="dxa"/>
            <w:shd w:val="clear" w:color="auto" w:fill="E6E6E6"/>
          </w:tcPr>
          <w:p w14:paraId="4416B2E2" w14:textId="77777777" w:rsidR="00A33C13" w:rsidRPr="00A33C13" w:rsidRDefault="00A33C13" w:rsidP="00A33C13">
            <w:pPr>
              <w:spacing w:after="0" w:line="240" w:lineRule="auto"/>
              <w:jc w:val="center"/>
              <w:rPr>
                <w:rFonts w:ascii="Times New Roman" w:eastAsia="MS Mincho" w:hAnsi="Times New Roman" w:cs="Times New Roman"/>
                <w:lang w:eastAsia="ru-RU"/>
              </w:rPr>
            </w:pPr>
            <w:r w:rsidRPr="00A33C13">
              <w:rPr>
                <w:rFonts w:ascii="Times New Roman" w:eastAsia="Times New Roman" w:hAnsi="Times New Roman" w:cs="Times New Roman"/>
                <w:bCs/>
                <w:color w:val="000000"/>
                <w:lang w:eastAsia="ru-RU"/>
              </w:rPr>
              <w:t>142</w:t>
            </w:r>
            <w:r w:rsidRPr="00A33C13">
              <w:rPr>
                <w:rFonts w:ascii="Times New Roman" w:eastAsia="MS Mincho" w:hAnsi="Times New Roman" w:cs="Times New Roman"/>
                <w:bCs/>
                <w:color w:val="000000"/>
                <w:lang w:eastAsia="ru-RU"/>
              </w:rPr>
              <w:t>,</w:t>
            </w:r>
            <w:r w:rsidRPr="00A33C13">
              <w:rPr>
                <w:rFonts w:ascii="Times New Roman" w:eastAsia="Times New Roman" w:hAnsi="Times New Roman" w:cs="Times New Roman"/>
                <w:bCs/>
                <w:color w:val="000000"/>
                <w:lang w:eastAsia="ru-RU"/>
              </w:rPr>
              <w:t>9944</w:t>
            </w:r>
          </w:p>
        </w:tc>
        <w:tc>
          <w:tcPr>
            <w:tcW w:w="2439" w:type="dxa"/>
            <w:shd w:val="clear" w:color="auto" w:fill="E6E6E6"/>
          </w:tcPr>
          <w:p w14:paraId="35D95DE5" w14:textId="77777777" w:rsidR="00A33C13" w:rsidRPr="00A33C13" w:rsidRDefault="00A33C13" w:rsidP="00A33C13">
            <w:pPr>
              <w:spacing w:after="0" w:line="240" w:lineRule="auto"/>
              <w:jc w:val="center"/>
              <w:rPr>
                <w:rFonts w:ascii="Times New Roman" w:eastAsia="MS Mincho" w:hAnsi="Times New Roman" w:cs="Times New Roman"/>
                <w:lang w:eastAsia="ru-RU"/>
              </w:rPr>
            </w:pPr>
            <w:r w:rsidRPr="00A33C13">
              <w:rPr>
                <w:rFonts w:ascii="Times New Roman" w:eastAsia="MS Mincho" w:hAnsi="Times New Roman" w:cs="Times New Roman"/>
                <w:lang w:eastAsia="ru-RU"/>
              </w:rPr>
              <w:t>-</w:t>
            </w:r>
          </w:p>
        </w:tc>
        <w:tc>
          <w:tcPr>
            <w:tcW w:w="2240" w:type="dxa"/>
            <w:shd w:val="clear" w:color="auto" w:fill="E6E6E6"/>
          </w:tcPr>
          <w:p w14:paraId="6EF3F334" w14:textId="77777777" w:rsidR="00A33C13" w:rsidRPr="00A33C13" w:rsidRDefault="00A33C13" w:rsidP="00A33C13">
            <w:pPr>
              <w:spacing w:after="0" w:line="240" w:lineRule="auto"/>
              <w:jc w:val="center"/>
              <w:rPr>
                <w:rFonts w:ascii="Times New Roman" w:eastAsia="MS Mincho" w:hAnsi="Times New Roman" w:cs="Times New Roman"/>
                <w:lang w:eastAsia="ru-RU"/>
              </w:rPr>
            </w:pPr>
            <w:r w:rsidRPr="00A33C13">
              <w:rPr>
                <w:rFonts w:ascii="Times New Roman" w:eastAsia="MS Mincho" w:hAnsi="Times New Roman" w:cs="Times New Roman"/>
                <w:lang w:eastAsia="ru-RU"/>
              </w:rPr>
              <w:t>-</w:t>
            </w:r>
          </w:p>
        </w:tc>
        <w:tc>
          <w:tcPr>
            <w:tcW w:w="2013" w:type="dxa"/>
            <w:shd w:val="clear" w:color="auto" w:fill="E6E6E6"/>
          </w:tcPr>
          <w:p w14:paraId="1FC60A01" w14:textId="77777777" w:rsidR="00A33C13" w:rsidRPr="00A33C13" w:rsidRDefault="00A33C13" w:rsidP="00A33C13">
            <w:pPr>
              <w:spacing w:after="0" w:line="240" w:lineRule="auto"/>
              <w:jc w:val="center"/>
              <w:rPr>
                <w:rFonts w:ascii="Times New Roman" w:eastAsia="MS Mincho" w:hAnsi="Times New Roman" w:cs="Times New Roman"/>
                <w:lang w:eastAsia="ru-RU"/>
              </w:rPr>
            </w:pPr>
            <w:r w:rsidRPr="00A33C13">
              <w:rPr>
                <w:rFonts w:ascii="Times New Roman" w:eastAsia="MS Mincho" w:hAnsi="Times New Roman" w:cs="Times New Roman"/>
                <w:lang w:eastAsia="ru-RU"/>
              </w:rPr>
              <w:t>-</w:t>
            </w:r>
          </w:p>
        </w:tc>
      </w:tr>
      <w:tr w:rsidR="00A33C13" w:rsidRPr="00A33C13" w14:paraId="3ED6FBC9" w14:textId="77777777" w:rsidTr="00A33C13">
        <w:trPr>
          <w:trHeight w:val="352"/>
        </w:trPr>
        <w:tc>
          <w:tcPr>
            <w:tcW w:w="1701" w:type="dxa"/>
            <w:shd w:val="clear" w:color="auto" w:fill="auto"/>
          </w:tcPr>
          <w:p w14:paraId="75EAAD65" w14:textId="77777777" w:rsidR="00A33C13" w:rsidRPr="00A33C13" w:rsidRDefault="00A33C13" w:rsidP="00A33C13">
            <w:pPr>
              <w:spacing w:after="0" w:line="240" w:lineRule="auto"/>
              <w:jc w:val="center"/>
              <w:rPr>
                <w:rFonts w:ascii="Times New Roman" w:eastAsia="MS Mincho" w:hAnsi="Times New Roman" w:cs="Times New Roman"/>
                <w:lang w:eastAsia="ru-RU"/>
              </w:rPr>
            </w:pPr>
          </w:p>
        </w:tc>
        <w:tc>
          <w:tcPr>
            <w:tcW w:w="9217" w:type="dxa"/>
            <w:gridSpan w:val="4"/>
            <w:shd w:val="clear" w:color="auto" w:fill="auto"/>
          </w:tcPr>
          <w:p w14:paraId="470AEA10" w14:textId="77777777" w:rsidR="00A33C13" w:rsidRPr="00A33C13" w:rsidRDefault="00A33C13" w:rsidP="00A33C13">
            <w:pPr>
              <w:spacing w:after="0" w:line="240" w:lineRule="auto"/>
              <w:jc w:val="both"/>
              <w:rPr>
                <w:rFonts w:ascii="Times New Roman" w:eastAsia="MS Mincho" w:hAnsi="Times New Roman" w:cs="Times New Roman"/>
                <w:b/>
                <w:lang w:eastAsia="ru-RU"/>
              </w:rPr>
            </w:pPr>
            <w:r w:rsidRPr="00A33C13">
              <w:rPr>
                <w:rFonts w:ascii="Times New Roman" w:eastAsia="MS Mincho" w:hAnsi="Times New Roman" w:cs="Times New Roman"/>
                <w:b/>
                <w:lang w:eastAsia="ru-RU"/>
              </w:rPr>
              <w:t>объекты местного значения муниципального района</w:t>
            </w:r>
          </w:p>
          <w:p w14:paraId="1CD3D292" w14:textId="77777777" w:rsidR="00A33C13" w:rsidRPr="00A33C13" w:rsidRDefault="00A33C13" w:rsidP="00A33C13">
            <w:pPr>
              <w:tabs>
                <w:tab w:val="num" w:pos="0"/>
              </w:tabs>
              <w:spacing w:after="0" w:line="240" w:lineRule="auto"/>
              <w:rPr>
                <w:rFonts w:ascii="Times New Roman" w:eastAsia="MS Mincho" w:hAnsi="Times New Roman" w:cs="Times New Roman"/>
                <w:lang w:eastAsia="ru-RU"/>
              </w:rPr>
            </w:pPr>
            <w:r w:rsidRPr="00A33C13">
              <w:rPr>
                <w:rFonts w:ascii="Times New Roman" w:eastAsia="MS Mincho" w:hAnsi="Times New Roman" w:cs="Times New Roman"/>
                <w:lang w:eastAsia="ru-RU"/>
              </w:rPr>
              <w:t xml:space="preserve">- </w:t>
            </w:r>
            <w:r w:rsidRPr="00A33C13">
              <w:rPr>
                <w:rFonts w:ascii="Times New Roman" w:eastAsia="MS Mincho" w:hAnsi="Times New Roman" w:cs="Times New Roman"/>
                <w:b/>
                <w:lang w:eastAsia="ru-RU"/>
              </w:rPr>
              <w:t>объекты местного значения городского поселения:</w:t>
            </w:r>
            <w:r w:rsidRPr="00A33C13">
              <w:rPr>
                <w:rFonts w:ascii="Times New Roman" w:eastAsia="MS Mincho" w:hAnsi="Times New Roman" w:cs="Times New Roman"/>
                <w:lang w:eastAsia="ru-RU"/>
              </w:rPr>
              <w:t xml:space="preserve"> </w:t>
            </w:r>
          </w:p>
          <w:p w14:paraId="0541E8B5" w14:textId="77777777" w:rsidR="00A33C13" w:rsidRPr="00A33C13" w:rsidRDefault="00A33C13" w:rsidP="00A33C13">
            <w:pPr>
              <w:spacing w:after="0" w:line="240" w:lineRule="auto"/>
              <w:rPr>
                <w:rFonts w:ascii="Times New Roman" w:eastAsia="MS Mincho" w:hAnsi="Times New Roman" w:cs="Times New Roman"/>
                <w:lang w:eastAsia="ru-RU"/>
              </w:rPr>
            </w:pPr>
            <w:r w:rsidRPr="00A33C13">
              <w:rPr>
                <w:rFonts w:ascii="Times New Roman" w:eastAsia="MS Mincho" w:hAnsi="Times New Roman" w:cs="Times New Roman"/>
                <w:lang w:eastAsia="ru-RU"/>
              </w:rPr>
              <w:t xml:space="preserve">- парк площадью 0,4 га. по ул. </w:t>
            </w:r>
            <w:proofErr w:type="spellStart"/>
            <w:r w:rsidRPr="00A33C13">
              <w:rPr>
                <w:rFonts w:ascii="Times New Roman" w:eastAsia="MS Mincho" w:hAnsi="Times New Roman" w:cs="Times New Roman"/>
                <w:lang w:eastAsia="ru-RU"/>
              </w:rPr>
              <w:t>Мамистова</w:t>
            </w:r>
            <w:proofErr w:type="spellEnd"/>
            <w:r w:rsidRPr="00A33C13">
              <w:rPr>
                <w:rFonts w:ascii="Times New Roman" w:eastAsia="MS Mincho" w:hAnsi="Times New Roman" w:cs="Times New Roman"/>
                <w:lang w:eastAsia="ru-RU"/>
              </w:rPr>
              <w:t xml:space="preserve">, </w:t>
            </w:r>
            <w:proofErr w:type="spellStart"/>
            <w:r w:rsidRPr="00A33C13">
              <w:rPr>
                <w:rFonts w:ascii="Times New Roman" w:eastAsia="MS Mincho" w:hAnsi="Times New Roman" w:cs="Times New Roman"/>
                <w:lang w:eastAsia="ru-RU"/>
              </w:rPr>
              <w:t>ул.Советская</w:t>
            </w:r>
            <w:proofErr w:type="spellEnd"/>
            <w:r w:rsidRPr="00A33C13">
              <w:rPr>
                <w:rFonts w:ascii="Times New Roman" w:eastAsia="MS Mincho" w:hAnsi="Times New Roman" w:cs="Times New Roman"/>
                <w:lang w:eastAsia="ru-RU"/>
              </w:rPr>
              <w:t>;</w:t>
            </w:r>
          </w:p>
          <w:p w14:paraId="4C892E09" w14:textId="77777777" w:rsidR="00A33C13" w:rsidRPr="00A33C13" w:rsidRDefault="00A33C13" w:rsidP="00A33C13">
            <w:pPr>
              <w:spacing w:after="0" w:line="240" w:lineRule="auto"/>
              <w:rPr>
                <w:rFonts w:ascii="Times New Roman" w:eastAsia="MS Mincho" w:hAnsi="Times New Roman" w:cs="Times New Roman"/>
                <w:lang w:eastAsia="ru-RU"/>
              </w:rPr>
            </w:pPr>
            <w:r w:rsidRPr="00A33C13">
              <w:rPr>
                <w:rFonts w:ascii="Times New Roman" w:eastAsia="MS Mincho" w:hAnsi="Times New Roman" w:cs="Times New Roman"/>
                <w:lang w:eastAsia="ru-RU"/>
              </w:rPr>
              <w:t>-  парк «Северный»  площадью 55 га.  по ул. Северной</w:t>
            </w:r>
          </w:p>
          <w:p w14:paraId="45B7F7A5" w14:textId="77777777" w:rsidR="00A33C13" w:rsidRPr="00A33C13" w:rsidRDefault="00A33C13" w:rsidP="00A33C13">
            <w:pPr>
              <w:spacing w:after="0" w:line="240" w:lineRule="auto"/>
              <w:rPr>
                <w:rFonts w:ascii="Times New Roman" w:eastAsia="MS Mincho" w:hAnsi="Times New Roman" w:cs="Times New Roman"/>
                <w:lang w:eastAsia="ru-RU"/>
              </w:rPr>
            </w:pPr>
            <w:r w:rsidRPr="00A33C13">
              <w:rPr>
                <w:rFonts w:ascii="Times New Roman" w:eastAsia="MS Mincho" w:hAnsi="Times New Roman" w:cs="Times New Roman"/>
                <w:lang w:eastAsia="ru-RU"/>
              </w:rPr>
              <w:t xml:space="preserve">-  сквер площадью 1,2 га. на </w:t>
            </w:r>
            <w:proofErr w:type="spellStart"/>
            <w:r w:rsidRPr="00A33C13">
              <w:rPr>
                <w:rFonts w:ascii="Times New Roman" w:eastAsia="MS Mincho" w:hAnsi="Times New Roman" w:cs="Times New Roman"/>
                <w:lang w:eastAsia="ru-RU"/>
              </w:rPr>
              <w:t>ул.Быковского</w:t>
            </w:r>
            <w:proofErr w:type="spellEnd"/>
            <w:r w:rsidRPr="00A33C13">
              <w:rPr>
                <w:rFonts w:ascii="Times New Roman" w:eastAsia="MS Mincho" w:hAnsi="Times New Roman" w:cs="Times New Roman"/>
                <w:lang w:eastAsia="ru-RU"/>
              </w:rPr>
              <w:t xml:space="preserve"> около теплиц НИИСХ</w:t>
            </w:r>
          </w:p>
          <w:p w14:paraId="3DA44FC1" w14:textId="77777777" w:rsidR="00A33C13" w:rsidRPr="00A33C13" w:rsidRDefault="00A33C13" w:rsidP="00A33C13">
            <w:pPr>
              <w:spacing w:after="0" w:line="240" w:lineRule="auto"/>
              <w:rPr>
                <w:rFonts w:ascii="Times New Roman" w:eastAsia="MS Mincho" w:hAnsi="Times New Roman" w:cs="Times New Roman"/>
                <w:lang w:eastAsia="ru-RU"/>
              </w:rPr>
            </w:pPr>
            <w:r w:rsidRPr="00A33C13">
              <w:rPr>
                <w:rFonts w:ascii="Times New Roman" w:eastAsia="MS Mincho" w:hAnsi="Times New Roman" w:cs="Times New Roman"/>
                <w:lang w:eastAsia="ru-RU"/>
              </w:rPr>
              <w:t xml:space="preserve">-  сквер площадью 0,8 га. по </w:t>
            </w:r>
            <w:proofErr w:type="spellStart"/>
            <w:r w:rsidRPr="00A33C13">
              <w:rPr>
                <w:rFonts w:ascii="Times New Roman" w:eastAsia="MS Mincho" w:hAnsi="Times New Roman" w:cs="Times New Roman"/>
                <w:lang w:eastAsia="ru-RU"/>
              </w:rPr>
              <w:t>ул.Восточная</w:t>
            </w:r>
            <w:proofErr w:type="spellEnd"/>
          </w:p>
          <w:p w14:paraId="63947EA5" w14:textId="77777777" w:rsidR="00A33C13" w:rsidRPr="00A33C13" w:rsidRDefault="00A33C13" w:rsidP="00A33C13">
            <w:pPr>
              <w:spacing w:after="0" w:line="240" w:lineRule="auto"/>
              <w:rPr>
                <w:rFonts w:ascii="Times New Roman" w:eastAsia="MS Mincho" w:hAnsi="Times New Roman" w:cs="Times New Roman"/>
                <w:lang w:eastAsia="ru-RU"/>
              </w:rPr>
            </w:pPr>
            <w:r w:rsidRPr="00A33C13">
              <w:rPr>
                <w:rFonts w:ascii="Times New Roman" w:eastAsia="MS Mincho" w:hAnsi="Times New Roman" w:cs="Times New Roman"/>
                <w:lang w:eastAsia="ru-RU"/>
              </w:rPr>
              <w:t xml:space="preserve">-  сквер площадью 0,6 га. в юго-восточной части  около </w:t>
            </w:r>
            <w:proofErr w:type="spellStart"/>
            <w:r w:rsidRPr="00A33C13">
              <w:rPr>
                <w:rFonts w:ascii="Times New Roman" w:eastAsia="MS Mincho" w:hAnsi="Times New Roman" w:cs="Times New Roman"/>
                <w:lang w:eastAsia="ru-RU"/>
              </w:rPr>
              <w:t>д.Дмитриевка</w:t>
            </w:r>
            <w:proofErr w:type="spellEnd"/>
          </w:p>
          <w:p w14:paraId="52CB707C" w14:textId="77777777" w:rsidR="00A33C13" w:rsidRPr="00A33C13" w:rsidRDefault="00A33C13" w:rsidP="00A33C13">
            <w:pPr>
              <w:spacing w:after="0" w:line="240" w:lineRule="auto"/>
              <w:rPr>
                <w:rFonts w:ascii="Times New Roman" w:eastAsia="MS Mincho" w:hAnsi="Times New Roman" w:cs="Times New Roman"/>
                <w:lang w:eastAsia="ru-RU"/>
              </w:rPr>
            </w:pPr>
            <w:r w:rsidRPr="00A33C13">
              <w:rPr>
                <w:rFonts w:ascii="Times New Roman" w:eastAsia="MS Mincho" w:hAnsi="Times New Roman" w:cs="Times New Roman"/>
                <w:lang w:eastAsia="ru-RU"/>
              </w:rPr>
              <w:t xml:space="preserve">-  аллея площадью 2 га. по </w:t>
            </w:r>
            <w:proofErr w:type="spellStart"/>
            <w:r w:rsidRPr="00A33C13">
              <w:rPr>
                <w:rFonts w:ascii="Times New Roman" w:eastAsia="MS Mincho" w:hAnsi="Times New Roman" w:cs="Times New Roman"/>
                <w:lang w:eastAsia="ru-RU"/>
              </w:rPr>
              <w:t>ул.Советская</w:t>
            </w:r>
            <w:proofErr w:type="spellEnd"/>
            <w:r w:rsidRPr="00A33C13">
              <w:rPr>
                <w:rFonts w:ascii="Times New Roman" w:eastAsia="MS Mincho" w:hAnsi="Times New Roman" w:cs="Times New Roman"/>
                <w:lang w:eastAsia="ru-RU"/>
              </w:rPr>
              <w:t xml:space="preserve">, </w:t>
            </w:r>
            <w:proofErr w:type="spellStart"/>
            <w:r w:rsidRPr="00A33C13">
              <w:rPr>
                <w:rFonts w:ascii="Times New Roman" w:eastAsia="MS Mincho" w:hAnsi="Times New Roman" w:cs="Times New Roman"/>
                <w:lang w:eastAsia="ru-RU"/>
              </w:rPr>
              <w:t>ул.Мамистова</w:t>
            </w:r>
            <w:proofErr w:type="spellEnd"/>
            <w:r w:rsidRPr="00A33C13">
              <w:rPr>
                <w:rFonts w:ascii="Times New Roman" w:eastAsia="MS Mincho" w:hAnsi="Times New Roman" w:cs="Times New Roman"/>
                <w:lang w:eastAsia="ru-RU"/>
              </w:rPr>
              <w:t xml:space="preserve">, </w:t>
            </w:r>
            <w:proofErr w:type="spellStart"/>
            <w:r w:rsidRPr="00A33C13">
              <w:rPr>
                <w:rFonts w:ascii="Times New Roman" w:eastAsia="MS Mincho" w:hAnsi="Times New Roman" w:cs="Times New Roman"/>
                <w:lang w:eastAsia="ru-RU"/>
              </w:rPr>
              <w:t>ул.Комсомольская</w:t>
            </w:r>
            <w:proofErr w:type="spellEnd"/>
            <w:r w:rsidRPr="00A33C13">
              <w:rPr>
                <w:rFonts w:ascii="Times New Roman" w:eastAsia="MS Mincho" w:hAnsi="Times New Roman" w:cs="Times New Roman"/>
                <w:lang w:eastAsia="ru-RU"/>
              </w:rPr>
              <w:t xml:space="preserve">, </w:t>
            </w:r>
            <w:proofErr w:type="spellStart"/>
            <w:r w:rsidRPr="00A33C13">
              <w:rPr>
                <w:rFonts w:ascii="Times New Roman" w:eastAsia="MS Mincho" w:hAnsi="Times New Roman" w:cs="Times New Roman"/>
                <w:lang w:eastAsia="ru-RU"/>
              </w:rPr>
              <w:t>ул.Луговцева</w:t>
            </w:r>
            <w:proofErr w:type="spellEnd"/>
          </w:p>
          <w:p w14:paraId="61A71824" w14:textId="77777777" w:rsidR="00A33C13" w:rsidRPr="00A33C13" w:rsidRDefault="00A33C13" w:rsidP="00A33C13">
            <w:pPr>
              <w:spacing w:after="0" w:line="240" w:lineRule="auto"/>
              <w:rPr>
                <w:rFonts w:ascii="Times New Roman" w:eastAsia="MS Mincho" w:hAnsi="Times New Roman" w:cs="Times New Roman"/>
                <w:lang w:eastAsia="ru-RU"/>
              </w:rPr>
            </w:pPr>
            <w:r w:rsidRPr="00A33C13">
              <w:rPr>
                <w:rFonts w:ascii="Times New Roman" w:eastAsia="MS Mincho" w:hAnsi="Times New Roman" w:cs="Times New Roman"/>
                <w:lang w:eastAsia="ru-RU"/>
              </w:rPr>
              <w:t xml:space="preserve">-  парк «Юго-восточный»  площадью 7,3 га.  </w:t>
            </w:r>
          </w:p>
          <w:p w14:paraId="197529F3" w14:textId="252A0C84" w:rsidR="00A33C13" w:rsidRPr="00A33C13" w:rsidRDefault="00A33C13" w:rsidP="0023490D">
            <w:pPr>
              <w:spacing w:after="0" w:line="240" w:lineRule="auto"/>
              <w:rPr>
                <w:rFonts w:ascii="Times New Roman" w:eastAsia="MS Mincho" w:hAnsi="Times New Roman" w:cs="Times New Roman"/>
                <w:lang w:eastAsia="ru-RU"/>
              </w:rPr>
            </w:pPr>
            <w:r w:rsidRPr="00A33C13">
              <w:rPr>
                <w:rFonts w:ascii="Times New Roman" w:eastAsia="MS Mincho" w:hAnsi="Times New Roman" w:cs="Times New Roman"/>
                <w:lang w:eastAsia="ru-RU"/>
              </w:rPr>
              <w:t xml:space="preserve">-  парк «Южный»  площадью 2,7 га.  </w:t>
            </w:r>
          </w:p>
        </w:tc>
      </w:tr>
      <w:tr w:rsidR="00A33C13" w:rsidRPr="00A33C13" w14:paraId="04CA4EBC" w14:textId="77777777" w:rsidTr="00A33C13">
        <w:trPr>
          <w:trHeight w:val="352"/>
        </w:trPr>
        <w:tc>
          <w:tcPr>
            <w:tcW w:w="1701" w:type="dxa"/>
            <w:tcBorders>
              <w:bottom w:val="single" w:sz="4" w:space="0" w:color="auto"/>
            </w:tcBorders>
            <w:shd w:val="clear" w:color="auto" w:fill="E6E6E6"/>
          </w:tcPr>
          <w:p w14:paraId="588623D0" w14:textId="77777777" w:rsidR="00A33C13" w:rsidRPr="00A33C13" w:rsidRDefault="00A33C13" w:rsidP="00A33C13">
            <w:pPr>
              <w:spacing w:after="0" w:line="240" w:lineRule="auto"/>
              <w:jc w:val="center"/>
              <w:rPr>
                <w:rFonts w:ascii="Times New Roman" w:eastAsia="MS Mincho" w:hAnsi="Times New Roman" w:cs="Times New Roman"/>
                <w:b/>
                <w:lang w:eastAsia="ru-RU"/>
              </w:rPr>
            </w:pPr>
            <w:r w:rsidRPr="00A33C13">
              <w:rPr>
                <w:rFonts w:ascii="Times New Roman" w:eastAsia="MS Mincho" w:hAnsi="Times New Roman" w:cs="Times New Roman"/>
                <w:b/>
                <w:lang w:eastAsia="ru-RU"/>
              </w:rPr>
              <w:t>Зона специального назначения (</w:t>
            </w:r>
            <w:proofErr w:type="spellStart"/>
            <w:r w:rsidRPr="00A33C13">
              <w:rPr>
                <w:rFonts w:ascii="Times New Roman" w:eastAsia="MS Mincho" w:hAnsi="Times New Roman" w:cs="Times New Roman"/>
                <w:b/>
                <w:lang w:eastAsia="ru-RU"/>
              </w:rPr>
              <w:t>Сп</w:t>
            </w:r>
            <w:proofErr w:type="spellEnd"/>
            <w:r w:rsidRPr="00A33C13">
              <w:rPr>
                <w:rFonts w:ascii="Times New Roman" w:eastAsia="MS Mincho" w:hAnsi="Times New Roman" w:cs="Times New Roman"/>
                <w:b/>
                <w:lang w:eastAsia="ru-RU"/>
              </w:rPr>
              <w:t>)</w:t>
            </w:r>
          </w:p>
        </w:tc>
        <w:tc>
          <w:tcPr>
            <w:tcW w:w="2523" w:type="dxa"/>
            <w:tcBorders>
              <w:bottom w:val="single" w:sz="4" w:space="0" w:color="auto"/>
            </w:tcBorders>
            <w:shd w:val="clear" w:color="auto" w:fill="E6E6E6"/>
          </w:tcPr>
          <w:p w14:paraId="2D18BB94" w14:textId="77777777" w:rsidR="00A33C13" w:rsidRPr="00A33C13" w:rsidRDefault="00A33C13" w:rsidP="00A33C13">
            <w:pPr>
              <w:spacing w:after="0" w:line="240" w:lineRule="auto"/>
              <w:jc w:val="center"/>
              <w:rPr>
                <w:rFonts w:ascii="Times New Roman" w:eastAsia="MS Mincho" w:hAnsi="Times New Roman" w:cs="Times New Roman"/>
                <w:lang w:eastAsia="ru-RU"/>
              </w:rPr>
            </w:pPr>
            <w:r w:rsidRPr="00A33C13">
              <w:rPr>
                <w:rFonts w:ascii="Times New Roman" w:eastAsia="Times New Roman" w:hAnsi="Times New Roman" w:cs="Times New Roman"/>
                <w:bCs/>
                <w:color w:val="000000"/>
                <w:lang w:eastAsia="ru-RU"/>
              </w:rPr>
              <w:t>511</w:t>
            </w:r>
            <w:r w:rsidRPr="00A33C13">
              <w:rPr>
                <w:rFonts w:ascii="Times New Roman" w:eastAsia="MS Mincho" w:hAnsi="Times New Roman" w:cs="Times New Roman"/>
                <w:bCs/>
                <w:color w:val="000000"/>
                <w:lang w:eastAsia="ru-RU"/>
              </w:rPr>
              <w:t>,</w:t>
            </w:r>
            <w:r w:rsidRPr="00A33C13">
              <w:rPr>
                <w:rFonts w:ascii="Times New Roman" w:eastAsia="Times New Roman" w:hAnsi="Times New Roman" w:cs="Times New Roman"/>
                <w:bCs/>
                <w:color w:val="000000"/>
                <w:lang w:eastAsia="ru-RU"/>
              </w:rPr>
              <w:t>934</w:t>
            </w:r>
            <w:r w:rsidRPr="00A33C13">
              <w:rPr>
                <w:rFonts w:ascii="Times New Roman" w:eastAsia="MS Mincho" w:hAnsi="Times New Roman" w:cs="Times New Roman"/>
                <w:bCs/>
                <w:color w:val="000000"/>
                <w:lang w:eastAsia="ru-RU"/>
              </w:rPr>
              <w:t>7</w:t>
            </w:r>
          </w:p>
        </w:tc>
        <w:tc>
          <w:tcPr>
            <w:tcW w:w="2439" w:type="dxa"/>
            <w:tcBorders>
              <w:bottom w:val="single" w:sz="4" w:space="0" w:color="auto"/>
            </w:tcBorders>
            <w:shd w:val="clear" w:color="auto" w:fill="E6E6E6"/>
          </w:tcPr>
          <w:p w14:paraId="28E0EE84" w14:textId="77777777" w:rsidR="00A33C13" w:rsidRPr="00A33C13" w:rsidRDefault="00A33C13" w:rsidP="00A33C13">
            <w:pPr>
              <w:spacing w:after="0" w:line="240" w:lineRule="auto"/>
              <w:jc w:val="center"/>
              <w:rPr>
                <w:rFonts w:ascii="Times New Roman" w:eastAsia="MS Mincho" w:hAnsi="Times New Roman" w:cs="Times New Roman"/>
                <w:lang w:eastAsia="ru-RU"/>
              </w:rPr>
            </w:pPr>
            <w:r w:rsidRPr="00A33C13">
              <w:rPr>
                <w:rFonts w:ascii="Times New Roman" w:eastAsia="MS Mincho" w:hAnsi="Times New Roman" w:cs="Times New Roman"/>
                <w:lang w:eastAsia="ru-RU"/>
              </w:rPr>
              <w:t>-</w:t>
            </w:r>
          </w:p>
        </w:tc>
        <w:tc>
          <w:tcPr>
            <w:tcW w:w="2240" w:type="dxa"/>
            <w:tcBorders>
              <w:bottom w:val="single" w:sz="4" w:space="0" w:color="auto"/>
            </w:tcBorders>
            <w:shd w:val="clear" w:color="auto" w:fill="E6E6E6"/>
          </w:tcPr>
          <w:p w14:paraId="582AF7F2" w14:textId="77777777" w:rsidR="00A33C13" w:rsidRPr="00A33C13" w:rsidRDefault="00A33C13" w:rsidP="00A33C13">
            <w:pPr>
              <w:spacing w:after="0" w:line="240" w:lineRule="auto"/>
              <w:jc w:val="center"/>
              <w:rPr>
                <w:rFonts w:ascii="Times New Roman" w:eastAsia="MS Mincho" w:hAnsi="Times New Roman" w:cs="Times New Roman"/>
                <w:lang w:eastAsia="ru-RU"/>
              </w:rPr>
            </w:pPr>
            <w:r w:rsidRPr="00A33C13">
              <w:rPr>
                <w:rFonts w:ascii="Times New Roman" w:eastAsia="MS Mincho" w:hAnsi="Times New Roman" w:cs="Times New Roman"/>
                <w:lang w:eastAsia="ru-RU"/>
              </w:rPr>
              <w:t>-</w:t>
            </w:r>
          </w:p>
        </w:tc>
        <w:tc>
          <w:tcPr>
            <w:tcW w:w="2013" w:type="dxa"/>
            <w:tcBorders>
              <w:bottom w:val="single" w:sz="4" w:space="0" w:color="auto"/>
            </w:tcBorders>
            <w:shd w:val="clear" w:color="auto" w:fill="E6E6E6"/>
          </w:tcPr>
          <w:p w14:paraId="0376EF63" w14:textId="77777777" w:rsidR="00A33C13" w:rsidRPr="00A33C13" w:rsidRDefault="00A33C13" w:rsidP="00A33C13">
            <w:pPr>
              <w:spacing w:after="0" w:line="240" w:lineRule="auto"/>
              <w:jc w:val="center"/>
              <w:rPr>
                <w:rFonts w:ascii="Times New Roman" w:eastAsia="MS Mincho" w:hAnsi="Times New Roman" w:cs="Times New Roman"/>
                <w:lang w:eastAsia="ru-RU"/>
              </w:rPr>
            </w:pPr>
            <w:r w:rsidRPr="00A33C13">
              <w:rPr>
                <w:rFonts w:ascii="Times New Roman" w:eastAsia="MS Mincho" w:hAnsi="Times New Roman" w:cs="Times New Roman"/>
                <w:lang w:eastAsia="ru-RU"/>
              </w:rPr>
              <w:t>-</w:t>
            </w:r>
          </w:p>
        </w:tc>
      </w:tr>
      <w:tr w:rsidR="00A33C13" w:rsidRPr="00A33C13" w14:paraId="2D4AB1BE" w14:textId="77777777" w:rsidTr="00A33C13">
        <w:trPr>
          <w:trHeight w:val="352"/>
        </w:trPr>
        <w:tc>
          <w:tcPr>
            <w:tcW w:w="1701" w:type="dxa"/>
            <w:shd w:val="clear" w:color="auto" w:fill="auto"/>
          </w:tcPr>
          <w:p w14:paraId="603B2463" w14:textId="77777777" w:rsidR="00A33C13" w:rsidRPr="00A33C13" w:rsidRDefault="00A33C13" w:rsidP="00A33C13">
            <w:pPr>
              <w:spacing w:after="0" w:line="240" w:lineRule="auto"/>
              <w:jc w:val="center"/>
              <w:rPr>
                <w:rFonts w:ascii="Times New Roman" w:eastAsia="MS Mincho" w:hAnsi="Times New Roman" w:cs="Times New Roman"/>
                <w:lang w:eastAsia="ru-RU"/>
              </w:rPr>
            </w:pPr>
          </w:p>
        </w:tc>
        <w:tc>
          <w:tcPr>
            <w:tcW w:w="9217" w:type="dxa"/>
            <w:gridSpan w:val="4"/>
            <w:shd w:val="clear" w:color="auto" w:fill="auto"/>
          </w:tcPr>
          <w:p w14:paraId="57EFDC9B" w14:textId="77777777" w:rsidR="00A33C13" w:rsidRPr="00A33C13" w:rsidRDefault="00A33C13" w:rsidP="00A33C13">
            <w:pPr>
              <w:spacing w:after="0" w:line="240" w:lineRule="auto"/>
              <w:jc w:val="both"/>
              <w:rPr>
                <w:rFonts w:ascii="Times New Roman" w:eastAsia="MS Mincho" w:hAnsi="Times New Roman" w:cs="Times New Roman"/>
                <w:b/>
                <w:lang w:eastAsia="ru-RU"/>
              </w:rPr>
            </w:pPr>
            <w:r w:rsidRPr="00A33C13">
              <w:rPr>
                <w:rFonts w:ascii="Times New Roman" w:eastAsia="MS Mincho" w:hAnsi="Times New Roman" w:cs="Times New Roman"/>
                <w:b/>
                <w:lang w:eastAsia="ru-RU"/>
              </w:rPr>
              <w:t>объекты местного значения городского поселения:</w:t>
            </w:r>
          </w:p>
          <w:p w14:paraId="1661496E" w14:textId="592EEDC2" w:rsidR="00A33C13" w:rsidRPr="00A33C13" w:rsidRDefault="00A33C13" w:rsidP="0023490D">
            <w:pPr>
              <w:spacing w:after="0" w:line="240" w:lineRule="auto"/>
              <w:rPr>
                <w:rFonts w:ascii="Times New Roman" w:eastAsia="MS Mincho" w:hAnsi="Times New Roman" w:cs="Times New Roman"/>
                <w:lang w:eastAsia="ru-RU"/>
              </w:rPr>
            </w:pPr>
            <w:r w:rsidRPr="00A33C13">
              <w:rPr>
                <w:rFonts w:ascii="Times New Roman" w:eastAsia="MS Mincho" w:hAnsi="Times New Roman" w:cs="Times New Roman"/>
                <w:lang w:eastAsia="ru-RU"/>
              </w:rPr>
              <w:t>- кладбище в городском поселении Безенчук (расширение на площадь 0,65 га)</w:t>
            </w:r>
          </w:p>
        </w:tc>
      </w:tr>
    </w:tbl>
    <w:p w14:paraId="3A5B8E57" w14:textId="0BF19000" w:rsidR="00FF1BA4" w:rsidRPr="00A33C13" w:rsidRDefault="00FF1BA4" w:rsidP="00A33C13">
      <w:pPr>
        <w:spacing w:after="0" w:line="240" w:lineRule="auto"/>
        <w:jc w:val="both"/>
        <w:rPr>
          <w:rFonts w:ascii="Times New Roman" w:eastAsia="Times New Roman" w:hAnsi="Times New Roman" w:cs="Times New Roman"/>
          <w:lang w:eastAsia="ru-RU"/>
        </w:rPr>
      </w:pPr>
    </w:p>
    <w:p w14:paraId="19AB8839" w14:textId="77777777" w:rsidR="00B002F4" w:rsidRPr="00B002F4" w:rsidRDefault="00B002F4" w:rsidP="00B002F4">
      <w:pPr>
        <w:widowControl w:val="0"/>
        <w:spacing w:after="0" w:line="240" w:lineRule="auto"/>
        <w:jc w:val="center"/>
        <w:rPr>
          <w:rFonts w:ascii="Times New Roman" w:eastAsia="Times New Roman" w:hAnsi="Times New Roman" w:cs="Times New Roman"/>
          <w:b/>
          <w:lang w:eastAsia="ru-RU"/>
        </w:rPr>
      </w:pPr>
      <w:r w:rsidRPr="00B002F4">
        <w:rPr>
          <w:rFonts w:ascii="Times New Roman" w:eastAsia="Times New Roman" w:hAnsi="Times New Roman" w:cs="Times New Roman"/>
          <w:b/>
          <w:lang w:eastAsia="ru-RU"/>
        </w:rPr>
        <w:t xml:space="preserve">Проект изменений в генеральный план </w:t>
      </w:r>
    </w:p>
    <w:p w14:paraId="6495C14E" w14:textId="77777777" w:rsidR="00B002F4" w:rsidRPr="00B002F4" w:rsidRDefault="00B002F4" w:rsidP="00B002F4">
      <w:pPr>
        <w:widowControl w:val="0"/>
        <w:spacing w:after="0" w:line="240" w:lineRule="auto"/>
        <w:jc w:val="center"/>
        <w:rPr>
          <w:rFonts w:ascii="Times New Roman" w:eastAsia="Times New Roman" w:hAnsi="Times New Roman" w:cs="Times New Roman"/>
          <w:b/>
          <w:lang w:eastAsia="ru-RU"/>
        </w:rPr>
      </w:pPr>
      <w:r w:rsidRPr="00B002F4">
        <w:rPr>
          <w:rFonts w:ascii="Times New Roman" w:eastAsia="Times New Roman" w:hAnsi="Times New Roman" w:cs="Times New Roman"/>
          <w:b/>
          <w:lang w:eastAsia="ru-RU"/>
        </w:rPr>
        <w:t xml:space="preserve">городского поселения Безенчук </w:t>
      </w:r>
    </w:p>
    <w:p w14:paraId="6025BBEE" w14:textId="77777777" w:rsidR="00B002F4" w:rsidRPr="00B002F4" w:rsidRDefault="00B002F4" w:rsidP="00B002F4">
      <w:pPr>
        <w:widowControl w:val="0"/>
        <w:spacing w:after="0" w:line="240" w:lineRule="auto"/>
        <w:jc w:val="center"/>
        <w:rPr>
          <w:rFonts w:ascii="Times New Roman" w:eastAsia="Times New Roman" w:hAnsi="Times New Roman" w:cs="Times New Roman"/>
          <w:b/>
          <w:lang w:eastAsia="ru-RU"/>
        </w:rPr>
      </w:pPr>
      <w:r w:rsidRPr="00B002F4">
        <w:rPr>
          <w:rFonts w:ascii="Times New Roman" w:eastAsia="Times New Roman" w:hAnsi="Times New Roman" w:cs="Times New Roman"/>
          <w:b/>
          <w:lang w:eastAsia="ru-RU"/>
        </w:rPr>
        <w:t xml:space="preserve">муниципального района </w:t>
      </w:r>
      <w:proofErr w:type="spellStart"/>
      <w:r w:rsidRPr="00B002F4">
        <w:rPr>
          <w:rFonts w:ascii="Times New Roman" w:eastAsia="Times New Roman" w:hAnsi="Times New Roman" w:cs="Times New Roman"/>
          <w:b/>
          <w:lang w:eastAsia="ru-RU"/>
        </w:rPr>
        <w:t>Безенчукский</w:t>
      </w:r>
      <w:proofErr w:type="spellEnd"/>
    </w:p>
    <w:p w14:paraId="22A77733" w14:textId="77777777" w:rsidR="00B002F4" w:rsidRPr="00B002F4" w:rsidRDefault="00B002F4" w:rsidP="00B002F4">
      <w:pPr>
        <w:widowControl w:val="0"/>
        <w:spacing w:after="0" w:line="240" w:lineRule="auto"/>
        <w:jc w:val="center"/>
        <w:rPr>
          <w:rFonts w:ascii="Times New Roman" w:eastAsia="Times New Roman" w:hAnsi="Times New Roman" w:cs="Times New Roman"/>
          <w:b/>
          <w:bCs/>
          <w:lang w:eastAsia="ru-RU"/>
        </w:rPr>
      </w:pPr>
      <w:r w:rsidRPr="00B002F4">
        <w:rPr>
          <w:rFonts w:ascii="Times New Roman" w:eastAsia="Times New Roman" w:hAnsi="Times New Roman" w:cs="Times New Roman"/>
          <w:b/>
          <w:lang w:eastAsia="ru-RU"/>
        </w:rPr>
        <w:t>Самарской области</w:t>
      </w:r>
    </w:p>
    <w:p w14:paraId="192E6FA6" w14:textId="77777777" w:rsidR="00B002F4" w:rsidRPr="00B002F4" w:rsidRDefault="00B002F4" w:rsidP="00B002F4">
      <w:pPr>
        <w:widowControl w:val="0"/>
        <w:spacing w:after="0" w:line="240" w:lineRule="auto"/>
        <w:jc w:val="center"/>
        <w:rPr>
          <w:rFonts w:ascii="Times New Roman" w:eastAsia="Times New Roman" w:hAnsi="Times New Roman" w:cs="Times New Roman"/>
          <w:b/>
          <w:bCs/>
          <w:lang w:eastAsia="ru-RU"/>
        </w:rPr>
      </w:pPr>
      <w:r w:rsidRPr="00B002F4">
        <w:rPr>
          <w:rFonts w:ascii="Times New Roman" w:eastAsia="Times New Roman" w:hAnsi="Times New Roman" w:cs="Times New Roman"/>
          <w:b/>
          <w:bCs/>
          <w:lang w:eastAsia="ru-RU"/>
        </w:rPr>
        <w:t>Том 4</w:t>
      </w:r>
    </w:p>
    <w:p w14:paraId="6B392ABF" w14:textId="77777777" w:rsidR="00B002F4" w:rsidRPr="00B002F4" w:rsidRDefault="00B002F4" w:rsidP="00B002F4">
      <w:pPr>
        <w:widowControl w:val="0"/>
        <w:spacing w:after="0" w:line="240" w:lineRule="auto"/>
        <w:jc w:val="center"/>
        <w:rPr>
          <w:rFonts w:ascii="Times New Roman" w:eastAsia="Times New Roman" w:hAnsi="Times New Roman" w:cs="Times New Roman"/>
          <w:bCs/>
          <w:lang w:eastAsia="ru-RU"/>
        </w:rPr>
      </w:pPr>
      <w:r w:rsidRPr="00B002F4">
        <w:rPr>
          <w:rFonts w:ascii="Times New Roman" w:eastAsia="Times New Roman" w:hAnsi="Times New Roman" w:cs="Times New Roman"/>
          <w:bCs/>
          <w:lang w:eastAsia="ru-RU"/>
        </w:rPr>
        <w:t>Материалы по обоснованию</w:t>
      </w:r>
    </w:p>
    <w:p w14:paraId="5F13E2F2" w14:textId="77777777" w:rsidR="00B002F4" w:rsidRPr="00B002F4" w:rsidRDefault="00B002F4" w:rsidP="00B002F4">
      <w:pPr>
        <w:widowControl w:val="0"/>
        <w:spacing w:after="0" w:line="240" w:lineRule="auto"/>
        <w:jc w:val="center"/>
        <w:rPr>
          <w:rFonts w:ascii="Times New Roman" w:eastAsia="Times New Roman" w:hAnsi="Times New Roman" w:cs="Times New Roman"/>
          <w:bCs/>
          <w:lang w:eastAsia="ru-RU"/>
        </w:rPr>
      </w:pPr>
      <w:r w:rsidRPr="00B002F4">
        <w:rPr>
          <w:rFonts w:ascii="Times New Roman" w:eastAsia="Times New Roman" w:hAnsi="Times New Roman" w:cs="Times New Roman"/>
          <w:lang w:eastAsia="ru-RU"/>
        </w:rPr>
        <w:t xml:space="preserve">Пояснительная записка </w:t>
      </w:r>
    </w:p>
    <w:p w14:paraId="1B01E69B" w14:textId="00E2E0DA" w:rsidR="00B002F4" w:rsidRPr="00B002F4" w:rsidRDefault="00B002F4" w:rsidP="00B002F4">
      <w:pPr>
        <w:widowControl w:val="0"/>
        <w:spacing w:after="0" w:line="240" w:lineRule="auto"/>
        <w:jc w:val="center"/>
        <w:outlineLvl w:val="0"/>
        <w:rPr>
          <w:rFonts w:ascii="Times New Roman" w:eastAsia="Times New Roman" w:hAnsi="Times New Roman" w:cs="Times New Roman"/>
          <w:b/>
          <w:lang w:val="x-none" w:eastAsia="x-none"/>
        </w:rPr>
      </w:pPr>
      <w:bookmarkStart w:id="13" w:name="_Toc45440418"/>
      <w:r w:rsidRPr="00B002F4">
        <w:rPr>
          <w:rFonts w:ascii="Times New Roman" w:eastAsia="Times New Roman" w:hAnsi="Times New Roman" w:cs="Times New Roman"/>
          <w:b/>
          <w:lang w:val="x-none" w:eastAsia="x-none"/>
        </w:rPr>
        <w:t>1. Состав проекта</w:t>
      </w:r>
      <w:bookmarkEnd w:id="13"/>
    </w:p>
    <w:p w14:paraId="06352BB5" w14:textId="77777777" w:rsidR="00B002F4" w:rsidRPr="00B002F4" w:rsidRDefault="00B002F4" w:rsidP="00B002F4">
      <w:pPr>
        <w:spacing w:after="0" w:line="240" w:lineRule="auto"/>
        <w:ind w:firstLine="567"/>
        <w:jc w:val="both"/>
        <w:rPr>
          <w:rFonts w:ascii="Times New Roman" w:eastAsia="Times New Roman" w:hAnsi="Times New Roman" w:cs="Times New Roman"/>
          <w:snapToGrid w:val="0"/>
          <w:lang w:eastAsia="ru-RU"/>
        </w:rPr>
      </w:pPr>
      <w:r w:rsidRPr="00B002F4">
        <w:rPr>
          <w:rFonts w:ascii="Times New Roman" w:eastAsia="Times New Roman" w:hAnsi="Times New Roman" w:cs="Times New Roman"/>
          <w:snapToGrid w:val="0"/>
          <w:lang w:eastAsia="ru-RU"/>
        </w:rPr>
        <w:t xml:space="preserve">Проект изменений в Генеральный план городского поселения Безенчук муниципального района </w:t>
      </w:r>
      <w:proofErr w:type="spellStart"/>
      <w:r w:rsidRPr="00B002F4">
        <w:rPr>
          <w:rFonts w:ascii="Times New Roman" w:eastAsia="Times New Roman" w:hAnsi="Times New Roman" w:cs="Times New Roman"/>
          <w:snapToGrid w:val="0"/>
          <w:lang w:eastAsia="ru-RU"/>
        </w:rPr>
        <w:t>Безенчукский</w:t>
      </w:r>
      <w:proofErr w:type="spellEnd"/>
      <w:r w:rsidRPr="00B002F4">
        <w:rPr>
          <w:rFonts w:ascii="Times New Roman" w:eastAsia="Times New Roman" w:hAnsi="Times New Roman" w:cs="Times New Roman"/>
          <w:snapToGrid w:val="0"/>
          <w:lang w:eastAsia="ru-RU"/>
        </w:rPr>
        <w:t xml:space="preserve"> Самарской области разработан в соответствии с требованиями статьи 23 Градостроительного кодекса Российской Федерации в следующем составе: </w:t>
      </w:r>
    </w:p>
    <w:p w14:paraId="40DA6ABD" w14:textId="77777777" w:rsidR="00B002F4" w:rsidRPr="00B002F4" w:rsidRDefault="00B002F4" w:rsidP="00F81ABA">
      <w:pPr>
        <w:widowControl w:val="0"/>
        <w:numPr>
          <w:ilvl w:val="0"/>
          <w:numId w:val="19"/>
        </w:numPr>
        <w:tabs>
          <w:tab w:val="left" w:pos="1134"/>
        </w:tabs>
        <w:spacing w:after="0" w:line="240" w:lineRule="auto"/>
        <w:ind w:left="0" w:firstLine="568"/>
        <w:jc w:val="both"/>
        <w:rPr>
          <w:rFonts w:ascii="Times New Roman" w:eastAsia="Times New Roman" w:hAnsi="Times New Roman" w:cs="Times New Roman"/>
          <w:b/>
          <w:snapToGrid w:val="0"/>
          <w:lang w:eastAsia="ru-RU"/>
        </w:rPr>
      </w:pPr>
      <w:r w:rsidRPr="00B002F4">
        <w:rPr>
          <w:rFonts w:ascii="Times New Roman" w:eastAsia="Times New Roman" w:hAnsi="Times New Roman" w:cs="Times New Roman"/>
          <w:b/>
          <w:snapToGrid w:val="0"/>
          <w:lang w:eastAsia="ru-RU"/>
        </w:rPr>
        <w:t>Утверждаемая часть</w:t>
      </w:r>
    </w:p>
    <w:p w14:paraId="163DA00A" w14:textId="77777777" w:rsidR="00B002F4" w:rsidRPr="00B002F4" w:rsidRDefault="00B002F4" w:rsidP="00F81ABA">
      <w:pPr>
        <w:widowControl w:val="0"/>
        <w:numPr>
          <w:ilvl w:val="0"/>
          <w:numId w:val="20"/>
        </w:numPr>
        <w:tabs>
          <w:tab w:val="left" w:pos="1134"/>
        </w:tabs>
        <w:spacing w:after="0" w:line="240" w:lineRule="auto"/>
        <w:ind w:left="0" w:firstLine="568"/>
        <w:jc w:val="both"/>
        <w:rPr>
          <w:rFonts w:ascii="Times New Roman" w:eastAsia="Times New Roman" w:hAnsi="Times New Roman" w:cs="Times New Roman"/>
          <w:snapToGrid w:val="0"/>
          <w:lang w:eastAsia="ru-RU"/>
        </w:rPr>
      </w:pPr>
      <w:r w:rsidRPr="00B002F4">
        <w:rPr>
          <w:rFonts w:ascii="Times New Roman" w:eastAsia="Times New Roman" w:hAnsi="Times New Roman" w:cs="Times New Roman"/>
          <w:snapToGrid w:val="0"/>
          <w:lang w:eastAsia="ru-RU"/>
        </w:rPr>
        <w:t xml:space="preserve">Том 1. Положение о территориальном планировании городского поселения Безенчук муниципального района </w:t>
      </w:r>
      <w:proofErr w:type="spellStart"/>
      <w:r w:rsidRPr="00B002F4">
        <w:rPr>
          <w:rFonts w:ascii="Times New Roman" w:eastAsia="Times New Roman" w:hAnsi="Times New Roman" w:cs="Times New Roman"/>
          <w:snapToGrid w:val="0"/>
          <w:lang w:eastAsia="ru-RU"/>
        </w:rPr>
        <w:t>Безенчукский</w:t>
      </w:r>
      <w:proofErr w:type="spellEnd"/>
      <w:r w:rsidRPr="00B002F4">
        <w:rPr>
          <w:rFonts w:ascii="Times New Roman" w:eastAsia="Times New Roman" w:hAnsi="Times New Roman" w:cs="Times New Roman"/>
          <w:snapToGrid w:val="0"/>
          <w:lang w:eastAsia="ru-RU"/>
        </w:rPr>
        <w:t xml:space="preserve"> Самарской области;</w:t>
      </w:r>
    </w:p>
    <w:p w14:paraId="55316F21" w14:textId="77777777" w:rsidR="00B002F4" w:rsidRPr="00B002F4" w:rsidRDefault="00B002F4" w:rsidP="00F81ABA">
      <w:pPr>
        <w:widowControl w:val="0"/>
        <w:numPr>
          <w:ilvl w:val="0"/>
          <w:numId w:val="20"/>
        </w:numPr>
        <w:tabs>
          <w:tab w:val="left" w:pos="1134"/>
        </w:tabs>
        <w:spacing w:after="0" w:line="240" w:lineRule="auto"/>
        <w:ind w:left="0" w:firstLine="568"/>
        <w:jc w:val="both"/>
        <w:rPr>
          <w:rFonts w:ascii="Times New Roman" w:eastAsia="Times New Roman" w:hAnsi="Times New Roman" w:cs="Times New Roman"/>
          <w:snapToGrid w:val="0"/>
          <w:lang w:eastAsia="ru-RU"/>
        </w:rPr>
      </w:pPr>
      <w:r w:rsidRPr="00B002F4">
        <w:rPr>
          <w:rFonts w:ascii="Times New Roman" w:eastAsia="Times New Roman" w:hAnsi="Times New Roman" w:cs="Times New Roman"/>
          <w:snapToGrid w:val="0"/>
          <w:lang w:eastAsia="ru-RU"/>
        </w:rPr>
        <w:t>Том 2. Графические материалы:</w:t>
      </w:r>
    </w:p>
    <w:p w14:paraId="64813A79" w14:textId="77777777" w:rsidR="00B002F4" w:rsidRPr="00B002F4" w:rsidRDefault="00B002F4" w:rsidP="00F81ABA">
      <w:pPr>
        <w:widowControl w:val="0"/>
        <w:numPr>
          <w:ilvl w:val="1"/>
          <w:numId w:val="20"/>
        </w:numPr>
        <w:tabs>
          <w:tab w:val="left" w:pos="1134"/>
        </w:tabs>
        <w:spacing w:after="0" w:line="240" w:lineRule="auto"/>
        <w:ind w:left="0" w:firstLine="568"/>
        <w:contextualSpacing/>
        <w:jc w:val="both"/>
        <w:rPr>
          <w:rFonts w:ascii="Times New Roman" w:eastAsia="Times New Roman" w:hAnsi="Times New Roman" w:cs="Times New Roman"/>
          <w:lang w:eastAsia="ru-RU"/>
        </w:rPr>
      </w:pPr>
      <w:r w:rsidRPr="00B002F4">
        <w:rPr>
          <w:rFonts w:ascii="Times New Roman" w:eastAsia="Times New Roman" w:hAnsi="Times New Roman" w:cs="Times New Roman"/>
          <w:lang w:eastAsia="ru-RU"/>
        </w:rPr>
        <w:t xml:space="preserve">Карта границ населенных пунктов, входящих в состав городского поселения Безенчук муниципального района </w:t>
      </w:r>
      <w:proofErr w:type="spellStart"/>
      <w:r w:rsidRPr="00B002F4">
        <w:rPr>
          <w:rFonts w:ascii="Times New Roman" w:eastAsia="Times New Roman" w:hAnsi="Times New Roman" w:cs="Times New Roman"/>
          <w:lang w:eastAsia="ru-RU"/>
        </w:rPr>
        <w:t>Безенчукский</w:t>
      </w:r>
      <w:proofErr w:type="spellEnd"/>
      <w:r w:rsidRPr="00B002F4">
        <w:rPr>
          <w:rFonts w:ascii="Times New Roman" w:eastAsia="Times New Roman" w:hAnsi="Times New Roman" w:cs="Times New Roman"/>
          <w:lang w:eastAsia="ru-RU"/>
        </w:rPr>
        <w:t xml:space="preserve"> Самарской области (М 1:25000);</w:t>
      </w:r>
    </w:p>
    <w:p w14:paraId="4CAD2CF7" w14:textId="77777777" w:rsidR="00B002F4" w:rsidRPr="00B002F4" w:rsidRDefault="00B002F4" w:rsidP="00F81ABA">
      <w:pPr>
        <w:widowControl w:val="0"/>
        <w:numPr>
          <w:ilvl w:val="1"/>
          <w:numId w:val="20"/>
        </w:numPr>
        <w:tabs>
          <w:tab w:val="left" w:pos="1134"/>
        </w:tabs>
        <w:spacing w:after="0" w:line="240" w:lineRule="auto"/>
        <w:ind w:left="0" w:firstLine="568"/>
        <w:contextualSpacing/>
        <w:jc w:val="both"/>
        <w:rPr>
          <w:rFonts w:ascii="Times New Roman" w:eastAsia="Times New Roman" w:hAnsi="Times New Roman" w:cs="Times New Roman"/>
          <w:lang w:eastAsia="ru-RU"/>
        </w:rPr>
      </w:pPr>
      <w:r w:rsidRPr="00B002F4">
        <w:rPr>
          <w:rFonts w:ascii="Times New Roman" w:eastAsia="Times New Roman" w:hAnsi="Times New Roman" w:cs="Times New Roman"/>
          <w:lang w:eastAsia="ru-RU"/>
        </w:rPr>
        <w:t xml:space="preserve">Карта функциональных зон городского поселения Безенчук муниципального района </w:t>
      </w:r>
      <w:proofErr w:type="spellStart"/>
      <w:r w:rsidRPr="00B002F4">
        <w:rPr>
          <w:rFonts w:ascii="Times New Roman" w:eastAsia="Times New Roman" w:hAnsi="Times New Roman" w:cs="Times New Roman"/>
          <w:lang w:eastAsia="ru-RU"/>
        </w:rPr>
        <w:t>Безенчукский</w:t>
      </w:r>
      <w:proofErr w:type="spellEnd"/>
      <w:r w:rsidRPr="00B002F4">
        <w:rPr>
          <w:rFonts w:ascii="Times New Roman" w:eastAsia="Times New Roman" w:hAnsi="Times New Roman" w:cs="Times New Roman"/>
          <w:lang w:eastAsia="ru-RU"/>
        </w:rPr>
        <w:t xml:space="preserve">   Самарской области (М 1:25000);</w:t>
      </w:r>
    </w:p>
    <w:p w14:paraId="2AA2E6FC" w14:textId="5664FA5A" w:rsidR="00B002F4" w:rsidRPr="00B002F4" w:rsidRDefault="00B002F4" w:rsidP="00F81ABA">
      <w:pPr>
        <w:widowControl w:val="0"/>
        <w:numPr>
          <w:ilvl w:val="1"/>
          <w:numId w:val="20"/>
        </w:numPr>
        <w:tabs>
          <w:tab w:val="left" w:pos="1134"/>
        </w:tabs>
        <w:spacing w:after="0" w:line="240" w:lineRule="auto"/>
        <w:ind w:left="0" w:firstLine="568"/>
        <w:contextualSpacing/>
        <w:jc w:val="both"/>
        <w:rPr>
          <w:rFonts w:ascii="Times New Roman" w:eastAsia="Times New Roman" w:hAnsi="Times New Roman" w:cs="Times New Roman"/>
          <w:lang w:eastAsia="ru-RU"/>
        </w:rPr>
      </w:pPr>
      <w:r w:rsidRPr="00B002F4">
        <w:rPr>
          <w:rFonts w:ascii="Times New Roman" w:eastAsia="Times New Roman" w:hAnsi="Times New Roman" w:cs="Times New Roman"/>
          <w:lang w:eastAsia="ru-RU"/>
        </w:rPr>
        <w:t xml:space="preserve">Карта планируемого размещения объектов местного значения городского поселения Безенчук муниципального района </w:t>
      </w:r>
      <w:proofErr w:type="spellStart"/>
      <w:r w:rsidRPr="00B002F4">
        <w:rPr>
          <w:rFonts w:ascii="Times New Roman" w:eastAsia="Times New Roman" w:hAnsi="Times New Roman" w:cs="Times New Roman"/>
          <w:lang w:eastAsia="ru-RU"/>
        </w:rPr>
        <w:t>Безенчукский</w:t>
      </w:r>
      <w:proofErr w:type="spellEnd"/>
      <w:r w:rsidRPr="00B002F4">
        <w:rPr>
          <w:rFonts w:ascii="Times New Roman" w:eastAsia="Times New Roman" w:hAnsi="Times New Roman" w:cs="Times New Roman"/>
          <w:lang w:eastAsia="ru-RU"/>
        </w:rPr>
        <w:t xml:space="preserve"> Самарской области</w:t>
      </w:r>
      <w:r>
        <w:rPr>
          <w:rFonts w:ascii="Times New Roman" w:eastAsia="Times New Roman" w:hAnsi="Times New Roman" w:cs="Times New Roman"/>
          <w:lang w:eastAsia="ru-RU"/>
        </w:rPr>
        <w:t xml:space="preserve"> </w:t>
      </w:r>
      <w:r w:rsidRPr="00B002F4">
        <w:rPr>
          <w:rFonts w:ascii="Times New Roman" w:eastAsia="Times New Roman" w:hAnsi="Times New Roman" w:cs="Times New Roman"/>
          <w:lang w:eastAsia="ru-RU"/>
        </w:rPr>
        <w:t xml:space="preserve">(М 1:10000); </w:t>
      </w:r>
    </w:p>
    <w:p w14:paraId="46841090" w14:textId="77777777" w:rsidR="00B002F4" w:rsidRPr="00B002F4" w:rsidRDefault="00B002F4" w:rsidP="00F81ABA">
      <w:pPr>
        <w:widowControl w:val="0"/>
        <w:numPr>
          <w:ilvl w:val="1"/>
          <w:numId w:val="20"/>
        </w:numPr>
        <w:tabs>
          <w:tab w:val="left" w:pos="1134"/>
        </w:tabs>
        <w:spacing w:after="0" w:line="240" w:lineRule="auto"/>
        <w:ind w:left="0" w:firstLine="568"/>
        <w:contextualSpacing/>
        <w:jc w:val="both"/>
        <w:rPr>
          <w:rFonts w:ascii="Times New Roman" w:eastAsia="Times New Roman" w:hAnsi="Times New Roman" w:cs="Times New Roman"/>
          <w:lang w:eastAsia="ru-RU"/>
        </w:rPr>
      </w:pPr>
      <w:r w:rsidRPr="00B002F4">
        <w:rPr>
          <w:rFonts w:ascii="Times New Roman" w:eastAsia="Times New Roman" w:hAnsi="Times New Roman" w:cs="Times New Roman"/>
          <w:lang w:eastAsia="ru-RU"/>
        </w:rPr>
        <w:t xml:space="preserve">Карта, планируемого размещения объектов инженерной инфраструктуры местного значения городского поселения Безенчук муниципального района </w:t>
      </w:r>
      <w:proofErr w:type="spellStart"/>
      <w:r w:rsidRPr="00B002F4">
        <w:rPr>
          <w:rFonts w:ascii="Times New Roman" w:eastAsia="Times New Roman" w:hAnsi="Times New Roman" w:cs="Times New Roman"/>
          <w:lang w:eastAsia="ru-RU"/>
        </w:rPr>
        <w:t>Безенчукский</w:t>
      </w:r>
      <w:proofErr w:type="spellEnd"/>
      <w:r w:rsidRPr="00B002F4">
        <w:rPr>
          <w:rFonts w:ascii="Times New Roman" w:eastAsia="Times New Roman" w:hAnsi="Times New Roman" w:cs="Times New Roman"/>
          <w:lang w:eastAsia="ru-RU"/>
        </w:rPr>
        <w:t xml:space="preserve"> Самарской области (М 1:10000);</w:t>
      </w:r>
    </w:p>
    <w:p w14:paraId="537C34EF" w14:textId="77777777" w:rsidR="00B002F4" w:rsidRPr="00B002F4" w:rsidRDefault="00B002F4" w:rsidP="00F81ABA">
      <w:pPr>
        <w:widowControl w:val="0"/>
        <w:numPr>
          <w:ilvl w:val="0"/>
          <w:numId w:val="20"/>
        </w:numPr>
        <w:tabs>
          <w:tab w:val="left" w:pos="1134"/>
        </w:tabs>
        <w:spacing w:after="0" w:line="240" w:lineRule="auto"/>
        <w:ind w:left="0" w:firstLine="568"/>
        <w:jc w:val="both"/>
        <w:rPr>
          <w:rFonts w:ascii="Times New Roman" w:eastAsia="Times New Roman" w:hAnsi="Times New Roman" w:cs="Times New Roman"/>
          <w:snapToGrid w:val="0"/>
          <w:lang w:eastAsia="ru-RU"/>
        </w:rPr>
      </w:pPr>
      <w:r w:rsidRPr="00B002F4">
        <w:rPr>
          <w:rFonts w:ascii="Times New Roman" w:eastAsia="Times New Roman" w:hAnsi="Times New Roman" w:cs="Times New Roman"/>
          <w:snapToGrid w:val="0"/>
          <w:lang w:eastAsia="ru-RU"/>
        </w:rPr>
        <w:t xml:space="preserve">Том 3. Сведения о границах населенных пунктов городского поселения Безенчук муниципального района </w:t>
      </w:r>
      <w:proofErr w:type="spellStart"/>
      <w:r w:rsidRPr="00B002F4">
        <w:rPr>
          <w:rFonts w:ascii="Times New Roman" w:eastAsia="Times New Roman" w:hAnsi="Times New Roman" w:cs="Times New Roman"/>
          <w:snapToGrid w:val="0"/>
          <w:lang w:eastAsia="ru-RU"/>
        </w:rPr>
        <w:t>Безенчукский</w:t>
      </w:r>
      <w:proofErr w:type="spellEnd"/>
      <w:r w:rsidRPr="00B002F4">
        <w:rPr>
          <w:rFonts w:ascii="Times New Roman" w:eastAsia="Times New Roman" w:hAnsi="Times New Roman" w:cs="Times New Roman"/>
          <w:snapToGrid w:val="0"/>
          <w:lang w:eastAsia="ru-RU"/>
        </w:rPr>
        <w:t xml:space="preserve"> Самарской области.</w:t>
      </w:r>
    </w:p>
    <w:p w14:paraId="5F079FBF" w14:textId="77777777" w:rsidR="00B002F4" w:rsidRPr="00B002F4" w:rsidRDefault="00B002F4" w:rsidP="00F81ABA">
      <w:pPr>
        <w:widowControl w:val="0"/>
        <w:numPr>
          <w:ilvl w:val="0"/>
          <w:numId w:val="19"/>
        </w:numPr>
        <w:tabs>
          <w:tab w:val="left" w:pos="1134"/>
        </w:tabs>
        <w:spacing w:after="0" w:line="240" w:lineRule="auto"/>
        <w:ind w:left="0" w:firstLine="568"/>
        <w:jc w:val="both"/>
        <w:rPr>
          <w:rFonts w:ascii="Times New Roman" w:eastAsia="Times New Roman" w:hAnsi="Times New Roman" w:cs="Times New Roman"/>
          <w:b/>
          <w:snapToGrid w:val="0"/>
          <w:lang w:eastAsia="ru-RU"/>
        </w:rPr>
      </w:pPr>
      <w:r w:rsidRPr="00B002F4">
        <w:rPr>
          <w:rFonts w:ascii="Times New Roman" w:eastAsia="Times New Roman" w:hAnsi="Times New Roman" w:cs="Times New Roman"/>
          <w:b/>
          <w:snapToGrid w:val="0"/>
          <w:lang w:eastAsia="ru-RU"/>
        </w:rPr>
        <w:t xml:space="preserve">Материалы по обоснованию </w:t>
      </w:r>
    </w:p>
    <w:p w14:paraId="428843F2" w14:textId="77777777" w:rsidR="00B002F4" w:rsidRPr="00B002F4" w:rsidRDefault="00B002F4" w:rsidP="00F81ABA">
      <w:pPr>
        <w:widowControl w:val="0"/>
        <w:numPr>
          <w:ilvl w:val="0"/>
          <w:numId w:val="20"/>
        </w:numPr>
        <w:tabs>
          <w:tab w:val="left" w:pos="1134"/>
        </w:tabs>
        <w:spacing w:after="0" w:line="240" w:lineRule="auto"/>
        <w:ind w:left="0" w:firstLine="568"/>
        <w:contextualSpacing/>
        <w:jc w:val="both"/>
        <w:rPr>
          <w:rFonts w:ascii="Times New Roman" w:eastAsia="Times New Roman" w:hAnsi="Times New Roman" w:cs="Times New Roman"/>
          <w:lang w:eastAsia="ru-RU"/>
        </w:rPr>
      </w:pPr>
      <w:r w:rsidRPr="00B002F4">
        <w:rPr>
          <w:rFonts w:ascii="Times New Roman" w:eastAsia="Times New Roman" w:hAnsi="Times New Roman" w:cs="Times New Roman"/>
          <w:lang w:eastAsia="ru-RU"/>
        </w:rPr>
        <w:t xml:space="preserve">Том 4. Пояснительная записка; </w:t>
      </w:r>
    </w:p>
    <w:p w14:paraId="00A3616D" w14:textId="77777777" w:rsidR="00B002F4" w:rsidRPr="00B002F4" w:rsidRDefault="00B002F4" w:rsidP="00F81ABA">
      <w:pPr>
        <w:widowControl w:val="0"/>
        <w:numPr>
          <w:ilvl w:val="0"/>
          <w:numId w:val="20"/>
        </w:numPr>
        <w:tabs>
          <w:tab w:val="left" w:pos="1134"/>
        </w:tabs>
        <w:spacing w:after="0" w:line="240" w:lineRule="auto"/>
        <w:ind w:left="0" w:firstLine="568"/>
        <w:contextualSpacing/>
        <w:jc w:val="both"/>
        <w:rPr>
          <w:rFonts w:ascii="Times New Roman" w:eastAsia="Times New Roman" w:hAnsi="Times New Roman" w:cs="Times New Roman"/>
          <w:lang w:eastAsia="ru-RU"/>
        </w:rPr>
      </w:pPr>
      <w:r w:rsidRPr="00B002F4">
        <w:rPr>
          <w:rFonts w:ascii="Times New Roman" w:eastAsia="Times New Roman" w:hAnsi="Times New Roman" w:cs="Times New Roman"/>
          <w:lang w:eastAsia="ru-RU"/>
        </w:rPr>
        <w:t xml:space="preserve">Том 5. Материалы по обоснованию в виде карт: </w:t>
      </w:r>
    </w:p>
    <w:p w14:paraId="16DD4327" w14:textId="77777777" w:rsidR="00B002F4" w:rsidRPr="00B002F4" w:rsidRDefault="00B002F4" w:rsidP="00F81ABA">
      <w:pPr>
        <w:widowControl w:val="0"/>
        <w:numPr>
          <w:ilvl w:val="0"/>
          <w:numId w:val="20"/>
        </w:numPr>
        <w:tabs>
          <w:tab w:val="left" w:pos="1134"/>
        </w:tabs>
        <w:spacing w:after="0" w:line="240" w:lineRule="auto"/>
        <w:ind w:left="0" w:firstLine="568"/>
        <w:contextualSpacing/>
        <w:jc w:val="both"/>
        <w:rPr>
          <w:rFonts w:ascii="Times New Roman" w:eastAsia="Times New Roman" w:hAnsi="Times New Roman" w:cs="Times New Roman"/>
          <w:lang w:eastAsia="ru-RU"/>
        </w:rPr>
      </w:pPr>
      <w:r w:rsidRPr="00B002F4">
        <w:rPr>
          <w:rFonts w:ascii="Times New Roman" w:eastAsia="Times New Roman" w:hAnsi="Times New Roman" w:cs="Times New Roman"/>
          <w:lang w:eastAsia="ru-RU"/>
        </w:rPr>
        <w:t xml:space="preserve">5.1. Карта обоснования внесения изменений в Генеральный план городского поселения Безенчук муниципального района </w:t>
      </w:r>
      <w:proofErr w:type="spellStart"/>
      <w:r w:rsidRPr="00B002F4">
        <w:rPr>
          <w:rFonts w:ascii="Times New Roman" w:eastAsia="Times New Roman" w:hAnsi="Times New Roman" w:cs="Times New Roman"/>
          <w:lang w:eastAsia="ru-RU"/>
        </w:rPr>
        <w:t>Безенчукский</w:t>
      </w:r>
      <w:proofErr w:type="spellEnd"/>
      <w:r w:rsidRPr="00B002F4">
        <w:rPr>
          <w:rFonts w:ascii="Times New Roman" w:eastAsia="Times New Roman" w:hAnsi="Times New Roman" w:cs="Times New Roman"/>
          <w:lang w:eastAsia="ru-RU"/>
        </w:rPr>
        <w:t xml:space="preserve"> Самарской области (М 1:10000, М 1:25000); </w:t>
      </w:r>
    </w:p>
    <w:p w14:paraId="4165FD9F" w14:textId="77777777" w:rsidR="00B002F4" w:rsidRPr="00B002F4" w:rsidRDefault="00B002F4" w:rsidP="00F81ABA">
      <w:pPr>
        <w:widowControl w:val="0"/>
        <w:numPr>
          <w:ilvl w:val="0"/>
          <w:numId w:val="20"/>
        </w:numPr>
        <w:tabs>
          <w:tab w:val="left" w:pos="851"/>
          <w:tab w:val="left" w:pos="1134"/>
        </w:tabs>
        <w:spacing w:after="0" w:line="240" w:lineRule="auto"/>
        <w:ind w:left="0" w:firstLine="568"/>
        <w:jc w:val="both"/>
        <w:rPr>
          <w:rFonts w:ascii="Times New Roman" w:eastAsia="Times New Roman" w:hAnsi="Times New Roman" w:cs="Times New Roman"/>
          <w:snapToGrid w:val="0"/>
          <w:lang w:eastAsia="ru-RU"/>
        </w:rPr>
      </w:pPr>
      <w:r w:rsidRPr="00B002F4">
        <w:rPr>
          <w:rFonts w:ascii="Times New Roman" w:eastAsia="Times New Roman" w:hAnsi="Times New Roman" w:cs="Times New Roman"/>
          <w:snapToGrid w:val="0"/>
          <w:lang w:eastAsia="ru-RU"/>
        </w:rPr>
        <w:t xml:space="preserve">Том 6. Перечень основных факторов риска возникновения чрезвычайных ситуаций природного и техногенного характера. Пояснительная записка и графические материалы (ДСП). </w:t>
      </w:r>
    </w:p>
    <w:p w14:paraId="00BF8290" w14:textId="77777777" w:rsidR="00B002F4" w:rsidRPr="00B002F4" w:rsidRDefault="00B002F4" w:rsidP="00F81ABA">
      <w:pPr>
        <w:widowControl w:val="0"/>
        <w:numPr>
          <w:ilvl w:val="0"/>
          <w:numId w:val="20"/>
        </w:numPr>
        <w:tabs>
          <w:tab w:val="left" w:pos="851"/>
          <w:tab w:val="left" w:pos="1134"/>
        </w:tabs>
        <w:spacing w:after="0" w:line="240" w:lineRule="auto"/>
        <w:ind w:left="0" w:firstLine="568"/>
        <w:jc w:val="both"/>
        <w:rPr>
          <w:rFonts w:ascii="Times New Roman" w:eastAsia="Times New Roman" w:hAnsi="Times New Roman" w:cs="Times New Roman"/>
          <w:snapToGrid w:val="0"/>
          <w:lang w:eastAsia="ru-RU"/>
        </w:rPr>
      </w:pPr>
      <w:r w:rsidRPr="00B002F4">
        <w:rPr>
          <w:rFonts w:ascii="Times New Roman" w:eastAsia="Times New Roman" w:hAnsi="Times New Roman" w:cs="Times New Roman"/>
          <w:snapToGrid w:val="0"/>
          <w:lang w:eastAsia="ru-RU"/>
        </w:rPr>
        <w:t>Электронная версия проекта на CD (Для служебного пользования).</w:t>
      </w:r>
    </w:p>
    <w:p w14:paraId="4E00762D" w14:textId="77777777" w:rsidR="00B002F4" w:rsidRPr="00B002F4" w:rsidRDefault="00B002F4" w:rsidP="00F81ABA">
      <w:pPr>
        <w:widowControl w:val="0"/>
        <w:numPr>
          <w:ilvl w:val="0"/>
          <w:numId w:val="20"/>
        </w:numPr>
        <w:tabs>
          <w:tab w:val="left" w:pos="851"/>
          <w:tab w:val="left" w:pos="1134"/>
        </w:tabs>
        <w:spacing w:after="0" w:line="240" w:lineRule="auto"/>
        <w:ind w:left="0" w:firstLine="568"/>
        <w:jc w:val="both"/>
        <w:rPr>
          <w:rFonts w:ascii="Times New Roman" w:eastAsia="Times New Roman" w:hAnsi="Times New Roman" w:cs="Times New Roman"/>
          <w:snapToGrid w:val="0"/>
          <w:lang w:eastAsia="ru-RU"/>
        </w:rPr>
      </w:pPr>
      <w:r w:rsidRPr="00B002F4">
        <w:rPr>
          <w:rFonts w:ascii="Times New Roman" w:eastAsia="Times New Roman" w:hAnsi="Times New Roman" w:cs="Times New Roman"/>
          <w:snapToGrid w:val="0"/>
          <w:lang w:eastAsia="ru-RU"/>
        </w:rPr>
        <w:t>Электронная версия проекта на CD (Для открытого пользования).</w:t>
      </w:r>
    </w:p>
    <w:p w14:paraId="0BECDA0B" w14:textId="77777777" w:rsidR="00B002F4" w:rsidRPr="00B002F4" w:rsidRDefault="00B002F4" w:rsidP="00B002F4">
      <w:pPr>
        <w:widowControl w:val="0"/>
        <w:spacing w:after="0" w:line="240" w:lineRule="auto"/>
        <w:jc w:val="center"/>
        <w:outlineLvl w:val="0"/>
        <w:rPr>
          <w:rFonts w:ascii="Times New Roman" w:eastAsia="Times New Roman" w:hAnsi="Times New Roman" w:cs="Times New Roman"/>
          <w:b/>
          <w:lang w:val="x-none" w:eastAsia="x-none"/>
        </w:rPr>
      </w:pPr>
      <w:bookmarkStart w:id="14" w:name="_Toc45440419"/>
      <w:r w:rsidRPr="00B002F4">
        <w:rPr>
          <w:rFonts w:ascii="Times New Roman" w:eastAsia="Times New Roman" w:hAnsi="Times New Roman" w:cs="Times New Roman"/>
          <w:b/>
          <w:lang w:val="x-none" w:eastAsia="x-none"/>
        </w:rPr>
        <w:t>2. Общие положения</w:t>
      </w:r>
      <w:bookmarkEnd w:id="14"/>
    </w:p>
    <w:p w14:paraId="706EB2E3" w14:textId="77777777" w:rsidR="00B002F4" w:rsidRPr="00B002F4" w:rsidRDefault="00B002F4" w:rsidP="00B002F4">
      <w:pPr>
        <w:widowControl w:val="0"/>
        <w:spacing w:after="0" w:line="240" w:lineRule="auto"/>
        <w:ind w:firstLine="709"/>
        <w:jc w:val="both"/>
        <w:rPr>
          <w:rFonts w:ascii="Times New Roman" w:eastAsia="Times New Roman" w:hAnsi="Times New Roman" w:cs="Times New Roman"/>
          <w:lang w:eastAsia="ru-RU"/>
        </w:rPr>
      </w:pPr>
      <w:r w:rsidRPr="00B002F4">
        <w:rPr>
          <w:rFonts w:ascii="Times New Roman" w:eastAsia="Times New Roman" w:hAnsi="Times New Roman" w:cs="Times New Roman"/>
          <w:lang w:eastAsia="ru-RU"/>
        </w:rPr>
        <w:t xml:space="preserve">Настоящим проектом вносятся изменения в Генеральный план городского поселения Безенчук муниципального района </w:t>
      </w:r>
      <w:proofErr w:type="spellStart"/>
      <w:r w:rsidRPr="00B002F4">
        <w:rPr>
          <w:rFonts w:ascii="Times New Roman" w:eastAsia="Times New Roman" w:hAnsi="Times New Roman" w:cs="Times New Roman"/>
          <w:lang w:eastAsia="ru-RU"/>
        </w:rPr>
        <w:t>Безенчукский</w:t>
      </w:r>
      <w:proofErr w:type="spellEnd"/>
      <w:r w:rsidRPr="00B002F4">
        <w:rPr>
          <w:rFonts w:ascii="Times New Roman" w:eastAsia="Times New Roman" w:hAnsi="Times New Roman" w:cs="Times New Roman"/>
          <w:lang w:eastAsia="ru-RU"/>
        </w:rPr>
        <w:t xml:space="preserve"> Самарской области, утвержденный решением Собрания представителей </w:t>
      </w:r>
      <w:r w:rsidRPr="00B002F4">
        <w:rPr>
          <w:rFonts w:ascii="Times New Roman" w:eastAsia="Times New Roman" w:hAnsi="Times New Roman" w:cs="Times New Roman"/>
          <w:lang w:eastAsia="ru-RU"/>
        </w:rPr>
        <w:lastRenderedPageBreak/>
        <w:t xml:space="preserve">городского поселения Безенчук муниципального района </w:t>
      </w:r>
      <w:proofErr w:type="spellStart"/>
      <w:r w:rsidRPr="00B002F4">
        <w:rPr>
          <w:rFonts w:ascii="Times New Roman" w:eastAsia="Times New Roman" w:hAnsi="Times New Roman" w:cs="Times New Roman"/>
          <w:lang w:eastAsia="ru-RU"/>
        </w:rPr>
        <w:t>Безенчукский</w:t>
      </w:r>
      <w:proofErr w:type="spellEnd"/>
      <w:r w:rsidRPr="00B002F4">
        <w:rPr>
          <w:rFonts w:ascii="Times New Roman" w:eastAsia="Times New Roman" w:hAnsi="Times New Roman" w:cs="Times New Roman"/>
          <w:lang w:eastAsia="ru-RU"/>
        </w:rPr>
        <w:t xml:space="preserve"> Самарской области № 1/50 от 30.10.2013.</w:t>
      </w:r>
    </w:p>
    <w:p w14:paraId="61D19018" w14:textId="77777777" w:rsidR="00B002F4" w:rsidRPr="00B002F4" w:rsidRDefault="00B002F4" w:rsidP="00B002F4">
      <w:pPr>
        <w:widowControl w:val="0"/>
        <w:spacing w:after="0" w:line="240" w:lineRule="auto"/>
        <w:ind w:firstLine="709"/>
        <w:jc w:val="both"/>
        <w:rPr>
          <w:rFonts w:ascii="Times New Roman" w:eastAsia="Times New Roman" w:hAnsi="Times New Roman" w:cs="Times New Roman"/>
          <w:lang w:eastAsia="ru-RU"/>
        </w:rPr>
      </w:pPr>
      <w:r w:rsidRPr="00B002F4">
        <w:rPr>
          <w:rFonts w:ascii="Times New Roman" w:eastAsia="Times New Roman" w:hAnsi="Times New Roman" w:cs="Times New Roman"/>
          <w:lang w:eastAsia="ru-RU"/>
        </w:rPr>
        <w:t xml:space="preserve">Целью разработки проекта внесения изменений в генеральный план в соответствии с муниципальным контрактом является обеспечение соответствия границ населенных пунктов городского поселения Безенчук требованиям градостроительного, земельного законодательства, Федерального закона от 13.07.2015 № 218-ФЗ «О государственной регистрации недвижимости» и утверждения обязательного приложения к генеральному плану в соответствии с частью 5.1 статьи 23 Градостроительного кодекса Российской Федерации. </w:t>
      </w:r>
    </w:p>
    <w:p w14:paraId="3F91DCA2" w14:textId="77777777" w:rsidR="00B002F4" w:rsidRPr="00B002F4" w:rsidRDefault="00B002F4" w:rsidP="00B002F4">
      <w:pPr>
        <w:widowControl w:val="0"/>
        <w:spacing w:after="0" w:line="240" w:lineRule="auto"/>
        <w:ind w:firstLine="709"/>
        <w:jc w:val="both"/>
        <w:rPr>
          <w:rFonts w:ascii="Times New Roman" w:eastAsia="Times New Roman" w:hAnsi="Times New Roman" w:cs="Times New Roman"/>
          <w:u w:val="single"/>
          <w:lang w:eastAsia="ru-RU"/>
        </w:rPr>
      </w:pPr>
      <w:r w:rsidRPr="00B002F4">
        <w:rPr>
          <w:rFonts w:ascii="Times New Roman" w:eastAsia="Times New Roman" w:hAnsi="Times New Roman" w:cs="Times New Roman"/>
          <w:u w:val="single"/>
          <w:lang w:eastAsia="ru-RU"/>
        </w:rPr>
        <w:t>Основные задачи проекта:</w:t>
      </w:r>
    </w:p>
    <w:p w14:paraId="59CA0C9D" w14:textId="77777777" w:rsidR="00B002F4" w:rsidRPr="00B002F4" w:rsidRDefault="00B002F4" w:rsidP="00B002F4">
      <w:pPr>
        <w:widowControl w:val="0"/>
        <w:spacing w:after="0" w:line="240" w:lineRule="auto"/>
        <w:ind w:firstLine="709"/>
        <w:jc w:val="both"/>
        <w:rPr>
          <w:rFonts w:ascii="Times New Roman" w:eastAsia="Times New Roman" w:hAnsi="Times New Roman" w:cs="Times New Roman"/>
          <w:lang w:eastAsia="ru-RU"/>
        </w:rPr>
      </w:pPr>
      <w:r w:rsidRPr="00B002F4">
        <w:rPr>
          <w:rFonts w:ascii="Times New Roman" w:eastAsia="Times New Roman" w:hAnsi="Times New Roman" w:cs="Times New Roman"/>
          <w:lang w:eastAsia="ru-RU"/>
        </w:rPr>
        <w:t>- исключение пересечения границ населенных пунктов, входящих в состав поселения, с границами муниципальных образований, границами земельных участков, лесничеств                  и лесопарков;</w:t>
      </w:r>
    </w:p>
    <w:p w14:paraId="3752D41A" w14:textId="77777777" w:rsidR="00B002F4" w:rsidRPr="00B002F4" w:rsidRDefault="00B002F4" w:rsidP="00B002F4">
      <w:pPr>
        <w:widowControl w:val="0"/>
        <w:spacing w:after="0" w:line="240" w:lineRule="auto"/>
        <w:ind w:firstLine="709"/>
        <w:jc w:val="both"/>
        <w:rPr>
          <w:rFonts w:ascii="Times New Roman" w:eastAsia="Times New Roman" w:hAnsi="Times New Roman" w:cs="Times New Roman"/>
          <w:lang w:eastAsia="ru-RU"/>
        </w:rPr>
      </w:pPr>
      <w:r w:rsidRPr="00B002F4">
        <w:rPr>
          <w:rFonts w:ascii="Times New Roman" w:eastAsia="Times New Roman" w:hAnsi="Times New Roman" w:cs="Times New Roman"/>
          <w:lang w:eastAsia="ru-RU"/>
        </w:rPr>
        <w:t>- внесение изменений в функциональное зонирование территории поселения с учетом изменения границ населенных пунктов, входящих в состав поселения, а также в части приведения в соответствие с требованиями приказа Минэкономразвития РФ от 09.01.2018          № 10 «Об утверждении требований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 и о признании утратившим силу приказа минэкономразвития России от 07.12.2016 № 793»;</w:t>
      </w:r>
    </w:p>
    <w:p w14:paraId="7F9FC6F4" w14:textId="77777777" w:rsidR="00B002F4" w:rsidRPr="00B002F4" w:rsidRDefault="00B002F4" w:rsidP="00B002F4">
      <w:pPr>
        <w:widowControl w:val="0"/>
        <w:spacing w:after="0" w:line="240" w:lineRule="auto"/>
        <w:ind w:firstLine="709"/>
        <w:jc w:val="both"/>
        <w:rPr>
          <w:rFonts w:ascii="Times New Roman" w:eastAsia="Times New Roman" w:hAnsi="Times New Roman" w:cs="Times New Roman"/>
          <w:lang w:eastAsia="ru-RU"/>
        </w:rPr>
      </w:pPr>
      <w:r w:rsidRPr="00B002F4">
        <w:rPr>
          <w:rFonts w:ascii="Times New Roman" w:eastAsia="Times New Roman" w:hAnsi="Times New Roman" w:cs="Times New Roman"/>
          <w:lang w:eastAsia="ru-RU"/>
        </w:rPr>
        <w:t xml:space="preserve">- установление перечня земельных участков, подлежащих включению (исключению)  в (из) границ населенного пункта; </w:t>
      </w:r>
    </w:p>
    <w:p w14:paraId="2FA072DB" w14:textId="77777777" w:rsidR="00B002F4" w:rsidRPr="00B002F4" w:rsidRDefault="00B002F4" w:rsidP="00B002F4">
      <w:pPr>
        <w:widowControl w:val="0"/>
        <w:spacing w:after="0" w:line="240" w:lineRule="auto"/>
        <w:ind w:firstLine="709"/>
        <w:jc w:val="both"/>
        <w:rPr>
          <w:rFonts w:ascii="Times New Roman" w:eastAsia="Times New Roman" w:hAnsi="Times New Roman" w:cs="Times New Roman"/>
          <w:lang w:eastAsia="ru-RU"/>
        </w:rPr>
      </w:pPr>
      <w:r w:rsidRPr="00B002F4">
        <w:rPr>
          <w:rFonts w:ascii="Times New Roman" w:eastAsia="Times New Roman" w:hAnsi="Times New Roman" w:cs="Times New Roman"/>
          <w:lang w:eastAsia="ru-RU"/>
        </w:rPr>
        <w:t>- подготовка обязательного приложения к генеральному плану – сведений о границах населенных пунктов поселения в соответствии с частью 5.1 статьи 23 Градостроительного кодекса Российской Федерации.</w:t>
      </w:r>
    </w:p>
    <w:p w14:paraId="39630AE9" w14:textId="77777777" w:rsidR="00B002F4" w:rsidRPr="00B002F4" w:rsidRDefault="00B002F4" w:rsidP="00B002F4">
      <w:pPr>
        <w:widowControl w:val="0"/>
        <w:spacing w:after="0" w:line="240" w:lineRule="auto"/>
        <w:ind w:firstLine="539"/>
        <w:jc w:val="both"/>
        <w:rPr>
          <w:rFonts w:ascii="Times New Roman" w:eastAsia="Times New Roman" w:hAnsi="Times New Roman" w:cs="Times New Roman"/>
          <w:lang w:eastAsia="ru-RU"/>
        </w:rPr>
      </w:pPr>
      <w:r w:rsidRPr="00B002F4">
        <w:rPr>
          <w:rFonts w:ascii="Times New Roman" w:eastAsia="Times New Roman" w:hAnsi="Times New Roman" w:cs="Times New Roman"/>
          <w:lang w:eastAsia="ru-RU"/>
        </w:rPr>
        <w:t xml:space="preserve">Основанием для внесения изменений в Генеральный план является Постановление Администрации городского поселения Безенчук муниципального района </w:t>
      </w:r>
      <w:proofErr w:type="spellStart"/>
      <w:r w:rsidRPr="00B002F4">
        <w:rPr>
          <w:rFonts w:ascii="Times New Roman" w:eastAsia="Times New Roman" w:hAnsi="Times New Roman" w:cs="Times New Roman"/>
          <w:lang w:eastAsia="ru-RU"/>
        </w:rPr>
        <w:t>Безенчукский</w:t>
      </w:r>
      <w:proofErr w:type="spellEnd"/>
      <w:r w:rsidRPr="00B002F4">
        <w:rPr>
          <w:rFonts w:ascii="Times New Roman" w:eastAsia="Times New Roman" w:hAnsi="Times New Roman" w:cs="Times New Roman"/>
          <w:lang w:eastAsia="ru-RU"/>
        </w:rPr>
        <w:t xml:space="preserve"> Самарской области от 15.01.2020 № 13 «О подготовке проекта изменений в Генеральный план городского поселения Безенчук муниципального района </w:t>
      </w:r>
      <w:proofErr w:type="spellStart"/>
      <w:r w:rsidRPr="00B002F4">
        <w:rPr>
          <w:rFonts w:ascii="Times New Roman" w:eastAsia="Times New Roman" w:hAnsi="Times New Roman" w:cs="Times New Roman"/>
          <w:lang w:eastAsia="ru-RU"/>
        </w:rPr>
        <w:t>Безенчукский</w:t>
      </w:r>
      <w:proofErr w:type="spellEnd"/>
      <w:r w:rsidRPr="00B002F4">
        <w:rPr>
          <w:rFonts w:ascii="Times New Roman" w:eastAsia="Times New Roman" w:hAnsi="Times New Roman" w:cs="Times New Roman"/>
          <w:lang w:eastAsia="ru-RU"/>
        </w:rPr>
        <w:t xml:space="preserve"> Самарской области».</w:t>
      </w:r>
    </w:p>
    <w:p w14:paraId="27A64DD5" w14:textId="77777777" w:rsidR="00B002F4" w:rsidRPr="00B002F4" w:rsidRDefault="00B002F4" w:rsidP="00B002F4">
      <w:pPr>
        <w:widowControl w:val="0"/>
        <w:spacing w:after="0" w:line="240" w:lineRule="auto"/>
        <w:ind w:firstLine="539"/>
        <w:jc w:val="both"/>
        <w:rPr>
          <w:rFonts w:ascii="Times New Roman" w:eastAsia="Times New Roman" w:hAnsi="Times New Roman" w:cs="Times New Roman"/>
          <w:snapToGrid w:val="0"/>
          <w:lang w:eastAsia="ru-RU"/>
        </w:rPr>
      </w:pPr>
      <w:r w:rsidRPr="00B002F4">
        <w:rPr>
          <w:rFonts w:ascii="Times New Roman" w:eastAsia="Times New Roman" w:hAnsi="Times New Roman" w:cs="Times New Roman"/>
          <w:lang w:eastAsia="ru-RU"/>
        </w:rPr>
        <w:t xml:space="preserve">В проекте сохранены основные цели и приоритеты развития поселения, установленные Генеральным планом. </w:t>
      </w:r>
      <w:r w:rsidRPr="00B002F4">
        <w:rPr>
          <w:rFonts w:ascii="Times New Roman" w:eastAsia="Times New Roman" w:hAnsi="Times New Roman" w:cs="Times New Roman"/>
          <w:snapToGrid w:val="0"/>
          <w:lang w:eastAsia="ru-RU"/>
        </w:rPr>
        <w:t>За основу приняты границы населенных пунктов, границы функциональных зон и их параметры, планируемое размещение объектов местного значения</w:t>
      </w:r>
      <w:r w:rsidRPr="00B002F4">
        <w:rPr>
          <w:rFonts w:ascii="Times New Roman" w:eastAsia="Times New Roman" w:hAnsi="Times New Roman" w:cs="Times New Roman"/>
          <w:lang w:eastAsia="ru-RU"/>
        </w:rPr>
        <w:t>, установленные Генеральным планом</w:t>
      </w:r>
      <w:r w:rsidRPr="00B002F4">
        <w:rPr>
          <w:rFonts w:ascii="Times New Roman" w:eastAsia="Times New Roman" w:hAnsi="Times New Roman" w:cs="Times New Roman"/>
          <w:snapToGrid w:val="0"/>
          <w:lang w:eastAsia="ru-RU"/>
        </w:rPr>
        <w:t xml:space="preserve">. В проекте принят проектный период, аналогичный установленному в Генеральном плане, до 2033 года. </w:t>
      </w:r>
    </w:p>
    <w:p w14:paraId="3204BF45" w14:textId="77777777" w:rsidR="00B002F4" w:rsidRPr="00B002F4" w:rsidRDefault="00B002F4" w:rsidP="00B002F4">
      <w:pPr>
        <w:spacing w:after="0" w:line="240" w:lineRule="auto"/>
        <w:ind w:firstLine="709"/>
        <w:jc w:val="both"/>
        <w:rPr>
          <w:rFonts w:ascii="Times New Roman" w:eastAsia="Times New Roman" w:hAnsi="Times New Roman" w:cs="Times New Roman"/>
          <w:lang w:eastAsia="ru-RU"/>
        </w:rPr>
      </w:pPr>
      <w:r w:rsidRPr="00B002F4">
        <w:rPr>
          <w:rFonts w:ascii="Times New Roman" w:eastAsia="Times New Roman" w:hAnsi="Times New Roman" w:cs="Times New Roman"/>
          <w:snapToGrid w:val="0"/>
          <w:lang w:eastAsia="ru-RU"/>
        </w:rPr>
        <w:t xml:space="preserve">Проектом предусматривается внесение изменений в Генеральный план только в части </w:t>
      </w:r>
      <w:r w:rsidRPr="00B002F4">
        <w:rPr>
          <w:rFonts w:ascii="Times New Roman" w:eastAsia="Times New Roman" w:hAnsi="Times New Roman" w:cs="Times New Roman"/>
          <w:lang w:eastAsia="ru-RU"/>
        </w:rPr>
        <w:t>вышеописанных задач.</w:t>
      </w:r>
      <w:r w:rsidRPr="00B002F4">
        <w:rPr>
          <w:rFonts w:ascii="Times New Roman" w:eastAsia="Times New Roman" w:hAnsi="Times New Roman" w:cs="Times New Roman"/>
          <w:snapToGrid w:val="0"/>
          <w:lang w:eastAsia="ru-RU"/>
        </w:rPr>
        <w:t xml:space="preserve"> </w:t>
      </w:r>
    </w:p>
    <w:p w14:paraId="7B2A7A34" w14:textId="77777777" w:rsidR="00B002F4" w:rsidRPr="00B002F4" w:rsidRDefault="00B002F4" w:rsidP="00B002F4">
      <w:pPr>
        <w:widowControl w:val="0"/>
        <w:spacing w:after="0" w:line="240" w:lineRule="auto"/>
        <w:ind w:firstLine="709"/>
        <w:jc w:val="both"/>
        <w:rPr>
          <w:rFonts w:ascii="Times New Roman" w:eastAsia="Times New Roman" w:hAnsi="Times New Roman" w:cs="Times New Roman"/>
          <w:snapToGrid w:val="0"/>
          <w:lang w:eastAsia="ru-RU"/>
        </w:rPr>
      </w:pPr>
      <w:r w:rsidRPr="00B002F4">
        <w:rPr>
          <w:rFonts w:ascii="Times New Roman" w:eastAsia="Times New Roman" w:hAnsi="Times New Roman" w:cs="Times New Roman"/>
          <w:lang w:eastAsia="ru-RU"/>
        </w:rPr>
        <w:t>В карты утверждаемой части Генерального плана изменения внесены посредством их изложения в новой редакции.</w:t>
      </w:r>
      <w:r w:rsidRPr="00B002F4">
        <w:rPr>
          <w:rFonts w:ascii="Times New Roman" w:eastAsia="Times New Roman" w:hAnsi="Times New Roman" w:cs="Times New Roman"/>
          <w:snapToGrid w:val="0"/>
          <w:lang w:eastAsia="ru-RU"/>
        </w:rPr>
        <w:t xml:space="preserve"> </w:t>
      </w:r>
    </w:p>
    <w:p w14:paraId="279F0950" w14:textId="77777777" w:rsidR="00B002F4" w:rsidRPr="00B002F4" w:rsidRDefault="00B002F4" w:rsidP="00B002F4">
      <w:pPr>
        <w:widowControl w:val="0"/>
        <w:spacing w:after="0" w:line="240" w:lineRule="auto"/>
        <w:ind w:firstLine="709"/>
        <w:jc w:val="both"/>
        <w:rPr>
          <w:rFonts w:ascii="Times New Roman" w:eastAsia="Times New Roman" w:hAnsi="Times New Roman" w:cs="Times New Roman"/>
          <w:lang w:eastAsia="ru-RU"/>
        </w:rPr>
      </w:pPr>
      <w:r w:rsidRPr="00B002F4">
        <w:rPr>
          <w:rFonts w:ascii="Times New Roman" w:eastAsia="Times New Roman" w:hAnsi="Times New Roman" w:cs="Times New Roman"/>
          <w:lang w:eastAsia="ru-RU"/>
        </w:rPr>
        <w:t xml:space="preserve">Материалы по обоснованию в виде карт подготовлены в виде «Карты обоснования внесения изменений в генеральный план городского поселения Безенчук муниципального района </w:t>
      </w:r>
      <w:proofErr w:type="spellStart"/>
      <w:r w:rsidRPr="00B002F4">
        <w:rPr>
          <w:rFonts w:ascii="Times New Roman" w:eastAsia="Times New Roman" w:hAnsi="Times New Roman" w:cs="Times New Roman"/>
          <w:lang w:eastAsia="ru-RU"/>
        </w:rPr>
        <w:t>Безенчукский</w:t>
      </w:r>
      <w:proofErr w:type="spellEnd"/>
      <w:r w:rsidRPr="00B002F4">
        <w:rPr>
          <w:rFonts w:ascii="Times New Roman" w:eastAsia="Times New Roman" w:hAnsi="Times New Roman" w:cs="Times New Roman"/>
          <w:lang w:eastAsia="ru-RU"/>
        </w:rPr>
        <w:t xml:space="preserve"> Самарской области (М:10000)» и обосновывают </w:t>
      </w:r>
      <w:r w:rsidRPr="00B002F4">
        <w:rPr>
          <w:rFonts w:ascii="Times New Roman" w:eastAsia="Times New Roman" w:hAnsi="Times New Roman" w:cs="Times New Roman"/>
          <w:snapToGrid w:val="0"/>
          <w:lang w:eastAsia="ru-RU"/>
        </w:rPr>
        <w:t xml:space="preserve">изменений границ населенных пунктов, входящих в состав поселения. </w:t>
      </w:r>
    </w:p>
    <w:p w14:paraId="1B35159C" w14:textId="77777777" w:rsidR="00B002F4" w:rsidRPr="00B002F4" w:rsidRDefault="00B002F4" w:rsidP="00B002F4">
      <w:pPr>
        <w:widowControl w:val="0"/>
        <w:spacing w:after="0" w:line="240" w:lineRule="auto"/>
        <w:ind w:firstLine="709"/>
        <w:jc w:val="both"/>
        <w:rPr>
          <w:rFonts w:ascii="Times New Roman" w:eastAsia="Times New Roman" w:hAnsi="Times New Roman" w:cs="Times New Roman"/>
          <w:lang w:eastAsia="ru-RU"/>
        </w:rPr>
      </w:pPr>
      <w:r w:rsidRPr="00B002F4">
        <w:rPr>
          <w:rFonts w:ascii="Times New Roman" w:eastAsia="Times New Roman" w:hAnsi="Times New Roman" w:cs="Times New Roman"/>
          <w:lang w:eastAsia="ru-RU"/>
        </w:rPr>
        <w:t xml:space="preserve">Настоящая пояснительная записка содержит обоснование вносимых проектом изменений в части вышеуказанных задач. </w:t>
      </w:r>
    </w:p>
    <w:p w14:paraId="5E8AC974" w14:textId="77777777" w:rsidR="00B002F4" w:rsidRPr="00B002F4" w:rsidRDefault="00B002F4" w:rsidP="00B002F4">
      <w:pPr>
        <w:widowControl w:val="0"/>
        <w:spacing w:after="0" w:line="240" w:lineRule="auto"/>
        <w:ind w:firstLine="709"/>
        <w:jc w:val="both"/>
        <w:rPr>
          <w:rFonts w:ascii="Times New Roman" w:eastAsia="Times New Roman" w:hAnsi="Times New Roman" w:cs="Times New Roman"/>
          <w:lang w:eastAsia="ru-RU"/>
        </w:rPr>
      </w:pPr>
      <w:r w:rsidRPr="00B002F4">
        <w:rPr>
          <w:rFonts w:ascii="Times New Roman" w:eastAsia="Times New Roman" w:hAnsi="Times New Roman" w:cs="Times New Roman"/>
          <w:snapToGrid w:val="0"/>
          <w:lang w:eastAsia="ru-RU"/>
        </w:rPr>
        <w:t xml:space="preserve">Материалы по обоснованию (карты и </w:t>
      </w:r>
      <w:r w:rsidRPr="00B002F4">
        <w:rPr>
          <w:rFonts w:ascii="Times New Roman" w:eastAsia="Times New Roman" w:hAnsi="Times New Roman" w:cs="Times New Roman"/>
          <w:lang w:eastAsia="ru-RU"/>
        </w:rPr>
        <w:t xml:space="preserve">пояснительная записка), подготовленные в составе Генерального плана, </w:t>
      </w:r>
      <w:r w:rsidRPr="00B002F4">
        <w:rPr>
          <w:rFonts w:ascii="Times New Roman" w:eastAsia="Times New Roman" w:hAnsi="Times New Roman" w:cs="Times New Roman"/>
          <w:snapToGrid w:val="0"/>
          <w:lang w:eastAsia="ru-RU"/>
        </w:rPr>
        <w:t>действуют в части, непротиворечащей Проекту изменений в генеральный план.</w:t>
      </w:r>
    </w:p>
    <w:p w14:paraId="0D5F416F" w14:textId="77777777" w:rsidR="00B002F4" w:rsidRPr="00B002F4" w:rsidRDefault="00B002F4" w:rsidP="00B002F4">
      <w:pPr>
        <w:widowControl w:val="0"/>
        <w:spacing w:after="0" w:line="240" w:lineRule="auto"/>
        <w:ind w:firstLine="709"/>
        <w:jc w:val="both"/>
        <w:rPr>
          <w:rFonts w:ascii="Times New Roman" w:eastAsia="Times New Roman" w:hAnsi="Times New Roman" w:cs="Times New Roman"/>
          <w:lang w:eastAsia="ru-RU"/>
        </w:rPr>
      </w:pPr>
      <w:r w:rsidRPr="00B002F4">
        <w:rPr>
          <w:rFonts w:ascii="Times New Roman" w:eastAsia="Times New Roman" w:hAnsi="Times New Roman" w:cs="Times New Roman"/>
          <w:lang w:eastAsia="ru-RU"/>
        </w:rPr>
        <w:t>Проект изменений в генеральный план содержит обязательное приложение к генеральному плану, предусмотренное частью 5.1 статьи 23 Градостроительного кодекса Российской Федерации - сведения о границах населенных пунктов, входящих в состав поселения. Сведения о границах содержат:</w:t>
      </w:r>
    </w:p>
    <w:p w14:paraId="1A5DEE15" w14:textId="77777777" w:rsidR="00B002F4" w:rsidRPr="00B002F4" w:rsidRDefault="00B002F4" w:rsidP="00B002F4">
      <w:pPr>
        <w:widowControl w:val="0"/>
        <w:spacing w:after="0" w:line="240" w:lineRule="auto"/>
        <w:ind w:firstLine="709"/>
        <w:jc w:val="both"/>
        <w:rPr>
          <w:rFonts w:ascii="Times New Roman" w:eastAsia="Times New Roman" w:hAnsi="Times New Roman" w:cs="Times New Roman"/>
          <w:lang w:eastAsia="ru-RU"/>
        </w:rPr>
      </w:pPr>
      <w:r w:rsidRPr="00B002F4">
        <w:rPr>
          <w:rFonts w:ascii="Times New Roman" w:eastAsia="Times New Roman" w:hAnsi="Times New Roman" w:cs="Times New Roman"/>
          <w:lang w:eastAsia="ru-RU"/>
        </w:rPr>
        <w:t>- графическое описание местоположения границ населенных пунктов;</w:t>
      </w:r>
    </w:p>
    <w:p w14:paraId="20835C4B" w14:textId="77777777" w:rsidR="00B002F4" w:rsidRPr="00B002F4" w:rsidRDefault="00B002F4" w:rsidP="00B002F4">
      <w:pPr>
        <w:widowControl w:val="0"/>
        <w:spacing w:after="0" w:line="240" w:lineRule="auto"/>
        <w:ind w:firstLine="709"/>
        <w:jc w:val="both"/>
        <w:rPr>
          <w:rFonts w:ascii="Times New Roman" w:eastAsia="Times New Roman" w:hAnsi="Times New Roman" w:cs="Times New Roman"/>
          <w:lang w:eastAsia="ru-RU"/>
        </w:rPr>
      </w:pPr>
      <w:r w:rsidRPr="00B002F4">
        <w:rPr>
          <w:rFonts w:ascii="Times New Roman" w:eastAsia="Times New Roman" w:hAnsi="Times New Roman" w:cs="Times New Roman"/>
          <w:lang w:eastAsia="ru-RU"/>
        </w:rPr>
        <w:t>- перечень координат характерных точек этих границ в системе координат, используемой для ведения Единого государственного реестра недвижимости в соответствии с требованиями Приказа Минэкономразвития России от 23.11.2018 № 650 «Об установлении формы графического описания местоположения границ населенных пунктов, территориальных зон, особо охраняемых природных территорий, зон с особыми условиями использования территории, формы текстового описания местоположения границ населенных пунктов, территориальных зон, требований к точности определения координат характерных точек границ населенных пунктов, территориальных зон, особо охраняемых природных территорий, зон с особыми условиями использования территории, формату электронного документа, содержащего сведения о границах населенных пунктов, территориальных зон, особо охраняемых природных территорий, зон с особыми условиями использования территории, и о признании утратившими силу приказов Минэкономразвития России от 23 марта 2016 г. № 163 и от 4 мая 2018 г. № 236».</w:t>
      </w:r>
    </w:p>
    <w:p w14:paraId="2AE264D5" w14:textId="77777777" w:rsidR="00B002F4" w:rsidRPr="00B002F4" w:rsidRDefault="00B002F4" w:rsidP="003E3D4F">
      <w:pPr>
        <w:widowControl w:val="0"/>
        <w:spacing w:after="0" w:line="240" w:lineRule="auto"/>
        <w:ind w:left="426"/>
        <w:jc w:val="center"/>
        <w:outlineLvl w:val="0"/>
        <w:rPr>
          <w:rFonts w:ascii="Times New Roman" w:eastAsia="Times New Roman" w:hAnsi="Times New Roman" w:cs="Times New Roman"/>
          <w:b/>
          <w:snapToGrid w:val="0"/>
          <w:lang w:val="x-none" w:eastAsia="x-none"/>
        </w:rPr>
      </w:pPr>
      <w:bookmarkStart w:id="15" w:name="_Toc45440420"/>
      <w:r w:rsidRPr="00B002F4">
        <w:rPr>
          <w:rFonts w:ascii="Times New Roman" w:eastAsia="Times New Roman" w:hAnsi="Times New Roman" w:cs="Times New Roman"/>
          <w:b/>
          <w:snapToGrid w:val="0"/>
          <w:lang w:val="x-none" w:eastAsia="x-none"/>
        </w:rPr>
        <w:t>3. Сведения о нормативных правовых актах Российской Федерации, Самарской области, муниципальных правовых актах</w:t>
      </w:r>
      <w:bookmarkEnd w:id="15"/>
    </w:p>
    <w:p w14:paraId="07CFD1B0" w14:textId="77777777" w:rsidR="00B002F4" w:rsidRPr="00B002F4" w:rsidRDefault="00B002F4" w:rsidP="00B002F4">
      <w:pPr>
        <w:widowControl w:val="0"/>
        <w:spacing w:after="0" w:line="240" w:lineRule="auto"/>
        <w:ind w:firstLine="539"/>
        <w:jc w:val="both"/>
        <w:rPr>
          <w:rFonts w:ascii="Times New Roman" w:eastAsia="Times New Roman" w:hAnsi="Times New Roman" w:cs="Times New Roman"/>
          <w:lang w:eastAsia="ru-RU"/>
        </w:rPr>
      </w:pPr>
      <w:r w:rsidRPr="00B002F4">
        <w:rPr>
          <w:rFonts w:ascii="Times New Roman" w:eastAsia="Times New Roman" w:hAnsi="Times New Roman" w:cs="Times New Roman"/>
          <w:lang w:eastAsia="ru-RU"/>
        </w:rPr>
        <w:t xml:space="preserve">Проект изменений выполнен в соответствии со следующими нормативными правовыми актами: </w:t>
      </w:r>
    </w:p>
    <w:p w14:paraId="4AAC0489" w14:textId="77777777" w:rsidR="00B002F4" w:rsidRPr="00B002F4" w:rsidRDefault="00B002F4" w:rsidP="00B002F4">
      <w:pPr>
        <w:widowControl w:val="0"/>
        <w:spacing w:after="0" w:line="240" w:lineRule="auto"/>
        <w:ind w:firstLine="539"/>
        <w:jc w:val="both"/>
        <w:rPr>
          <w:rFonts w:ascii="Times New Roman" w:eastAsia="Times New Roman" w:hAnsi="Times New Roman" w:cs="Times New Roman"/>
          <w:lang w:eastAsia="ru-RU"/>
        </w:rPr>
      </w:pPr>
      <w:r w:rsidRPr="00B002F4">
        <w:rPr>
          <w:rFonts w:ascii="Times New Roman" w:eastAsia="Times New Roman" w:hAnsi="Times New Roman" w:cs="Times New Roman"/>
          <w:lang w:eastAsia="ru-RU"/>
        </w:rPr>
        <w:t>Нормативные правовые акты Российской Федерации, в том числе:</w:t>
      </w:r>
    </w:p>
    <w:p w14:paraId="4436CD11" w14:textId="77777777" w:rsidR="00B002F4" w:rsidRPr="00B002F4" w:rsidRDefault="00B002F4" w:rsidP="00B002F4">
      <w:pPr>
        <w:widowControl w:val="0"/>
        <w:spacing w:after="0" w:line="240" w:lineRule="auto"/>
        <w:ind w:firstLine="539"/>
        <w:jc w:val="both"/>
        <w:rPr>
          <w:rFonts w:ascii="Times New Roman" w:eastAsia="Times New Roman" w:hAnsi="Times New Roman" w:cs="Times New Roman"/>
          <w:lang w:eastAsia="ru-RU"/>
        </w:rPr>
      </w:pPr>
      <w:r w:rsidRPr="00B002F4">
        <w:rPr>
          <w:rFonts w:ascii="Times New Roman" w:eastAsia="Times New Roman" w:hAnsi="Times New Roman" w:cs="Times New Roman"/>
          <w:lang w:eastAsia="ru-RU"/>
        </w:rPr>
        <w:t>Градостроительный кодекс Российской Федерации;</w:t>
      </w:r>
    </w:p>
    <w:p w14:paraId="0565E217" w14:textId="77777777" w:rsidR="00B002F4" w:rsidRPr="00B002F4" w:rsidRDefault="00B002F4" w:rsidP="00B002F4">
      <w:pPr>
        <w:widowControl w:val="0"/>
        <w:spacing w:after="0" w:line="240" w:lineRule="auto"/>
        <w:ind w:firstLine="539"/>
        <w:jc w:val="both"/>
        <w:rPr>
          <w:rFonts w:ascii="Times New Roman" w:eastAsia="Times New Roman" w:hAnsi="Times New Roman" w:cs="Times New Roman"/>
          <w:lang w:eastAsia="ru-RU"/>
        </w:rPr>
      </w:pPr>
      <w:r w:rsidRPr="00B002F4">
        <w:rPr>
          <w:rFonts w:ascii="Times New Roman" w:eastAsia="Times New Roman" w:hAnsi="Times New Roman" w:cs="Times New Roman"/>
          <w:lang w:eastAsia="ru-RU"/>
        </w:rPr>
        <w:t>Земельный кодекс Российской Федерации;</w:t>
      </w:r>
    </w:p>
    <w:p w14:paraId="309F48D3" w14:textId="77777777" w:rsidR="00B002F4" w:rsidRPr="00B002F4" w:rsidRDefault="00B002F4" w:rsidP="00B002F4">
      <w:pPr>
        <w:widowControl w:val="0"/>
        <w:spacing w:after="0" w:line="240" w:lineRule="auto"/>
        <w:ind w:firstLine="539"/>
        <w:jc w:val="both"/>
        <w:rPr>
          <w:rFonts w:ascii="Times New Roman" w:eastAsia="Times New Roman" w:hAnsi="Times New Roman" w:cs="Times New Roman"/>
          <w:lang w:eastAsia="ru-RU"/>
        </w:rPr>
      </w:pPr>
      <w:r w:rsidRPr="00B002F4">
        <w:rPr>
          <w:rFonts w:ascii="Times New Roman" w:eastAsia="Times New Roman" w:hAnsi="Times New Roman" w:cs="Times New Roman"/>
          <w:lang w:eastAsia="ru-RU"/>
        </w:rPr>
        <w:t>Водный кодекс Российской Федерации;</w:t>
      </w:r>
    </w:p>
    <w:p w14:paraId="69B99088" w14:textId="77777777" w:rsidR="00B002F4" w:rsidRPr="00B002F4" w:rsidRDefault="00B002F4" w:rsidP="00B002F4">
      <w:pPr>
        <w:widowControl w:val="0"/>
        <w:spacing w:after="0" w:line="240" w:lineRule="auto"/>
        <w:ind w:firstLine="539"/>
        <w:jc w:val="both"/>
        <w:rPr>
          <w:rFonts w:ascii="Times New Roman" w:eastAsia="Times New Roman" w:hAnsi="Times New Roman" w:cs="Times New Roman"/>
          <w:lang w:eastAsia="ru-RU"/>
        </w:rPr>
      </w:pPr>
      <w:r w:rsidRPr="00B002F4">
        <w:rPr>
          <w:rFonts w:ascii="Times New Roman" w:eastAsia="Times New Roman" w:hAnsi="Times New Roman" w:cs="Times New Roman"/>
          <w:lang w:eastAsia="ru-RU"/>
        </w:rPr>
        <w:t>Лесной кодекс Российской Федерации;</w:t>
      </w:r>
    </w:p>
    <w:p w14:paraId="0EEA8EFF" w14:textId="77777777" w:rsidR="00B002F4" w:rsidRPr="00B002F4" w:rsidRDefault="00B002F4" w:rsidP="00B002F4">
      <w:pPr>
        <w:widowControl w:val="0"/>
        <w:spacing w:after="0" w:line="240" w:lineRule="auto"/>
        <w:ind w:firstLine="539"/>
        <w:jc w:val="both"/>
        <w:rPr>
          <w:rFonts w:ascii="Times New Roman" w:eastAsia="Times New Roman" w:hAnsi="Times New Roman" w:cs="Times New Roman"/>
          <w:lang w:eastAsia="ru-RU"/>
        </w:rPr>
      </w:pPr>
      <w:r w:rsidRPr="00B002F4">
        <w:rPr>
          <w:rFonts w:ascii="Times New Roman" w:eastAsia="Times New Roman" w:hAnsi="Times New Roman" w:cs="Times New Roman"/>
          <w:bCs/>
          <w:lang w:eastAsia="ru-RU"/>
        </w:rPr>
        <w:t>Федеральный закон от 29 декабря 2004 года № 191-ФЗ «О введении в действие Градостроительного кодекса Российской Федерации»;</w:t>
      </w:r>
    </w:p>
    <w:p w14:paraId="577C7B17" w14:textId="77777777" w:rsidR="00B002F4" w:rsidRPr="00B002F4" w:rsidRDefault="00B002F4" w:rsidP="00B002F4">
      <w:pPr>
        <w:widowControl w:val="0"/>
        <w:spacing w:after="0" w:line="240" w:lineRule="auto"/>
        <w:ind w:firstLine="539"/>
        <w:jc w:val="both"/>
        <w:rPr>
          <w:rFonts w:ascii="Times New Roman" w:eastAsia="Times New Roman" w:hAnsi="Times New Roman" w:cs="Times New Roman"/>
          <w:lang w:eastAsia="ru-RU"/>
        </w:rPr>
      </w:pPr>
      <w:r w:rsidRPr="00B002F4">
        <w:rPr>
          <w:rFonts w:ascii="Times New Roman" w:eastAsia="Times New Roman" w:hAnsi="Times New Roman" w:cs="Times New Roman"/>
          <w:lang w:eastAsia="ru-RU"/>
        </w:rPr>
        <w:t>Федеральный закон от 25 октября 2001 года № 137-ФЗ «О введении в действие Земельного кодекса Российской Федерации»;</w:t>
      </w:r>
    </w:p>
    <w:p w14:paraId="5D8B12DF" w14:textId="77777777" w:rsidR="00B002F4" w:rsidRPr="00B002F4" w:rsidRDefault="00B002F4" w:rsidP="00B002F4">
      <w:pPr>
        <w:widowControl w:val="0"/>
        <w:spacing w:after="0" w:line="240" w:lineRule="auto"/>
        <w:ind w:firstLine="539"/>
        <w:jc w:val="both"/>
        <w:rPr>
          <w:rFonts w:ascii="Times New Roman" w:eastAsia="Times New Roman" w:hAnsi="Times New Roman" w:cs="Times New Roman"/>
          <w:lang w:eastAsia="ru-RU"/>
        </w:rPr>
      </w:pPr>
      <w:r w:rsidRPr="00B002F4">
        <w:rPr>
          <w:rFonts w:ascii="Times New Roman" w:eastAsia="Times New Roman" w:hAnsi="Times New Roman" w:cs="Times New Roman"/>
          <w:lang w:eastAsia="ru-RU"/>
        </w:rPr>
        <w:lastRenderedPageBreak/>
        <w:t xml:space="preserve">Федеральный закон от 31.12.2017 № 507-ФЗ «О внесении изменений в Градостроительный кодекс Российской Федерации и отдельные законодательные акты Российской Федерации»; </w:t>
      </w:r>
    </w:p>
    <w:p w14:paraId="3B5FD5F8" w14:textId="77777777" w:rsidR="00B002F4" w:rsidRPr="00B002F4" w:rsidRDefault="00B002F4" w:rsidP="00B002F4">
      <w:pPr>
        <w:widowControl w:val="0"/>
        <w:spacing w:after="0" w:line="240" w:lineRule="auto"/>
        <w:ind w:firstLine="539"/>
        <w:jc w:val="both"/>
        <w:rPr>
          <w:rFonts w:ascii="Times New Roman" w:eastAsia="Times New Roman" w:hAnsi="Times New Roman" w:cs="Times New Roman"/>
          <w:lang w:eastAsia="ru-RU"/>
        </w:rPr>
      </w:pPr>
      <w:r w:rsidRPr="00B002F4">
        <w:rPr>
          <w:rFonts w:ascii="Times New Roman" w:eastAsia="Times New Roman" w:hAnsi="Times New Roman" w:cs="Times New Roman"/>
          <w:lang w:eastAsia="ru-RU"/>
        </w:rPr>
        <w:t>Федеральный закон от 13.07.2015 № 218-ФЗ «О государственной регистрации недвижимости»;</w:t>
      </w:r>
    </w:p>
    <w:p w14:paraId="66A06694" w14:textId="77777777" w:rsidR="00B002F4" w:rsidRPr="00B002F4" w:rsidRDefault="00B002F4" w:rsidP="00B002F4">
      <w:pPr>
        <w:widowControl w:val="0"/>
        <w:spacing w:after="0" w:line="240" w:lineRule="auto"/>
        <w:ind w:firstLine="539"/>
        <w:jc w:val="both"/>
        <w:rPr>
          <w:rFonts w:ascii="Times New Roman" w:eastAsia="Times New Roman" w:hAnsi="Times New Roman" w:cs="Times New Roman"/>
          <w:lang w:eastAsia="ru-RU"/>
        </w:rPr>
      </w:pPr>
      <w:r w:rsidRPr="00B002F4">
        <w:rPr>
          <w:rFonts w:ascii="Times New Roman" w:eastAsia="Times New Roman" w:hAnsi="Times New Roman" w:cs="Times New Roman"/>
          <w:lang w:eastAsia="ru-RU"/>
        </w:rPr>
        <w:t>Федеральный закон от 21.12.2004 № 172-ФЗ “О переводе земель или земельных участков из одной категории в другую”;</w:t>
      </w:r>
    </w:p>
    <w:p w14:paraId="328C33A7" w14:textId="77777777" w:rsidR="00B002F4" w:rsidRPr="00B002F4" w:rsidRDefault="00B002F4" w:rsidP="00B002F4">
      <w:pPr>
        <w:widowControl w:val="0"/>
        <w:spacing w:after="0" w:line="240" w:lineRule="auto"/>
        <w:ind w:firstLine="539"/>
        <w:jc w:val="both"/>
        <w:rPr>
          <w:rFonts w:ascii="Times New Roman" w:eastAsia="Times New Roman" w:hAnsi="Times New Roman" w:cs="Times New Roman"/>
          <w:lang w:eastAsia="ru-RU"/>
        </w:rPr>
      </w:pPr>
      <w:r w:rsidRPr="00B002F4">
        <w:rPr>
          <w:rFonts w:ascii="Times New Roman" w:eastAsia="Times New Roman" w:hAnsi="Times New Roman" w:cs="Times New Roman"/>
          <w:lang w:eastAsia="ru-RU"/>
        </w:rPr>
        <w:t>Федеральный закон от 14.03.1995 № 33-ФЗ «Об особо охраняемых природных территориях»;</w:t>
      </w:r>
    </w:p>
    <w:p w14:paraId="47A6591F" w14:textId="77777777" w:rsidR="00B002F4" w:rsidRPr="00B002F4" w:rsidRDefault="00B002F4" w:rsidP="00B002F4">
      <w:pPr>
        <w:widowControl w:val="0"/>
        <w:spacing w:after="0" w:line="240" w:lineRule="auto"/>
        <w:ind w:firstLine="539"/>
        <w:jc w:val="both"/>
        <w:rPr>
          <w:rFonts w:ascii="Times New Roman" w:eastAsia="Times New Roman" w:hAnsi="Times New Roman" w:cs="Times New Roman"/>
          <w:lang w:eastAsia="ru-RU"/>
        </w:rPr>
      </w:pPr>
      <w:r w:rsidRPr="00B002F4">
        <w:rPr>
          <w:rFonts w:ascii="Times New Roman" w:eastAsia="Times New Roman" w:hAnsi="Times New Roman" w:cs="Times New Roman"/>
          <w:lang w:eastAsia="ru-RU"/>
        </w:rPr>
        <w:t>Федеральный закон от 25.06.2002 № 73-ФЗ «Об объектах культурного наследия (памятниках истории и культуры) народов Российской Федерации»;</w:t>
      </w:r>
    </w:p>
    <w:p w14:paraId="53B5D0BA" w14:textId="77777777" w:rsidR="00B002F4" w:rsidRPr="00B002F4" w:rsidRDefault="00B002F4" w:rsidP="00B002F4">
      <w:pPr>
        <w:widowControl w:val="0"/>
        <w:spacing w:after="0" w:line="240" w:lineRule="auto"/>
        <w:ind w:firstLine="539"/>
        <w:jc w:val="both"/>
        <w:rPr>
          <w:rFonts w:ascii="Times New Roman" w:eastAsia="Times New Roman" w:hAnsi="Times New Roman" w:cs="Times New Roman"/>
          <w:lang w:eastAsia="ru-RU"/>
        </w:rPr>
      </w:pPr>
      <w:r w:rsidRPr="00B002F4">
        <w:rPr>
          <w:rFonts w:ascii="Times New Roman" w:eastAsia="Times New Roman" w:hAnsi="Times New Roman" w:cs="Times New Roman"/>
          <w:lang w:eastAsia="ru-RU"/>
        </w:rPr>
        <w:t>Федеральный закон от 06.10.2003 № 131-ФЗ «Об общих принципах организации местного самоуправления в Российской Федерации»;</w:t>
      </w:r>
    </w:p>
    <w:p w14:paraId="011560F1" w14:textId="77777777" w:rsidR="00B002F4" w:rsidRPr="00B002F4" w:rsidRDefault="00B002F4" w:rsidP="00B002F4">
      <w:pPr>
        <w:widowControl w:val="0"/>
        <w:spacing w:after="0" w:line="240" w:lineRule="auto"/>
        <w:ind w:firstLine="539"/>
        <w:jc w:val="both"/>
        <w:rPr>
          <w:rFonts w:ascii="Times New Roman" w:eastAsia="Times New Roman" w:hAnsi="Times New Roman" w:cs="Times New Roman"/>
          <w:lang w:eastAsia="ru-RU"/>
        </w:rPr>
      </w:pPr>
      <w:r w:rsidRPr="00B002F4">
        <w:rPr>
          <w:rFonts w:ascii="Times New Roman" w:eastAsia="Times New Roman" w:hAnsi="Times New Roman" w:cs="Times New Roman"/>
          <w:lang w:eastAsia="ru-RU"/>
        </w:rPr>
        <w:t>Закон Российской Федерации от 21.02.1992 № 2395-1 «О недрах»;</w:t>
      </w:r>
    </w:p>
    <w:p w14:paraId="2C34AA36" w14:textId="77777777" w:rsidR="00B002F4" w:rsidRPr="00B002F4" w:rsidRDefault="00B002F4" w:rsidP="00B002F4">
      <w:pPr>
        <w:widowControl w:val="0"/>
        <w:spacing w:after="0" w:line="240" w:lineRule="auto"/>
        <w:ind w:firstLine="539"/>
        <w:jc w:val="both"/>
        <w:rPr>
          <w:rFonts w:ascii="Times New Roman" w:eastAsia="Times New Roman" w:hAnsi="Times New Roman" w:cs="Times New Roman"/>
          <w:lang w:eastAsia="ru-RU"/>
        </w:rPr>
      </w:pPr>
      <w:r w:rsidRPr="00B002F4">
        <w:rPr>
          <w:rFonts w:ascii="Times New Roman" w:eastAsia="Times New Roman" w:hAnsi="Times New Roman" w:cs="Times New Roman"/>
          <w:lang w:eastAsia="ru-RU"/>
        </w:rPr>
        <w:t>Федеральный закон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14:paraId="7B7296FB" w14:textId="77777777" w:rsidR="00B002F4" w:rsidRPr="00B002F4" w:rsidRDefault="00B002F4" w:rsidP="00B002F4">
      <w:pPr>
        <w:widowControl w:val="0"/>
        <w:spacing w:after="0" w:line="240" w:lineRule="auto"/>
        <w:ind w:firstLine="539"/>
        <w:jc w:val="both"/>
        <w:rPr>
          <w:rFonts w:ascii="Times New Roman" w:eastAsia="Times New Roman" w:hAnsi="Times New Roman" w:cs="Times New Roman"/>
          <w:lang w:eastAsia="ru-RU"/>
        </w:rPr>
      </w:pPr>
      <w:r w:rsidRPr="00B002F4">
        <w:rPr>
          <w:rFonts w:ascii="Times New Roman" w:eastAsia="Times New Roman" w:hAnsi="Times New Roman" w:cs="Times New Roman"/>
          <w:lang w:eastAsia="ru-RU"/>
        </w:rPr>
        <w:t>Федеральный закон от 24 июля 2007 года № 221-ФЗ «О кадастровой деятельности»;</w:t>
      </w:r>
    </w:p>
    <w:p w14:paraId="76171DD1" w14:textId="77777777" w:rsidR="00B002F4" w:rsidRPr="00B002F4" w:rsidRDefault="00B002F4" w:rsidP="00B002F4">
      <w:pPr>
        <w:widowControl w:val="0"/>
        <w:spacing w:after="0" w:line="240" w:lineRule="auto"/>
        <w:ind w:firstLine="539"/>
        <w:jc w:val="both"/>
        <w:rPr>
          <w:rFonts w:ascii="Times New Roman" w:eastAsia="Times New Roman" w:hAnsi="Times New Roman" w:cs="Times New Roman"/>
          <w:lang w:eastAsia="ru-RU"/>
        </w:rPr>
      </w:pPr>
      <w:r w:rsidRPr="00B002F4">
        <w:rPr>
          <w:rFonts w:ascii="Times New Roman" w:eastAsia="Times New Roman" w:hAnsi="Times New Roman" w:cs="Times New Roman"/>
          <w:lang w:eastAsia="ru-RU"/>
        </w:rPr>
        <w:t>Федеральный закон от 25 июня 2002 года № 73-ФЗ «Об объектах культурного наследия (памятниках истории и культуры) народов Российской Федерации»;</w:t>
      </w:r>
    </w:p>
    <w:p w14:paraId="6FDFE278" w14:textId="77777777" w:rsidR="00B002F4" w:rsidRPr="00B002F4" w:rsidRDefault="00B002F4" w:rsidP="00B002F4">
      <w:pPr>
        <w:widowControl w:val="0"/>
        <w:spacing w:after="0" w:line="240" w:lineRule="auto"/>
        <w:ind w:firstLine="539"/>
        <w:jc w:val="both"/>
        <w:rPr>
          <w:rFonts w:ascii="Times New Roman" w:eastAsia="Times New Roman" w:hAnsi="Times New Roman" w:cs="Times New Roman"/>
          <w:lang w:eastAsia="ru-RU"/>
        </w:rPr>
      </w:pPr>
      <w:r w:rsidRPr="00B002F4">
        <w:rPr>
          <w:rFonts w:ascii="Times New Roman" w:eastAsia="Times New Roman" w:hAnsi="Times New Roman" w:cs="Times New Roman"/>
          <w:lang w:eastAsia="ru-RU"/>
        </w:rPr>
        <w:t>Федеральный закон от 21 декабря 1994 года № 68-ФЗ «О защите населения и территорий от чрезвычайных ситуаций природного и техногенного характера»;</w:t>
      </w:r>
    </w:p>
    <w:p w14:paraId="7B00060F" w14:textId="77777777" w:rsidR="00B002F4" w:rsidRPr="00B002F4" w:rsidRDefault="00B002F4" w:rsidP="00B002F4">
      <w:pPr>
        <w:widowControl w:val="0"/>
        <w:spacing w:after="0" w:line="240" w:lineRule="auto"/>
        <w:ind w:firstLine="539"/>
        <w:jc w:val="both"/>
        <w:rPr>
          <w:rFonts w:ascii="Times New Roman" w:eastAsia="Times New Roman" w:hAnsi="Times New Roman" w:cs="Times New Roman"/>
          <w:lang w:eastAsia="ru-RU"/>
        </w:rPr>
      </w:pPr>
      <w:r w:rsidRPr="00B002F4">
        <w:rPr>
          <w:rFonts w:ascii="Times New Roman" w:eastAsia="Times New Roman" w:hAnsi="Times New Roman" w:cs="Times New Roman"/>
          <w:lang w:eastAsia="ru-RU"/>
        </w:rPr>
        <w:t xml:space="preserve"> Федеральный закон от 24 ноября 1995 года № 181-ФЗ «О социальной защите инвалидов в Российской Федерации»;</w:t>
      </w:r>
    </w:p>
    <w:p w14:paraId="4AF56004" w14:textId="77777777" w:rsidR="00B002F4" w:rsidRPr="00B002F4" w:rsidRDefault="00B002F4" w:rsidP="00B002F4">
      <w:pPr>
        <w:widowControl w:val="0"/>
        <w:spacing w:after="0" w:line="240" w:lineRule="auto"/>
        <w:ind w:firstLine="539"/>
        <w:jc w:val="both"/>
        <w:rPr>
          <w:rFonts w:ascii="Times New Roman" w:eastAsia="Times New Roman" w:hAnsi="Times New Roman" w:cs="Times New Roman"/>
          <w:lang w:eastAsia="ru-RU"/>
        </w:rPr>
      </w:pPr>
      <w:r w:rsidRPr="00B002F4">
        <w:rPr>
          <w:rFonts w:ascii="Times New Roman" w:eastAsia="Times New Roman" w:hAnsi="Times New Roman" w:cs="Times New Roman"/>
          <w:lang w:eastAsia="ru-RU"/>
        </w:rPr>
        <w:t>Постановление Правительства Российской Федерации от 12 сентября 2015 г. № 972 «Об утверждении положения о зонах охраны объектов культурного наследия (памятников истории и культуры) народов Российской Федерации и о признании утратившими силу отдельных положений нормативных правовых актов Правительства Российской Федерации»;</w:t>
      </w:r>
    </w:p>
    <w:p w14:paraId="427148F4" w14:textId="77777777" w:rsidR="00B002F4" w:rsidRPr="00B002F4" w:rsidRDefault="00B002F4" w:rsidP="00B002F4">
      <w:pPr>
        <w:widowControl w:val="0"/>
        <w:spacing w:after="0" w:line="240" w:lineRule="auto"/>
        <w:ind w:firstLine="539"/>
        <w:jc w:val="both"/>
        <w:rPr>
          <w:rFonts w:ascii="Times New Roman" w:eastAsia="Times New Roman" w:hAnsi="Times New Roman" w:cs="Times New Roman"/>
          <w:lang w:eastAsia="ru-RU"/>
        </w:rPr>
      </w:pPr>
      <w:r w:rsidRPr="00B002F4">
        <w:rPr>
          <w:rFonts w:ascii="Times New Roman" w:eastAsia="Times New Roman" w:hAnsi="Times New Roman" w:cs="Times New Roman"/>
          <w:lang w:eastAsia="ru-RU"/>
        </w:rPr>
        <w:t>Постановление Правительства Российской Федерации от 10 января 2009 г. № 17 «Об утверждении Правил установления  на  местности  границ водоохранных зон и границ прибрежных защитных полос водных объектов»;</w:t>
      </w:r>
    </w:p>
    <w:p w14:paraId="0F0887C5" w14:textId="77777777" w:rsidR="00B002F4" w:rsidRPr="00B002F4" w:rsidRDefault="00B002F4" w:rsidP="00B002F4">
      <w:pPr>
        <w:widowControl w:val="0"/>
        <w:spacing w:after="0" w:line="240" w:lineRule="auto"/>
        <w:ind w:firstLine="539"/>
        <w:jc w:val="both"/>
        <w:rPr>
          <w:rFonts w:ascii="Times New Roman" w:eastAsia="Times New Roman" w:hAnsi="Times New Roman" w:cs="Times New Roman"/>
          <w:lang w:eastAsia="ru-RU"/>
        </w:rPr>
      </w:pPr>
      <w:r w:rsidRPr="00B002F4">
        <w:rPr>
          <w:rFonts w:ascii="Times New Roman" w:eastAsia="Times New Roman" w:hAnsi="Times New Roman" w:cs="Times New Roman"/>
          <w:lang w:eastAsia="ru-RU"/>
        </w:rPr>
        <w:t>Постановление Правительства Российской Федерации от 23 июля 2007 г. № 469 «О порядке утверждения нормативов допустимых сбросов веществ и микроорганизмов в водные объекты для водопользователей»;</w:t>
      </w:r>
    </w:p>
    <w:p w14:paraId="554D3CD9" w14:textId="77777777" w:rsidR="00B002F4" w:rsidRPr="00B002F4" w:rsidRDefault="00B002F4" w:rsidP="00B002F4">
      <w:pPr>
        <w:widowControl w:val="0"/>
        <w:spacing w:after="0" w:line="240" w:lineRule="auto"/>
        <w:ind w:firstLine="539"/>
        <w:jc w:val="both"/>
        <w:rPr>
          <w:rFonts w:ascii="Times New Roman" w:eastAsia="Times New Roman" w:hAnsi="Times New Roman" w:cs="Times New Roman"/>
          <w:lang w:eastAsia="ru-RU"/>
        </w:rPr>
      </w:pPr>
      <w:r w:rsidRPr="00B002F4">
        <w:rPr>
          <w:rFonts w:ascii="Times New Roman" w:eastAsia="Times New Roman" w:hAnsi="Times New Roman" w:cs="Times New Roman"/>
          <w:lang w:eastAsia="ru-RU"/>
        </w:rPr>
        <w:t xml:space="preserve">Распоряжение Правительства Российской Федерации от 1 августа 2016 года №1634-р «Об утверждении схемы территориального планирования Российской Федерации в области энергетики»; </w:t>
      </w:r>
    </w:p>
    <w:p w14:paraId="0F243816" w14:textId="77777777" w:rsidR="00B002F4" w:rsidRPr="00B002F4" w:rsidRDefault="00B002F4" w:rsidP="00B002F4">
      <w:pPr>
        <w:widowControl w:val="0"/>
        <w:spacing w:after="0" w:line="240" w:lineRule="auto"/>
        <w:ind w:firstLine="539"/>
        <w:jc w:val="both"/>
        <w:rPr>
          <w:rFonts w:ascii="Times New Roman" w:eastAsia="Times New Roman" w:hAnsi="Times New Roman" w:cs="Times New Roman"/>
          <w:lang w:eastAsia="ru-RU"/>
        </w:rPr>
      </w:pPr>
      <w:r w:rsidRPr="00B002F4">
        <w:rPr>
          <w:rFonts w:ascii="Times New Roman" w:eastAsia="Times New Roman" w:hAnsi="Times New Roman" w:cs="Times New Roman"/>
          <w:lang w:eastAsia="ru-RU"/>
        </w:rPr>
        <w:t xml:space="preserve">Распоряжение Правительства Российской Федерации от 26.02.2013 N 247-р «Об утверждении схемы территориального планирования Российской Федерации в области высшего профессионального образования»; </w:t>
      </w:r>
    </w:p>
    <w:p w14:paraId="7B886301" w14:textId="77777777" w:rsidR="00B002F4" w:rsidRPr="00B002F4" w:rsidRDefault="00B002F4" w:rsidP="00B002F4">
      <w:pPr>
        <w:widowControl w:val="0"/>
        <w:spacing w:after="0" w:line="240" w:lineRule="auto"/>
        <w:ind w:firstLine="539"/>
        <w:jc w:val="both"/>
        <w:rPr>
          <w:rFonts w:ascii="Times New Roman" w:eastAsia="Times New Roman" w:hAnsi="Times New Roman" w:cs="Times New Roman"/>
          <w:lang w:eastAsia="ru-RU"/>
        </w:rPr>
      </w:pPr>
      <w:r w:rsidRPr="00B002F4">
        <w:rPr>
          <w:rFonts w:ascii="Times New Roman" w:eastAsia="Times New Roman" w:hAnsi="Times New Roman" w:cs="Times New Roman"/>
          <w:lang w:eastAsia="ru-RU"/>
        </w:rPr>
        <w:t xml:space="preserve">Распоряжение Правительства Российской Федерации от 28.12.2012 N 2607-р «Об утверждении схемы территориального планирования Российской Федерации в области здравоохранения»; </w:t>
      </w:r>
    </w:p>
    <w:p w14:paraId="3A4B145A" w14:textId="77777777" w:rsidR="00B002F4" w:rsidRPr="00B002F4" w:rsidRDefault="00B002F4" w:rsidP="00B002F4">
      <w:pPr>
        <w:widowControl w:val="0"/>
        <w:spacing w:after="0" w:line="240" w:lineRule="auto"/>
        <w:ind w:firstLine="539"/>
        <w:jc w:val="both"/>
        <w:rPr>
          <w:rFonts w:ascii="Times New Roman" w:eastAsia="Times New Roman" w:hAnsi="Times New Roman" w:cs="Times New Roman"/>
          <w:lang w:eastAsia="ru-RU"/>
        </w:rPr>
      </w:pPr>
      <w:r w:rsidRPr="00B002F4">
        <w:rPr>
          <w:rFonts w:ascii="Times New Roman" w:eastAsia="Times New Roman" w:hAnsi="Times New Roman" w:cs="Times New Roman"/>
          <w:lang w:eastAsia="ru-RU"/>
        </w:rPr>
        <w:t>Распоряжение Правительства РФ от 6 мая 2015 г. N 816-р «О схеме территориального планирования РФ в области федерального транспорта (в части трубопроводного транспорта) (с изменениями и дополнениями);</w:t>
      </w:r>
    </w:p>
    <w:p w14:paraId="6D588541" w14:textId="77777777" w:rsidR="00B002F4" w:rsidRPr="00B002F4" w:rsidRDefault="00B002F4" w:rsidP="00B002F4">
      <w:pPr>
        <w:widowControl w:val="0"/>
        <w:spacing w:after="0" w:line="240" w:lineRule="auto"/>
        <w:ind w:firstLine="539"/>
        <w:jc w:val="both"/>
        <w:rPr>
          <w:rFonts w:ascii="Times New Roman" w:eastAsia="Times New Roman" w:hAnsi="Times New Roman" w:cs="Times New Roman"/>
          <w:lang w:eastAsia="ru-RU"/>
        </w:rPr>
      </w:pPr>
      <w:r w:rsidRPr="00B002F4">
        <w:rPr>
          <w:rFonts w:ascii="Times New Roman" w:eastAsia="Times New Roman" w:hAnsi="Times New Roman" w:cs="Times New Roman"/>
          <w:lang w:eastAsia="ru-RU"/>
        </w:rPr>
        <w:t>Распоряжение Правительства РФ от 19 марта 2013 г. N 384-р Об утверждении схемы территориального планирования РФ в области федерального транспорта (железнодорожного, воздушного, морского, внутреннего водного транспорта) и автомобильных дорог федерального значения (с изменениями и дополнениями)</w:t>
      </w:r>
    </w:p>
    <w:p w14:paraId="77FCF02B" w14:textId="77777777" w:rsidR="00B002F4" w:rsidRPr="00B002F4" w:rsidRDefault="00B002F4" w:rsidP="00B002F4">
      <w:pPr>
        <w:widowControl w:val="0"/>
        <w:spacing w:after="0" w:line="240" w:lineRule="auto"/>
        <w:ind w:firstLine="539"/>
        <w:jc w:val="both"/>
        <w:rPr>
          <w:rFonts w:ascii="Times New Roman" w:eastAsia="Times New Roman" w:hAnsi="Times New Roman" w:cs="Times New Roman"/>
          <w:lang w:eastAsia="ru-RU"/>
        </w:rPr>
      </w:pPr>
      <w:r w:rsidRPr="00B002F4">
        <w:rPr>
          <w:rFonts w:ascii="Times New Roman" w:eastAsia="Times New Roman" w:hAnsi="Times New Roman" w:cs="Times New Roman"/>
          <w:lang w:eastAsia="ru-RU"/>
        </w:rPr>
        <w:t>Приказ Минэкономразвития России от 23.11.2018 № 650 «Об установлении формы графического описания местоположения границ населенных пунктов, территориальных зон, особо охраняемых природных территорий, зон с особыми условиями использования территории, формы текстового описания местоположения границ населенных пунктов, территориальных зон, требований к точности определения координат характерных точек границ населенных пунктов, территориальных зон, особо охраняемых природных территорий, зон с особыми условиями использования территории, формату электронного документа, содержащего сведения о границах населенных пунктов, территориальных зон, особо охраняемых природных территорий, зон с особыми условиями использования территории, и о признании утратившими силу приказов Минэкономразвития России от 23 марта 2016 г. № 163 и от 4 мая 2018 г. № 236» (далее также - приказ Минэкономразвития РФ № 650);</w:t>
      </w:r>
    </w:p>
    <w:p w14:paraId="3D968EA4" w14:textId="77777777" w:rsidR="00B002F4" w:rsidRPr="00B002F4" w:rsidRDefault="00B002F4" w:rsidP="00B002F4">
      <w:pPr>
        <w:widowControl w:val="0"/>
        <w:spacing w:after="0" w:line="240" w:lineRule="auto"/>
        <w:ind w:firstLine="539"/>
        <w:jc w:val="both"/>
        <w:rPr>
          <w:rFonts w:ascii="Times New Roman" w:eastAsia="Times New Roman" w:hAnsi="Times New Roman" w:cs="Times New Roman"/>
          <w:lang w:eastAsia="ru-RU"/>
        </w:rPr>
      </w:pPr>
      <w:r w:rsidRPr="00B002F4">
        <w:rPr>
          <w:rFonts w:ascii="Times New Roman" w:eastAsia="Times New Roman" w:hAnsi="Times New Roman" w:cs="Times New Roman"/>
          <w:snapToGrid w:val="0"/>
          <w:lang w:eastAsia="ru-RU"/>
        </w:rPr>
        <w:t xml:space="preserve">Приказ Минэкономразвития Российской Федерации от 09.01.2018 № 10 </w:t>
      </w:r>
      <w:r w:rsidRPr="00B002F4">
        <w:rPr>
          <w:rFonts w:ascii="Times New Roman" w:eastAsia="Times New Roman" w:hAnsi="Times New Roman" w:cs="Times New Roman"/>
          <w:lang w:eastAsia="ru-RU"/>
        </w:rPr>
        <w:t>«</w:t>
      </w:r>
      <w:r w:rsidRPr="00B002F4">
        <w:rPr>
          <w:rFonts w:ascii="Times New Roman" w:eastAsia="Times New Roman" w:hAnsi="Times New Roman" w:cs="Times New Roman"/>
          <w:snapToGrid w:val="0"/>
          <w:lang w:eastAsia="ru-RU"/>
        </w:rPr>
        <w:t>Об утверждении требований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 и о признании утратившим силу приказа Минэкономразвития России от 07.12.2016 № 793</w:t>
      </w:r>
      <w:r w:rsidRPr="00B002F4">
        <w:rPr>
          <w:rFonts w:ascii="Times New Roman" w:eastAsia="Times New Roman" w:hAnsi="Times New Roman" w:cs="Times New Roman"/>
          <w:lang w:eastAsia="ru-RU"/>
        </w:rPr>
        <w:t>»;</w:t>
      </w:r>
    </w:p>
    <w:p w14:paraId="53EB0E81" w14:textId="77777777" w:rsidR="00B002F4" w:rsidRPr="00B002F4" w:rsidRDefault="00B002F4" w:rsidP="00B002F4">
      <w:pPr>
        <w:widowControl w:val="0"/>
        <w:spacing w:after="0" w:line="240" w:lineRule="auto"/>
        <w:ind w:firstLine="539"/>
        <w:jc w:val="both"/>
        <w:rPr>
          <w:rFonts w:ascii="Times New Roman" w:eastAsia="Times New Roman" w:hAnsi="Times New Roman" w:cs="Times New Roman"/>
          <w:lang w:eastAsia="ru-RU"/>
        </w:rPr>
      </w:pPr>
      <w:r w:rsidRPr="00B002F4">
        <w:rPr>
          <w:rFonts w:ascii="Times New Roman" w:eastAsia="Times New Roman" w:hAnsi="Times New Roman" w:cs="Times New Roman"/>
          <w:lang w:eastAsia="ru-RU"/>
        </w:rPr>
        <w:t xml:space="preserve">Приказ </w:t>
      </w:r>
      <w:r w:rsidRPr="00B002F4">
        <w:rPr>
          <w:rFonts w:ascii="Times New Roman" w:eastAsia="Times New Roman" w:hAnsi="Times New Roman" w:cs="Times New Roman"/>
          <w:snapToGrid w:val="0"/>
          <w:lang w:eastAsia="ru-RU"/>
        </w:rPr>
        <w:t xml:space="preserve">Минэкономразвития Российской Федерации </w:t>
      </w:r>
      <w:r w:rsidRPr="00B002F4">
        <w:rPr>
          <w:rFonts w:ascii="Times New Roman" w:eastAsia="Times New Roman" w:hAnsi="Times New Roman" w:cs="Times New Roman"/>
          <w:lang w:eastAsia="ru-RU"/>
        </w:rPr>
        <w:t xml:space="preserve">от 26.05.2011 № 244 «Об утверждении Методических рекомендаций по разработке проектов генеральных планов поселений и городских округов»; </w:t>
      </w:r>
    </w:p>
    <w:p w14:paraId="7B985E66" w14:textId="77777777" w:rsidR="00B002F4" w:rsidRPr="00B002F4" w:rsidRDefault="00B002F4" w:rsidP="00B002F4">
      <w:pPr>
        <w:widowControl w:val="0"/>
        <w:spacing w:after="0" w:line="240" w:lineRule="auto"/>
        <w:ind w:firstLine="539"/>
        <w:jc w:val="both"/>
        <w:rPr>
          <w:rFonts w:ascii="Times New Roman" w:eastAsia="Times New Roman" w:hAnsi="Times New Roman" w:cs="Times New Roman"/>
          <w:lang w:eastAsia="ru-RU"/>
        </w:rPr>
      </w:pPr>
      <w:r w:rsidRPr="00B002F4">
        <w:rPr>
          <w:rFonts w:ascii="Times New Roman" w:eastAsia="Times New Roman" w:hAnsi="Times New Roman" w:cs="Times New Roman"/>
          <w:lang w:eastAsia="ru-RU"/>
        </w:rPr>
        <w:t xml:space="preserve">Приказ </w:t>
      </w:r>
      <w:r w:rsidRPr="00B002F4">
        <w:rPr>
          <w:rFonts w:ascii="Times New Roman" w:eastAsia="Times New Roman" w:hAnsi="Times New Roman" w:cs="Times New Roman"/>
          <w:snapToGrid w:val="0"/>
          <w:lang w:eastAsia="ru-RU"/>
        </w:rPr>
        <w:t xml:space="preserve">Минэкономразвития Российской Федерации от 01.08.2014 № п/369 </w:t>
      </w:r>
      <w:r w:rsidRPr="00B002F4">
        <w:rPr>
          <w:rFonts w:ascii="Times New Roman" w:eastAsia="Times New Roman" w:hAnsi="Times New Roman" w:cs="Times New Roman"/>
          <w:lang w:eastAsia="ru-RU"/>
        </w:rPr>
        <w:t>«</w:t>
      </w:r>
      <w:r w:rsidRPr="00B002F4">
        <w:rPr>
          <w:rFonts w:ascii="Times New Roman" w:eastAsia="Times New Roman" w:hAnsi="Times New Roman" w:cs="Times New Roman"/>
          <w:snapToGrid w:val="0"/>
          <w:lang w:eastAsia="ru-RU"/>
        </w:rPr>
        <w:t>О реализации информационного взаимодействия при ведении государственного кадастра недвижимости в электронном виде</w:t>
      </w:r>
      <w:r w:rsidRPr="00B002F4">
        <w:rPr>
          <w:rFonts w:ascii="Times New Roman" w:eastAsia="Times New Roman" w:hAnsi="Times New Roman" w:cs="Times New Roman"/>
          <w:lang w:eastAsia="ru-RU"/>
        </w:rPr>
        <w:t>»</w:t>
      </w:r>
      <w:r w:rsidRPr="00B002F4">
        <w:rPr>
          <w:rFonts w:ascii="Times New Roman" w:eastAsia="Times New Roman" w:hAnsi="Times New Roman" w:cs="Times New Roman"/>
          <w:snapToGrid w:val="0"/>
          <w:lang w:eastAsia="ru-RU"/>
        </w:rPr>
        <w:t>;</w:t>
      </w:r>
    </w:p>
    <w:p w14:paraId="1F6A72B5" w14:textId="77777777" w:rsidR="00B002F4" w:rsidRPr="00B002F4" w:rsidRDefault="00B002F4" w:rsidP="00B002F4">
      <w:pPr>
        <w:widowControl w:val="0"/>
        <w:spacing w:after="0" w:line="240" w:lineRule="auto"/>
        <w:ind w:firstLine="539"/>
        <w:jc w:val="both"/>
        <w:rPr>
          <w:rFonts w:ascii="Times New Roman" w:eastAsia="Times New Roman" w:hAnsi="Times New Roman" w:cs="Times New Roman"/>
          <w:lang w:eastAsia="ru-RU"/>
        </w:rPr>
      </w:pPr>
      <w:r w:rsidRPr="00B002F4">
        <w:rPr>
          <w:rFonts w:ascii="Times New Roman" w:eastAsia="Times New Roman" w:hAnsi="Times New Roman" w:cs="Times New Roman"/>
          <w:lang w:eastAsia="ru-RU"/>
        </w:rPr>
        <w:t>СП 53.13330.2011. «Свод правил. Планировка и застройка территорий садоводческих (дачных) объединений граждан, здания и сооружения. Актуализированная редакция СНиП 30-02-97*»;</w:t>
      </w:r>
    </w:p>
    <w:p w14:paraId="51BF42C6" w14:textId="77777777" w:rsidR="00B002F4" w:rsidRPr="00B002F4" w:rsidRDefault="00B002F4" w:rsidP="00B002F4">
      <w:pPr>
        <w:widowControl w:val="0"/>
        <w:spacing w:after="0" w:line="240" w:lineRule="auto"/>
        <w:ind w:firstLine="539"/>
        <w:jc w:val="both"/>
        <w:rPr>
          <w:rFonts w:ascii="Times New Roman" w:eastAsia="Times New Roman" w:hAnsi="Times New Roman" w:cs="Times New Roman"/>
          <w:lang w:eastAsia="ru-RU"/>
        </w:rPr>
      </w:pPr>
      <w:r w:rsidRPr="00B002F4">
        <w:rPr>
          <w:rFonts w:ascii="Times New Roman" w:eastAsia="Times New Roman" w:hAnsi="Times New Roman" w:cs="Times New Roman"/>
          <w:lang w:eastAsia="ru-RU"/>
        </w:rPr>
        <w:t>СП 30-102-99 «Планировка и застройка территорий малоэтажного жилищного строительства»;</w:t>
      </w:r>
    </w:p>
    <w:p w14:paraId="31718889" w14:textId="77777777" w:rsidR="00B002F4" w:rsidRPr="00B002F4" w:rsidRDefault="00B002F4" w:rsidP="00B002F4">
      <w:pPr>
        <w:widowControl w:val="0"/>
        <w:spacing w:after="0" w:line="240" w:lineRule="auto"/>
        <w:ind w:firstLine="539"/>
        <w:jc w:val="both"/>
        <w:rPr>
          <w:rFonts w:ascii="Times New Roman" w:eastAsia="Times New Roman" w:hAnsi="Times New Roman" w:cs="Times New Roman"/>
          <w:lang w:eastAsia="ru-RU"/>
        </w:rPr>
      </w:pPr>
      <w:r w:rsidRPr="00B002F4">
        <w:rPr>
          <w:rFonts w:ascii="Times New Roman" w:eastAsia="Times New Roman" w:hAnsi="Times New Roman" w:cs="Times New Roman"/>
          <w:lang w:eastAsia="ru-RU"/>
        </w:rPr>
        <w:t>СанПиН 2.2.1/2.1.1.1200-03 «Санитарно-защитные зоны и санитарная классификация предприятий, сооружений и иных объектов», утвержденные Постановлением Главного государственного санитарного врача РФ от 25 сентября 2007 г. N 74;</w:t>
      </w:r>
    </w:p>
    <w:p w14:paraId="6B8FCB1B" w14:textId="77777777" w:rsidR="00B002F4" w:rsidRPr="00B002F4" w:rsidRDefault="00B002F4" w:rsidP="00B002F4">
      <w:pPr>
        <w:widowControl w:val="0"/>
        <w:spacing w:after="0" w:line="240" w:lineRule="auto"/>
        <w:ind w:firstLine="539"/>
        <w:jc w:val="both"/>
        <w:rPr>
          <w:rFonts w:ascii="Times New Roman" w:eastAsia="Times New Roman" w:hAnsi="Times New Roman" w:cs="Times New Roman"/>
          <w:lang w:eastAsia="ru-RU"/>
        </w:rPr>
      </w:pPr>
      <w:r w:rsidRPr="00B002F4">
        <w:rPr>
          <w:rFonts w:ascii="Times New Roman" w:eastAsia="Times New Roman" w:hAnsi="Times New Roman" w:cs="Times New Roman"/>
          <w:lang w:eastAsia="ru-RU"/>
        </w:rPr>
        <w:t xml:space="preserve">СНиП 22-02-2003 «Инженерная защита территорий, зданий и сооружений от опасных геологических </w:t>
      </w:r>
      <w:r w:rsidRPr="00B002F4">
        <w:rPr>
          <w:rFonts w:ascii="Times New Roman" w:eastAsia="Times New Roman" w:hAnsi="Times New Roman" w:cs="Times New Roman"/>
          <w:lang w:eastAsia="ru-RU"/>
        </w:rPr>
        <w:lastRenderedPageBreak/>
        <w:t>процессов. Основные положения»;</w:t>
      </w:r>
    </w:p>
    <w:p w14:paraId="066FB4C3" w14:textId="77777777" w:rsidR="00B002F4" w:rsidRPr="00B002F4" w:rsidRDefault="00B002F4" w:rsidP="00B002F4">
      <w:pPr>
        <w:widowControl w:val="0"/>
        <w:spacing w:after="0" w:line="240" w:lineRule="auto"/>
        <w:ind w:firstLine="539"/>
        <w:jc w:val="both"/>
        <w:rPr>
          <w:rFonts w:ascii="Times New Roman" w:eastAsia="Times New Roman" w:hAnsi="Times New Roman" w:cs="Times New Roman"/>
          <w:lang w:eastAsia="ru-RU"/>
        </w:rPr>
      </w:pPr>
      <w:r w:rsidRPr="00B002F4">
        <w:rPr>
          <w:rFonts w:ascii="Times New Roman" w:eastAsia="Times New Roman" w:hAnsi="Times New Roman" w:cs="Times New Roman"/>
          <w:lang w:eastAsia="ru-RU"/>
        </w:rPr>
        <w:t>СНиП 2.01.51-90 «Инженерно-технические мероприятия гражданской обороны».</w:t>
      </w:r>
    </w:p>
    <w:p w14:paraId="030E0F73" w14:textId="77777777" w:rsidR="00B002F4" w:rsidRPr="00B002F4" w:rsidRDefault="00B002F4" w:rsidP="00B002F4">
      <w:pPr>
        <w:widowControl w:val="0"/>
        <w:spacing w:after="0" w:line="240" w:lineRule="auto"/>
        <w:ind w:firstLine="539"/>
        <w:jc w:val="both"/>
        <w:rPr>
          <w:rFonts w:ascii="Times New Roman" w:eastAsia="Times New Roman" w:hAnsi="Times New Roman" w:cs="Times New Roman"/>
          <w:lang w:eastAsia="ru-RU"/>
        </w:rPr>
      </w:pPr>
      <w:r w:rsidRPr="00B002F4">
        <w:rPr>
          <w:rFonts w:ascii="Times New Roman" w:eastAsia="Times New Roman" w:hAnsi="Times New Roman" w:cs="Times New Roman"/>
          <w:b/>
          <w:bCs/>
          <w:lang w:eastAsia="ru-RU"/>
        </w:rPr>
        <w:t>Нормативные правовые акты Самарской области</w:t>
      </w:r>
      <w:r w:rsidRPr="00B002F4">
        <w:rPr>
          <w:rFonts w:ascii="Times New Roman" w:eastAsia="Times New Roman" w:hAnsi="Times New Roman" w:cs="Times New Roman"/>
          <w:lang w:eastAsia="ru-RU"/>
        </w:rPr>
        <w:t>, в том числе:</w:t>
      </w:r>
    </w:p>
    <w:p w14:paraId="4D735238" w14:textId="77777777" w:rsidR="00B002F4" w:rsidRPr="00B002F4" w:rsidRDefault="00B002F4" w:rsidP="00B002F4">
      <w:pPr>
        <w:widowControl w:val="0"/>
        <w:spacing w:after="0" w:line="240" w:lineRule="auto"/>
        <w:ind w:firstLine="539"/>
        <w:jc w:val="both"/>
        <w:rPr>
          <w:rFonts w:ascii="Times New Roman" w:eastAsia="Times New Roman" w:hAnsi="Times New Roman" w:cs="Times New Roman"/>
          <w:lang w:eastAsia="ru-RU"/>
        </w:rPr>
      </w:pPr>
      <w:r w:rsidRPr="00B002F4">
        <w:rPr>
          <w:rFonts w:ascii="Times New Roman" w:eastAsia="Times New Roman" w:hAnsi="Times New Roman" w:cs="Times New Roman"/>
          <w:lang w:eastAsia="ru-RU"/>
        </w:rPr>
        <w:t xml:space="preserve">Закон Самарской области от 25.02.2005 № 44-ГД «Об образовании сельских поселений в пределах муниципального района </w:t>
      </w:r>
      <w:proofErr w:type="spellStart"/>
      <w:r w:rsidRPr="00B002F4">
        <w:rPr>
          <w:rFonts w:ascii="Times New Roman" w:eastAsia="Times New Roman" w:hAnsi="Times New Roman" w:cs="Times New Roman"/>
          <w:lang w:eastAsia="ru-RU"/>
        </w:rPr>
        <w:t>Безенчукский</w:t>
      </w:r>
      <w:proofErr w:type="spellEnd"/>
      <w:r w:rsidRPr="00B002F4">
        <w:rPr>
          <w:rFonts w:ascii="Times New Roman" w:eastAsia="Times New Roman" w:hAnsi="Times New Roman" w:cs="Times New Roman"/>
          <w:lang w:eastAsia="ru-RU"/>
        </w:rPr>
        <w:t xml:space="preserve"> Самарской области, наделении их соответствующим статусом и установлении их границ» </w:t>
      </w:r>
      <w:bookmarkStart w:id="16" w:name="_Hlk46588775"/>
      <w:r w:rsidRPr="00B002F4">
        <w:rPr>
          <w:rFonts w:ascii="Times New Roman" w:eastAsia="Times New Roman" w:hAnsi="Times New Roman" w:cs="Times New Roman"/>
          <w:lang w:eastAsia="ru-RU"/>
        </w:rPr>
        <w:t>с изменениями от 11.10.2010 г. № 106-ГД; от 30.04.2005 г. № 38-ГД;</w:t>
      </w:r>
      <w:bookmarkEnd w:id="16"/>
    </w:p>
    <w:p w14:paraId="5C2604F6" w14:textId="77777777" w:rsidR="00B002F4" w:rsidRPr="00B002F4" w:rsidRDefault="00B002F4" w:rsidP="00B002F4">
      <w:pPr>
        <w:widowControl w:val="0"/>
        <w:spacing w:after="0" w:line="240" w:lineRule="auto"/>
        <w:ind w:firstLine="539"/>
        <w:jc w:val="both"/>
        <w:rPr>
          <w:rFonts w:ascii="Times New Roman" w:eastAsia="Times New Roman" w:hAnsi="Times New Roman" w:cs="Times New Roman"/>
          <w:lang w:eastAsia="ru-RU"/>
        </w:rPr>
      </w:pPr>
      <w:r w:rsidRPr="00B002F4">
        <w:rPr>
          <w:rFonts w:ascii="Times New Roman" w:eastAsia="Times New Roman" w:hAnsi="Times New Roman" w:cs="Times New Roman"/>
          <w:lang w:eastAsia="ru-RU"/>
        </w:rPr>
        <w:t>Закон Самарской области от 7 ноября 2007г. № 131-ГД «О регулировании лесных отношений на территории Самарской области»;</w:t>
      </w:r>
    </w:p>
    <w:p w14:paraId="39994150" w14:textId="77777777" w:rsidR="00B002F4" w:rsidRPr="00B002F4" w:rsidRDefault="00B002F4" w:rsidP="00B002F4">
      <w:pPr>
        <w:widowControl w:val="0"/>
        <w:spacing w:after="0" w:line="240" w:lineRule="auto"/>
        <w:ind w:firstLine="539"/>
        <w:jc w:val="both"/>
        <w:rPr>
          <w:rFonts w:ascii="Times New Roman" w:eastAsia="Times New Roman" w:hAnsi="Times New Roman" w:cs="Times New Roman"/>
          <w:lang w:eastAsia="ru-RU"/>
        </w:rPr>
      </w:pPr>
      <w:r w:rsidRPr="00B002F4">
        <w:rPr>
          <w:rFonts w:ascii="Times New Roman" w:eastAsia="Times New Roman" w:hAnsi="Times New Roman" w:cs="Times New Roman"/>
          <w:lang w:eastAsia="ru-RU"/>
        </w:rPr>
        <w:t>Закон Самарской области от 12 июля 2006г. № 90-ГД «О градостроительной деятельности на территории Самарской области»;</w:t>
      </w:r>
    </w:p>
    <w:p w14:paraId="476B5BC6" w14:textId="77777777" w:rsidR="00B002F4" w:rsidRPr="00B002F4" w:rsidRDefault="00B002F4" w:rsidP="00B002F4">
      <w:pPr>
        <w:widowControl w:val="0"/>
        <w:spacing w:after="0" w:line="240" w:lineRule="auto"/>
        <w:ind w:firstLine="539"/>
        <w:jc w:val="both"/>
        <w:rPr>
          <w:rFonts w:ascii="Times New Roman" w:eastAsia="Times New Roman" w:hAnsi="Times New Roman" w:cs="Times New Roman"/>
          <w:lang w:eastAsia="ru-RU"/>
        </w:rPr>
      </w:pPr>
      <w:r w:rsidRPr="00B002F4">
        <w:rPr>
          <w:rFonts w:ascii="Times New Roman" w:eastAsia="Times New Roman" w:hAnsi="Times New Roman" w:cs="Times New Roman"/>
          <w:lang w:eastAsia="ru-RU"/>
        </w:rPr>
        <w:t>Закон Самарской области от 11.03.2005 № 94-ГД «О земле»;</w:t>
      </w:r>
    </w:p>
    <w:p w14:paraId="7CACA03B" w14:textId="77777777" w:rsidR="00B002F4" w:rsidRPr="00B002F4" w:rsidRDefault="00B002F4" w:rsidP="00B002F4">
      <w:pPr>
        <w:widowControl w:val="0"/>
        <w:spacing w:after="0" w:line="240" w:lineRule="auto"/>
        <w:ind w:firstLine="539"/>
        <w:jc w:val="both"/>
        <w:rPr>
          <w:rFonts w:ascii="Times New Roman" w:eastAsia="Times New Roman" w:hAnsi="Times New Roman" w:cs="Times New Roman"/>
          <w:lang w:eastAsia="ru-RU"/>
        </w:rPr>
      </w:pPr>
      <w:r w:rsidRPr="00B002F4">
        <w:rPr>
          <w:rFonts w:ascii="Times New Roman" w:eastAsia="Times New Roman" w:hAnsi="Times New Roman" w:cs="Times New Roman"/>
          <w:lang w:eastAsia="ru-RU"/>
        </w:rPr>
        <w:t>Закон Самарской области от 6 апреля 2009 г. № 46-ГД «Об охране окружающей среды и природопользовании в Самарской области»;</w:t>
      </w:r>
    </w:p>
    <w:p w14:paraId="058BE775" w14:textId="77777777" w:rsidR="00B002F4" w:rsidRPr="00B002F4" w:rsidRDefault="00B002F4" w:rsidP="00B002F4">
      <w:pPr>
        <w:widowControl w:val="0"/>
        <w:spacing w:after="0" w:line="240" w:lineRule="auto"/>
        <w:ind w:firstLine="539"/>
        <w:jc w:val="both"/>
        <w:rPr>
          <w:rFonts w:ascii="Times New Roman" w:eastAsia="Times New Roman" w:hAnsi="Times New Roman" w:cs="Times New Roman"/>
          <w:lang w:eastAsia="ru-RU"/>
        </w:rPr>
      </w:pPr>
      <w:r w:rsidRPr="00B002F4">
        <w:rPr>
          <w:rFonts w:ascii="Times New Roman" w:eastAsia="Times New Roman" w:hAnsi="Times New Roman" w:cs="Times New Roman"/>
          <w:lang w:eastAsia="ru-RU"/>
        </w:rPr>
        <w:t>Закон Самарской области от 08.12.2008 № 142-ГД «Об объектах культурного наследия (памятников истории и культуры) народов Российской Федерации, расположенных на территории Самарской области»;</w:t>
      </w:r>
    </w:p>
    <w:p w14:paraId="633B15E5" w14:textId="77777777" w:rsidR="00B002F4" w:rsidRPr="00B002F4" w:rsidRDefault="00B002F4" w:rsidP="00B002F4">
      <w:pPr>
        <w:widowControl w:val="0"/>
        <w:spacing w:after="0" w:line="240" w:lineRule="auto"/>
        <w:ind w:firstLine="539"/>
        <w:jc w:val="both"/>
        <w:rPr>
          <w:rFonts w:ascii="Times New Roman" w:eastAsia="Times New Roman" w:hAnsi="Times New Roman" w:cs="Times New Roman"/>
          <w:lang w:eastAsia="ru-RU"/>
        </w:rPr>
      </w:pPr>
      <w:r w:rsidRPr="00B002F4">
        <w:rPr>
          <w:rFonts w:ascii="Times New Roman" w:eastAsia="Times New Roman" w:hAnsi="Times New Roman" w:cs="Times New Roman"/>
          <w:lang w:eastAsia="ru-RU"/>
        </w:rPr>
        <w:t xml:space="preserve">Постановление Правительства Самарской области от 12.07.2017 № 441 «О Стратегии социально-экономического развития Самарской области на период до 2030 года» в ред. От 17.09.2019 № 643; </w:t>
      </w:r>
    </w:p>
    <w:p w14:paraId="6CC3DA57" w14:textId="77777777" w:rsidR="00B002F4" w:rsidRPr="00B002F4" w:rsidRDefault="00B002F4" w:rsidP="00B002F4">
      <w:pPr>
        <w:widowControl w:val="0"/>
        <w:spacing w:after="0" w:line="240" w:lineRule="auto"/>
        <w:ind w:firstLine="539"/>
        <w:jc w:val="both"/>
        <w:rPr>
          <w:rFonts w:ascii="Times New Roman" w:eastAsia="Times New Roman" w:hAnsi="Times New Roman" w:cs="Times New Roman"/>
          <w:lang w:eastAsia="ru-RU"/>
        </w:rPr>
      </w:pPr>
      <w:r w:rsidRPr="00B002F4">
        <w:rPr>
          <w:rFonts w:ascii="Times New Roman" w:eastAsia="Times New Roman" w:hAnsi="Times New Roman" w:cs="Times New Roman"/>
          <w:lang w:eastAsia="ru-RU"/>
        </w:rPr>
        <w:t>Постановление Правительства Самарской области от 13.12.2007 № 261 «Об утверждении Схемы территориального планирования Самарской области»;</w:t>
      </w:r>
    </w:p>
    <w:p w14:paraId="309C27E1" w14:textId="77777777" w:rsidR="00B002F4" w:rsidRPr="00B002F4" w:rsidRDefault="00B002F4" w:rsidP="00B002F4">
      <w:pPr>
        <w:widowControl w:val="0"/>
        <w:spacing w:after="0" w:line="240" w:lineRule="auto"/>
        <w:ind w:firstLine="539"/>
        <w:jc w:val="both"/>
        <w:rPr>
          <w:rFonts w:ascii="Times New Roman" w:eastAsia="Times New Roman" w:hAnsi="Times New Roman" w:cs="Times New Roman"/>
          <w:lang w:eastAsia="ru-RU"/>
        </w:rPr>
      </w:pPr>
      <w:r w:rsidRPr="00B002F4">
        <w:rPr>
          <w:rFonts w:ascii="Times New Roman" w:eastAsia="Times New Roman" w:hAnsi="Times New Roman" w:cs="Times New Roman"/>
          <w:lang w:eastAsia="ru-RU"/>
        </w:rPr>
        <w:t>Приказ министерства строительства Самарской области от 24.12.2014 № 526-п «Об утверждении региональных нормативов градостроительного проектирования Самарской области»;</w:t>
      </w:r>
    </w:p>
    <w:p w14:paraId="71B2A858" w14:textId="77777777" w:rsidR="00B002F4" w:rsidRPr="00B002F4" w:rsidRDefault="00B002F4" w:rsidP="00B002F4">
      <w:pPr>
        <w:widowControl w:val="0"/>
        <w:spacing w:after="0" w:line="240" w:lineRule="auto"/>
        <w:ind w:firstLine="539"/>
        <w:jc w:val="both"/>
        <w:rPr>
          <w:rFonts w:ascii="Times New Roman" w:eastAsia="Times New Roman" w:hAnsi="Times New Roman" w:cs="Times New Roman"/>
          <w:lang w:eastAsia="ru-RU"/>
        </w:rPr>
      </w:pPr>
      <w:r w:rsidRPr="00B002F4">
        <w:rPr>
          <w:rFonts w:ascii="Times New Roman" w:eastAsia="Times New Roman" w:hAnsi="Times New Roman" w:cs="Times New Roman"/>
          <w:lang w:eastAsia="ru-RU"/>
        </w:rPr>
        <w:t>Приказ министерства городского хозяйства и продовольствия Самарской области от 13.05.2014 № 148-п «Об утверждении Перечня особо ценных продуктивных сельскохозяйственных угодий из состава земель сельскохозяйственного назначения на территории Самарской области, использование которых для других целей не допускается».</w:t>
      </w:r>
    </w:p>
    <w:p w14:paraId="588C3299" w14:textId="77777777" w:rsidR="00B002F4" w:rsidRPr="00B002F4" w:rsidRDefault="00B002F4" w:rsidP="00B002F4">
      <w:pPr>
        <w:widowControl w:val="0"/>
        <w:spacing w:after="0" w:line="240" w:lineRule="auto"/>
        <w:ind w:firstLine="709"/>
        <w:contextualSpacing/>
        <w:jc w:val="both"/>
        <w:rPr>
          <w:rFonts w:ascii="Times New Roman" w:eastAsia="Times New Roman" w:hAnsi="Times New Roman" w:cs="Times New Roman"/>
          <w:b/>
          <w:lang w:eastAsia="ru-RU"/>
        </w:rPr>
      </w:pPr>
      <w:r w:rsidRPr="00B002F4">
        <w:rPr>
          <w:rFonts w:ascii="Times New Roman" w:eastAsia="Times New Roman" w:hAnsi="Times New Roman" w:cs="Times New Roman"/>
          <w:b/>
          <w:lang w:eastAsia="ru-RU"/>
        </w:rPr>
        <w:t>Муниципальные правовые акты</w:t>
      </w:r>
    </w:p>
    <w:p w14:paraId="157DF3D2" w14:textId="77777777" w:rsidR="00B002F4" w:rsidRPr="00B002F4" w:rsidRDefault="00B002F4" w:rsidP="00B002F4">
      <w:pPr>
        <w:widowControl w:val="0"/>
        <w:spacing w:after="0" w:line="240" w:lineRule="auto"/>
        <w:ind w:firstLine="709"/>
        <w:contextualSpacing/>
        <w:jc w:val="both"/>
        <w:rPr>
          <w:rFonts w:ascii="Times New Roman" w:eastAsia="Times New Roman" w:hAnsi="Times New Roman" w:cs="Times New Roman"/>
          <w:lang w:eastAsia="ru-RU"/>
        </w:rPr>
      </w:pPr>
      <w:r w:rsidRPr="00B002F4">
        <w:rPr>
          <w:rFonts w:ascii="Times New Roman" w:eastAsia="Times New Roman" w:hAnsi="Times New Roman" w:cs="Times New Roman"/>
          <w:lang w:eastAsia="ru-RU"/>
        </w:rPr>
        <w:t xml:space="preserve">Схема территориального планирования муниципального района </w:t>
      </w:r>
      <w:proofErr w:type="spellStart"/>
      <w:r w:rsidRPr="00B002F4">
        <w:rPr>
          <w:rFonts w:ascii="Times New Roman" w:eastAsia="Times New Roman" w:hAnsi="Times New Roman" w:cs="Times New Roman"/>
          <w:lang w:eastAsia="ru-RU"/>
        </w:rPr>
        <w:t>Безенчукский</w:t>
      </w:r>
      <w:proofErr w:type="spellEnd"/>
      <w:r w:rsidRPr="00B002F4">
        <w:rPr>
          <w:rFonts w:ascii="Times New Roman" w:eastAsia="Times New Roman" w:hAnsi="Times New Roman" w:cs="Times New Roman"/>
          <w:lang w:eastAsia="ru-RU"/>
        </w:rPr>
        <w:t xml:space="preserve"> Самарской области, утвержденная решением Собрания представителей муниципального района </w:t>
      </w:r>
      <w:proofErr w:type="spellStart"/>
      <w:r w:rsidRPr="00B002F4">
        <w:rPr>
          <w:rFonts w:ascii="Times New Roman" w:eastAsia="Times New Roman" w:hAnsi="Times New Roman" w:cs="Times New Roman"/>
          <w:lang w:eastAsia="ru-RU"/>
        </w:rPr>
        <w:t>Безенчукский</w:t>
      </w:r>
      <w:proofErr w:type="spellEnd"/>
      <w:r w:rsidRPr="00B002F4">
        <w:rPr>
          <w:rFonts w:ascii="Times New Roman" w:eastAsia="Times New Roman" w:hAnsi="Times New Roman" w:cs="Times New Roman"/>
          <w:lang w:eastAsia="ru-RU"/>
        </w:rPr>
        <w:t xml:space="preserve"> Самарской области от 21.08.2018 №294/42.</w:t>
      </w:r>
    </w:p>
    <w:p w14:paraId="1BFF89C5" w14:textId="77777777" w:rsidR="00B002F4" w:rsidRPr="00B002F4" w:rsidRDefault="00B002F4" w:rsidP="00B002F4">
      <w:pPr>
        <w:widowControl w:val="0"/>
        <w:spacing w:after="0" w:line="240" w:lineRule="auto"/>
        <w:ind w:firstLine="709"/>
        <w:contextualSpacing/>
        <w:jc w:val="both"/>
        <w:rPr>
          <w:rFonts w:ascii="Times New Roman" w:eastAsia="Times New Roman" w:hAnsi="Times New Roman" w:cs="Times New Roman"/>
          <w:lang w:eastAsia="ru-RU"/>
        </w:rPr>
      </w:pPr>
      <w:r w:rsidRPr="00B002F4">
        <w:rPr>
          <w:rFonts w:ascii="Times New Roman" w:eastAsia="Times New Roman" w:hAnsi="Times New Roman" w:cs="Times New Roman"/>
          <w:lang w:eastAsia="ru-RU"/>
        </w:rPr>
        <w:t xml:space="preserve">Генеральный план городского поселения Безенчук муниципального района </w:t>
      </w:r>
      <w:proofErr w:type="spellStart"/>
      <w:r w:rsidRPr="00B002F4">
        <w:rPr>
          <w:rFonts w:ascii="Times New Roman" w:eastAsia="Times New Roman" w:hAnsi="Times New Roman" w:cs="Times New Roman"/>
          <w:lang w:eastAsia="ru-RU"/>
        </w:rPr>
        <w:t>Безенчукский</w:t>
      </w:r>
      <w:proofErr w:type="spellEnd"/>
      <w:r w:rsidRPr="00B002F4">
        <w:rPr>
          <w:rFonts w:ascii="Times New Roman" w:eastAsia="Times New Roman" w:hAnsi="Times New Roman" w:cs="Times New Roman"/>
          <w:lang w:eastAsia="ru-RU"/>
        </w:rPr>
        <w:t xml:space="preserve"> Самарской области, утверждённый Решением Собрания представителей городского поселения Безенчук муниципального района </w:t>
      </w:r>
      <w:proofErr w:type="spellStart"/>
      <w:r w:rsidRPr="00B002F4">
        <w:rPr>
          <w:rFonts w:ascii="Times New Roman" w:eastAsia="Times New Roman" w:hAnsi="Times New Roman" w:cs="Times New Roman"/>
          <w:lang w:eastAsia="ru-RU"/>
        </w:rPr>
        <w:t>Безенчукский</w:t>
      </w:r>
      <w:proofErr w:type="spellEnd"/>
      <w:r w:rsidRPr="00B002F4">
        <w:rPr>
          <w:rFonts w:ascii="Times New Roman" w:eastAsia="Times New Roman" w:hAnsi="Times New Roman" w:cs="Times New Roman"/>
          <w:lang w:eastAsia="ru-RU"/>
        </w:rPr>
        <w:t xml:space="preserve"> Самарской области № 1/50 от 30.10.2013.</w:t>
      </w:r>
    </w:p>
    <w:p w14:paraId="1BCD5933" w14:textId="77777777" w:rsidR="00B002F4" w:rsidRPr="00B002F4" w:rsidRDefault="00B002F4" w:rsidP="00773AC8">
      <w:pPr>
        <w:widowControl w:val="0"/>
        <w:spacing w:after="0" w:line="240" w:lineRule="auto"/>
        <w:ind w:left="426"/>
        <w:jc w:val="center"/>
        <w:outlineLvl w:val="0"/>
        <w:rPr>
          <w:rFonts w:ascii="Times New Roman" w:eastAsia="Times New Roman" w:hAnsi="Times New Roman" w:cs="Times New Roman"/>
          <w:b/>
          <w:lang w:val="x-none" w:eastAsia="x-none"/>
        </w:rPr>
      </w:pPr>
      <w:bookmarkStart w:id="17" w:name="_Toc45440421"/>
      <w:r w:rsidRPr="00B002F4">
        <w:rPr>
          <w:rFonts w:ascii="Times New Roman" w:eastAsia="Times New Roman" w:hAnsi="Times New Roman" w:cs="Times New Roman"/>
          <w:b/>
          <w:lang w:val="x-none" w:eastAsia="x-none"/>
        </w:rPr>
        <w:t>4. Обоснование внесения в генеральный план изменений, направленных на приведение границ населенных пунктов поселения в соответствие с требованиями действующего законодательства</w:t>
      </w:r>
      <w:bookmarkEnd w:id="17"/>
    </w:p>
    <w:p w14:paraId="507022FF" w14:textId="77777777" w:rsidR="00B002F4" w:rsidRPr="00B002F4" w:rsidRDefault="00B002F4" w:rsidP="00B002F4">
      <w:pPr>
        <w:keepNext/>
        <w:keepLines/>
        <w:widowControl w:val="0"/>
        <w:spacing w:after="0" w:line="240" w:lineRule="auto"/>
        <w:jc w:val="center"/>
        <w:outlineLvl w:val="1"/>
        <w:rPr>
          <w:rFonts w:ascii="Times New Roman" w:eastAsia="Times New Roman" w:hAnsi="Times New Roman" w:cs="Times New Roman"/>
          <w:b/>
          <w:bCs/>
          <w:lang w:val="x-none" w:eastAsia="x-none"/>
        </w:rPr>
      </w:pPr>
      <w:bookmarkStart w:id="18" w:name="_Toc45440422"/>
      <w:r w:rsidRPr="00B002F4">
        <w:rPr>
          <w:rFonts w:ascii="Times New Roman" w:eastAsia="Times New Roman" w:hAnsi="Times New Roman" w:cs="Times New Roman"/>
          <w:b/>
          <w:bCs/>
          <w:lang w:val="x-none" w:eastAsia="x-none"/>
        </w:rPr>
        <w:t>4.1. Состав и наименования населенных пунктов поселения</w:t>
      </w:r>
      <w:bookmarkEnd w:id="18"/>
      <w:r w:rsidRPr="00B002F4">
        <w:rPr>
          <w:rFonts w:ascii="Times New Roman" w:eastAsia="Times New Roman" w:hAnsi="Times New Roman" w:cs="Times New Roman"/>
          <w:b/>
          <w:bCs/>
          <w:lang w:val="x-none" w:eastAsia="x-none"/>
        </w:rPr>
        <w:t xml:space="preserve"> </w:t>
      </w:r>
    </w:p>
    <w:p w14:paraId="78FB60BB" w14:textId="77777777" w:rsidR="00B002F4" w:rsidRPr="00B002F4" w:rsidRDefault="00B002F4" w:rsidP="00B002F4">
      <w:pPr>
        <w:widowControl w:val="0"/>
        <w:spacing w:after="0" w:line="240" w:lineRule="auto"/>
        <w:ind w:firstLine="539"/>
        <w:jc w:val="both"/>
        <w:rPr>
          <w:rFonts w:ascii="Times New Roman" w:eastAsia="Times New Roman" w:hAnsi="Times New Roman" w:cs="Times New Roman"/>
          <w:spacing w:val="2"/>
          <w:lang w:eastAsia="ru-RU"/>
        </w:rPr>
      </w:pPr>
      <w:r w:rsidRPr="00B002F4">
        <w:rPr>
          <w:rFonts w:ascii="Times New Roman" w:eastAsia="Times New Roman" w:hAnsi="Times New Roman" w:cs="Times New Roman"/>
          <w:lang w:eastAsia="ru-RU"/>
        </w:rPr>
        <w:t xml:space="preserve">В соответствии с Законом Самарской области 25.02.2005 № 44-ГД «Об образовании сельских поселений в пределах муниципального района </w:t>
      </w:r>
      <w:proofErr w:type="spellStart"/>
      <w:r w:rsidRPr="00B002F4">
        <w:rPr>
          <w:rFonts w:ascii="Times New Roman" w:eastAsia="Times New Roman" w:hAnsi="Times New Roman" w:cs="Times New Roman"/>
          <w:lang w:eastAsia="ru-RU"/>
        </w:rPr>
        <w:t>Безенчукский</w:t>
      </w:r>
      <w:proofErr w:type="spellEnd"/>
      <w:r w:rsidRPr="00B002F4">
        <w:rPr>
          <w:rFonts w:ascii="Times New Roman" w:eastAsia="Times New Roman" w:hAnsi="Times New Roman" w:cs="Times New Roman"/>
          <w:lang w:eastAsia="ru-RU"/>
        </w:rPr>
        <w:t xml:space="preserve"> Самарской области, наделении их соответствующим статусом и установлении их границ» образовано сельское поселение Безенчук муниципального района </w:t>
      </w:r>
      <w:proofErr w:type="spellStart"/>
      <w:r w:rsidRPr="00B002F4">
        <w:rPr>
          <w:rFonts w:ascii="Times New Roman" w:eastAsia="Times New Roman" w:hAnsi="Times New Roman" w:cs="Times New Roman"/>
          <w:lang w:eastAsia="ru-RU"/>
        </w:rPr>
        <w:t>Безенчукский</w:t>
      </w:r>
      <w:proofErr w:type="spellEnd"/>
      <w:r w:rsidRPr="00B002F4">
        <w:rPr>
          <w:rFonts w:ascii="Times New Roman" w:eastAsia="Times New Roman" w:hAnsi="Times New Roman" w:cs="Times New Roman"/>
          <w:lang w:eastAsia="ru-RU"/>
        </w:rPr>
        <w:t xml:space="preserve"> Самарской области, включающее посёлок городского типа Безенчук, железнодорожный разъезд Восток, деревню Дмитриевка, посёлок </w:t>
      </w:r>
      <w:proofErr w:type="spellStart"/>
      <w:r w:rsidRPr="00B002F4">
        <w:rPr>
          <w:rFonts w:ascii="Times New Roman" w:eastAsia="Times New Roman" w:hAnsi="Times New Roman" w:cs="Times New Roman"/>
          <w:lang w:eastAsia="ru-RU"/>
        </w:rPr>
        <w:t>Новооренбургский</w:t>
      </w:r>
      <w:proofErr w:type="spellEnd"/>
      <w:r w:rsidRPr="00B002F4">
        <w:rPr>
          <w:rFonts w:ascii="Times New Roman" w:eastAsia="Times New Roman" w:hAnsi="Times New Roman" w:cs="Times New Roman"/>
          <w:lang w:eastAsia="ru-RU"/>
        </w:rPr>
        <w:t>, посёлок Сосновка, с административным центром в селе Безенчук.</w:t>
      </w:r>
    </w:p>
    <w:p w14:paraId="5EBAECCE" w14:textId="77777777" w:rsidR="00B002F4" w:rsidRPr="00B002F4" w:rsidRDefault="00B002F4" w:rsidP="00B002F4">
      <w:pPr>
        <w:spacing w:after="0" w:line="240" w:lineRule="auto"/>
        <w:ind w:firstLine="709"/>
        <w:jc w:val="both"/>
        <w:rPr>
          <w:rFonts w:ascii="Times New Roman" w:eastAsia="Times New Roman" w:hAnsi="Times New Roman" w:cs="Times New Roman"/>
          <w:snapToGrid w:val="0"/>
          <w:lang w:eastAsia="ru-RU"/>
        </w:rPr>
      </w:pPr>
      <w:r w:rsidRPr="00B002F4">
        <w:rPr>
          <w:rFonts w:ascii="Times New Roman" w:eastAsia="Times New Roman" w:hAnsi="Times New Roman" w:cs="Times New Roman"/>
          <w:snapToGrid w:val="0"/>
          <w:lang w:eastAsia="ru-RU"/>
        </w:rPr>
        <w:t xml:space="preserve">Генеральный план соответствует указанному Закону в части состава и наименований населенных пунктов, входящих в сельское поселение Безенчук. </w:t>
      </w:r>
    </w:p>
    <w:p w14:paraId="441B72E0" w14:textId="77777777" w:rsidR="00B002F4" w:rsidRPr="00B002F4" w:rsidRDefault="00B002F4" w:rsidP="00B002F4">
      <w:pPr>
        <w:keepNext/>
        <w:keepLines/>
        <w:widowControl w:val="0"/>
        <w:spacing w:after="0" w:line="240" w:lineRule="auto"/>
        <w:jc w:val="center"/>
        <w:outlineLvl w:val="1"/>
        <w:rPr>
          <w:rFonts w:ascii="Times New Roman" w:eastAsia="Times New Roman" w:hAnsi="Times New Roman" w:cs="Times New Roman"/>
          <w:b/>
          <w:bCs/>
          <w:lang w:val="x-none" w:eastAsia="x-none"/>
        </w:rPr>
      </w:pPr>
      <w:bookmarkStart w:id="19" w:name="_Toc45440423"/>
      <w:r w:rsidRPr="00B002F4">
        <w:rPr>
          <w:rFonts w:ascii="Times New Roman" w:eastAsia="Times New Roman" w:hAnsi="Times New Roman" w:cs="Times New Roman"/>
          <w:b/>
          <w:bCs/>
          <w:lang w:val="x-none" w:eastAsia="x-none"/>
        </w:rPr>
        <w:t>4.2. Границы населенных пунктов</w:t>
      </w:r>
      <w:bookmarkEnd w:id="19"/>
    </w:p>
    <w:p w14:paraId="6C12E59F" w14:textId="77777777" w:rsidR="00B002F4" w:rsidRPr="00B002F4" w:rsidRDefault="00B002F4" w:rsidP="00B002F4">
      <w:pPr>
        <w:spacing w:after="0" w:line="240" w:lineRule="auto"/>
        <w:ind w:firstLine="709"/>
        <w:jc w:val="both"/>
        <w:rPr>
          <w:rFonts w:ascii="Times New Roman" w:eastAsia="Times New Roman" w:hAnsi="Times New Roman" w:cs="Times New Roman"/>
          <w:b/>
          <w:snapToGrid w:val="0"/>
          <w:lang w:eastAsia="ru-RU"/>
        </w:rPr>
      </w:pPr>
      <w:r w:rsidRPr="00B002F4">
        <w:rPr>
          <w:rFonts w:ascii="Times New Roman" w:eastAsia="Times New Roman" w:hAnsi="Times New Roman" w:cs="Times New Roman"/>
          <w:snapToGrid w:val="0"/>
          <w:lang w:eastAsia="ru-RU"/>
        </w:rPr>
        <w:t xml:space="preserve">В рамках подготовки проекта изменений в генеральный план проведен анализ установленных границ населенных пунктов городского поселения Безенчук на предмет их соответствия требованиям статьи 23 Градостроительного кодекса Российской Федерации, части 3 статьи 11.9 и части 2 статьи 83 Земельного кодекса, части 2 статьи 83 Земельного кодекса пункту 5 части 2 статьи 34 Федерального закона от 13.07.2015 № 218-ФЗ «О государственной регистрации недвижимости», в частности исключения пересечения границ населенных пунктов с границами: земельных участков, предоставленных гражданам  и юридическим лицам, границами муниципальных образований, границами лесничеств и лесопарков. </w:t>
      </w:r>
    </w:p>
    <w:p w14:paraId="2BFFF455" w14:textId="77777777" w:rsidR="00B002F4" w:rsidRPr="00B002F4" w:rsidRDefault="00B002F4" w:rsidP="00B002F4">
      <w:pPr>
        <w:spacing w:after="0" w:line="240" w:lineRule="auto"/>
        <w:ind w:firstLine="709"/>
        <w:jc w:val="both"/>
        <w:rPr>
          <w:rFonts w:ascii="Times New Roman" w:eastAsia="Times New Roman" w:hAnsi="Times New Roman" w:cs="Times New Roman"/>
          <w:snapToGrid w:val="0"/>
          <w:lang w:eastAsia="ru-RU"/>
        </w:rPr>
      </w:pPr>
      <w:r w:rsidRPr="00B002F4">
        <w:rPr>
          <w:rFonts w:ascii="Times New Roman" w:eastAsia="Times New Roman" w:hAnsi="Times New Roman" w:cs="Times New Roman"/>
          <w:snapToGrid w:val="0"/>
          <w:lang w:eastAsia="ru-RU"/>
        </w:rPr>
        <w:t>Анализ границ земельных участков осуществлен на основании данных Единого государственного реестра недвижимости по состоянию на 25.06.2020 года.</w:t>
      </w:r>
    </w:p>
    <w:p w14:paraId="154D2631" w14:textId="77777777" w:rsidR="00B002F4" w:rsidRPr="00B002F4" w:rsidRDefault="00B002F4" w:rsidP="00B002F4">
      <w:pPr>
        <w:spacing w:after="0" w:line="240" w:lineRule="auto"/>
        <w:ind w:firstLine="709"/>
        <w:jc w:val="both"/>
        <w:rPr>
          <w:rFonts w:ascii="Times New Roman" w:eastAsia="Times New Roman" w:hAnsi="Times New Roman" w:cs="Times New Roman"/>
          <w:snapToGrid w:val="0"/>
          <w:lang w:eastAsia="ru-RU"/>
        </w:rPr>
      </w:pPr>
      <w:r w:rsidRPr="00B002F4">
        <w:rPr>
          <w:rFonts w:ascii="Times New Roman" w:eastAsia="Times New Roman" w:hAnsi="Times New Roman" w:cs="Times New Roman"/>
          <w:snapToGrid w:val="0"/>
          <w:lang w:eastAsia="ru-RU"/>
        </w:rPr>
        <w:t>При этом под пересечением границ земельного участка с границами муниципальных образований, населенных пунктов, лесничеств, лесопарков в соответствии с частью 11 статьи 22 Федерального закона от 13.07.2015 № 218-ФЗ «О государственной регистрации недвижимости» понимается:</w:t>
      </w:r>
    </w:p>
    <w:p w14:paraId="4BBED9F3" w14:textId="77777777" w:rsidR="00B002F4" w:rsidRPr="00B002F4" w:rsidRDefault="00B002F4" w:rsidP="00B002F4">
      <w:pPr>
        <w:spacing w:after="0" w:line="240" w:lineRule="auto"/>
        <w:ind w:firstLine="709"/>
        <w:jc w:val="both"/>
        <w:rPr>
          <w:rFonts w:ascii="Times New Roman" w:eastAsia="Times New Roman" w:hAnsi="Times New Roman" w:cs="Times New Roman"/>
          <w:snapToGrid w:val="0"/>
          <w:lang w:eastAsia="ru-RU"/>
        </w:rPr>
      </w:pPr>
      <w:r w:rsidRPr="00B002F4">
        <w:rPr>
          <w:rFonts w:ascii="Times New Roman" w:eastAsia="Times New Roman" w:hAnsi="Times New Roman" w:cs="Times New Roman"/>
          <w:snapToGrid w:val="0"/>
          <w:lang w:eastAsia="ru-RU"/>
        </w:rPr>
        <w:t>1) наличие общей точки или точек границ земельного участка и границ муниципального образования, населенного пункта, территориальной зоны, лесничества, лесопарка, которые образованы в результате расположения одной или нескольких характерных точек границ земельного участка за пределами диапазона средней квадратической погрешности определения характерных точек границ муниципального образования, населенного пункта, территориальной зоны, лесничества, лесопарка;</w:t>
      </w:r>
    </w:p>
    <w:p w14:paraId="73BC294C" w14:textId="77777777" w:rsidR="00B002F4" w:rsidRPr="00B002F4" w:rsidRDefault="00B002F4" w:rsidP="00B002F4">
      <w:pPr>
        <w:spacing w:after="0" w:line="240" w:lineRule="auto"/>
        <w:ind w:firstLine="709"/>
        <w:jc w:val="both"/>
        <w:rPr>
          <w:rFonts w:ascii="Times New Roman" w:eastAsia="Times New Roman" w:hAnsi="Times New Roman" w:cs="Times New Roman"/>
          <w:snapToGrid w:val="0"/>
          <w:lang w:eastAsia="ru-RU"/>
        </w:rPr>
      </w:pPr>
      <w:r w:rsidRPr="00B002F4">
        <w:rPr>
          <w:rFonts w:ascii="Times New Roman" w:eastAsia="Times New Roman" w:hAnsi="Times New Roman" w:cs="Times New Roman"/>
          <w:snapToGrid w:val="0"/>
          <w:lang w:eastAsia="ru-RU"/>
        </w:rPr>
        <w:t>2) расположение хотя бы одного из контуров границ многоконтурного земельного участка за границами соответствующих муниципального образования и (или) населенного пункта или территориальной зоны.</w:t>
      </w:r>
    </w:p>
    <w:p w14:paraId="148949A4" w14:textId="77777777" w:rsidR="00B002F4" w:rsidRPr="00B002F4" w:rsidRDefault="00B002F4" w:rsidP="00B002F4">
      <w:pPr>
        <w:spacing w:after="0" w:line="240" w:lineRule="auto"/>
        <w:ind w:firstLine="709"/>
        <w:jc w:val="both"/>
        <w:rPr>
          <w:rFonts w:ascii="Times New Roman" w:eastAsia="Times New Roman" w:hAnsi="Times New Roman" w:cs="Times New Roman"/>
          <w:snapToGrid w:val="0"/>
          <w:lang w:eastAsia="ru-RU"/>
        </w:rPr>
      </w:pPr>
    </w:p>
    <w:p w14:paraId="71DAC3F5" w14:textId="77777777" w:rsidR="00B002F4" w:rsidRPr="00B002F4" w:rsidRDefault="00B002F4" w:rsidP="00773AC8">
      <w:pPr>
        <w:keepNext/>
        <w:keepLines/>
        <w:widowControl w:val="0"/>
        <w:spacing w:after="0" w:line="240" w:lineRule="auto"/>
        <w:ind w:left="426"/>
        <w:jc w:val="center"/>
        <w:outlineLvl w:val="2"/>
        <w:rPr>
          <w:rFonts w:ascii="Times New Roman" w:eastAsia="Times New Roman" w:hAnsi="Times New Roman" w:cs="Times New Roman"/>
          <w:b/>
          <w:bCs/>
          <w:lang w:val="x-none" w:eastAsia="x-none"/>
        </w:rPr>
      </w:pPr>
      <w:bookmarkStart w:id="20" w:name="_Toc45440424"/>
      <w:r w:rsidRPr="00B002F4">
        <w:rPr>
          <w:rFonts w:ascii="Times New Roman" w:eastAsia="Times New Roman" w:hAnsi="Times New Roman" w:cs="Times New Roman"/>
          <w:b/>
          <w:bCs/>
          <w:lang w:val="x-none" w:eastAsia="x-none"/>
        </w:rPr>
        <w:lastRenderedPageBreak/>
        <w:t>4.2.1. Учет границ муниципальных образований</w:t>
      </w:r>
      <w:bookmarkEnd w:id="20"/>
      <w:r w:rsidRPr="00B002F4">
        <w:rPr>
          <w:rFonts w:ascii="Times New Roman" w:eastAsia="Times New Roman" w:hAnsi="Times New Roman" w:cs="Times New Roman"/>
          <w:b/>
          <w:bCs/>
          <w:lang w:val="x-none" w:eastAsia="x-none"/>
        </w:rPr>
        <w:t xml:space="preserve"> </w:t>
      </w:r>
    </w:p>
    <w:p w14:paraId="709C94B9" w14:textId="77777777" w:rsidR="00B002F4" w:rsidRPr="00B002F4" w:rsidRDefault="00B002F4" w:rsidP="00B002F4">
      <w:pPr>
        <w:spacing w:after="0" w:line="240" w:lineRule="auto"/>
        <w:ind w:firstLine="709"/>
        <w:jc w:val="both"/>
        <w:rPr>
          <w:rFonts w:ascii="Times New Roman" w:eastAsia="Times New Roman" w:hAnsi="Times New Roman" w:cs="Times New Roman"/>
          <w:snapToGrid w:val="0"/>
          <w:lang w:eastAsia="ru-RU"/>
        </w:rPr>
      </w:pPr>
      <w:r w:rsidRPr="00B002F4">
        <w:rPr>
          <w:rFonts w:ascii="Times New Roman" w:eastAsia="Times New Roman" w:hAnsi="Times New Roman" w:cs="Times New Roman"/>
          <w:snapToGrid w:val="0"/>
          <w:lang w:eastAsia="ru-RU"/>
        </w:rPr>
        <w:t xml:space="preserve">В рамках подготовки проекта изменений в Генеральный план осуществлен анализ границ населенных пунктов, входящих в состав городского поселения Безенчук, на предмет их пересечения с границами муниципальных образований: городского поселения Безенчук, муниципального района </w:t>
      </w:r>
      <w:proofErr w:type="spellStart"/>
      <w:r w:rsidRPr="00B002F4">
        <w:rPr>
          <w:rFonts w:ascii="Times New Roman" w:eastAsia="Times New Roman" w:hAnsi="Times New Roman" w:cs="Times New Roman"/>
          <w:snapToGrid w:val="0"/>
          <w:lang w:eastAsia="ru-RU"/>
        </w:rPr>
        <w:t>Безенчукский</w:t>
      </w:r>
      <w:proofErr w:type="spellEnd"/>
      <w:r w:rsidRPr="00B002F4">
        <w:rPr>
          <w:rFonts w:ascii="Times New Roman" w:eastAsia="Times New Roman" w:hAnsi="Times New Roman" w:cs="Times New Roman"/>
          <w:snapToGrid w:val="0"/>
          <w:lang w:eastAsia="ru-RU"/>
        </w:rPr>
        <w:t xml:space="preserve"> Самарской области. </w:t>
      </w:r>
    </w:p>
    <w:p w14:paraId="42026DD3" w14:textId="77777777" w:rsidR="00B002F4" w:rsidRPr="00B002F4" w:rsidRDefault="00B002F4" w:rsidP="00B002F4">
      <w:pPr>
        <w:spacing w:after="0" w:line="240" w:lineRule="auto"/>
        <w:ind w:firstLine="709"/>
        <w:jc w:val="both"/>
        <w:rPr>
          <w:rFonts w:ascii="Times New Roman" w:eastAsia="Times New Roman" w:hAnsi="Times New Roman" w:cs="Times New Roman"/>
          <w:snapToGrid w:val="0"/>
          <w:lang w:eastAsia="ru-RU"/>
        </w:rPr>
      </w:pPr>
      <w:r w:rsidRPr="00B002F4">
        <w:rPr>
          <w:rFonts w:ascii="Times New Roman" w:eastAsia="Times New Roman" w:hAnsi="Times New Roman" w:cs="Times New Roman"/>
          <w:snapToGrid w:val="0"/>
          <w:lang w:eastAsia="ru-RU"/>
        </w:rPr>
        <w:t xml:space="preserve">Границы городского поселения Безенчук установлены Законом Самарской области 25.02.2005 № 44-ГД «Об образовании сельских поселений в пределах муниципального района </w:t>
      </w:r>
      <w:proofErr w:type="spellStart"/>
      <w:r w:rsidRPr="00B002F4">
        <w:rPr>
          <w:rFonts w:ascii="Times New Roman" w:eastAsia="Times New Roman" w:hAnsi="Times New Roman" w:cs="Times New Roman"/>
          <w:snapToGrid w:val="0"/>
          <w:lang w:eastAsia="ru-RU"/>
        </w:rPr>
        <w:t>Безенчукский</w:t>
      </w:r>
      <w:proofErr w:type="spellEnd"/>
      <w:r w:rsidRPr="00B002F4">
        <w:rPr>
          <w:rFonts w:ascii="Times New Roman" w:eastAsia="Times New Roman" w:hAnsi="Times New Roman" w:cs="Times New Roman"/>
          <w:snapToGrid w:val="0"/>
          <w:lang w:eastAsia="ru-RU"/>
        </w:rPr>
        <w:t xml:space="preserve"> Самарской области, наделении их соответствующим статусом и установлении их границ». </w:t>
      </w:r>
    </w:p>
    <w:p w14:paraId="723C11CA" w14:textId="77777777" w:rsidR="00B002F4" w:rsidRPr="00B002F4" w:rsidRDefault="00B002F4" w:rsidP="00B002F4">
      <w:pPr>
        <w:spacing w:after="0" w:line="240" w:lineRule="auto"/>
        <w:ind w:firstLine="709"/>
        <w:jc w:val="both"/>
        <w:rPr>
          <w:rFonts w:ascii="Times New Roman" w:eastAsia="Times New Roman" w:hAnsi="Times New Roman" w:cs="Times New Roman"/>
          <w:snapToGrid w:val="0"/>
          <w:lang w:eastAsia="ru-RU"/>
        </w:rPr>
      </w:pPr>
      <w:r w:rsidRPr="00B002F4">
        <w:rPr>
          <w:rFonts w:ascii="Times New Roman" w:eastAsia="Times New Roman" w:hAnsi="Times New Roman" w:cs="Times New Roman"/>
          <w:snapToGrid w:val="0"/>
          <w:lang w:eastAsia="ru-RU"/>
        </w:rPr>
        <w:t xml:space="preserve">Границы муниципального района </w:t>
      </w:r>
      <w:proofErr w:type="spellStart"/>
      <w:r w:rsidRPr="00B002F4">
        <w:rPr>
          <w:rFonts w:ascii="Times New Roman" w:eastAsia="Times New Roman" w:hAnsi="Times New Roman" w:cs="Times New Roman"/>
          <w:snapToGrid w:val="0"/>
          <w:lang w:eastAsia="ru-RU"/>
        </w:rPr>
        <w:t>Безенчукский</w:t>
      </w:r>
      <w:proofErr w:type="spellEnd"/>
      <w:r w:rsidRPr="00B002F4">
        <w:rPr>
          <w:rFonts w:ascii="Times New Roman" w:eastAsia="Times New Roman" w:hAnsi="Times New Roman" w:cs="Times New Roman"/>
          <w:snapToGrid w:val="0"/>
          <w:lang w:eastAsia="ru-RU"/>
        </w:rPr>
        <w:t xml:space="preserve"> Самарской области установлены Законом Самарской области от 04.02.2005 г. № 14-ГД «Об установлении границ муниципального района </w:t>
      </w:r>
      <w:proofErr w:type="spellStart"/>
      <w:r w:rsidRPr="00B002F4">
        <w:rPr>
          <w:rFonts w:ascii="Times New Roman" w:eastAsia="Times New Roman" w:hAnsi="Times New Roman" w:cs="Times New Roman"/>
          <w:snapToGrid w:val="0"/>
          <w:lang w:eastAsia="ru-RU"/>
        </w:rPr>
        <w:t>Безенчукский</w:t>
      </w:r>
      <w:proofErr w:type="spellEnd"/>
      <w:r w:rsidRPr="00B002F4">
        <w:rPr>
          <w:rFonts w:ascii="Times New Roman" w:eastAsia="Times New Roman" w:hAnsi="Times New Roman" w:cs="Times New Roman"/>
          <w:snapToGrid w:val="0"/>
          <w:lang w:eastAsia="ru-RU"/>
        </w:rPr>
        <w:t xml:space="preserve"> Самарской области», в редакции Закона Самарской области от 11 октября 2010 г. № 106-ГД.</w:t>
      </w:r>
    </w:p>
    <w:p w14:paraId="05835FEF" w14:textId="77777777" w:rsidR="00B002F4" w:rsidRPr="00B002F4" w:rsidRDefault="00B002F4" w:rsidP="00B002F4">
      <w:pPr>
        <w:spacing w:after="0" w:line="240" w:lineRule="auto"/>
        <w:ind w:firstLine="709"/>
        <w:jc w:val="both"/>
        <w:rPr>
          <w:rFonts w:ascii="Times New Roman" w:eastAsia="Times New Roman" w:hAnsi="Times New Roman" w:cs="Times New Roman"/>
          <w:snapToGrid w:val="0"/>
          <w:lang w:eastAsia="ru-RU"/>
        </w:rPr>
      </w:pPr>
      <w:r w:rsidRPr="00B002F4">
        <w:rPr>
          <w:rFonts w:ascii="Times New Roman" w:eastAsia="Times New Roman" w:hAnsi="Times New Roman" w:cs="Times New Roman"/>
          <w:snapToGrid w:val="0"/>
          <w:lang w:eastAsia="ru-RU"/>
        </w:rPr>
        <w:t xml:space="preserve">Генеральный план </w:t>
      </w:r>
      <w:r w:rsidRPr="00B002F4">
        <w:rPr>
          <w:rFonts w:ascii="Times New Roman" w:eastAsia="Times New Roman" w:hAnsi="Times New Roman" w:cs="Times New Roman"/>
          <w:b/>
          <w:snapToGrid w:val="0"/>
          <w:lang w:eastAsia="ru-RU"/>
        </w:rPr>
        <w:t>не содержит</w:t>
      </w:r>
      <w:r w:rsidRPr="00B002F4">
        <w:rPr>
          <w:rFonts w:ascii="Times New Roman" w:eastAsia="Times New Roman" w:hAnsi="Times New Roman" w:cs="Times New Roman"/>
          <w:snapToGrid w:val="0"/>
          <w:lang w:eastAsia="ru-RU"/>
        </w:rPr>
        <w:t xml:space="preserve"> пересечений границ населенных пунктов с границами муниципального района </w:t>
      </w:r>
      <w:proofErr w:type="spellStart"/>
      <w:r w:rsidRPr="00B002F4">
        <w:rPr>
          <w:rFonts w:ascii="Times New Roman" w:eastAsia="Times New Roman" w:hAnsi="Times New Roman" w:cs="Times New Roman"/>
          <w:snapToGrid w:val="0"/>
          <w:lang w:eastAsia="ru-RU"/>
        </w:rPr>
        <w:t>Безенчукский</w:t>
      </w:r>
      <w:proofErr w:type="spellEnd"/>
      <w:r w:rsidRPr="00B002F4">
        <w:rPr>
          <w:rFonts w:ascii="Times New Roman" w:eastAsia="Times New Roman" w:hAnsi="Times New Roman" w:cs="Times New Roman"/>
          <w:snapToGrid w:val="0"/>
          <w:lang w:eastAsia="ru-RU"/>
        </w:rPr>
        <w:t xml:space="preserve">. </w:t>
      </w:r>
    </w:p>
    <w:p w14:paraId="1C03F685" w14:textId="77777777" w:rsidR="00B002F4" w:rsidRPr="00B002F4" w:rsidRDefault="00B002F4" w:rsidP="00B002F4">
      <w:pPr>
        <w:spacing w:after="0" w:line="240" w:lineRule="auto"/>
        <w:ind w:firstLine="709"/>
        <w:jc w:val="both"/>
        <w:rPr>
          <w:rFonts w:ascii="Times New Roman" w:eastAsia="Times New Roman" w:hAnsi="Times New Roman" w:cs="Times New Roman"/>
          <w:snapToGrid w:val="0"/>
          <w:lang w:eastAsia="ru-RU"/>
        </w:rPr>
      </w:pPr>
      <w:r w:rsidRPr="00B002F4">
        <w:rPr>
          <w:rFonts w:ascii="Times New Roman" w:eastAsia="Times New Roman" w:hAnsi="Times New Roman" w:cs="Times New Roman"/>
          <w:snapToGrid w:val="0"/>
          <w:lang w:eastAsia="ru-RU"/>
        </w:rPr>
        <w:t xml:space="preserve">Генеральный план </w:t>
      </w:r>
      <w:r w:rsidRPr="00B002F4">
        <w:rPr>
          <w:rFonts w:ascii="Times New Roman" w:eastAsia="Times New Roman" w:hAnsi="Times New Roman" w:cs="Times New Roman"/>
          <w:b/>
          <w:bCs/>
          <w:snapToGrid w:val="0"/>
          <w:lang w:eastAsia="ru-RU"/>
        </w:rPr>
        <w:t>не</w:t>
      </w:r>
      <w:r w:rsidRPr="00B002F4">
        <w:rPr>
          <w:rFonts w:ascii="Times New Roman" w:eastAsia="Times New Roman" w:hAnsi="Times New Roman" w:cs="Times New Roman"/>
          <w:snapToGrid w:val="0"/>
          <w:lang w:eastAsia="ru-RU"/>
        </w:rPr>
        <w:t xml:space="preserve"> </w:t>
      </w:r>
      <w:r w:rsidRPr="00B002F4">
        <w:rPr>
          <w:rFonts w:ascii="Times New Roman" w:eastAsia="Times New Roman" w:hAnsi="Times New Roman" w:cs="Times New Roman"/>
          <w:b/>
          <w:snapToGrid w:val="0"/>
          <w:lang w:eastAsia="ru-RU"/>
        </w:rPr>
        <w:t>содержит</w:t>
      </w:r>
      <w:r w:rsidRPr="00B002F4">
        <w:rPr>
          <w:rFonts w:ascii="Times New Roman" w:eastAsia="Times New Roman" w:hAnsi="Times New Roman" w:cs="Times New Roman"/>
          <w:snapToGrid w:val="0"/>
          <w:lang w:eastAsia="ru-RU"/>
        </w:rPr>
        <w:t xml:space="preserve"> пересечение границ населенных пунктов с границами сельских поселений муниципального района </w:t>
      </w:r>
      <w:proofErr w:type="spellStart"/>
      <w:r w:rsidRPr="00B002F4">
        <w:rPr>
          <w:rFonts w:ascii="Times New Roman" w:eastAsia="Times New Roman" w:hAnsi="Times New Roman" w:cs="Times New Roman"/>
          <w:snapToGrid w:val="0"/>
          <w:lang w:eastAsia="ru-RU"/>
        </w:rPr>
        <w:t>Безенчукский</w:t>
      </w:r>
      <w:proofErr w:type="spellEnd"/>
      <w:r w:rsidRPr="00B002F4">
        <w:rPr>
          <w:rFonts w:ascii="Times New Roman" w:eastAsia="Times New Roman" w:hAnsi="Times New Roman" w:cs="Times New Roman"/>
          <w:snapToGrid w:val="0"/>
          <w:lang w:eastAsia="ru-RU"/>
        </w:rPr>
        <w:t>.</w:t>
      </w:r>
    </w:p>
    <w:p w14:paraId="45A65AAF" w14:textId="77777777" w:rsidR="00B002F4" w:rsidRPr="00B002F4" w:rsidRDefault="00B002F4" w:rsidP="00773AC8">
      <w:pPr>
        <w:keepNext/>
        <w:keepLines/>
        <w:widowControl w:val="0"/>
        <w:spacing w:after="0" w:line="240" w:lineRule="auto"/>
        <w:ind w:left="426"/>
        <w:jc w:val="center"/>
        <w:outlineLvl w:val="2"/>
        <w:rPr>
          <w:rFonts w:ascii="Times New Roman" w:eastAsia="Times New Roman" w:hAnsi="Times New Roman" w:cs="Times New Roman"/>
          <w:b/>
          <w:bCs/>
          <w:lang w:val="x-none" w:eastAsia="x-none"/>
        </w:rPr>
      </w:pPr>
      <w:bookmarkStart w:id="21" w:name="_Toc45440425"/>
      <w:r w:rsidRPr="00B002F4">
        <w:rPr>
          <w:rFonts w:ascii="Times New Roman" w:eastAsia="Times New Roman" w:hAnsi="Times New Roman" w:cs="Times New Roman"/>
          <w:b/>
          <w:bCs/>
          <w:lang w:val="x-none" w:eastAsia="x-none"/>
        </w:rPr>
        <w:t>4.2.2. Учет границ земельных участков</w:t>
      </w:r>
      <w:bookmarkEnd w:id="21"/>
    </w:p>
    <w:p w14:paraId="19F1CCE9" w14:textId="77777777" w:rsidR="00B002F4" w:rsidRPr="00B002F4" w:rsidRDefault="00B002F4" w:rsidP="00B002F4">
      <w:pPr>
        <w:spacing w:after="0" w:line="240" w:lineRule="auto"/>
        <w:ind w:firstLine="709"/>
        <w:jc w:val="both"/>
        <w:rPr>
          <w:rFonts w:ascii="Times New Roman" w:eastAsia="Times New Roman" w:hAnsi="Times New Roman" w:cs="Times New Roman"/>
          <w:snapToGrid w:val="0"/>
          <w:lang w:eastAsia="ru-RU"/>
        </w:rPr>
      </w:pPr>
      <w:r w:rsidRPr="00B002F4">
        <w:rPr>
          <w:rFonts w:ascii="Times New Roman" w:eastAsia="Times New Roman" w:hAnsi="Times New Roman" w:cs="Times New Roman"/>
          <w:snapToGrid w:val="0"/>
          <w:lang w:eastAsia="ru-RU"/>
        </w:rPr>
        <w:t xml:space="preserve">Границы населенных пунктов, входящих в состав городского поселения Безенчук, установленные Генеральным планом, имеют пересечения с границами земельных участков, поставленных на государственный кадастровый учет. </w:t>
      </w:r>
    </w:p>
    <w:p w14:paraId="6C4EB83F" w14:textId="77777777" w:rsidR="00B002F4" w:rsidRPr="00B002F4" w:rsidRDefault="00B002F4" w:rsidP="00B002F4">
      <w:pPr>
        <w:spacing w:after="0" w:line="240" w:lineRule="auto"/>
        <w:ind w:firstLine="709"/>
        <w:jc w:val="both"/>
        <w:rPr>
          <w:rFonts w:ascii="Times New Roman" w:eastAsia="Times New Roman" w:hAnsi="Times New Roman" w:cs="Times New Roman"/>
          <w:snapToGrid w:val="0"/>
          <w:lang w:eastAsia="ru-RU"/>
        </w:rPr>
      </w:pPr>
      <w:r w:rsidRPr="00B002F4">
        <w:rPr>
          <w:rFonts w:ascii="Times New Roman" w:eastAsia="Times New Roman" w:hAnsi="Times New Roman" w:cs="Times New Roman"/>
          <w:snapToGrid w:val="0"/>
          <w:lang w:eastAsia="ru-RU"/>
        </w:rPr>
        <w:t xml:space="preserve">Перечень выявленных пересечений и предложения их устранению содержатся в Приложении 1. Проектом изменений в Генеральный план исключены пересечения границ населенных пунктов с границами земельных участков. </w:t>
      </w:r>
    </w:p>
    <w:p w14:paraId="22FF2C2B" w14:textId="77777777" w:rsidR="00B002F4" w:rsidRPr="00B002F4" w:rsidRDefault="00B002F4" w:rsidP="00B002F4">
      <w:pPr>
        <w:spacing w:after="0" w:line="240" w:lineRule="auto"/>
        <w:ind w:firstLine="709"/>
        <w:jc w:val="both"/>
        <w:rPr>
          <w:rFonts w:ascii="Times New Roman" w:eastAsia="Times New Roman" w:hAnsi="Times New Roman" w:cs="Times New Roman"/>
          <w:snapToGrid w:val="0"/>
          <w:lang w:eastAsia="ru-RU"/>
        </w:rPr>
      </w:pPr>
      <w:r w:rsidRPr="00B002F4">
        <w:rPr>
          <w:rFonts w:ascii="Times New Roman" w:eastAsia="Times New Roman" w:hAnsi="Times New Roman" w:cs="Times New Roman"/>
          <w:snapToGrid w:val="0"/>
          <w:lang w:eastAsia="ru-RU"/>
        </w:rPr>
        <w:t xml:space="preserve">Изменения, внесенные в границы населенных пунктов с целью исключения пересечений с земельными участками, отображены в материалах по обоснованию на Карте обоснования внесения изменений в генеральный план городского поселения Безенчук муниципального района </w:t>
      </w:r>
      <w:proofErr w:type="spellStart"/>
      <w:r w:rsidRPr="00B002F4">
        <w:rPr>
          <w:rFonts w:ascii="Times New Roman" w:eastAsia="Times New Roman" w:hAnsi="Times New Roman" w:cs="Times New Roman"/>
          <w:snapToGrid w:val="0"/>
          <w:lang w:eastAsia="ru-RU"/>
        </w:rPr>
        <w:t>Безенчукский</w:t>
      </w:r>
      <w:proofErr w:type="spellEnd"/>
      <w:r w:rsidRPr="00B002F4">
        <w:rPr>
          <w:rFonts w:ascii="Times New Roman" w:eastAsia="Times New Roman" w:hAnsi="Times New Roman" w:cs="Times New Roman"/>
          <w:snapToGrid w:val="0"/>
          <w:lang w:eastAsia="ru-RU"/>
        </w:rPr>
        <w:t xml:space="preserve"> Самарской области (М:10000).</w:t>
      </w:r>
    </w:p>
    <w:p w14:paraId="7E3B2101" w14:textId="77777777" w:rsidR="00B002F4" w:rsidRPr="00B002F4" w:rsidRDefault="00B002F4" w:rsidP="00773AC8">
      <w:pPr>
        <w:keepNext/>
        <w:keepLines/>
        <w:widowControl w:val="0"/>
        <w:spacing w:after="0" w:line="240" w:lineRule="auto"/>
        <w:ind w:left="426"/>
        <w:jc w:val="center"/>
        <w:outlineLvl w:val="2"/>
        <w:rPr>
          <w:rFonts w:ascii="Times New Roman" w:eastAsia="Times New Roman" w:hAnsi="Times New Roman" w:cs="Times New Roman"/>
          <w:b/>
          <w:bCs/>
          <w:lang w:val="x-none" w:eastAsia="x-none"/>
        </w:rPr>
      </w:pPr>
      <w:bookmarkStart w:id="22" w:name="_Toc45440426"/>
      <w:r w:rsidRPr="00B002F4">
        <w:rPr>
          <w:rFonts w:ascii="Times New Roman" w:eastAsia="Times New Roman" w:hAnsi="Times New Roman" w:cs="Times New Roman"/>
          <w:b/>
          <w:bCs/>
          <w:lang w:val="x-none" w:eastAsia="x-none"/>
        </w:rPr>
        <w:t>4.2.3. Учет границ лесничеств</w:t>
      </w:r>
      <w:bookmarkEnd w:id="22"/>
    </w:p>
    <w:p w14:paraId="3D6E1CAC" w14:textId="77777777" w:rsidR="00B002F4" w:rsidRPr="00B002F4" w:rsidRDefault="00B002F4" w:rsidP="00B002F4">
      <w:pPr>
        <w:spacing w:after="0" w:line="240" w:lineRule="auto"/>
        <w:ind w:firstLine="709"/>
        <w:jc w:val="both"/>
        <w:rPr>
          <w:rFonts w:ascii="Times New Roman" w:eastAsia="Times New Roman" w:hAnsi="Times New Roman" w:cs="Times New Roman"/>
          <w:snapToGrid w:val="0"/>
          <w:lang w:eastAsia="ru-RU"/>
        </w:rPr>
      </w:pPr>
      <w:r w:rsidRPr="00B002F4">
        <w:rPr>
          <w:rFonts w:ascii="Times New Roman" w:eastAsia="Times New Roman" w:hAnsi="Times New Roman" w:cs="Times New Roman"/>
          <w:snapToGrid w:val="0"/>
          <w:lang w:eastAsia="ru-RU"/>
        </w:rPr>
        <w:t xml:space="preserve">В качестве исходных данных о границах лесничеств и лесопарков приняты: </w:t>
      </w:r>
    </w:p>
    <w:p w14:paraId="444ECF52" w14:textId="77777777" w:rsidR="00B002F4" w:rsidRPr="00B002F4" w:rsidRDefault="00B002F4" w:rsidP="00B002F4">
      <w:pPr>
        <w:spacing w:after="0" w:line="240" w:lineRule="auto"/>
        <w:ind w:firstLine="709"/>
        <w:jc w:val="both"/>
        <w:rPr>
          <w:rFonts w:ascii="Times New Roman" w:eastAsia="Times New Roman" w:hAnsi="Times New Roman" w:cs="Times New Roman"/>
          <w:snapToGrid w:val="0"/>
          <w:lang w:eastAsia="ru-RU"/>
        </w:rPr>
      </w:pPr>
      <w:r w:rsidRPr="00B002F4">
        <w:rPr>
          <w:rFonts w:ascii="Times New Roman" w:eastAsia="Times New Roman" w:hAnsi="Times New Roman" w:cs="Times New Roman"/>
          <w:snapToGrid w:val="0"/>
          <w:lang w:eastAsia="ru-RU"/>
        </w:rPr>
        <w:t>-</w:t>
      </w:r>
      <w:r w:rsidRPr="00B002F4">
        <w:rPr>
          <w:rFonts w:ascii="Times New Roman" w:eastAsia="Times New Roman" w:hAnsi="Times New Roman" w:cs="Times New Roman"/>
          <w:snapToGrid w:val="0"/>
          <w:lang w:eastAsia="ru-RU"/>
        </w:rPr>
        <w:tab/>
        <w:t>данные ЕГРН по состоянию на 25.06.2020;</w:t>
      </w:r>
    </w:p>
    <w:p w14:paraId="1E7458A7" w14:textId="77777777" w:rsidR="00B002F4" w:rsidRPr="00B002F4" w:rsidRDefault="00B002F4" w:rsidP="00B002F4">
      <w:pPr>
        <w:spacing w:after="0" w:line="240" w:lineRule="auto"/>
        <w:ind w:firstLine="709"/>
        <w:jc w:val="both"/>
        <w:rPr>
          <w:rFonts w:ascii="Times New Roman" w:eastAsia="Times New Roman" w:hAnsi="Times New Roman" w:cs="Times New Roman"/>
          <w:snapToGrid w:val="0"/>
          <w:lang w:eastAsia="ru-RU"/>
        </w:rPr>
      </w:pPr>
      <w:r w:rsidRPr="00B002F4">
        <w:rPr>
          <w:rFonts w:ascii="Times New Roman" w:eastAsia="Times New Roman" w:hAnsi="Times New Roman" w:cs="Times New Roman"/>
          <w:snapToGrid w:val="0"/>
          <w:lang w:eastAsia="ru-RU"/>
        </w:rPr>
        <w:t>-</w:t>
      </w:r>
      <w:r w:rsidRPr="00B002F4">
        <w:rPr>
          <w:rFonts w:ascii="Times New Roman" w:eastAsia="Times New Roman" w:hAnsi="Times New Roman" w:cs="Times New Roman"/>
          <w:snapToGrid w:val="0"/>
          <w:lang w:eastAsia="ru-RU"/>
        </w:rPr>
        <w:tab/>
        <w:t>Лесной план Самарской области, действующий с 1 января 2019 года по 31 декабря 2028 года, утверждённый Постановлением Губернатора Самарской области от 19.02.2019 г. № 17.</w:t>
      </w:r>
    </w:p>
    <w:p w14:paraId="7079CCAA" w14:textId="77777777" w:rsidR="00B002F4" w:rsidRPr="00B002F4" w:rsidRDefault="00B002F4" w:rsidP="00B002F4">
      <w:pPr>
        <w:spacing w:after="0" w:line="240" w:lineRule="auto"/>
        <w:ind w:firstLine="709"/>
        <w:jc w:val="both"/>
        <w:rPr>
          <w:rFonts w:ascii="Times New Roman" w:eastAsia="Times New Roman" w:hAnsi="Times New Roman" w:cs="Times New Roman"/>
          <w:snapToGrid w:val="0"/>
          <w:lang w:eastAsia="ru-RU"/>
        </w:rPr>
      </w:pPr>
      <w:bookmarkStart w:id="23" w:name="_Toc44351830"/>
      <w:bookmarkStart w:id="24" w:name="_Toc45440427"/>
      <w:r w:rsidRPr="00B002F4">
        <w:rPr>
          <w:rFonts w:ascii="Times New Roman" w:eastAsia="Times New Roman" w:hAnsi="Times New Roman" w:cs="Times New Roman"/>
          <w:snapToGrid w:val="0"/>
          <w:lang w:eastAsia="ru-RU"/>
        </w:rPr>
        <w:t xml:space="preserve">В границах городского поселения Безенчук </w:t>
      </w:r>
      <w:proofErr w:type="spellStart"/>
      <w:r w:rsidRPr="00B002F4">
        <w:rPr>
          <w:rFonts w:ascii="Times New Roman" w:eastAsia="Times New Roman" w:hAnsi="Times New Roman" w:cs="Times New Roman"/>
          <w:snapToGrid w:val="0"/>
          <w:lang w:eastAsia="ru-RU"/>
        </w:rPr>
        <w:t>Безенчукского</w:t>
      </w:r>
      <w:proofErr w:type="spellEnd"/>
      <w:r w:rsidRPr="00B002F4">
        <w:rPr>
          <w:rFonts w:ascii="Times New Roman" w:eastAsia="Times New Roman" w:hAnsi="Times New Roman" w:cs="Times New Roman"/>
          <w:snapToGrid w:val="0"/>
          <w:lang w:eastAsia="ru-RU"/>
        </w:rPr>
        <w:t xml:space="preserve"> района Самарской области, расположены кварталы </w:t>
      </w:r>
      <w:proofErr w:type="spellStart"/>
      <w:r w:rsidRPr="00B002F4">
        <w:rPr>
          <w:rFonts w:ascii="Times New Roman" w:eastAsia="Times New Roman" w:hAnsi="Times New Roman" w:cs="Times New Roman"/>
          <w:snapToGrid w:val="0"/>
          <w:lang w:eastAsia="ru-RU"/>
        </w:rPr>
        <w:t>Безенчукского</w:t>
      </w:r>
      <w:proofErr w:type="spellEnd"/>
      <w:r w:rsidRPr="00B002F4">
        <w:rPr>
          <w:rFonts w:ascii="Times New Roman" w:eastAsia="Times New Roman" w:hAnsi="Times New Roman" w:cs="Times New Roman"/>
          <w:snapToGrid w:val="0"/>
          <w:lang w:eastAsia="ru-RU"/>
        </w:rPr>
        <w:t xml:space="preserve"> лесничества, учётный номер ЕГРН 63.12.2.199. </w:t>
      </w:r>
    </w:p>
    <w:p w14:paraId="0BAD9956" w14:textId="77777777" w:rsidR="00B002F4" w:rsidRPr="00B002F4" w:rsidRDefault="00B002F4" w:rsidP="00B002F4">
      <w:pPr>
        <w:spacing w:after="0" w:line="240" w:lineRule="auto"/>
        <w:ind w:firstLine="709"/>
        <w:jc w:val="both"/>
        <w:rPr>
          <w:rFonts w:ascii="Times New Roman" w:eastAsia="Times New Roman" w:hAnsi="Times New Roman" w:cs="Times New Roman"/>
          <w:snapToGrid w:val="0"/>
          <w:lang w:eastAsia="ru-RU"/>
        </w:rPr>
      </w:pPr>
      <w:r w:rsidRPr="00B002F4">
        <w:rPr>
          <w:rFonts w:ascii="Times New Roman" w:eastAsia="Times New Roman" w:hAnsi="Times New Roman" w:cs="Times New Roman"/>
          <w:snapToGrid w:val="0"/>
          <w:lang w:eastAsia="ru-RU"/>
        </w:rPr>
        <w:t>Проектом генерального плана не предусмотрено включение земель лесного фонда в границы населённых пунктов.</w:t>
      </w:r>
    </w:p>
    <w:p w14:paraId="1DE02A39" w14:textId="77777777" w:rsidR="00B002F4" w:rsidRPr="00B002F4" w:rsidRDefault="00B002F4" w:rsidP="00B002F4">
      <w:pPr>
        <w:spacing w:after="0" w:line="240" w:lineRule="auto"/>
        <w:ind w:firstLine="709"/>
        <w:jc w:val="both"/>
        <w:rPr>
          <w:rFonts w:ascii="Times New Roman" w:eastAsia="Times New Roman" w:hAnsi="Times New Roman" w:cs="Times New Roman"/>
          <w:snapToGrid w:val="0"/>
          <w:lang w:eastAsia="ru-RU"/>
        </w:rPr>
      </w:pPr>
      <w:r w:rsidRPr="00B002F4">
        <w:rPr>
          <w:rFonts w:ascii="Times New Roman" w:eastAsia="Times New Roman" w:hAnsi="Times New Roman" w:cs="Times New Roman"/>
          <w:snapToGrid w:val="0"/>
          <w:lang w:eastAsia="ru-RU"/>
        </w:rPr>
        <w:t xml:space="preserve">Границы посёлка Сосновка (учётный номер 14917183), села Дмитриевка (учётный номер 15017250), посёлка </w:t>
      </w:r>
      <w:proofErr w:type="spellStart"/>
      <w:r w:rsidRPr="00B002F4">
        <w:rPr>
          <w:rFonts w:ascii="Times New Roman" w:eastAsia="Times New Roman" w:hAnsi="Times New Roman" w:cs="Times New Roman"/>
          <w:snapToGrid w:val="0"/>
          <w:lang w:eastAsia="ru-RU"/>
        </w:rPr>
        <w:t>Новооренбургский</w:t>
      </w:r>
      <w:proofErr w:type="spellEnd"/>
      <w:r w:rsidRPr="00B002F4">
        <w:rPr>
          <w:rFonts w:ascii="Times New Roman" w:eastAsia="Times New Roman" w:hAnsi="Times New Roman" w:cs="Times New Roman"/>
          <w:snapToGrid w:val="0"/>
          <w:lang w:eastAsia="ru-RU"/>
        </w:rPr>
        <w:t xml:space="preserve"> (учётный номер 14917184), стоят на ГКУ в соответствии с генеральным планом, утвержденным решением Собрания представителей городского поселения Безенчук муниципального района </w:t>
      </w:r>
      <w:proofErr w:type="spellStart"/>
      <w:r w:rsidRPr="00B002F4">
        <w:rPr>
          <w:rFonts w:ascii="Times New Roman" w:eastAsia="Times New Roman" w:hAnsi="Times New Roman" w:cs="Times New Roman"/>
          <w:snapToGrid w:val="0"/>
          <w:lang w:eastAsia="ru-RU"/>
        </w:rPr>
        <w:t>Безенчукский</w:t>
      </w:r>
      <w:proofErr w:type="spellEnd"/>
      <w:r w:rsidRPr="00B002F4">
        <w:rPr>
          <w:rFonts w:ascii="Times New Roman" w:eastAsia="Times New Roman" w:hAnsi="Times New Roman" w:cs="Times New Roman"/>
          <w:snapToGrid w:val="0"/>
          <w:lang w:eastAsia="ru-RU"/>
        </w:rPr>
        <w:t xml:space="preserve"> Самарской области № 1/50 от 30.10.2013.</w:t>
      </w:r>
    </w:p>
    <w:p w14:paraId="63E57287" w14:textId="77777777" w:rsidR="00B002F4" w:rsidRPr="00B002F4" w:rsidRDefault="00B002F4" w:rsidP="00773AC8">
      <w:pPr>
        <w:keepNext/>
        <w:keepLines/>
        <w:widowControl w:val="0"/>
        <w:spacing w:after="0" w:line="240" w:lineRule="auto"/>
        <w:ind w:left="426"/>
        <w:jc w:val="center"/>
        <w:outlineLvl w:val="2"/>
        <w:rPr>
          <w:rFonts w:ascii="Times New Roman" w:eastAsia="Times New Roman" w:hAnsi="Times New Roman" w:cs="Times New Roman"/>
          <w:b/>
          <w:bCs/>
          <w:lang w:val="x-none" w:eastAsia="x-none"/>
        </w:rPr>
      </w:pPr>
      <w:r w:rsidRPr="00B002F4">
        <w:rPr>
          <w:rFonts w:ascii="Times New Roman" w:eastAsia="Times New Roman" w:hAnsi="Times New Roman" w:cs="Times New Roman"/>
          <w:b/>
          <w:bCs/>
          <w:lang w:val="x-none" w:eastAsia="x-none"/>
        </w:rPr>
        <w:t>4.2.4. Учет границ особо охраняемых природных территорий</w:t>
      </w:r>
      <w:bookmarkEnd w:id="23"/>
      <w:bookmarkEnd w:id="24"/>
    </w:p>
    <w:p w14:paraId="445E3489" w14:textId="77777777" w:rsidR="00B002F4" w:rsidRPr="00B002F4" w:rsidRDefault="00B002F4" w:rsidP="00B002F4">
      <w:pPr>
        <w:widowControl w:val="0"/>
        <w:spacing w:after="0" w:line="240" w:lineRule="auto"/>
        <w:ind w:firstLine="709"/>
        <w:contextualSpacing/>
        <w:jc w:val="both"/>
        <w:rPr>
          <w:rFonts w:ascii="Times New Roman" w:eastAsia="Times New Roman" w:hAnsi="Times New Roman" w:cs="Times New Roman"/>
          <w:lang w:eastAsia="ru-RU"/>
        </w:rPr>
      </w:pPr>
      <w:r w:rsidRPr="00B002F4">
        <w:rPr>
          <w:rFonts w:ascii="Times New Roman" w:eastAsia="Times New Roman" w:hAnsi="Times New Roman" w:cs="Times New Roman"/>
          <w:lang w:eastAsia="ru-RU"/>
        </w:rPr>
        <w:t xml:space="preserve">В границах городского поселения Безенчук </w:t>
      </w:r>
      <w:r w:rsidRPr="00B002F4">
        <w:rPr>
          <w:rFonts w:ascii="Times New Roman" w:eastAsia="Times New Roman" w:hAnsi="Times New Roman" w:cs="Times New Roman"/>
          <w:b/>
          <w:bCs/>
          <w:lang w:eastAsia="ru-RU"/>
        </w:rPr>
        <w:t>отсутствуют</w:t>
      </w:r>
      <w:r w:rsidRPr="00B002F4">
        <w:rPr>
          <w:rFonts w:ascii="Times New Roman" w:eastAsia="Times New Roman" w:hAnsi="Times New Roman" w:cs="Times New Roman"/>
          <w:lang w:eastAsia="ru-RU"/>
        </w:rPr>
        <w:t xml:space="preserve"> </w:t>
      </w:r>
      <w:proofErr w:type="spellStart"/>
      <w:r w:rsidRPr="00B002F4">
        <w:rPr>
          <w:rFonts w:ascii="Times New Roman" w:eastAsia="Times New Roman" w:hAnsi="Times New Roman" w:cs="Times New Roman"/>
          <w:lang w:eastAsia="ru-RU"/>
        </w:rPr>
        <w:t>особоохраняемые</w:t>
      </w:r>
      <w:proofErr w:type="spellEnd"/>
      <w:r w:rsidRPr="00B002F4">
        <w:rPr>
          <w:rFonts w:ascii="Times New Roman" w:eastAsia="Times New Roman" w:hAnsi="Times New Roman" w:cs="Times New Roman"/>
          <w:lang w:eastAsia="ru-RU"/>
        </w:rPr>
        <w:t xml:space="preserve"> природные территории регионального значения. </w:t>
      </w:r>
    </w:p>
    <w:p w14:paraId="6D12544B" w14:textId="77777777" w:rsidR="00B002F4" w:rsidRPr="00B002F4" w:rsidRDefault="00B002F4" w:rsidP="00B002F4">
      <w:pPr>
        <w:widowControl w:val="0"/>
        <w:spacing w:after="0" w:line="240" w:lineRule="auto"/>
        <w:ind w:firstLine="709"/>
        <w:jc w:val="both"/>
        <w:rPr>
          <w:rFonts w:ascii="Times New Roman" w:eastAsia="Times New Roman" w:hAnsi="Times New Roman" w:cs="Times New Roman"/>
          <w:lang w:eastAsia="ru-RU"/>
        </w:rPr>
      </w:pPr>
      <w:r w:rsidRPr="00B002F4">
        <w:rPr>
          <w:rFonts w:ascii="Times New Roman" w:eastAsia="Times New Roman" w:hAnsi="Times New Roman" w:cs="Times New Roman"/>
          <w:lang w:eastAsia="ru-RU"/>
        </w:rPr>
        <w:t xml:space="preserve">В соответствии с действующими региональными документами территориального планирования Самарской области создание новых </w:t>
      </w:r>
      <w:proofErr w:type="spellStart"/>
      <w:r w:rsidRPr="00B002F4">
        <w:rPr>
          <w:rFonts w:ascii="Times New Roman" w:eastAsia="Times New Roman" w:hAnsi="Times New Roman" w:cs="Times New Roman"/>
          <w:lang w:eastAsia="ru-RU"/>
        </w:rPr>
        <w:t>особоохраняемых</w:t>
      </w:r>
      <w:proofErr w:type="spellEnd"/>
      <w:r w:rsidRPr="00B002F4">
        <w:rPr>
          <w:rFonts w:ascii="Times New Roman" w:eastAsia="Times New Roman" w:hAnsi="Times New Roman" w:cs="Times New Roman"/>
          <w:lang w:eastAsia="ru-RU"/>
        </w:rPr>
        <w:t xml:space="preserve"> природных территорий в границах городского поселения Безенчук не планируется.</w:t>
      </w:r>
    </w:p>
    <w:p w14:paraId="5FDE7314" w14:textId="77777777" w:rsidR="00B002F4" w:rsidRPr="00B002F4" w:rsidRDefault="00B002F4" w:rsidP="00773AC8">
      <w:pPr>
        <w:widowControl w:val="0"/>
        <w:spacing w:after="0" w:line="240" w:lineRule="auto"/>
        <w:ind w:left="426"/>
        <w:jc w:val="center"/>
        <w:outlineLvl w:val="0"/>
        <w:rPr>
          <w:rFonts w:ascii="Times New Roman" w:eastAsia="Times New Roman" w:hAnsi="Times New Roman" w:cs="Times New Roman"/>
          <w:b/>
          <w:lang w:val="x-none" w:eastAsia="x-none"/>
        </w:rPr>
      </w:pPr>
      <w:bookmarkStart w:id="25" w:name="_Toc45440428"/>
      <w:r w:rsidRPr="00B002F4">
        <w:rPr>
          <w:rFonts w:ascii="Times New Roman" w:eastAsia="Times New Roman" w:hAnsi="Times New Roman" w:cs="Times New Roman"/>
          <w:b/>
          <w:lang w:val="x-none" w:eastAsia="x-none"/>
        </w:rPr>
        <w:t>5. Функциональное зонирование</w:t>
      </w:r>
      <w:bookmarkEnd w:id="25"/>
    </w:p>
    <w:p w14:paraId="17757F09" w14:textId="77777777" w:rsidR="00B002F4" w:rsidRPr="00B002F4" w:rsidRDefault="00B002F4" w:rsidP="00B002F4">
      <w:pPr>
        <w:spacing w:after="0" w:line="240" w:lineRule="auto"/>
        <w:ind w:firstLine="709"/>
        <w:jc w:val="both"/>
        <w:rPr>
          <w:rFonts w:ascii="Times New Roman" w:eastAsia="Times New Roman" w:hAnsi="Times New Roman" w:cs="Times New Roman"/>
          <w:snapToGrid w:val="0"/>
          <w:lang w:eastAsia="ru-RU"/>
        </w:rPr>
      </w:pPr>
      <w:r w:rsidRPr="00B002F4">
        <w:rPr>
          <w:rFonts w:ascii="Times New Roman" w:eastAsia="Times New Roman" w:hAnsi="Times New Roman" w:cs="Times New Roman"/>
          <w:snapToGrid w:val="0"/>
          <w:lang w:eastAsia="ru-RU"/>
        </w:rPr>
        <w:t xml:space="preserve">Проектом изменений в Генеральный план состав функциональных зон приведен в соответствие с требованиями Приказа Минэкономразвития Российской Федерации от 09.01.2018 № 10 «Об утверждении требований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 и о признании утратившим силу приказа минэкономразвития России от 07.12.2016 № 793». </w:t>
      </w:r>
    </w:p>
    <w:p w14:paraId="11973A8A" w14:textId="77777777" w:rsidR="00B002F4" w:rsidRPr="00B002F4" w:rsidRDefault="00B002F4" w:rsidP="00B002F4">
      <w:pPr>
        <w:spacing w:after="0" w:line="240" w:lineRule="auto"/>
        <w:ind w:firstLine="709"/>
        <w:jc w:val="both"/>
        <w:rPr>
          <w:rFonts w:ascii="Times New Roman" w:eastAsia="Times New Roman" w:hAnsi="Times New Roman" w:cs="Times New Roman"/>
          <w:snapToGrid w:val="0"/>
          <w:lang w:val="x-none" w:eastAsia="x-none"/>
        </w:rPr>
      </w:pPr>
      <w:r w:rsidRPr="00B002F4">
        <w:rPr>
          <w:rFonts w:ascii="Times New Roman" w:eastAsia="Times New Roman" w:hAnsi="Times New Roman" w:cs="Times New Roman"/>
          <w:snapToGrid w:val="0"/>
          <w:lang w:val="x-none" w:eastAsia="x-none"/>
        </w:rPr>
        <w:t xml:space="preserve">Для определения границ функциональных зон может применяться как карта функциональных зон городского поселения Безенчук муниципального района </w:t>
      </w:r>
      <w:proofErr w:type="spellStart"/>
      <w:r w:rsidRPr="00B002F4">
        <w:rPr>
          <w:rFonts w:ascii="Times New Roman" w:eastAsia="Times New Roman" w:hAnsi="Times New Roman" w:cs="Times New Roman"/>
          <w:snapToGrid w:val="0"/>
          <w:lang w:val="x-none" w:eastAsia="x-none"/>
        </w:rPr>
        <w:t>Безенчукский</w:t>
      </w:r>
      <w:proofErr w:type="spellEnd"/>
      <w:r w:rsidRPr="00B002F4">
        <w:rPr>
          <w:rFonts w:ascii="Times New Roman" w:eastAsia="Times New Roman" w:hAnsi="Times New Roman" w:cs="Times New Roman"/>
          <w:snapToGrid w:val="0"/>
          <w:lang w:val="x-none" w:eastAsia="x-none"/>
        </w:rPr>
        <w:t xml:space="preserve"> Самарской области (М 1:25 000), так и карты планируемого размещения объектов местного значения городского поселения Безенчук (М 1:10000).</w:t>
      </w:r>
    </w:p>
    <w:p w14:paraId="71AD716F" w14:textId="77777777" w:rsidR="00B002F4" w:rsidRPr="00B002F4" w:rsidRDefault="00B002F4" w:rsidP="00B002F4">
      <w:pPr>
        <w:widowControl w:val="0"/>
        <w:spacing w:after="0" w:line="240" w:lineRule="auto"/>
        <w:ind w:firstLine="539"/>
        <w:jc w:val="both"/>
        <w:rPr>
          <w:rFonts w:ascii="Times New Roman" w:eastAsia="Times New Roman" w:hAnsi="Times New Roman" w:cs="Times New Roman"/>
          <w:lang w:eastAsia="ru-RU"/>
        </w:rPr>
      </w:pPr>
      <w:r w:rsidRPr="00B002F4">
        <w:rPr>
          <w:rFonts w:ascii="Times New Roman" w:eastAsia="Times New Roman" w:hAnsi="Times New Roman" w:cs="Times New Roman"/>
          <w:lang w:eastAsia="ru-RU"/>
        </w:rPr>
        <w:t>В границах поселения установлены следующие виды функциональных зон:</w:t>
      </w:r>
    </w:p>
    <w:p w14:paraId="25E59D19" w14:textId="77777777" w:rsidR="00B002F4" w:rsidRPr="00B002F4" w:rsidRDefault="00B002F4" w:rsidP="00B002F4">
      <w:pPr>
        <w:widowControl w:val="0"/>
        <w:suppressAutoHyphens/>
        <w:spacing w:after="0" w:line="240" w:lineRule="auto"/>
        <w:jc w:val="both"/>
        <w:rPr>
          <w:rFonts w:ascii="Times New Roman" w:eastAsia="Times New Roman" w:hAnsi="Times New Roman" w:cs="Times New Roman"/>
          <w:lang w:eastAsia="ru-RU"/>
        </w:rPr>
      </w:pPr>
      <w:r w:rsidRPr="00B002F4">
        <w:rPr>
          <w:rFonts w:ascii="Times New Roman" w:eastAsia="Times New Roman" w:hAnsi="Times New Roman" w:cs="Times New Roman"/>
          <w:lang w:eastAsia="ru-RU"/>
        </w:rPr>
        <w:t>701010100 Жилые зоны</w:t>
      </w:r>
    </w:p>
    <w:p w14:paraId="74C87F9A" w14:textId="77777777" w:rsidR="00B002F4" w:rsidRPr="00B002F4" w:rsidRDefault="00B002F4" w:rsidP="00B002F4">
      <w:pPr>
        <w:widowControl w:val="0"/>
        <w:suppressAutoHyphens/>
        <w:spacing w:after="0" w:line="240" w:lineRule="auto"/>
        <w:jc w:val="both"/>
        <w:rPr>
          <w:rFonts w:ascii="Times New Roman" w:eastAsia="Times New Roman" w:hAnsi="Times New Roman" w:cs="Times New Roman"/>
          <w:lang w:eastAsia="ru-RU"/>
        </w:rPr>
      </w:pPr>
      <w:r w:rsidRPr="00B002F4">
        <w:rPr>
          <w:rFonts w:ascii="Times New Roman" w:eastAsia="Times New Roman" w:hAnsi="Times New Roman" w:cs="Times New Roman"/>
          <w:lang w:eastAsia="ru-RU"/>
        </w:rPr>
        <w:t>701010300 Общественно-деловые зоны</w:t>
      </w:r>
    </w:p>
    <w:p w14:paraId="4AD427A3" w14:textId="77777777" w:rsidR="00B002F4" w:rsidRPr="00B002F4" w:rsidRDefault="00B002F4" w:rsidP="00B002F4">
      <w:pPr>
        <w:widowControl w:val="0"/>
        <w:suppressAutoHyphens/>
        <w:spacing w:after="0" w:line="240" w:lineRule="auto"/>
        <w:jc w:val="both"/>
        <w:rPr>
          <w:rFonts w:ascii="Times New Roman" w:eastAsia="Times New Roman" w:hAnsi="Times New Roman" w:cs="Times New Roman"/>
          <w:lang w:eastAsia="ru-RU"/>
        </w:rPr>
      </w:pPr>
      <w:r w:rsidRPr="00B002F4">
        <w:rPr>
          <w:rFonts w:ascii="Times New Roman" w:eastAsia="Times New Roman" w:hAnsi="Times New Roman" w:cs="Times New Roman"/>
          <w:lang w:eastAsia="ru-RU"/>
        </w:rPr>
        <w:t>701010400 Производственные зоны, зоны инженерной и транспортной инфраструктур.</w:t>
      </w:r>
    </w:p>
    <w:p w14:paraId="4801793F" w14:textId="77777777" w:rsidR="00B002F4" w:rsidRPr="00B002F4" w:rsidRDefault="00B002F4" w:rsidP="00B002F4">
      <w:pPr>
        <w:widowControl w:val="0"/>
        <w:suppressAutoHyphens/>
        <w:spacing w:after="0" w:line="240" w:lineRule="auto"/>
        <w:jc w:val="both"/>
        <w:rPr>
          <w:rFonts w:ascii="Times New Roman" w:eastAsia="Times New Roman" w:hAnsi="Times New Roman" w:cs="Times New Roman"/>
          <w:lang w:eastAsia="ru-RU"/>
        </w:rPr>
      </w:pPr>
      <w:r w:rsidRPr="00B002F4">
        <w:rPr>
          <w:rFonts w:ascii="Times New Roman" w:eastAsia="Times New Roman" w:hAnsi="Times New Roman" w:cs="Times New Roman"/>
          <w:lang w:eastAsia="ru-RU"/>
        </w:rPr>
        <w:t>701010500 Зоны сельскохозяйственного использования</w:t>
      </w:r>
    </w:p>
    <w:p w14:paraId="7B954857" w14:textId="77777777" w:rsidR="00B002F4" w:rsidRPr="00B002F4" w:rsidRDefault="00B002F4" w:rsidP="00B002F4">
      <w:pPr>
        <w:widowControl w:val="0"/>
        <w:suppressAutoHyphens/>
        <w:spacing w:after="0" w:line="240" w:lineRule="auto"/>
        <w:jc w:val="both"/>
        <w:rPr>
          <w:rFonts w:ascii="Times New Roman" w:eastAsia="Times New Roman" w:hAnsi="Times New Roman" w:cs="Times New Roman"/>
          <w:lang w:eastAsia="ru-RU"/>
        </w:rPr>
      </w:pPr>
      <w:r w:rsidRPr="00B002F4">
        <w:rPr>
          <w:rFonts w:ascii="Times New Roman" w:eastAsia="Times New Roman" w:hAnsi="Times New Roman" w:cs="Times New Roman"/>
          <w:lang w:eastAsia="ru-RU"/>
        </w:rPr>
        <w:t>701010600 Зоны рекреационного назначения</w:t>
      </w:r>
    </w:p>
    <w:p w14:paraId="2905255F" w14:textId="77777777" w:rsidR="00B002F4" w:rsidRPr="00B002F4" w:rsidRDefault="00B002F4" w:rsidP="00B002F4">
      <w:pPr>
        <w:widowControl w:val="0"/>
        <w:spacing w:after="0" w:line="240" w:lineRule="auto"/>
        <w:jc w:val="both"/>
        <w:rPr>
          <w:rFonts w:ascii="Times New Roman" w:eastAsia="Times New Roman" w:hAnsi="Times New Roman" w:cs="Times New Roman"/>
          <w:lang w:eastAsia="ru-RU"/>
        </w:rPr>
      </w:pPr>
      <w:r w:rsidRPr="00B002F4">
        <w:rPr>
          <w:rFonts w:ascii="Times New Roman" w:eastAsia="Times New Roman" w:hAnsi="Times New Roman" w:cs="Times New Roman"/>
          <w:lang w:eastAsia="ru-RU"/>
        </w:rPr>
        <w:t>701010700 Зоны специального назначения.</w:t>
      </w:r>
    </w:p>
    <w:p w14:paraId="1379B16D" w14:textId="77777777" w:rsidR="00B002F4" w:rsidRPr="00B002F4" w:rsidRDefault="00B002F4" w:rsidP="00B002F4">
      <w:pPr>
        <w:widowControl w:val="0"/>
        <w:spacing w:after="0" w:line="240" w:lineRule="auto"/>
        <w:ind w:firstLine="539"/>
        <w:jc w:val="center"/>
        <w:rPr>
          <w:rFonts w:ascii="Times New Roman" w:eastAsia="Times New Roman" w:hAnsi="Times New Roman" w:cs="Times New Roman"/>
          <w:b/>
          <w:lang w:eastAsia="ru-RU"/>
        </w:rPr>
      </w:pPr>
      <w:r w:rsidRPr="00B002F4">
        <w:rPr>
          <w:rFonts w:ascii="Times New Roman" w:eastAsia="Times New Roman" w:hAnsi="Times New Roman" w:cs="Times New Roman"/>
          <w:b/>
          <w:lang w:eastAsia="ru-RU"/>
        </w:rPr>
        <w:t>Параметры функциональных зон городского поселения  Безенчук</w:t>
      </w:r>
    </w:p>
    <w:p w14:paraId="3E9854E0" w14:textId="77777777" w:rsidR="00B002F4" w:rsidRPr="00B002F4" w:rsidRDefault="00B002F4" w:rsidP="00B002F4">
      <w:pPr>
        <w:widowControl w:val="0"/>
        <w:spacing w:after="0" w:line="240" w:lineRule="auto"/>
        <w:ind w:firstLine="539"/>
        <w:jc w:val="center"/>
        <w:rPr>
          <w:rFonts w:ascii="Times New Roman" w:eastAsia="Times New Roman" w:hAnsi="Times New Roman" w:cs="Times New Roman"/>
          <w:b/>
          <w:lang w:eastAsia="ru-RU"/>
        </w:rPr>
      </w:pPr>
      <w:r w:rsidRPr="00B002F4">
        <w:rPr>
          <w:rFonts w:ascii="Times New Roman" w:eastAsia="Times New Roman" w:hAnsi="Times New Roman" w:cs="Times New Roman"/>
          <w:b/>
          <w:lang w:eastAsia="ru-RU"/>
        </w:rPr>
        <w:t xml:space="preserve">муниципального района </w:t>
      </w:r>
      <w:proofErr w:type="spellStart"/>
      <w:r w:rsidRPr="00B002F4">
        <w:rPr>
          <w:rFonts w:ascii="Times New Roman" w:eastAsia="Times New Roman" w:hAnsi="Times New Roman" w:cs="Times New Roman"/>
          <w:b/>
          <w:lang w:eastAsia="ru-RU"/>
        </w:rPr>
        <w:t>Безенчукский</w:t>
      </w:r>
      <w:proofErr w:type="spellEnd"/>
      <w:r w:rsidRPr="00B002F4">
        <w:rPr>
          <w:rFonts w:ascii="Times New Roman" w:eastAsia="Times New Roman" w:hAnsi="Times New Roman" w:cs="Times New Roman"/>
          <w:b/>
          <w:lang w:eastAsia="ru-RU"/>
        </w:rPr>
        <w:t xml:space="preserve"> </w:t>
      </w:r>
      <w:r w:rsidRPr="00B002F4">
        <w:rPr>
          <w:rFonts w:ascii="Times New Roman" w:eastAsia="Times New Roman" w:hAnsi="Times New Roman" w:cs="Times New Roman"/>
          <w:b/>
          <w:snapToGrid w:val="0"/>
          <w:lang w:eastAsia="ru-RU"/>
        </w:rPr>
        <w:t>Самарской области</w:t>
      </w:r>
    </w:p>
    <w:p w14:paraId="74FCEAA4" w14:textId="77777777" w:rsidR="00B002F4" w:rsidRPr="00B002F4" w:rsidRDefault="00B002F4" w:rsidP="00B002F4">
      <w:pPr>
        <w:widowControl w:val="0"/>
        <w:spacing w:after="0" w:line="240" w:lineRule="auto"/>
        <w:ind w:firstLine="539"/>
        <w:jc w:val="both"/>
        <w:rPr>
          <w:rFonts w:ascii="Times New Roman" w:eastAsia="Times New Roman" w:hAnsi="Times New Roman" w:cs="Times New Roman"/>
          <w:b/>
          <w:lang w:eastAsia="ru-RU"/>
        </w:rPr>
      </w:pPr>
    </w:p>
    <w:tbl>
      <w:tblPr>
        <w:tblW w:w="108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7"/>
        <w:gridCol w:w="4643"/>
        <w:gridCol w:w="1276"/>
        <w:gridCol w:w="1276"/>
        <w:gridCol w:w="1512"/>
        <w:gridCol w:w="1512"/>
      </w:tblGrid>
      <w:tr w:rsidR="00B002F4" w:rsidRPr="00B002F4" w14:paraId="50B19441" w14:textId="77777777" w:rsidTr="00DD253F">
        <w:trPr>
          <w:trHeight w:val="128"/>
        </w:trPr>
        <w:tc>
          <w:tcPr>
            <w:tcW w:w="597" w:type="dxa"/>
            <w:shd w:val="clear" w:color="auto" w:fill="E6E6E6"/>
          </w:tcPr>
          <w:p w14:paraId="25C28A8B" w14:textId="77777777" w:rsidR="00B002F4" w:rsidRPr="00B002F4" w:rsidRDefault="00B002F4" w:rsidP="00B002F4">
            <w:pPr>
              <w:widowControl w:val="0"/>
              <w:spacing w:after="0" w:line="240" w:lineRule="auto"/>
              <w:jc w:val="center"/>
              <w:rPr>
                <w:rFonts w:ascii="Times New Roman" w:eastAsia="Times New Roman" w:hAnsi="Times New Roman" w:cs="Times New Roman"/>
                <w:sz w:val="16"/>
                <w:szCs w:val="16"/>
                <w:lang w:eastAsia="ru-RU"/>
              </w:rPr>
            </w:pPr>
          </w:p>
        </w:tc>
        <w:tc>
          <w:tcPr>
            <w:tcW w:w="4643" w:type="dxa"/>
            <w:shd w:val="clear" w:color="auto" w:fill="E6E6E6"/>
            <w:vAlign w:val="center"/>
          </w:tcPr>
          <w:p w14:paraId="3349BECE" w14:textId="77777777" w:rsidR="00B002F4" w:rsidRPr="00B002F4" w:rsidRDefault="00B002F4" w:rsidP="00B002F4">
            <w:pPr>
              <w:widowControl w:val="0"/>
              <w:spacing w:after="0" w:line="240" w:lineRule="auto"/>
              <w:jc w:val="center"/>
              <w:rPr>
                <w:rFonts w:ascii="Times New Roman" w:eastAsia="Times New Roman" w:hAnsi="Times New Roman" w:cs="Times New Roman"/>
                <w:sz w:val="16"/>
                <w:szCs w:val="16"/>
                <w:lang w:eastAsia="ru-RU"/>
              </w:rPr>
            </w:pPr>
            <w:r w:rsidRPr="00B002F4">
              <w:rPr>
                <w:rFonts w:ascii="Times New Roman" w:eastAsia="Times New Roman" w:hAnsi="Times New Roman" w:cs="Times New Roman"/>
                <w:sz w:val="16"/>
                <w:szCs w:val="16"/>
                <w:lang w:eastAsia="ru-RU"/>
              </w:rPr>
              <w:t>Вид зоны</w:t>
            </w:r>
          </w:p>
        </w:tc>
        <w:tc>
          <w:tcPr>
            <w:tcW w:w="1276" w:type="dxa"/>
            <w:shd w:val="clear" w:color="auto" w:fill="E6E6E6"/>
            <w:vAlign w:val="center"/>
          </w:tcPr>
          <w:p w14:paraId="2F29A32D" w14:textId="77777777" w:rsidR="00B002F4" w:rsidRPr="00B002F4" w:rsidRDefault="00B002F4" w:rsidP="00B002F4">
            <w:pPr>
              <w:widowControl w:val="0"/>
              <w:spacing w:after="0" w:line="240" w:lineRule="auto"/>
              <w:jc w:val="center"/>
              <w:rPr>
                <w:rFonts w:ascii="Times New Roman" w:eastAsia="Times New Roman" w:hAnsi="Times New Roman" w:cs="Times New Roman"/>
                <w:sz w:val="16"/>
                <w:szCs w:val="16"/>
                <w:lang w:eastAsia="ru-RU"/>
              </w:rPr>
            </w:pPr>
            <w:r w:rsidRPr="00B002F4">
              <w:rPr>
                <w:rFonts w:ascii="Times New Roman" w:eastAsia="Times New Roman" w:hAnsi="Times New Roman" w:cs="Times New Roman"/>
                <w:sz w:val="16"/>
                <w:szCs w:val="16"/>
                <w:lang w:eastAsia="ru-RU"/>
              </w:rPr>
              <w:t>Площадь, га</w:t>
            </w:r>
          </w:p>
        </w:tc>
        <w:tc>
          <w:tcPr>
            <w:tcW w:w="1276" w:type="dxa"/>
            <w:shd w:val="clear" w:color="auto" w:fill="E6E6E6"/>
            <w:vAlign w:val="center"/>
          </w:tcPr>
          <w:p w14:paraId="6B65D3FB" w14:textId="77777777" w:rsidR="00B002F4" w:rsidRPr="00B002F4" w:rsidRDefault="00B002F4" w:rsidP="00B002F4">
            <w:pPr>
              <w:widowControl w:val="0"/>
              <w:spacing w:after="0" w:line="240" w:lineRule="auto"/>
              <w:jc w:val="center"/>
              <w:rPr>
                <w:rFonts w:ascii="Times New Roman" w:eastAsia="Times New Roman" w:hAnsi="Times New Roman" w:cs="Times New Roman"/>
                <w:sz w:val="16"/>
                <w:szCs w:val="16"/>
                <w:lang w:eastAsia="ru-RU"/>
              </w:rPr>
            </w:pPr>
            <w:r w:rsidRPr="00B002F4">
              <w:rPr>
                <w:rFonts w:ascii="Times New Roman" w:eastAsia="Times New Roman" w:hAnsi="Times New Roman" w:cs="Times New Roman"/>
                <w:sz w:val="16"/>
                <w:szCs w:val="16"/>
                <w:lang w:eastAsia="ru-RU"/>
              </w:rPr>
              <w:t>Коэффициент застройки</w:t>
            </w:r>
          </w:p>
        </w:tc>
        <w:tc>
          <w:tcPr>
            <w:tcW w:w="1512" w:type="dxa"/>
            <w:shd w:val="clear" w:color="auto" w:fill="E6E6E6"/>
            <w:vAlign w:val="center"/>
          </w:tcPr>
          <w:p w14:paraId="3C822DD5" w14:textId="77777777" w:rsidR="00B002F4" w:rsidRPr="00B002F4" w:rsidRDefault="00B002F4" w:rsidP="00B002F4">
            <w:pPr>
              <w:widowControl w:val="0"/>
              <w:spacing w:after="0" w:line="240" w:lineRule="auto"/>
              <w:jc w:val="center"/>
              <w:rPr>
                <w:rFonts w:ascii="Times New Roman" w:eastAsia="Times New Roman" w:hAnsi="Times New Roman" w:cs="Times New Roman"/>
                <w:sz w:val="16"/>
                <w:szCs w:val="16"/>
                <w:lang w:eastAsia="ru-RU"/>
              </w:rPr>
            </w:pPr>
            <w:r w:rsidRPr="00B002F4">
              <w:rPr>
                <w:rFonts w:ascii="Times New Roman" w:eastAsia="Times New Roman" w:hAnsi="Times New Roman" w:cs="Times New Roman"/>
                <w:sz w:val="16"/>
                <w:szCs w:val="16"/>
                <w:lang w:eastAsia="ru-RU"/>
              </w:rPr>
              <w:t>Коэффициент плотности застройки</w:t>
            </w:r>
          </w:p>
        </w:tc>
        <w:tc>
          <w:tcPr>
            <w:tcW w:w="1512" w:type="dxa"/>
            <w:shd w:val="clear" w:color="auto" w:fill="E6E6E6"/>
            <w:vAlign w:val="center"/>
          </w:tcPr>
          <w:p w14:paraId="692522B6" w14:textId="77777777" w:rsidR="00B002F4" w:rsidRPr="00B002F4" w:rsidRDefault="00B002F4" w:rsidP="00B002F4">
            <w:pPr>
              <w:widowControl w:val="0"/>
              <w:spacing w:after="0" w:line="240" w:lineRule="auto"/>
              <w:jc w:val="center"/>
              <w:rPr>
                <w:rFonts w:ascii="Times New Roman" w:eastAsia="Times New Roman" w:hAnsi="Times New Roman" w:cs="Times New Roman"/>
                <w:sz w:val="16"/>
                <w:szCs w:val="16"/>
                <w:lang w:eastAsia="ru-RU"/>
              </w:rPr>
            </w:pPr>
            <w:r w:rsidRPr="00B002F4">
              <w:rPr>
                <w:rFonts w:ascii="Times New Roman" w:eastAsia="Times New Roman" w:hAnsi="Times New Roman" w:cs="Times New Roman"/>
                <w:sz w:val="16"/>
                <w:szCs w:val="16"/>
                <w:lang w:eastAsia="ru-RU"/>
              </w:rPr>
              <w:t>Плотность населения, чел./га</w:t>
            </w:r>
          </w:p>
        </w:tc>
      </w:tr>
      <w:tr w:rsidR="00B002F4" w:rsidRPr="00B002F4" w14:paraId="5F1FE183" w14:textId="77777777" w:rsidTr="00DD253F">
        <w:trPr>
          <w:trHeight w:val="70"/>
        </w:trPr>
        <w:tc>
          <w:tcPr>
            <w:tcW w:w="597" w:type="dxa"/>
            <w:tcBorders>
              <w:bottom w:val="single" w:sz="4" w:space="0" w:color="auto"/>
            </w:tcBorders>
          </w:tcPr>
          <w:p w14:paraId="47917048" w14:textId="77777777" w:rsidR="00B002F4" w:rsidRPr="00B002F4" w:rsidRDefault="00B002F4" w:rsidP="00B002F4">
            <w:pPr>
              <w:widowControl w:val="0"/>
              <w:spacing w:after="0" w:line="240" w:lineRule="auto"/>
              <w:jc w:val="center"/>
              <w:rPr>
                <w:rFonts w:ascii="Times New Roman" w:eastAsia="Times New Roman" w:hAnsi="Times New Roman" w:cs="Times New Roman"/>
                <w:b/>
                <w:sz w:val="16"/>
                <w:szCs w:val="16"/>
                <w:lang w:eastAsia="ru-RU"/>
              </w:rPr>
            </w:pPr>
            <w:r w:rsidRPr="00B002F4">
              <w:rPr>
                <w:rFonts w:ascii="Times New Roman" w:eastAsia="Times New Roman" w:hAnsi="Times New Roman" w:cs="Times New Roman"/>
                <w:b/>
                <w:sz w:val="16"/>
                <w:szCs w:val="16"/>
                <w:lang w:eastAsia="ru-RU"/>
              </w:rPr>
              <w:t>1</w:t>
            </w:r>
          </w:p>
        </w:tc>
        <w:tc>
          <w:tcPr>
            <w:tcW w:w="4643" w:type="dxa"/>
            <w:tcBorders>
              <w:bottom w:val="single" w:sz="4" w:space="0" w:color="auto"/>
            </w:tcBorders>
            <w:shd w:val="clear" w:color="auto" w:fill="auto"/>
          </w:tcPr>
          <w:p w14:paraId="318D5EDC" w14:textId="77777777" w:rsidR="00B002F4" w:rsidRPr="00B002F4" w:rsidRDefault="00B002F4" w:rsidP="00B002F4">
            <w:pPr>
              <w:widowControl w:val="0"/>
              <w:spacing w:after="0" w:line="240" w:lineRule="auto"/>
              <w:rPr>
                <w:rFonts w:ascii="Times New Roman" w:eastAsia="Times New Roman" w:hAnsi="Times New Roman" w:cs="Times New Roman"/>
                <w:b/>
                <w:sz w:val="16"/>
                <w:szCs w:val="16"/>
                <w:lang w:eastAsia="ru-RU"/>
              </w:rPr>
            </w:pPr>
            <w:r w:rsidRPr="00B002F4">
              <w:rPr>
                <w:rFonts w:ascii="Times New Roman" w:eastAsia="Times New Roman" w:hAnsi="Times New Roman" w:cs="Times New Roman"/>
                <w:b/>
                <w:sz w:val="16"/>
                <w:szCs w:val="16"/>
                <w:lang w:eastAsia="ru-RU"/>
              </w:rPr>
              <w:t xml:space="preserve">Жилые зоны </w:t>
            </w:r>
          </w:p>
        </w:tc>
        <w:tc>
          <w:tcPr>
            <w:tcW w:w="1276" w:type="dxa"/>
            <w:tcBorders>
              <w:bottom w:val="single" w:sz="4" w:space="0" w:color="auto"/>
            </w:tcBorders>
            <w:shd w:val="clear" w:color="auto" w:fill="auto"/>
            <w:vAlign w:val="center"/>
          </w:tcPr>
          <w:p w14:paraId="177CFC8F" w14:textId="77777777" w:rsidR="00B002F4" w:rsidRPr="00B002F4" w:rsidRDefault="00B002F4" w:rsidP="00B002F4">
            <w:pPr>
              <w:widowControl w:val="0"/>
              <w:spacing w:after="0" w:line="240" w:lineRule="auto"/>
              <w:jc w:val="center"/>
              <w:rPr>
                <w:rFonts w:ascii="Times New Roman" w:eastAsia="Times New Roman" w:hAnsi="Times New Roman" w:cs="Times New Roman"/>
                <w:bCs/>
                <w:color w:val="000000"/>
                <w:sz w:val="16"/>
                <w:szCs w:val="16"/>
                <w:lang w:eastAsia="ru-RU"/>
              </w:rPr>
            </w:pPr>
            <w:r w:rsidRPr="00B002F4">
              <w:rPr>
                <w:rFonts w:ascii="Times New Roman" w:eastAsia="Times New Roman" w:hAnsi="Times New Roman" w:cs="Times New Roman"/>
                <w:bCs/>
                <w:color w:val="000000"/>
                <w:sz w:val="16"/>
                <w:szCs w:val="16"/>
                <w:lang w:eastAsia="ru-RU"/>
              </w:rPr>
              <w:t>1136,0869</w:t>
            </w:r>
          </w:p>
        </w:tc>
        <w:tc>
          <w:tcPr>
            <w:tcW w:w="1276" w:type="dxa"/>
            <w:tcBorders>
              <w:bottom w:val="single" w:sz="4" w:space="0" w:color="auto"/>
            </w:tcBorders>
            <w:shd w:val="clear" w:color="auto" w:fill="auto"/>
            <w:vAlign w:val="center"/>
          </w:tcPr>
          <w:p w14:paraId="30F1BD3C" w14:textId="77777777" w:rsidR="00B002F4" w:rsidRPr="00B002F4" w:rsidRDefault="00B002F4" w:rsidP="00B002F4">
            <w:pPr>
              <w:widowControl w:val="0"/>
              <w:spacing w:after="0" w:line="240" w:lineRule="auto"/>
              <w:jc w:val="center"/>
              <w:rPr>
                <w:rFonts w:ascii="Times New Roman" w:eastAsia="Times New Roman" w:hAnsi="Times New Roman" w:cs="Times New Roman"/>
                <w:bCs/>
                <w:color w:val="000000"/>
                <w:sz w:val="16"/>
                <w:szCs w:val="16"/>
                <w:lang w:eastAsia="ru-RU"/>
              </w:rPr>
            </w:pPr>
            <w:r w:rsidRPr="00B002F4">
              <w:rPr>
                <w:rFonts w:ascii="Times New Roman" w:eastAsia="Times New Roman" w:hAnsi="Times New Roman" w:cs="Times New Roman"/>
                <w:bCs/>
                <w:color w:val="000000"/>
                <w:sz w:val="16"/>
                <w:szCs w:val="16"/>
                <w:lang w:eastAsia="ru-RU"/>
              </w:rPr>
              <w:t>0,2-0,3</w:t>
            </w:r>
          </w:p>
        </w:tc>
        <w:tc>
          <w:tcPr>
            <w:tcW w:w="1512" w:type="dxa"/>
            <w:tcBorders>
              <w:bottom w:val="single" w:sz="4" w:space="0" w:color="auto"/>
            </w:tcBorders>
            <w:shd w:val="clear" w:color="auto" w:fill="auto"/>
            <w:vAlign w:val="center"/>
          </w:tcPr>
          <w:p w14:paraId="44F584FB" w14:textId="77777777" w:rsidR="00B002F4" w:rsidRPr="00B002F4" w:rsidRDefault="00B002F4" w:rsidP="00B002F4">
            <w:pPr>
              <w:widowControl w:val="0"/>
              <w:spacing w:after="0" w:line="240" w:lineRule="auto"/>
              <w:jc w:val="center"/>
              <w:rPr>
                <w:rFonts w:ascii="Times New Roman" w:eastAsia="Times New Roman" w:hAnsi="Times New Roman" w:cs="Times New Roman"/>
                <w:bCs/>
                <w:color w:val="000000"/>
                <w:sz w:val="16"/>
                <w:szCs w:val="16"/>
                <w:lang w:eastAsia="ru-RU"/>
              </w:rPr>
            </w:pPr>
            <w:r w:rsidRPr="00B002F4">
              <w:rPr>
                <w:rFonts w:ascii="Times New Roman" w:eastAsia="Times New Roman" w:hAnsi="Times New Roman" w:cs="Times New Roman"/>
                <w:bCs/>
                <w:color w:val="000000"/>
                <w:sz w:val="16"/>
                <w:szCs w:val="16"/>
                <w:lang w:eastAsia="ru-RU"/>
              </w:rPr>
              <w:t>0,4-0,6</w:t>
            </w:r>
          </w:p>
        </w:tc>
        <w:tc>
          <w:tcPr>
            <w:tcW w:w="1512" w:type="dxa"/>
            <w:tcBorders>
              <w:bottom w:val="single" w:sz="4" w:space="0" w:color="auto"/>
            </w:tcBorders>
            <w:shd w:val="clear" w:color="auto" w:fill="auto"/>
            <w:vAlign w:val="center"/>
          </w:tcPr>
          <w:p w14:paraId="19FB7763" w14:textId="77777777" w:rsidR="00B002F4" w:rsidRPr="00B002F4" w:rsidRDefault="00B002F4" w:rsidP="00B002F4">
            <w:pPr>
              <w:widowControl w:val="0"/>
              <w:spacing w:after="0" w:line="240" w:lineRule="auto"/>
              <w:jc w:val="center"/>
              <w:rPr>
                <w:rFonts w:ascii="Times New Roman" w:eastAsia="Times New Roman" w:hAnsi="Times New Roman" w:cs="Times New Roman"/>
                <w:bCs/>
                <w:color w:val="000000"/>
                <w:sz w:val="16"/>
                <w:szCs w:val="16"/>
                <w:lang w:eastAsia="ru-RU"/>
              </w:rPr>
            </w:pPr>
            <w:r w:rsidRPr="00B002F4">
              <w:rPr>
                <w:rFonts w:ascii="Times New Roman" w:eastAsia="Times New Roman" w:hAnsi="Times New Roman" w:cs="Times New Roman"/>
                <w:bCs/>
                <w:color w:val="000000"/>
                <w:sz w:val="16"/>
                <w:szCs w:val="16"/>
                <w:lang w:eastAsia="ru-RU"/>
              </w:rPr>
              <w:t>20-30</w:t>
            </w:r>
          </w:p>
        </w:tc>
      </w:tr>
      <w:tr w:rsidR="00B002F4" w:rsidRPr="00B002F4" w14:paraId="0A71FF96" w14:textId="77777777" w:rsidTr="00DD253F">
        <w:trPr>
          <w:trHeight w:val="70"/>
        </w:trPr>
        <w:tc>
          <w:tcPr>
            <w:tcW w:w="597" w:type="dxa"/>
          </w:tcPr>
          <w:p w14:paraId="651B428B" w14:textId="77777777" w:rsidR="00B002F4" w:rsidRPr="00B002F4" w:rsidRDefault="00B002F4" w:rsidP="00B002F4">
            <w:pPr>
              <w:widowControl w:val="0"/>
              <w:spacing w:after="0" w:line="240" w:lineRule="auto"/>
              <w:jc w:val="center"/>
              <w:rPr>
                <w:rFonts w:ascii="Times New Roman" w:eastAsia="Times New Roman" w:hAnsi="Times New Roman" w:cs="Times New Roman"/>
                <w:b/>
                <w:sz w:val="16"/>
                <w:szCs w:val="16"/>
                <w:lang w:eastAsia="ru-RU"/>
              </w:rPr>
            </w:pPr>
            <w:r w:rsidRPr="00B002F4">
              <w:rPr>
                <w:rFonts w:ascii="Times New Roman" w:eastAsia="Times New Roman" w:hAnsi="Times New Roman" w:cs="Times New Roman"/>
                <w:b/>
                <w:sz w:val="16"/>
                <w:szCs w:val="16"/>
                <w:lang w:eastAsia="ru-RU"/>
              </w:rPr>
              <w:t>2</w:t>
            </w:r>
          </w:p>
        </w:tc>
        <w:tc>
          <w:tcPr>
            <w:tcW w:w="4643" w:type="dxa"/>
            <w:shd w:val="clear" w:color="auto" w:fill="auto"/>
          </w:tcPr>
          <w:p w14:paraId="61D4B42C" w14:textId="77777777" w:rsidR="00B002F4" w:rsidRPr="00B002F4" w:rsidRDefault="00B002F4" w:rsidP="00B002F4">
            <w:pPr>
              <w:widowControl w:val="0"/>
              <w:spacing w:after="0" w:line="240" w:lineRule="auto"/>
              <w:rPr>
                <w:rFonts w:ascii="Times New Roman" w:eastAsia="Times New Roman" w:hAnsi="Times New Roman" w:cs="Times New Roman"/>
                <w:b/>
                <w:sz w:val="16"/>
                <w:szCs w:val="16"/>
                <w:lang w:eastAsia="ru-RU"/>
              </w:rPr>
            </w:pPr>
            <w:r w:rsidRPr="00B002F4">
              <w:rPr>
                <w:rFonts w:ascii="Times New Roman" w:eastAsia="Times New Roman" w:hAnsi="Times New Roman" w:cs="Times New Roman"/>
                <w:b/>
                <w:sz w:val="16"/>
                <w:szCs w:val="16"/>
                <w:lang w:eastAsia="ru-RU"/>
              </w:rPr>
              <w:t xml:space="preserve">Общественно-деловые зоны </w:t>
            </w:r>
          </w:p>
        </w:tc>
        <w:tc>
          <w:tcPr>
            <w:tcW w:w="1276" w:type="dxa"/>
            <w:shd w:val="clear" w:color="auto" w:fill="auto"/>
          </w:tcPr>
          <w:p w14:paraId="3810E87B" w14:textId="77777777" w:rsidR="00B002F4" w:rsidRPr="00B002F4" w:rsidRDefault="00B002F4" w:rsidP="00B002F4">
            <w:pPr>
              <w:widowControl w:val="0"/>
              <w:spacing w:after="0" w:line="240" w:lineRule="auto"/>
              <w:jc w:val="center"/>
              <w:rPr>
                <w:rFonts w:ascii="Times New Roman" w:eastAsia="Times New Roman" w:hAnsi="Times New Roman" w:cs="Times New Roman"/>
                <w:bCs/>
                <w:color w:val="000000"/>
                <w:sz w:val="16"/>
                <w:szCs w:val="16"/>
                <w:lang w:eastAsia="ru-RU"/>
              </w:rPr>
            </w:pPr>
            <w:r w:rsidRPr="00B002F4">
              <w:rPr>
                <w:rFonts w:ascii="Times New Roman" w:eastAsia="Times New Roman" w:hAnsi="Times New Roman" w:cs="Times New Roman"/>
                <w:bCs/>
                <w:color w:val="000000"/>
                <w:sz w:val="16"/>
                <w:szCs w:val="16"/>
                <w:lang w:eastAsia="ru-RU"/>
              </w:rPr>
              <w:t>44,5506</w:t>
            </w:r>
          </w:p>
        </w:tc>
        <w:tc>
          <w:tcPr>
            <w:tcW w:w="1276" w:type="dxa"/>
            <w:shd w:val="clear" w:color="auto" w:fill="auto"/>
          </w:tcPr>
          <w:p w14:paraId="7BB3911E" w14:textId="77777777" w:rsidR="00B002F4" w:rsidRPr="00B002F4" w:rsidRDefault="00B002F4" w:rsidP="00B002F4">
            <w:pPr>
              <w:widowControl w:val="0"/>
              <w:spacing w:after="0" w:line="240" w:lineRule="auto"/>
              <w:jc w:val="center"/>
              <w:rPr>
                <w:rFonts w:ascii="Times New Roman" w:eastAsia="Times New Roman" w:hAnsi="Times New Roman" w:cs="Times New Roman"/>
                <w:bCs/>
                <w:color w:val="000000"/>
                <w:sz w:val="16"/>
                <w:szCs w:val="16"/>
                <w:lang w:eastAsia="ru-RU"/>
              </w:rPr>
            </w:pPr>
            <w:r w:rsidRPr="00B002F4">
              <w:rPr>
                <w:rFonts w:ascii="Times New Roman" w:eastAsia="Times New Roman" w:hAnsi="Times New Roman" w:cs="Times New Roman"/>
                <w:bCs/>
                <w:color w:val="000000"/>
                <w:sz w:val="16"/>
                <w:szCs w:val="16"/>
                <w:lang w:eastAsia="ru-RU"/>
              </w:rPr>
              <w:t>1</w:t>
            </w:r>
          </w:p>
        </w:tc>
        <w:tc>
          <w:tcPr>
            <w:tcW w:w="1512" w:type="dxa"/>
            <w:shd w:val="clear" w:color="auto" w:fill="auto"/>
          </w:tcPr>
          <w:p w14:paraId="32D33551" w14:textId="77777777" w:rsidR="00B002F4" w:rsidRPr="00B002F4" w:rsidRDefault="00B002F4" w:rsidP="00B002F4">
            <w:pPr>
              <w:widowControl w:val="0"/>
              <w:spacing w:after="0" w:line="240" w:lineRule="auto"/>
              <w:jc w:val="center"/>
              <w:rPr>
                <w:rFonts w:ascii="Times New Roman" w:eastAsia="Times New Roman" w:hAnsi="Times New Roman" w:cs="Times New Roman"/>
                <w:bCs/>
                <w:color w:val="000000"/>
                <w:sz w:val="16"/>
                <w:szCs w:val="16"/>
                <w:lang w:eastAsia="ru-RU"/>
              </w:rPr>
            </w:pPr>
            <w:r w:rsidRPr="00B002F4">
              <w:rPr>
                <w:rFonts w:ascii="Times New Roman" w:eastAsia="Times New Roman" w:hAnsi="Times New Roman" w:cs="Times New Roman"/>
                <w:bCs/>
                <w:color w:val="000000"/>
                <w:sz w:val="16"/>
                <w:szCs w:val="16"/>
                <w:lang w:eastAsia="ru-RU"/>
              </w:rPr>
              <w:t>2</w:t>
            </w:r>
          </w:p>
        </w:tc>
        <w:tc>
          <w:tcPr>
            <w:tcW w:w="1512" w:type="dxa"/>
            <w:shd w:val="clear" w:color="auto" w:fill="auto"/>
          </w:tcPr>
          <w:p w14:paraId="6BB1435C" w14:textId="77777777" w:rsidR="00B002F4" w:rsidRPr="00B002F4" w:rsidRDefault="00B002F4" w:rsidP="00B002F4">
            <w:pPr>
              <w:widowControl w:val="0"/>
              <w:spacing w:after="0" w:line="240" w:lineRule="auto"/>
              <w:jc w:val="center"/>
              <w:rPr>
                <w:rFonts w:ascii="Times New Roman" w:eastAsia="Times New Roman" w:hAnsi="Times New Roman" w:cs="Times New Roman"/>
                <w:bCs/>
                <w:color w:val="000000"/>
                <w:sz w:val="16"/>
                <w:szCs w:val="16"/>
                <w:lang w:eastAsia="ru-RU"/>
              </w:rPr>
            </w:pPr>
            <w:r w:rsidRPr="00B002F4">
              <w:rPr>
                <w:rFonts w:ascii="Times New Roman" w:eastAsia="Times New Roman" w:hAnsi="Times New Roman" w:cs="Times New Roman"/>
                <w:bCs/>
                <w:color w:val="000000"/>
                <w:sz w:val="16"/>
                <w:szCs w:val="16"/>
                <w:lang w:eastAsia="ru-RU"/>
              </w:rPr>
              <w:t>-</w:t>
            </w:r>
          </w:p>
        </w:tc>
      </w:tr>
      <w:tr w:rsidR="00B002F4" w:rsidRPr="00B002F4" w14:paraId="211585CC" w14:textId="77777777" w:rsidTr="00DD253F">
        <w:trPr>
          <w:trHeight w:val="352"/>
        </w:trPr>
        <w:tc>
          <w:tcPr>
            <w:tcW w:w="597" w:type="dxa"/>
          </w:tcPr>
          <w:p w14:paraId="5266C4FB" w14:textId="77777777" w:rsidR="00B002F4" w:rsidRPr="00B002F4" w:rsidRDefault="00B002F4" w:rsidP="00B002F4">
            <w:pPr>
              <w:widowControl w:val="0"/>
              <w:spacing w:after="0" w:line="240" w:lineRule="auto"/>
              <w:jc w:val="center"/>
              <w:rPr>
                <w:rFonts w:ascii="Times New Roman" w:eastAsia="Times New Roman" w:hAnsi="Times New Roman" w:cs="Times New Roman"/>
                <w:b/>
                <w:sz w:val="16"/>
                <w:szCs w:val="16"/>
                <w:lang w:eastAsia="ru-RU"/>
              </w:rPr>
            </w:pPr>
            <w:r w:rsidRPr="00B002F4">
              <w:rPr>
                <w:rFonts w:ascii="Times New Roman" w:eastAsia="Times New Roman" w:hAnsi="Times New Roman" w:cs="Times New Roman"/>
                <w:b/>
                <w:sz w:val="16"/>
                <w:szCs w:val="16"/>
                <w:lang w:eastAsia="ru-RU"/>
              </w:rPr>
              <w:t>3</w:t>
            </w:r>
          </w:p>
        </w:tc>
        <w:tc>
          <w:tcPr>
            <w:tcW w:w="4643" w:type="dxa"/>
            <w:shd w:val="clear" w:color="auto" w:fill="auto"/>
          </w:tcPr>
          <w:p w14:paraId="45DB8916" w14:textId="150FA68A" w:rsidR="00B002F4" w:rsidRPr="00B002F4" w:rsidRDefault="00B002F4" w:rsidP="00DD253F">
            <w:pPr>
              <w:widowControl w:val="0"/>
              <w:spacing w:after="0" w:line="240" w:lineRule="auto"/>
              <w:rPr>
                <w:rFonts w:ascii="Times New Roman" w:eastAsia="Times New Roman" w:hAnsi="Times New Roman" w:cs="Times New Roman"/>
                <w:b/>
                <w:sz w:val="16"/>
                <w:szCs w:val="16"/>
                <w:lang w:eastAsia="ru-RU"/>
              </w:rPr>
            </w:pPr>
            <w:r w:rsidRPr="00B002F4">
              <w:rPr>
                <w:rFonts w:ascii="Times New Roman" w:eastAsia="Times New Roman" w:hAnsi="Times New Roman" w:cs="Times New Roman"/>
                <w:b/>
                <w:sz w:val="16"/>
                <w:szCs w:val="16"/>
                <w:lang w:eastAsia="ru-RU"/>
              </w:rPr>
              <w:t>Производственные зоны,</w:t>
            </w:r>
            <w:r w:rsidR="00DD253F">
              <w:rPr>
                <w:rFonts w:ascii="Times New Roman" w:eastAsia="Times New Roman" w:hAnsi="Times New Roman" w:cs="Times New Roman"/>
                <w:b/>
                <w:sz w:val="16"/>
                <w:szCs w:val="16"/>
                <w:lang w:eastAsia="ru-RU"/>
              </w:rPr>
              <w:t xml:space="preserve"> </w:t>
            </w:r>
            <w:r w:rsidRPr="00B002F4">
              <w:rPr>
                <w:rFonts w:ascii="Times New Roman" w:eastAsia="Times New Roman" w:hAnsi="Times New Roman" w:cs="Times New Roman"/>
                <w:b/>
                <w:sz w:val="16"/>
                <w:szCs w:val="16"/>
                <w:lang w:eastAsia="ru-RU"/>
              </w:rPr>
              <w:t>зоны инженерной и транспортной инфраструктур</w:t>
            </w:r>
          </w:p>
        </w:tc>
        <w:tc>
          <w:tcPr>
            <w:tcW w:w="1276" w:type="dxa"/>
            <w:shd w:val="clear" w:color="auto" w:fill="auto"/>
            <w:vAlign w:val="center"/>
          </w:tcPr>
          <w:p w14:paraId="1226F001" w14:textId="77777777" w:rsidR="00B002F4" w:rsidRPr="00B002F4" w:rsidRDefault="00B002F4" w:rsidP="00B002F4">
            <w:pPr>
              <w:widowControl w:val="0"/>
              <w:spacing w:after="0" w:line="240" w:lineRule="auto"/>
              <w:jc w:val="center"/>
              <w:rPr>
                <w:rFonts w:ascii="Times New Roman" w:eastAsia="Times New Roman" w:hAnsi="Times New Roman" w:cs="Times New Roman"/>
                <w:bCs/>
                <w:color w:val="000000"/>
                <w:sz w:val="16"/>
                <w:szCs w:val="16"/>
                <w:lang w:eastAsia="ru-RU"/>
              </w:rPr>
            </w:pPr>
            <w:r w:rsidRPr="00B002F4">
              <w:rPr>
                <w:rFonts w:ascii="Times New Roman" w:eastAsia="Times New Roman" w:hAnsi="Times New Roman" w:cs="Times New Roman"/>
                <w:bCs/>
                <w:color w:val="000000"/>
                <w:sz w:val="16"/>
                <w:szCs w:val="16"/>
                <w:lang w:eastAsia="ru-RU"/>
              </w:rPr>
              <w:t>834,0110</w:t>
            </w:r>
          </w:p>
        </w:tc>
        <w:tc>
          <w:tcPr>
            <w:tcW w:w="1276" w:type="dxa"/>
            <w:shd w:val="clear" w:color="auto" w:fill="auto"/>
            <w:vAlign w:val="center"/>
          </w:tcPr>
          <w:p w14:paraId="7AD21620" w14:textId="77777777" w:rsidR="00B002F4" w:rsidRPr="00B002F4" w:rsidRDefault="00B002F4" w:rsidP="00B002F4">
            <w:pPr>
              <w:widowControl w:val="0"/>
              <w:spacing w:after="0" w:line="240" w:lineRule="auto"/>
              <w:jc w:val="center"/>
              <w:rPr>
                <w:rFonts w:ascii="Times New Roman" w:eastAsia="Times New Roman" w:hAnsi="Times New Roman" w:cs="Times New Roman"/>
                <w:bCs/>
                <w:color w:val="000000"/>
                <w:sz w:val="16"/>
                <w:szCs w:val="16"/>
                <w:lang w:eastAsia="ru-RU"/>
              </w:rPr>
            </w:pPr>
            <w:r w:rsidRPr="00B002F4">
              <w:rPr>
                <w:rFonts w:ascii="Times New Roman" w:eastAsia="Times New Roman" w:hAnsi="Times New Roman" w:cs="Times New Roman"/>
                <w:bCs/>
                <w:color w:val="000000"/>
                <w:sz w:val="16"/>
                <w:szCs w:val="16"/>
                <w:lang w:eastAsia="ru-RU"/>
              </w:rPr>
              <w:t>0,8*</w:t>
            </w:r>
          </w:p>
        </w:tc>
        <w:tc>
          <w:tcPr>
            <w:tcW w:w="1512" w:type="dxa"/>
            <w:shd w:val="clear" w:color="auto" w:fill="auto"/>
            <w:vAlign w:val="center"/>
          </w:tcPr>
          <w:p w14:paraId="68A7B991" w14:textId="77777777" w:rsidR="00B002F4" w:rsidRPr="00B002F4" w:rsidRDefault="00B002F4" w:rsidP="00B002F4">
            <w:pPr>
              <w:widowControl w:val="0"/>
              <w:spacing w:after="0" w:line="240" w:lineRule="auto"/>
              <w:jc w:val="center"/>
              <w:rPr>
                <w:rFonts w:ascii="Times New Roman" w:eastAsia="Times New Roman" w:hAnsi="Times New Roman" w:cs="Times New Roman"/>
                <w:bCs/>
                <w:color w:val="000000"/>
                <w:sz w:val="16"/>
                <w:szCs w:val="16"/>
                <w:lang w:eastAsia="ru-RU"/>
              </w:rPr>
            </w:pPr>
            <w:r w:rsidRPr="00B002F4">
              <w:rPr>
                <w:rFonts w:ascii="Times New Roman" w:eastAsia="Times New Roman" w:hAnsi="Times New Roman" w:cs="Times New Roman"/>
                <w:bCs/>
                <w:color w:val="000000"/>
                <w:sz w:val="16"/>
                <w:szCs w:val="16"/>
                <w:lang w:eastAsia="ru-RU"/>
              </w:rPr>
              <w:t>2,4*</w:t>
            </w:r>
          </w:p>
        </w:tc>
        <w:tc>
          <w:tcPr>
            <w:tcW w:w="1512" w:type="dxa"/>
            <w:shd w:val="clear" w:color="auto" w:fill="auto"/>
            <w:vAlign w:val="center"/>
          </w:tcPr>
          <w:p w14:paraId="0586D7E8" w14:textId="77777777" w:rsidR="00B002F4" w:rsidRPr="00B002F4" w:rsidRDefault="00B002F4" w:rsidP="00B002F4">
            <w:pPr>
              <w:widowControl w:val="0"/>
              <w:spacing w:after="0" w:line="240" w:lineRule="auto"/>
              <w:jc w:val="center"/>
              <w:rPr>
                <w:rFonts w:ascii="Times New Roman" w:eastAsia="Times New Roman" w:hAnsi="Times New Roman" w:cs="Times New Roman"/>
                <w:bCs/>
                <w:color w:val="000000"/>
                <w:sz w:val="16"/>
                <w:szCs w:val="16"/>
                <w:lang w:eastAsia="ru-RU"/>
              </w:rPr>
            </w:pPr>
            <w:r w:rsidRPr="00B002F4">
              <w:rPr>
                <w:rFonts w:ascii="Times New Roman" w:eastAsia="Times New Roman" w:hAnsi="Times New Roman" w:cs="Times New Roman"/>
                <w:bCs/>
                <w:color w:val="000000"/>
                <w:sz w:val="16"/>
                <w:szCs w:val="16"/>
                <w:lang w:eastAsia="ru-RU"/>
              </w:rPr>
              <w:t>-</w:t>
            </w:r>
          </w:p>
        </w:tc>
      </w:tr>
      <w:tr w:rsidR="00B002F4" w:rsidRPr="00B002F4" w14:paraId="2736A4A2" w14:textId="77777777" w:rsidTr="00DD253F">
        <w:trPr>
          <w:trHeight w:val="70"/>
        </w:trPr>
        <w:tc>
          <w:tcPr>
            <w:tcW w:w="597" w:type="dxa"/>
          </w:tcPr>
          <w:p w14:paraId="51BAA485" w14:textId="77777777" w:rsidR="00B002F4" w:rsidRPr="00B002F4" w:rsidRDefault="00B002F4" w:rsidP="00B002F4">
            <w:pPr>
              <w:widowControl w:val="0"/>
              <w:spacing w:after="0" w:line="240" w:lineRule="auto"/>
              <w:jc w:val="center"/>
              <w:rPr>
                <w:rFonts w:ascii="Times New Roman" w:eastAsia="Times New Roman" w:hAnsi="Times New Roman" w:cs="Times New Roman"/>
                <w:b/>
                <w:sz w:val="16"/>
                <w:szCs w:val="16"/>
                <w:lang w:eastAsia="ru-RU"/>
              </w:rPr>
            </w:pPr>
            <w:r w:rsidRPr="00B002F4">
              <w:rPr>
                <w:rFonts w:ascii="Times New Roman" w:eastAsia="Times New Roman" w:hAnsi="Times New Roman" w:cs="Times New Roman"/>
                <w:b/>
                <w:sz w:val="16"/>
                <w:szCs w:val="16"/>
                <w:lang w:eastAsia="ru-RU"/>
              </w:rPr>
              <w:t>4</w:t>
            </w:r>
          </w:p>
        </w:tc>
        <w:tc>
          <w:tcPr>
            <w:tcW w:w="4643" w:type="dxa"/>
            <w:shd w:val="clear" w:color="auto" w:fill="auto"/>
          </w:tcPr>
          <w:p w14:paraId="0046721D" w14:textId="77777777" w:rsidR="00B002F4" w:rsidRPr="00B002F4" w:rsidRDefault="00B002F4" w:rsidP="00B002F4">
            <w:pPr>
              <w:widowControl w:val="0"/>
              <w:spacing w:after="0" w:line="240" w:lineRule="auto"/>
              <w:rPr>
                <w:rFonts w:ascii="Times New Roman" w:eastAsia="Times New Roman" w:hAnsi="Times New Roman" w:cs="Times New Roman"/>
                <w:b/>
                <w:sz w:val="16"/>
                <w:szCs w:val="16"/>
                <w:lang w:eastAsia="ru-RU"/>
              </w:rPr>
            </w:pPr>
            <w:r w:rsidRPr="00B002F4">
              <w:rPr>
                <w:rFonts w:ascii="Times New Roman" w:eastAsia="Times New Roman" w:hAnsi="Times New Roman" w:cs="Times New Roman"/>
                <w:b/>
                <w:sz w:val="16"/>
                <w:szCs w:val="16"/>
                <w:lang w:eastAsia="ru-RU"/>
              </w:rPr>
              <w:t xml:space="preserve">Зоны сельскохозяйственного использования </w:t>
            </w:r>
          </w:p>
        </w:tc>
        <w:tc>
          <w:tcPr>
            <w:tcW w:w="1276" w:type="dxa"/>
            <w:shd w:val="clear" w:color="auto" w:fill="auto"/>
            <w:vAlign w:val="center"/>
          </w:tcPr>
          <w:p w14:paraId="29947650" w14:textId="77777777" w:rsidR="00B002F4" w:rsidRPr="00B002F4" w:rsidRDefault="00B002F4" w:rsidP="00B002F4">
            <w:pPr>
              <w:widowControl w:val="0"/>
              <w:spacing w:after="0" w:line="240" w:lineRule="auto"/>
              <w:jc w:val="center"/>
              <w:rPr>
                <w:rFonts w:ascii="Times New Roman" w:eastAsia="Times New Roman" w:hAnsi="Times New Roman" w:cs="Times New Roman"/>
                <w:bCs/>
                <w:color w:val="000000"/>
                <w:sz w:val="16"/>
                <w:szCs w:val="16"/>
                <w:lang w:eastAsia="ru-RU"/>
              </w:rPr>
            </w:pPr>
            <w:r w:rsidRPr="00B002F4">
              <w:rPr>
                <w:rFonts w:ascii="Times New Roman" w:eastAsia="Times New Roman" w:hAnsi="Times New Roman" w:cs="Times New Roman"/>
                <w:bCs/>
                <w:color w:val="000000"/>
                <w:sz w:val="16"/>
                <w:szCs w:val="16"/>
                <w:lang w:eastAsia="ru-RU"/>
              </w:rPr>
              <w:fldChar w:fldCharType="begin"/>
            </w:r>
            <w:r w:rsidRPr="00B002F4">
              <w:rPr>
                <w:rFonts w:ascii="Times New Roman" w:eastAsia="Times New Roman" w:hAnsi="Times New Roman" w:cs="Times New Roman"/>
                <w:bCs/>
                <w:color w:val="000000"/>
                <w:sz w:val="16"/>
                <w:szCs w:val="16"/>
                <w:lang w:eastAsia="ru-RU"/>
              </w:rPr>
              <w:instrText xml:space="preserve"> =SUM(ABOVE) </w:instrText>
            </w:r>
            <w:r w:rsidRPr="00B002F4">
              <w:rPr>
                <w:rFonts w:ascii="Times New Roman" w:eastAsia="Times New Roman" w:hAnsi="Times New Roman" w:cs="Times New Roman"/>
                <w:bCs/>
                <w:color w:val="000000"/>
                <w:sz w:val="16"/>
                <w:szCs w:val="16"/>
                <w:lang w:eastAsia="ru-RU"/>
              </w:rPr>
              <w:fldChar w:fldCharType="separate"/>
            </w:r>
            <w:r w:rsidRPr="00B002F4">
              <w:rPr>
                <w:rFonts w:ascii="Times New Roman" w:eastAsia="Times New Roman" w:hAnsi="Times New Roman" w:cs="Times New Roman"/>
                <w:bCs/>
                <w:noProof/>
                <w:color w:val="000000"/>
                <w:sz w:val="16"/>
                <w:szCs w:val="16"/>
                <w:lang w:eastAsia="ru-RU"/>
              </w:rPr>
              <w:t>5746,827</w:t>
            </w:r>
            <w:r w:rsidRPr="00B002F4">
              <w:rPr>
                <w:rFonts w:ascii="Times New Roman" w:eastAsia="Times New Roman" w:hAnsi="Times New Roman" w:cs="Times New Roman"/>
                <w:bCs/>
                <w:color w:val="000000"/>
                <w:sz w:val="16"/>
                <w:szCs w:val="16"/>
                <w:lang w:eastAsia="ru-RU"/>
              </w:rPr>
              <w:fldChar w:fldCharType="end"/>
            </w:r>
          </w:p>
        </w:tc>
        <w:tc>
          <w:tcPr>
            <w:tcW w:w="1276" w:type="dxa"/>
            <w:shd w:val="clear" w:color="auto" w:fill="auto"/>
            <w:vAlign w:val="center"/>
          </w:tcPr>
          <w:p w14:paraId="3F8BA23F" w14:textId="77777777" w:rsidR="00B002F4" w:rsidRPr="00B002F4" w:rsidRDefault="00B002F4" w:rsidP="00B002F4">
            <w:pPr>
              <w:widowControl w:val="0"/>
              <w:spacing w:after="0" w:line="240" w:lineRule="auto"/>
              <w:jc w:val="center"/>
              <w:rPr>
                <w:rFonts w:ascii="Times New Roman" w:eastAsia="Times New Roman" w:hAnsi="Times New Roman" w:cs="Times New Roman"/>
                <w:bCs/>
                <w:color w:val="000000"/>
                <w:sz w:val="16"/>
                <w:szCs w:val="16"/>
                <w:lang w:eastAsia="ru-RU"/>
              </w:rPr>
            </w:pPr>
            <w:r w:rsidRPr="00B002F4">
              <w:rPr>
                <w:rFonts w:ascii="Times New Roman" w:eastAsia="Times New Roman" w:hAnsi="Times New Roman" w:cs="Times New Roman"/>
                <w:bCs/>
                <w:color w:val="000000"/>
                <w:sz w:val="16"/>
                <w:szCs w:val="16"/>
                <w:lang w:eastAsia="ru-RU"/>
              </w:rPr>
              <w:t>0,6**</w:t>
            </w:r>
          </w:p>
        </w:tc>
        <w:tc>
          <w:tcPr>
            <w:tcW w:w="1512" w:type="dxa"/>
            <w:shd w:val="clear" w:color="auto" w:fill="auto"/>
            <w:vAlign w:val="center"/>
          </w:tcPr>
          <w:p w14:paraId="6ADC222D" w14:textId="77777777" w:rsidR="00B002F4" w:rsidRPr="00B002F4" w:rsidRDefault="00B002F4" w:rsidP="00B002F4">
            <w:pPr>
              <w:widowControl w:val="0"/>
              <w:spacing w:after="0" w:line="240" w:lineRule="auto"/>
              <w:jc w:val="center"/>
              <w:rPr>
                <w:rFonts w:ascii="Times New Roman" w:eastAsia="Times New Roman" w:hAnsi="Times New Roman" w:cs="Times New Roman"/>
                <w:bCs/>
                <w:color w:val="000000"/>
                <w:sz w:val="16"/>
                <w:szCs w:val="16"/>
                <w:lang w:eastAsia="ru-RU"/>
              </w:rPr>
            </w:pPr>
            <w:r w:rsidRPr="00B002F4">
              <w:rPr>
                <w:rFonts w:ascii="Times New Roman" w:eastAsia="Times New Roman" w:hAnsi="Times New Roman" w:cs="Times New Roman"/>
                <w:bCs/>
                <w:color w:val="000000"/>
                <w:sz w:val="16"/>
                <w:szCs w:val="16"/>
                <w:lang w:eastAsia="ru-RU"/>
              </w:rPr>
              <w:t>1,8**</w:t>
            </w:r>
          </w:p>
        </w:tc>
        <w:tc>
          <w:tcPr>
            <w:tcW w:w="1512" w:type="dxa"/>
            <w:shd w:val="clear" w:color="auto" w:fill="auto"/>
            <w:vAlign w:val="center"/>
          </w:tcPr>
          <w:p w14:paraId="1A1809A4" w14:textId="77777777" w:rsidR="00B002F4" w:rsidRPr="00B002F4" w:rsidRDefault="00B002F4" w:rsidP="00B002F4">
            <w:pPr>
              <w:widowControl w:val="0"/>
              <w:spacing w:after="0" w:line="240" w:lineRule="auto"/>
              <w:jc w:val="center"/>
              <w:rPr>
                <w:rFonts w:ascii="Times New Roman" w:eastAsia="Times New Roman" w:hAnsi="Times New Roman" w:cs="Times New Roman"/>
                <w:bCs/>
                <w:color w:val="000000"/>
                <w:sz w:val="16"/>
                <w:szCs w:val="16"/>
                <w:lang w:eastAsia="ru-RU"/>
              </w:rPr>
            </w:pPr>
            <w:r w:rsidRPr="00B002F4">
              <w:rPr>
                <w:rFonts w:ascii="Times New Roman" w:eastAsia="Times New Roman" w:hAnsi="Times New Roman" w:cs="Times New Roman"/>
                <w:bCs/>
                <w:color w:val="000000"/>
                <w:sz w:val="16"/>
                <w:szCs w:val="16"/>
                <w:lang w:eastAsia="ru-RU"/>
              </w:rPr>
              <w:t>-</w:t>
            </w:r>
          </w:p>
        </w:tc>
      </w:tr>
      <w:tr w:rsidR="00B002F4" w:rsidRPr="00B002F4" w14:paraId="61A4B2E7" w14:textId="77777777" w:rsidTr="00DD253F">
        <w:trPr>
          <w:trHeight w:val="70"/>
        </w:trPr>
        <w:tc>
          <w:tcPr>
            <w:tcW w:w="597" w:type="dxa"/>
          </w:tcPr>
          <w:p w14:paraId="76569C56" w14:textId="77777777" w:rsidR="00B002F4" w:rsidRPr="00B002F4" w:rsidRDefault="00B002F4" w:rsidP="00B002F4">
            <w:pPr>
              <w:widowControl w:val="0"/>
              <w:spacing w:after="0" w:line="240" w:lineRule="auto"/>
              <w:jc w:val="center"/>
              <w:rPr>
                <w:rFonts w:ascii="Times New Roman" w:eastAsia="Times New Roman" w:hAnsi="Times New Roman" w:cs="Times New Roman"/>
                <w:b/>
                <w:sz w:val="16"/>
                <w:szCs w:val="16"/>
                <w:lang w:eastAsia="ru-RU"/>
              </w:rPr>
            </w:pPr>
            <w:r w:rsidRPr="00B002F4">
              <w:rPr>
                <w:rFonts w:ascii="Times New Roman" w:eastAsia="Times New Roman" w:hAnsi="Times New Roman" w:cs="Times New Roman"/>
                <w:b/>
                <w:sz w:val="16"/>
                <w:szCs w:val="16"/>
                <w:lang w:eastAsia="ru-RU"/>
              </w:rPr>
              <w:t>5</w:t>
            </w:r>
          </w:p>
        </w:tc>
        <w:tc>
          <w:tcPr>
            <w:tcW w:w="4643" w:type="dxa"/>
            <w:shd w:val="clear" w:color="auto" w:fill="auto"/>
          </w:tcPr>
          <w:p w14:paraId="73B88600" w14:textId="77777777" w:rsidR="00B002F4" w:rsidRPr="00B002F4" w:rsidRDefault="00B002F4" w:rsidP="00B002F4">
            <w:pPr>
              <w:widowControl w:val="0"/>
              <w:spacing w:after="0" w:line="240" w:lineRule="auto"/>
              <w:rPr>
                <w:rFonts w:ascii="Times New Roman" w:eastAsia="Times New Roman" w:hAnsi="Times New Roman" w:cs="Times New Roman"/>
                <w:b/>
                <w:sz w:val="16"/>
                <w:szCs w:val="16"/>
                <w:lang w:eastAsia="ru-RU"/>
              </w:rPr>
            </w:pPr>
            <w:r w:rsidRPr="00B002F4">
              <w:rPr>
                <w:rFonts w:ascii="Times New Roman" w:eastAsia="Times New Roman" w:hAnsi="Times New Roman" w:cs="Times New Roman"/>
                <w:b/>
                <w:sz w:val="16"/>
                <w:szCs w:val="16"/>
                <w:lang w:eastAsia="ru-RU"/>
              </w:rPr>
              <w:t xml:space="preserve">Зоны рекреационного назначения </w:t>
            </w:r>
          </w:p>
        </w:tc>
        <w:tc>
          <w:tcPr>
            <w:tcW w:w="1276" w:type="dxa"/>
            <w:shd w:val="clear" w:color="auto" w:fill="auto"/>
            <w:vAlign w:val="center"/>
          </w:tcPr>
          <w:p w14:paraId="08F9AA76" w14:textId="77777777" w:rsidR="00B002F4" w:rsidRPr="00B002F4" w:rsidRDefault="00B002F4" w:rsidP="00B002F4">
            <w:pPr>
              <w:widowControl w:val="0"/>
              <w:spacing w:after="0" w:line="240" w:lineRule="auto"/>
              <w:jc w:val="center"/>
              <w:rPr>
                <w:rFonts w:ascii="Times New Roman" w:eastAsia="Times New Roman" w:hAnsi="Times New Roman" w:cs="Times New Roman"/>
                <w:bCs/>
                <w:color w:val="000000"/>
                <w:sz w:val="16"/>
                <w:szCs w:val="16"/>
                <w:lang w:eastAsia="ru-RU"/>
              </w:rPr>
            </w:pPr>
            <w:r w:rsidRPr="00B002F4">
              <w:rPr>
                <w:rFonts w:ascii="Times New Roman" w:eastAsia="Times New Roman" w:hAnsi="Times New Roman" w:cs="Times New Roman"/>
                <w:bCs/>
                <w:color w:val="000000"/>
                <w:sz w:val="16"/>
                <w:szCs w:val="16"/>
                <w:lang w:eastAsia="ru-RU"/>
              </w:rPr>
              <w:t>142,9944</w:t>
            </w:r>
          </w:p>
        </w:tc>
        <w:tc>
          <w:tcPr>
            <w:tcW w:w="1276" w:type="dxa"/>
            <w:shd w:val="clear" w:color="auto" w:fill="auto"/>
            <w:vAlign w:val="center"/>
          </w:tcPr>
          <w:p w14:paraId="6D0D191A" w14:textId="77777777" w:rsidR="00B002F4" w:rsidRPr="00B002F4" w:rsidRDefault="00B002F4" w:rsidP="00B002F4">
            <w:pPr>
              <w:widowControl w:val="0"/>
              <w:spacing w:after="0" w:line="240" w:lineRule="auto"/>
              <w:jc w:val="center"/>
              <w:rPr>
                <w:rFonts w:ascii="Times New Roman" w:eastAsia="Times New Roman" w:hAnsi="Times New Roman" w:cs="Times New Roman"/>
                <w:bCs/>
                <w:color w:val="000000"/>
                <w:sz w:val="16"/>
                <w:szCs w:val="16"/>
                <w:lang w:eastAsia="ru-RU"/>
              </w:rPr>
            </w:pPr>
            <w:r w:rsidRPr="00B002F4">
              <w:rPr>
                <w:rFonts w:ascii="Times New Roman" w:eastAsia="Times New Roman" w:hAnsi="Times New Roman" w:cs="Times New Roman"/>
                <w:bCs/>
                <w:color w:val="000000"/>
                <w:sz w:val="16"/>
                <w:szCs w:val="16"/>
                <w:lang w:eastAsia="ru-RU"/>
              </w:rPr>
              <w:t>-</w:t>
            </w:r>
          </w:p>
        </w:tc>
        <w:tc>
          <w:tcPr>
            <w:tcW w:w="1512" w:type="dxa"/>
            <w:shd w:val="clear" w:color="auto" w:fill="auto"/>
            <w:vAlign w:val="center"/>
          </w:tcPr>
          <w:p w14:paraId="2A88E90B" w14:textId="77777777" w:rsidR="00B002F4" w:rsidRPr="00B002F4" w:rsidRDefault="00B002F4" w:rsidP="00B002F4">
            <w:pPr>
              <w:widowControl w:val="0"/>
              <w:spacing w:after="0" w:line="240" w:lineRule="auto"/>
              <w:jc w:val="center"/>
              <w:rPr>
                <w:rFonts w:ascii="Times New Roman" w:eastAsia="Times New Roman" w:hAnsi="Times New Roman" w:cs="Times New Roman"/>
                <w:bCs/>
                <w:color w:val="000000"/>
                <w:sz w:val="16"/>
                <w:szCs w:val="16"/>
                <w:lang w:eastAsia="ru-RU"/>
              </w:rPr>
            </w:pPr>
            <w:r w:rsidRPr="00B002F4">
              <w:rPr>
                <w:rFonts w:ascii="Times New Roman" w:eastAsia="Times New Roman" w:hAnsi="Times New Roman" w:cs="Times New Roman"/>
                <w:bCs/>
                <w:color w:val="000000"/>
                <w:sz w:val="16"/>
                <w:szCs w:val="16"/>
                <w:lang w:eastAsia="ru-RU"/>
              </w:rPr>
              <w:t>-</w:t>
            </w:r>
          </w:p>
        </w:tc>
        <w:tc>
          <w:tcPr>
            <w:tcW w:w="1512" w:type="dxa"/>
            <w:shd w:val="clear" w:color="auto" w:fill="auto"/>
            <w:vAlign w:val="center"/>
          </w:tcPr>
          <w:p w14:paraId="6161025E" w14:textId="77777777" w:rsidR="00B002F4" w:rsidRPr="00B002F4" w:rsidRDefault="00B002F4" w:rsidP="00B002F4">
            <w:pPr>
              <w:widowControl w:val="0"/>
              <w:spacing w:after="0" w:line="240" w:lineRule="auto"/>
              <w:jc w:val="center"/>
              <w:rPr>
                <w:rFonts w:ascii="Times New Roman" w:eastAsia="Times New Roman" w:hAnsi="Times New Roman" w:cs="Times New Roman"/>
                <w:bCs/>
                <w:color w:val="000000"/>
                <w:sz w:val="16"/>
                <w:szCs w:val="16"/>
                <w:lang w:eastAsia="ru-RU"/>
              </w:rPr>
            </w:pPr>
            <w:r w:rsidRPr="00B002F4">
              <w:rPr>
                <w:rFonts w:ascii="Times New Roman" w:eastAsia="Times New Roman" w:hAnsi="Times New Roman" w:cs="Times New Roman"/>
                <w:bCs/>
                <w:color w:val="000000"/>
                <w:sz w:val="16"/>
                <w:szCs w:val="16"/>
                <w:lang w:eastAsia="ru-RU"/>
              </w:rPr>
              <w:t>-</w:t>
            </w:r>
          </w:p>
        </w:tc>
      </w:tr>
      <w:tr w:rsidR="00B002F4" w:rsidRPr="00B002F4" w14:paraId="14B09403" w14:textId="77777777" w:rsidTr="00DD253F">
        <w:trPr>
          <w:trHeight w:val="70"/>
        </w:trPr>
        <w:tc>
          <w:tcPr>
            <w:tcW w:w="597" w:type="dxa"/>
          </w:tcPr>
          <w:p w14:paraId="06703132" w14:textId="77777777" w:rsidR="00B002F4" w:rsidRPr="00B002F4" w:rsidRDefault="00B002F4" w:rsidP="00B002F4">
            <w:pPr>
              <w:widowControl w:val="0"/>
              <w:spacing w:after="0" w:line="240" w:lineRule="auto"/>
              <w:jc w:val="center"/>
              <w:rPr>
                <w:rFonts w:ascii="Times New Roman" w:eastAsia="Times New Roman" w:hAnsi="Times New Roman" w:cs="Times New Roman"/>
                <w:b/>
                <w:sz w:val="16"/>
                <w:szCs w:val="16"/>
                <w:lang w:eastAsia="ru-RU"/>
              </w:rPr>
            </w:pPr>
            <w:r w:rsidRPr="00B002F4">
              <w:rPr>
                <w:rFonts w:ascii="Times New Roman" w:eastAsia="Times New Roman" w:hAnsi="Times New Roman" w:cs="Times New Roman"/>
                <w:b/>
                <w:sz w:val="16"/>
                <w:szCs w:val="16"/>
                <w:lang w:eastAsia="ru-RU"/>
              </w:rPr>
              <w:t>6</w:t>
            </w:r>
          </w:p>
        </w:tc>
        <w:tc>
          <w:tcPr>
            <w:tcW w:w="4643" w:type="dxa"/>
            <w:shd w:val="clear" w:color="auto" w:fill="auto"/>
          </w:tcPr>
          <w:p w14:paraId="191C0683" w14:textId="77777777" w:rsidR="00B002F4" w:rsidRPr="00B002F4" w:rsidRDefault="00B002F4" w:rsidP="00B002F4">
            <w:pPr>
              <w:widowControl w:val="0"/>
              <w:spacing w:after="0" w:line="240" w:lineRule="auto"/>
              <w:rPr>
                <w:rFonts w:ascii="Times New Roman" w:eastAsia="Times New Roman" w:hAnsi="Times New Roman" w:cs="Times New Roman"/>
                <w:b/>
                <w:sz w:val="16"/>
                <w:szCs w:val="16"/>
                <w:lang w:eastAsia="ru-RU"/>
              </w:rPr>
            </w:pPr>
            <w:r w:rsidRPr="00B002F4">
              <w:rPr>
                <w:rFonts w:ascii="Times New Roman" w:eastAsia="Times New Roman" w:hAnsi="Times New Roman" w:cs="Times New Roman"/>
                <w:b/>
                <w:sz w:val="16"/>
                <w:szCs w:val="16"/>
                <w:lang w:eastAsia="ru-RU"/>
              </w:rPr>
              <w:t xml:space="preserve">Зоны специального назначения </w:t>
            </w:r>
          </w:p>
        </w:tc>
        <w:tc>
          <w:tcPr>
            <w:tcW w:w="1276" w:type="dxa"/>
            <w:shd w:val="clear" w:color="auto" w:fill="auto"/>
            <w:vAlign w:val="center"/>
          </w:tcPr>
          <w:p w14:paraId="63327DAB" w14:textId="77777777" w:rsidR="00B002F4" w:rsidRPr="00B002F4" w:rsidRDefault="00B002F4" w:rsidP="00B002F4">
            <w:pPr>
              <w:widowControl w:val="0"/>
              <w:spacing w:after="0" w:line="240" w:lineRule="auto"/>
              <w:jc w:val="center"/>
              <w:rPr>
                <w:rFonts w:ascii="Times New Roman" w:eastAsia="Times New Roman" w:hAnsi="Times New Roman" w:cs="Times New Roman"/>
                <w:bCs/>
                <w:color w:val="000000"/>
                <w:sz w:val="16"/>
                <w:szCs w:val="16"/>
                <w:lang w:eastAsia="ru-RU"/>
              </w:rPr>
            </w:pPr>
            <w:r w:rsidRPr="00B002F4">
              <w:rPr>
                <w:rFonts w:ascii="Times New Roman" w:eastAsia="Times New Roman" w:hAnsi="Times New Roman" w:cs="Times New Roman"/>
                <w:bCs/>
                <w:color w:val="000000"/>
                <w:sz w:val="16"/>
                <w:szCs w:val="16"/>
                <w:lang w:eastAsia="ru-RU"/>
              </w:rPr>
              <w:t>511,9347</w:t>
            </w:r>
          </w:p>
        </w:tc>
        <w:tc>
          <w:tcPr>
            <w:tcW w:w="1276" w:type="dxa"/>
            <w:shd w:val="clear" w:color="auto" w:fill="auto"/>
            <w:vAlign w:val="center"/>
          </w:tcPr>
          <w:p w14:paraId="230BFE29" w14:textId="77777777" w:rsidR="00B002F4" w:rsidRPr="00B002F4" w:rsidRDefault="00B002F4" w:rsidP="00B002F4">
            <w:pPr>
              <w:widowControl w:val="0"/>
              <w:spacing w:after="0" w:line="240" w:lineRule="auto"/>
              <w:jc w:val="center"/>
              <w:rPr>
                <w:rFonts w:ascii="Times New Roman" w:eastAsia="Times New Roman" w:hAnsi="Times New Roman" w:cs="Times New Roman"/>
                <w:bCs/>
                <w:color w:val="000000"/>
                <w:sz w:val="16"/>
                <w:szCs w:val="16"/>
                <w:lang w:eastAsia="ru-RU"/>
              </w:rPr>
            </w:pPr>
            <w:r w:rsidRPr="00B002F4">
              <w:rPr>
                <w:rFonts w:ascii="Times New Roman" w:eastAsia="Times New Roman" w:hAnsi="Times New Roman" w:cs="Times New Roman"/>
                <w:bCs/>
                <w:color w:val="000000"/>
                <w:sz w:val="16"/>
                <w:szCs w:val="16"/>
                <w:lang w:eastAsia="ru-RU"/>
              </w:rPr>
              <w:t>-</w:t>
            </w:r>
          </w:p>
        </w:tc>
        <w:tc>
          <w:tcPr>
            <w:tcW w:w="1512" w:type="dxa"/>
            <w:shd w:val="clear" w:color="auto" w:fill="auto"/>
            <w:vAlign w:val="center"/>
          </w:tcPr>
          <w:p w14:paraId="1E223A19" w14:textId="77777777" w:rsidR="00B002F4" w:rsidRPr="00B002F4" w:rsidRDefault="00B002F4" w:rsidP="00B002F4">
            <w:pPr>
              <w:widowControl w:val="0"/>
              <w:spacing w:after="0" w:line="240" w:lineRule="auto"/>
              <w:jc w:val="center"/>
              <w:rPr>
                <w:rFonts w:ascii="Times New Roman" w:eastAsia="Times New Roman" w:hAnsi="Times New Roman" w:cs="Times New Roman"/>
                <w:bCs/>
                <w:color w:val="000000"/>
                <w:sz w:val="16"/>
                <w:szCs w:val="16"/>
                <w:lang w:eastAsia="ru-RU"/>
              </w:rPr>
            </w:pPr>
            <w:r w:rsidRPr="00B002F4">
              <w:rPr>
                <w:rFonts w:ascii="Times New Roman" w:eastAsia="Times New Roman" w:hAnsi="Times New Roman" w:cs="Times New Roman"/>
                <w:bCs/>
                <w:color w:val="000000"/>
                <w:sz w:val="16"/>
                <w:szCs w:val="16"/>
                <w:lang w:eastAsia="ru-RU"/>
              </w:rPr>
              <w:t>-</w:t>
            </w:r>
          </w:p>
        </w:tc>
        <w:tc>
          <w:tcPr>
            <w:tcW w:w="1512" w:type="dxa"/>
            <w:shd w:val="clear" w:color="auto" w:fill="auto"/>
            <w:vAlign w:val="center"/>
          </w:tcPr>
          <w:p w14:paraId="221B8456" w14:textId="77777777" w:rsidR="00B002F4" w:rsidRPr="00B002F4" w:rsidRDefault="00B002F4" w:rsidP="00B002F4">
            <w:pPr>
              <w:widowControl w:val="0"/>
              <w:spacing w:after="0" w:line="240" w:lineRule="auto"/>
              <w:jc w:val="center"/>
              <w:rPr>
                <w:rFonts w:ascii="Times New Roman" w:eastAsia="Times New Roman" w:hAnsi="Times New Roman" w:cs="Times New Roman"/>
                <w:bCs/>
                <w:color w:val="000000"/>
                <w:sz w:val="16"/>
                <w:szCs w:val="16"/>
                <w:lang w:eastAsia="ru-RU"/>
              </w:rPr>
            </w:pPr>
            <w:r w:rsidRPr="00B002F4">
              <w:rPr>
                <w:rFonts w:ascii="Times New Roman" w:eastAsia="Times New Roman" w:hAnsi="Times New Roman" w:cs="Times New Roman"/>
                <w:bCs/>
                <w:color w:val="000000"/>
                <w:sz w:val="16"/>
                <w:szCs w:val="16"/>
                <w:lang w:eastAsia="ru-RU"/>
              </w:rPr>
              <w:t>-</w:t>
            </w:r>
          </w:p>
        </w:tc>
      </w:tr>
      <w:tr w:rsidR="00B002F4" w:rsidRPr="00B002F4" w14:paraId="36D218F7" w14:textId="77777777" w:rsidTr="00DD253F">
        <w:trPr>
          <w:trHeight w:val="70"/>
        </w:trPr>
        <w:tc>
          <w:tcPr>
            <w:tcW w:w="597" w:type="dxa"/>
          </w:tcPr>
          <w:p w14:paraId="552AF67A" w14:textId="77777777" w:rsidR="00B002F4" w:rsidRPr="00B002F4" w:rsidRDefault="00B002F4" w:rsidP="00B002F4">
            <w:pPr>
              <w:widowControl w:val="0"/>
              <w:spacing w:after="0" w:line="240" w:lineRule="auto"/>
              <w:jc w:val="center"/>
              <w:rPr>
                <w:rFonts w:ascii="Times New Roman" w:eastAsia="Times New Roman" w:hAnsi="Times New Roman" w:cs="Times New Roman"/>
                <w:b/>
                <w:sz w:val="16"/>
                <w:szCs w:val="16"/>
                <w:lang w:eastAsia="ru-RU"/>
              </w:rPr>
            </w:pPr>
            <w:r w:rsidRPr="00B002F4">
              <w:rPr>
                <w:rFonts w:ascii="Times New Roman" w:eastAsia="Times New Roman" w:hAnsi="Times New Roman" w:cs="Times New Roman"/>
                <w:b/>
                <w:sz w:val="16"/>
                <w:szCs w:val="16"/>
                <w:lang w:eastAsia="ru-RU"/>
              </w:rPr>
              <w:t>7</w:t>
            </w:r>
          </w:p>
        </w:tc>
        <w:tc>
          <w:tcPr>
            <w:tcW w:w="4643" w:type="dxa"/>
            <w:shd w:val="clear" w:color="auto" w:fill="auto"/>
          </w:tcPr>
          <w:p w14:paraId="6C3E99C8" w14:textId="77777777" w:rsidR="00B002F4" w:rsidRPr="00B002F4" w:rsidRDefault="00B002F4" w:rsidP="00B002F4">
            <w:pPr>
              <w:widowControl w:val="0"/>
              <w:spacing w:after="0" w:line="240" w:lineRule="auto"/>
              <w:rPr>
                <w:rFonts w:ascii="Times New Roman" w:eastAsia="Times New Roman" w:hAnsi="Times New Roman" w:cs="Times New Roman"/>
                <w:b/>
                <w:sz w:val="16"/>
                <w:szCs w:val="16"/>
                <w:lang w:eastAsia="ru-RU"/>
              </w:rPr>
            </w:pPr>
            <w:proofErr w:type="spellStart"/>
            <w:r w:rsidRPr="00B002F4">
              <w:rPr>
                <w:rFonts w:ascii="Times New Roman" w:eastAsia="Times New Roman" w:hAnsi="Times New Roman" w:cs="Times New Roman"/>
                <w:b/>
                <w:color w:val="000000"/>
                <w:sz w:val="16"/>
                <w:szCs w:val="16"/>
                <w:lang w:eastAsia="ru-RU"/>
              </w:rPr>
              <w:t>Безенчукское</w:t>
            </w:r>
            <w:proofErr w:type="spellEnd"/>
            <w:r w:rsidRPr="00B002F4">
              <w:rPr>
                <w:rFonts w:ascii="Times New Roman" w:eastAsia="Times New Roman" w:hAnsi="Times New Roman" w:cs="Times New Roman"/>
                <w:b/>
                <w:color w:val="000000"/>
                <w:sz w:val="16"/>
                <w:szCs w:val="16"/>
                <w:lang w:eastAsia="ru-RU"/>
              </w:rPr>
              <w:t xml:space="preserve"> </w:t>
            </w:r>
            <w:proofErr w:type="spellStart"/>
            <w:r w:rsidRPr="00B002F4">
              <w:rPr>
                <w:rFonts w:ascii="Times New Roman" w:eastAsia="Times New Roman" w:hAnsi="Times New Roman" w:cs="Times New Roman"/>
                <w:b/>
                <w:color w:val="000000"/>
                <w:sz w:val="16"/>
                <w:szCs w:val="16"/>
                <w:lang w:eastAsia="ru-RU"/>
              </w:rPr>
              <w:t>лесничство</w:t>
            </w:r>
            <w:proofErr w:type="spellEnd"/>
            <w:r w:rsidRPr="00B002F4">
              <w:rPr>
                <w:rFonts w:ascii="Times New Roman" w:eastAsia="Times New Roman" w:hAnsi="Times New Roman" w:cs="Times New Roman"/>
                <w:b/>
                <w:color w:val="000000"/>
                <w:sz w:val="16"/>
                <w:szCs w:val="16"/>
                <w:lang w:eastAsia="ru-RU"/>
              </w:rPr>
              <w:t xml:space="preserve"> Самарской области</w:t>
            </w:r>
          </w:p>
        </w:tc>
        <w:tc>
          <w:tcPr>
            <w:tcW w:w="1276" w:type="dxa"/>
            <w:shd w:val="clear" w:color="auto" w:fill="auto"/>
            <w:vAlign w:val="center"/>
          </w:tcPr>
          <w:p w14:paraId="389E8A56" w14:textId="77777777" w:rsidR="00B002F4" w:rsidRPr="00B002F4" w:rsidRDefault="00B002F4" w:rsidP="00B002F4">
            <w:pPr>
              <w:widowControl w:val="0"/>
              <w:spacing w:after="0" w:line="240" w:lineRule="auto"/>
              <w:jc w:val="center"/>
              <w:rPr>
                <w:rFonts w:ascii="Times New Roman" w:eastAsia="Times New Roman" w:hAnsi="Times New Roman" w:cs="Times New Roman"/>
                <w:bCs/>
                <w:color w:val="000000"/>
                <w:sz w:val="16"/>
                <w:szCs w:val="16"/>
                <w:lang w:eastAsia="ru-RU"/>
              </w:rPr>
            </w:pPr>
            <w:r w:rsidRPr="00B002F4">
              <w:rPr>
                <w:rFonts w:ascii="Times New Roman" w:eastAsia="Times New Roman" w:hAnsi="Times New Roman" w:cs="Times New Roman"/>
                <w:bCs/>
                <w:color w:val="000000"/>
                <w:sz w:val="16"/>
                <w:szCs w:val="16"/>
                <w:lang w:eastAsia="ru-RU"/>
              </w:rPr>
              <w:t>114,0402</w:t>
            </w:r>
          </w:p>
        </w:tc>
        <w:tc>
          <w:tcPr>
            <w:tcW w:w="1276" w:type="dxa"/>
            <w:shd w:val="clear" w:color="auto" w:fill="auto"/>
          </w:tcPr>
          <w:p w14:paraId="352DE8AC" w14:textId="77777777" w:rsidR="00B002F4" w:rsidRPr="00B002F4" w:rsidRDefault="00B002F4" w:rsidP="00B002F4">
            <w:pPr>
              <w:widowControl w:val="0"/>
              <w:spacing w:after="0" w:line="240" w:lineRule="auto"/>
              <w:jc w:val="center"/>
              <w:rPr>
                <w:rFonts w:ascii="Times New Roman" w:eastAsia="Times New Roman" w:hAnsi="Times New Roman" w:cs="Times New Roman"/>
                <w:bCs/>
                <w:color w:val="000000"/>
                <w:sz w:val="16"/>
                <w:szCs w:val="16"/>
                <w:lang w:eastAsia="ru-RU"/>
              </w:rPr>
            </w:pPr>
            <w:r w:rsidRPr="00B002F4">
              <w:rPr>
                <w:rFonts w:ascii="Times New Roman" w:eastAsia="Times New Roman" w:hAnsi="Times New Roman" w:cs="Times New Roman"/>
                <w:bCs/>
                <w:color w:val="000000"/>
                <w:sz w:val="16"/>
                <w:szCs w:val="16"/>
                <w:lang w:eastAsia="ru-RU"/>
              </w:rPr>
              <w:t>-</w:t>
            </w:r>
          </w:p>
        </w:tc>
        <w:tc>
          <w:tcPr>
            <w:tcW w:w="1512" w:type="dxa"/>
            <w:shd w:val="clear" w:color="auto" w:fill="auto"/>
          </w:tcPr>
          <w:p w14:paraId="3D43E9BF" w14:textId="77777777" w:rsidR="00B002F4" w:rsidRPr="00B002F4" w:rsidRDefault="00B002F4" w:rsidP="00B002F4">
            <w:pPr>
              <w:widowControl w:val="0"/>
              <w:spacing w:after="0" w:line="240" w:lineRule="auto"/>
              <w:jc w:val="center"/>
              <w:rPr>
                <w:rFonts w:ascii="Times New Roman" w:eastAsia="Times New Roman" w:hAnsi="Times New Roman" w:cs="Times New Roman"/>
                <w:bCs/>
                <w:color w:val="000000"/>
                <w:sz w:val="16"/>
                <w:szCs w:val="16"/>
                <w:lang w:eastAsia="ru-RU"/>
              </w:rPr>
            </w:pPr>
            <w:r w:rsidRPr="00B002F4">
              <w:rPr>
                <w:rFonts w:ascii="Times New Roman" w:eastAsia="Times New Roman" w:hAnsi="Times New Roman" w:cs="Times New Roman"/>
                <w:bCs/>
                <w:color w:val="000000"/>
                <w:sz w:val="16"/>
                <w:szCs w:val="16"/>
                <w:lang w:eastAsia="ru-RU"/>
              </w:rPr>
              <w:t>-</w:t>
            </w:r>
          </w:p>
        </w:tc>
        <w:tc>
          <w:tcPr>
            <w:tcW w:w="1512" w:type="dxa"/>
            <w:shd w:val="clear" w:color="auto" w:fill="auto"/>
          </w:tcPr>
          <w:p w14:paraId="716B275D" w14:textId="77777777" w:rsidR="00B002F4" w:rsidRPr="00B002F4" w:rsidRDefault="00B002F4" w:rsidP="00B002F4">
            <w:pPr>
              <w:widowControl w:val="0"/>
              <w:spacing w:after="0" w:line="240" w:lineRule="auto"/>
              <w:jc w:val="center"/>
              <w:rPr>
                <w:rFonts w:ascii="Times New Roman" w:eastAsia="Times New Roman" w:hAnsi="Times New Roman" w:cs="Times New Roman"/>
                <w:bCs/>
                <w:color w:val="000000"/>
                <w:sz w:val="16"/>
                <w:szCs w:val="16"/>
                <w:lang w:eastAsia="ru-RU"/>
              </w:rPr>
            </w:pPr>
            <w:r w:rsidRPr="00B002F4">
              <w:rPr>
                <w:rFonts w:ascii="Times New Roman" w:eastAsia="Times New Roman" w:hAnsi="Times New Roman" w:cs="Times New Roman"/>
                <w:bCs/>
                <w:color w:val="000000"/>
                <w:sz w:val="16"/>
                <w:szCs w:val="16"/>
                <w:lang w:eastAsia="ru-RU"/>
              </w:rPr>
              <w:t>-</w:t>
            </w:r>
          </w:p>
        </w:tc>
      </w:tr>
      <w:tr w:rsidR="00B002F4" w:rsidRPr="00B002F4" w14:paraId="50CC60AC" w14:textId="77777777" w:rsidTr="00DD253F">
        <w:trPr>
          <w:trHeight w:val="70"/>
        </w:trPr>
        <w:tc>
          <w:tcPr>
            <w:tcW w:w="5240" w:type="dxa"/>
            <w:gridSpan w:val="2"/>
          </w:tcPr>
          <w:p w14:paraId="35149113" w14:textId="77777777" w:rsidR="00B002F4" w:rsidRPr="00B002F4" w:rsidRDefault="00B002F4" w:rsidP="00B002F4">
            <w:pPr>
              <w:widowControl w:val="0"/>
              <w:spacing w:after="0" w:line="240" w:lineRule="auto"/>
              <w:rPr>
                <w:rFonts w:ascii="Times New Roman" w:eastAsia="Times New Roman" w:hAnsi="Times New Roman" w:cs="Times New Roman"/>
                <w:b/>
                <w:sz w:val="16"/>
                <w:szCs w:val="16"/>
                <w:lang w:eastAsia="ru-RU"/>
              </w:rPr>
            </w:pPr>
            <w:r w:rsidRPr="00B002F4">
              <w:rPr>
                <w:rFonts w:ascii="Times New Roman" w:eastAsia="Times New Roman" w:hAnsi="Times New Roman" w:cs="Times New Roman"/>
                <w:b/>
                <w:sz w:val="16"/>
                <w:szCs w:val="16"/>
                <w:lang w:eastAsia="ru-RU"/>
              </w:rPr>
              <w:t>Итого в границах сельского поселения:</w:t>
            </w:r>
          </w:p>
        </w:tc>
        <w:tc>
          <w:tcPr>
            <w:tcW w:w="1276" w:type="dxa"/>
            <w:shd w:val="clear" w:color="auto" w:fill="auto"/>
          </w:tcPr>
          <w:p w14:paraId="710E5B78" w14:textId="77777777" w:rsidR="00B002F4" w:rsidRPr="00B002F4" w:rsidRDefault="00B002F4" w:rsidP="00B002F4">
            <w:pPr>
              <w:widowControl w:val="0"/>
              <w:spacing w:after="0" w:line="240" w:lineRule="auto"/>
              <w:jc w:val="center"/>
              <w:rPr>
                <w:rFonts w:ascii="Times New Roman" w:eastAsia="Times New Roman" w:hAnsi="Times New Roman" w:cs="Times New Roman"/>
                <w:bCs/>
                <w:color w:val="000000"/>
                <w:sz w:val="16"/>
                <w:szCs w:val="16"/>
                <w:lang w:eastAsia="ru-RU"/>
              </w:rPr>
            </w:pPr>
            <w:r w:rsidRPr="00B002F4">
              <w:rPr>
                <w:rFonts w:ascii="Times New Roman" w:eastAsia="Times New Roman" w:hAnsi="Times New Roman" w:cs="Times New Roman"/>
                <w:bCs/>
                <w:color w:val="000000"/>
                <w:sz w:val="16"/>
                <w:szCs w:val="16"/>
                <w:lang w:eastAsia="ru-RU"/>
              </w:rPr>
              <w:fldChar w:fldCharType="begin"/>
            </w:r>
            <w:r w:rsidRPr="00B002F4">
              <w:rPr>
                <w:rFonts w:ascii="Times New Roman" w:eastAsia="Times New Roman" w:hAnsi="Times New Roman" w:cs="Times New Roman"/>
                <w:bCs/>
                <w:color w:val="000000"/>
                <w:sz w:val="16"/>
                <w:szCs w:val="16"/>
                <w:lang w:eastAsia="ru-RU"/>
              </w:rPr>
              <w:instrText xml:space="preserve"> =SUM(ABOVE) </w:instrText>
            </w:r>
            <w:r w:rsidRPr="00B002F4">
              <w:rPr>
                <w:rFonts w:ascii="Times New Roman" w:eastAsia="Times New Roman" w:hAnsi="Times New Roman" w:cs="Times New Roman"/>
                <w:bCs/>
                <w:color w:val="000000"/>
                <w:sz w:val="16"/>
                <w:szCs w:val="16"/>
                <w:lang w:eastAsia="ru-RU"/>
              </w:rPr>
              <w:fldChar w:fldCharType="separate"/>
            </w:r>
            <w:r w:rsidRPr="00B002F4">
              <w:rPr>
                <w:rFonts w:ascii="Times New Roman" w:eastAsia="Times New Roman" w:hAnsi="Times New Roman" w:cs="Times New Roman"/>
                <w:bCs/>
                <w:noProof/>
                <w:color w:val="000000"/>
                <w:sz w:val="16"/>
                <w:szCs w:val="16"/>
                <w:lang w:eastAsia="ru-RU"/>
              </w:rPr>
              <w:t>8530,4448</w:t>
            </w:r>
            <w:r w:rsidRPr="00B002F4">
              <w:rPr>
                <w:rFonts w:ascii="Times New Roman" w:eastAsia="Times New Roman" w:hAnsi="Times New Roman" w:cs="Times New Roman"/>
                <w:bCs/>
                <w:color w:val="000000"/>
                <w:sz w:val="16"/>
                <w:szCs w:val="16"/>
                <w:lang w:eastAsia="ru-RU"/>
              </w:rPr>
              <w:fldChar w:fldCharType="end"/>
            </w:r>
          </w:p>
        </w:tc>
        <w:tc>
          <w:tcPr>
            <w:tcW w:w="1276" w:type="dxa"/>
            <w:shd w:val="clear" w:color="auto" w:fill="auto"/>
          </w:tcPr>
          <w:p w14:paraId="4ED7F511" w14:textId="77777777" w:rsidR="00B002F4" w:rsidRPr="00B002F4" w:rsidRDefault="00B002F4" w:rsidP="00B002F4">
            <w:pPr>
              <w:widowControl w:val="0"/>
              <w:spacing w:after="0" w:line="240" w:lineRule="auto"/>
              <w:jc w:val="center"/>
              <w:rPr>
                <w:rFonts w:ascii="Times New Roman" w:eastAsia="Times New Roman" w:hAnsi="Times New Roman" w:cs="Times New Roman"/>
                <w:bCs/>
                <w:color w:val="000000"/>
                <w:sz w:val="16"/>
                <w:szCs w:val="16"/>
                <w:lang w:eastAsia="ru-RU"/>
              </w:rPr>
            </w:pPr>
          </w:p>
        </w:tc>
        <w:tc>
          <w:tcPr>
            <w:tcW w:w="1512" w:type="dxa"/>
            <w:shd w:val="clear" w:color="auto" w:fill="auto"/>
          </w:tcPr>
          <w:p w14:paraId="4DE16B5C" w14:textId="77777777" w:rsidR="00B002F4" w:rsidRPr="00B002F4" w:rsidRDefault="00B002F4" w:rsidP="00B002F4">
            <w:pPr>
              <w:widowControl w:val="0"/>
              <w:spacing w:after="0" w:line="240" w:lineRule="auto"/>
              <w:jc w:val="center"/>
              <w:rPr>
                <w:rFonts w:ascii="Times New Roman" w:eastAsia="Times New Roman" w:hAnsi="Times New Roman" w:cs="Times New Roman"/>
                <w:bCs/>
                <w:color w:val="000000"/>
                <w:sz w:val="16"/>
                <w:szCs w:val="16"/>
                <w:lang w:eastAsia="ru-RU"/>
              </w:rPr>
            </w:pPr>
          </w:p>
        </w:tc>
        <w:tc>
          <w:tcPr>
            <w:tcW w:w="1512" w:type="dxa"/>
            <w:shd w:val="clear" w:color="auto" w:fill="auto"/>
          </w:tcPr>
          <w:p w14:paraId="5BE08E9F" w14:textId="77777777" w:rsidR="00B002F4" w:rsidRPr="00B002F4" w:rsidRDefault="00B002F4" w:rsidP="00B002F4">
            <w:pPr>
              <w:widowControl w:val="0"/>
              <w:spacing w:after="0" w:line="240" w:lineRule="auto"/>
              <w:jc w:val="center"/>
              <w:rPr>
                <w:rFonts w:ascii="Times New Roman" w:eastAsia="Times New Roman" w:hAnsi="Times New Roman" w:cs="Times New Roman"/>
                <w:bCs/>
                <w:color w:val="000000"/>
                <w:sz w:val="16"/>
                <w:szCs w:val="16"/>
                <w:lang w:eastAsia="ru-RU"/>
              </w:rPr>
            </w:pPr>
          </w:p>
        </w:tc>
      </w:tr>
    </w:tbl>
    <w:p w14:paraId="28BCD05E" w14:textId="77777777" w:rsidR="00B002F4" w:rsidRPr="00B002F4" w:rsidRDefault="00B002F4" w:rsidP="00B002F4">
      <w:pPr>
        <w:spacing w:after="0" w:line="240" w:lineRule="auto"/>
        <w:ind w:firstLine="851"/>
        <w:contextualSpacing/>
        <w:jc w:val="both"/>
        <w:rPr>
          <w:rFonts w:ascii="Times New Roman" w:eastAsia="Times New Roman" w:hAnsi="Times New Roman" w:cs="Times New Roman"/>
          <w:lang w:eastAsia="ru-RU"/>
        </w:rPr>
      </w:pPr>
      <w:r w:rsidRPr="00B002F4">
        <w:rPr>
          <w:rFonts w:ascii="Times New Roman" w:eastAsia="Times New Roman" w:hAnsi="Times New Roman" w:cs="Times New Roman"/>
          <w:lang w:eastAsia="ru-RU"/>
        </w:rPr>
        <w:t xml:space="preserve">Параметры функциональных зон, их площадь, сведения о планируемых для размещения в них объектах федерального значения, объектах регионального значения, объектах местного значения излагаются в Томе 2 "Графические материалы" утверждаемой части и Томе 1 "Положение о территориальном планировании городского поселения </w:t>
      </w:r>
      <w:r w:rsidRPr="00B002F4">
        <w:rPr>
          <w:rFonts w:ascii="Times New Roman" w:eastAsia="Times New Roman" w:hAnsi="Times New Roman" w:cs="Times New Roman"/>
          <w:snapToGrid w:val="0"/>
          <w:lang w:eastAsia="ru-RU"/>
        </w:rPr>
        <w:t>Безенчук</w:t>
      </w:r>
      <w:r w:rsidRPr="00B002F4">
        <w:rPr>
          <w:rFonts w:ascii="Times New Roman" w:eastAsia="Times New Roman" w:hAnsi="Times New Roman" w:cs="Times New Roman"/>
          <w:lang w:eastAsia="ru-RU"/>
        </w:rPr>
        <w:t xml:space="preserve"> муниципального района </w:t>
      </w:r>
      <w:proofErr w:type="spellStart"/>
      <w:r w:rsidRPr="00B002F4">
        <w:rPr>
          <w:rFonts w:ascii="Times New Roman" w:eastAsia="Times New Roman" w:hAnsi="Times New Roman" w:cs="Times New Roman"/>
          <w:lang w:eastAsia="ru-RU"/>
        </w:rPr>
        <w:t>Безенчукский</w:t>
      </w:r>
      <w:proofErr w:type="spellEnd"/>
      <w:r w:rsidRPr="00B002F4">
        <w:rPr>
          <w:rFonts w:ascii="Times New Roman" w:eastAsia="Times New Roman" w:hAnsi="Times New Roman" w:cs="Times New Roman"/>
          <w:lang w:eastAsia="ru-RU"/>
        </w:rPr>
        <w:t xml:space="preserve"> Самарской области" с учетом внесенных изменений.</w:t>
      </w:r>
    </w:p>
    <w:p w14:paraId="6E926C47" w14:textId="77777777" w:rsidR="00B002F4" w:rsidRPr="00B002F4" w:rsidRDefault="00B002F4" w:rsidP="00B002F4">
      <w:pPr>
        <w:widowControl w:val="0"/>
        <w:spacing w:after="0" w:line="240" w:lineRule="auto"/>
        <w:ind w:firstLine="539"/>
        <w:jc w:val="both"/>
        <w:rPr>
          <w:rFonts w:ascii="Times New Roman" w:eastAsia="Times New Roman" w:hAnsi="Times New Roman" w:cs="Times New Roman"/>
          <w:lang w:eastAsia="ru-RU"/>
        </w:rPr>
      </w:pPr>
      <w:r w:rsidRPr="00B002F4">
        <w:rPr>
          <w:rFonts w:ascii="Times New Roman" w:eastAsia="Times New Roman" w:hAnsi="Times New Roman" w:cs="Times New Roman"/>
          <w:lang w:eastAsia="ru-RU"/>
        </w:rPr>
        <w:t xml:space="preserve">Территория жилой зоны организуется в виде функционально-планировочных жилых образований типа микрорайон, квартал. Границы которых устанавливаются проектом планировки </w:t>
      </w:r>
      <w:proofErr w:type="spellStart"/>
      <w:r w:rsidRPr="00B002F4">
        <w:rPr>
          <w:rFonts w:ascii="Times New Roman" w:eastAsia="Times New Roman" w:hAnsi="Times New Roman" w:cs="Times New Roman"/>
          <w:lang w:eastAsia="ru-RU"/>
        </w:rPr>
        <w:t>територии</w:t>
      </w:r>
      <w:proofErr w:type="spellEnd"/>
      <w:r w:rsidRPr="00B002F4">
        <w:rPr>
          <w:rFonts w:ascii="Times New Roman" w:eastAsia="Times New Roman" w:hAnsi="Times New Roman" w:cs="Times New Roman"/>
          <w:lang w:eastAsia="ru-RU"/>
        </w:rPr>
        <w:t xml:space="preserve">. В проекте Генерального плана городского поселения </w:t>
      </w:r>
      <w:r w:rsidRPr="00B002F4">
        <w:rPr>
          <w:rFonts w:ascii="Times New Roman" w:eastAsia="Times New Roman" w:hAnsi="Times New Roman" w:cs="Times New Roman"/>
          <w:snapToGrid w:val="0"/>
          <w:lang w:eastAsia="ru-RU"/>
        </w:rPr>
        <w:t>Безенчук</w:t>
      </w:r>
      <w:r w:rsidRPr="00B002F4">
        <w:rPr>
          <w:rFonts w:ascii="Times New Roman" w:eastAsia="Times New Roman" w:hAnsi="Times New Roman" w:cs="Times New Roman"/>
          <w:lang w:eastAsia="ru-RU"/>
        </w:rPr>
        <w:t xml:space="preserve"> границы (701010100) жилой зоны сформированы с учётом размещения различных видов </w:t>
      </w:r>
      <w:r w:rsidRPr="00B002F4">
        <w:rPr>
          <w:rFonts w:ascii="Times New Roman" w:eastAsia="Times New Roman" w:hAnsi="Times New Roman" w:cs="Times New Roman"/>
          <w:u w:val="single"/>
          <w:lang w:eastAsia="ru-RU"/>
        </w:rPr>
        <w:t>жилой застройки</w:t>
      </w:r>
      <w:r w:rsidRPr="00B002F4">
        <w:rPr>
          <w:rFonts w:ascii="Times New Roman" w:eastAsia="Times New Roman" w:hAnsi="Times New Roman" w:cs="Times New Roman"/>
          <w:lang w:eastAsia="ru-RU"/>
        </w:rPr>
        <w:t xml:space="preserve"> (индивидуальными жилыми домами, малоэтажными жилыми домами блокированной застройки), озеленённой территории микрорайона (квартала), размещения площадок общего пользования различного назначения (для отдыха, игр детей, занятий физкультурой, хозяйственных целей, выгула собак), а также допускается размещение отдельно стоящих, встроенных или пристроенных объектов социального и коммунально-бытового назначения, объектов здравоохранения, физкультуры, объектов дошкольного, начального общего и среднего общего образования, культовых зданий, стоянок автомобильного транспорта, гаражей, элементов улично-дорожной сети (жилых улиц, внутриквартальных проездов, пешеходных объектов, связанных с проживанием граждан и не оказывающих негативного воздействия на окружающую среду. В состав жилых зон могут включаться также территории, предназначенные для ведения садоводства.</w:t>
      </w:r>
    </w:p>
    <w:p w14:paraId="0250E099" w14:textId="77777777" w:rsidR="00B002F4" w:rsidRPr="00B002F4" w:rsidRDefault="00B002F4" w:rsidP="00B002F4">
      <w:pPr>
        <w:widowControl w:val="0"/>
        <w:spacing w:after="0" w:line="240" w:lineRule="auto"/>
        <w:ind w:firstLine="539"/>
        <w:jc w:val="both"/>
        <w:rPr>
          <w:rFonts w:ascii="Times New Roman" w:eastAsia="Times New Roman" w:hAnsi="Times New Roman" w:cs="Times New Roman"/>
          <w:lang w:eastAsia="ru-RU"/>
        </w:rPr>
      </w:pPr>
      <w:r w:rsidRPr="00B002F4">
        <w:rPr>
          <w:rFonts w:ascii="Times New Roman" w:eastAsia="Times New Roman" w:hAnsi="Times New Roman" w:cs="Times New Roman"/>
          <w:lang w:eastAsia="ru-RU"/>
        </w:rPr>
        <w:t>В проекте Генерального плана границы (701010300) общественно-деловой зоны сформированы с учётом размещения объектов здравоохранения, культуры, торговли, общественного питания, социального и коммунально-бытового назначения, предпринимательской деятельности, объектов среднего профессионального и высшего образования, административных, научно-исследовательских учреждений, культовых зданий, спортивных объектов, элементов улично-дорожной сети, стоянок автомобильного транспорта, объектов делового, финансового назначения, иных объектов, связанных с обеспечением жизнедеятельности граждан.</w:t>
      </w:r>
    </w:p>
    <w:p w14:paraId="73C50A59" w14:textId="77777777" w:rsidR="00B002F4" w:rsidRPr="00B002F4" w:rsidRDefault="00B002F4" w:rsidP="00B002F4">
      <w:pPr>
        <w:widowControl w:val="0"/>
        <w:spacing w:after="0" w:line="240" w:lineRule="auto"/>
        <w:ind w:firstLine="539"/>
        <w:jc w:val="both"/>
        <w:rPr>
          <w:rFonts w:ascii="Times New Roman" w:eastAsia="Times New Roman" w:hAnsi="Times New Roman" w:cs="Times New Roman"/>
          <w:lang w:eastAsia="ru-RU"/>
        </w:rPr>
      </w:pPr>
      <w:r w:rsidRPr="00B002F4">
        <w:rPr>
          <w:rFonts w:ascii="Times New Roman" w:eastAsia="Times New Roman" w:hAnsi="Times New Roman" w:cs="Times New Roman"/>
          <w:lang w:eastAsia="ru-RU"/>
        </w:rPr>
        <w:t xml:space="preserve">В проекте Генерального плана границы (701010400) производственной зоны, зоны инженерной и транспортной инфраструктур - сформированы с учётом требований статьи 35 Градостроительного Кодекса РФ с учётом территории необходимой </w:t>
      </w:r>
      <w:r w:rsidRPr="00B002F4">
        <w:rPr>
          <w:rFonts w:ascii="Times New Roman" w:eastAsia="Times New Roman" w:hAnsi="Times New Roman" w:cs="Times New Roman"/>
          <w:u w:val="single"/>
          <w:lang w:eastAsia="ru-RU"/>
        </w:rPr>
        <w:t>для установления санитарно-защитных зон таких</w:t>
      </w:r>
      <w:r w:rsidRPr="00B002F4">
        <w:rPr>
          <w:rFonts w:ascii="Times New Roman" w:eastAsia="Times New Roman" w:hAnsi="Times New Roman" w:cs="Times New Roman"/>
          <w:lang w:eastAsia="ru-RU"/>
        </w:rPr>
        <w:t xml:space="preserve"> объектов в соответствии с требованиями технических регламентов.</w:t>
      </w:r>
    </w:p>
    <w:p w14:paraId="692ADE16" w14:textId="77777777" w:rsidR="00B002F4" w:rsidRPr="00B002F4" w:rsidRDefault="00B002F4" w:rsidP="00B002F4">
      <w:pPr>
        <w:widowControl w:val="0"/>
        <w:spacing w:after="0" w:line="240" w:lineRule="auto"/>
        <w:ind w:firstLine="539"/>
        <w:jc w:val="both"/>
        <w:rPr>
          <w:rFonts w:ascii="Times New Roman" w:eastAsia="Times New Roman" w:hAnsi="Times New Roman" w:cs="Times New Roman"/>
          <w:lang w:eastAsia="ru-RU"/>
        </w:rPr>
      </w:pPr>
      <w:r w:rsidRPr="00B002F4">
        <w:rPr>
          <w:rFonts w:ascii="Times New Roman" w:eastAsia="Times New Roman" w:hAnsi="Times New Roman" w:cs="Times New Roman"/>
          <w:lang w:eastAsia="ru-RU"/>
        </w:rPr>
        <w:t xml:space="preserve">В проекте Генерального плана в сельском поселении </w:t>
      </w:r>
      <w:r w:rsidRPr="00B002F4">
        <w:rPr>
          <w:rFonts w:ascii="Times New Roman" w:eastAsia="Times New Roman" w:hAnsi="Times New Roman" w:cs="Times New Roman"/>
          <w:snapToGrid w:val="0"/>
          <w:lang w:eastAsia="ru-RU"/>
        </w:rPr>
        <w:t>Безенчук</w:t>
      </w:r>
      <w:r w:rsidRPr="00B002F4">
        <w:rPr>
          <w:rFonts w:ascii="Times New Roman" w:eastAsia="Times New Roman" w:hAnsi="Times New Roman" w:cs="Times New Roman"/>
          <w:lang w:eastAsia="ru-RU"/>
        </w:rPr>
        <w:t xml:space="preserve"> границы (701010500) зоны сельскохозяйственного использования в границах населённых пунктов сформированы с учётом размещения сельскохозяйственных производственных предприятий и территории необходимой </w:t>
      </w:r>
      <w:r w:rsidRPr="00B002F4">
        <w:rPr>
          <w:rFonts w:ascii="Times New Roman" w:eastAsia="Times New Roman" w:hAnsi="Times New Roman" w:cs="Times New Roman"/>
          <w:u w:val="single"/>
          <w:lang w:eastAsia="ru-RU"/>
        </w:rPr>
        <w:t>для установления санитарно-защитных зон таких</w:t>
      </w:r>
      <w:r w:rsidRPr="00B002F4">
        <w:rPr>
          <w:rFonts w:ascii="Times New Roman" w:eastAsia="Times New Roman" w:hAnsi="Times New Roman" w:cs="Times New Roman"/>
          <w:lang w:eastAsia="ru-RU"/>
        </w:rPr>
        <w:t xml:space="preserve"> объектов в соответствии с требованиями технических регламентов. Зоны сельскохозяйственного использования предназначены также для размещения объектов садоводства и огородничества, личного подсобного хозяйства, а также вне границ населённых пунктов зоны сельскохозяйственных угодий - пашни, сенокосы, пастбища, залежи, земли, занятые многолетними насаждениями (садами, виноградниками и другими).</w:t>
      </w:r>
    </w:p>
    <w:p w14:paraId="2C96D62C" w14:textId="77777777" w:rsidR="00B002F4" w:rsidRPr="00B002F4" w:rsidRDefault="00B002F4" w:rsidP="00B002F4">
      <w:pPr>
        <w:widowControl w:val="0"/>
        <w:spacing w:after="0" w:line="240" w:lineRule="auto"/>
        <w:ind w:firstLine="539"/>
        <w:jc w:val="both"/>
        <w:rPr>
          <w:rFonts w:ascii="Times New Roman" w:eastAsia="Times New Roman" w:hAnsi="Times New Roman" w:cs="Times New Roman"/>
          <w:lang w:eastAsia="ru-RU"/>
        </w:rPr>
      </w:pPr>
      <w:r w:rsidRPr="00B002F4">
        <w:rPr>
          <w:rFonts w:ascii="Times New Roman" w:eastAsia="Times New Roman" w:hAnsi="Times New Roman" w:cs="Times New Roman"/>
          <w:lang w:eastAsia="ru-RU"/>
        </w:rPr>
        <w:t xml:space="preserve">Границы зоны рекреационного назначения (701010600) в сельском поселении </w:t>
      </w:r>
      <w:r w:rsidRPr="00B002F4">
        <w:rPr>
          <w:rFonts w:ascii="Times New Roman" w:eastAsia="Times New Roman" w:hAnsi="Times New Roman" w:cs="Times New Roman"/>
          <w:snapToGrid w:val="0"/>
          <w:lang w:eastAsia="ru-RU"/>
        </w:rPr>
        <w:t>Безенчук</w:t>
      </w:r>
      <w:r w:rsidRPr="00B002F4">
        <w:rPr>
          <w:rFonts w:ascii="Times New Roman" w:eastAsia="Times New Roman" w:hAnsi="Times New Roman" w:cs="Times New Roman"/>
          <w:lang w:eastAsia="ru-RU"/>
        </w:rPr>
        <w:t xml:space="preserve"> сформированы с учётом территорий, занятых скверами, пляжами, береговыми полосами водных объектов общего пользования и предназначены для отдыха, туризма, занятий физической культурой и спортом.</w:t>
      </w:r>
    </w:p>
    <w:p w14:paraId="31A32A34" w14:textId="77777777" w:rsidR="00B002F4" w:rsidRPr="00B002F4" w:rsidRDefault="00B002F4" w:rsidP="00B002F4">
      <w:pPr>
        <w:widowControl w:val="0"/>
        <w:spacing w:after="0" w:line="240" w:lineRule="auto"/>
        <w:ind w:firstLine="539"/>
        <w:jc w:val="both"/>
        <w:rPr>
          <w:rFonts w:ascii="Times New Roman" w:eastAsia="Times New Roman" w:hAnsi="Times New Roman" w:cs="Times New Roman"/>
          <w:lang w:eastAsia="ru-RU"/>
        </w:rPr>
      </w:pPr>
      <w:r w:rsidRPr="00B002F4">
        <w:rPr>
          <w:rFonts w:ascii="Times New Roman" w:eastAsia="Times New Roman" w:hAnsi="Times New Roman" w:cs="Times New Roman"/>
          <w:lang w:eastAsia="ru-RU"/>
        </w:rPr>
        <w:t xml:space="preserve">Границы зоны специального назначения (701010700) в сельском поселении </w:t>
      </w:r>
      <w:r w:rsidRPr="00B002F4">
        <w:rPr>
          <w:rFonts w:ascii="Times New Roman" w:eastAsia="Times New Roman" w:hAnsi="Times New Roman" w:cs="Times New Roman"/>
          <w:snapToGrid w:val="0"/>
          <w:lang w:eastAsia="ru-RU"/>
        </w:rPr>
        <w:t>Безенчук</w:t>
      </w:r>
      <w:r w:rsidRPr="00B002F4">
        <w:rPr>
          <w:rFonts w:ascii="Times New Roman" w:eastAsia="Times New Roman" w:hAnsi="Times New Roman" w:cs="Times New Roman"/>
          <w:lang w:eastAsia="ru-RU"/>
        </w:rPr>
        <w:t xml:space="preserve"> сформированы с учётом территории необходимой для размещения кладбища.</w:t>
      </w:r>
    </w:p>
    <w:p w14:paraId="23478384" w14:textId="77777777" w:rsidR="00B002F4" w:rsidRPr="00B002F4" w:rsidRDefault="00B002F4" w:rsidP="00643B08">
      <w:pPr>
        <w:widowControl w:val="0"/>
        <w:spacing w:after="0" w:line="240" w:lineRule="auto"/>
        <w:ind w:left="426"/>
        <w:jc w:val="center"/>
        <w:outlineLvl w:val="0"/>
        <w:rPr>
          <w:rFonts w:ascii="Times New Roman" w:eastAsia="Times New Roman" w:hAnsi="Times New Roman" w:cs="Times New Roman"/>
          <w:b/>
          <w:lang w:val="x-none" w:eastAsia="x-none"/>
        </w:rPr>
      </w:pPr>
      <w:bookmarkStart w:id="26" w:name="_Toc45440429"/>
      <w:r w:rsidRPr="00B002F4">
        <w:rPr>
          <w:rFonts w:ascii="Times New Roman" w:eastAsia="Times New Roman" w:hAnsi="Times New Roman" w:cs="Times New Roman"/>
          <w:b/>
          <w:lang w:eastAsia="x-none"/>
        </w:rPr>
        <w:t>6</w:t>
      </w:r>
      <w:r w:rsidRPr="00B002F4">
        <w:rPr>
          <w:rFonts w:ascii="Times New Roman" w:eastAsia="Times New Roman" w:hAnsi="Times New Roman" w:cs="Times New Roman"/>
          <w:b/>
          <w:lang w:val="x-none" w:eastAsia="x-none"/>
        </w:rPr>
        <w:t>. Сведения об утвержденных предметах охраны и границах территорий исторических поселений федерального значения и исторических поселений регионального значения</w:t>
      </w:r>
      <w:bookmarkEnd w:id="26"/>
    </w:p>
    <w:p w14:paraId="0702955D" w14:textId="77777777" w:rsidR="00B002F4" w:rsidRPr="00B002F4" w:rsidRDefault="00B002F4" w:rsidP="00B002F4">
      <w:pPr>
        <w:spacing w:after="0" w:line="240" w:lineRule="auto"/>
        <w:ind w:firstLine="709"/>
        <w:contextualSpacing/>
        <w:jc w:val="both"/>
        <w:rPr>
          <w:rFonts w:ascii="Times New Roman" w:eastAsia="Times New Roman" w:hAnsi="Times New Roman" w:cs="Times New Roman"/>
          <w:lang w:eastAsia="ru-RU"/>
        </w:rPr>
      </w:pPr>
      <w:r w:rsidRPr="00B002F4">
        <w:rPr>
          <w:rFonts w:ascii="Times New Roman" w:eastAsia="Times New Roman" w:hAnsi="Times New Roman" w:cs="Times New Roman"/>
          <w:lang w:eastAsia="ru-RU"/>
        </w:rPr>
        <w:t xml:space="preserve">На территории поселения </w:t>
      </w:r>
      <w:r w:rsidRPr="00B002F4">
        <w:rPr>
          <w:rFonts w:ascii="Times New Roman" w:eastAsia="Times New Roman" w:hAnsi="Times New Roman" w:cs="Times New Roman"/>
          <w:b/>
          <w:bCs/>
          <w:lang w:eastAsia="ru-RU"/>
        </w:rPr>
        <w:t>отсутствуют</w:t>
      </w:r>
      <w:r w:rsidRPr="00B002F4">
        <w:rPr>
          <w:rFonts w:ascii="Times New Roman" w:eastAsia="Times New Roman" w:hAnsi="Times New Roman" w:cs="Times New Roman"/>
          <w:lang w:eastAsia="ru-RU"/>
        </w:rPr>
        <w:t xml:space="preserve"> утверждённые предметы охраны и границы территорий исторических поселений федерального значения и исторических поселений регионального значения. Соответственно в проекте изменений в генеральный план данные сведения не отображаются </w:t>
      </w:r>
    </w:p>
    <w:p w14:paraId="7EFD8D7A" w14:textId="77777777" w:rsidR="00B002F4" w:rsidRPr="00B002F4" w:rsidRDefault="00B002F4" w:rsidP="00643B08">
      <w:pPr>
        <w:widowControl w:val="0"/>
        <w:spacing w:after="0" w:line="240" w:lineRule="auto"/>
        <w:ind w:left="426"/>
        <w:jc w:val="center"/>
        <w:outlineLvl w:val="0"/>
        <w:rPr>
          <w:rFonts w:ascii="Times New Roman" w:eastAsia="Times New Roman" w:hAnsi="Times New Roman" w:cs="Times New Roman"/>
          <w:b/>
          <w:lang w:val="x-none" w:eastAsia="x-none"/>
        </w:rPr>
      </w:pPr>
      <w:bookmarkStart w:id="27" w:name="_Toc45440430"/>
      <w:r w:rsidRPr="00B002F4">
        <w:rPr>
          <w:rFonts w:ascii="Times New Roman" w:eastAsia="Times New Roman" w:hAnsi="Times New Roman" w:cs="Times New Roman"/>
          <w:b/>
          <w:lang w:eastAsia="x-none"/>
        </w:rPr>
        <w:t>7</w:t>
      </w:r>
      <w:r w:rsidRPr="00B002F4">
        <w:rPr>
          <w:rFonts w:ascii="Times New Roman" w:eastAsia="Times New Roman" w:hAnsi="Times New Roman" w:cs="Times New Roman"/>
          <w:b/>
          <w:lang w:val="x-none" w:eastAsia="x-none"/>
        </w:rPr>
        <w:t>. Сведения о планах и программах комплексного социально-экономического развития муниципального образования</w:t>
      </w:r>
      <w:bookmarkEnd w:id="27"/>
    </w:p>
    <w:p w14:paraId="351E0F0C" w14:textId="126067A2" w:rsidR="00B002F4" w:rsidRPr="00B002F4" w:rsidRDefault="00B002F4" w:rsidP="00B002F4">
      <w:pPr>
        <w:spacing w:after="0" w:line="240" w:lineRule="auto"/>
        <w:ind w:firstLine="567"/>
        <w:jc w:val="both"/>
        <w:rPr>
          <w:rFonts w:ascii="Times New Roman" w:eastAsia="Times New Roman" w:hAnsi="Times New Roman" w:cs="Times New Roman"/>
          <w:snapToGrid w:val="0"/>
          <w:lang w:eastAsia="ru-RU"/>
        </w:rPr>
      </w:pPr>
      <w:r w:rsidRPr="00B002F4">
        <w:rPr>
          <w:rFonts w:ascii="Times New Roman" w:eastAsia="Times New Roman" w:hAnsi="Times New Roman" w:cs="Times New Roman"/>
          <w:snapToGrid w:val="0"/>
          <w:lang w:eastAsia="ru-RU"/>
        </w:rPr>
        <w:t xml:space="preserve">В </w:t>
      </w:r>
      <w:r w:rsidR="001B6B95">
        <w:rPr>
          <w:rFonts w:ascii="Times New Roman" w:eastAsia="Times New Roman" w:hAnsi="Times New Roman" w:cs="Times New Roman"/>
          <w:snapToGrid w:val="0"/>
          <w:lang w:eastAsia="ru-RU"/>
        </w:rPr>
        <w:t>город</w:t>
      </w:r>
      <w:r w:rsidRPr="00B002F4">
        <w:rPr>
          <w:rFonts w:ascii="Times New Roman" w:eastAsia="Times New Roman" w:hAnsi="Times New Roman" w:cs="Times New Roman"/>
          <w:snapToGrid w:val="0"/>
          <w:lang w:eastAsia="ru-RU"/>
        </w:rPr>
        <w:t xml:space="preserve">ском поселении утверждены следующие программы: </w:t>
      </w:r>
    </w:p>
    <w:p w14:paraId="5D341DEB" w14:textId="77777777" w:rsidR="00B002F4" w:rsidRPr="00B002F4" w:rsidRDefault="00B002F4" w:rsidP="00B002F4">
      <w:pPr>
        <w:spacing w:after="0" w:line="240" w:lineRule="auto"/>
        <w:ind w:firstLine="567"/>
        <w:jc w:val="both"/>
        <w:rPr>
          <w:rFonts w:ascii="Times New Roman" w:eastAsia="Times New Roman" w:hAnsi="Times New Roman" w:cs="Times New Roman"/>
          <w:snapToGrid w:val="0"/>
          <w:lang w:eastAsia="ru-RU"/>
        </w:rPr>
      </w:pPr>
      <w:r w:rsidRPr="00B002F4">
        <w:rPr>
          <w:rFonts w:ascii="Times New Roman" w:eastAsia="Times New Roman" w:hAnsi="Times New Roman" w:cs="Times New Roman"/>
          <w:snapToGrid w:val="0"/>
          <w:lang w:eastAsia="ru-RU"/>
        </w:rPr>
        <w:t xml:space="preserve">Программа комплексного развития систем коммунальной инфраструктуры городского поселения Безенчук муниципального района </w:t>
      </w:r>
      <w:proofErr w:type="spellStart"/>
      <w:r w:rsidRPr="00B002F4">
        <w:rPr>
          <w:rFonts w:ascii="Times New Roman" w:eastAsia="Times New Roman" w:hAnsi="Times New Roman" w:cs="Times New Roman"/>
          <w:snapToGrid w:val="0"/>
          <w:lang w:eastAsia="ru-RU"/>
        </w:rPr>
        <w:t>Безенчукский</w:t>
      </w:r>
      <w:proofErr w:type="spellEnd"/>
      <w:r w:rsidRPr="00B002F4">
        <w:rPr>
          <w:rFonts w:ascii="Times New Roman" w:eastAsia="Times New Roman" w:hAnsi="Times New Roman" w:cs="Times New Roman"/>
          <w:snapToGrid w:val="0"/>
          <w:lang w:eastAsia="ru-RU"/>
        </w:rPr>
        <w:t xml:space="preserve"> Самарской области на период с 2017 года по 2027 годы утверждена Решением Собрания представителей городского поселения Безенчук от 10.02.2017 № 3/19.</w:t>
      </w:r>
    </w:p>
    <w:p w14:paraId="336CA30E" w14:textId="77777777" w:rsidR="00B002F4" w:rsidRPr="00B002F4" w:rsidRDefault="00B002F4" w:rsidP="00B002F4">
      <w:pPr>
        <w:spacing w:after="0" w:line="240" w:lineRule="auto"/>
        <w:ind w:firstLine="567"/>
        <w:jc w:val="both"/>
        <w:rPr>
          <w:rFonts w:ascii="Times New Roman" w:eastAsia="Times New Roman" w:hAnsi="Times New Roman" w:cs="Times New Roman"/>
          <w:snapToGrid w:val="0"/>
          <w:lang w:eastAsia="ru-RU"/>
        </w:rPr>
      </w:pPr>
      <w:r w:rsidRPr="00B002F4">
        <w:rPr>
          <w:rFonts w:ascii="Times New Roman" w:eastAsia="Times New Roman" w:hAnsi="Times New Roman" w:cs="Times New Roman"/>
          <w:snapToGrid w:val="0"/>
          <w:lang w:eastAsia="ru-RU"/>
        </w:rPr>
        <w:t xml:space="preserve">Программа комплексного развития транспортной инфраструктуры городского поселения Безенчук муниципального района </w:t>
      </w:r>
      <w:proofErr w:type="spellStart"/>
      <w:r w:rsidRPr="00B002F4">
        <w:rPr>
          <w:rFonts w:ascii="Times New Roman" w:eastAsia="Times New Roman" w:hAnsi="Times New Roman" w:cs="Times New Roman"/>
          <w:snapToGrid w:val="0"/>
          <w:lang w:eastAsia="ru-RU"/>
        </w:rPr>
        <w:t>Безенчукский</w:t>
      </w:r>
      <w:proofErr w:type="spellEnd"/>
      <w:r w:rsidRPr="00B002F4">
        <w:rPr>
          <w:rFonts w:ascii="Times New Roman" w:eastAsia="Times New Roman" w:hAnsi="Times New Roman" w:cs="Times New Roman"/>
          <w:snapToGrid w:val="0"/>
          <w:lang w:eastAsia="ru-RU"/>
        </w:rPr>
        <w:t xml:space="preserve"> Самарской области утверждена Решением Собрания представителей городского поселения Безенчук от 12.11.2018 № 3/39.</w:t>
      </w:r>
    </w:p>
    <w:p w14:paraId="69B80C07" w14:textId="77777777" w:rsidR="00B002F4" w:rsidRPr="00B002F4" w:rsidRDefault="00B002F4" w:rsidP="00B002F4">
      <w:pPr>
        <w:spacing w:after="0" w:line="240" w:lineRule="auto"/>
        <w:ind w:firstLine="567"/>
        <w:jc w:val="both"/>
        <w:rPr>
          <w:rFonts w:ascii="Times New Roman" w:eastAsia="Times New Roman" w:hAnsi="Times New Roman" w:cs="Times New Roman"/>
          <w:snapToGrid w:val="0"/>
          <w:lang w:eastAsia="ru-RU"/>
        </w:rPr>
      </w:pPr>
      <w:r w:rsidRPr="00B002F4">
        <w:rPr>
          <w:rFonts w:ascii="Times New Roman" w:eastAsia="Times New Roman" w:hAnsi="Times New Roman" w:cs="Times New Roman"/>
          <w:snapToGrid w:val="0"/>
          <w:lang w:eastAsia="ru-RU"/>
        </w:rPr>
        <w:lastRenderedPageBreak/>
        <w:t xml:space="preserve">Программа комплексного развития социальной инфраструктуры городского поселения Безенчук муниципального района </w:t>
      </w:r>
      <w:proofErr w:type="spellStart"/>
      <w:r w:rsidRPr="00B002F4">
        <w:rPr>
          <w:rFonts w:ascii="Times New Roman" w:eastAsia="Times New Roman" w:hAnsi="Times New Roman" w:cs="Times New Roman"/>
          <w:snapToGrid w:val="0"/>
          <w:lang w:eastAsia="ru-RU"/>
        </w:rPr>
        <w:t>Безенчукский</w:t>
      </w:r>
      <w:proofErr w:type="spellEnd"/>
      <w:r w:rsidRPr="00B002F4">
        <w:rPr>
          <w:rFonts w:ascii="Times New Roman" w:eastAsia="Times New Roman" w:hAnsi="Times New Roman" w:cs="Times New Roman"/>
          <w:snapToGrid w:val="0"/>
          <w:lang w:eastAsia="ru-RU"/>
        </w:rPr>
        <w:t xml:space="preserve"> Самарской области на период с 2017 года по 2033 годы утверждена Решением Собрания представителей городского поселения Безенчук от 31.08.2017 № 3/24.</w:t>
      </w:r>
    </w:p>
    <w:p w14:paraId="54B24E5F" w14:textId="77777777" w:rsidR="00B002F4" w:rsidRPr="00B002F4" w:rsidRDefault="00B002F4" w:rsidP="00B002F4">
      <w:pPr>
        <w:spacing w:after="0" w:line="240" w:lineRule="auto"/>
        <w:ind w:firstLine="567"/>
        <w:jc w:val="both"/>
        <w:rPr>
          <w:rFonts w:ascii="Times New Roman" w:eastAsia="Times New Roman" w:hAnsi="Times New Roman" w:cs="Times New Roman"/>
          <w:snapToGrid w:val="0"/>
          <w:lang w:eastAsia="ru-RU"/>
        </w:rPr>
      </w:pPr>
      <w:r w:rsidRPr="00B002F4">
        <w:rPr>
          <w:rFonts w:ascii="Times New Roman" w:eastAsia="Times New Roman" w:hAnsi="Times New Roman" w:cs="Times New Roman"/>
          <w:snapToGrid w:val="0"/>
          <w:lang w:eastAsia="ru-RU"/>
        </w:rPr>
        <w:t xml:space="preserve"> Мероприятия программ </w:t>
      </w:r>
      <w:proofErr w:type="spellStart"/>
      <w:r w:rsidRPr="00B002F4">
        <w:rPr>
          <w:rFonts w:ascii="Times New Roman" w:eastAsia="Times New Roman" w:hAnsi="Times New Roman" w:cs="Times New Roman"/>
          <w:snapToGrid w:val="0"/>
          <w:lang w:eastAsia="ru-RU"/>
        </w:rPr>
        <w:t>комплесного</w:t>
      </w:r>
      <w:proofErr w:type="spellEnd"/>
      <w:r w:rsidRPr="00B002F4">
        <w:rPr>
          <w:rFonts w:ascii="Times New Roman" w:eastAsia="Times New Roman" w:hAnsi="Times New Roman" w:cs="Times New Roman"/>
          <w:snapToGrid w:val="0"/>
          <w:lang w:eastAsia="ru-RU"/>
        </w:rPr>
        <w:t xml:space="preserve"> развития соответствуют мероприятиям генерального плана городского поселения Безенчук, утверждённым решением Собрания представителей городского поселения Безенчук муниципального района </w:t>
      </w:r>
      <w:proofErr w:type="spellStart"/>
      <w:r w:rsidRPr="00B002F4">
        <w:rPr>
          <w:rFonts w:ascii="Times New Roman" w:eastAsia="Times New Roman" w:hAnsi="Times New Roman" w:cs="Times New Roman"/>
          <w:snapToGrid w:val="0"/>
          <w:lang w:eastAsia="ru-RU"/>
        </w:rPr>
        <w:t>Безенчукский</w:t>
      </w:r>
      <w:proofErr w:type="spellEnd"/>
      <w:r w:rsidRPr="00B002F4">
        <w:rPr>
          <w:rFonts w:ascii="Times New Roman" w:eastAsia="Times New Roman" w:hAnsi="Times New Roman" w:cs="Times New Roman"/>
          <w:snapToGrid w:val="0"/>
          <w:lang w:eastAsia="ru-RU"/>
        </w:rPr>
        <w:t xml:space="preserve"> Самарской области № 1/50 от 30.10.2013, и не требуют внесения изменений в документ территориального планирования.</w:t>
      </w:r>
    </w:p>
    <w:p w14:paraId="4DED3453" w14:textId="77777777" w:rsidR="00B002F4" w:rsidRPr="00B002F4" w:rsidRDefault="00B002F4" w:rsidP="00582B0C">
      <w:pPr>
        <w:widowControl w:val="0"/>
        <w:spacing w:after="0" w:line="240" w:lineRule="auto"/>
        <w:ind w:left="426"/>
        <w:jc w:val="center"/>
        <w:outlineLvl w:val="0"/>
        <w:rPr>
          <w:rFonts w:ascii="Times New Roman" w:eastAsia="Times New Roman" w:hAnsi="Times New Roman" w:cs="Times New Roman"/>
          <w:b/>
          <w:lang w:val="x-none" w:eastAsia="x-none"/>
        </w:rPr>
      </w:pPr>
      <w:bookmarkStart w:id="28" w:name="_Toc45440431"/>
      <w:r w:rsidRPr="00B002F4">
        <w:rPr>
          <w:rFonts w:ascii="Times New Roman" w:eastAsia="Times New Roman" w:hAnsi="Times New Roman" w:cs="Times New Roman"/>
          <w:b/>
          <w:lang w:eastAsia="x-none"/>
        </w:rPr>
        <w:t>8</w:t>
      </w:r>
      <w:r w:rsidRPr="00B002F4">
        <w:rPr>
          <w:rFonts w:ascii="Times New Roman" w:eastAsia="Times New Roman" w:hAnsi="Times New Roman" w:cs="Times New Roman"/>
          <w:b/>
          <w:lang w:val="x-none" w:eastAsia="x-none"/>
        </w:rPr>
        <w:t>. Сведения о планируемых для размещения на территории поселения новых объектах федерального значения, объектах регионального значения, объектах местного значения муниципального района, объектах местного значения поселения, обоснование выбранного варианта размещения данных объектов и оценка их  возможного влияния  на комплексное развитие территорий</w:t>
      </w:r>
      <w:bookmarkEnd w:id="28"/>
    </w:p>
    <w:p w14:paraId="505889BF" w14:textId="77777777" w:rsidR="00B002F4" w:rsidRPr="00B002F4" w:rsidRDefault="00B002F4" w:rsidP="00B002F4">
      <w:pPr>
        <w:spacing w:after="0" w:line="240" w:lineRule="auto"/>
        <w:ind w:firstLine="567"/>
        <w:jc w:val="both"/>
        <w:rPr>
          <w:rFonts w:ascii="Times New Roman" w:eastAsia="Times New Roman" w:hAnsi="Times New Roman" w:cs="Times New Roman"/>
          <w:snapToGrid w:val="0"/>
          <w:lang w:eastAsia="ru-RU"/>
        </w:rPr>
      </w:pPr>
      <w:r w:rsidRPr="00B002F4">
        <w:rPr>
          <w:rFonts w:ascii="Times New Roman" w:eastAsia="Times New Roman" w:hAnsi="Times New Roman" w:cs="Times New Roman"/>
          <w:snapToGrid w:val="0"/>
          <w:lang w:eastAsia="ru-RU"/>
        </w:rPr>
        <w:t xml:space="preserve">Проект изменений в генеральный план выполнен исключительно в части, указанной в разделе 2 настоящей пояснительной записки, и не включает корректировку местоположения планируемых объектов федерального значения, регионального значения, местного значения муниципального района, местного значения поселения, в этой связи обоснование выбранного варианта размещения данных объектов и оценка их  возможного влияния  на комплексное развитие территорий не требуются. </w:t>
      </w:r>
    </w:p>
    <w:p w14:paraId="6FA932C2" w14:textId="77777777" w:rsidR="00B002F4" w:rsidRPr="00B002F4" w:rsidRDefault="00B002F4" w:rsidP="00B002F4">
      <w:pPr>
        <w:spacing w:after="0" w:line="240" w:lineRule="auto"/>
        <w:ind w:firstLine="567"/>
        <w:jc w:val="both"/>
        <w:rPr>
          <w:rFonts w:ascii="Times New Roman" w:eastAsia="Times New Roman" w:hAnsi="Times New Roman" w:cs="Times New Roman"/>
          <w:snapToGrid w:val="0"/>
          <w:lang w:eastAsia="ru-RU"/>
        </w:rPr>
      </w:pPr>
      <w:r w:rsidRPr="00B002F4">
        <w:rPr>
          <w:rFonts w:ascii="Times New Roman" w:eastAsia="Times New Roman" w:hAnsi="Times New Roman" w:cs="Times New Roman"/>
          <w:snapToGrid w:val="0"/>
          <w:lang w:eastAsia="ru-RU"/>
        </w:rPr>
        <w:t xml:space="preserve">Схема территориального планирования Самарской области (утверждённая Постановлением правительства Самарской области от 13 декабря 2007 г. N 261, в ред. от 27.06.2019 </w:t>
      </w:r>
      <w:hyperlink r:id="rId11" w:history="1">
        <w:r w:rsidRPr="00B002F4">
          <w:rPr>
            <w:rFonts w:ascii="Times New Roman" w:eastAsia="Times New Roman" w:hAnsi="Times New Roman" w:cs="Times New Roman"/>
            <w:snapToGrid w:val="0"/>
            <w:lang w:eastAsia="ru-RU"/>
          </w:rPr>
          <w:t>N 447</w:t>
        </w:r>
      </w:hyperlink>
      <w:r w:rsidRPr="00B002F4">
        <w:rPr>
          <w:rFonts w:ascii="Times New Roman" w:eastAsia="Times New Roman" w:hAnsi="Times New Roman" w:cs="Times New Roman"/>
          <w:snapToGrid w:val="0"/>
          <w:lang w:eastAsia="ru-RU"/>
        </w:rPr>
        <w:t>) содержит мероприятия:</w:t>
      </w:r>
    </w:p>
    <w:p w14:paraId="490D3C87" w14:textId="77777777" w:rsidR="00B002F4" w:rsidRPr="00B002F4" w:rsidRDefault="00B002F4" w:rsidP="00B002F4">
      <w:pPr>
        <w:spacing w:after="0" w:line="240" w:lineRule="auto"/>
        <w:ind w:firstLine="567"/>
        <w:jc w:val="both"/>
        <w:rPr>
          <w:rFonts w:ascii="Times New Roman" w:eastAsia="Times New Roman" w:hAnsi="Times New Roman" w:cs="Times New Roman"/>
          <w:snapToGrid w:val="0"/>
          <w:lang w:eastAsia="ru-RU"/>
        </w:rPr>
      </w:pPr>
      <w:r w:rsidRPr="00B002F4">
        <w:rPr>
          <w:rFonts w:ascii="Times New Roman" w:eastAsia="Times New Roman" w:hAnsi="Times New Roman" w:cs="Times New Roman"/>
          <w:snapToGrid w:val="0"/>
          <w:lang w:eastAsia="ru-RU"/>
        </w:rPr>
        <w:t xml:space="preserve">- строительство взлётно-посадочной полосы малой авиации и вертолётов, </w:t>
      </w:r>
      <w:proofErr w:type="spellStart"/>
      <w:r w:rsidRPr="00B002F4">
        <w:rPr>
          <w:rFonts w:ascii="Times New Roman" w:eastAsia="Times New Roman" w:hAnsi="Times New Roman" w:cs="Times New Roman"/>
          <w:snapToGrid w:val="0"/>
          <w:lang w:eastAsia="ru-RU"/>
        </w:rPr>
        <w:t>м.р</w:t>
      </w:r>
      <w:proofErr w:type="spellEnd"/>
      <w:r w:rsidRPr="00B002F4">
        <w:rPr>
          <w:rFonts w:ascii="Times New Roman" w:eastAsia="Times New Roman" w:hAnsi="Times New Roman" w:cs="Times New Roman"/>
          <w:snapToGrid w:val="0"/>
          <w:lang w:eastAsia="ru-RU"/>
        </w:rPr>
        <w:t xml:space="preserve">. </w:t>
      </w:r>
      <w:proofErr w:type="spellStart"/>
      <w:r w:rsidRPr="00B002F4">
        <w:rPr>
          <w:rFonts w:ascii="Times New Roman" w:eastAsia="Times New Roman" w:hAnsi="Times New Roman" w:cs="Times New Roman"/>
          <w:snapToGrid w:val="0"/>
          <w:lang w:eastAsia="ru-RU"/>
        </w:rPr>
        <w:t>Безенчукский</w:t>
      </w:r>
      <w:proofErr w:type="spellEnd"/>
      <w:r w:rsidRPr="00B002F4">
        <w:rPr>
          <w:rFonts w:ascii="Times New Roman" w:eastAsia="Times New Roman" w:hAnsi="Times New Roman" w:cs="Times New Roman"/>
          <w:snapToGrid w:val="0"/>
          <w:lang w:eastAsia="ru-RU"/>
        </w:rPr>
        <w:t xml:space="preserve">, </w:t>
      </w:r>
      <w:proofErr w:type="spellStart"/>
      <w:r w:rsidRPr="00B002F4">
        <w:rPr>
          <w:rFonts w:ascii="Times New Roman" w:eastAsia="Times New Roman" w:hAnsi="Times New Roman" w:cs="Times New Roman"/>
          <w:snapToGrid w:val="0"/>
          <w:lang w:eastAsia="ru-RU"/>
        </w:rPr>
        <w:t>г.п</w:t>
      </w:r>
      <w:proofErr w:type="spellEnd"/>
      <w:r w:rsidRPr="00B002F4">
        <w:rPr>
          <w:rFonts w:ascii="Times New Roman" w:eastAsia="Times New Roman" w:hAnsi="Times New Roman" w:cs="Times New Roman"/>
          <w:snapToGrid w:val="0"/>
          <w:lang w:eastAsia="ru-RU"/>
        </w:rPr>
        <w:t xml:space="preserve">. Безенчук, </w:t>
      </w:r>
      <w:proofErr w:type="spellStart"/>
      <w:r w:rsidRPr="00B002F4">
        <w:rPr>
          <w:rFonts w:ascii="Times New Roman" w:eastAsia="Times New Roman" w:hAnsi="Times New Roman" w:cs="Times New Roman"/>
          <w:snapToGrid w:val="0"/>
          <w:lang w:eastAsia="ru-RU"/>
        </w:rPr>
        <w:t>пгт</w:t>
      </w:r>
      <w:proofErr w:type="spellEnd"/>
      <w:r w:rsidRPr="00B002F4">
        <w:rPr>
          <w:rFonts w:ascii="Times New Roman" w:eastAsia="Times New Roman" w:hAnsi="Times New Roman" w:cs="Times New Roman"/>
          <w:snapToGrid w:val="0"/>
          <w:lang w:eastAsia="ru-RU"/>
        </w:rPr>
        <w:t>. Безенчук;</w:t>
      </w:r>
    </w:p>
    <w:p w14:paraId="1BD7F138" w14:textId="77777777" w:rsidR="00B002F4" w:rsidRPr="00B002F4" w:rsidRDefault="00B002F4" w:rsidP="00B002F4">
      <w:pPr>
        <w:spacing w:after="0" w:line="240" w:lineRule="auto"/>
        <w:ind w:firstLine="567"/>
        <w:jc w:val="both"/>
        <w:rPr>
          <w:rFonts w:ascii="Times New Roman" w:eastAsia="Times New Roman" w:hAnsi="Times New Roman" w:cs="Times New Roman"/>
          <w:snapToGrid w:val="0"/>
          <w:lang w:eastAsia="ru-RU"/>
        </w:rPr>
      </w:pPr>
      <w:r w:rsidRPr="00B002F4">
        <w:rPr>
          <w:rFonts w:ascii="Times New Roman" w:eastAsia="Times New Roman" w:hAnsi="Times New Roman" w:cs="Times New Roman"/>
          <w:snapToGrid w:val="0"/>
          <w:lang w:eastAsia="ru-RU"/>
        </w:rPr>
        <w:t xml:space="preserve">- реконструкция больничного комплекса, </w:t>
      </w:r>
      <w:proofErr w:type="spellStart"/>
      <w:r w:rsidRPr="00B002F4">
        <w:rPr>
          <w:rFonts w:ascii="Times New Roman" w:eastAsia="Times New Roman" w:hAnsi="Times New Roman" w:cs="Times New Roman"/>
          <w:snapToGrid w:val="0"/>
          <w:lang w:eastAsia="ru-RU"/>
        </w:rPr>
        <w:t>пгт</w:t>
      </w:r>
      <w:proofErr w:type="spellEnd"/>
      <w:r w:rsidRPr="00B002F4">
        <w:rPr>
          <w:rFonts w:ascii="Times New Roman" w:eastAsia="Times New Roman" w:hAnsi="Times New Roman" w:cs="Times New Roman"/>
          <w:snapToGrid w:val="0"/>
          <w:lang w:eastAsia="ru-RU"/>
        </w:rPr>
        <w:t xml:space="preserve"> Безенчук, ул. </w:t>
      </w:r>
      <w:proofErr w:type="spellStart"/>
      <w:r w:rsidRPr="00B002F4">
        <w:rPr>
          <w:rFonts w:ascii="Times New Roman" w:eastAsia="Times New Roman" w:hAnsi="Times New Roman" w:cs="Times New Roman"/>
          <w:snapToGrid w:val="0"/>
          <w:lang w:eastAsia="ru-RU"/>
        </w:rPr>
        <w:t>Мамистова</w:t>
      </w:r>
      <w:proofErr w:type="spellEnd"/>
      <w:r w:rsidRPr="00B002F4">
        <w:rPr>
          <w:rFonts w:ascii="Times New Roman" w:eastAsia="Times New Roman" w:hAnsi="Times New Roman" w:cs="Times New Roman"/>
          <w:snapToGrid w:val="0"/>
          <w:lang w:eastAsia="ru-RU"/>
        </w:rPr>
        <w:t>, д.52;</w:t>
      </w:r>
    </w:p>
    <w:p w14:paraId="464DB395" w14:textId="77777777" w:rsidR="00B002F4" w:rsidRPr="00B002F4" w:rsidRDefault="00B002F4" w:rsidP="00B002F4">
      <w:pPr>
        <w:spacing w:after="0" w:line="240" w:lineRule="auto"/>
        <w:ind w:firstLine="567"/>
        <w:jc w:val="both"/>
        <w:rPr>
          <w:rFonts w:ascii="Times New Roman" w:eastAsia="Times New Roman" w:hAnsi="Times New Roman" w:cs="Times New Roman"/>
          <w:snapToGrid w:val="0"/>
          <w:lang w:eastAsia="ru-RU"/>
        </w:rPr>
      </w:pPr>
      <w:r w:rsidRPr="00B002F4">
        <w:rPr>
          <w:rFonts w:ascii="Times New Roman" w:eastAsia="Times New Roman" w:hAnsi="Times New Roman" w:cs="Times New Roman"/>
          <w:snapToGrid w:val="0"/>
          <w:lang w:eastAsia="ru-RU"/>
        </w:rPr>
        <w:t xml:space="preserve">- строительство крытого катка с </w:t>
      </w:r>
      <w:proofErr w:type="spellStart"/>
      <w:r w:rsidRPr="00B002F4">
        <w:rPr>
          <w:rFonts w:ascii="Times New Roman" w:eastAsia="Times New Roman" w:hAnsi="Times New Roman" w:cs="Times New Roman"/>
          <w:snapToGrid w:val="0"/>
          <w:lang w:eastAsia="ru-RU"/>
        </w:rPr>
        <w:t>икусственным</w:t>
      </w:r>
      <w:proofErr w:type="spellEnd"/>
      <w:r w:rsidRPr="00B002F4">
        <w:rPr>
          <w:rFonts w:ascii="Times New Roman" w:eastAsia="Times New Roman" w:hAnsi="Times New Roman" w:cs="Times New Roman"/>
          <w:snapToGrid w:val="0"/>
          <w:lang w:eastAsia="ru-RU"/>
        </w:rPr>
        <w:t xml:space="preserve"> льдом, </w:t>
      </w:r>
      <w:proofErr w:type="spellStart"/>
      <w:r w:rsidRPr="00B002F4">
        <w:rPr>
          <w:rFonts w:ascii="Times New Roman" w:eastAsia="Times New Roman" w:hAnsi="Times New Roman" w:cs="Times New Roman"/>
          <w:snapToGrid w:val="0"/>
          <w:lang w:eastAsia="ru-RU"/>
        </w:rPr>
        <w:t>пгт</w:t>
      </w:r>
      <w:proofErr w:type="spellEnd"/>
      <w:r w:rsidRPr="00B002F4">
        <w:rPr>
          <w:rFonts w:ascii="Times New Roman" w:eastAsia="Times New Roman" w:hAnsi="Times New Roman" w:cs="Times New Roman"/>
          <w:snapToGrid w:val="0"/>
          <w:lang w:eastAsia="ru-RU"/>
        </w:rPr>
        <w:t xml:space="preserve"> Безенчук,</w:t>
      </w:r>
    </w:p>
    <w:p w14:paraId="2DEF247C" w14:textId="77777777" w:rsidR="00B002F4" w:rsidRPr="00B002F4" w:rsidRDefault="00B002F4" w:rsidP="00B002F4">
      <w:pPr>
        <w:spacing w:after="0" w:line="240" w:lineRule="auto"/>
        <w:ind w:firstLine="567"/>
        <w:jc w:val="both"/>
        <w:rPr>
          <w:rFonts w:ascii="Times New Roman" w:eastAsia="Times New Roman" w:hAnsi="Times New Roman" w:cs="Times New Roman"/>
          <w:snapToGrid w:val="0"/>
          <w:lang w:eastAsia="ru-RU"/>
        </w:rPr>
      </w:pPr>
      <w:r w:rsidRPr="00B002F4">
        <w:rPr>
          <w:rFonts w:ascii="Times New Roman" w:eastAsia="Times New Roman" w:hAnsi="Times New Roman" w:cs="Times New Roman"/>
          <w:snapToGrid w:val="0"/>
          <w:lang w:eastAsia="ru-RU"/>
        </w:rPr>
        <w:t>Указанные мероприятия учтены генеральным планом.</w:t>
      </w:r>
    </w:p>
    <w:p w14:paraId="19453BA6" w14:textId="77777777" w:rsidR="00B002F4" w:rsidRPr="00B002F4" w:rsidRDefault="00B002F4" w:rsidP="00582B0C">
      <w:pPr>
        <w:widowControl w:val="0"/>
        <w:spacing w:after="0" w:line="240" w:lineRule="auto"/>
        <w:ind w:left="426"/>
        <w:jc w:val="center"/>
        <w:outlineLvl w:val="0"/>
        <w:rPr>
          <w:rFonts w:ascii="Times New Roman" w:eastAsia="Times New Roman" w:hAnsi="Times New Roman" w:cs="Times New Roman"/>
          <w:b/>
          <w:lang w:val="x-none" w:eastAsia="x-none"/>
        </w:rPr>
      </w:pPr>
      <w:bookmarkStart w:id="29" w:name="_Toc44158457"/>
      <w:bookmarkStart w:id="30" w:name="_Toc44351835"/>
      <w:bookmarkStart w:id="31" w:name="_Toc45440432"/>
      <w:r w:rsidRPr="00B002F4">
        <w:rPr>
          <w:rFonts w:ascii="Times New Roman" w:eastAsia="Times New Roman" w:hAnsi="Times New Roman" w:cs="Times New Roman"/>
          <w:b/>
          <w:lang w:val="x-none" w:eastAsia="x-none"/>
        </w:rPr>
        <w:t>9. Сведения о зонах с особыми условиями использования территорий</w:t>
      </w:r>
      <w:bookmarkEnd w:id="29"/>
      <w:bookmarkEnd w:id="30"/>
      <w:bookmarkEnd w:id="31"/>
    </w:p>
    <w:p w14:paraId="07B53FFE" w14:textId="77777777" w:rsidR="00B002F4" w:rsidRPr="00B002F4" w:rsidRDefault="00B002F4" w:rsidP="00B002F4">
      <w:pPr>
        <w:spacing w:after="0" w:line="240" w:lineRule="auto"/>
        <w:ind w:firstLine="709"/>
        <w:jc w:val="both"/>
        <w:rPr>
          <w:rFonts w:ascii="Times New Roman" w:eastAsia="Times New Roman" w:hAnsi="Times New Roman" w:cs="Times New Roman"/>
          <w:snapToGrid w:val="0"/>
          <w:lang w:eastAsia="ru-RU"/>
        </w:rPr>
      </w:pPr>
      <w:r w:rsidRPr="00B002F4">
        <w:rPr>
          <w:rFonts w:ascii="Times New Roman" w:eastAsia="Times New Roman" w:hAnsi="Times New Roman" w:cs="Times New Roman"/>
          <w:snapToGrid w:val="0"/>
          <w:lang w:eastAsia="ru-RU"/>
        </w:rPr>
        <w:t xml:space="preserve">На Карте обоснования внесения изменений в генеральный план городского поселения </w:t>
      </w:r>
      <w:r w:rsidRPr="00B002F4">
        <w:rPr>
          <w:rFonts w:ascii="Times New Roman" w:eastAsia="Times New Roman" w:hAnsi="Times New Roman" w:cs="Times New Roman"/>
          <w:noProof/>
          <w:snapToGrid w:val="0"/>
          <w:lang w:eastAsia="ru-RU"/>
        </w:rPr>
        <w:t>Безенчук</w:t>
      </w:r>
      <w:r w:rsidRPr="00B002F4">
        <w:rPr>
          <w:rFonts w:ascii="Times New Roman" w:eastAsia="Times New Roman" w:hAnsi="Times New Roman" w:cs="Times New Roman"/>
          <w:snapToGrid w:val="0"/>
          <w:lang w:eastAsia="ru-RU"/>
        </w:rPr>
        <w:t xml:space="preserve"> муниципального района </w:t>
      </w:r>
      <w:r w:rsidRPr="00B002F4">
        <w:rPr>
          <w:rFonts w:ascii="Times New Roman" w:eastAsia="Times New Roman" w:hAnsi="Times New Roman" w:cs="Times New Roman"/>
          <w:noProof/>
          <w:snapToGrid w:val="0"/>
          <w:lang w:eastAsia="ru-RU"/>
        </w:rPr>
        <w:t>Безенчукский</w:t>
      </w:r>
      <w:r w:rsidRPr="00B002F4">
        <w:rPr>
          <w:rFonts w:ascii="Times New Roman" w:eastAsia="Times New Roman" w:hAnsi="Times New Roman" w:cs="Times New Roman"/>
          <w:snapToGrid w:val="0"/>
          <w:lang w:eastAsia="ru-RU"/>
        </w:rPr>
        <w:t xml:space="preserve"> Самарской области (М:10 000, М 1:25000) отображение границ зон с особыми условиями использований территорий выполнено в соответствии со сведениями Карты зон со особыми условиями использования территории, выполненной в составе материалов по обоснованию действующего Генерального плана поселения. Границы зон с особыми условиями использования территории скорректированы в соответствии с сведениями о данных зонах, содержащимися в Едином государственном реестре. </w:t>
      </w:r>
    </w:p>
    <w:p w14:paraId="4F649F2E" w14:textId="77777777" w:rsidR="00B002F4" w:rsidRPr="00B002F4" w:rsidRDefault="00B002F4" w:rsidP="00B002F4">
      <w:pPr>
        <w:spacing w:after="0" w:line="240" w:lineRule="auto"/>
        <w:ind w:firstLine="709"/>
        <w:jc w:val="both"/>
        <w:rPr>
          <w:rFonts w:ascii="Times New Roman" w:eastAsia="Times New Roman" w:hAnsi="Times New Roman" w:cs="Times New Roman"/>
          <w:snapToGrid w:val="0"/>
          <w:lang w:eastAsia="ru-RU"/>
        </w:rPr>
      </w:pPr>
      <w:r w:rsidRPr="00B002F4">
        <w:rPr>
          <w:rFonts w:ascii="Times New Roman" w:eastAsia="Times New Roman" w:hAnsi="Times New Roman" w:cs="Times New Roman"/>
          <w:snapToGrid w:val="0"/>
          <w:lang w:eastAsia="ru-RU"/>
        </w:rPr>
        <w:t xml:space="preserve">Состав зон с особыми условиями использования территорий приведен в соответствие с требованиями Приказа Минэкономразвития Российской Федерации от 09.01.2018 № 10 «Об утверждении требований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 и о признании утратившим силу приказа минэкономразвития России от 07.12.2016 № 793». </w:t>
      </w:r>
    </w:p>
    <w:p w14:paraId="623B927B" w14:textId="77777777" w:rsidR="00B002F4" w:rsidRPr="00B002F4" w:rsidRDefault="00B002F4" w:rsidP="00B002F4">
      <w:pPr>
        <w:spacing w:after="0" w:line="240" w:lineRule="auto"/>
        <w:ind w:firstLine="709"/>
        <w:jc w:val="both"/>
        <w:rPr>
          <w:rFonts w:ascii="Times New Roman" w:eastAsia="Times New Roman" w:hAnsi="Times New Roman" w:cs="Times New Roman"/>
          <w:snapToGrid w:val="0"/>
          <w:lang w:eastAsia="ru-RU"/>
        </w:rPr>
      </w:pPr>
      <w:r w:rsidRPr="00B002F4">
        <w:rPr>
          <w:rFonts w:ascii="Times New Roman" w:eastAsia="Times New Roman" w:hAnsi="Times New Roman" w:cs="Times New Roman"/>
          <w:snapToGrid w:val="0"/>
          <w:lang w:eastAsia="ru-RU"/>
        </w:rPr>
        <w:t xml:space="preserve">Проектом изменений не планируется размещение новых объектов федерального значения, регионального значения, местного значения муниципального района, местного значения поселения, в этой связи установление новых зон с особыми условиями использования территорий не предусматривается. </w:t>
      </w:r>
    </w:p>
    <w:p w14:paraId="226F72AB" w14:textId="77777777" w:rsidR="00B002F4" w:rsidRPr="00B002F4" w:rsidRDefault="00B002F4" w:rsidP="00B002F4">
      <w:pPr>
        <w:spacing w:after="0" w:line="240" w:lineRule="auto"/>
        <w:ind w:firstLine="709"/>
        <w:jc w:val="both"/>
        <w:rPr>
          <w:rFonts w:ascii="Times New Roman" w:eastAsia="Times New Roman" w:hAnsi="Times New Roman" w:cs="Times New Roman"/>
          <w:snapToGrid w:val="0"/>
          <w:lang w:eastAsia="ru-RU"/>
        </w:rPr>
      </w:pPr>
      <w:r w:rsidRPr="00B002F4">
        <w:rPr>
          <w:rFonts w:ascii="Times New Roman" w:eastAsia="Times New Roman" w:hAnsi="Times New Roman" w:cs="Times New Roman"/>
          <w:snapToGrid w:val="0"/>
          <w:lang w:eastAsia="ru-RU"/>
        </w:rPr>
        <w:t xml:space="preserve">Применение Карты обоснования внесения изменений в генеральный план городского поселения </w:t>
      </w:r>
      <w:r w:rsidRPr="00B002F4">
        <w:rPr>
          <w:rFonts w:ascii="Times New Roman" w:eastAsia="Times New Roman" w:hAnsi="Times New Roman" w:cs="Times New Roman"/>
          <w:noProof/>
          <w:snapToGrid w:val="0"/>
          <w:lang w:eastAsia="ru-RU"/>
        </w:rPr>
        <w:t>Безенчук</w:t>
      </w:r>
      <w:r w:rsidRPr="00B002F4">
        <w:rPr>
          <w:rFonts w:ascii="Times New Roman" w:eastAsia="Times New Roman" w:hAnsi="Times New Roman" w:cs="Times New Roman"/>
          <w:snapToGrid w:val="0"/>
          <w:lang w:eastAsia="ru-RU"/>
        </w:rPr>
        <w:t xml:space="preserve"> муниципального района </w:t>
      </w:r>
      <w:r w:rsidRPr="00B002F4">
        <w:rPr>
          <w:rFonts w:ascii="Times New Roman" w:eastAsia="Times New Roman" w:hAnsi="Times New Roman" w:cs="Times New Roman"/>
          <w:noProof/>
          <w:snapToGrid w:val="0"/>
          <w:lang w:eastAsia="ru-RU"/>
        </w:rPr>
        <w:t>Безенчукский</w:t>
      </w:r>
      <w:r w:rsidRPr="00B002F4">
        <w:rPr>
          <w:rFonts w:ascii="Times New Roman" w:eastAsia="Times New Roman" w:hAnsi="Times New Roman" w:cs="Times New Roman"/>
          <w:snapToGrid w:val="0"/>
          <w:lang w:eastAsia="ru-RU"/>
        </w:rPr>
        <w:t xml:space="preserve"> Самарской области (М:10 000, М 1:25000), в части определения границ зон с особыми условиями использования территорий, должно осуществляться с учетом положений Федерального закона от 3 августа 2018 г. N 342-ФЗ "О внесении изменений в Градостроительный кодекс Российской Федерации и отдельные законодательные акты Российской Федерации".</w:t>
      </w:r>
    </w:p>
    <w:p w14:paraId="288ED8DF" w14:textId="77777777" w:rsidR="00B002F4" w:rsidRPr="00B002F4" w:rsidRDefault="00B002F4" w:rsidP="00B002F4">
      <w:pPr>
        <w:spacing w:after="0" w:line="240" w:lineRule="auto"/>
        <w:ind w:firstLine="709"/>
        <w:jc w:val="both"/>
        <w:rPr>
          <w:rFonts w:ascii="Times New Roman" w:eastAsia="Times New Roman" w:hAnsi="Times New Roman" w:cs="Times New Roman"/>
          <w:snapToGrid w:val="0"/>
          <w:lang w:eastAsia="ru-RU"/>
        </w:rPr>
      </w:pPr>
      <w:r w:rsidRPr="00B002F4">
        <w:rPr>
          <w:rFonts w:ascii="Times New Roman" w:eastAsia="Times New Roman" w:hAnsi="Times New Roman" w:cs="Times New Roman"/>
          <w:snapToGrid w:val="0"/>
          <w:lang w:eastAsia="ru-RU"/>
        </w:rPr>
        <w:t xml:space="preserve">В соответствии с частью 6 статьи 106 ЗК РФ (статья 6 дополнена указанным федеральным законом) установление, изменение, прекращение существования зоны с особыми условиями использования территории осуществляются на основании решения уполномоченного органа государственной власти, органа местного самоуправления. Согласно  части 24 статьи 106 ЗК РФ  зоны с особыми условиями использования территорий, в том числе возникающие в силу закона, ограничения использования земельных участков в таких зонах считаются установленными, измененными со дня внесения сведений о зоне с особыми условиями использования территории, соответствующих изменений в сведения о такой зоне в Единый государственный реестр недвижимости. </w:t>
      </w:r>
    </w:p>
    <w:p w14:paraId="0B22B92F" w14:textId="77777777" w:rsidR="00B002F4" w:rsidRPr="00B002F4" w:rsidRDefault="00B002F4" w:rsidP="00B002F4">
      <w:pPr>
        <w:spacing w:after="0" w:line="240" w:lineRule="auto"/>
        <w:ind w:firstLine="709"/>
        <w:jc w:val="both"/>
        <w:rPr>
          <w:rFonts w:ascii="Times New Roman" w:eastAsia="Times New Roman" w:hAnsi="Times New Roman" w:cs="Times New Roman"/>
          <w:snapToGrid w:val="0"/>
          <w:lang w:eastAsia="ru-RU"/>
        </w:rPr>
      </w:pPr>
      <w:r w:rsidRPr="00B002F4">
        <w:rPr>
          <w:rFonts w:ascii="Times New Roman" w:eastAsia="Times New Roman" w:hAnsi="Times New Roman" w:cs="Times New Roman"/>
          <w:snapToGrid w:val="0"/>
          <w:lang w:eastAsia="ru-RU"/>
        </w:rPr>
        <w:t xml:space="preserve">Часть 13 статьи 26 Федерального закона от 3 августа 2018 г. N 342-ФЗ устанавливает, что «с 1 января 2020 года определенные в соответствии с требованиями законодательства в области обеспечения санитарно-эпидемиологического благополучия населения ориентировочные, расчетные (предварительные) санитарно-защитные зоны прекращают существование, а ограничения использования земельных участков в них не действуют. Собственники зданий, сооружений, в отношении которых были определены ориентировочные, расчетные (предварительные) санитарно-защитные зоны, до 1 октября 2019 года обязаны обратиться в органы государственной власти, уполномоченные на принятие решений об установлении санитарно-защитных зон, с заявлениями об установлении санитарно-защитных зон или о прекращении существования ориентировочных, расчетных (предварительных) санитарно-защитных зон с приложением документов, предусмотренных положением о санитарно-защитной зоне. Органы государственной власти, органы местного самоуправления, а также правообладатели объектов недвижимости, расположенных полностью или частично в границах ориентировочных, расчетных (предварительных) санитарно-защитных зон, вправе обратиться в органы государственной власти, уполномоченные на принятие решений об установлении санитарно-защитных зон, с заявлениями об установлении </w:t>
      </w:r>
      <w:r w:rsidRPr="00B002F4">
        <w:rPr>
          <w:rFonts w:ascii="Times New Roman" w:eastAsia="Times New Roman" w:hAnsi="Times New Roman" w:cs="Times New Roman"/>
          <w:snapToGrid w:val="0"/>
          <w:lang w:eastAsia="ru-RU"/>
        </w:rPr>
        <w:lastRenderedPageBreak/>
        <w:t>санитарно-защитных зон или о прекращении существования ориентировочных, расчетных (предварительных) санитарно-защитных зон с приложением необходимых документов».</w:t>
      </w:r>
    </w:p>
    <w:p w14:paraId="46B38165" w14:textId="1BE55762" w:rsidR="00B002F4" w:rsidRPr="00B002F4" w:rsidRDefault="00B002F4" w:rsidP="00582B0C">
      <w:pPr>
        <w:widowControl w:val="0"/>
        <w:spacing w:after="0" w:line="240" w:lineRule="auto"/>
        <w:ind w:left="426"/>
        <w:jc w:val="center"/>
        <w:outlineLvl w:val="0"/>
        <w:rPr>
          <w:rFonts w:ascii="Times New Roman" w:eastAsia="Times New Roman" w:hAnsi="Times New Roman" w:cs="Times New Roman"/>
          <w:b/>
          <w:lang w:val="x-none" w:eastAsia="x-none"/>
        </w:rPr>
      </w:pPr>
      <w:bookmarkStart w:id="32" w:name="_Toc45440433"/>
      <w:r w:rsidRPr="00B002F4">
        <w:rPr>
          <w:rFonts w:ascii="Times New Roman" w:eastAsia="Times New Roman" w:hAnsi="Times New Roman" w:cs="Times New Roman"/>
          <w:b/>
          <w:lang w:eastAsia="x-none"/>
        </w:rPr>
        <w:t>10</w:t>
      </w:r>
      <w:r w:rsidRPr="00B002F4">
        <w:rPr>
          <w:rFonts w:ascii="Times New Roman" w:eastAsia="Times New Roman" w:hAnsi="Times New Roman" w:cs="Times New Roman"/>
          <w:b/>
          <w:lang w:val="x-none" w:eastAsia="x-none"/>
        </w:rPr>
        <w:t>. Предмет согласования проекта изменений в генеральный план с уполномоченными органами</w:t>
      </w:r>
      <w:bookmarkEnd w:id="32"/>
      <w:r w:rsidRPr="00B002F4">
        <w:rPr>
          <w:rFonts w:ascii="Times New Roman" w:eastAsia="Times New Roman" w:hAnsi="Times New Roman" w:cs="Times New Roman"/>
          <w:b/>
          <w:lang w:val="x-none" w:eastAsia="x-none"/>
        </w:rPr>
        <w:t xml:space="preserve"> </w:t>
      </w:r>
    </w:p>
    <w:p w14:paraId="6522F997" w14:textId="77777777" w:rsidR="00B002F4" w:rsidRPr="00B002F4" w:rsidRDefault="00B002F4" w:rsidP="00B002F4">
      <w:pPr>
        <w:spacing w:after="0" w:line="240" w:lineRule="auto"/>
        <w:ind w:firstLine="567"/>
        <w:jc w:val="center"/>
        <w:rPr>
          <w:rFonts w:ascii="Times New Roman" w:eastAsia="Times New Roman" w:hAnsi="Times New Roman" w:cs="Times New Roman"/>
          <w:snapToGrid w:val="0"/>
          <w:lang w:eastAsia="ru-RU"/>
        </w:rPr>
      </w:pPr>
      <w:r w:rsidRPr="00B002F4">
        <w:rPr>
          <w:rFonts w:ascii="Times New Roman" w:eastAsia="Times New Roman" w:hAnsi="Times New Roman" w:cs="Times New Roman"/>
          <w:snapToGrid w:val="0"/>
          <w:lang w:eastAsia="ru-RU"/>
        </w:rPr>
        <w:t xml:space="preserve">Таблица 3. Основания для согласования проекта изменений в генеральный план </w:t>
      </w:r>
    </w:p>
    <w:p w14:paraId="09CE1490" w14:textId="77777777" w:rsidR="00B002F4" w:rsidRPr="00B002F4" w:rsidRDefault="00B002F4" w:rsidP="00B002F4">
      <w:pPr>
        <w:spacing w:after="0" w:line="240" w:lineRule="auto"/>
        <w:ind w:firstLine="567"/>
        <w:jc w:val="center"/>
        <w:rPr>
          <w:rFonts w:ascii="Times New Roman" w:eastAsia="Times New Roman" w:hAnsi="Times New Roman" w:cs="Times New Roman"/>
          <w:snapToGrid w:val="0"/>
          <w:lang w:eastAsia="ru-RU"/>
        </w:rPr>
      </w:pPr>
      <w:r w:rsidRPr="00B002F4">
        <w:rPr>
          <w:rFonts w:ascii="Times New Roman" w:eastAsia="Times New Roman" w:hAnsi="Times New Roman" w:cs="Times New Roman"/>
          <w:snapToGrid w:val="0"/>
          <w:lang w:eastAsia="ru-RU"/>
        </w:rPr>
        <w:t xml:space="preserve">с уполномоченным Правительством Российской Федерации </w:t>
      </w:r>
      <w:r w:rsidRPr="00B002F4">
        <w:rPr>
          <w:rFonts w:ascii="Times New Roman" w:eastAsia="Times New Roman" w:hAnsi="Times New Roman" w:cs="Times New Roman"/>
          <w:snapToGrid w:val="0"/>
          <w:lang w:eastAsia="ru-RU"/>
        </w:rPr>
        <w:br/>
        <w:t>федеральным органом исполнительной власти</w:t>
      </w:r>
    </w:p>
    <w:tbl>
      <w:tblPr>
        <w:tblW w:w="1065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5"/>
        <w:gridCol w:w="3808"/>
        <w:gridCol w:w="2421"/>
        <w:gridCol w:w="3976"/>
      </w:tblGrid>
      <w:tr w:rsidR="00B002F4" w:rsidRPr="00582B0C" w14:paraId="5F0B5C9F" w14:textId="77777777" w:rsidTr="00582B0C">
        <w:tc>
          <w:tcPr>
            <w:tcW w:w="445" w:type="dxa"/>
            <w:shd w:val="clear" w:color="auto" w:fill="auto"/>
            <w:vAlign w:val="center"/>
          </w:tcPr>
          <w:p w14:paraId="519DABD6" w14:textId="77777777" w:rsidR="00B002F4" w:rsidRPr="00582B0C" w:rsidRDefault="00B002F4" w:rsidP="00B002F4">
            <w:pPr>
              <w:spacing w:after="0" w:line="240" w:lineRule="auto"/>
              <w:jc w:val="center"/>
              <w:rPr>
                <w:rFonts w:ascii="Times New Roman" w:eastAsia="Times New Roman" w:hAnsi="Times New Roman" w:cs="Times New Roman"/>
                <w:b/>
                <w:snapToGrid w:val="0"/>
                <w:sz w:val="16"/>
                <w:szCs w:val="16"/>
                <w:lang w:eastAsia="ru-RU"/>
              </w:rPr>
            </w:pPr>
            <w:r w:rsidRPr="00582B0C">
              <w:rPr>
                <w:rFonts w:ascii="Times New Roman" w:eastAsia="Times New Roman" w:hAnsi="Times New Roman" w:cs="Times New Roman"/>
                <w:b/>
                <w:snapToGrid w:val="0"/>
                <w:sz w:val="16"/>
                <w:szCs w:val="16"/>
                <w:lang w:eastAsia="ru-RU"/>
              </w:rPr>
              <w:t>№ п/п</w:t>
            </w:r>
          </w:p>
        </w:tc>
        <w:tc>
          <w:tcPr>
            <w:tcW w:w="3808" w:type="dxa"/>
            <w:shd w:val="clear" w:color="auto" w:fill="auto"/>
            <w:vAlign w:val="center"/>
          </w:tcPr>
          <w:p w14:paraId="28D61DD7" w14:textId="77777777" w:rsidR="00B002F4" w:rsidRPr="00582B0C" w:rsidRDefault="00B002F4" w:rsidP="00B002F4">
            <w:pPr>
              <w:spacing w:after="0" w:line="240" w:lineRule="auto"/>
              <w:jc w:val="center"/>
              <w:rPr>
                <w:rFonts w:ascii="Times New Roman" w:eastAsia="Times New Roman" w:hAnsi="Times New Roman" w:cs="Times New Roman"/>
                <w:b/>
                <w:snapToGrid w:val="0"/>
                <w:sz w:val="16"/>
                <w:szCs w:val="16"/>
                <w:lang w:eastAsia="ru-RU"/>
              </w:rPr>
            </w:pPr>
            <w:r w:rsidRPr="00582B0C">
              <w:rPr>
                <w:rFonts w:ascii="Times New Roman" w:eastAsia="Times New Roman" w:hAnsi="Times New Roman" w:cs="Times New Roman"/>
                <w:b/>
                <w:snapToGrid w:val="0"/>
                <w:sz w:val="16"/>
                <w:szCs w:val="16"/>
                <w:lang w:eastAsia="ru-RU"/>
              </w:rPr>
              <w:t>Предмет согласования в соответствии  с ч. 1 ст. 25 Градостроительного кодекса РФ</w:t>
            </w:r>
          </w:p>
        </w:tc>
        <w:tc>
          <w:tcPr>
            <w:tcW w:w="2421" w:type="dxa"/>
            <w:shd w:val="clear" w:color="auto" w:fill="auto"/>
            <w:vAlign w:val="center"/>
          </w:tcPr>
          <w:p w14:paraId="39438691" w14:textId="77777777" w:rsidR="00B002F4" w:rsidRPr="00582B0C" w:rsidRDefault="00B002F4" w:rsidP="00B002F4">
            <w:pPr>
              <w:spacing w:after="0" w:line="240" w:lineRule="auto"/>
              <w:jc w:val="center"/>
              <w:rPr>
                <w:rFonts w:ascii="Times New Roman" w:eastAsia="Times New Roman" w:hAnsi="Times New Roman" w:cs="Times New Roman"/>
                <w:b/>
                <w:snapToGrid w:val="0"/>
                <w:sz w:val="16"/>
                <w:szCs w:val="16"/>
                <w:lang w:eastAsia="ru-RU"/>
              </w:rPr>
            </w:pPr>
            <w:r w:rsidRPr="00582B0C">
              <w:rPr>
                <w:rFonts w:ascii="Times New Roman" w:eastAsia="Times New Roman" w:hAnsi="Times New Roman" w:cs="Times New Roman"/>
                <w:b/>
                <w:snapToGrid w:val="0"/>
                <w:sz w:val="16"/>
                <w:szCs w:val="16"/>
                <w:lang w:eastAsia="ru-RU"/>
              </w:rPr>
              <w:t>Наличие/отсутствие предмета согласования с уполномоченным органом</w:t>
            </w:r>
          </w:p>
        </w:tc>
        <w:tc>
          <w:tcPr>
            <w:tcW w:w="3976" w:type="dxa"/>
            <w:shd w:val="clear" w:color="auto" w:fill="auto"/>
            <w:vAlign w:val="center"/>
          </w:tcPr>
          <w:p w14:paraId="6E8E2AC3" w14:textId="77777777" w:rsidR="00B002F4" w:rsidRPr="00582B0C" w:rsidRDefault="00B002F4" w:rsidP="00B002F4">
            <w:pPr>
              <w:spacing w:after="0" w:line="240" w:lineRule="auto"/>
              <w:jc w:val="center"/>
              <w:rPr>
                <w:rFonts w:ascii="Times New Roman" w:eastAsia="Times New Roman" w:hAnsi="Times New Roman" w:cs="Times New Roman"/>
                <w:b/>
                <w:snapToGrid w:val="0"/>
                <w:sz w:val="16"/>
                <w:szCs w:val="16"/>
                <w:lang w:eastAsia="ru-RU"/>
              </w:rPr>
            </w:pPr>
            <w:r w:rsidRPr="00582B0C">
              <w:rPr>
                <w:rFonts w:ascii="Times New Roman" w:eastAsia="Times New Roman" w:hAnsi="Times New Roman" w:cs="Times New Roman"/>
                <w:b/>
                <w:snapToGrid w:val="0"/>
                <w:sz w:val="16"/>
                <w:szCs w:val="16"/>
                <w:lang w:eastAsia="ru-RU"/>
              </w:rPr>
              <w:t>Примечание</w:t>
            </w:r>
          </w:p>
        </w:tc>
      </w:tr>
      <w:tr w:rsidR="00B002F4" w:rsidRPr="00582B0C" w14:paraId="69922BAE" w14:textId="77777777" w:rsidTr="00582B0C">
        <w:tc>
          <w:tcPr>
            <w:tcW w:w="445" w:type="dxa"/>
            <w:shd w:val="clear" w:color="auto" w:fill="auto"/>
            <w:vAlign w:val="center"/>
          </w:tcPr>
          <w:p w14:paraId="51ED1B40" w14:textId="77777777" w:rsidR="00B002F4" w:rsidRPr="00582B0C" w:rsidRDefault="00B002F4" w:rsidP="00F81ABA">
            <w:pPr>
              <w:widowControl w:val="0"/>
              <w:numPr>
                <w:ilvl w:val="0"/>
                <w:numId w:val="21"/>
              </w:numPr>
              <w:spacing w:after="0" w:line="240" w:lineRule="auto"/>
              <w:ind w:left="0" w:firstLine="0"/>
              <w:jc w:val="center"/>
              <w:rPr>
                <w:rFonts w:ascii="Times New Roman" w:eastAsia="Times New Roman" w:hAnsi="Times New Roman" w:cs="Times New Roman"/>
                <w:snapToGrid w:val="0"/>
                <w:sz w:val="16"/>
                <w:szCs w:val="16"/>
                <w:lang w:eastAsia="ru-RU"/>
              </w:rPr>
            </w:pPr>
          </w:p>
        </w:tc>
        <w:tc>
          <w:tcPr>
            <w:tcW w:w="3808" w:type="dxa"/>
            <w:shd w:val="clear" w:color="auto" w:fill="auto"/>
            <w:vAlign w:val="center"/>
          </w:tcPr>
          <w:p w14:paraId="103B37C6" w14:textId="77777777" w:rsidR="00B002F4" w:rsidRPr="00582B0C" w:rsidRDefault="00B002F4" w:rsidP="00B002F4">
            <w:pPr>
              <w:spacing w:after="0" w:line="240" w:lineRule="auto"/>
              <w:jc w:val="center"/>
              <w:rPr>
                <w:rFonts w:ascii="Times New Roman" w:eastAsia="Times New Roman" w:hAnsi="Times New Roman" w:cs="Times New Roman"/>
                <w:snapToGrid w:val="0"/>
                <w:sz w:val="16"/>
                <w:szCs w:val="16"/>
                <w:lang w:eastAsia="ru-RU"/>
              </w:rPr>
            </w:pPr>
            <w:r w:rsidRPr="00582B0C">
              <w:rPr>
                <w:rFonts w:ascii="Times New Roman" w:eastAsia="Times New Roman" w:hAnsi="Times New Roman" w:cs="Times New Roman"/>
                <w:snapToGrid w:val="0"/>
                <w:sz w:val="16"/>
                <w:szCs w:val="16"/>
                <w:lang w:eastAsia="ru-RU"/>
              </w:rPr>
              <w:t>Планируется размещение объектов федерального значения на территориях поселения</w:t>
            </w:r>
          </w:p>
        </w:tc>
        <w:tc>
          <w:tcPr>
            <w:tcW w:w="2421" w:type="dxa"/>
            <w:shd w:val="clear" w:color="auto" w:fill="auto"/>
            <w:vAlign w:val="center"/>
          </w:tcPr>
          <w:p w14:paraId="4AD77262" w14:textId="77777777" w:rsidR="00B002F4" w:rsidRPr="00582B0C" w:rsidRDefault="00B002F4" w:rsidP="00B002F4">
            <w:pPr>
              <w:spacing w:after="0" w:line="240" w:lineRule="auto"/>
              <w:jc w:val="center"/>
              <w:rPr>
                <w:rFonts w:ascii="Times New Roman" w:eastAsia="Times New Roman" w:hAnsi="Times New Roman" w:cs="Times New Roman"/>
                <w:snapToGrid w:val="0"/>
                <w:sz w:val="16"/>
                <w:szCs w:val="16"/>
                <w:lang w:eastAsia="ru-RU"/>
              </w:rPr>
            </w:pPr>
            <w:r w:rsidRPr="00582B0C">
              <w:rPr>
                <w:rFonts w:ascii="Times New Roman" w:eastAsia="Times New Roman" w:hAnsi="Times New Roman" w:cs="Times New Roman"/>
                <w:snapToGrid w:val="0"/>
                <w:sz w:val="16"/>
                <w:szCs w:val="16"/>
                <w:lang w:eastAsia="ru-RU"/>
              </w:rPr>
              <w:t>Отсутствует</w:t>
            </w:r>
          </w:p>
          <w:p w14:paraId="464BF012" w14:textId="77777777" w:rsidR="00B002F4" w:rsidRPr="00582B0C" w:rsidRDefault="00B002F4" w:rsidP="00B002F4">
            <w:pPr>
              <w:spacing w:after="0" w:line="240" w:lineRule="auto"/>
              <w:jc w:val="center"/>
              <w:rPr>
                <w:rFonts w:ascii="Times New Roman" w:eastAsia="Times New Roman" w:hAnsi="Times New Roman" w:cs="Times New Roman"/>
                <w:snapToGrid w:val="0"/>
                <w:sz w:val="16"/>
                <w:szCs w:val="16"/>
                <w:lang w:eastAsia="ru-RU"/>
              </w:rPr>
            </w:pPr>
          </w:p>
        </w:tc>
        <w:tc>
          <w:tcPr>
            <w:tcW w:w="3976" w:type="dxa"/>
            <w:shd w:val="clear" w:color="auto" w:fill="auto"/>
            <w:vAlign w:val="center"/>
          </w:tcPr>
          <w:p w14:paraId="6A45AD8A" w14:textId="77777777" w:rsidR="00B002F4" w:rsidRPr="00582B0C" w:rsidRDefault="00B002F4" w:rsidP="00B002F4">
            <w:pPr>
              <w:spacing w:after="0" w:line="240" w:lineRule="auto"/>
              <w:jc w:val="center"/>
              <w:rPr>
                <w:rFonts w:ascii="Times New Roman" w:eastAsia="Times New Roman" w:hAnsi="Times New Roman" w:cs="Times New Roman"/>
                <w:snapToGrid w:val="0"/>
                <w:sz w:val="16"/>
                <w:szCs w:val="16"/>
                <w:lang w:eastAsia="ru-RU"/>
              </w:rPr>
            </w:pPr>
            <w:r w:rsidRPr="00582B0C">
              <w:rPr>
                <w:rFonts w:ascii="Times New Roman" w:eastAsia="Times New Roman" w:hAnsi="Times New Roman" w:cs="Times New Roman"/>
                <w:snapToGrid w:val="0"/>
                <w:sz w:val="16"/>
                <w:szCs w:val="16"/>
                <w:lang w:eastAsia="ru-RU"/>
              </w:rPr>
              <w:t>В соответствии с СТП РФ</w:t>
            </w:r>
          </w:p>
          <w:p w14:paraId="0E1F8085" w14:textId="77777777" w:rsidR="00B002F4" w:rsidRPr="00582B0C" w:rsidRDefault="00B002F4" w:rsidP="00B002F4">
            <w:pPr>
              <w:spacing w:after="0" w:line="240" w:lineRule="auto"/>
              <w:jc w:val="center"/>
              <w:rPr>
                <w:rFonts w:ascii="Times New Roman" w:eastAsia="Times New Roman" w:hAnsi="Times New Roman" w:cs="Times New Roman"/>
                <w:snapToGrid w:val="0"/>
                <w:sz w:val="16"/>
                <w:szCs w:val="16"/>
                <w:lang w:eastAsia="ru-RU"/>
              </w:rPr>
            </w:pPr>
            <w:r w:rsidRPr="00582B0C">
              <w:rPr>
                <w:rFonts w:ascii="Times New Roman" w:eastAsia="Times New Roman" w:hAnsi="Times New Roman" w:cs="Times New Roman"/>
                <w:snapToGrid w:val="0"/>
                <w:sz w:val="16"/>
                <w:szCs w:val="16"/>
                <w:lang w:eastAsia="ru-RU"/>
              </w:rPr>
              <w:t>проект изменений в генеральный план выполнен исключительно в части, указанной в разделе 2 настоящей пояснительной записки, и не включает корректировку местоположения планируемых объектов</w:t>
            </w:r>
          </w:p>
        </w:tc>
      </w:tr>
      <w:tr w:rsidR="00B002F4" w:rsidRPr="00582B0C" w14:paraId="422AD197" w14:textId="77777777" w:rsidTr="00582B0C">
        <w:tc>
          <w:tcPr>
            <w:tcW w:w="445" w:type="dxa"/>
            <w:shd w:val="clear" w:color="auto" w:fill="auto"/>
            <w:vAlign w:val="center"/>
          </w:tcPr>
          <w:p w14:paraId="27A2A959" w14:textId="77777777" w:rsidR="00B002F4" w:rsidRPr="00582B0C" w:rsidRDefault="00B002F4" w:rsidP="00F81ABA">
            <w:pPr>
              <w:widowControl w:val="0"/>
              <w:numPr>
                <w:ilvl w:val="0"/>
                <w:numId w:val="21"/>
              </w:numPr>
              <w:spacing w:after="0" w:line="240" w:lineRule="auto"/>
              <w:ind w:left="0" w:firstLine="0"/>
              <w:jc w:val="center"/>
              <w:rPr>
                <w:rFonts w:ascii="Times New Roman" w:eastAsia="Times New Roman" w:hAnsi="Times New Roman" w:cs="Times New Roman"/>
                <w:snapToGrid w:val="0"/>
                <w:sz w:val="16"/>
                <w:szCs w:val="16"/>
                <w:lang w:eastAsia="ru-RU"/>
              </w:rPr>
            </w:pPr>
          </w:p>
        </w:tc>
        <w:tc>
          <w:tcPr>
            <w:tcW w:w="3808" w:type="dxa"/>
            <w:shd w:val="clear" w:color="auto" w:fill="auto"/>
            <w:vAlign w:val="center"/>
          </w:tcPr>
          <w:p w14:paraId="26478DD4" w14:textId="77777777" w:rsidR="00B002F4" w:rsidRPr="00582B0C" w:rsidRDefault="00B002F4" w:rsidP="00B002F4">
            <w:pPr>
              <w:spacing w:after="0" w:line="240" w:lineRule="auto"/>
              <w:jc w:val="center"/>
              <w:rPr>
                <w:rFonts w:ascii="Times New Roman" w:eastAsia="Times New Roman" w:hAnsi="Times New Roman" w:cs="Times New Roman"/>
                <w:snapToGrid w:val="0"/>
                <w:sz w:val="16"/>
                <w:szCs w:val="16"/>
                <w:lang w:eastAsia="ru-RU"/>
              </w:rPr>
            </w:pPr>
            <w:r w:rsidRPr="00582B0C">
              <w:rPr>
                <w:rFonts w:ascii="Times New Roman" w:eastAsia="Times New Roman" w:hAnsi="Times New Roman" w:cs="Times New Roman"/>
                <w:snapToGrid w:val="0"/>
                <w:sz w:val="16"/>
                <w:szCs w:val="16"/>
                <w:lang w:eastAsia="ru-RU"/>
              </w:rPr>
              <w:t>Включение в соответствии с проектом в границы населенных пунктов, входящих в состав поселения, земельных участков из земель лесного фонда</w:t>
            </w:r>
          </w:p>
        </w:tc>
        <w:tc>
          <w:tcPr>
            <w:tcW w:w="2421" w:type="dxa"/>
            <w:shd w:val="clear" w:color="auto" w:fill="auto"/>
            <w:vAlign w:val="center"/>
          </w:tcPr>
          <w:p w14:paraId="2218D755" w14:textId="77777777" w:rsidR="00B002F4" w:rsidRPr="00582B0C" w:rsidRDefault="00B002F4" w:rsidP="00B002F4">
            <w:pPr>
              <w:spacing w:after="0" w:line="240" w:lineRule="auto"/>
              <w:jc w:val="center"/>
              <w:rPr>
                <w:rFonts w:ascii="Times New Roman" w:eastAsia="Times New Roman" w:hAnsi="Times New Roman" w:cs="Times New Roman"/>
                <w:snapToGrid w:val="0"/>
                <w:sz w:val="16"/>
                <w:szCs w:val="16"/>
                <w:lang w:eastAsia="ru-RU"/>
              </w:rPr>
            </w:pPr>
            <w:r w:rsidRPr="00582B0C">
              <w:rPr>
                <w:rFonts w:ascii="Times New Roman" w:eastAsia="Times New Roman" w:hAnsi="Times New Roman" w:cs="Times New Roman"/>
                <w:b/>
                <w:snapToGrid w:val="0"/>
                <w:sz w:val="16"/>
                <w:szCs w:val="16"/>
                <w:lang w:eastAsia="ru-RU"/>
              </w:rPr>
              <w:t>имеется</w:t>
            </w:r>
          </w:p>
        </w:tc>
        <w:tc>
          <w:tcPr>
            <w:tcW w:w="3976" w:type="dxa"/>
            <w:shd w:val="clear" w:color="auto" w:fill="auto"/>
            <w:vAlign w:val="center"/>
          </w:tcPr>
          <w:p w14:paraId="2E099F23" w14:textId="77777777" w:rsidR="00B002F4" w:rsidRPr="00582B0C" w:rsidRDefault="00B002F4" w:rsidP="00B002F4">
            <w:pPr>
              <w:spacing w:after="0" w:line="240" w:lineRule="auto"/>
              <w:jc w:val="center"/>
              <w:rPr>
                <w:rFonts w:ascii="Times New Roman" w:eastAsia="Times New Roman" w:hAnsi="Times New Roman" w:cs="Times New Roman"/>
                <w:snapToGrid w:val="0"/>
                <w:sz w:val="16"/>
                <w:szCs w:val="16"/>
                <w:lang w:eastAsia="ru-RU"/>
              </w:rPr>
            </w:pPr>
            <w:r w:rsidRPr="00582B0C">
              <w:rPr>
                <w:rFonts w:ascii="Times New Roman" w:eastAsia="Times New Roman" w:hAnsi="Times New Roman" w:cs="Times New Roman"/>
                <w:snapToGrid w:val="0"/>
                <w:sz w:val="16"/>
                <w:szCs w:val="16"/>
                <w:lang w:eastAsia="ru-RU"/>
              </w:rPr>
              <w:t>Посёлок Сосновка</w:t>
            </w:r>
          </w:p>
        </w:tc>
      </w:tr>
      <w:tr w:rsidR="00B002F4" w:rsidRPr="00582B0C" w14:paraId="43A8BCE9" w14:textId="77777777" w:rsidTr="00582B0C">
        <w:tc>
          <w:tcPr>
            <w:tcW w:w="445" w:type="dxa"/>
            <w:shd w:val="clear" w:color="auto" w:fill="auto"/>
            <w:vAlign w:val="center"/>
          </w:tcPr>
          <w:p w14:paraId="7FB75974" w14:textId="77777777" w:rsidR="00B002F4" w:rsidRPr="00582B0C" w:rsidRDefault="00B002F4" w:rsidP="00F81ABA">
            <w:pPr>
              <w:widowControl w:val="0"/>
              <w:numPr>
                <w:ilvl w:val="0"/>
                <w:numId w:val="21"/>
              </w:numPr>
              <w:spacing w:after="0" w:line="240" w:lineRule="auto"/>
              <w:ind w:left="0" w:firstLine="0"/>
              <w:jc w:val="center"/>
              <w:rPr>
                <w:rFonts w:ascii="Times New Roman" w:eastAsia="Times New Roman" w:hAnsi="Times New Roman" w:cs="Times New Roman"/>
                <w:snapToGrid w:val="0"/>
                <w:sz w:val="16"/>
                <w:szCs w:val="16"/>
                <w:lang w:eastAsia="ru-RU"/>
              </w:rPr>
            </w:pPr>
          </w:p>
        </w:tc>
        <w:tc>
          <w:tcPr>
            <w:tcW w:w="3808" w:type="dxa"/>
            <w:shd w:val="clear" w:color="auto" w:fill="auto"/>
            <w:vAlign w:val="center"/>
          </w:tcPr>
          <w:p w14:paraId="37EFC1E9" w14:textId="77777777" w:rsidR="00B002F4" w:rsidRPr="00582B0C" w:rsidRDefault="00B002F4" w:rsidP="00B002F4">
            <w:pPr>
              <w:spacing w:after="0" w:line="240" w:lineRule="auto"/>
              <w:jc w:val="center"/>
              <w:rPr>
                <w:rFonts w:ascii="Times New Roman" w:eastAsia="Times New Roman" w:hAnsi="Times New Roman" w:cs="Times New Roman"/>
                <w:snapToGrid w:val="0"/>
                <w:sz w:val="16"/>
                <w:szCs w:val="16"/>
                <w:lang w:eastAsia="ru-RU"/>
              </w:rPr>
            </w:pPr>
            <w:r w:rsidRPr="00582B0C">
              <w:rPr>
                <w:rFonts w:ascii="Times New Roman" w:eastAsia="Times New Roman" w:hAnsi="Times New Roman" w:cs="Times New Roman"/>
                <w:snapToGrid w:val="0"/>
                <w:sz w:val="16"/>
                <w:szCs w:val="16"/>
                <w:lang w:eastAsia="ru-RU"/>
              </w:rPr>
              <w:t>На территории поселения находятся особо охраняемые природные территории федерального значения</w:t>
            </w:r>
          </w:p>
        </w:tc>
        <w:tc>
          <w:tcPr>
            <w:tcW w:w="2421" w:type="dxa"/>
            <w:shd w:val="clear" w:color="auto" w:fill="auto"/>
            <w:vAlign w:val="center"/>
          </w:tcPr>
          <w:p w14:paraId="03EECA69" w14:textId="77777777" w:rsidR="00B002F4" w:rsidRPr="00582B0C" w:rsidRDefault="00B002F4" w:rsidP="00B002F4">
            <w:pPr>
              <w:spacing w:after="0" w:line="240" w:lineRule="auto"/>
              <w:jc w:val="center"/>
              <w:rPr>
                <w:rFonts w:ascii="Times New Roman" w:eastAsia="Times New Roman" w:hAnsi="Times New Roman" w:cs="Times New Roman"/>
                <w:snapToGrid w:val="0"/>
                <w:sz w:val="16"/>
                <w:szCs w:val="16"/>
                <w:lang w:eastAsia="ru-RU"/>
              </w:rPr>
            </w:pPr>
            <w:r w:rsidRPr="00582B0C">
              <w:rPr>
                <w:rFonts w:ascii="Times New Roman" w:eastAsia="Times New Roman" w:hAnsi="Times New Roman" w:cs="Times New Roman"/>
                <w:snapToGrid w:val="0"/>
                <w:sz w:val="16"/>
                <w:szCs w:val="16"/>
                <w:lang w:eastAsia="ru-RU"/>
              </w:rPr>
              <w:t>Отсутствует</w:t>
            </w:r>
          </w:p>
        </w:tc>
        <w:tc>
          <w:tcPr>
            <w:tcW w:w="3976" w:type="dxa"/>
            <w:shd w:val="clear" w:color="auto" w:fill="auto"/>
            <w:vAlign w:val="center"/>
          </w:tcPr>
          <w:p w14:paraId="7AD7CB8C" w14:textId="77777777" w:rsidR="00B002F4" w:rsidRPr="00582B0C" w:rsidRDefault="00B002F4" w:rsidP="00B002F4">
            <w:pPr>
              <w:spacing w:after="0" w:line="240" w:lineRule="auto"/>
              <w:jc w:val="center"/>
              <w:rPr>
                <w:rFonts w:ascii="Times New Roman" w:eastAsia="Times New Roman" w:hAnsi="Times New Roman" w:cs="Times New Roman"/>
                <w:snapToGrid w:val="0"/>
                <w:sz w:val="16"/>
                <w:szCs w:val="16"/>
                <w:lang w:eastAsia="ru-RU"/>
              </w:rPr>
            </w:pPr>
            <w:r w:rsidRPr="00582B0C">
              <w:rPr>
                <w:rFonts w:ascii="Times New Roman" w:eastAsia="Times New Roman" w:hAnsi="Times New Roman" w:cs="Times New Roman"/>
                <w:snapToGrid w:val="0"/>
                <w:sz w:val="16"/>
                <w:szCs w:val="16"/>
                <w:lang w:eastAsia="ru-RU"/>
              </w:rPr>
              <w:t>На территории поселения отсутствуют ООПТ федерального значения.</w:t>
            </w:r>
          </w:p>
        </w:tc>
      </w:tr>
      <w:tr w:rsidR="00B002F4" w:rsidRPr="00582B0C" w14:paraId="35E2BBA2" w14:textId="77777777" w:rsidTr="00582B0C">
        <w:tc>
          <w:tcPr>
            <w:tcW w:w="445" w:type="dxa"/>
            <w:shd w:val="clear" w:color="auto" w:fill="auto"/>
            <w:vAlign w:val="center"/>
          </w:tcPr>
          <w:p w14:paraId="3B6404A5" w14:textId="77777777" w:rsidR="00B002F4" w:rsidRPr="00582B0C" w:rsidRDefault="00B002F4" w:rsidP="00F81ABA">
            <w:pPr>
              <w:widowControl w:val="0"/>
              <w:numPr>
                <w:ilvl w:val="0"/>
                <w:numId w:val="21"/>
              </w:numPr>
              <w:spacing w:after="0" w:line="240" w:lineRule="auto"/>
              <w:ind w:left="0" w:firstLine="0"/>
              <w:jc w:val="center"/>
              <w:rPr>
                <w:rFonts w:ascii="Times New Roman" w:eastAsia="Times New Roman" w:hAnsi="Times New Roman" w:cs="Times New Roman"/>
                <w:snapToGrid w:val="0"/>
                <w:sz w:val="16"/>
                <w:szCs w:val="16"/>
                <w:lang w:eastAsia="ru-RU"/>
              </w:rPr>
            </w:pPr>
          </w:p>
        </w:tc>
        <w:tc>
          <w:tcPr>
            <w:tcW w:w="3808" w:type="dxa"/>
            <w:shd w:val="clear" w:color="auto" w:fill="auto"/>
            <w:vAlign w:val="center"/>
          </w:tcPr>
          <w:p w14:paraId="07130B28" w14:textId="77777777" w:rsidR="00B002F4" w:rsidRPr="00582B0C" w:rsidRDefault="00B002F4" w:rsidP="00B002F4">
            <w:pPr>
              <w:spacing w:after="0" w:line="240" w:lineRule="auto"/>
              <w:jc w:val="center"/>
              <w:rPr>
                <w:rFonts w:ascii="Times New Roman" w:eastAsia="Times New Roman" w:hAnsi="Times New Roman" w:cs="Times New Roman"/>
                <w:snapToGrid w:val="0"/>
                <w:sz w:val="16"/>
                <w:szCs w:val="16"/>
                <w:lang w:eastAsia="ru-RU"/>
              </w:rPr>
            </w:pPr>
            <w:r w:rsidRPr="00582B0C">
              <w:rPr>
                <w:rFonts w:ascii="Times New Roman" w:eastAsia="Times New Roman" w:hAnsi="Times New Roman" w:cs="Times New Roman"/>
                <w:snapToGrid w:val="0"/>
                <w:sz w:val="16"/>
                <w:szCs w:val="16"/>
                <w:lang w:eastAsia="ru-RU"/>
              </w:rPr>
              <w:t>Размещение в соответствии с проектом объектов местного значения поселения, которые могут оказать негативное воздействие на водные объекты, находящиеся в федеральной собственности</w:t>
            </w:r>
          </w:p>
        </w:tc>
        <w:tc>
          <w:tcPr>
            <w:tcW w:w="2421" w:type="dxa"/>
            <w:shd w:val="clear" w:color="auto" w:fill="auto"/>
            <w:vAlign w:val="center"/>
          </w:tcPr>
          <w:p w14:paraId="009FAF83" w14:textId="77777777" w:rsidR="00B002F4" w:rsidRPr="00582B0C" w:rsidRDefault="00B002F4" w:rsidP="00B002F4">
            <w:pPr>
              <w:spacing w:after="0" w:line="240" w:lineRule="auto"/>
              <w:jc w:val="center"/>
              <w:rPr>
                <w:rFonts w:ascii="Times New Roman" w:eastAsia="Times New Roman" w:hAnsi="Times New Roman" w:cs="Times New Roman"/>
                <w:snapToGrid w:val="0"/>
                <w:sz w:val="16"/>
                <w:szCs w:val="16"/>
                <w:lang w:eastAsia="ru-RU"/>
              </w:rPr>
            </w:pPr>
            <w:r w:rsidRPr="00582B0C">
              <w:rPr>
                <w:rFonts w:ascii="Times New Roman" w:eastAsia="Times New Roman" w:hAnsi="Times New Roman" w:cs="Times New Roman"/>
                <w:snapToGrid w:val="0"/>
                <w:sz w:val="16"/>
                <w:szCs w:val="16"/>
                <w:lang w:eastAsia="ru-RU"/>
              </w:rPr>
              <w:t>Отсутствует</w:t>
            </w:r>
          </w:p>
        </w:tc>
        <w:tc>
          <w:tcPr>
            <w:tcW w:w="3976" w:type="dxa"/>
            <w:shd w:val="clear" w:color="auto" w:fill="auto"/>
            <w:vAlign w:val="center"/>
          </w:tcPr>
          <w:p w14:paraId="091CEDFD" w14:textId="77777777" w:rsidR="00B002F4" w:rsidRPr="00582B0C" w:rsidRDefault="00B002F4" w:rsidP="00B002F4">
            <w:pPr>
              <w:spacing w:after="0" w:line="240" w:lineRule="auto"/>
              <w:jc w:val="center"/>
              <w:rPr>
                <w:rFonts w:ascii="Times New Roman" w:eastAsia="Times New Roman" w:hAnsi="Times New Roman" w:cs="Times New Roman"/>
                <w:snapToGrid w:val="0"/>
                <w:sz w:val="16"/>
                <w:szCs w:val="16"/>
                <w:lang w:eastAsia="ru-RU"/>
              </w:rPr>
            </w:pPr>
            <w:r w:rsidRPr="00582B0C">
              <w:rPr>
                <w:rFonts w:ascii="Times New Roman" w:eastAsia="Times New Roman" w:hAnsi="Times New Roman" w:cs="Times New Roman"/>
                <w:snapToGrid w:val="0"/>
                <w:sz w:val="16"/>
                <w:szCs w:val="16"/>
                <w:lang w:eastAsia="ru-RU"/>
              </w:rPr>
              <w:t>Ранее утвержденным генеральным планом и проектом изменений в генеральный план не предусматривается размещение соответствующих объектов</w:t>
            </w:r>
          </w:p>
        </w:tc>
      </w:tr>
    </w:tbl>
    <w:p w14:paraId="31540810" w14:textId="77777777" w:rsidR="00B002F4" w:rsidRPr="00B002F4" w:rsidRDefault="00B002F4" w:rsidP="00B002F4">
      <w:pPr>
        <w:spacing w:after="0" w:line="240" w:lineRule="auto"/>
        <w:ind w:firstLine="851"/>
        <w:jc w:val="both"/>
        <w:rPr>
          <w:rFonts w:ascii="Times New Roman" w:eastAsia="Times New Roman" w:hAnsi="Times New Roman" w:cs="Times New Roman"/>
          <w:bCs/>
          <w:snapToGrid w:val="0"/>
          <w:lang w:eastAsia="ru-RU"/>
        </w:rPr>
      </w:pPr>
      <w:r w:rsidRPr="00B002F4">
        <w:rPr>
          <w:rFonts w:ascii="Times New Roman" w:eastAsia="Times New Roman" w:hAnsi="Times New Roman" w:cs="Times New Roman"/>
          <w:bCs/>
          <w:snapToGrid w:val="0"/>
          <w:lang w:eastAsia="ru-RU"/>
        </w:rPr>
        <w:t xml:space="preserve">На основании изложенного, предмет согласования в соответствии с ч. 1 ст. 25 Градостроительного кодекса РФ с уполномоченным Правительством РФ федеральным органом исполнительной власти </w:t>
      </w:r>
      <w:r w:rsidRPr="00B002F4">
        <w:rPr>
          <w:rFonts w:ascii="Times New Roman" w:eastAsia="Times New Roman" w:hAnsi="Times New Roman" w:cs="Times New Roman"/>
          <w:b/>
          <w:snapToGrid w:val="0"/>
          <w:lang w:eastAsia="ru-RU"/>
        </w:rPr>
        <w:t>имеется.</w:t>
      </w:r>
      <w:r w:rsidRPr="00B002F4">
        <w:rPr>
          <w:rFonts w:ascii="Times New Roman" w:eastAsia="Times New Roman" w:hAnsi="Times New Roman" w:cs="Times New Roman"/>
          <w:bCs/>
          <w:snapToGrid w:val="0"/>
          <w:lang w:eastAsia="ru-RU"/>
        </w:rPr>
        <w:t xml:space="preserve"> </w:t>
      </w:r>
    </w:p>
    <w:p w14:paraId="6EC6D087" w14:textId="77777777" w:rsidR="00B002F4" w:rsidRPr="00B002F4" w:rsidRDefault="00B002F4" w:rsidP="00B002F4">
      <w:pPr>
        <w:spacing w:after="0" w:line="240" w:lineRule="auto"/>
        <w:ind w:firstLine="851"/>
        <w:jc w:val="center"/>
        <w:rPr>
          <w:rFonts w:ascii="Times New Roman" w:eastAsia="Times New Roman" w:hAnsi="Times New Roman" w:cs="Times New Roman"/>
          <w:snapToGrid w:val="0"/>
          <w:lang w:eastAsia="ru-RU"/>
        </w:rPr>
      </w:pPr>
      <w:r w:rsidRPr="00B002F4">
        <w:rPr>
          <w:rFonts w:ascii="Times New Roman" w:eastAsia="Times New Roman" w:hAnsi="Times New Roman" w:cs="Times New Roman"/>
          <w:snapToGrid w:val="0"/>
          <w:lang w:eastAsia="ru-RU"/>
        </w:rPr>
        <w:t xml:space="preserve">Таблица 4.  Основания для согласования проекта изменений в генеральный план </w:t>
      </w:r>
    </w:p>
    <w:p w14:paraId="5C3AC925" w14:textId="77777777" w:rsidR="00B002F4" w:rsidRPr="00B002F4" w:rsidRDefault="00B002F4" w:rsidP="00B002F4">
      <w:pPr>
        <w:spacing w:after="0" w:line="240" w:lineRule="auto"/>
        <w:ind w:firstLine="851"/>
        <w:jc w:val="center"/>
        <w:rPr>
          <w:rFonts w:ascii="Times New Roman" w:eastAsia="Times New Roman" w:hAnsi="Times New Roman" w:cs="Times New Roman"/>
          <w:snapToGrid w:val="0"/>
          <w:lang w:eastAsia="ru-RU"/>
        </w:rPr>
      </w:pPr>
      <w:r w:rsidRPr="00B002F4">
        <w:rPr>
          <w:rFonts w:ascii="Times New Roman" w:eastAsia="Times New Roman" w:hAnsi="Times New Roman" w:cs="Times New Roman"/>
          <w:snapToGrid w:val="0"/>
          <w:lang w:eastAsia="ru-RU"/>
        </w:rPr>
        <w:t>с Правительством Самарской области</w:t>
      </w:r>
    </w:p>
    <w:tbl>
      <w:tblPr>
        <w:tblW w:w="10773"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5103"/>
        <w:gridCol w:w="2424"/>
        <w:gridCol w:w="2679"/>
      </w:tblGrid>
      <w:tr w:rsidR="00B002F4" w:rsidRPr="00DA1BFD" w14:paraId="2C52C831" w14:textId="77777777" w:rsidTr="0056272E">
        <w:trPr>
          <w:tblHeader/>
        </w:trPr>
        <w:tc>
          <w:tcPr>
            <w:tcW w:w="567" w:type="dxa"/>
            <w:shd w:val="clear" w:color="auto" w:fill="auto"/>
          </w:tcPr>
          <w:p w14:paraId="56438541" w14:textId="77777777" w:rsidR="00B002F4" w:rsidRPr="00DA1BFD" w:rsidRDefault="00B002F4" w:rsidP="00DA1BFD">
            <w:pPr>
              <w:widowControl w:val="0"/>
              <w:spacing w:after="0" w:line="240" w:lineRule="auto"/>
              <w:jc w:val="center"/>
              <w:rPr>
                <w:rFonts w:ascii="Times New Roman" w:eastAsia="Times New Roman" w:hAnsi="Times New Roman" w:cs="Times New Roman"/>
                <w:b/>
                <w:sz w:val="16"/>
                <w:szCs w:val="16"/>
                <w:lang w:eastAsia="ru-RU"/>
              </w:rPr>
            </w:pPr>
            <w:r w:rsidRPr="00DA1BFD">
              <w:rPr>
                <w:rFonts w:ascii="Times New Roman" w:eastAsia="Times New Roman" w:hAnsi="Times New Roman" w:cs="Times New Roman"/>
                <w:b/>
                <w:sz w:val="16"/>
                <w:szCs w:val="16"/>
                <w:lang w:eastAsia="ru-RU"/>
              </w:rPr>
              <w:t>№ п/п</w:t>
            </w:r>
          </w:p>
        </w:tc>
        <w:tc>
          <w:tcPr>
            <w:tcW w:w="5103" w:type="dxa"/>
            <w:shd w:val="clear" w:color="auto" w:fill="auto"/>
          </w:tcPr>
          <w:p w14:paraId="775BEF45" w14:textId="77777777" w:rsidR="00B002F4" w:rsidRPr="00DA1BFD" w:rsidRDefault="00B002F4" w:rsidP="00DA1BFD">
            <w:pPr>
              <w:widowControl w:val="0"/>
              <w:spacing w:after="0" w:line="240" w:lineRule="auto"/>
              <w:jc w:val="center"/>
              <w:rPr>
                <w:rFonts w:ascii="Times New Roman" w:eastAsia="Times New Roman" w:hAnsi="Times New Roman" w:cs="Times New Roman"/>
                <w:b/>
                <w:sz w:val="16"/>
                <w:szCs w:val="16"/>
                <w:lang w:eastAsia="ru-RU"/>
              </w:rPr>
            </w:pPr>
            <w:r w:rsidRPr="00DA1BFD">
              <w:rPr>
                <w:rFonts w:ascii="Times New Roman" w:eastAsia="Times New Roman" w:hAnsi="Times New Roman" w:cs="Times New Roman"/>
                <w:b/>
                <w:sz w:val="16"/>
                <w:szCs w:val="16"/>
                <w:lang w:eastAsia="ru-RU"/>
              </w:rPr>
              <w:t>Предмет согласования в соответствии  с ч. 2 ст. 25 Градостроительного кодекса РФ</w:t>
            </w:r>
          </w:p>
        </w:tc>
        <w:tc>
          <w:tcPr>
            <w:tcW w:w="2424" w:type="dxa"/>
            <w:shd w:val="clear" w:color="auto" w:fill="auto"/>
          </w:tcPr>
          <w:p w14:paraId="1CF7100C" w14:textId="77777777" w:rsidR="00B002F4" w:rsidRPr="00DA1BFD" w:rsidRDefault="00B002F4" w:rsidP="00DA1BFD">
            <w:pPr>
              <w:widowControl w:val="0"/>
              <w:spacing w:after="0" w:line="240" w:lineRule="auto"/>
              <w:jc w:val="center"/>
              <w:rPr>
                <w:rFonts w:ascii="Times New Roman" w:eastAsia="Times New Roman" w:hAnsi="Times New Roman" w:cs="Times New Roman"/>
                <w:b/>
                <w:sz w:val="16"/>
                <w:szCs w:val="16"/>
                <w:lang w:eastAsia="ru-RU"/>
              </w:rPr>
            </w:pPr>
            <w:r w:rsidRPr="00DA1BFD">
              <w:rPr>
                <w:rFonts w:ascii="Times New Roman" w:eastAsia="Times New Roman" w:hAnsi="Times New Roman" w:cs="Times New Roman"/>
                <w:b/>
                <w:sz w:val="16"/>
                <w:szCs w:val="16"/>
                <w:lang w:eastAsia="ru-RU"/>
              </w:rPr>
              <w:t>Наличие/отсутствие предмета согласования с уполномоченным органом</w:t>
            </w:r>
          </w:p>
        </w:tc>
        <w:tc>
          <w:tcPr>
            <w:tcW w:w="2679" w:type="dxa"/>
            <w:shd w:val="clear" w:color="auto" w:fill="auto"/>
          </w:tcPr>
          <w:p w14:paraId="4D2F5814" w14:textId="77777777" w:rsidR="00B002F4" w:rsidRPr="00DA1BFD" w:rsidRDefault="00B002F4" w:rsidP="00DA1BFD">
            <w:pPr>
              <w:widowControl w:val="0"/>
              <w:spacing w:after="0" w:line="240" w:lineRule="auto"/>
              <w:jc w:val="center"/>
              <w:rPr>
                <w:rFonts w:ascii="Times New Roman" w:eastAsia="Times New Roman" w:hAnsi="Times New Roman" w:cs="Times New Roman"/>
                <w:b/>
                <w:sz w:val="16"/>
                <w:szCs w:val="16"/>
                <w:lang w:eastAsia="ru-RU"/>
              </w:rPr>
            </w:pPr>
            <w:r w:rsidRPr="00DA1BFD">
              <w:rPr>
                <w:rFonts w:ascii="Times New Roman" w:eastAsia="Times New Roman" w:hAnsi="Times New Roman" w:cs="Times New Roman"/>
                <w:b/>
                <w:sz w:val="16"/>
                <w:szCs w:val="16"/>
                <w:lang w:eastAsia="ru-RU"/>
              </w:rPr>
              <w:t>Примечание</w:t>
            </w:r>
          </w:p>
        </w:tc>
      </w:tr>
      <w:tr w:rsidR="00B002F4" w:rsidRPr="00DA1BFD" w14:paraId="67F51910" w14:textId="77777777" w:rsidTr="0056272E">
        <w:trPr>
          <w:tblHeader/>
        </w:trPr>
        <w:tc>
          <w:tcPr>
            <w:tcW w:w="567" w:type="dxa"/>
            <w:shd w:val="clear" w:color="auto" w:fill="auto"/>
          </w:tcPr>
          <w:p w14:paraId="7ED6B9DE" w14:textId="77777777" w:rsidR="00B002F4" w:rsidRPr="00DA1BFD" w:rsidRDefault="00B002F4" w:rsidP="00DA1BFD">
            <w:pPr>
              <w:widowControl w:val="0"/>
              <w:spacing w:after="0" w:line="240" w:lineRule="auto"/>
              <w:jc w:val="center"/>
              <w:rPr>
                <w:rFonts w:ascii="Times New Roman" w:eastAsia="Times New Roman" w:hAnsi="Times New Roman" w:cs="Times New Roman"/>
                <w:b/>
                <w:sz w:val="16"/>
                <w:szCs w:val="16"/>
                <w:lang w:eastAsia="ru-RU"/>
              </w:rPr>
            </w:pPr>
            <w:r w:rsidRPr="00DA1BFD">
              <w:rPr>
                <w:rFonts w:ascii="Times New Roman" w:eastAsia="Times New Roman" w:hAnsi="Times New Roman" w:cs="Times New Roman"/>
                <w:b/>
                <w:sz w:val="16"/>
                <w:szCs w:val="16"/>
                <w:lang w:eastAsia="ru-RU"/>
              </w:rPr>
              <w:t>1</w:t>
            </w:r>
          </w:p>
        </w:tc>
        <w:tc>
          <w:tcPr>
            <w:tcW w:w="5103" w:type="dxa"/>
            <w:shd w:val="clear" w:color="auto" w:fill="auto"/>
          </w:tcPr>
          <w:p w14:paraId="0EA57116" w14:textId="77777777" w:rsidR="00B002F4" w:rsidRPr="00DA1BFD" w:rsidRDefault="00B002F4" w:rsidP="00DA1BFD">
            <w:pPr>
              <w:widowControl w:val="0"/>
              <w:spacing w:after="0" w:line="240" w:lineRule="auto"/>
              <w:jc w:val="center"/>
              <w:rPr>
                <w:rFonts w:ascii="Times New Roman" w:eastAsia="Times New Roman" w:hAnsi="Times New Roman" w:cs="Times New Roman"/>
                <w:b/>
                <w:sz w:val="16"/>
                <w:szCs w:val="16"/>
                <w:lang w:eastAsia="ru-RU"/>
              </w:rPr>
            </w:pPr>
            <w:r w:rsidRPr="00DA1BFD">
              <w:rPr>
                <w:rFonts w:ascii="Times New Roman" w:eastAsia="Times New Roman" w:hAnsi="Times New Roman" w:cs="Times New Roman"/>
                <w:b/>
                <w:sz w:val="16"/>
                <w:szCs w:val="16"/>
                <w:lang w:eastAsia="ru-RU"/>
              </w:rPr>
              <w:t>2</w:t>
            </w:r>
          </w:p>
        </w:tc>
        <w:tc>
          <w:tcPr>
            <w:tcW w:w="2424" w:type="dxa"/>
            <w:shd w:val="clear" w:color="auto" w:fill="auto"/>
          </w:tcPr>
          <w:p w14:paraId="7BF02125" w14:textId="77777777" w:rsidR="00B002F4" w:rsidRPr="00DA1BFD" w:rsidRDefault="00B002F4" w:rsidP="00DA1BFD">
            <w:pPr>
              <w:widowControl w:val="0"/>
              <w:spacing w:after="0" w:line="240" w:lineRule="auto"/>
              <w:jc w:val="center"/>
              <w:rPr>
                <w:rFonts w:ascii="Times New Roman" w:eastAsia="Times New Roman" w:hAnsi="Times New Roman" w:cs="Times New Roman"/>
                <w:b/>
                <w:sz w:val="16"/>
                <w:szCs w:val="16"/>
                <w:lang w:eastAsia="ru-RU"/>
              </w:rPr>
            </w:pPr>
            <w:r w:rsidRPr="00DA1BFD">
              <w:rPr>
                <w:rFonts w:ascii="Times New Roman" w:eastAsia="Times New Roman" w:hAnsi="Times New Roman" w:cs="Times New Roman"/>
                <w:b/>
                <w:sz w:val="16"/>
                <w:szCs w:val="16"/>
                <w:lang w:eastAsia="ru-RU"/>
              </w:rPr>
              <w:t>3</w:t>
            </w:r>
          </w:p>
        </w:tc>
        <w:tc>
          <w:tcPr>
            <w:tcW w:w="2679" w:type="dxa"/>
            <w:shd w:val="clear" w:color="auto" w:fill="auto"/>
          </w:tcPr>
          <w:p w14:paraId="46348592" w14:textId="77777777" w:rsidR="00B002F4" w:rsidRPr="00DA1BFD" w:rsidRDefault="00B002F4" w:rsidP="00DA1BFD">
            <w:pPr>
              <w:widowControl w:val="0"/>
              <w:spacing w:after="0" w:line="240" w:lineRule="auto"/>
              <w:jc w:val="center"/>
              <w:rPr>
                <w:rFonts w:ascii="Times New Roman" w:eastAsia="Times New Roman" w:hAnsi="Times New Roman" w:cs="Times New Roman"/>
                <w:b/>
                <w:sz w:val="16"/>
                <w:szCs w:val="16"/>
                <w:lang w:eastAsia="ru-RU"/>
              </w:rPr>
            </w:pPr>
            <w:r w:rsidRPr="00DA1BFD">
              <w:rPr>
                <w:rFonts w:ascii="Times New Roman" w:eastAsia="Times New Roman" w:hAnsi="Times New Roman" w:cs="Times New Roman"/>
                <w:b/>
                <w:sz w:val="16"/>
                <w:szCs w:val="16"/>
                <w:lang w:eastAsia="ru-RU"/>
              </w:rPr>
              <w:t>4</w:t>
            </w:r>
          </w:p>
        </w:tc>
      </w:tr>
      <w:tr w:rsidR="00B002F4" w:rsidRPr="00DA1BFD" w14:paraId="02911C68" w14:textId="77777777" w:rsidTr="0056272E">
        <w:tc>
          <w:tcPr>
            <w:tcW w:w="567" w:type="dxa"/>
            <w:shd w:val="clear" w:color="auto" w:fill="auto"/>
          </w:tcPr>
          <w:p w14:paraId="40CF71A6" w14:textId="77777777" w:rsidR="00B002F4" w:rsidRPr="00DA1BFD" w:rsidRDefault="00B002F4" w:rsidP="00DA1BFD">
            <w:pPr>
              <w:widowControl w:val="0"/>
              <w:spacing w:after="0" w:line="240" w:lineRule="auto"/>
              <w:jc w:val="center"/>
              <w:rPr>
                <w:rFonts w:ascii="Times New Roman" w:eastAsia="Times New Roman" w:hAnsi="Times New Roman" w:cs="Times New Roman"/>
                <w:sz w:val="16"/>
                <w:szCs w:val="16"/>
                <w:lang w:eastAsia="ru-RU"/>
              </w:rPr>
            </w:pPr>
            <w:r w:rsidRPr="00DA1BFD">
              <w:rPr>
                <w:rFonts w:ascii="Times New Roman" w:eastAsia="Times New Roman" w:hAnsi="Times New Roman" w:cs="Times New Roman"/>
                <w:sz w:val="16"/>
                <w:szCs w:val="16"/>
                <w:lang w:eastAsia="ru-RU"/>
              </w:rPr>
              <w:t>1</w:t>
            </w:r>
          </w:p>
        </w:tc>
        <w:tc>
          <w:tcPr>
            <w:tcW w:w="5103" w:type="dxa"/>
            <w:shd w:val="clear" w:color="auto" w:fill="auto"/>
          </w:tcPr>
          <w:p w14:paraId="6A2862AE" w14:textId="6C76CFC6" w:rsidR="00B002F4" w:rsidRPr="00DA1BFD" w:rsidRDefault="00B002F4" w:rsidP="007B43B5">
            <w:pPr>
              <w:widowControl w:val="0"/>
              <w:spacing w:after="0" w:line="240" w:lineRule="auto"/>
              <w:jc w:val="center"/>
              <w:rPr>
                <w:rFonts w:ascii="Times New Roman" w:eastAsia="Times New Roman" w:hAnsi="Times New Roman" w:cs="Times New Roman"/>
                <w:sz w:val="16"/>
                <w:szCs w:val="16"/>
                <w:lang w:eastAsia="ru-RU"/>
              </w:rPr>
            </w:pPr>
            <w:r w:rsidRPr="00DA1BFD">
              <w:rPr>
                <w:rFonts w:ascii="Times New Roman" w:eastAsia="Times New Roman" w:hAnsi="Times New Roman" w:cs="Times New Roman"/>
                <w:sz w:val="16"/>
                <w:szCs w:val="16"/>
                <w:lang w:eastAsia="ru-RU"/>
              </w:rPr>
              <w:t>В соответствии с документами территориального планирования двух и более субъектов Российской Федерации, документами территориального планирования Самарской области  планируется размещение объектов регионального значения на территориях поселения</w:t>
            </w:r>
          </w:p>
        </w:tc>
        <w:tc>
          <w:tcPr>
            <w:tcW w:w="2424" w:type="dxa"/>
            <w:shd w:val="clear" w:color="auto" w:fill="auto"/>
          </w:tcPr>
          <w:p w14:paraId="2A5E9956" w14:textId="77777777" w:rsidR="00B002F4" w:rsidRPr="00DA1BFD" w:rsidRDefault="00B002F4" w:rsidP="00DA1BFD">
            <w:pPr>
              <w:widowControl w:val="0"/>
              <w:spacing w:after="0" w:line="240" w:lineRule="auto"/>
              <w:jc w:val="center"/>
              <w:rPr>
                <w:rFonts w:ascii="Times New Roman" w:eastAsia="Times New Roman" w:hAnsi="Times New Roman" w:cs="Times New Roman"/>
                <w:sz w:val="16"/>
                <w:szCs w:val="16"/>
                <w:lang w:eastAsia="ru-RU"/>
              </w:rPr>
            </w:pPr>
            <w:r w:rsidRPr="00DA1BFD">
              <w:rPr>
                <w:rFonts w:ascii="Times New Roman" w:eastAsia="Times New Roman" w:hAnsi="Times New Roman" w:cs="Times New Roman"/>
                <w:sz w:val="16"/>
                <w:szCs w:val="16"/>
                <w:lang w:eastAsia="ru-RU"/>
              </w:rPr>
              <w:t>Отсутствует</w:t>
            </w:r>
          </w:p>
        </w:tc>
        <w:tc>
          <w:tcPr>
            <w:tcW w:w="2679" w:type="dxa"/>
            <w:shd w:val="clear" w:color="auto" w:fill="auto"/>
          </w:tcPr>
          <w:p w14:paraId="0A2D2FD8" w14:textId="77777777" w:rsidR="00B002F4" w:rsidRPr="00DA1BFD" w:rsidRDefault="00B002F4" w:rsidP="00DA1BFD">
            <w:pPr>
              <w:widowControl w:val="0"/>
              <w:spacing w:after="0" w:line="240" w:lineRule="auto"/>
              <w:jc w:val="center"/>
              <w:rPr>
                <w:rFonts w:ascii="Times New Roman" w:eastAsia="Times New Roman" w:hAnsi="Times New Roman" w:cs="Times New Roman"/>
                <w:sz w:val="16"/>
                <w:szCs w:val="16"/>
                <w:lang w:eastAsia="ru-RU"/>
              </w:rPr>
            </w:pPr>
            <w:r w:rsidRPr="00DA1BFD">
              <w:rPr>
                <w:rFonts w:ascii="Times New Roman" w:eastAsia="Times New Roman" w:hAnsi="Times New Roman" w:cs="Times New Roman"/>
                <w:sz w:val="16"/>
                <w:szCs w:val="16"/>
                <w:lang w:eastAsia="ru-RU"/>
              </w:rPr>
              <w:t>Объекты учтены решениями ГП утверждённого Решением № 87/50 от 09.12.2013</w:t>
            </w:r>
          </w:p>
        </w:tc>
      </w:tr>
      <w:tr w:rsidR="00B002F4" w:rsidRPr="00DA1BFD" w14:paraId="64401224" w14:textId="77777777" w:rsidTr="0056272E">
        <w:tc>
          <w:tcPr>
            <w:tcW w:w="567" w:type="dxa"/>
            <w:shd w:val="clear" w:color="auto" w:fill="auto"/>
          </w:tcPr>
          <w:p w14:paraId="13FB7855" w14:textId="77777777" w:rsidR="00B002F4" w:rsidRPr="00DA1BFD" w:rsidRDefault="00B002F4" w:rsidP="00DA1BFD">
            <w:pPr>
              <w:widowControl w:val="0"/>
              <w:spacing w:after="0" w:line="240" w:lineRule="auto"/>
              <w:jc w:val="center"/>
              <w:rPr>
                <w:rFonts w:ascii="Times New Roman" w:eastAsia="Times New Roman" w:hAnsi="Times New Roman" w:cs="Times New Roman"/>
                <w:sz w:val="16"/>
                <w:szCs w:val="16"/>
                <w:lang w:eastAsia="ru-RU"/>
              </w:rPr>
            </w:pPr>
            <w:r w:rsidRPr="00DA1BFD">
              <w:rPr>
                <w:rFonts w:ascii="Times New Roman" w:eastAsia="Times New Roman" w:hAnsi="Times New Roman" w:cs="Times New Roman"/>
                <w:sz w:val="16"/>
                <w:szCs w:val="16"/>
                <w:lang w:eastAsia="ru-RU"/>
              </w:rPr>
              <w:t>2</w:t>
            </w:r>
          </w:p>
        </w:tc>
        <w:tc>
          <w:tcPr>
            <w:tcW w:w="5103" w:type="dxa"/>
            <w:shd w:val="clear" w:color="auto" w:fill="auto"/>
          </w:tcPr>
          <w:p w14:paraId="31441159" w14:textId="77777777" w:rsidR="00B002F4" w:rsidRPr="00DA1BFD" w:rsidRDefault="00B002F4" w:rsidP="00DA1BFD">
            <w:pPr>
              <w:widowControl w:val="0"/>
              <w:spacing w:after="0" w:line="240" w:lineRule="auto"/>
              <w:jc w:val="center"/>
              <w:rPr>
                <w:rFonts w:ascii="Times New Roman" w:eastAsia="Times New Roman" w:hAnsi="Times New Roman" w:cs="Times New Roman"/>
                <w:sz w:val="16"/>
                <w:szCs w:val="16"/>
                <w:lang w:eastAsia="ru-RU"/>
              </w:rPr>
            </w:pPr>
            <w:r w:rsidRPr="00DA1BFD">
              <w:rPr>
                <w:rFonts w:ascii="Times New Roman" w:eastAsia="Times New Roman" w:hAnsi="Times New Roman" w:cs="Times New Roman"/>
                <w:sz w:val="16"/>
                <w:szCs w:val="16"/>
                <w:lang w:eastAsia="ru-RU"/>
              </w:rPr>
              <w:t>Включение в границы населенных пунктов (в том числе образуемых населенных пунктов), входящих в состав поселения, земельных участков из земель сельскохозяйственного назначения или исключение из границ этих населенных пунктов земельных участков, которые планируется отнести к категории земель сельскохозяйственного назначения</w:t>
            </w:r>
          </w:p>
        </w:tc>
        <w:tc>
          <w:tcPr>
            <w:tcW w:w="2424" w:type="dxa"/>
            <w:shd w:val="clear" w:color="auto" w:fill="auto"/>
          </w:tcPr>
          <w:p w14:paraId="1B5A6438" w14:textId="77777777" w:rsidR="00B002F4" w:rsidRPr="00DA1BFD" w:rsidRDefault="00B002F4" w:rsidP="00DA1BFD">
            <w:pPr>
              <w:widowControl w:val="0"/>
              <w:spacing w:after="0" w:line="240" w:lineRule="auto"/>
              <w:jc w:val="center"/>
              <w:rPr>
                <w:rFonts w:ascii="Times New Roman" w:eastAsia="Times New Roman" w:hAnsi="Times New Roman" w:cs="Times New Roman"/>
                <w:sz w:val="16"/>
                <w:szCs w:val="16"/>
                <w:lang w:eastAsia="ru-RU"/>
              </w:rPr>
            </w:pPr>
            <w:r w:rsidRPr="00DA1BFD">
              <w:rPr>
                <w:rFonts w:ascii="Times New Roman" w:eastAsia="Times New Roman" w:hAnsi="Times New Roman" w:cs="Times New Roman"/>
                <w:sz w:val="16"/>
                <w:szCs w:val="16"/>
                <w:lang w:eastAsia="ru-RU"/>
              </w:rPr>
              <w:t>Имеется</w:t>
            </w:r>
          </w:p>
        </w:tc>
        <w:tc>
          <w:tcPr>
            <w:tcW w:w="2679" w:type="dxa"/>
            <w:shd w:val="clear" w:color="auto" w:fill="auto"/>
          </w:tcPr>
          <w:p w14:paraId="75C3667F" w14:textId="77777777" w:rsidR="00B002F4" w:rsidRPr="00DA1BFD" w:rsidRDefault="00B002F4" w:rsidP="00DA1BFD">
            <w:pPr>
              <w:widowControl w:val="0"/>
              <w:spacing w:after="0" w:line="240" w:lineRule="auto"/>
              <w:jc w:val="center"/>
              <w:rPr>
                <w:rFonts w:ascii="Times New Roman" w:eastAsia="Times New Roman" w:hAnsi="Times New Roman" w:cs="Times New Roman"/>
                <w:sz w:val="16"/>
                <w:szCs w:val="16"/>
                <w:lang w:eastAsia="ru-RU"/>
              </w:rPr>
            </w:pPr>
            <w:r w:rsidRPr="00DA1BFD">
              <w:rPr>
                <w:rFonts w:ascii="Times New Roman" w:eastAsia="Times New Roman" w:hAnsi="Times New Roman" w:cs="Times New Roman"/>
                <w:sz w:val="16"/>
                <w:szCs w:val="16"/>
                <w:lang w:eastAsia="ru-RU"/>
              </w:rPr>
              <w:t>Проект изменений в генеральный план включает в границы населенных пунктов земли сельскохозяйственного использования</w:t>
            </w:r>
          </w:p>
        </w:tc>
      </w:tr>
      <w:tr w:rsidR="00B002F4" w:rsidRPr="00DA1BFD" w14:paraId="337CBC28" w14:textId="77777777" w:rsidTr="0056272E">
        <w:tc>
          <w:tcPr>
            <w:tcW w:w="567" w:type="dxa"/>
            <w:shd w:val="clear" w:color="auto" w:fill="auto"/>
          </w:tcPr>
          <w:p w14:paraId="0904E099" w14:textId="77777777" w:rsidR="00B002F4" w:rsidRPr="00DA1BFD" w:rsidRDefault="00B002F4" w:rsidP="00DA1BFD">
            <w:pPr>
              <w:widowControl w:val="0"/>
              <w:spacing w:after="0" w:line="240" w:lineRule="auto"/>
              <w:jc w:val="center"/>
              <w:rPr>
                <w:rFonts w:ascii="Times New Roman" w:eastAsia="Times New Roman" w:hAnsi="Times New Roman" w:cs="Times New Roman"/>
                <w:sz w:val="16"/>
                <w:szCs w:val="16"/>
                <w:lang w:eastAsia="ru-RU"/>
              </w:rPr>
            </w:pPr>
            <w:r w:rsidRPr="00DA1BFD">
              <w:rPr>
                <w:rFonts w:ascii="Times New Roman" w:eastAsia="Times New Roman" w:hAnsi="Times New Roman" w:cs="Times New Roman"/>
                <w:sz w:val="16"/>
                <w:szCs w:val="16"/>
                <w:lang w:eastAsia="ru-RU"/>
              </w:rPr>
              <w:t>3</w:t>
            </w:r>
          </w:p>
        </w:tc>
        <w:tc>
          <w:tcPr>
            <w:tcW w:w="5103" w:type="dxa"/>
            <w:shd w:val="clear" w:color="auto" w:fill="auto"/>
          </w:tcPr>
          <w:p w14:paraId="1B29082E" w14:textId="77777777" w:rsidR="00B002F4" w:rsidRPr="00DA1BFD" w:rsidRDefault="00B002F4" w:rsidP="00DA1BFD">
            <w:pPr>
              <w:widowControl w:val="0"/>
              <w:spacing w:after="0" w:line="240" w:lineRule="auto"/>
              <w:jc w:val="center"/>
              <w:rPr>
                <w:rFonts w:ascii="Times New Roman" w:eastAsia="Times New Roman" w:hAnsi="Times New Roman" w:cs="Times New Roman"/>
                <w:sz w:val="16"/>
                <w:szCs w:val="16"/>
                <w:lang w:eastAsia="ru-RU"/>
              </w:rPr>
            </w:pPr>
            <w:r w:rsidRPr="00DA1BFD">
              <w:rPr>
                <w:rFonts w:ascii="Times New Roman" w:eastAsia="Times New Roman" w:hAnsi="Times New Roman" w:cs="Times New Roman"/>
                <w:sz w:val="16"/>
                <w:szCs w:val="16"/>
                <w:lang w:eastAsia="ru-RU"/>
              </w:rPr>
              <w:t>На территории поселения находятся особо охраняемые природные территории регионального значения</w:t>
            </w:r>
          </w:p>
        </w:tc>
        <w:tc>
          <w:tcPr>
            <w:tcW w:w="2424" w:type="dxa"/>
            <w:shd w:val="clear" w:color="auto" w:fill="auto"/>
          </w:tcPr>
          <w:p w14:paraId="102B81D7" w14:textId="77777777" w:rsidR="00B002F4" w:rsidRPr="00DA1BFD" w:rsidRDefault="00B002F4" w:rsidP="00DA1BFD">
            <w:pPr>
              <w:widowControl w:val="0"/>
              <w:spacing w:after="0" w:line="240" w:lineRule="auto"/>
              <w:jc w:val="center"/>
              <w:rPr>
                <w:rFonts w:ascii="Times New Roman" w:eastAsia="Times New Roman" w:hAnsi="Times New Roman" w:cs="Times New Roman"/>
                <w:sz w:val="16"/>
                <w:szCs w:val="16"/>
                <w:lang w:eastAsia="ru-RU"/>
              </w:rPr>
            </w:pPr>
            <w:r w:rsidRPr="00DA1BFD">
              <w:rPr>
                <w:rFonts w:ascii="Times New Roman" w:eastAsia="Times New Roman" w:hAnsi="Times New Roman" w:cs="Times New Roman"/>
                <w:sz w:val="16"/>
                <w:szCs w:val="16"/>
                <w:lang w:eastAsia="ru-RU"/>
              </w:rPr>
              <w:t>Имеется</w:t>
            </w:r>
          </w:p>
        </w:tc>
        <w:tc>
          <w:tcPr>
            <w:tcW w:w="2679" w:type="dxa"/>
            <w:shd w:val="clear" w:color="auto" w:fill="auto"/>
          </w:tcPr>
          <w:p w14:paraId="7020C043" w14:textId="77777777" w:rsidR="00B002F4" w:rsidRPr="00DA1BFD" w:rsidRDefault="00B002F4" w:rsidP="00DA1BFD">
            <w:pPr>
              <w:widowControl w:val="0"/>
              <w:spacing w:after="0" w:line="240" w:lineRule="auto"/>
              <w:jc w:val="center"/>
              <w:rPr>
                <w:rFonts w:ascii="Times New Roman" w:eastAsia="Times New Roman" w:hAnsi="Times New Roman" w:cs="Times New Roman"/>
                <w:sz w:val="16"/>
                <w:szCs w:val="16"/>
                <w:lang w:eastAsia="ru-RU"/>
              </w:rPr>
            </w:pPr>
            <w:r w:rsidRPr="00DA1BFD">
              <w:rPr>
                <w:rFonts w:ascii="Times New Roman" w:eastAsia="Times New Roman" w:hAnsi="Times New Roman" w:cs="Times New Roman"/>
                <w:sz w:val="16"/>
                <w:szCs w:val="16"/>
                <w:lang w:eastAsia="ru-RU"/>
              </w:rPr>
              <w:t>памятник природы регионального значения «Федоровская дубрава»</w:t>
            </w:r>
          </w:p>
        </w:tc>
      </w:tr>
    </w:tbl>
    <w:p w14:paraId="0440A7E1" w14:textId="77777777" w:rsidR="00B002F4" w:rsidRPr="00B002F4" w:rsidRDefault="00B002F4" w:rsidP="00B002F4">
      <w:pPr>
        <w:spacing w:after="0" w:line="240" w:lineRule="auto"/>
        <w:ind w:firstLine="851"/>
        <w:jc w:val="both"/>
        <w:rPr>
          <w:rFonts w:ascii="Times New Roman" w:eastAsia="Times New Roman" w:hAnsi="Times New Roman" w:cs="Times New Roman"/>
          <w:iCs/>
          <w:snapToGrid w:val="0"/>
          <w:lang w:eastAsia="ru-RU"/>
        </w:rPr>
      </w:pPr>
      <w:r w:rsidRPr="00B002F4">
        <w:rPr>
          <w:rFonts w:ascii="Times New Roman" w:eastAsia="Times New Roman" w:hAnsi="Times New Roman" w:cs="Times New Roman"/>
          <w:iCs/>
          <w:snapToGrid w:val="0"/>
          <w:lang w:eastAsia="ru-RU"/>
        </w:rPr>
        <w:t xml:space="preserve">Таким образом, проект изменений в генеральный план </w:t>
      </w:r>
      <w:r w:rsidRPr="00B002F4">
        <w:rPr>
          <w:rFonts w:ascii="Times New Roman" w:eastAsia="Times New Roman" w:hAnsi="Times New Roman" w:cs="Times New Roman"/>
          <w:b/>
          <w:bCs/>
          <w:iCs/>
          <w:snapToGrid w:val="0"/>
          <w:lang w:eastAsia="ru-RU"/>
        </w:rPr>
        <w:t>подлежит</w:t>
      </w:r>
      <w:r w:rsidRPr="00B002F4">
        <w:rPr>
          <w:rFonts w:ascii="Times New Roman" w:eastAsia="Times New Roman" w:hAnsi="Times New Roman" w:cs="Times New Roman"/>
          <w:iCs/>
          <w:snapToGrid w:val="0"/>
          <w:lang w:eastAsia="ru-RU"/>
        </w:rPr>
        <w:t xml:space="preserve"> согласованию с Правительством Самарской области.</w:t>
      </w:r>
    </w:p>
    <w:p w14:paraId="5C0A3505" w14:textId="77777777" w:rsidR="00B002F4" w:rsidRPr="00B002F4" w:rsidRDefault="00B002F4" w:rsidP="00B002F4">
      <w:pPr>
        <w:spacing w:after="0" w:line="240" w:lineRule="auto"/>
        <w:ind w:firstLine="851"/>
        <w:jc w:val="center"/>
        <w:rPr>
          <w:rFonts w:ascii="Times New Roman" w:eastAsia="Times New Roman" w:hAnsi="Times New Roman" w:cs="Times New Roman"/>
          <w:snapToGrid w:val="0"/>
          <w:lang w:eastAsia="ru-RU"/>
        </w:rPr>
      </w:pPr>
      <w:r w:rsidRPr="00B002F4">
        <w:rPr>
          <w:rFonts w:ascii="Times New Roman" w:eastAsia="Times New Roman" w:hAnsi="Times New Roman" w:cs="Times New Roman"/>
          <w:snapToGrid w:val="0"/>
          <w:lang w:eastAsia="ru-RU"/>
        </w:rPr>
        <w:t xml:space="preserve">Таблица 5. Основания для согласования проекта изменений в генеральный план </w:t>
      </w:r>
    </w:p>
    <w:p w14:paraId="0EA0E513" w14:textId="77777777" w:rsidR="00B002F4" w:rsidRPr="00B002F4" w:rsidRDefault="00B002F4" w:rsidP="00B002F4">
      <w:pPr>
        <w:spacing w:after="0" w:line="240" w:lineRule="auto"/>
        <w:ind w:firstLine="851"/>
        <w:jc w:val="center"/>
        <w:rPr>
          <w:rFonts w:ascii="Times New Roman" w:eastAsia="Times New Roman" w:hAnsi="Times New Roman" w:cs="Times New Roman"/>
          <w:snapToGrid w:val="0"/>
          <w:lang w:eastAsia="ru-RU"/>
        </w:rPr>
      </w:pPr>
      <w:r w:rsidRPr="00B002F4">
        <w:rPr>
          <w:rFonts w:ascii="Times New Roman" w:eastAsia="Times New Roman" w:hAnsi="Times New Roman" w:cs="Times New Roman"/>
          <w:snapToGrid w:val="0"/>
          <w:lang w:eastAsia="ru-RU"/>
        </w:rPr>
        <w:t xml:space="preserve">с Администрацией муниципального района </w:t>
      </w:r>
      <w:proofErr w:type="spellStart"/>
      <w:r w:rsidRPr="00B002F4">
        <w:rPr>
          <w:rFonts w:ascii="Times New Roman" w:eastAsia="Times New Roman" w:hAnsi="Times New Roman" w:cs="Times New Roman"/>
          <w:snapToGrid w:val="0"/>
          <w:lang w:eastAsia="ru-RU"/>
        </w:rPr>
        <w:t>Безенчукский</w:t>
      </w:r>
      <w:proofErr w:type="spellEnd"/>
    </w:p>
    <w:tbl>
      <w:tblPr>
        <w:tblW w:w="10773"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938"/>
        <w:gridCol w:w="2424"/>
        <w:gridCol w:w="3844"/>
      </w:tblGrid>
      <w:tr w:rsidR="00B002F4" w:rsidRPr="0056272E" w14:paraId="18BD3820" w14:textId="77777777" w:rsidTr="0056272E">
        <w:trPr>
          <w:tblHeader/>
        </w:trPr>
        <w:tc>
          <w:tcPr>
            <w:tcW w:w="567" w:type="dxa"/>
            <w:shd w:val="clear" w:color="auto" w:fill="auto"/>
            <w:vAlign w:val="center"/>
          </w:tcPr>
          <w:p w14:paraId="5F21C195" w14:textId="77777777" w:rsidR="00B002F4" w:rsidRPr="0056272E" w:rsidRDefault="00B002F4" w:rsidP="0056272E">
            <w:pPr>
              <w:widowControl w:val="0"/>
              <w:spacing w:after="0" w:line="240" w:lineRule="auto"/>
              <w:jc w:val="center"/>
              <w:rPr>
                <w:rFonts w:ascii="Times New Roman" w:eastAsia="Times New Roman" w:hAnsi="Times New Roman" w:cs="Times New Roman"/>
                <w:sz w:val="16"/>
                <w:szCs w:val="16"/>
                <w:lang w:eastAsia="ru-RU"/>
              </w:rPr>
            </w:pPr>
            <w:r w:rsidRPr="0056272E">
              <w:rPr>
                <w:rFonts w:ascii="Times New Roman" w:eastAsia="Times New Roman" w:hAnsi="Times New Roman" w:cs="Times New Roman"/>
                <w:sz w:val="16"/>
                <w:szCs w:val="16"/>
                <w:lang w:eastAsia="ru-RU"/>
              </w:rPr>
              <w:t>№ п/п</w:t>
            </w:r>
          </w:p>
        </w:tc>
        <w:tc>
          <w:tcPr>
            <w:tcW w:w="3938" w:type="dxa"/>
            <w:shd w:val="clear" w:color="auto" w:fill="auto"/>
            <w:vAlign w:val="center"/>
          </w:tcPr>
          <w:p w14:paraId="2D0C4D11" w14:textId="77777777" w:rsidR="00B002F4" w:rsidRPr="0056272E" w:rsidRDefault="00B002F4" w:rsidP="0056272E">
            <w:pPr>
              <w:widowControl w:val="0"/>
              <w:spacing w:after="0" w:line="240" w:lineRule="auto"/>
              <w:jc w:val="center"/>
              <w:rPr>
                <w:rFonts w:ascii="Times New Roman" w:eastAsia="Times New Roman" w:hAnsi="Times New Roman" w:cs="Times New Roman"/>
                <w:sz w:val="16"/>
                <w:szCs w:val="16"/>
                <w:lang w:eastAsia="ru-RU"/>
              </w:rPr>
            </w:pPr>
            <w:r w:rsidRPr="0056272E">
              <w:rPr>
                <w:rFonts w:ascii="Times New Roman" w:eastAsia="Times New Roman" w:hAnsi="Times New Roman" w:cs="Times New Roman"/>
                <w:sz w:val="16"/>
                <w:szCs w:val="16"/>
                <w:lang w:eastAsia="ru-RU"/>
              </w:rPr>
              <w:t>Предмет согласования в соответствии  с ч. 4 ст. 25 Градостроительного кодекса РФ</w:t>
            </w:r>
          </w:p>
        </w:tc>
        <w:tc>
          <w:tcPr>
            <w:tcW w:w="2424" w:type="dxa"/>
            <w:shd w:val="clear" w:color="auto" w:fill="auto"/>
            <w:vAlign w:val="center"/>
          </w:tcPr>
          <w:p w14:paraId="4BF55A25" w14:textId="77777777" w:rsidR="00B002F4" w:rsidRPr="0056272E" w:rsidRDefault="00B002F4" w:rsidP="0056272E">
            <w:pPr>
              <w:widowControl w:val="0"/>
              <w:spacing w:after="0" w:line="240" w:lineRule="auto"/>
              <w:jc w:val="center"/>
              <w:rPr>
                <w:rFonts w:ascii="Times New Roman" w:eastAsia="Times New Roman" w:hAnsi="Times New Roman" w:cs="Times New Roman"/>
                <w:sz w:val="16"/>
                <w:szCs w:val="16"/>
                <w:lang w:eastAsia="ru-RU"/>
              </w:rPr>
            </w:pPr>
            <w:r w:rsidRPr="0056272E">
              <w:rPr>
                <w:rFonts w:ascii="Times New Roman" w:eastAsia="Times New Roman" w:hAnsi="Times New Roman" w:cs="Times New Roman"/>
                <w:sz w:val="16"/>
                <w:szCs w:val="16"/>
                <w:lang w:eastAsia="ru-RU"/>
              </w:rPr>
              <w:t>Наличие/отсутствие предмета согласования с уполномоченным органом</w:t>
            </w:r>
          </w:p>
        </w:tc>
        <w:tc>
          <w:tcPr>
            <w:tcW w:w="3844" w:type="dxa"/>
            <w:shd w:val="clear" w:color="auto" w:fill="auto"/>
            <w:vAlign w:val="center"/>
          </w:tcPr>
          <w:p w14:paraId="1E901689" w14:textId="77777777" w:rsidR="00B002F4" w:rsidRPr="0056272E" w:rsidRDefault="00B002F4" w:rsidP="0056272E">
            <w:pPr>
              <w:widowControl w:val="0"/>
              <w:spacing w:after="0" w:line="240" w:lineRule="auto"/>
              <w:jc w:val="center"/>
              <w:rPr>
                <w:rFonts w:ascii="Times New Roman" w:eastAsia="Times New Roman" w:hAnsi="Times New Roman" w:cs="Times New Roman"/>
                <w:sz w:val="16"/>
                <w:szCs w:val="16"/>
                <w:lang w:eastAsia="ru-RU"/>
              </w:rPr>
            </w:pPr>
            <w:r w:rsidRPr="0056272E">
              <w:rPr>
                <w:rFonts w:ascii="Times New Roman" w:eastAsia="Times New Roman" w:hAnsi="Times New Roman" w:cs="Times New Roman"/>
                <w:sz w:val="16"/>
                <w:szCs w:val="16"/>
                <w:lang w:eastAsia="ru-RU"/>
              </w:rPr>
              <w:t>Примечание</w:t>
            </w:r>
          </w:p>
        </w:tc>
      </w:tr>
      <w:tr w:rsidR="00B002F4" w:rsidRPr="0056272E" w14:paraId="646B2C9A" w14:textId="77777777" w:rsidTr="0056272E">
        <w:trPr>
          <w:tblHeader/>
        </w:trPr>
        <w:tc>
          <w:tcPr>
            <w:tcW w:w="567" w:type="dxa"/>
            <w:shd w:val="clear" w:color="auto" w:fill="auto"/>
            <w:vAlign w:val="center"/>
          </w:tcPr>
          <w:p w14:paraId="2E1ED980" w14:textId="77777777" w:rsidR="00B002F4" w:rsidRPr="0056272E" w:rsidRDefault="00B002F4" w:rsidP="0056272E">
            <w:pPr>
              <w:widowControl w:val="0"/>
              <w:spacing w:after="0" w:line="240" w:lineRule="auto"/>
              <w:jc w:val="center"/>
              <w:rPr>
                <w:rFonts w:ascii="Times New Roman" w:eastAsia="Times New Roman" w:hAnsi="Times New Roman" w:cs="Times New Roman"/>
                <w:sz w:val="16"/>
                <w:szCs w:val="16"/>
                <w:lang w:eastAsia="ru-RU"/>
              </w:rPr>
            </w:pPr>
            <w:r w:rsidRPr="0056272E">
              <w:rPr>
                <w:rFonts w:ascii="Times New Roman" w:eastAsia="Times New Roman" w:hAnsi="Times New Roman" w:cs="Times New Roman"/>
                <w:sz w:val="16"/>
                <w:szCs w:val="16"/>
                <w:lang w:eastAsia="ru-RU"/>
              </w:rPr>
              <w:t>1</w:t>
            </w:r>
          </w:p>
        </w:tc>
        <w:tc>
          <w:tcPr>
            <w:tcW w:w="3938" w:type="dxa"/>
            <w:shd w:val="clear" w:color="auto" w:fill="auto"/>
            <w:vAlign w:val="center"/>
          </w:tcPr>
          <w:p w14:paraId="708ACDFA" w14:textId="77777777" w:rsidR="00B002F4" w:rsidRPr="0056272E" w:rsidRDefault="00B002F4" w:rsidP="0056272E">
            <w:pPr>
              <w:widowControl w:val="0"/>
              <w:spacing w:after="0" w:line="240" w:lineRule="auto"/>
              <w:jc w:val="center"/>
              <w:rPr>
                <w:rFonts w:ascii="Times New Roman" w:eastAsia="Times New Roman" w:hAnsi="Times New Roman" w:cs="Times New Roman"/>
                <w:sz w:val="16"/>
                <w:szCs w:val="16"/>
                <w:lang w:eastAsia="ru-RU"/>
              </w:rPr>
            </w:pPr>
            <w:r w:rsidRPr="0056272E">
              <w:rPr>
                <w:rFonts w:ascii="Times New Roman" w:eastAsia="Times New Roman" w:hAnsi="Times New Roman" w:cs="Times New Roman"/>
                <w:sz w:val="16"/>
                <w:szCs w:val="16"/>
                <w:lang w:eastAsia="ru-RU"/>
              </w:rPr>
              <w:t>2</w:t>
            </w:r>
          </w:p>
        </w:tc>
        <w:tc>
          <w:tcPr>
            <w:tcW w:w="2424" w:type="dxa"/>
            <w:shd w:val="clear" w:color="auto" w:fill="auto"/>
            <w:vAlign w:val="center"/>
          </w:tcPr>
          <w:p w14:paraId="180CDECB" w14:textId="77777777" w:rsidR="00B002F4" w:rsidRPr="0056272E" w:rsidRDefault="00B002F4" w:rsidP="0056272E">
            <w:pPr>
              <w:widowControl w:val="0"/>
              <w:spacing w:after="0" w:line="240" w:lineRule="auto"/>
              <w:jc w:val="center"/>
              <w:rPr>
                <w:rFonts w:ascii="Times New Roman" w:eastAsia="Times New Roman" w:hAnsi="Times New Roman" w:cs="Times New Roman"/>
                <w:sz w:val="16"/>
                <w:szCs w:val="16"/>
                <w:lang w:eastAsia="ru-RU"/>
              </w:rPr>
            </w:pPr>
            <w:r w:rsidRPr="0056272E">
              <w:rPr>
                <w:rFonts w:ascii="Times New Roman" w:eastAsia="Times New Roman" w:hAnsi="Times New Roman" w:cs="Times New Roman"/>
                <w:sz w:val="16"/>
                <w:szCs w:val="16"/>
                <w:lang w:eastAsia="ru-RU"/>
              </w:rPr>
              <w:t>3</w:t>
            </w:r>
          </w:p>
        </w:tc>
        <w:tc>
          <w:tcPr>
            <w:tcW w:w="3844" w:type="dxa"/>
            <w:shd w:val="clear" w:color="auto" w:fill="auto"/>
            <w:vAlign w:val="center"/>
          </w:tcPr>
          <w:p w14:paraId="40CBC5AC" w14:textId="77777777" w:rsidR="00B002F4" w:rsidRPr="0056272E" w:rsidRDefault="00B002F4" w:rsidP="0056272E">
            <w:pPr>
              <w:widowControl w:val="0"/>
              <w:spacing w:after="0" w:line="240" w:lineRule="auto"/>
              <w:jc w:val="center"/>
              <w:rPr>
                <w:rFonts w:ascii="Times New Roman" w:eastAsia="Times New Roman" w:hAnsi="Times New Roman" w:cs="Times New Roman"/>
                <w:sz w:val="16"/>
                <w:szCs w:val="16"/>
                <w:lang w:eastAsia="ru-RU"/>
              </w:rPr>
            </w:pPr>
            <w:r w:rsidRPr="0056272E">
              <w:rPr>
                <w:rFonts w:ascii="Times New Roman" w:eastAsia="Times New Roman" w:hAnsi="Times New Roman" w:cs="Times New Roman"/>
                <w:sz w:val="16"/>
                <w:szCs w:val="16"/>
                <w:lang w:eastAsia="ru-RU"/>
              </w:rPr>
              <w:t>4</w:t>
            </w:r>
          </w:p>
        </w:tc>
      </w:tr>
      <w:tr w:rsidR="00B002F4" w:rsidRPr="0056272E" w14:paraId="33D9F6CC" w14:textId="77777777" w:rsidTr="0056272E">
        <w:tc>
          <w:tcPr>
            <w:tcW w:w="567" w:type="dxa"/>
            <w:shd w:val="clear" w:color="auto" w:fill="auto"/>
            <w:vAlign w:val="center"/>
          </w:tcPr>
          <w:p w14:paraId="7E9AF6F8" w14:textId="77777777" w:rsidR="00B002F4" w:rsidRPr="0056272E" w:rsidRDefault="00B002F4" w:rsidP="0056272E">
            <w:pPr>
              <w:widowControl w:val="0"/>
              <w:spacing w:after="0" w:line="240" w:lineRule="auto"/>
              <w:jc w:val="center"/>
              <w:rPr>
                <w:rFonts w:ascii="Times New Roman" w:eastAsia="Times New Roman" w:hAnsi="Times New Roman" w:cs="Times New Roman"/>
                <w:sz w:val="16"/>
                <w:szCs w:val="16"/>
                <w:lang w:eastAsia="ru-RU"/>
              </w:rPr>
            </w:pPr>
            <w:r w:rsidRPr="0056272E">
              <w:rPr>
                <w:rFonts w:ascii="Times New Roman" w:eastAsia="Times New Roman" w:hAnsi="Times New Roman" w:cs="Times New Roman"/>
                <w:sz w:val="16"/>
                <w:szCs w:val="16"/>
                <w:lang w:eastAsia="ru-RU"/>
              </w:rPr>
              <w:t>1</w:t>
            </w:r>
          </w:p>
        </w:tc>
        <w:tc>
          <w:tcPr>
            <w:tcW w:w="3938" w:type="dxa"/>
            <w:shd w:val="clear" w:color="auto" w:fill="auto"/>
            <w:vAlign w:val="center"/>
          </w:tcPr>
          <w:p w14:paraId="1A017EEF" w14:textId="77777777" w:rsidR="00B002F4" w:rsidRPr="0056272E" w:rsidRDefault="00B002F4" w:rsidP="0056272E">
            <w:pPr>
              <w:widowControl w:val="0"/>
              <w:spacing w:after="0" w:line="240" w:lineRule="auto"/>
              <w:jc w:val="center"/>
              <w:rPr>
                <w:rFonts w:ascii="Times New Roman" w:eastAsia="Times New Roman" w:hAnsi="Times New Roman" w:cs="Times New Roman"/>
                <w:sz w:val="16"/>
                <w:szCs w:val="16"/>
                <w:lang w:eastAsia="ru-RU"/>
              </w:rPr>
            </w:pPr>
            <w:r w:rsidRPr="0056272E">
              <w:rPr>
                <w:rFonts w:ascii="Times New Roman" w:eastAsia="Times New Roman" w:hAnsi="Times New Roman" w:cs="Times New Roman"/>
                <w:sz w:val="16"/>
                <w:szCs w:val="16"/>
                <w:lang w:eastAsia="ru-RU"/>
              </w:rPr>
              <w:t>В соответствии с документами территориального планирования муниципального района планируется размещение объектов местного значения муниципального района на территории поселения</w:t>
            </w:r>
          </w:p>
          <w:p w14:paraId="466F4D99" w14:textId="77777777" w:rsidR="00B002F4" w:rsidRPr="0056272E" w:rsidRDefault="00B002F4" w:rsidP="0056272E">
            <w:pPr>
              <w:widowControl w:val="0"/>
              <w:spacing w:after="0" w:line="240" w:lineRule="auto"/>
              <w:jc w:val="center"/>
              <w:rPr>
                <w:rFonts w:ascii="Times New Roman" w:eastAsia="Times New Roman" w:hAnsi="Times New Roman" w:cs="Times New Roman"/>
                <w:sz w:val="16"/>
                <w:szCs w:val="16"/>
                <w:lang w:eastAsia="ru-RU"/>
              </w:rPr>
            </w:pPr>
          </w:p>
        </w:tc>
        <w:tc>
          <w:tcPr>
            <w:tcW w:w="2424" w:type="dxa"/>
            <w:shd w:val="clear" w:color="auto" w:fill="auto"/>
            <w:vAlign w:val="center"/>
          </w:tcPr>
          <w:p w14:paraId="3700B7F4" w14:textId="77777777" w:rsidR="00B002F4" w:rsidRPr="0056272E" w:rsidRDefault="00B002F4" w:rsidP="0056272E">
            <w:pPr>
              <w:widowControl w:val="0"/>
              <w:spacing w:after="0" w:line="240" w:lineRule="auto"/>
              <w:jc w:val="center"/>
              <w:rPr>
                <w:rFonts w:ascii="Times New Roman" w:eastAsia="Times New Roman" w:hAnsi="Times New Roman" w:cs="Times New Roman"/>
                <w:sz w:val="16"/>
                <w:szCs w:val="16"/>
                <w:lang w:eastAsia="ru-RU"/>
              </w:rPr>
            </w:pPr>
            <w:r w:rsidRPr="0056272E">
              <w:rPr>
                <w:rFonts w:ascii="Times New Roman" w:eastAsia="Times New Roman" w:hAnsi="Times New Roman" w:cs="Times New Roman"/>
                <w:sz w:val="16"/>
                <w:szCs w:val="16"/>
                <w:lang w:eastAsia="ru-RU"/>
              </w:rPr>
              <w:t>Отсутствует</w:t>
            </w:r>
          </w:p>
        </w:tc>
        <w:tc>
          <w:tcPr>
            <w:tcW w:w="3844" w:type="dxa"/>
            <w:shd w:val="clear" w:color="auto" w:fill="auto"/>
            <w:vAlign w:val="center"/>
          </w:tcPr>
          <w:p w14:paraId="319DEF85" w14:textId="77777777" w:rsidR="00B002F4" w:rsidRPr="0056272E" w:rsidRDefault="00B002F4" w:rsidP="0056272E">
            <w:pPr>
              <w:widowControl w:val="0"/>
              <w:spacing w:after="0" w:line="240" w:lineRule="auto"/>
              <w:jc w:val="center"/>
              <w:rPr>
                <w:rFonts w:ascii="Times New Roman" w:eastAsia="Times New Roman" w:hAnsi="Times New Roman" w:cs="Times New Roman"/>
                <w:sz w:val="16"/>
                <w:szCs w:val="16"/>
                <w:lang w:eastAsia="ru-RU"/>
              </w:rPr>
            </w:pPr>
            <w:r w:rsidRPr="0056272E">
              <w:rPr>
                <w:rFonts w:ascii="Times New Roman" w:eastAsia="Times New Roman" w:hAnsi="Times New Roman" w:cs="Times New Roman"/>
                <w:sz w:val="16"/>
                <w:szCs w:val="16"/>
                <w:lang w:eastAsia="ru-RU"/>
              </w:rPr>
              <w:t xml:space="preserve">Объекты местного значения муниципального района, установленные СТП муниципального района, учтены  в генеральном плане городского поселения Безенчук муниципального района </w:t>
            </w:r>
            <w:proofErr w:type="spellStart"/>
            <w:r w:rsidRPr="0056272E">
              <w:rPr>
                <w:rFonts w:ascii="Times New Roman" w:eastAsia="Times New Roman" w:hAnsi="Times New Roman" w:cs="Times New Roman"/>
                <w:sz w:val="16"/>
                <w:szCs w:val="16"/>
                <w:lang w:eastAsia="ru-RU"/>
              </w:rPr>
              <w:t>Безенчукский</w:t>
            </w:r>
            <w:proofErr w:type="spellEnd"/>
            <w:r w:rsidRPr="0056272E">
              <w:rPr>
                <w:rFonts w:ascii="Times New Roman" w:eastAsia="Times New Roman" w:hAnsi="Times New Roman" w:cs="Times New Roman"/>
                <w:sz w:val="16"/>
                <w:szCs w:val="16"/>
                <w:lang w:eastAsia="ru-RU"/>
              </w:rPr>
              <w:t xml:space="preserve"> Самарской области, утверждённого Решением № 87/50 от 09.12.2013</w:t>
            </w:r>
          </w:p>
          <w:p w14:paraId="12FAA007" w14:textId="77777777" w:rsidR="00B002F4" w:rsidRPr="0056272E" w:rsidRDefault="00B002F4" w:rsidP="0056272E">
            <w:pPr>
              <w:widowControl w:val="0"/>
              <w:spacing w:after="0" w:line="240" w:lineRule="auto"/>
              <w:jc w:val="center"/>
              <w:rPr>
                <w:rFonts w:ascii="Times New Roman" w:eastAsia="Times New Roman" w:hAnsi="Times New Roman" w:cs="Times New Roman"/>
                <w:sz w:val="16"/>
                <w:szCs w:val="16"/>
                <w:lang w:eastAsia="ru-RU"/>
              </w:rPr>
            </w:pPr>
            <w:r w:rsidRPr="0056272E">
              <w:rPr>
                <w:rFonts w:ascii="Times New Roman" w:eastAsia="Times New Roman" w:hAnsi="Times New Roman" w:cs="Times New Roman"/>
                <w:sz w:val="16"/>
                <w:szCs w:val="16"/>
                <w:lang w:eastAsia="ru-RU"/>
              </w:rPr>
              <w:t>Корректировка местоположения планируемых объектов не требуется.</w:t>
            </w:r>
          </w:p>
        </w:tc>
      </w:tr>
      <w:tr w:rsidR="00B002F4" w:rsidRPr="0056272E" w14:paraId="60697931" w14:textId="77777777" w:rsidTr="0056272E">
        <w:tc>
          <w:tcPr>
            <w:tcW w:w="567" w:type="dxa"/>
            <w:shd w:val="clear" w:color="auto" w:fill="auto"/>
            <w:vAlign w:val="center"/>
          </w:tcPr>
          <w:p w14:paraId="4BDDCA2C" w14:textId="77777777" w:rsidR="00B002F4" w:rsidRPr="0056272E" w:rsidRDefault="00B002F4" w:rsidP="0056272E">
            <w:pPr>
              <w:widowControl w:val="0"/>
              <w:spacing w:after="0" w:line="240" w:lineRule="auto"/>
              <w:jc w:val="center"/>
              <w:rPr>
                <w:rFonts w:ascii="Times New Roman" w:eastAsia="Times New Roman" w:hAnsi="Times New Roman" w:cs="Times New Roman"/>
                <w:sz w:val="16"/>
                <w:szCs w:val="16"/>
                <w:lang w:eastAsia="ru-RU"/>
              </w:rPr>
            </w:pPr>
            <w:r w:rsidRPr="0056272E">
              <w:rPr>
                <w:rFonts w:ascii="Times New Roman" w:eastAsia="Times New Roman" w:hAnsi="Times New Roman" w:cs="Times New Roman"/>
                <w:sz w:val="16"/>
                <w:szCs w:val="16"/>
                <w:lang w:eastAsia="ru-RU"/>
              </w:rPr>
              <w:t>2</w:t>
            </w:r>
          </w:p>
        </w:tc>
        <w:tc>
          <w:tcPr>
            <w:tcW w:w="3938" w:type="dxa"/>
            <w:shd w:val="clear" w:color="auto" w:fill="auto"/>
            <w:vAlign w:val="center"/>
          </w:tcPr>
          <w:p w14:paraId="16A1E090" w14:textId="77777777" w:rsidR="00B002F4" w:rsidRPr="0056272E" w:rsidRDefault="00B002F4" w:rsidP="0056272E">
            <w:pPr>
              <w:widowControl w:val="0"/>
              <w:spacing w:after="0" w:line="240" w:lineRule="auto"/>
              <w:jc w:val="center"/>
              <w:rPr>
                <w:rFonts w:ascii="Times New Roman" w:eastAsia="Times New Roman" w:hAnsi="Times New Roman" w:cs="Times New Roman"/>
                <w:sz w:val="16"/>
                <w:szCs w:val="16"/>
                <w:lang w:eastAsia="ru-RU"/>
              </w:rPr>
            </w:pPr>
            <w:r w:rsidRPr="0056272E">
              <w:rPr>
                <w:rFonts w:ascii="Times New Roman" w:eastAsia="Times New Roman" w:hAnsi="Times New Roman" w:cs="Times New Roman"/>
                <w:sz w:val="16"/>
                <w:szCs w:val="16"/>
                <w:lang w:eastAsia="ru-RU"/>
              </w:rPr>
              <w:t>На территории поселения находятся особо охраняемые природные территории местного значения муниципального района</w:t>
            </w:r>
          </w:p>
        </w:tc>
        <w:tc>
          <w:tcPr>
            <w:tcW w:w="2424" w:type="dxa"/>
            <w:shd w:val="clear" w:color="auto" w:fill="auto"/>
            <w:vAlign w:val="center"/>
          </w:tcPr>
          <w:p w14:paraId="5B30C156" w14:textId="77777777" w:rsidR="00B002F4" w:rsidRPr="0056272E" w:rsidRDefault="00B002F4" w:rsidP="0056272E">
            <w:pPr>
              <w:widowControl w:val="0"/>
              <w:spacing w:after="0" w:line="240" w:lineRule="auto"/>
              <w:jc w:val="center"/>
              <w:rPr>
                <w:rFonts w:ascii="Times New Roman" w:eastAsia="Times New Roman" w:hAnsi="Times New Roman" w:cs="Times New Roman"/>
                <w:sz w:val="16"/>
                <w:szCs w:val="16"/>
                <w:lang w:eastAsia="ru-RU"/>
              </w:rPr>
            </w:pPr>
            <w:r w:rsidRPr="0056272E">
              <w:rPr>
                <w:rFonts w:ascii="Times New Roman" w:eastAsia="Times New Roman" w:hAnsi="Times New Roman" w:cs="Times New Roman"/>
                <w:sz w:val="16"/>
                <w:szCs w:val="16"/>
                <w:lang w:eastAsia="ru-RU"/>
              </w:rPr>
              <w:t>Отсутствует</w:t>
            </w:r>
          </w:p>
        </w:tc>
        <w:tc>
          <w:tcPr>
            <w:tcW w:w="3844" w:type="dxa"/>
            <w:shd w:val="clear" w:color="auto" w:fill="auto"/>
            <w:vAlign w:val="center"/>
          </w:tcPr>
          <w:p w14:paraId="7875F5F4" w14:textId="77777777" w:rsidR="00B002F4" w:rsidRPr="0056272E" w:rsidRDefault="00B002F4" w:rsidP="0056272E">
            <w:pPr>
              <w:widowControl w:val="0"/>
              <w:spacing w:after="0" w:line="240" w:lineRule="auto"/>
              <w:jc w:val="center"/>
              <w:rPr>
                <w:rFonts w:ascii="Times New Roman" w:eastAsia="Times New Roman" w:hAnsi="Times New Roman" w:cs="Times New Roman"/>
                <w:sz w:val="16"/>
                <w:szCs w:val="16"/>
                <w:lang w:eastAsia="ru-RU"/>
              </w:rPr>
            </w:pPr>
            <w:r w:rsidRPr="0056272E">
              <w:rPr>
                <w:rFonts w:ascii="Times New Roman" w:eastAsia="Times New Roman" w:hAnsi="Times New Roman" w:cs="Times New Roman"/>
                <w:sz w:val="16"/>
                <w:szCs w:val="16"/>
                <w:lang w:eastAsia="ru-RU"/>
              </w:rPr>
              <w:t>На территории поселения отсутствуют особо охраняемые территории местного значения муниципального района</w:t>
            </w:r>
          </w:p>
        </w:tc>
      </w:tr>
    </w:tbl>
    <w:p w14:paraId="4914312E" w14:textId="77777777" w:rsidR="00B002F4" w:rsidRPr="00B002F4" w:rsidRDefault="00B002F4" w:rsidP="00B002F4">
      <w:pPr>
        <w:spacing w:after="0" w:line="240" w:lineRule="auto"/>
        <w:ind w:firstLine="709"/>
        <w:jc w:val="both"/>
        <w:rPr>
          <w:rFonts w:ascii="Times New Roman" w:eastAsia="Times New Roman" w:hAnsi="Times New Roman" w:cs="Times New Roman"/>
          <w:iCs/>
          <w:snapToGrid w:val="0"/>
          <w:lang w:eastAsia="ru-RU"/>
        </w:rPr>
      </w:pPr>
      <w:r w:rsidRPr="00B002F4">
        <w:rPr>
          <w:rFonts w:ascii="Times New Roman" w:eastAsia="Times New Roman" w:hAnsi="Times New Roman" w:cs="Times New Roman"/>
          <w:iCs/>
          <w:snapToGrid w:val="0"/>
          <w:lang w:eastAsia="ru-RU"/>
        </w:rPr>
        <w:t xml:space="preserve">Таким образом, проект изменений в генеральный план </w:t>
      </w:r>
      <w:r w:rsidRPr="00B002F4">
        <w:rPr>
          <w:rFonts w:ascii="Times New Roman" w:eastAsia="Times New Roman" w:hAnsi="Times New Roman" w:cs="Times New Roman"/>
          <w:b/>
          <w:bCs/>
          <w:iCs/>
          <w:snapToGrid w:val="0"/>
          <w:lang w:eastAsia="ru-RU"/>
        </w:rPr>
        <w:t>не подлежит</w:t>
      </w:r>
      <w:r w:rsidRPr="00B002F4">
        <w:rPr>
          <w:rFonts w:ascii="Times New Roman" w:eastAsia="Times New Roman" w:hAnsi="Times New Roman" w:cs="Times New Roman"/>
          <w:iCs/>
          <w:snapToGrid w:val="0"/>
          <w:lang w:eastAsia="ru-RU"/>
        </w:rPr>
        <w:t xml:space="preserve"> согласованию с Администрацией муниципального района </w:t>
      </w:r>
      <w:proofErr w:type="spellStart"/>
      <w:r w:rsidRPr="00B002F4">
        <w:rPr>
          <w:rFonts w:ascii="Times New Roman" w:eastAsia="Times New Roman" w:hAnsi="Times New Roman" w:cs="Times New Roman"/>
          <w:iCs/>
          <w:snapToGrid w:val="0"/>
          <w:lang w:eastAsia="ru-RU"/>
        </w:rPr>
        <w:t>Безенчукский</w:t>
      </w:r>
      <w:proofErr w:type="spellEnd"/>
      <w:r w:rsidRPr="00B002F4">
        <w:rPr>
          <w:rFonts w:ascii="Times New Roman" w:eastAsia="Times New Roman" w:hAnsi="Times New Roman" w:cs="Times New Roman"/>
          <w:iCs/>
          <w:snapToGrid w:val="0"/>
          <w:lang w:eastAsia="ru-RU"/>
        </w:rPr>
        <w:t xml:space="preserve"> Самарской области.</w:t>
      </w:r>
    </w:p>
    <w:p w14:paraId="26AF95E4" w14:textId="77777777" w:rsidR="00B002F4" w:rsidRPr="00B002F4" w:rsidRDefault="00B002F4" w:rsidP="00B002F4">
      <w:pPr>
        <w:spacing w:after="0" w:line="240" w:lineRule="auto"/>
        <w:ind w:firstLine="709"/>
        <w:jc w:val="both"/>
        <w:rPr>
          <w:rFonts w:ascii="Times New Roman" w:eastAsia="Times New Roman" w:hAnsi="Times New Roman" w:cs="Times New Roman"/>
          <w:snapToGrid w:val="0"/>
          <w:lang w:eastAsia="ru-RU"/>
        </w:rPr>
      </w:pPr>
      <w:r w:rsidRPr="00B002F4">
        <w:rPr>
          <w:rFonts w:ascii="Times New Roman" w:eastAsia="Times New Roman" w:hAnsi="Times New Roman" w:cs="Times New Roman"/>
          <w:snapToGrid w:val="0"/>
          <w:lang w:eastAsia="ru-RU"/>
        </w:rPr>
        <w:t xml:space="preserve">Основания, предусмотренные частью 2.1 статьи 25 </w:t>
      </w:r>
      <w:proofErr w:type="spellStart"/>
      <w:r w:rsidRPr="00B002F4">
        <w:rPr>
          <w:rFonts w:ascii="Times New Roman" w:eastAsia="Times New Roman" w:hAnsi="Times New Roman" w:cs="Times New Roman"/>
          <w:snapToGrid w:val="0"/>
          <w:lang w:eastAsia="ru-RU"/>
        </w:rPr>
        <w:t>ГрК</w:t>
      </w:r>
      <w:proofErr w:type="spellEnd"/>
      <w:r w:rsidRPr="00B002F4">
        <w:rPr>
          <w:rFonts w:ascii="Times New Roman" w:eastAsia="Times New Roman" w:hAnsi="Times New Roman" w:cs="Times New Roman"/>
          <w:snapToGrid w:val="0"/>
          <w:lang w:eastAsia="ru-RU"/>
        </w:rPr>
        <w:t xml:space="preserve"> РФ для согласования проекта изменений в Генеральный план с федеральным органом исполнительной власти, уполномоченным Правительством Российской Федерации в области сохранения, использования, популяризации и государственной охраны объектов культурного наследия, органом исполнительной власти Самарской области, уполномоченным в области охраны объектов культурного наследия, отсутствуют, так как на территории поселения нет исторического поселения федерального значения или регионального значения.</w:t>
      </w:r>
    </w:p>
    <w:p w14:paraId="3916200C" w14:textId="77777777" w:rsidR="00B002F4" w:rsidRPr="00B002F4" w:rsidRDefault="00B002F4" w:rsidP="00B002F4">
      <w:pPr>
        <w:spacing w:after="0" w:line="240" w:lineRule="auto"/>
        <w:ind w:firstLine="709"/>
        <w:jc w:val="both"/>
        <w:rPr>
          <w:rFonts w:ascii="Times New Roman" w:eastAsia="Times New Roman" w:hAnsi="Times New Roman" w:cs="Times New Roman"/>
          <w:snapToGrid w:val="0"/>
          <w:lang w:eastAsia="ru-RU"/>
        </w:rPr>
      </w:pPr>
      <w:r w:rsidRPr="00B002F4">
        <w:rPr>
          <w:rFonts w:ascii="Times New Roman" w:eastAsia="Times New Roman" w:hAnsi="Times New Roman" w:cs="Times New Roman"/>
          <w:snapToGrid w:val="0"/>
          <w:lang w:eastAsia="ru-RU"/>
        </w:rPr>
        <w:t xml:space="preserve">Основания, предусмотренные частью 3 статьи 25 </w:t>
      </w:r>
      <w:proofErr w:type="spellStart"/>
      <w:r w:rsidRPr="00B002F4">
        <w:rPr>
          <w:rFonts w:ascii="Times New Roman" w:eastAsia="Times New Roman" w:hAnsi="Times New Roman" w:cs="Times New Roman"/>
          <w:snapToGrid w:val="0"/>
          <w:lang w:eastAsia="ru-RU"/>
        </w:rPr>
        <w:t>ГрК</w:t>
      </w:r>
      <w:proofErr w:type="spellEnd"/>
      <w:r w:rsidRPr="00B002F4">
        <w:rPr>
          <w:rFonts w:ascii="Times New Roman" w:eastAsia="Times New Roman" w:hAnsi="Times New Roman" w:cs="Times New Roman"/>
          <w:snapToGrid w:val="0"/>
          <w:lang w:eastAsia="ru-RU"/>
        </w:rPr>
        <w:t xml:space="preserve"> РФ для согласования проекта изменений в Генеральный план с заинтересованными органами местного самоуправления муниципальных образований, </w:t>
      </w:r>
      <w:r w:rsidRPr="00B002F4">
        <w:rPr>
          <w:rFonts w:ascii="Times New Roman" w:eastAsia="Times New Roman" w:hAnsi="Times New Roman" w:cs="Times New Roman"/>
          <w:snapToGrid w:val="0"/>
          <w:lang w:eastAsia="ru-RU"/>
        </w:rPr>
        <w:lastRenderedPageBreak/>
        <w:t>имеющих общую границу с поселением, отсутствуют, так как проектом изменений в Генеральный план не планируется размещение каких-либо новых объектов местного значения.</w:t>
      </w:r>
    </w:p>
    <w:p w14:paraId="76DF42D1" w14:textId="6E13326D" w:rsidR="00B002F4" w:rsidRDefault="00B002F4" w:rsidP="008C7528">
      <w:pPr>
        <w:spacing w:after="0" w:line="240" w:lineRule="auto"/>
        <w:jc w:val="center"/>
        <w:rPr>
          <w:rFonts w:ascii="Times New Roman" w:eastAsia="Times New Roman" w:hAnsi="Times New Roman" w:cs="Times New Roman"/>
          <w:b/>
          <w:sz w:val="8"/>
          <w:szCs w:val="8"/>
          <w:lang w:eastAsia="ru-RU"/>
        </w:rPr>
      </w:pPr>
    </w:p>
    <w:p w14:paraId="71826C04" w14:textId="3376CF5D" w:rsidR="00B002F4" w:rsidRDefault="00B002F4" w:rsidP="008C7528">
      <w:pPr>
        <w:spacing w:after="0" w:line="240" w:lineRule="auto"/>
        <w:jc w:val="center"/>
        <w:rPr>
          <w:rFonts w:ascii="Times New Roman" w:eastAsia="Times New Roman" w:hAnsi="Times New Roman" w:cs="Times New Roman"/>
          <w:b/>
          <w:sz w:val="8"/>
          <w:szCs w:val="8"/>
          <w:lang w:eastAsia="ru-RU"/>
        </w:rPr>
      </w:pPr>
    </w:p>
    <w:p w14:paraId="4F41E632" w14:textId="77777777" w:rsidR="00A76B0D" w:rsidRPr="00A76B0D" w:rsidRDefault="00A76B0D" w:rsidP="00A76B0D">
      <w:pPr>
        <w:widowControl w:val="0"/>
        <w:spacing w:after="0" w:line="240" w:lineRule="auto"/>
        <w:jc w:val="right"/>
        <w:outlineLvl w:val="0"/>
        <w:rPr>
          <w:rFonts w:ascii="Times New Roman" w:eastAsia="Times New Roman" w:hAnsi="Times New Roman" w:cs="Times New Roman"/>
          <w:b/>
          <w:lang w:eastAsia="x-none"/>
        </w:rPr>
      </w:pPr>
      <w:bookmarkStart w:id="33" w:name="_Toc45440434"/>
      <w:r w:rsidRPr="00A76B0D">
        <w:rPr>
          <w:rFonts w:ascii="Times New Roman" w:eastAsia="Times New Roman" w:hAnsi="Times New Roman" w:cs="Times New Roman"/>
          <w:b/>
          <w:lang w:eastAsia="x-none"/>
        </w:rPr>
        <w:t>Приложение 1</w:t>
      </w:r>
      <w:bookmarkEnd w:id="33"/>
    </w:p>
    <w:p w14:paraId="2E28E900" w14:textId="77777777" w:rsidR="00A76B0D" w:rsidRPr="00A76B0D" w:rsidRDefault="00A76B0D" w:rsidP="00A76B0D">
      <w:pPr>
        <w:widowControl w:val="0"/>
        <w:spacing w:after="0" w:line="240" w:lineRule="auto"/>
        <w:ind w:left="539"/>
        <w:jc w:val="center"/>
        <w:rPr>
          <w:rFonts w:ascii="Times New Roman" w:eastAsia="Times New Roman" w:hAnsi="Times New Roman" w:cs="Times New Roman"/>
          <w:lang w:eastAsia="ru-RU"/>
        </w:rPr>
      </w:pPr>
      <w:r w:rsidRPr="00A76B0D">
        <w:rPr>
          <w:rFonts w:ascii="Times New Roman" w:eastAsia="Times New Roman" w:hAnsi="Times New Roman" w:cs="Times New Roman"/>
          <w:lang w:eastAsia="ru-RU"/>
        </w:rPr>
        <w:t>Перечень выявленных пересечений границ населенных пунктов с границами земельных участков</w:t>
      </w:r>
    </w:p>
    <w:tbl>
      <w:tblPr>
        <w:tblW w:w="108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1695"/>
        <w:gridCol w:w="1326"/>
        <w:gridCol w:w="1752"/>
        <w:gridCol w:w="1838"/>
        <w:gridCol w:w="1179"/>
        <w:gridCol w:w="59"/>
        <w:gridCol w:w="2351"/>
        <w:gridCol w:w="59"/>
      </w:tblGrid>
      <w:tr w:rsidR="00A76B0D" w:rsidRPr="00A76B0D" w14:paraId="0E6EA1FE" w14:textId="77777777" w:rsidTr="0018238B">
        <w:trPr>
          <w:gridAfter w:val="1"/>
          <w:wAfter w:w="59" w:type="dxa"/>
          <w:jc w:val="center"/>
        </w:trPr>
        <w:tc>
          <w:tcPr>
            <w:tcW w:w="568" w:type="dxa"/>
            <w:shd w:val="clear" w:color="auto" w:fill="auto"/>
            <w:vAlign w:val="center"/>
          </w:tcPr>
          <w:p w14:paraId="207F6C4A" w14:textId="77777777" w:rsidR="00A76B0D" w:rsidRPr="00A76B0D" w:rsidRDefault="00A76B0D" w:rsidP="00A76B0D">
            <w:pPr>
              <w:spacing w:after="0" w:line="240" w:lineRule="auto"/>
              <w:jc w:val="center"/>
              <w:rPr>
                <w:rFonts w:ascii="Times New Roman" w:eastAsia="Times New Roman" w:hAnsi="Times New Roman" w:cs="Times New Roman"/>
                <w:b/>
                <w:snapToGrid w:val="0"/>
                <w:sz w:val="16"/>
                <w:szCs w:val="16"/>
                <w:lang w:eastAsia="ru-RU"/>
              </w:rPr>
            </w:pPr>
            <w:r w:rsidRPr="00A76B0D">
              <w:rPr>
                <w:rFonts w:ascii="Times New Roman" w:eastAsia="Times New Roman" w:hAnsi="Times New Roman" w:cs="Times New Roman"/>
                <w:b/>
                <w:snapToGrid w:val="0"/>
                <w:sz w:val="16"/>
                <w:szCs w:val="16"/>
                <w:lang w:eastAsia="ru-RU"/>
              </w:rPr>
              <w:t>№ п/п</w:t>
            </w:r>
          </w:p>
        </w:tc>
        <w:tc>
          <w:tcPr>
            <w:tcW w:w="1695" w:type="dxa"/>
            <w:shd w:val="clear" w:color="auto" w:fill="auto"/>
            <w:vAlign w:val="center"/>
          </w:tcPr>
          <w:p w14:paraId="536A09CE" w14:textId="77777777" w:rsidR="00A76B0D" w:rsidRPr="00A76B0D" w:rsidRDefault="00A76B0D" w:rsidP="00A76B0D">
            <w:pPr>
              <w:spacing w:after="0" w:line="240" w:lineRule="auto"/>
              <w:jc w:val="center"/>
              <w:rPr>
                <w:rFonts w:ascii="Times New Roman" w:eastAsia="Times New Roman" w:hAnsi="Times New Roman" w:cs="Times New Roman"/>
                <w:b/>
                <w:snapToGrid w:val="0"/>
                <w:sz w:val="16"/>
                <w:szCs w:val="16"/>
                <w:lang w:eastAsia="ru-RU"/>
              </w:rPr>
            </w:pPr>
            <w:r w:rsidRPr="00A76B0D">
              <w:rPr>
                <w:rFonts w:ascii="Times New Roman" w:eastAsia="Times New Roman" w:hAnsi="Times New Roman" w:cs="Times New Roman"/>
                <w:b/>
                <w:snapToGrid w:val="0"/>
                <w:sz w:val="16"/>
                <w:szCs w:val="16"/>
                <w:lang w:eastAsia="ru-RU"/>
              </w:rPr>
              <w:t>Кадастровый номер земельного участка</w:t>
            </w:r>
          </w:p>
        </w:tc>
        <w:tc>
          <w:tcPr>
            <w:tcW w:w="1326" w:type="dxa"/>
            <w:shd w:val="clear" w:color="auto" w:fill="auto"/>
            <w:vAlign w:val="center"/>
          </w:tcPr>
          <w:p w14:paraId="26070326" w14:textId="77777777" w:rsidR="00A76B0D" w:rsidRPr="00A76B0D" w:rsidRDefault="00A76B0D" w:rsidP="00A76B0D">
            <w:pPr>
              <w:spacing w:after="0" w:line="240" w:lineRule="auto"/>
              <w:jc w:val="center"/>
              <w:rPr>
                <w:rFonts w:ascii="Times New Roman" w:eastAsia="Times New Roman" w:hAnsi="Times New Roman" w:cs="Times New Roman"/>
                <w:b/>
                <w:snapToGrid w:val="0"/>
                <w:sz w:val="16"/>
                <w:szCs w:val="16"/>
                <w:lang w:eastAsia="ru-RU"/>
              </w:rPr>
            </w:pPr>
            <w:r w:rsidRPr="00A76B0D">
              <w:rPr>
                <w:rFonts w:ascii="Times New Roman" w:eastAsia="Times New Roman" w:hAnsi="Times New Roman" w:cs="Times New Roman"/>
                <w:b/>
                <w:snapToGrid w:val="0"/>
                <w:sz w:val="16"/>
                <w:szCs w:val="16"/>
                <w:lang w:eastAsia="ru-RU"/>
              </w:rPr>
              <w:t xml:space="preserve">Категория земель </w:t>
            </w:r>
            <w:r w:rsidRPr="00A76B0D">
              <w:rPr>
                <w:rFonts w:ascii="Times New Roman" w:eastAsia="Times New Roman" w:hAnsi="Times New Roman" w:cs="Times New Roman"/>
                <w:b/>
                <w:snapToGrid w:val="0"/>
                <w:sz w:val="16"/>
                <w:szCs w:val="16"/>
                <w:lang w:eastAsia="ru-RU"/>
              </w:rPr>
              <w:br/>
              <w:t>в соответствии с данными ЕГРН</w:t>
            </w:r>
          </w:p>
        </w:tc>
        <w:tc>
          <w:tcPr>
            <w:tcW w:w="1752" w:type="dxa"/>
            <w:vAlign w:val="center"/>
          </w:tcPr>
          <w:p w14:paraId="76107E13" w14:textId="77777777" w:rsidR="00A76B0D" w:rsidRPr="00A76B0D" w:rsidRDefault="00A76B0D" w:rsidP="00A76B0D">
            <w:pPr>
              <w:spacing w:after="0" w:line="240" w:lineRule="auto"/>
              <w:jc w:val="center"/>
              <w:rPr>
                <w:rFonts w:ascii="Times New Roman" w:eastAsia="Times New Roman" w:hAnsi="Times New Roman" w:cs="Times New Roman"/>
                <w:b/>
                <w:snapToGrid w:val="0"/>
                <w:sz w:val="16"/>
                <w:szCs w:val="16"/>
                <w:lang w:eastAsia="ru-RU"/>
              </w:rPr>
            </w:pPr>
            <w:r w:rsidRPr="00A76B0D">
              <w:rPr>
                <w:rFonts w:ascii="Times New Roman" w:eastAsia="Times New Roman" w:hAnsi="Times New Roman" w:cs="Times New Roman"/>
                <w:b/>
                <w:snapToGrid w:val="0"/>
                <w:sz w:val="16"/>
                <w:szCs w:val="16"/>
                <w:lang w:eastAsia="ru-RU"/>
              </w:rPr>
              <w:t xml:space="preserve">Вид разрешенного использования </w:t>
            </w:r>
            <w:r w:rsidRPr="00A76B0D">
              <w:rPr>
                <w:rFonts w:ascii="Times New Roman" w:eastAsia="Times New Roman" w:hAnsi="Times New Roman" w:cs="Times New Roman"/>
                <w:b/>
                <w:snapToGrid w:val="0"/>
                <w:sz w:val="16"/>
                <w:szCs w:val="16"/>
                <w:lang w:eastAsia="ru-RU"/>
              </w:rPr>
              <w:br/>
              <w:t>в соответствии с данными ЕГРН</w:t>
            </w:r>
          </w:p>
        </w:tc>
        <w:tc>
          <w:tcPr>
            <w:tcW w:w="1838" w:type="dxa"/>
            <w:vAlign w:val="center"/>
          </w:tcPr>
          <w:p w14:paraId="71C1A4B9" w14:textId="77777777" w:rsidR="00A76B0D" w:rsidRPr="00A76B0D" w:rsidRDefault="00A76B0D" w:rsidP="00A76B0D">
            <w:pPr>
              <w:spacing w:after="0" w:line="240" w:lineRule="auto"/>
              <w:jc w:val="center"/>
              <w:rPr>
                <w:rFonts w:ascii="Times New Roman" w:eastAsia="Times New Roman" w:hAnsi="Times New Roman" w:cs="Times New Roman"/>
                <w:b/>
                <w:snapToGrid w:val="0"/>
                <w:sz w:val="16"/>
                <w:szCs w:val="16"/>
                <w:lang w:eastAsia="ru-RU"/>
              </w:rPr>
            </w:pPr>
            <w:r w:rsidRPr="00A76B0D">
              <w:rPr>
                <w:rFonts w:ascii="Times New Roman" w:eastAsia="Times New Roman" w:hAnsi="Times New Roman" w:cs="Times New Roman"/>
                <w:b/>
                <w:snapToGrid w:val="0"/>
                <w:sz w:val="16"/>
                <w:szCs w:val="16"/>
                <w:lang w:eastAsia="ru-RU"/>
              </w:rPr>
              <w:t>Процент площади земельного участка, находящегося в границах населенного пункта</w:t>
            </w:r>
          </w:p>
        </w:tc>
        <w:tc>
          <w:tcPr>
            <w:tcW w:w="1179" w:type="dxa"/>
            <w:shd w:val="clear" w:color="auto" w:fill="auto"/>
            <w:vAlign w:val="center"/>
          </w:tcPr>
          <w:p w14:paraId="2CD936EF" w14:textId="77777777" w:rsidR="00A76B0D" w:rsidRPr="00A76B0D" w:rsidRDefault="00A76B0D" w:rsidP="00A76B0D">
            <w:pPr>
              <w:spacing w:after="0" w:line="240" w:lineRule="auto"/>
              <w:jc w:val="center"/>
              <w:rPr>
                <w:rFonts w:ascii="Times New Roman" w:eastAsia="Times New Roman" w:hAnsi="Times New Roman" w:cs="Times New Roman"/>
                <w:b/>
                <w:snapToGrid w:val="0"/>
                <w:sz w:val="16"/>
                <w:szCs w:val="16"/>
                <w:lang w:eastAsia="ru-RU"/>
              </w:rPr>
            </w:pPr>
            <w:r w:rsidRPr="00A76B0D">
              <w:rPr>
                <w:rFonts w:ascii="Times New Roman" w:eastAsia="Times New Roman" w:hAnsi="Times New Roman" w:cs="Times New Roman"/>
                <w:b/>
                <w:snapToGrid w:val="0"/>
                <w:sz w:val="16"/>
                <w:szCs w:val="16"/>
                <w:lang w:eastAsia="ru-RU"/>
              </w:rPr>
              <w:t>Решение, принятое по результатам анализа</w:t>
            </w:r>
          </w:p>
        </w:tc>
        <w:tc>
          <w:tcPr>
            <w:tcW w:w="2410" w:type="dxa"/>
            <w:gridSpan w:val="2"/>
            <w:shd w:val="clear" w:color="auto" w:fill="auto"/>
            <w:vAlign w:val="center"/>
          </w:tcPr>
          <w:p w14:paraId="241D2DB1" w14:textId="77777777" w:rsidR="00A76B0D" w:rsidRPr="00A76B0D" w:rsidRDefault="00A76B0D" w:rsidP="00A76B0D">
            <w:pPr>
              <w:tabs>
                <w:tab w:val="left" w:pos="1309"/>
              </w:tabs>
              <w:spacing w:after="0" w:line="240" w:lineRule="auto"/>
              <w:jc w:val="center"/>
              <w:rPr>
                <w:rFonts w:ascii="Times New Roman" w:eastAsia="Times New Roman" w:hAnsi="Times New Roman" w:cs="Times New Roman"/>
                <w:b/>
                <w:snapToGrid w:val="0"/>
                <w:sz w:val="16"/>
                <w:szCs w:val="16"/>
                <w:lang w:eastAsia="ru-RU"/>
              </w:rPr>
            </w:pPr>
            <w:r w:rsidRPr="00A76B0D">
              <w:rPr>
                <w:rFonts w:ascii="Times New Roman" w:eastAsia="Times New Roman" w:hAnsi="Times New Roman" w:cs="Times New Roman"/>
                <w:b/>
                <w:snapToGrid w:val="0"/>
                <w:sz w:val="16"/>
                <w:szCs w:val="16"/>
                <w:lang w:eastAsia="ru-RU"/>
              </w:rPr>
              <w:t>Пояснения</w:t>
            </w:r>
          </w:p>
        </w:tc>
      </w:tr>
      <w:tr w:rsidR="00A76B0D" w:rsidRPr="00A76B0D" w14:paraId="45DED4F1" w14:textId="77777777" w:rsidTr="0018238B">
        <w:trPr>
          <w:gridAfter w:val="1"/>
          <w:wAfter w:w="59" w:type="dxa"/>
          <w:jc w:val="center"/>
        </w:trPr>
        <w:tc>
          <w:tcPr>
            <w:tcW w:w="568" w:type="dxa"/>
            <w:shd w:val="clear" w:color="auto" w:fill="auto"/>
            <w:vAlign w:val="center"/>
          </w:tcPr>
          <w:p w14:paraId="454933B6" w14:textId="77777777" w:rsidR="00A76B0D" w:rsidRPr="00A76B0D" w:rsidRDefault="00A76B0D" w:rsidP="00A76B0D">
            <w:pPr>
              <w:spacing w:after="0" w:line="240" w:lineRule="auto"/>
              <w:jc w:val="center"/>
              <w:rPr>
                <w:rFonts w:ascii="Times New Roman" w:eastAsia="Times New Roman" w:hAnsi="Times New Roman" w:cs="Times New Roman"/>
                <w:b/>
                <w:snapToGrid w:val="0"/>
                <w:sz w:val="16"/>
                <w:szCs w:val="16"/>
                <w:lang w:eastAsia="ru-RU"/>
              </w:rPr>
            </w:pPr>
            <w:r w:rsidRPr="00A76B0D">
              <w:rPr>
                <w:rFonts w:ascii="Times New Roman" w:eastAsia="Times New Roman" w:hAnsi="Times New Roman" w:cs="Times New Roman"/>
                <w:b/>
                <w:snapToGrid w:val="0"/>
                <w:sz w:val="16"/>
                <w:szCs w:val="16"/>
                <w:lang w:eastAsia="ru-RU"/>
              </w:rPr>
              <w:t>1</w:t>
            </w:r>
          </w:p>
        </w:tc>
        <w:tc>
          <w:tcPr>
            <w:tcW w:w="1695" w:type="dxa"/>
            <w:shd w:val="clear" w:color="auto" w:fill="auto"/>
            <w:vAlign w:val="center"/>
          </w:tcPr>
          <w:p w14:paraId="2451ADED" w14:textId="77777777" w:rsidR="00A76B0D" w:rsidRPr="00A76B0D" w:rsidRDefault="00A76B0D" w:rsidP="00A76B0D">
            <w:pPr>
              <w:spacing w:after="0" w:line="240" w:lineRule="auto"/>
              <w:jc w:val="center"/>
              <w:rPr>
                <w:rFonts w:ascii="Times New Roman" w:eastAsia="Times New Roman" w:hAnsi="Times New Roman" w:cs="Times New Roman"/>
                <w:b/>
                <w:snapToGrid w:val="0"/>
                <w:sz w:val="16"/>
                <w:szCs w:val="16"/>
                <w:lang w:eastAsia="ru-RU"/>
              </w:rPr>
            </w:pPr>
            <w:r w:rsidRPr="00A76B0D">
              <w:rPr>
                <w:rFonts w:ascii="Times New Roman" w:eastAsia="Times New Roman" w:hAnsi="Times New Roman" w:cs="Times New Roman"/>
                <w:b/>
                <w:snapToGrid w:val="0"/>
                <w:sz w:val="16"/>
                <w:szCs w:val="16"/>
                <w:lang w:eastAsia="ru-RU"/>
              </w:rPr>
              <w:t>2</w:t>
            </w:r>
          </w:p>
        </w:tc>
        <w:tc>
          <w:tcPr>
            <w:tcW w:w="1326" w:type="dxa"/>
            <w:shd w:val="clear" w:color="auto" w:fill="auto"/>
            <w:vAlign w:val="center"/>
          </w:tcPr>
          <w:p w14:paraId="6C8A2AA5" w14:textId="77777777" w:rsidR="00A76B0D" w:rsidRPr="00A76B0D" w:rsidRDefault="00A76B0D" w:rsidP="00A76B0D">
            <w:pPr>
              <w:spacing w:after="0" w:line="240" w:lineRule="auto"/>
              <w:jc w:val="center"/>
              <w:rPr>
                <w:rFonts w:ascii="Times New Roman" w:eastAsia="Times New Roman" w:hAnsi="Times New Roman" w:cs="Times New Roman"/>
                <w:b/>
                <w:snapToGrid w:val="0"/>
                <w:sz w:val="16"/>
                <w:szCs w:val="16"/>
                <w:lang w:eastAsia="ru-RU"/>
              </w:rPr>
            </w:pPr>
            <w:r w:rsidRPr="00A76B0D">
              <w:rPr>
                <w:rFonts w:ascii="Times New Roman" w:eastAsia="Times New Roman" w:hAnsi="Times New Roman" w:cs="Times New Roman"/>
                <w:b/>
                <w:snapToGrid w:val="0"/>
                <w:sz w:val="16"/>
                <w:szCs w:val="16"/>
                <w:lang w:eastAsia="ru-RU"/>
              </w:rPr>
              <w:t>3</w:t>
            </w:r>
          </w:p>
        </w:tc>
        <w:tc>
          <w:tcPr>
            <w:tcW w:w="1752" w:type="dxa"/>
            <w:vAlign w:val="center"/>
          </w:tcPr>
          <w:p w14:paraId="0B92FC13" w14:textId="77777777" w:rsidR="00A76B0D" w:rsidRPr="00A76B0D" w:rsidRDefault="00A76B0D" w:rsidP="00A76B0D">
            <w:pPr>
              <w:spacing w:after="0" w:line="240" w:lineRule="auto"/>
              <w:jc w:val="center"/>
              <w:rPr>
                <w:rFonts w:ascii="Times New Roman" w:eastAsia="Times New Roman" w:hAnsi="Times New Roman" w:cs="Times New Roman"/>
                <w:b/>
                <w:snapToGrid w:val="0"/>
                <w:sz w:val="16"/>
                <w:szCs w:val="16"/>
                <w:lang w:eastAsia="ru-RU"/>
              </w:rPr>
            </w:pPr>
            <w:r w:rsidRPr="00A76B0D">
              <w:rPr>
                <w:rFonts w:ascii="Times New Roman" w:eastAsia="Times New Roman" w:hAnsi="Times New Roman" w:cs="Times New Roman"/>
                <w:b/>
                <w:snapToGrid w:val="0"/>
                <w:sz w:val="16"/>
                <w:szCs w:val="16"/>
                <w:lang w:eastAsia="ru-RU"/>
              </w:rPr>
              <w:t>4</w:t>
            </w:r>
          </w:p>
        </w:tc>
        <w:tc>
          <w:tcPr>
            <w:tcW w:w="1838" w:type="dxa"/>
            <w:vAlign w:val="center"/>
          </w:tcPr>
          <w:p w14:paraId="20DD0965" w14:textId="77777777" w:rsidR="00A76B0D" w:rsidRPr="00A76B0D" w:rsidRDefault="00A76B0D" w:rsidP="00A76B0D">
            <w:pPr>
              <w:spacing w:after="0" w:line="240" w:lineRule="auto"/>
              <w:jc w:val="center"/>
              <w:rPr>
                <w:rFonts w:ascii="Times New Roman" w:eastAsia="Times New Roman" w:hAnsi="Times New Roman" w:cs="Times New Roman"/>
                <w:b/>
                <w:snapToGrid w:val="0"/>
                <w:sz w:val="16"/>
                <w:szCs w:val="16"/>
                <w:lang w:eastAsia="ru-RU"/>
              </w:rPr>
            </w:pPr>
            <w:r w:rsidRPr="00A76B0D">
              <w:rPr>
                <w:rFonts w:ascii="Times New Roman" w:eastAsia="Times New Roman" w:hAnsi="Times New Roman" w:cs="Times New Roman"/>
                <w:b/>
                <w:snapToGrid w:val="0"/>
                <w:sz w:val="16"/>
                <w:szCs w:val="16"/>
                <w:lang w:eastAsia="ru-RU"/>
              </w:rPr>
              <w:t>5</w:t>
            </w:r>
          </w:p>
        </w:tc>
        <w:tc>
          <w:tcPr>
            <w:tcW w:w="1179" w:type="dxa"/>
            <w:shd w:val="clear" w:color="auto" w:fill="auto"/>
            <w:vAlign w:val="center"/>
          </w:tcPr>
          <w:p w14:paraId="5ABE2CC6" w14:textId="77777777" w:rsidR="00A76B0D" w:rsidRPr="00A76B0D" w:rsidRDefault="00A76B0D" w:rsidP="00A76B0D">
            <w:pPr>
              <w:spacing w:after="0" w:line="240" w:lineRule="auto"/>
              <w:jc w:val="center"/>
              <w:rPr>
                <w:rFonts w:ascii="Times New Roman" w:eastAsia="Times New Roman" w:hAnsi="Times New Roman" w:cs="Times New Roman"/>
                <w:b/>
                <w:snapToGrid w:val="0"/>
                <w:sz w:val="16"/>
                <w:szCs w:val="16"/>
                <w:lang w:eastAsia="ru-RU"/>
              </w:rPr>
            </w:pPr>
            <w:r w:rsidRPr="00A76B0D">
              <w:rPr>
                <w:rFonts w:ascii="Times New Roman" w:eastAsia="Times New Roman" w:hAnsi="Times New Roman" w:cs="Times New Roman"/>
                <w:b/>
                <w:snapToGrid w:val="0"/>
                <w:sz w:val="16"/>
                <w:szCs w:val="16"/>
                <w:lang w:eastAsia="ru-RU"/>
              </w:rPr>
              <w:t>6</w:t>
            </w:r>
          </w:p>
        </w:tc>
        <w:tc>
          <w:tcPr>
            <w:tcW w:w="2410" w:type="dxa"/>
            <w:gridSpan w:val="2"/>
            <w:shd w:val="clear" w:color="auto" w:fill="auto"/>
            <w:vAlign w:val="center"/>
          </w:tcPr>
          <w:p w14:paraId="4CC893E7" w14:textId="77777777" w:rsidR="00A76B0D" w:rsidRPr="00A76B0D" w:rsidRDefault="00A76B0D" w:rsidP="00A76B0D">
            <w:pPr>
              <w:spacing w:after="0" w:line="240" w:lineRule="auto"/>
              <w:jc w:val="center"/>
              <w:rPr>
                <w:rFonts w:ascii="Times New Roman" w:eastAsia="Times New Roman" w:hAnsi="Times New Roman" w:cs="Times New Roman"/>
                <w:b/>
                <w:snapToGrid w:val="0"/>
                <w:sz w:val="16"/>
                <w:szCs w:val="16"/>
                <w:lang w:eastAsia="ru-RU"/>
              </w:rPr>
            </w:pPr>
            <w:r w:rsidRPr="00A76B0D">
              <w:rPr>
                <w:rFonts w:ascii="Times New Roman" w:eastAsia="Times New Roman" w:hAnsi="Times New Roman" w:cs="Times New Roman"/>
                <w:b/>
                <w:snapToGrid w:val="0"/>
                <w:sz w:val="16"/>
                <w:szCs w:val="16"/>
                <w:lang w:eastAsia="ru-RU"/>
              </w:rPr>
              <w:t>7</w:t>
            </w:r>
          </w:p>
        </w:tc>
      </w:tr>
      <w:tr w:rsidR="00A76B0D" w:rsidRPr="00A76B0D" w14:paraId="53681AD3" w14:textId="77777777" w:rsidTr="0018238B">
        <w:trPr>
          <w:jc w:val="center"/>
        </w:trPr>
        <w:tc>
          <w:tcPr>
            <w:tcW w:w="568" w:type="dxa"/>
            <w:shd w:val="clear" w:color="auto" w:fill="auto"/>
            <w:vAlign w:val="center"/>
          </w:tcPr>
          <w:p w14:paraId="109BFB18" w14:textId="77777777" w:rsidR="00A76B0D" w:rsidRPr="00A76B0D" w:rsidRDefault="00A76B0D" w:rsidP="00A76B0D">
            <w:pPr>
              <w:spacing w:after="0" w:line="240" w:lineRule="auto"/>
              <w:jc w:val="center"/>
              <w:rPr>
                <w:rFonts w:ascii="Times New Roman" w:eastAsia="Times New Roman" w:hAnsi="Times New Roman" w:cs="Times New Roman"/>
                <w:b/>
                <w:snapToGrid w:val="0"/>
                <w:sz w:val="16"/>
                <w:szCs w:val="16"/>
                <w:lang w:eastAsia="ru-RU"/>
              </w:rPr>
            </w:pPr>
            <w:r w:rsidRPr="00A76B0D">
              <w:rPr>
                <w:rFonts w:ascii="Times New Roman" w:eastAsia="Times New Roman" w:hAnsi="Times New Roman" w:cs="Times New Roman"/>
                <w:b/>
                <w:snapToGrid w:val="0"/>
                <w:sz w:val="16"/>
                <w:szCs w:val="16"/>
                <w:lang w:eastAsia="ru-RU"/>
              </w:rPr>
              <w:t>1</w:t>
            </w:r>
          </w:p>
        </w:tc>
        <w:tc>
          <w:tcPr>
            <w:tcW w:w="10259" w:type="dxa"/>
            <w:gridSpan w:val="8"/>
            <w:shd w:val="clear" w:color="auto" w:fill="auto"/>
            <w:vAlign w:val="center"/>
          </w:tcPr>
          <w:p w14:paraId="4AFC7D84" w14:textId="77777777" w:rsidR="00A76B0D" w:rsidRPr="00A76B0D" w:rsidRDefault="00A76B0D" w:rsidP="00A76B0D">
            <w:pPr>
              <w:spacing w:after="0" w:line="240" w:lineRule="auto"/>
              <w:jc w:val="center"/>
              <w:rPr>
                <w:rFonts w:ascii="Times New Roman" w:eastAsia="Times New Roman" w:hAnsi="Times New Roman" w:cs="Times New Roman"/>
                <w:b/>
                <w:snapToGrid w:val="0"/>
                <w:sz w:val="16"/>
                <w:szCs w:val="16"/>
                <w:lang w:eastAsia="ru-RU"/>
              </w:rPr>
            </w:pPr>
            <w:r w:rsidRPr="00A76B0D">
              <w:rPr>
                <w:rFonts w:ascii="Times New Roman" w:eastAsia="Times New Roman" w:hAnsi="Times New Roman" w:cs="Times New Roman"/>
                <w:b/>
                <w:snapToGrid w:val="0"/>
                <w:sz w:val="16"/>
                <w:szCs w:val="16"/>
                <w:lang w:eastAsia="ru-RU"/>
              </w:rPr>
              <w:t>Посёлок городского типа Безенчук</w:t>
            </w:r>
          </w:p>
        </w:tc>
      </w:tr>
      <w:tr w:rsidR="00A76B0D" w:rsidRPr="00A76B0D" w14:paraId="3848A77A" w14:textId="77777777" w:rsidTr="0018238B">
        <w:trPr>
          <w:gridAfter w:val="1"/>
          <w:wAfter w:w="59" w:type="dxa"/>
          <w:jc w:val="center"/>
        </w:trPr>
        <w:tc>
          <w:tcPr>
            <w:tcW w:w="568" w:type="dxa"/>
            <w:shd w:val="clear" w:color="auto" w:fill="auto"/>
            <w:vAlign w:val="center"/>
          </w:tcPr>
          <w:p w14:paraId="5BDA03BE" w14:textId="77777777" w:rsidR="00A76B0D" w:rsidRPr="00A76B0D" w:rsidRDefault="00A76B0D" w:rsidP="00A76B0D">
            <w:pPr>
              <w:spacing w:after="0" w:line="240" w:lineRule="auto"/>
              <w:jc w:val="center"/>
              <w:rPr>
                <w:rFonts w:ascii="Times New Roman" w:eastAsia="Times New Roman" w:hAnsi="Times New Roman" w:cs="Times New Roman"/>
                <w:b/>
                <w:snapToGrid w:val="0"/>
                <w:sz w:val="16"/>
                <w:szCs w:val="16"/>
                <w:lang w:eastAsia="ru-RU"/>
              </w:rPr>
            </w:pPr>
            <w:r w:rsidRPr="00A76B0D">
              <w:rPr>
                <w:rFonts w:ascii="Times New Roman" w:eastAsia="Times New Roman" w:hAnsi="Times New Roman" w:cs="Times New Roman"/>
                <w:b/>
                <w:snapToGrid w:val="0"/>
                <w:sz w:val="16"/>
                <w:szCs w:val="16"/>
                <w:lang w:eastAsia="ru-RU"/>
              </w:rPr>
              <w:t>1.1</w:t>
            </w:r>
          </w:p>
        </w:tc>
        <w:tc>
          <w:tcPr>
            <w:tcW w:w="1695" w:type="dxa"/>
            <w:shd w:val="clear" w:color="auto" w:fill="auto"/>
            <w:vAlign w:val="center"/>
          </w:tcPr>
          <w:p w14:paraId="55CE69DD" w14:textId="77777777" w:rsidR="00A76B0D" w:rsidRPr="00A76B0D" w:rsidRDefault="00A76B0D" w:rsidP="00A76B0D">
            <w:pPr>
              <w:spacing w:after="0" w:line="240" w:lineRule="auto"/>
              <w:jc w:val="center"/>
              <w:rPr>
                <w:rFonts w:ascii="Times New Roman" w:eastAsia="Times New Roman" w:hAnsi="Times New Roman" w:cs="Times New Roman"/>
                <w:bCs/>
                <w:snapToGrid w:val="0"/>
                <w:sz w:val="16"/>
                <w:szCs w:val="16"/>
                <w:lang w:eastAsia="ru-RU"/>
              </w:rPr>
            </w:pPr>
            <w:r w:rsidRPr="00A76B0D">
              <w:rPr>
                <w:rFonts w:ascii="Times New Roman" w:eastAsia="Times New Roman" w:hAnsi="Times New Roman" w:cs="Times New Roman"/>
                <w:bCs/>
                <w:snapToGrid w:val="0"/>
                <w:sz w:val="16"/>
                <w:szCs w:val="16"/>
                <w:lang w:eastAsia="ru-RU"/>
              </w:rPr>
              <w:t>63:12:1401034:31</w:t>
            </w:r>
          </w:p>
        </w:tc>
        <w:tc>
          <w:tcPr>
            <w:tcW w:w="1326" w:type="dxa"/>
            <w:shd w:val="clear" w:color="auto" w:fill="auto"/>
            <w:vAlign w:val="center"/>
          </w:tcPr>
          <w:p w14:paraId="6AC014F4" w14:textId="77777777" w:rsidR="00A76B0D" w:rsidRPr="00A76B0D" w:rsidRDefault="00A76B0D" w:rsidP="00A76B0D">
            <w:pPr>
              <w:spacing w:after="0" w:line="240" w:lineRule="auto"/>
              <w:jc w:val="center"/>
              <w:rPr>
                <w:rFonts w:ascii="Times New Roman" w:eastAsia="Times New Roman" w:hAnsi="Times New Roman" w:cs="Times New Roman"/>
                <w:bCs/>
                <w:snapToGrid w:val="0"/>
                <w:sz w:val="16"/>
                <w:szCs w:val="16"/>
                <w:lang w:eastAsia="ru-RU"/>
              </w:rPr>
            </w:pPr>
            <w:r w:rsidRPr="00A76B0D">
              <w:rPr>
                <w:rFonts w:ascii="Times New Roman" w:eastAsia="Times New Roman" w:hAnsi="Times New Roman" w:cs="Times New Roman"/>
                <w:bCs/>
                <w:snapToGrid w:val="0"/>
                <w:sz w:val="16"/>
                <w:szCs w:val="16"/>
                <w:lang w:eastAsia="ru-RU"/>
              </w:rPr>
              <w:t>Земли населенных пунктов</w:t>
            </w:r>
          </w:p>
        </w:tc>
        <w:tc>
          <w:tcPr>
            <w:tcW w:w="1752" w:type="dxa"/>
            <w:vAlign w:val="center"/>
          </w:tcPr>
          <w:p w14:paraId="65F0D464" w14:textId="77777777" w:rsidR="00A76B0D" w:rsidRPr="00A76B0D" w:rsidRDefault="00A76B0D" w:rsidP="00A76B0D">
            <w:pPr>
              <w:spacing w:after="0" w:line="240" w:lineRule="auto"/>
              <w:jc w:val="center"/>
              <w:rPr>
                <w:rFonts w:ascii="Times New Roman" w:eastAsia="Times New Roman" w:hAnsi="Times New Roman" w:cs="Times New Roman"/>
                <w:bCs/>
                <w:snapToGrid w:val="0"/>
                <w:sz w:val="16"/>
                <w:szCs w:val="16"/>
                <w:lang w:eastAsia="ru-RU"/>
              </w:rPr>
            </w:pPr>
            <w:r w:rsidRPr="00A76B0D">
              <w:rPr>
                <w:rFonts w:ascii="Times New Roman" w:eastAsia="Times New Roman" w:hAnsi="Times New Roman" w:cs="Times New Roman"/>
                <w:bCs/>
                <w:snapToGrid w:val="0"/>
                <w:sz w:val="16"/>
                <w:szCs w:val="16"/>
                <w:lang w:eastAsia="ru-RU"/>
              </w:rPr>
              <w:t>Земли общего пользования (заболоченные земли), Для общего пользования (уличная сеть)</w:t>
            </w:r>
          </w:p>
        </w:tc>
        <w:tc>
          <w:tcPr>
            <w:tcW w:w="1838" w:type="dxa"/>
            <w:vAlign w:val="center"/>
          </w:tcPr>
          <w:p w14:paraId="6310F4EA" w14:textId="77777777" w:rsidR="00A76B0D" w:rsidRPr="00A76B0D" w:rsidRDefault="00A76B0D" w:rsidP="00A76B0D">
            <w:pPr>
              <w:spacing w:after="0" w:line="240" w:lineRule="auto"/>
              <w:jc w:val="center"/>
              <w:rPr>
                <w:rFonts w:ascii="Times New Roman" w:eastAsia="Times New Roman" w:hAnsi="Times New Roman" w:cs="Times New Roman"/>
                <w:bCs/>
                <w:snapToGrid w:val="0"/>
                <w:sz w:val="16"/>
                <w:szCs w:val="16"/>
                <w:lang w:eastAsia="ru-RU"/>
              </w:rPr>
            </w:pPr>
            <w:r w:rsidRPr="00A76B0D">
              <w:rPr>
                <w:rFonts w:ascii="Times New Roman" w:eastAsia="Times New Roman" w:hAnsi="Times New Roman" w:cs="Times New Roman"/>
                <w:bCs/>
                <w:snapToGrid w:val="0"/>
                <w:sz w:val="16"/>
                <w:szCs w:val="16"/>
                <w:lang w:eastAsia="ru-RU"/>
              </w:rPr>
              <w:t>Менее 5 %</w:t>
            </w:r>
          </w:p>
        </w:tc>
        <w:tc>
          <w:tcPr>
            <w:tcW w:w="1179" w:type="dxa"/>
            <w:shd w:val="clear" w:color="auto" w:fill="auto"/>
            <w:vAlign w:val="center"/>
          </w:tcPr>
          <w:p w14:paraId="1C90A720" w14:textId="77777777" w:rsidR="00A76B0D" w:rsidRPr="00A76B0D" w:rsidRDefault="00A76B0D" w:rsidP="00A76B0D">
            <w:pPr>
              <w:spacing w:after="0" w:line="240" w:lineRule="auto"/>
              <w:jc w:val="center"/>
              <w:rPr>
                <w:rFonts w:ascii="Times New Roman" w:eastAsia="Times New Roman" w:hAnsi="Times New Roman" w:cs="Times New Roman"/>
                <w:b/>
                <w:snapToGrid w:val="0"/>
                <w:sz w:val="16"/>
                <w:szCs w:val="16"/>
                <w:lang w:eastAsia="ru-RU"/>
              </w:rPr>
            </w:pPr>
            <w:r w:rsidRPr="00A76B0D">
              <w:rPr>
                <w:rFonts w:ascii="Times New Roman" w:eastAsia="Times New Roman" w:hAnsi="Times New Roman" w:cs="Times New Roman"/>
                <w:bCs/>
                <w:snapToGrid w:val="0"/>
                <w:sz w:val="16"/>
                <w:szCs w:val="16"/>
                <w:lang w:eastAsia="ru-RU"/>
              </w:rPr>
              <w:t>Исправление реестровой ошибки.</w:t>
            </w:r>
          </w:p>
        </w:tc>
        <w:tc>
          <w:tcPr>
            <w:tcW w:w="2410" w:type="dxa"/>
            <w:gridSpan w:val="2"/>
            <w:shd w:val="clear" w:color="auto" w:fill="auto"/>
            <w:vAlign w:val="center"/>
          </w:tcPr>
          <w:p w14:paraId="74684299" w14:textId="77777777" w:rsidR="00A76B0D" w:rsidRPr="00A76B0D" w:rsidRDefault="00A76B0D" w:rsidP="00A76B0D">
            <w:pPr>
              <w:spacing w:after="60" w:line="240" w:lineRule="auto"/>
              <w:ind w:left="1"/>
              <w:jc w:val="center"/>
              <w:rPr>
                <w:rFonts w:ascii="Times New Roman" w:eastAsia="Times New Roman" w:hAnsi="Times New Roman" w:cs="Times New Roman"/>
                <w:bCs/>
                <w:snapToGrid w:val="0"/>
                <w:sz w:val="16"/>
                <w:szCs w:val="16"/>
                <w:lang w:eastAsia="ru-RU"/>
              </w:rPr>
            </w:pPr>
            <w:r w:rsidRPr="00A76B0D">
              <w:rPr>
                <w:rFonts w:ascii="Times New Roman" w:eastAsia="Times New Roman" w:hAnsi="Times New Roman" w:cs="Times New Roman"/>
                <w:bCs/>
                <w:snapToGrid w:val="0"/>
                <w:sz w:val="16"/>
                <w:szCs w:val="16"/>
                <w:lang w:eastAsia="ru-RU"/>
              </w:rPr>
              <w:t>Статус объекта: Ранее учтенный</w:t>
            </w:r>
          </w:p>
          <w:p w14:paraId="5ECFEED3" w14:textId="77777777" w:rsidR="00A76B0D" w:rsidRPr="00A76B0D" w:rsidRDefault="00A76B0D" w:rsidP="00A76B0D">
            <w:pPr>
              <w:spacing w:after="60" w:line="240" w:lineRule="auto"/>
              <w:ind w:left="1"/>
              <w:jc w:val="center"/>
              <w:rPr>
                <w:rFonts w:ascii="Times New Roman" w:eastAsia="Times New Roman" w:hAnsi="Times New Roman" w:cs="Times New Roman"/>
                <w:bCs/>
                <w:snapToGrid w:val="0"/>
                <w:sz w:val="16"/>
                <w:szCs w:val="16"/>
                <w:lang w:eastAsia="ru-RU"/>
              </w:rPr>
            </w:pPr>
            <w:r w:rsidRPr="00A76B0D">
              <w:rPr>
                <w:rFonts w:ascii="Times New Roman" w:eastAsia="Times New Roman" w:hAnsi="Times New Roman" w:cs="Times New Roman"/>
                <w:bCs/>
                <w:snapToGrid w:val="0"/>
                <w:sz w:val="16"/>
                <w:szCs w:val="16"/>
                <w:lang w:eastAsia="ru-RU"/>
              </w:rPr>
              <w:t>Дата постановки на кадастровый учет: 22.05.2006 Права и ограничения</w:t>
            </w:r>
          </w:p>
          <w:p w14:paraId="6A0A0F9C" w14:textId="77777777" w:rsidR="00A76B0D" w:rsidRPr="00A76B0D" w:rsidRDefault="00A76B0D" w:rsidP="00A76B0D">
            <w:pPr>
              <w:spacing w:after="0" w:line="240" w:lineRule="auto"/>
              <w:jc w:val="center"/>
              <w:rPr>
                <w:rFonts w:ascii="Times New Roman" w:eastAsia="Times New Roman" w:hAnsi="Times New Roman" w:cs="Times New Roman"/>
                <w:bCs/>
                <w:snapToGrid w:val="0"/>
                <w:sz w:val="16"/>
                <w:szCs w:val="16"/>
                <w:lang w:eastAsia="ru-RU"/>
              </w:rPr>
            </w:pPr>
            <w:r w:rsidRPr="00A76B0D">
              <w:rPr>
                <w:rFonts w:ascii="Times New Roman" w:eastAsia="Times New Roman" w:hAnsi="Times New Roman" w:cs="Times New Roman"/>
                <w:bCs/>
                <w:snapToGrid w:val="0"/>
                <w:sz w:val="16"/>
                <w:szCs w:val="16"/>
                <w:lang w:eastAsia="ru-RU"/>
              </w:rPr>
              <w:t xml:space="preserve">Данные отсутствуют, Пересекает границу населенного пункта, из-за реестровой ошибки между ЗУ 63:12:1401034:216 и 63:12:1401034:31. Исправление реестровой ошибки. (ОМС/Запросить Выписку из ЕГРН) </w:t>
            </w:r>
          </w:p>
          <w:p w14:paraId="1F05B049" w14:textId="77777777" w:rsidR="00A76B0D" w:rsidRPr="00A76B0D" w:rsidRDefault="00A76B0D" w:rsidP="00A76B0D">
            <w:pPr>
              <w:spacing w:after="0" w:line="240" w:lineRule="auto"/>
              <w:jc w:val="center"/>
              <w:rPr>
                <w:rFonts w:ascii="Times New Roman" w:eastAsia="Times New Roman" w:hAnsi="Times New Roman" w:cs="Times New Roman"/>
                <w:b/>
                <w:snapToGrid w:val="0"/>
                <w:sz w:val="16"/>
                <w:szCs w:val="16"/>
                <w:lang w:eastAsia="ru-RU"/>
              </w:rPr>
            </w:pPr>
            <w:r w:rsidRPr="00A76B0D">
              <w:rPr>
                <w:rFonts w:ascii="Times New Roman" w:eastAsia="Times New Roman" w:hAnsi="Times New Roman" w:cs="Times New Roman"/>
                <w:bCs/>
                <w:snapToGrid w:val="0"/>
                <w:sz w:val="16"/>
                <w:szCs w:val="16"/>
                <w:lang w:eastAsia="ru-RU"/>
              </w:rPr>
              <w:t>2)*</w:t>
            </w:r>
          </w:p>
        </w:tc>
      </w:tr>
      <w:tr w:rsidR="00A76B0D" w:rsidRPr="00A76B0D" w14:paraId="1813917C" w14:textId="77777777" w:rsidTr="0018238B">
        <w:trPr>
          <w:gridAfter w:val="1"/>
          <w:wAfter w:w="59" w:type="dxa"/>
          <w:jc w:val="center"/>
        </w:trPr>
        <w:tc>
          <w:tcPr>
            <w:tcW w:w="568" w:type="dxa"/>
            <w:shd w:val="clear" w:color="auto" w:fill="auto"/>
            <w:vAlign w:val="center"/>
          </w:tcPr>
          <w:p w14:paraId="564DCDAF" w14:textId="77777777" w:rsidR="00A76B0D" w:rsidRPr="00A76B0D" w:rsidRDefault="00A76B0D" w:rsidP="00A76B0D">
            <w:pPr>
              <w:widowControl w:val="0"/>
              <w:spacing w:after="0" w:line="240" w:lineRule="auto"/>
              <w:jc w:val="center"/>
              <w:rPr>
                <w:rFonts w:ascii="Times New Roman" w:eastAsia="Times New Roman" w:hAnsi="Times New Roman" w:cs="Times New Roman"/>
                <w:color w:val="000000"/>
                <w:sz w:val="16"/>
                <w:szCs w:val="16"/>
                <w:lang w:eastAsia="ru-RU"/>
              </w:rPr>
            </w:pPr>
            <w:r w:rsidRPr="00A76B0D">
              <w:rPr>
                <w:rFonts w:ascii="Times New Roman" w:eastAsia="Times New Roman" w:hAnsi="Times New Roman" w:cs="Times New Roman"/>
                <w:color w:val="000000"/>
                <w:sz w:val="16"/>
                <w:szCs w:val="16"/>
                <w:lang w:eastAsia="ru-RU"/>
              </w:rPr>
              <w:t>1.2</w:t>
            </w:r>
          </w:p>
        </w:tc>
        <w:tc>
          <w:tcPr>
            <w:tcW w:w="1695" w:type="dxa"/>
            <w:shd w:val="clear" w:color="auto" w:fill="auto"/>
            <w:vAlign w:val="center"/>
          </w:tcPr>
          <w:p w14:paraId="01D88EAA" w14:textId="77777777" w:rsidR="00A76B0D" w:rsidRPr="00A76B0D" w:rsidRDefault="00A76B0D" w:rsidP="00A76B0D">
            <w:pPr>
              <w:spacing w:after="0" w:line="240" w:lineRule="auto"/>
              <w:jc w:val="center"/>
              <w:rPr>
                <w:rFonts w:ascii="Times New Roman" w:eastAsia="Times New Roman" w:hAnsi="Times New Roman" w:cs="Times New Roman"/>
                <w:bCs/>
                <w:snapToGrid w:val="0"/>
                <w:sz w:val="16"/>
                <w:szCs w:val="16"/>
                <w:lang w:eastAsia="ru-RU"/>
              </w:rPr>
            </w:pPr>
            <w:r w:rsidRPr="00A76B0D">
              <w:rPr>
                <w:rFonts w:ascii="Times New Roman" w:eastAsia="Times New Roman" w:hAnsi="Times New Roman" w:cs="Times New Roman"/>
                <w:bCs/>
                <w:snapToGrid w:val="0"/>
                <w:sz w:val="16"/>
                <w:szCs w:val="16"/>
                <w:lang w:eastAsia="ru-RU"/>
              </w:rPr>
              <w:t>63:12:1401034:216</w:t>
            </w:r>
          </w:p>
        </w:tc>
        <w:tc>
          <w:tcPr>
            <w:tcW w:w="1326" w:type="dxa"/>
            <w:shd w:val="clear" w:color="auto" w:fill="auto"/>
            <w:vAlign w:val="center"/>
          </w:tcPr>
          <w:p w14:paraId="6BE5CC4C" w14:textId="77777777" w:rsidR="00A76B0D" w:rsidRPr="00A76B0D" w:rsidRDefault="00A76B0D" w:rsidP="00A76B0D">
            <w:pPr>
              <w:spacing w:after="0" w:line="240" w:lineRule="auto"/>
              <w:jc w:val="center"/>
              <w:rPr>
                <w:rFonts w:ascii="Times New Roman" w:eastAsia="Times New Roman" w:hAnsi="Times New Roman" w:cs="Times New Roman"/>
                <w:bCs/>
                <w:snapToGrid w:val="0"/>
                <w:sz w:val="16"/>
                <w:szCs w:val="16"/>
                <w:lang w:eastAsia="ru-RU"/>
              </w:rPr>
            </w:pPr>
            <w:r w:rsidRPr="00A76B0D">
              <w:rPr>
                <w:rFonts w:ascii="Times New Roman" w:eastAsia="Times New Roman" w:hAnsi="Times New Roman" w:cs="Times New Roman"/>
                <w:bCs/>
                <w:snapToGrid w:val="0"/>
                <w:sz w:val="16"/>
                <w:szCs w:val="16"/>
                <w:lang w:eastAsia="ru-RU"/>
              </w:rPr>
              <w:t>Земли населенных пунктов</w:t>
            </w:r>
          </w:p>
        </w:tc>
        <w:tc>
          <w:tcPr>
            <w:tcW w:w="1752" w:type="dxa"/>
            <w:vAlign w:val="center"/>
          </w:tcPr>
          <w:p w14:paraId="69DB76D2" w14:textId="77777777" w:rsidR="00A76B0D" w:rsidRPr="00A76B0D" w:rsidRDefault="00A76B0D" w:rsidP="00A76B0D">
            <w:pPr>
              <w:spacing w:after="0" w:line="240" w:lineRule="auto"/>
              <w:jc w:val="center"/>
              <w:rPr>
                <w:rFonts w:ascii="Times New Roman" w:eastAsia="Times New Roman" w:hAnsi="Times New Roman" w:cs="Times New Roman"/>
                <w:bCs/>
                <w:snapToGrid w:val="0"/>
                <w:sz w:val="16"/>
                <w:szCs w:val="16"/>
                <w:lang w:eastAsia="ru-RU"/>
              </w:rPr>
            </w:pPr>
            <w:r w:rsidRPr="00A76B0D">
              <w:rPr>
                <w:rFonts w:ascii="Times New Roman" w:eastAsia="Times New Roman" w:hAnsi="Times New Roman" w:cs="Times New Roman"/>
                <w:bCs/>
                <w:snapToGrid w:val="0"/>
                <w:sz w:val="16"/>
                <w:szCs w:val="16"/>
                <w:lang w:eastAsia="ru-RU"/>
              </w:rPr>
              <w:t>Для размещения иных объектов промышленности, энергетики, транспорта, связи, радиовещания, телевидения, информатики, обеспечения космической деятельности, обороны, безопасности и иного специального назначения, для производственной базы</w:t>
            </w:r>
          </w:p>
        </w:tc>
        <w:tc>
          <w:tcPr>
            <w:tcW w:w="1838" w:type="dxa"/>
            <w:vAlign w:val="center"/>
          </w:tcPr>
          <w:p w14:paraId="236A46C2" w14:textId="77777777" w:rsidR="00A76B0D" w:rsidRPr="00A76B0D" w:rsidRDefault="00A76B0D" w:rsidP="00A76B0D">
            <w:pPr>
              <w:spacing w:after="0" w:line="240" w:lineRule="auto"/>
              <w:jc w:val="center"/>
              <w:rPr>
                <w:rFonts w:ascii="Times New Roman" w:eastAsia="Times New Roman" w:hAnsi="Times New Roman" w:cs="Times New Roman"/>
                <w:bCs/>
                <w:snapToGrid w:val="0"/>
                <w:sz w:val="16"/>
                <w:szCs w:val="16"/>
                <w:lang w:eastAsia="ru-RU"/>
              </w:rPr>
            </w:pPr>
            <w:r w:rsidRPr="00A76B0D">
              <w:rPr>
                <w:rFonts w:ascii="Times New Roman" w:eastAsia="Times New Roman" w:hAnsi="Times New Roman" w:cs="Times New Roman"/>
                <w:bCs/>
                <w:snapToGrid w:val="0"/>
                <w:sz w:val="16"/>
                <w:szCs w:val="16"/>
                <w:lang w:eastAsia="ru-RU"/>
              </w:rPr>
              <w:t>100%</w:t>
            </w:r>
          </w:p>
        </w:tc>
        <w:tc>
          <w:tcPr>
            <w:tcW w:w="1179" w:type="dxa"/>
            <w:shd w:val="clear" w:color="auto" w:fill="auto"/>
            <w:vAlign w:val="center"/>
          </w:tcPr>
          <w:p w14:paraId="3F294C9B" w14:textId="77777777" w:rsidR="00A76B0D" w:rsidRPr="00A76B0D" w:rsidRDefault="00A76B0D" w:rsidP="00A76B0D">
            <w:pPr>
              <w:spacing w:after="0" w:line="240" w:lineRule="auto"/>
              <w:jc w:val="center"/>
              <w:rPr>
                <w:rFonts w:ascii="Times New Roman" w:eastAsia="Times New Roman" w:hAnsi="Times New Roman" w:cs="Times New Roman"/>
                <w:b/>
                <w:snapToGrid w:val="0"/>
                <w:sz w:val="16"/>
                <w:szCs w:val="16"/>
                <w:lang w:eastAsia="ru-RU"/>
              </w:rPr>
            </w:pPr>
            <w:r w:rsidRPr="00A76B0D">
              <w:rPr>
                <w:rFonts w:ascii="Times New Roman" w:eastAsia="Times New Roman" w:hAnsi="Times New Roman" w:cs="Times New Roman"/>
                <w:bCs/>
                <w:snapToGrid w:val="0"/>
                <w:sz w:val="16"/>
                <w:szCs w:val="16"/>
                <w:lang w:eastAsia="ru-RU"/>
              </w:rPr>
              <w:t>Исправление реестровой ошибки.</w:t>
            </w:r>
          </w:p>
        </w:tc>
        <w:tc>
          <w:tcPr>
            <w:tcW w:w="2410" w:type="dxa"/>
            <w:gridSpan w:val="2"/>
            <w:shd w:val="clear" w:color="auto" w:fill="auto"/>
            <w:vAlign w:val="center"/>
          </w:tcPr>
          <w:p w14:paraId="2E6C9EC4" w14:textId="77777777" w:rsidR="00A76B0D" w:rsidRPr="00A76B0D" w:rsidRDefault="00A76B0D" w:rsidP="00A76B0D">
            <w:pPr>
              <w:spacing w:after="0" w:line="240" w:lineRule="auto"/>
              <w:jc w:val="center"/>
              <w:rPr>
                <w:rFonts w:ascii="Times New Roman" w:eastAsia="Times New Roman" w:hAnsi="Times New Roman" w:cs="Times New Roman"/>
                <w:b/>
                <w:snapToGrid w:val="0"/>
                <w:sz w:val="16"/>
                <w:szCs w:val="16"/>
                <w:lang w:eastAsia="ru-RU"/>
              </w:rPr>
            </w:pPr>
            <w:r w:rsidRPr="00A76B0D">
              <w:rPr>
                <w:rFonts w:ascii="Times New Roman" w:eastAsia="Times New Roman" w:hAnsi="Times New Roman" w:cs="Times New Roman"/>
                <w:bCs/>
                <w:snapToGrid w:val="0"/>
                <w:sz w:val="16"/>
                <w:szCs w:val="16"/>
                <w:lang w:eastAsia="ru-RU"/>
              </w:rPr>
              <w:t xml:space="preserve">Имеет пересечение с </w:t>
            </w:r>
            <w:proofErr w:type="spellStart"/>
            <w:r w:rsidRPr="00A76B0D">
              <w:rPr>
                <w:rFonts w:ascii="Times New Roman" w:eastAsia="Times New Roman" w:hAnsi="Times New Roman" w:cs="Times New Roman"/>
                <w:bCs/>
                <w:snapToGrid w:val="0"/>
                <w:sz w:val="16"/>
                <w:szCs w:val="16"/>
                <w:lang w:eastAsia="ru-RU"/>
              </w:rPr>
              <w:t>зу</w:t>
            </w:r>
            <w:proofErr w:type="spellEnd"/>
            <w:r w:rsidRPr="00A76B0D">
              <w:rPr>
                <w:rFonts w:ascii="Times New Roman" w:eastAsia="Times New Roman" w:hAnsi="Times New Roman" w:cs="Times New Roman"/>
                <w:b/>
                <w:snapToGrid w:val="0"/>
                <w:sz w:val="16"/>
                <w:szCs w:val="16"/>
                <w:lang w:eastAsia="ru-RU"/>
              </w:rPr>
              <w:t xml:space="preserve"> </w:t>
            </w:r>
            <w:r w:rsidRPr="00A76B0D">
              <w:rPr>
                <w:rFonts w:ascii="Times New Roman" w:eastAsia="Times New Roman" w:hAnsi="Times New Roman" w:cs="Times New Roman"/>
                <w:bCs/>
                <w:snapToGrid w:val="0"/>
                <w:sz w:val="16"/>
                <w:szCs w:val="16"/>
                <w:lang w:eastAsia="ru-RU"/>
              </w:rPr>
              <w:t>63:12:1401034:31</w:t>
            </w:r>
            <w:r w:rsidRPr="00A76B0D">
              <w:rPr>
                <w:rFonts w:ascii="Times New Roman" w:eastAsia="Times New Roman" w:hAnsi="Times New Roman" w:cs="Times New Roman"/>
                <w:b/>
                <w:snapToGrid w:val="0"/>
                <w:sz w:val="16"/>
                <w:szCs w:val="16"/>
                <w:lang w:eastAsia="ru-RU"/>
              </w:rPr>
              <w:t xml:space="preserve"> </w:t>
            </w:r>
          </w:p>
        </w:tc>
      </w:tr>
      <w:tr w:rsidR="00A76B0D" w:rsidRPr="00A76B0D" w14:paraId="74FE02D3" w14:textId="77777777" w:rsidTr="0018238B">
        <w:trPr>
          <w:gridAfter w:val="1"/>
          <w:wAfter w:w="59" w:type="dxa"/>
          <w:jc w:val="center"/>
        </w:trPr>
        <w:tc>
          <w:tcPr>
            <w:tcW w:w="568" w:type="dxa"/>
            <w:shd w:val="clear" w:color="auto" w:fill="auto"/>
            <w:vAlign w:val="center"/>
          </w:tcPr>
          <w:p w14:paraId="41C0F213" w14:textId="77777777" w:rsidR="00A76B0D" w:rsidRPr="00A76B0D" w:rsidRDefault="00A76B0D" w:rsidP="00A76B0D">
            <w:pPr>
              <w:spacing w:after="0" w:line="240" w:lineRule="auto"/>
              <w:jc w:val="center"/>
              <w:rPr>
                <w:rFonts w:ascii="Times New Roman" w:eastAsia="Times New Roman" w:hAnsi="Times New Roman" w:cs="Times New Roman"/>
                <w:snapToGrid w:val="0"/>
                <w:sz w:val="16"/>
                <w:szCs w:val="16"/>
                <w:lang w:eastAsia="ru-RU"/>
              </w:rPr>
            </w:pPr>
            <w:r w:rsidRPr="00A76B0D">
              <w:rPr>
                <w:rFonts w:ascii="Times New Roman" w:eastAsia="Times New Roman" w:hAnsi="Times New Roman" w:cs="Times New Roman"/>
                <w:snapToGrid w:val="0"/>
                <w:sz w:val="16"/>
                <w:szCs w:val="16"/>
                <w:lang w:eastAsia="ru-RU"/>
              </w:rPr>
              <w:t>1.3</w:t>
            </w:r>
          </w:p>
        </w:tc>
        <w:tc>
          <w:tcPr>
            <w:tcW w:w="1695" w:type="dxa"/>
            <w:shd w:val="clear" w:color="auto" w:fill="auto"/>
            <w:vAlign w:val="center"/>
          </w:tcPr>
          <w:p w14:paraId="2213AD4D" w14:textId="77777777" w:rsidR="00A76B0D" w:rsidRPr="00A76B0D" w:rsidRDefault="00A76B0D" w:rsidP="00A76B0D">
            <w:pPr>
              <w:spacing w:after="0" w:line="240" w:lineRule="auto"/>
              <w:jc w:val="center"/>
              <w:rPr>
                <w:rFonts w:ascii="Times New Roman" w:eastAsia="Times New Roman" w:hAnsi="Times New Roman" w:cs="Times New Roman"/>
                <w:snapToGrid w:val="0"/>
                <w:sz w:val="16"/>
                <w:szCs w:val="16"/>
                <w:lang w:eastAsia="ru-RU"/>
              </w:rPr>
            </w:pPr>
            <w:r w:rsidRPr="00A76B0D">
              <w:rPr>
                <w:rFonts w:ascii="Times New Roman" w:eastAsia="Times New Roman" w:hAnsi="Times New Roman" w:cs="Times New Roman"/>
                <w:snapToGrid w:val="0"/>
                <w:sz w:val="16"/>
                <w:szCs w:val="16"/>
                <w:lang w:eastAsia="ru-RU"/>
              </w:rPr>
              <w:t>63:12:1401010:1</w:t>
            </w:r>
          </w:p>
        </w:tc>
        <w:tc>
          <w:tcPr>
            <w:tcW w:w="1326" w:type="dxa"/>
            <w:shd w:val="clear" w:color="auto" w:fill="auto"/>
            <w:vAlign w:val="center"/>
          </w:tcPr>
          <w:p w14:paraId="67EC3A1D" w14:textId="77777777" w:rsidR="00A76B0D" w:rsidRPr="00A76B0D" w:rsidRDefault="00A76B0D" w:rsidP="00A76B0D">
            <w:pPr>
              <w:spacing w:after="0" w:line="240" w:lineRule="auto"/>
              <w:jc w:val="center"/>
              <w:rPr>
                <w:rFonts w:ascii="Times New Roman" w:eastAsia="Times New Roman" w:hAnsi="Times New Roman" w:cs="Times New Roman"/>
                <w:snapToGrid w:val="0"/>
                <w:sz w:val="16"/>
                <w:szCs w:val="16"/>
                <w:lang w:eastAsia="ru-RU"/>
              </w:rPr>
            </w:pPr>
            <w:r w:rsidRPr="00A76B0D">
              <w:rPr>
                <w:rFonts w:ascii="Times New Roman" w:eastAsia="Times New Roman" w:hAnsi="Times New Roman" w:cs="Times New Roman"/>
                <w:snapToGrid w:val="0"/>
                <w:sz w:val="16"/>
                <w:szCs w:val="16"/>
                <w:lang w:eastAsia="ru-RU"/>
              </w:rPr>
              <w:t>Земли населенных пунктов</w:t>
            </w:r>
          </w:p>
        </w:tc>
        <w:tc>
          <w:tcPr>
            <w:tcW w:w="1752" w:type="dxa"/>
            <w:vAlign w:val="center"/>
          </w:tcPr>
          <w:p w14:paraId="6C7E4DE3" w14:textId="77777777" w:rsidR="00A76B0D" w:rsidRPr="00A76B0D" w:rsidRDefault="00A76B0D" w:rsidP="00A76B0D">
            <w:pPr>
              <w:spacing w:after="0" w:line="240" w:lineRule="auto"/>
              <w:jc w:val="center"/>
              <w:rPr>
                <w:rFonts w:ascii="Times New Roman" w:eastAsia="Times New Roman" w:hAnsi="Times New Roman" w:cs="Times New Roman"/>
                <w:snapToGrid w:val="0"/>
                <w:sz w:val="16"/>
                <w:szCs w:val="16"/>
                <w:lang w:eastAsia="ru-RU"/>
              </w:rPr>
            </w:pPr>
            <w:r w:rsidRPr="00A76B0D">
              <w:rPr>
                <w:rFonts w:ascii="Times New Roman" w:eastAsia="Times New Roman" w:hAnsi="Times New Roman" w:cs="Times New Roman"/>
                <w:snapToGrid w:val="0"/>
                <w:sz w:val="16"/>
                <w:szCs w:val="16"/>
                <w:lang w:eastAsia="ru-RU"/>
              </w:rPr>
              <w:t>Для размещения промышленных объектов</w:t>
            </w:r>
          </w:p>
        </w:tc>
        <w:tc>
          <w:tcPr>
            <w:tcW w:w="1838" w:type="dxa"/>
            <w:vAlign w:val="center"/>
          </w:tcPr>
          <w:p w14:paraId="447EF81F" w14:textId="77777777" w:rsidR="00A76B0D" w:rsidRPr="00A76B0D" w:rsidRDefault="00A76B0D" w:rsidP="00A76B0D">
            <w:pPr>
              <w:spacing w:after="0" w:line="240" w:lineRule="auto"/>
              <w:jc w:val="center"/>
              <w:rPr>
                <w:rFonts w:ascii="Times New Roman" w:eastAsia="Times New Roman" w:hAnsi="Times New Roman" w:cs="Times New Roman"/>
                <w:snapToGrid w:val="0"/>
                <w:sz w:val="16"/>
                <w:szCs w:val="16"/>
                <w:lang w:eastAsia="ru-RU"/>
              </w:rPr>
            </w:pPr>
          </w:p>
        </w:tc>
        <w:tc>
          <w:tcPr>
            <w:tcW w:w="1179" w:type="dxa"/>
            <w:shd w:val="clear" w:color="auto" w:fill="auto"/>
            <w:vAlign w:val="center"/>
          </w:tcPr>
          <w:p w14:paraId="5601A470" w14:textId="77777777" w:rsidR="00A76B0D" w:rsidRPr="00A76B0D" w:rsidRDefault="00A76B0D" w:rsidP="00A76B0D">
            <w:pPr>
              <w:spacing w:after="0" w:line="240" w:lineRule="auto"/>
              <w:jc w:val="center"/>
              <w:rPr>
                <w:rFonts w:ascii="Times New Roman" w:eastAsia="Times New Roman" w:hAnsi="Times New Roman" w:cs="Times New Roman"/>
                <w:snapToGrid w:val="0"/>
                <w:sz w:val="16"/>
                <w:szCs w:val="16"/>
                <w:lang w:eastAsia="ru-RU"/>
              </w:rPr>
            </w:pPr>
            <w:r w:rsidRPr="00A76B0D">
              <w:rPr>
                <w:rFonts w:ascii="Times New Roman" w:eastAsia="Times New Roman" w:hAnsi="Times New Roman" w:cs="Times New Roman"/>
                <w:snapToGrid w:val="0"/>
                <w:sz w:val="16"/>
                <w:szCs w:val="16"/>
                <w:lang w:eastAsia="ru-RU"/>
              </w:rPr>
              <w:t>Исключить из границ населённого пункта</w:t>
            </w:r>
          </w:p>
        </w:tc>
        <w:tc>
          <w:tcPr>
            <w:tcW w:w="2410" w:type="dxa"/>
            <w:gridSpan w:val="2"/>
            <w:shd w:val="clear" w:color="auto" w:fill="auto"/>
            <w:vAlign w:val="center"/>
          </w:tcPr>
          <w:p w14:paraId="180E3B1A" w14:textId="77777777" w:rsidR="00A76B0D" w:rsidRPr="00A76B0D" w:rsidRDefault="00A76B0D" w:rsidP="00A76B0D">
            <w:pPr>
              <w:spacing w:after="0" w:line="240" w:lineRule="auto"/>
              <w:jc w:val="center"/>
              <w:rPr>
                <w:rFonts w:ascii="Times New Roman" w:eastAsia="Times New Roman" w:hAnsi="Times New Roman" w:cs="Times New Roman"/>
                <w:snapToGrid w:val="0"/>
                <w:sz w:val="16"/>
                <w:szCs w:val="16"/>
                <w:lang w:eastAsia="ru-RU"/>
              </w:rPr>
            </w:pPr>
            <w:r w:rsidRPr="00A76B0D">
              <w:rPr>
                <w:rFonts w:ascii="Times New Roman" w:eastAsia="Times New Roman" w:hAnsi="Times New Roman" w:cs="Times New Roman"/>
                <w:snapToGrid w:val="0"/>
                <w:sz w:val="16"/>
                <w:szCs w:val="16"/>
                <w:lang w:eastAsia="ru-RU"/>
              </w:rPr>
              <w:t>1)*</w:t>
            </w:r>
          </w:p>
        </w:tc>
      </w:tr>
      <w:tr w:rsidR="00A76B0D" w:rsidRPr="00A76B0D" w14:paraId="384704A4" w14:textId="77777777" w:rsidTr="0018238B">
        <w:trPr>
          <w:gridAfter w:val="1"/>
          <w:wAfter w:w="59" w:type="dxa"/>
          <w:jc w:val="center"/>
        </w:trPr>
        <w:tc>
          <w:tcPr>
            <w:tcW w:w="568" w:type="dxa"/>
            <w:shd w:val="clear" w:color="auto" w:fill="auto"/>
            <w:vAlign w:val="center"/>
          </w:tcPr>
          <w:p w14:paraId="4FBF4333" w14:textId="77777777" w:rsidR="00A76B0D" w:rsidRPr="00A76B0D" w:rsidRDefault="00A76B0D" w:rsidP="00A76B0D">
            <w:pPr>
              <w:widowControl w:val="0"/>
              <w:spacing w:after="0" w:line="240" w:lineRule="auto"/>
              <w:jc w:val="center"/>
              <w:rPr>
                <w:rFonts w:ascii="Times New Roman" w:eastAsia="Times New Roman" w:hAnsi="Times New Roman" w:cs="Times New Roman"/>
                <w:color w:val="000000"/>
                <w:sz w:val="16"/>
                <w:szCs w:val="16"/>
                <w:lang w:eastAsia="ru-RU"/>
              </w:rPr>
            </w:pPr>
            <w:r w:rsidRPr="00A76B0D">
              <w:rPr>
                <w:rFonts w:ascii="Times New Roman" w:eastAsia="Times New Roman" w:hAnsi="Times New Roman" w:cs="Times New Roman"/>
                <w:color w:val="000000"/>
                <w:sz w:val="16"/>
                <w:szCs w:val="16"/>
                <w:lang w:eastAsia="ru-RU"/>
              </w:rPr>
              <w:t>1.4</w:t>
            </w:r>
          </w:p>
        </w:tc>
        <w:tc>
          <w:tcPr>
            <w:tcW w:w="1695" w:type="dxa"/>
            <w:shd w:val="clear" w:color="auto" w:fill="auto"/>
            <w:vAlign w:val="center"/>
          </w:tcPr>
          <w:p w14:paraId="7781E0C1" w14:textId="77777777" w:rsidR="00A76B0D" w:rsidRPr="00A76B0D" w:rsidRDefault="00A76B0D" w:rsidP="00A76B0D">
            <w:pPr>
              <w:spacing w:after="0" w:line="240" w:lineRule="auto"/>
              <w:jc w:val="center"/>
              <w:rPr>
                <w:rFonts w:ascii="Times New Roman" w:eastAsia="Times New Roman" w:hAnsi="Times New Roman" w:cs="Times New Roman"/>
                <w:snapToGrid w:val="0"/>
                <w:sz w:val="16"/>
                <w:szCs w:val="16"/>
                <w:lang w:eastAsia="ru-RU"/>
              </w:rPr>
            </w:pPr>
            <w:r w:rsidRPr="00A76B0D">
              <w:rPr>
                <w:rFonts w:ascii="Times New Roman" w:eastAsia="Times New Roman" w:hAnsi="Times New Roman" w:cs="Times New Roman"/>
                <w:snapToGrid w:val="0"/>
                <w:sz w:val="16"/>
                <w:szCs w:val="16"/>
                <w:lang w:eastAsia="ru-RU"/>
              </w:rPr>
              <w:t>63:12:1401010:21</w:t>
            </w:r>
          </w:p>
        </w:tc>
        <w:tc>
          <w:tcPr>
            <w:tcW w:w="1326" w:type="dxa"/>
            <w:shd w:val="clear" w:color="auto" w:fill="auto"/>
            <w:vAlign w:val="center"/>
          </w:tcPr>
          <w:p w14:paraId="4C98352A" w14:textId="77777777" w:rsidR="00A76B0D" w:rsidRPr="00A76B0D" w:rsidRDefault="00A76B0D" w:rsidP="00A76B0D">
            <w:pPr>
              <w:spacing w:after="0" w:line="240" w:lineRule="auto"/>
              <w:jc w:val="center"/>
              <w:rPr>
                <w:rFonts w:ascii="Times New Roman" w:eastAsia="Times New Roman" w:hAnsi="Times New Roman" w:cs="Times New Roman"/>
                <w:snapToGrid w:val="0"/>
                <w:sz w:val="16"/>
                <w:szCs w:val="16"/>
                <w:lang w:eastAsia="ru-RU"/>
              </w:rPr>
            </w:pPr>
            <w:r w:rsidRPr="00A76B0D">
              <w:rPr>
                <w:rFonts w:ascii="Times New Roman" w:eastAsia="Times New Roman" w:hAnsi="Times New Roman" w:cs="Times New Roman"/>
                <w:snapToGrid w:val="0"/>
                <w:sz w:val="16"/>
                <w:szCs w:val="16"/>
                <w:lang w:eastAsia="ru-RU"/>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 </w:t>
            </w:r>
          </w:p>
        </w:tc>
        <w:tc>
          <w:tcPr>
            <w:tcW w:w="1752" w:type="dxa"/>
            <w:vAlign w:val="center"/>
          </w:tcPr>
          <w:p w14:paraId="063C5937" w14:textId="77777777" w:rsidR="00A76B0D" w:rsidRPr="00A76B0D" w:rsidRDefault="00A76B0D" w:rsidP="00A76B0D">
            <w:pPr>
              <w:spacing w:after="0" w:line="240" w:lineRule="auto"/>
              <w:jc w:val="center"/>
              <w:rPr>
                <w:rFonts w:ascii="Times New Roman" w:eastAsia="Times New Roman" w:hAnsi="Times New Roman" w:cs="Times New Roman"/>
                <w:snapToGrid w:val="0"/>
                <w:sz w:val="16"/>
                <w:szCs w:val="16"/>
                <w:lang w:eastAsia="ru-RU"/>
              </w:rPr>
            </w:pPr>
            <w:r w:rsidRPr="00A76B0D">
              <w:rPr>
                <w:rFonts w:ascii="Times New Roman" w:eastAsia="Times New Roman" w:hAnsi="Times New Roman" w:cs="Times New Roman"/>
                <w:snapToGrid w:val="0"/>
                <w:sz w:val="16"/>
                <w:szCs w:val="16"/>
                <w:lang w:eastAsia="ru-RU"/>
              </w:rPr>
              <w:t>Для размещения промышленных объектов, под свалкой</w:t>
            </w:r>
          </w:p>
        </w:tc>
        <w:tc>
          <w:tcPr>
            <w:tcW w:w="1838" w:type="dxa"/>
            <w:vAlign w:val="center"/>
          </w:tcPr>
          <w:p w14:paraId="543734FF" w14:textId="77777777" w:rsidR="00A76B0D" w:rsidRPr="00A76B0D" w:rsidRDefault="00A76B0D" w:rsidP="00A76B0D">
            <w:pPr>
              <w:spacing w:after="0" w:line="240" w:lineRule="auto"/>
              <w:jc w:val="center"/>
              <w:rPr>
                <w:rFonts w:ascii="Times New Roman" w:eastAsia="Times New Roman" w:hAnsi="Times New Roman" w:cs="Times New Roman"/>
                <w:snapToGrid w:val="0"/>
                <w:sz w:val="16"/>
                <w:szCs w:val="16"/>
                <w:lang w:eastAsia="ru-RU"/>
              </w:rPr>
            </w:pPr>
          </w:p>
        </w:tc>
        <w:tc>
          <w:tcPr>
            <w:tcW w:w="1179" w:type="dxa"/>
            <w:shd w:val="clear" w:color="auto" w:fill="auto"/>
            <w:vAlign w:val="center"/>
          </w:tcPr>
          <w:p w14:paraId="64F9064F" w14:textId="77777777" w:rsidR="00A76B0D" w:rsidRPr="00A76B0D" w:rsidRDefault="00A76B0D" w:rsidP="00A76B0D">
            <w:pPr>
              <w:spacing w:after="0" w:line="240" w:lineRule="auto"/>
              <w:jc w:val="center"/>
              <w:rPr>
                <w:rFonts w:ascii="Times New Roman" w:eastAsia="Times New Roman" w:hAnsi="Times New Roman" w:cs="Times New Roman"/>
                <w:snapToGrid w:val="0"/>
                <w:sz w:val="16"/>
                <w:szCs w:val="16"/>
                <w:lang w:eastAsia="ru-RU"/>
              </w:rPr>
            </w:pPr>
            <w:r w:rsidRPr="00A76B0D">
              <w:rPr>
                <w:rFonts w:ascii="Times New Roman" w:eastAsia="Times New Roman" w:hAnsi="Times New Roman" w:cs="Times New Roman"/>
                <w:snapToGrid w:val="0"/>
                <w:sz w:val="16"/>
                <w:szCs w:val="16"/>
                <w:lang w:eastAsia="ru-RU"/>
              </w:rPr>
              <w:t>Исключить из границ населённого пункта</w:t>
            </w:r>
          </w:p>
        </w:tc>
        <w:tc>
          <w:tcPr>
            <w:tcW w:w="2410" w:type="dxa"/>
            <w:gridSpan w:val="2"/>
            <w:shd w:val="clear" w:color="auto" w:fill="auto"/>
            <w:vAlign w:val="center"/>
          </w:tcPr>
          <w:p w14:paraId="4073DF37" w14:textId="77777777" w:rsidR="00A76B0D" w:rsidRPr="00A76B0D" w:rsidRDefault="00A76B0D" w:rsidP="00A76B0D">
            <w:pPr>
              <w:spacing w:after="0" w:line="240" w:lineRule="auto"/>
              <w:jc w:val="center"/>
              <w:rPr>
                <w:rFonts w:ascii="Times New Roman" w:eastAsia="Times New Roman" w:hAnsi="Times New Roman" w:cs="Times New Roman"/>
                <w:snapToGrid w:val="0"/>
                <w:sz w:val="16"/>
                <w:szCs w:val="16"/>
                <w:lang w:eastAsia="ru-RU"/>
              </w:rPr>
            </w:pPr>
            <w:r w:rsidRPr="00A76B0D">
              <w:rPr>
                <w:rFonts w:ascii="Times New Roman" w:eastAsia="Times New Roman" w:hAnsi="Times New Roman" w:cs="Times New Roman"/>
                <w:snapToGrid w:val="0"/>
                <w:sz w:val="16"/>
                <w:szCs w:val="16"/>
                <w:lang w:eastAsia="ru-RU"/>
              </w:rPr>
              <w:t>1)*</w:t>
            </w:r>
          </w:p>
        </w:tc>
      </w:tr>
      <w:tr w:rsidR="00A76B0D" w:rsidRPr="00A76B0D" w14:paraId="4388F21E" w14:textId="77777777" w:rsidTr="0018238B">
        <w:trPr>
          <w:gridAfter w:val="1"/>
          <w:wAfter w:w="59" w:type="dxa"/>
          <w:jc w:val="center"/>
        </w:trPr>
        <w:tc>
          <w:tcPr>
            <w:tcW w:w="568" w:type="dxa"/>
            <w:shd w:val="clear" w:color="auto" w:fill="auto"/>
            <w:vAlign w:val="center"/>
          </w:tcPr>
          <w:p w14:paraId="1789E23F" w14:textId="77777777" w:rsidR="00A76B0D" w:rsidRPr="00A76B0D" w:rsidRDefault="00A76B0D" w:rsidP="00A76B0D">
            <w:pPr>
              <w:widowControl w:val="0"/>
              <w:spacing w:after="0" w:line="240" w:lineRule="auto"/>
              <w:jc w:val="center"/>
              <w:rPr>
                <w:rFonts w:ascii="Times New Roman" w:eastAsia="Times New Roman" w:hAnsi="Times New Roman" w:cs="Times New Roman"/>
                <w:sz w:val="16"/>
                <w:szCs w:val="16"/>
                <w:lang w:eastAsia="ru-RU"/>
              </w:rPr>
            </w:pPr>
            <w:r w:rsidRPr="00A76B0D">
              <w:rPr>
                <w:rFonts w:ascii="Times New Roman" w:eastAsia="Times New Roman" w:hAnsi="Times New Roman" w:cs="Times New Roman"/>
                <w:sz w:val="16"/>
                <w:szCs w:val="16"/>
                <w:lang w:eastAsia="ru-RU"/>
              </w:rPr>
              <w:t>1.5</w:t>
            </w:r>
          </w:p>
        </w:tc>
        <w:tc>
          <w:tcPr>
            <w:tcW w:w="1695" w:type="dxa"/>
            <w:shd w:val="clear" w:color="auto" w:fill="auto"/>
            <w:vAlign w:val="center"/>
          </w:tcPr>
          <w:p w14:paraId="1FB9361F" w14:textId="77777777" w:rsidR="00A76B0D" w:rsidRPr="00A76B0D" w:rsidRDefault="00A76B0D" w:rsidP="00A76B0D">
            <w:pPr>
              <w:spacing w:after="0" w:line="240" w:lineRule="auto"/>
              <w:jc w:val="center"/>
              <w:rPr>
                <w:rFonts w:ascii="Times New Roman" w:eastAsia="Times New Roman" w:hAnsi="Times New Roman" w:cs="Times New Roman"/>
                <w:snapToGrid w:val="0"/>
                <w:sz w:val="16"/>
                <w:szCs w:val="16"/>
                <w:lang w:eastAsia="ru-RU"/>
              </w:rPr>
            </w:pPr>
            <w:r w:rsidRPr="00A76B0D">
              <w:rPr>
                <w:rFonts w:ascii="Times New Roman" w:eastAsia="Times New Roman" w:hAnsi="Times New Roman" w:cs="Times New Roman"/>
                <w:snapToGrid w:val="0"/>
                <w:sz w:val="16"/>
                <w:szCs w:val="16"/>
                <w:lang w:eastAsia="ru-RU"/>
              </w:rPr>
              <w:t>63:12:1401034:110</w:t>
            </w:r>
          </w:p>
        </w:tc>
        <w:tc>
          <w:tcPr>
            <w:tcW w:w="1326" w:type="dxa"/>
            <w:shd w:val="clear" w:color="auto" w:fill="auto"/>
            <w:vAlign w:val="center"/>
          </w:tcPr>
          <w:p w14:paraId="1F5E15AF" w14:textId="77777777" w:rsidR="00A76B0D" w:rsidRPr="00A76B0D" w:rsidRDefault="00A76B0D" w:rsidP="00A76B0D">
            <w:pPr>
              <w:spacing w:after="0" w:line="240" w:lineRule="auto"/>
              <w:jc w:val="center"/>
              <w:rPr>
                <w:rFonts w:ascii="Times New Roman" w:eastAsia="Times New Roman" w:hAnsi="Times New Roman" w:cs="Times New Roman"/>
                <w:snapToGrid w:val="0"/>
                <w:sz w:val="16"/>
                <w:szCs w:val="16"/>
                <w:lang w:eastAsia="ru-RU"/>
              </w:rPr>
            </w:pPr>
            <w:r w:rsidRPr="00A76B0D">
              <w:rPr>
                <w:rFonts w:ascii="Times New Roman" w:eastAsia="Times New Roman" w:hAnsi="Times New Roman" w:cs="Times New Roman"/>
                <w:snapToGrid w:val="0"/>
                <w:sz w:val="16"/>
                <w:szCs w:val="16"/>
                <w:lang w:eastAsia="ru-RU"/>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 </w:t>
            </w:r>
          </w:p>
        </w:tc>
        <w:tc>
          <w:tcPr>
            <w:tcW w:w="1752" w:type="dxa"/>
            <w:vAlign w:val="center"/>
          </w:tcPr>
          <w:p w14:paraId="7772ACEB" w14:textId="77777777" w:rsidR="00A76B0D" w:rsidRPr="00A76B0D" w:rsidRDefault="00A76B0D" w:rsidP="00A76B0D">
            <w:pPr>
              <w:spacing w:after="0" w:line="240" w:lineRule="auto"/>
              <w:jc w:val="center"/>
              <w:rPr>
                <w:rFonts w:ascii="Times New Roman" w:eastAsia="Times New Roman" w:hAnsi="Times New Roman" w:cs="Times New Roman"/>
                <w:snapToGrid w:val="0"/>
                <w:sz w:val="16"/>
                <w:szCs w:val="16"/>
                <w:lang w:eastAsia="ru-RU"/>
              </w:rPr>
            </w:pPr>
            <w:r w:rsidRPr="00A76B0D">
              <w:rPr>
                <w:rFonts w:ascii="Times New Roman" w:eastAsia="Times New Roman" w:hAnsi="Times New Roman" w:cs="Times New Roman"/>
                <w:snapToGrid w:val="0"/>
                <w:sz w:val="16"/>
                <w:szCs w:val="16"/>
                <w:lang w:eastAsia="ru-RU"/>
              </w:rPr>
              <w:t>Для размещения промышленных объектов, для производственных целей</w:t>
            </w:r>
          </w:p>
        </w:tc>
        <w:tc>
          <w:tcPr>
            <w:tcW w:w="1838" w:type="dxa"/>
            <w:vAlign w:val="center"/>
          </w:tcPr>
          <w:p w14:paraId="0560A51E" w14:textId="77777777" w:rsidR="00A76B0D" w:rsidRPr="00A76B0D" w:rsidRDefault="00A76B0D" w:rsidP="00A76B0D">
            <w:pPr>
              <w:spacing w:after="0" w:line="240" w:lineRule="auto"/>
              <w:jc w:val="center"/>
              <w:rPr>
                <w:rFonts w:ascii="Times New Roman" w:eastAsia="Times New Roman" w:hAnsi="Times New Roman" w:cs="Times New Roman"/>
                <w:snapToGrid w:val="0"/>
                <w:sz w:val="16"/>
                <w:szCs w:val="16"/>
                <w:lang w:eastAsia="ru-RU"/>
              </w:rPr>
            </w:pPr>
          </w:p>
        </w:tc>
        <w:tc>
          <w:tcPr>
            <w:tcW w:w="1179" w:type="dxa"/>
            <w:shd w:val="clear" w:color="auto" w:fill="auto"/>
            <w:vAlign w:val="center"/>
          </w:tcPr>
          <w:p w14:paraId="67AB192F" w14:textId="77777777" w:rsidR="00A76B0D" w:rsidRPr="00A76B0D" w:rsidRDefault="00A76B0D" w:rsidP="00A76B0D">
            <w:pPr>
              <w:spacing w:after="0" w:line="240" w:lineRule="auto"/>
              <w:jc w:val="center"/>
              <w:rPr>
                <w:rFonts w:ascii="Times New Roman" w:eastAsia="Times New Roman" w:hAnsi="Times New Roman" w:cs="Times New Roman"/>
                <w:snapToGrid w:val="0"/>
                <w:sz w:val="16"/>
                <w:szCs w:val="16"/>
                <w:lang w:eastAsia="ru-RU"/>
              </w:rPr>
            </w:pPr>
            <w:r w:rsidRPr="00A76B0D">
              <w:rPr>
                <w:rFonts w:ascii="Times New Roman" w:eastAsia="Times New Roman" w:hAnsi="Times New Roman" w:cs="Times New Roman"/>
                <w:snapToGrid w:val="0"/>
                <w:sz w:val="16"/>
                <w:szCs w:val="16"/>
                <w:lang w:eastAsia="ru-RU"/>
              </w:rPr>
              <w:t>Исключить из границ населённого пункта</w:t>
            </w:r>
          </w:p>
        </w:tc>
        <w:tc>
          <w:tcPr>
            <w:tcW w:w="2410" w:type="dxa"/>
            <w:gridSpan w:val="2"/>
            <w:shd w:val="clear" w:color="auto" w:fill="auto"/>
            <w:vAlign w:val="center"/>
          </w:tcPr>
          <w:p w14:paraId="29F1FD23" w14:textId="77777777" w:rsidR="00A76B0D" w:rsidRPr="00A76B0D" w:rsidRDefault="00A76B0D" w:rsidP="00A76B0D">
            <w:pPr>
              <w:spacing w:after="0" w:line="240" w:lineRule="auto"/>
              <w:jc w:val="center"/>
              <w:rPr>
                <w:rFonts w:ascii="Times New Roman" w:eastAsia="Times New Roman" w:hAnsi="Times New Roman" w:cs="Times New Roman"/>
                <w:snapToGrid w:val="0"/>
                <w:sz w:val="16"/>
                <w:szCs w:val="16"/>
                <w:lang w:eastAsia="ru-RU"/>
              </w:rPr>
            </w:pPr>
            <w:r w:rsidRPr="00A76B0D">
              <w:rPr>
                <w:rFonts w:ascii="Times New Roman" w:eastAsia="Times New Roman" w:hAnsi="Times New Roman" w:cs="Times New Roman"/>
                <w:snapToGrid w:val="0"/>
                <w:sz w:val="16"/>
                <w:szCs w:val="16"/>
                <w:lang w:eastAsia="ru-RU"/>
              </w:rPr>
              <w:t>1)*</w:t>
            </w:r>
          </w:p>
        </w:tc>
      </w:tr>
      <w:tr w:rsidR="00A76B0D" w:rsidRPr="00A76B0D" w14:paraId="5B294BA0" w14:textId="77777777" w:rsidTr="0018238B">
        <w:trPr>
          <w:gridAfter w:val="1"/>
          <w:wAfter w:w="59" w:type="dxa"/>
          <w:jc w:val="center"/>
        </w:trPr>
        <w:tc>
          <w:tcPr>
            <w:tcW w:w="568" w:type="dxa"/>
            <w:shd w:val="clear" w:color="auto" w:fill="auto"/>
            <w:vAlign w:val="center"/>
          </w:tcPr>
          <w:p w14:paraId="77BD50E5" w14:textId="77777777" w:rsidR="00A76B0D" w:rsidRPr="00A76B0D" w:rsidRDefault="00A76B0D" w:rsidP="00A76B0D">
            <w:pPr>
              <w:widowControl w:val="0"/>
              <w:spacing w:after="0" w:line="240" w:lineRule="auto"/>
              <w:jc w:val="center"/>
              <w:rPr>
                <w:rFonts w:ascii="Times New Roman" w:eastAsia="Times New Roman" w:hAnsi="Times New Roman" w:cs="Times New Roman"/>
                <w:sz w:val="16"/>
                <w:szCs w:val="16"/>
                <w:lang w:eastAsia="ru-RU"/>
              </w:rPr>
            </w:pPr>
            <w:r w:rsidRPr="00A76B0D">
              <w:rPr>
                <w:rFonts w:ascii="Times New Roman" w:eastAsia="Times New Roman" w:hAnsi="Times New Roman" w:cs="Times New Roman"/>
                <w:sz w:val="16"/>
                <w:szCs w:val="16"/>
                <w:lang w:eastAsia="ru-RU"/>
              </w:rPr>
              <w:t>1.6</w:t>
            </w:r>
          </w:p>
        </w:tc>
        <w:tc>
          <w:tcPr>
            <w:tcW w:w="1695" w:type="dxa"/>
            <w:shd w:val="clear" w:color="auto" w:fill="auto"/>
            <w:vAlign w:val="center"/>
          </w:tcPr>
          <w:p w14:paraId="34D565E4" w14:textId="77777777" w:rsidR="00A76B0D" w:rsidRPr="00A76B0D" w:rsidRDefault="00A76B0D" w:rsidP="00A76B0D">
            <w:pPr>
              <w:spacing w:after="0" w:line="240" w:lineRule="auto"/>
              <w:jc w:val="center"/>
              <w:rPr>
                <w:rFonts w:ascii="Times New Roman" w:eastAsia="Times New Roman" w:hAnsi="Times New Roman" w:cs="Times New Roman"/>
                <w:snapToGrid w:val="0"/>
                <w:sz w:val="16"/>
                <w:szCs w:val="16"/>
                <w:lang w:eastAsia="ru-RU"/>
              </w:rPr>
            </w:pPr>
            <w:r w:rsidRPr="00A76B0D">
              <w:rPr>
                <w:rFonts w:ascii="Times New Roman" w:eastAsia="Times New Roman" w:hAnsi="Times New Roman" w:cs="Times New Roman"/>
                <w:snapToGrid w:val="0"/>
                <w:sz w:val="16"/>
                <w:szCs w:val="16"/>
                <w:lang w:eastAsia="ru-RU"/>
              </w:rPr>
              <w:t xml:space="preserve">63:12:1401011:92, 63:12:1401002:41, </w:t>
            </w:r>
            <w:r w:rsidRPr="00A76B0D">
              <w:rPr>
                <w:rFonts w:ascii="Times New Roman" w:eastAsia="Times New Roman" w:hAnsi="Times New Roman" w:cs="Times New Roman"/>
                <w:snapToGrid w:val="0"/>
                <w:sz w:val="16"/>
                <w:szCs w:val="16"/>
                <w:lang w:eastAsia="ru-RU"/>
              </w:rPr>
              <w:lastRenderedPageBreak/>
              <w:t>63:12:1401003:46, 63:12:1401003:45, 63:12:1401003:44, 63:12:1401003:43, 63:12:1401003:42, 63:12:1401003:45,</w:t>
            </w:r>
          </w:p>
          <w:p w14:paraId="79B2A9AD" w14:textId="77777777" w:rsidR="00A76B0D" w:rsidRPr="00A76B0D" w:rsidRDefault="00A76B0D" w:rsidP="00A76B0D">
            <w:pPr>
              <w:spacing w:after="0" w:line="240" w:lineRule="auto"/>
              <w:jc w:val="center"/>
              <w:rPr>
                <w:rFonts w:ascii="Times New Roman" w:eastAsia="Times New Roman" w:hAnsi="Times New Roman" w:cs="Times New Roman"/>
                <w:snapToGrid w:val="0"/>
                <w:sz w:val="16"/>
                <w:szCs w:val="16"/>
                <w:lang w:eastAsia="ru-RU"/>
              </w:rPr>
            </w:pPr>
            <w:r w:rsidRPr="00A76B0D">
              <w:rPr>
                <w:rFonts w:ascii="Times New Roman" w:eastAsia="Times New Roman" w:hAnsi="Times New Roman" w:cs="Times New Roman"/>
                <w:snapToGrid w:val="0"/>
                <w:sz w:val="16"/>
                <w:szCs w:val="16"/>
                <w:lang w:eastAsia="ru-RU"/>
              </w:rPr>
              <w:t>63:12:1401003:39, 63:12:1401003:38, 63:12:1402010:51 63:12:1402010:50 63:12:1402010:49 63:12:1402010:48 63:12:1402010:47 63:12:1402010:46 63:12:1402010:45 63:12:1402024:26 63:12:1402024:25 63:12:1402024:24 63:12:1402024:23 63:12:1402047:8</w:t>
            </w:r>
          </w:p>
        </w:tc>
        <w:tc>
          <w:tcPr>
            <w:tcW w:w="1326" w:type="dxa"/>
            <w:shd w:val="clear" w:color="auto" w:fill="auto"/>
            <w:vAlign w:val="center"/>
          </w:tcPr>
          <w:p w14:paraId="5624477C" w14:textId="77777777" w:rsidR="00A76B0D" w:rsidRPr="00A76B0D" w:rsidRDefault="00A76B0D" w:rsidP="00A76B0D">
            <w:pPr>
              <w:spacing w:after="0" w:line="240" w:lineRule="auto"/>
              <w:jc w:val="center"/>
              <w:rPr>
                <w:rFonts w:ascii="Times New Roman" w:eastAsia="Times New Roman" w:hAnsi="Times New Roman" w:cs="Times New Roman"/>
                <w:snapToGrid w:val="0"/>
                <w:sz w:val="16"/>
                <w:szCs w:val="16"/>
                <w:lang w:eastAsia="ru-RU"/>
              </w:rPr>
            </w:pPr>
            <w:r w:rsidRPr="00A76B0D">
              <w:rPr>
                <w:rFonts w:ascii="Times New Roman" w:eastAsia="Times New Roman" w:hAnsi="Times New Roman" w:cs="Times New Roman"/>
                <w:snapToGrid w:val="0"/>
                <w:sz w:val="16"/>
                <w:szCs w:val="16"/>
                <w:lang w:eastAsia="ru-RU"/>
              </w:rPr>
              <w:lastRenderedPageBreak/>
              <w:t>Земли промышленнос</w:t>
            </w:r>
            <w:r w:rsidRPr="00A76B0D">
              <w:rPr>
                <w:rFonts w:ascii="Times New Roman" w:eastAsia="Times New Roman" w:hAnsi="Times New Roman" w:cs="Times New Roman"/>
                <w:snapToGrid w:val="0"/>
                <w:sz w:val="16"/>
                <w:szCs w:val="16"/>
                <w:lang w:eastAsia="ru-RU"/>
              </w:rPr>
              <w:lastRenderedPageBreak/>
              <w:t>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 </w:t>
            </w:r>
          </w:p>
        </w:tc>
        <w:tc>
          <w:tcPr>
            <w:tcW w:w="1752" w:type="dxa"/>
            <w:vAlign w:val="center"/>
          </w:tcPr>
          <w:p w14:paraId="48D740C7" w14:textId="77777777" w:rsidR="00A76B0D" w:rsidRPr="00A76B0D" w:rsidRDefault="00A76B0D" w:rsidP="00A76B0D">
            <w:pPr>
              <w:spacing w:after="0" w:line="240" w:lineRule="auto"/>
              <w:jc w:val="center"/>
              <w:rPr>
                <w:rFonts w:ascii="Times New Roman" w:eastAsia="Times New Roman" w:hAnsi="Times New Roman" w:cs="Times New Roman"/>
                <w:snapToGrid w:val="0"/>
                <w:sz w:val="16"/>
                <w:szCs w:val="16"/>
                <w:lang w:eastAsia="ru-RU"/>
              </w:rPr>
            </w:pPr>
            <w:r w:rsidRPr="00A76B0D">
              <w:rPr>
                <w:rFonts w:ascii="Times New Roman" w:eastAsia="Times New Roman" w:hAnsi="Times New Roman" w:cs="Times New Roman"/>
                <w:snapToGrid w:val="0"/>
                <w:sz w:val="16"/>
                <w:szCs w:val="16"/>
                <w:lang w:eastAsia="ru-RU"/>
              </w:rPr>
              <w:lastRenderedPageBreak/>
              <w:t xml:space="preserve">Для размещения промышленных </w:t>
            </w:r>
            <w:r w:rsidRPr="00A76B0D">
              <w:rPr>
                <w:rFonts w:ascii="Times New Roman" w:eastAsia="Times New Roman" w:hAnsi="Times New Roman" w:cs="Times New Roman"/>
                <w:snapToGrid w:val="0"/>
                <w:sz w:val="16"/>
                <w:szCs w:val="16"/>
                <w:lang w:eastAsia="ru-RU"/>
              </w:rPr>
              <w:lastRenderedPageBreak/>
              <w:t xml:space="preserve">объектов, Для размещения ВЛ 35 </w:t>
            </w:r>
            <w:proofErr w:type="spellStart"/>
            <w:r w:rsidRPr="00A76B0D">
              <w:rPr>
                <w:rFonts w:ascii="Times New Roman" w:eastAsia="Times New Roman" w:hAnsi="Times New Roman" w:cs="Times New Roman"/>
                <w:snapToGrid w:val="0"/>
                <w:sz w:val="16"/>
                <w:szCs w:val="16"/>
                <w:lang w:eastAsia="ru-RU"/>
              </w:rPr>
              <w:t>кВ</w:t>
            </w:r>
            <w:proofErr w:type="spellEnd"/>
          </w:p>
        </w:tc>
        <w:tc>
          <w:tcPr>
            <w:tcW w:w="1838" w:type="dxa"/>
            <w:vAlign w:val="center"/>
          </w:tcPr>
          <w:p w14:paraId="04DCFF3E" w14:textId="77777777" w:rsidR="00A76B0D" w:rsidRPr="00A76B0D" w:rsidRDefault="00A76B0D" w:rsidP="00A76B0D">
            <w:pPr>
              <w:spacing w:after="0" w:line="240" w:lineRule="auto"/>
              <w:jc w:val="center"/>
              <w:rPr>
                <w:rFonts w:ascii="Times New Roman" w:eastAsia="Times New Roman" w:hAnsi="Times New Roman" w:cs="Times New Roman"/>
                <w:snapToGrid w:val="0"/>
                <w:sz w:val="16"/>
                <w:szCs w:val="16"/>
                <w:lang w:eastAsia="ru-RU"/>
              </w:rPr>
            </w:pPr>
            <w:r w:rsidRPr="00A76B0D">
              <w:rPr>
                <w:rFonts w:ascii="Times New Roman" w:eastAsia="Times New Roman" w:hAnsi="Times New Roman" w:cs="Times New Roman"/>
                <w:snapToGrid w:val="0"/>
                <w:sz w:val="16"/>
                <w:szCs w:val="16"/>
                <w:lang w:eastAsia="ru-RU"/>
              </w:rPr>
              <w:lastRenderedPageBreak/>
              <w:t>Исключить из границ населённого пункта</w:t>
            </w:r>
          </w:p>
        </w:tc>
        <w:tc>
          <w:tcPr>
            <w:tcW w:w="1179" w:type="dxa"/>
            <w:shd w:val="clear" w:color="auto" w:fill="auto"/>
            <w:vAlign w:val="center"/>
          </w:tcPr>
          <w:p w14:paraId="2D38A50C" w14:textId="77777777" w:rsidR="00A76B0D" w:rsidRPr="00A76B0D" w:rsidRDefault="00A76B0D" w:rsidP="00A76B0D">
            <w:pPr>
              <w:spacing w:after="0" w:line="240" w:lineRule="auto"/>
              <w:jc w:val="center"/>
              <w:rPr>
                <w:rFonts w:ascii="Times New Roman" w:eastAsia="Times New Roman" w:hAnsi="Times New Roman" w:cs="Times New Roman"/>
                <w:snapToGrid w:val="0"/>
                <w:sz w:val="16"/>
                <w:szCs w:val="16"/>
                <w:lang w:eastAsia="ru-RU"/>
              </w:rPr>
            </w:pPr>
            <w:r w:rsidRPr="00A76B0D">
              <w:rPr>
                <w:rFonts w:ascii="Times New Roman" w:eastAsia="Times New Roman" w:hAnsi="Times New Roman" w:cs="Times New Roman"/>
                <w:snapToGrid w:val="0"/>
                <w:sz w:val="16"/>
                <w:szCs w:val="16"/>
                <w:lang w:eastAsia="ru-RU"/>
              </w:rPr>
              <w:t xml:space="preserve">Исключить из границ </w:t>
            </w:r>
            <w:r w:rsidRPr="00A76B0D">
              <w:rPr>
                <w:rFonts w:ascii="Times New Roman" w:eastAsia="Times New Roman" w:hAnsi="Times New Roman" w:cs="Times New Roman"/>
                <w:snapToGrid w:val="0"/>
                <w:sz w:val="16"/>
                <w:szCs w:val="16"/>
                <w:lang w:eastAsia="ru-RU"/>
              </w:rPr>
              <w:lastRenderedPageBreak/>
              <w:t>населённого пункта</w:t>
            </w:r>
          </w:p>
        </w:tc>
        <w:tc>
          <w:tcPr>
            <w:tcW w:w="2410" w:type="dxa"/>
            <w:gridSpan w:val="2"/>
            <w:shd w:val="clear" w:color="auto" w:fill="auto"/>
            <w:vAlign w:val="center"/>
          </w:tcPr>
          <w:p w14:paraId="712087B0" w14:textId="77777777" w:rsidR="00A76B0D" w:rsidRPr="00A76B0D" w:rsidRDefault="00A76B0D" w:rsidP="00A76B0D">
            <w:pPr>
              <w:spacing w:after="0" w:line="240" w:lineRule="auto"/>
              <w:jc w:val="center"/>
              <w:rPr>
                <w:rFonts w:ascii="Times New Roman" w:eastAsia="Times New Roman" w:hAnsi="Times New Roman" w:cs="Times New Roman"/>
                <w:snapToGrid w:val="0"/>
                <w:sz w:val="16"/>
                <w:szCs w:val="16"/>
                <w:lang w:eastAsia="ru-RU"/>
              </w:rPr>
            </w:pPr>
            <w:r w:rsidRPr="00A76B0D">
              <w:rPr>
                <w:rFonts w:ascii="Times New Roman" w:eastAsia="Times New Roman" w:hAnsi="Times New Roman" w:cs="Times New Roman"/>
                <w:snapToGrid w:val="0"/>
                <w:sz w:val="16"/>
                <w:szCs w:val="16"/>
                <w:lang w:eastAsia="ru-RU"/>
              </w:rPr>
              <w:lastRenderedPageBreak/>
              <w:t>Входит в ЕЗ 63:12:0000000:31</w:t>
            </w:r>
          </w:p>
          <w:p w14:paraId="08024BF9" w14:textId="77777777" w:rsidR="00A76B0D" w:rsidRPr="00A76B0D" w:rsidRDefault="00A76B0D" w:rsidP="00A76B0D">
            <w:pPr>
              <w:spacing w:after="0" w:line="240" w:lineRule="auto"/>
              <w:jc w:val="center"/>
              <w:rPr>
                <w:rFonts w:ascii="Times New Roman" w:eastAsia="Times New Roman" w:hAnsi="Times New Roman" w:cs="Times New Roman"/>
                <w:snapToGrid w:val="0"/>
                <w:sz w:val="16"/>
                <w:szCs w:val="16"/>
                <w:lang w:eastAsia="ru-RU"/>
              </w:rPr>
            </w:pPr>
            <w:r w:rsidRPr="00A76B0D">
              <w:rPr>
                <w:rFonts w:ascii="Times New Roman" w:eastAsia="Times New Roman" w:hAnsi="Times New Roman" w:cs="Times New Roman"/>
                <w:snapToGrid w:val="0"/>
                <w:sz w:val="16"/>
                <w:szCs w:val="16"/>
                <w:lang w:eastAsia="ru-RU"/>
              </w:rPr>
              <w:lastRenderedPageBreak/>
              <w:t xml:space="preserve">Самарская обл., </w:t>
            </w:r>
            <w:proofErr w:type="spellStart"/>
            <w:r w:rsidRPr="00A76B0D">
              <w:rPr>
                <w:rFonts w:ascii="Times New Roman" w:eastAsia="Times New Roman" w:hAnsi="Times New Roman" w:cs="Times New Roman"/>
                <w:snapToGrid w:val="0"/>
                <w:sz w:val="16"/>
                <w:szCs w:val="16"/>
                <w:lang w:eastAsia="ru-RU"/>
              </w:rPr>
              <w:t>Безенчукский</w:t>
            </w:r>
            <w:proofErr w:type="spellEnd"/>
            <w:r w:rsidRPr="00A76B0D">
              <w:rPr>
                <w:rFonts w:ascii="Times New Roman" w:eastAsia="Times New Roman" w:hAnsi="Times New Roman" w:cs="Times New Roman"/>
                <w:snapToGrid w:val="0"/>
                <w:sz w:val="16"/>
                <w:szCs w:val="16"/>
                <w:lang w:eastAsia="ru-RU"/>
              </w:rPr>
              <w:t xml:space="preserve"> р-н, электросетевой комплекс "ВЛ 35 </w:t>
            </w:r>
            <w:proofErr w:type="spellStart"/>
            <w:r w:rsidRPr="00A76B0D">
              <w:rPr>
                <w:rFonts w:ascii="Times New Roman" w:eastAsia="Times New Roman" w:hAnsi="Times New Roman" w:cs="Times New Roman"/>
                <w:snapToGrid w:val="0"/>
                <w:sz w:val="16"/>
                <w:szCs w:val="16"/>
                <w:lang w:eastAsia="ru-RU"/>
              </w:rPr>
              <w:t>кВ</w:t>
            </w:r>
            <w:proofErr w:type="spellEnd"/>
            <w:r w:rsidRPr="00A76B0D">
              <w:rPr>
                <w:rFonts w:ascii="Times New Roman" w:eastAsia="Times New Roman" w:hAnsi="Times New Roman" w:cs="Times New Roman"/>
                <w:snapToGrid w:val="0"/>
                <w:sz w:val="16"/>
                <w:szCs w:val="16"/>
                <w:lang w:eastAsia="ru-RU"/>
              </w:rPr>
              <w:t xml:space="preserve"> Западная 1, 2" (оп. № 1-43)</w:t>
            </w:r>
          </w:p>
        </w:tc>
      </w:tr>
      <w:tr w:rsidR="00A76B0D" w:rsidRPr="00A76B0D" w14:paraId="53A6A548" w14:textId="77777777" w:rsidTr="0018238B">
        <w:trPr>
          <w:gridAfter w:val="1"/>
          <w:wAfter w:w="59" w:type="dxa"/>
          <w:jc w:val="center"/>
        </w:trPr>
        <w:tc>
          <w:tcPr>
            <w:tcW w:w="568" w:type="dxa"/>
            <w:shd w:val="clear" w:color="auto" w:fill="auto"/>
            <w:vAlign w:val="center"/>
          </w:tcPr>
          <w:p w14:paraId="5A470D7E" w14:textId="77777777" w:rsidR="00A76B0D" w:rsidRPr="00A76B0D" w:rsidRDefault="00A76B0D" w:rsidP="00A76B0D">
            <w:pPr>
              <w:widowControl w:val="0"/>
              <w:spacing w:after="0" w:line="240" w:lineRule="auto"/>
              <w:jc w:val="center"/>
              <w:rPr>
                <w:rFonts w:ascii="Times New Roman" w:eastAsia="Times New Roman" w:hAnsi="Times New Roman" w:cs="Times New Roman"/>
                <w:sz w:val="16"/>
                <w:szCs w:val="16"/>
                <w:lang w:eastAsia="ru-RU"/>
              </w:rPr>
            </w:pPr>
          </w:p>
        </w:tc>
        <w:tc>
          <w:tcPr>
            <w:tcW w:w="1695" w:type="dxa"/>
            <w:shd w:val="clear" w:color="auto" w:fill="auto"/>
            <w:vAlign w:val="center"/>
          </w:tcPr>
          <w:p w14:paraId="72DD88D7" w14:textId="77777777" w:rsidR="00A76B0D" w:rsidRPr="00A76B0D" w:rsidRDefault="00A76B0D" w:rsidP="00A76B0D">
            <w:pPr>
              <w:spacing w:after="0" w:line="240" w:lineRule="auto"/>
              <w:jc w:val="center"/>
              <w:rPr>
                <w:rFonts w:ascii="Times New Roman" w:eastAsia="Times New Roman" w:hAnsi="Times New Roman" w:cs="Times New Roman"/>
                <w:snapToGrid w:val="0"/>
                <w:sz w:val="16"/>
                <w:szCs w:val="16"/>
                <w:lang w:eastAsia="ru-RU"/>
              </w:rPr>
            </w:pPr>
            <w:r w:rsidRPr="00A76B0D">
              <w:rPr>
                <w:rFonts w:ascii="Times New Roman" w:eastAsia="Times New Roman" w:hAnsi="Times New Roman" w:cs="Times New Roman"/>
                <w:snapToGrid w:val="0"/>
                <w:sz w:val="16"/>
                <w:szCs w:val="16"/>
                <w:lang w:eastAsia="ru-RU"/>
              </w:rPr>
              <w:t>63:12:1402028:9, 63:12:1402029:5, 63:12:1402030:5, 63:12:1402030:4, 63:12:1402043:6, 63:12:1402043:5, 63:12:1101003:1413, 63:12:1101003:1412, 63:12:1101003:1411, 63:12:1101003:1410, 63:12:1101003:1408, 63:12:1101003:1407, 63:12:1101003:1405, 63:12:1101003:1406</w:t>
            </w:r>
          </w:p>
        </w:tc>
        <w:tc>
          <w:tcPr>
            <w:tcW w:w="1326" w:type="dxa"/>
            <w:shd w:val="clear" w:color="auto" w:fill="auto"/>
            <w:vAlign w:val="center"/>
          </w:tcPr>
          <w:p w14:paraId="37D799CA" w14:textId="77777777" w:rsidR="00A76B0D" w:rsidRPr="00A76B0D" w:rsidRDefault="00A76B0D" w:rsidP="00A76B0D">
            <w:pPr>
              <w:spacing w:after="0" w:line="240" w:lineRule="auto"/>
              <w:jc w:val="center"/>
              <w:rPr>
                <w:rFonts w:ascii="Times New Roman" w:eastAsia="Times New Roman" w:hAnsi="Times New Roman" w:cs="Times New Roman"/>
                <w:snapToGrid w:val="0"/>
                <w:sz w:val="16"/>
                <w:szCs w:val="16"/>
                <w:lang w:eastAsia="ru-RU"/>
              </w:rPr>
            </w:pPr>
            <w:r w:rsidRPr="00A76B0D">
              <w:rPr>
                <w:rFonts w:ascii="Times New Roman" w:eastAsia="Times New Roman" w:hAnsi="Times New Roman" w:cs="Times New Roman"/>
                <w:snapToGrid w:val="0"/>
                <w:sz w:val="16"/>
                <w:szCs w:val="16"/>
                <w:lang w:eastAsia="ru-RU"/>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 </w:t>
            </w:r>
          </w:p>
        </w:tc>
        <w:tc>
          <w:tcPr>
            <w:tcW w:w="1752" w:type="dxa"/>
            <w:vAlign w:val="center"/>
          </w:tcPr>
          <w:p w14:paraId="6533B39F" w14:textId="77777777" w:rsidR="00A76B0D" w:rsidRPr="00A76B0D" w:rsidRDefault="00A76B0D" w:rsidP="00A76B0D">
            <w:pPr>
              <w:spacing w:after="0" w:line="240" w:lineRule="auto"/>
              <w:jc w:val="center"/>
              <w:rPr>
                <w:rFonts w:ascii="Times New Roman" w:eastAsia="Times New Roman" w:hAnsi="Times New Roman" w:cs="Times New Roman"/>
                <w:snapToGrid w:val="0"/>
                <w:sz w:val="16"/>
                <w:szCs w:val="16"/>
                <w:lang w:eastAsia="ru-RU"/>
              </w:rPr>
            </w:pPr>
            <w:r w:rsidRPr="00A76B0D">
              <w:rPr>
                <w:rFonts w:ascii="Times New Roman" w:eastAsia="Times New Roman" w:hAnsi="Times New Roman" w:cs="Times New Roman"/>
                <w:bCs/>
                <w:snapToGrid w:val="0"/>
                <w:sz w:val="16"/>
                <w:szCs w:val="16"/>
                <w:lang w:eastAsia="ru-RU"/>
              </w:rPr>
              <w:t xml:space="preserve">Для размещения иных объектов промышленности, энергетики, транспорта, связи, радиовещания, телевидения, информатики, обеспечения космической деятельности, обороны, безопасности и иного специального назначения, Для размещения ЛЭП 35 </w:t>
            </w:r>
            <w:proofErr w:type="spellStart"/>
            <w:r w:rsidRPr="00A76B0D">
              <w:rPr>
                <w:rFonts w:ascii="Times New Roman" w:eastAsia="Times New Roman" w:hAnsi="Times New Roman" w:cs="Times New Roman"/>
                <w:bCs/>
                <w:snapToGrid w:val="0"/>
                <w:sz w:val="16"/>
                <w:szCs w:val="16"/>
                <w:lang w:eastAsia="ru-RU"/>
              </w:rPr>
              <w:t>кВ</w:t>
            </w:r>
            <w:proofErr w:type="spellEnd"/>
          </w:p>
        </w:tc>
        <w:tc>
          <w:tcPr>
            <w:tcW w:w="1838" w:type="dxa"/>
            <w:vAlign w:val="center"/>
          </w:tcPr>
          <w:p w14:paraId="0B7EC16B" w14:textId="77777777" w:rsidR="00A76B0D" w:rsidRPr="00A76B0D" w:rsidRDefault="00A76B0D" w:rsidP="00A76B0D">
            <w:pPr>
              <w:spacing w:after="0" w:line="240" w:lineRule="auto"/>
              <w:jc w:val="center"/>
              <w:rPr>
                <w:rFonts w:ascii="Times New Roman" w:eastAsia="Times New Roman" w:hAnsi="Times New Roman" w:cs="Times New Roman"/>
                <w:snapToGrid w:val="0"/>
                <w:sz w:val="16"/>
                <w:szCs w:val="16"/>
                <w:lang w:eastAsia="ru-RU"/>
              </w:rPr>
            </w:pPr>
          </w:p>
        </w:tc>
        <w:tc>
          <w:tcPr>
            <w:tcW w:w="1179" w:type="dxa"/>
            <w:shd w:val="clear" w:color="auto" w:fill="auto"/>
            <w:vAlign w:val="center"/>
          </w:tcPr>
          <w:p w14:paraId="18CED381" w14:textId="77777777" w:rsidR="00A76B0D" w:rsidRPr="00A76B0D" w:rsidRDefault="00A76B0D" w:rsidP="00A76B0D">
            <w:pPr>
              <w:spacing w:after="0" w:line="240" w:lineRule="auto"/>
              <w:jc w:val="center"/>
              <w:rPr>
                <w:rFonts w:ascii="Times New Roman" w:eastAsia="Times New Roman" w:hAnsi="Times New Roman" w:cs="Times New Roman"/>
                <w:snapToGrid w:val="0"/>
                <w:sz w:val="16"/>
                <w:szCs w:val="16"/>
                <w:lang w:eastAsia="ru-RU"/>
              </w:rPr>
            </w:pPr>
            <w:r w:rsidRPr="00A76B0D">
              <w:rPr>
                <w:rFonts w:ascii="Times New Roman" w:eastAsia="Times New Roman" w:hAnsi="Times New Roman" w:cs="Times New Roman"/>
                <w:snapToGrid w:val="0"/>
                <w:sz w:val="16"/>
                <w:szCs w:val="16"/>
                <w:lang w:eastAsia="ru-RU"/>
              </w:rPr>
              <w:t>Исключить из границ населённого пункта</w:t>
            </w:r>
          </w:p>
        </w:tc>
        <w:tc>
          <w:tcPr>
            <w:tcW w:w="2410" w:type="dxa"/>
            <w:gridSpan w:val="2"/>
            <w:shd w:val="clear" w:color="auto" w:fill="auto"/>
            <w:vAlign w:val="center"/>
          </w:tcPr>
          <w:p w14:paraId="5194C717" w14:textId="77777777" w:rsidR="00A76B0D" w:rsidRPr="00A76B0D" w:rsidRDefault="00A76B0D" w:rsidP="00A76B0D">
            <w:pPr>
              <w:spacing w:after="0" w:line="240" w:lineRule="auto"/>
              <w:jc w:val="center"/>
              <w:rPr>
                <w:rFonts w:ascii="Times New Roman" w:eastAsia="Times New Roman" w:hAnsi="Times New Roman" w:cs="Times New Roman"/>
                <w:snapToGrid w:val="0"/>
                <w:sz w:val="16"/>
                <w:szCs w:val="16"/>
                <w:lang w:eastAsia="ru-RU"/>
              </w:rPr>
            </w:pPr>
            <w:r w:rsidRPr="00A76B0D">
              <w:rPr>
                <w:rFonts w:ascii="Times New Roman" w:eastAsia="Times New Roman" w:hAnsi="Times New Roman" w:cs="Times New Roman"/>
                <w:snapToGrid w:val="0"/>
                <w:sz w:val="16"/>
                <w:szCs w:val="16"/>
                <w:lang w:eastAsia="ru-RU"/>
              </w:rPr>
              <w:t xml:space="preserve">Входит в ЕЗ 63:12:0000000:32, Самарская обл., </w:t>
            </w:r>
            <w:proofErr w:type="spellStart"/>
            <w:r w:rsidRPr="00A76B0D">
              <w:rPr>
                <w:rFonts w:ascii="Times New Roman" w:eastAsia="Times New Roman" w:hAnsi="Times New Roman" w:cs="Times New Roman"/>
                <w:snapToGrid w:val="0"/>
                <w:sz w:val="16"/>
                <w:szCs w:val="16"/>
                <w:lang w:eastAsia="ru-RU"/>
              </w:rPr>
              <w:t>Безенчукский</w:t>
            </w:r>
            <w:proofErr w:type="spellEnd"/>
            <w:r w:rsidRPr="00A76B0D">
              <w:rPr>
                <w:rFonts w:ascii="Times New Roman" w:eastAsia="Times New Roman" w:hAnsi="Times New Roman" w:cs="Times New Roman"/>
                <w:snapToGrid w:val="0"/>
                <w:sz w:val="16"/>
                <w:szCs w:val="16"/>
                <w:lang w:eastAsia="ru-RU"/>
              </w:rPr>
              <w:t xml:space="preserve"> р-н, электросетевой комплекс "ЛЭП 35 Купино 1, 2", "ЛЭП 35 </w:t>
            </w:r>
            <w:proofErr w:type="spellStart"/>
            <w:r w:rsidRPr="00A76B0D">
              <w:rPr>
                <w:rFonts w:ascii="Times New Roman" w:eastAsia="Times New Roman" w:hAnsi="Times New Roman" w:cs="Times New Roman"/>
                <w:snapToGrid w:val="0"/>
                <w:sz w:val="16"/>
                <w:szCs w:val="16"/>
                <w:lang w:eastAsia="ru-RU"/>
              </w:rPr>
              <w:t>кВ</w:t>
            </w:r>
            <w:proofErr w:type="spellEnd"/>
            <w:r w:rsidRPr="00A76B0D">
              <w:rPr>
                <w:rFonts w:ascii="Times New Roman" w:eastAsia="Times New Roman" w:hAnsi="Times New Roman" w:cs="Times New Roman"/>
                <w:snapToGrid w:val="0"/>
                <w:sz w:val="16"/>
                <w:szCs w:val="16"/>
                <w:lang w:eastAsia="ru-RU"/>
              </w:rPr>
              <w:t xml:space="preserve"> п/</w:t>
            </w:r>
            <w:proofErr w:type="spellStart"/>
            <w:r w:rsidRPr="00A76B0D">
              <w:rPr>
                <w:rFonts w:ascii="Times New Roman" w:eastAsia="Times New Roman" w:hAnsi="Times New Roman" w:cs="Times New Roman"/>
                <w:snapToGrid w:val="0"/>
                <w:sz w:val="16"/>
                <w:szCs w:val="16"/>
                <w:lang w:eastAsia="ru-RU"/>
              </w:rPr>
              <w:t>ст</w:t>
            </w:r>
            <w:proofErr w:type="spellEnd"/>
            <w:r w:rsidRPr="00A76B0D">
              <w:rPr>
                <w:rFonts w:ascii="Times New Roman" w:eastAsia="Times New Roman" w:hAnsi="Times New Roman" w:cs="Times New Roman"/>
                <w:snapToGrid w:val="0"/>
                <w:sz w:val="16"/>
                <w:szCs w:val="16"/>
                <w:lang w:eastAsia="ru-RU"/>
              </w:rPr>
              <w:t xml:space="preserve"> 35/10 Красносельская", "ЛЭП 35 </w:t>
            </w:r>
            <w:proofErr w:type="spellStart"/>
            <w:r w:rsidRPr="00A76B0D">
              <w:rPr>
                <w:rFonts w:ascii="Times New Roman" w:eastAsia="Times New Roman" w:hAnsi="Times New Roman" w:cs="Times New Roman"/>
                <w:snapToGrid w:val="0"/>
                <w:sz w:val="16"/>
                <w:szCs w:val="16"/>
                <w:lang w:eastAsia="ru-RU"/>
              </w:rPr>
              <w:t>кВ</w:t>
            </w:r>
            <w:proofErr w:type="spellEnd"/>
            <w:r w:rsidRPr="00A76B0D">
              <w:rPr>
                <w:rFonts w:ascii="Times New Roman" w:eastAsia="Times New Roman" w:hAnsi="Times New Roman" w:cs="Times New Roman"/>
                <w:snapToGrid w:val="0"/>
                <w:sz w:val="16"/>
                <w:szCs w:val="16"/>
                <w:lang w:eastAsia="ru-RU"/>
              </w:rPr>
              <w:t xml:space="preserve"> п/</w:t>
            </w:r>
            <w:proofErr w:type="spellStart"/>
            <w:r w:rsidRPr="00A76B0D">
              <w:rPr>
                <w:rFonts w:ascii="Times New Roman" w:eastAsia="Times New Roman" w:hAnsi="Times New Roman" w:cs="Times New Roman"/>
                <w:snapToGrid w:val="0"/>
                <w:sz w:val="16"/>
                <w:szCs w:val="16"/>
                <w:lang w:eastAsia="ru-RU"/>
              </w:rPr>
              <w:t>ст</w:t>
            </w:r>
            <w:proofErr w:type="spellEnd"/>
            <w:r w:rsidRPr="00A76B0D">
              <w:rPr>
                <w:rFonts w:ascii="Times New Roman" w:eastAsia="Times New Roman" w:hAnsi="Times New Roman" w:cs="Times New Roman"/>
                <w:snapToGrid w:val="0"/>
                <w:sz w:val="16"/>
                <w:szCs w:val="16"/>
                <w:lang w:eastAsia="ru-RU"/>
              </w:rPr>
              <w:t xml:space="preserve"> Алексеевская" (оп. № 1-2, 1-2, 3-145, 1, 1-62)</w:t>
            </w:r>
          </w:p>
        </w:tc>
      </w:tr>
      <w:tr w:rsidR="00A76B0D" w:rsidRPr="00A76B0D" w14:paraId="7258802C" w14:textId="77777777" w:rsidTr="0018238B">
        <w:trPr>
          <w:gridAfter w:val="1"/>
          <w:wAfter w:w="59" w:type="dxa"/>
          <w:jc w:val="center"/>
        </w:trPr>
        <w:tc>
          <w:tcPr>
            <w:tcW w:w="568" w:type="dxa"/>
            <w:shd w:val="clear" w:color="auto" w:fill="auto"/>
            <w:vAlign w:val="center"/>
          </w:tcPr>
          <w:p w14:paraId="3B1F9286" w14:textId="77777777" w:rsidR="00A76B0D" w:rsidRPr="00A76B0D" w:rsidRDefault="00A76B0D" w:rsidP="00A76B0D">
            <w:pPr>
              <w:widowControl w:val="0"/>
              <w:spacing w:after="0" w:line="240" w:lineRule="auto"/>
              <w:jc w:val="center"/>
              <w:rPr>
                <w:rFonts w:ascii="Times New Roman" w:eastAsia="Times New Roman" w:hAnsi="Times New Roman" w:cs="Times New Roman"/>
                <w:sz w:val="16"/>
                <w:szCs w:val="16"/>
                <w:lang w:eastAsia="ru-RU"/>
              </w:rPr>
            </w:pPr>
          </w:p>
        </w:tc>
        <w:tc>
          <w:tcPr>
            <w:tcW w:w="1695" w:type="dxa"/>
            <w:shd w:val="clear" w:color="auto" w:fill="auto"/>
            <w:vAlign w:val="center"/>
          </w:tcPr>
          <w:p w14:paraId="4544F094" w14:textId="77777777" w:rsidR="00A76B0D" w:rsidRPr="00A76B0D" w:rsidRDefault="00A76B0D" w:rsidP="00A76B0D">
            <w:pPr>
              <w:spacing w:after="0" w:line="240" w:lineRule="auto"/>
              <w:jc w:val="center"/>
              <w:rPr>
                <w:rFonts w:ascii="Times New Roman" w:eastAsia="Times New Roman" w:hAnsi="Times New Roman" w:cs="Times New Roman"/>
                <w:snapToGrid w:val="0"/>
                <w:sz w:val="16"/>
                <w:szCs w:val="16"/>
                <w:lang w:eastAsia="ru-RU"/>
              </w:rPr>
            </w:pPr>
            <w:r w:rsidRPr="00A76B0D">
              <w:rPr>
                <w:rFonts w:ascii="Times New Roman" w:eastAsia="Times New Roman" w:hAnsi="Times New Roman" w:cs="Times New Roman"/>
                <w:snapToGrid w:val="0"/>
                <w:sz w:val="16"/>
                <w:szCs w:val="16"/>
                <w:lang w:eastAsia="ru-RU"/>
              </w:rPr>
              <w:t>63:12:1402031:5, 63:12:1402031:6, 63:12:1402031:7, 63:12:1402032:4, 63:12:1402032:5, 63:12:1402044:4, 63:12:1402044:5, 63:12:1402044:6, 63:12:1101003:1395, 63:12:1101003:1396, 63:12:1101003:1397, 63:12:1101003:1398, 63:12:1101003:1400, 63:12:1101003:1401, 63:12:1101003:1409, 63:12:1101003:1402, 63:12:1403018:10, 63:12:1403018:11, 63:12:1403018:12</w:t>
            </w:r>
          </w:p>
        </w:tc>
        <w:tc>
          <w:tcPr>
            <w:tcW w:w="1326" w:type="dxa"/>
            <w:shd w:val="clear" w:color="auto" w:fill="auto"/>
            <w:vAlign w:val="center"/>
          </w:tcPr>
          <w:p w14:paraId="00CE25B3" w14:textId="77777777" w:rsidR="00A76B0D" w:rsidRPr="00A76B0D" w:rsidRDefault="00A76B0D" w:rsidP="00A76B0D">
            <w:pPr>
              <w:spacing w:after="0" w:line="240" w:lineRule="auto"/>
              <w:jc w:val="center"/>
              <w:rPr>
                <w:rFonts w:ascii="Times New Roman" w:eastAsia="Times New Roman" w:hAnsi="Times New Roman" w:cs="Times New Roman"/>
                <w:snapToGrid w:val="0"/>
                <w:sz w:val="16"/>
                <w:szCs w:val="16"/>
                <w:lang w:eastAsia="ru-RU"/>
              </w:rPr>
            </w:pPr>
            <w:r w:rsidRPr="00A76B0D">
              <w:rPr>
                <w:rFonts w:ascii="Times New Roman" w:eastAsia="Times New Roman" w:hAnsi="Times New Roman" w:cs="Times New Roman"/>
                <w:snapToGrid w:val="0"/>
                <w:sz w:val="16"/>
                <w:szCs w:val="16"/>
                <w:lang w:eastAsia="ru-RU"/>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 </w:t>
            </w:r>
          </w:p>
        </w:tc>
        <w:tc>
          <w:tcPr>
            <w:tcW w:w="1752" w:type="dxa"/>
            <w:vAlign w:val="center"/>
          </w:tcPr>
          <w:p w14:paraId="7F8905E3" w14:textId="77777777" w:rsidR="00A76B0D" w:rsidRPr="00A76B0D" w:rsidRDefault="00A76B0D" w:rsidP="00A76B0D">
            <w:pPr>
              <w:spacing w:after="0" w:line="240" w:lineRule="auto"/>
              <w:jc w:val="center"/>
              <w:rPr>
                <w:rFonts w:ascii="Times New Roman" w:eastAsia="Times New Roman" w:hAnsi="Times New Roman" w:cs="Times New Roman"/>
                <w:snapToGrid w:val="0"/>
                <w:sz w:val="16"/>
                <w:szCs w:val="16"/>
                <w:lang w:eastAsia="ru-RU"/>
              </w:rPr>
            </w:pPr>
            <w:r w:rsidRPr="00A76B0D">
              <w:rPr>
                <w:rFonts w:ascii="Times New Roman" w:eastAsia="Times New Roman" w:hAnsi="Times New Roman" w:cs="Times New Roman"/>
                <w:bCs/>
                <w:snapToGrid w:val="0"/>
                <w:sz w:val="16"/>
                <w:szCs w:val="16"/>
                <w:lang w:eastAsia="ru-RU"/>
              </w:rPr>
              <w:t xml:space="preserve">Для размещения иных объектов промышленности, энергетики, транспорта, связи, радиовещания, телевидения, информатики, обеспечения космической деятельности, обороны, безопасности и иного специального назначения, для размещения ВЛ 110 </w:t>
            </w:r>
            <w:proofErr w:type="spellStart"/>
            <w:r w:rsidRPr="00A76B0D">
              <w:rPr>
                <w:rFonts w:ascii="Times New Roman" w:eastAsia="Times New Roman" w:hAnsi="Times New Roman" w:cs="Times New Roman"/>
                <w:bCs/>
                <w:snapToGrid w:val="0"/>
                <w:sz w:val="16"/>
                <w:szCs w:val="16"/>
                <w:lang w:eastAsia="ru-RU"/>
              </w:rPr>
              <w:t>кВ</w:t>
            </w:r>
            <w:proofErr w:type="spellEnd"/>
          </w:p>
        </w:tc>
        <w:tc>
          <w:tcPr>
            <w:tcW w:w="1838" w:type="dxa"/>
            <w:vAlign w:val="center"/>
          </w:tcPr>
          <w:p w14:paraId="46B3C8B5" w14:textId="77777777" w:rsidR="00A76B0D" w:rsidRPr="00A76B0D" w:rsidRDefault="00A76B0D" w:rsidP="00A76B0D">
            <w:pPr>
              <w:spacing w:after="0" w:line="240" w:lineRule="auto"/>
              <w:jc w:val="center"/>
              <w:rPr>
                <w:rFonts w:ascii="Times New Roman" w:eastAsia="Times New Roman" w:hAnsi="Times New Roman" w:cs="Times New Roman"/>
                <w:snapToGrid w:val="0"/>
                <w:sz w:val="16"/>
                <w:szCs w:val="16"/>
                <w:lang w:eastAsia="ru-RU"/>
              </w:rPr>
            </w:pPr>
          </w:p>
        </w:tc>
        <w:tc>
          <w:tcPr>
            <w:tcW w:w="1179" w:type="dxa"/>
            <w:shd w:val="clear" w:color="auto" w:fill="auto"/>
            <w:vAlign w:val="center"/>
          </w:tcPr>
          <w:p w14:paraId="7A2794B4" w14:textId="77777777" w:rsidR="00A76B0D" w:rsidRPr="00A76B0D" w:rsidRDefault="00A76B0D" w:rsidP="00A76B0D">
            <w:pPr>
              <w:spacing w:after="0" w:line="240" w:lineRule="auto"/>
              <w:jc w:val="center"/>
              <w:rPr>
                <w:rFonts w:ascii="Times New Roman" w:eastAsia="Times New Roman" w:hAnsi="Times New Roman" w:cs="Times New Roman"/>
                <w:snapToGrid w:val="0"/>
                <w:sz w:val="16"/>
                <w:szCs w:val="16"/>
                <w:lang w:eastAsia="ru-RU"/>
              </w:rPr>
            </w:pPr>
            <w:r w:rsidRPr="00A76B0D">
              <w:rPr>
                <w:rFonts w:ascii="Times New Roman" w:eastAsia="Times New Roman" w:hAnsi="Times New Roman" w:cs="Times New Roman"/>
                <w:snapToGrid w:val="0"/>
                <w:sz w:val="16"/>
                <w:szCs w:val="16"/>
                <w:lang w:eastAsia="ru-RU"/>
              </w:rPr>
              <w:t>Исключить из границ населённого пункта</w:t>
            </w:r>
          </w:p>
        </w:tc>
        <w:tc>
          <w:tcPr>
            <w:tcW w:w="2410" w:type="dxa"/>
            <w:gridSpan w:val="2"/>
            <w:shd w:val="clear" w:color="auto" w:fill="auto"/>
            <w:vAlign w:val="center"/>
          </w:tcPr>
          <w:p w14:paraId="5B80AC22" w14:textId="77777777" w:rsidR="00A76B0D" w:rsidRPr="00A76B0D" w:rsidRDefault="00A76B0D" w:rsidP="00A76B0D">
            <w:pPr>
              <w:spacing w:after="0" w:line="240" w:lineRule="auto"/>
              <w:jc w:val="center"/>
              <w:rPr>
                <w:rFonts w:ascii="Times New Roman" w:eastAsia="Times New Roman" w:hAnsi="Times New Roman" w:cs="Times New Roman"/>
                <w:snapToGrid w:val="0"/>
                <w:sz w:val="16"/>
                <w:szCs w:val="16"/>
                <w:lang w:eastAsia="ru-RU"/>
              </w:rPr>
            </w:pPr>
            <w:r w:rsidRPr="00A76B0D">
              <w:rPr>
                <w:rFonts w:ascii="Times New Roman" w:eastAsia="Times New Roman" w:hAnsi="Times New Roman" w:cs="Times New Roman"/>
                <w:snapToGrid w:val="0"/>
                <w:sz w:val="16"/>
                <w:szCs w:val="16"/>
                <w:lang w:eastAsia="ru-RU"/>
              </w:rPr>
              <w:t xml:space="preserve">Входит в ЕЗ 63:12:0000000:40, Самарская область, </w:t>
            </w:r>
            <w:proofErr w:type="spellStart"/>
            <w:r w:rsidRPr="00A76B0D">
              <w:rPr>
                <w:rFonts w:ascii="Times New Roman" w:eastAsia="Times New Roman" w:hAnsi="Times New Roman" w:cs="Times New Roman"/>
                <w:snapToGrid w:val="0"/>
                <w:sz w:val="16"/>
                <w:szCs w:val="16"/>
                <w:lang w:eastAsia="ru-RU"/>
              </w:rPr>
              <w:t>Безенчукский</w:t>
            </w:r>
            <w:proofErr w:type="spellEnd"/>
            <w:r w:rsidRPr="00A76B0D">
              <w:rPr>
                <w:rFonts w:ascii="Times New Roman" w:eastAsia="Times New Roman" w:hAnsi="Times New Roman" w:cs="Times New Roman"/>
                <w:snapToGrid w:val="0"/>
                <w:sz w:val="16"/>
                <w:szCs w:val="16"/>
                <w:lang w:eastAsia="ru-RU"/>
              </w:rPr>
              <w:t xml:space="preserve"> район, электросетевой комплекс "ВЛ 110 </w:t>
            </w:r>
            <w:proofErr w:type="spellStart"/>
            <w:r w:rsidRPr="00A76B0D">
              <w:rPr>
                <w:rFonts w:ascii="Times New Roman" w:eastAsia="Times New Roman" w:hAnsi="Times New Roman" w:cs="Times New Roman"/>
                <w:snapToGrid w:val="0"/>
                <w:sz w:val="16"/>
                <w:szCs w:val="16"/>
                <w:lang w:eastAsia="ru-RU"/>
              </w:rPr>
              <w:t>кВ</w:t>
            </w:r>
            <w:proofErr w:type="spellEnd"/>
            <w:r w:rsidRPr="00A76B0D">
              <w:rPr>
                <w:rFonts w:ascii="Times New Roman" w:eastAsia="Times New Roman" w:hAnsi="Times New Roman" w:cs="Times New Roman"/>
                <w:snapToGrid w:val="0"/>
                <w:sz w:val="16"/>
                <w:szCs w:val="16"/>
                <w:lang w:eastAsia="ru-RU"/>
              </w:rPr>
              <w:t xml:space="preserve"> Мыльная 1-2", "ЛЭП 110 </w:t>
            </w:r>
            <w:proofErr w:type="spellStart"/>
            <w:r w:rsidRPr="00A76B0D">
              <w:rPr>
                <w:rFonts w:ascii="Times New Roman" w:eastAsia="Times New Roman" w:hAnsi="Times New Roman" w:cs="Times New Roman"/>
                <w:snapToGrid w:val="0"/>
                <w:sz w:val="16"/>
                <w:szCs w:val="16"/>
                <w:lang w:eastAsia="ru-RU"/>
              </w:rPr>
              <w:t>кВ</w:t>
            </w:r>
            <w:proofErr w:type="spellEnd"/>
            <w:r w:rsidRPr="00A76B0D">
              <w:rPr>
                <w:rFonts w:ascii="Times New Roman" w:eastAsia="Times New Roman" w:hAnsi="Times New Roman" w:cs="Times New Roman"/>
                <w:snapToGrid w:val="0"/>
                <w:sz w:val="16"/>
                <w:szCs w:val="16"/>
                <w:lang w:eastAsia="ru-RU"/>
              </w:rPr>
              <w:t xml:space="preserve">, </w:t>
            </w:r>
            <w:proofErr w:type="spellStart"/>
            <w:r w:rsidRPr="00A76B0D">
              <w:rPr>
                <w:rFonts w:ascii="Times New Roman" w:eastAsia="Times New Roman" w:hAnsi="Times New Roman" w:cs="Times New Roman"/>
                <w:snapToGrid w:val="0"/>
                <w:sz w:val="16"/>
                <w:szCs w:val="16"/>
                <w:lang w:eastAsia="ru-RU"/>
              </w:rPr>
              <w:t>отс</w:t>
            </w:r>
            <w:proofErr w:type="spellEnd"/>
            <w:r w:rsidRPr="00A76B0D">
              <w:rPr>
                <w:rFonts w:ascii="Times New Roman" w:eastAsia="Times New Roman" w:hAnsi="Times New Roman" w:cs="Times New Roman"/>
                <w:snapToGrid w:val="0"/>
                <w:sz w:val="16"/>
                <w:szCs w:val="16"/>
                <w:lang w:eastAsia="ru-RU"/>
              </w:rPr>
              <w:t xml:space="preserve"> п/</w:t>
            </w:r>
            <w:proofErr w:type="spellStart"/>
            <w:r w:rsidRPr="00A76B0D">
              <w:rPr>
                <w:rFonts w:ascii="Times New Roman" w:eastAsia="Times New Roman" w:hAnsi="Times New Roman" w:cs="Times New Roman"/>
                <w:snapToGrid w:val="0"/>
                <w:sz w:val="16"/>
                <w:szCs w:val="16"/>
                <w:lang w:eastAsia="ru-RU"/>
              </w:rPr>
              <w:t>ст</w:t>
            </w:r>
            <w:proofErr w:type="spellEnd"/>
            <w:r w:rsidRPr="00A76B0D">
              <w:rPr>
                <w:rFonts w:ascii="Times New Roman" w:eastAsia="Times New Roman" w:hAnsi="Times New Roman" w:cs="Times New Roman"/>
                <w:snapToGrid w:val="0"/>
                <w:sz w:val="16"/>
                <w:szCs w:val="16"/>
                <w:lang w:eastAsia="ru-RU"/>
              </w:rPr>
              <w:t xml:space="preserve"> 110/35/10 </w:t>
            </w:r>
            <w:proofErr w:type="spellStart"/>
            <w:r w:rsidRPr="00A76B0D">
              <w:rPr>
                <w:rFonts w:ascii="Times New Roman" w:eastAsia="Times New Roman" w:hAnsi="Times New Roman" w:cs="Times New Roman"/>
                <w:snapToGrid w:val="0"/>
                <w:sz w:val="16"/>
                <w:szCs w:val="16"/>
                <w:lang w:eastAsia="ru-RU"/>
              </w:rPr>
              <w:t>кВ</w:t>
            </w:r>
            <w:proofErr w:type="spellEnd"/>
            <w:r w:rsidRPr="00A76B0D">
              <w:rPr>
                <w:rFonts w:ascii="Times New Roman" w:eastAsia="Times New Roman" w:hAnsi="Times New Roman" w:cs="Times New Roman"/>
                <w:snapToGrid w:val="0"/>
                <w:sz w:val="16"/>
                <w:szCs w:val="16"/>
                <w:lang w:eastAsia="ru-RU"/>
              </w:rPr>
              <w:t xml:space="preserve"> Безенчук", "ВЛ 110кВ Мыльная 1-</w:t>
            </w:r>
          </w:p>
        </w:tc>
      </w:tr>
      <w:tr w:rsidR="00A76B0D" w:rsidRPr="00A76B0D" w14:paraId="0D2D07C5" w14:textId="77777777" w:rsidTr="0018238B">
        <w:trPr>
          <w:gridAfter w:val="1"/>
          <w:wAfter w:w="59" w:type="dxa"/>
          <w:jc w:val="center"/>
        </w:trPr>
        <w:tc>
          <w:tcPr>
            <w:tcW w:w="568" w:type="dxa"/>
            <w:shd w:val="clear" w:color="auto" w:fill="auto"/>
            <w:vAlign w:val="center"/>
          </w:tcPr>
          <w:p w14:paraId="483A006F" w14:textId="77777777" w:rsidR="00A76B0D" w:rsidRPr="00A76B0D" w:rsidRDefault="00A76B0D" w:rsidP="00A76B0D">
            <w:pPr>
              <w:widowControl w:val="0"/>
              <w:spacing w:after="0" w:line="240" w:lineRule="auto"/>
              <w:jc w:val="center"/>
              <w:rPr>
                <w:rFonts w:ascii="Times New Roman" w:eastAsia="Times New Roman" w:hAnsi="Times New Roman" w:cs="Times New Roman"/>
                <w:sz w:val="16"/>
                <w:szCs w:val="16"/>
                <w:lang w:eastAsia="ru-RU"/>
              </w:rPr>
            </w:pPr>
            <w:r w:rsidRPr="00A76B0D">
              <w:rPr>
                <w:rFonts w:ascii="Times New Roman" w:eastAsia="Times New Roman" w:hAnsi="Times New Roman" w:cs="Times New Roman"/>
                <w:sz w:val="16"/>
                <w:szCs w:val="16"/>
                <w:lang w:eastAsia="ru-RU"/>
              </w:rPr>
              <w:t>1.7</w:t>
            </w:r>
          </w:p>
        </w:tc>
        <w:tc>
          <w:tcPr>
            <w:tcW w:w="1695" w:type="dxa"/>
            <w:shd w:val="clear" w:color="auto" w:fill="auto"/>
            <w:vAlign w:val="center"/>
          </w:tcPr>
          <w:p w14:paraId="742F8441" w14:textId="77777777" w:rsidR="00A76B0D" w:rsidRPr="00A76B0D" w:rsidRDefault="00A76B0D" w:rsidP="00A76B0D">
            <w:pPr>
              <w:spacing w:after="0" w:line="240" w:lineRule="auto"/>
              <w:jc w:val="center"/>
              <w:rPr>
                <w:rFonts w:ascii="Times New Roman" w:eastAsia="Times New Roman" w:hAnsi="Times New Roman" w:cs="Times New Roman"/>
                <w:snapToGrid w:val="0"/>
                <w:sz w:val="16"/>
                <w:szCs w:val="16"/>
                <w:lang w:eastAsia="ru-RU"/>
              </w:rPr>
            </w:pPr>
            <w:r w:rsidRPr="00A76B0D">
              <w:rPr>
                <w:rFonts w:ascii="Times New Roman" w:eastAsia="Times New Roman" w:hAnsi="Times New Roman" w:cs="Times New Roman"/>
                <w:snapToGrid w:val="0"/>
                <w:sz w:val="16"/>
                <w:szCs w:val="16"/>
                <w:lang w:eastAsia="ru-RU"/>
              </w:rPr>
              <w:t>63:12:0000000:9067</w:t>
            </w:r>
          </w:p>
        </w:tc>
        <w:tc>
          <w:tcPr>
            <w:tcW w:w="1326" w:type="dxa"/>
            <w:shd w:val="clear" w:color="auto" w:fill="auto"/>
            <w:vAlign w:val="center"/>
          </w:tcPr>
          <w:p w14:paraId="5DF19AF6" w14:textId="77777777" w:rsidR="00A76B0D" w:rsidRPr="00A76B0D" w:rsidRDefault="00A76B0D" w:rsidP="00A76B0D">
            <w:pPr>
              <w:spacing w:after="0" w:line="240" w:lineRule="auto"/>
              <w:jc w:val="center"/>
              <w:rPr>
                <w:rFonts w:ascii="Times New Roman" w:eastAsia="Times New Roman" w:hAnsi="Times New Roman" w:cs="Times New Roman"/>
                <w:snapToGrid w:val="0"/>
                <w:sz w:val="16"/>
                <w:szCs w:val="16"/>
                <w:lang w:eastAsia="ru-RU"/>
              </w:rPr>
            </w:pPr>
            <w:r w:rsidRPr="00A76B0D">
              <w:rPr>
                <w:rFonts w:ascii="Times New Roman" w:eastAsia="Times New Roman" w:hAnsi="Times New Roman" w:cs="Times New Roman"/>
                <w:snapToGrid w:val="0"/>
                <w:sz w:val="16"/>
                <w:szCs w:val="16"/>
                <w:lang w:eastAsia="ru-RU"/>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 </w:t>
            </w:r>
          </w:p>
        </w:tc>
        <w:tc>
          <w:tcPr>
            <w:tcW w:w="1752" w:type="dxa"/>
            <w:vAlign w:val="center"/>
          </w:tcPr>
          <w:p w14:paraId="18D2B832" w14:textId="77777777" w:rsidR="00A76B0D" w:rsidRPr="00A76B0D" w:rsidRDefault="00A76B0D" w:rsidP="00A76B0D">
            <w:pPr>
              <w:spacing w:after="0" w:line="240" w:lineRule="auto"/>
              <w:jc w:val="center"/>
              <w:rPr>
                <w:rFonts w:ascii="Times New Roman" w:eastAsia="Times New Roman" w:hAnsi="Times New Roman" w:cs="Times New Roman"/>
                <w:snapToGrid w:val="0"/>
                <w:sz w:val="16"/>
                <w:szCs w:val="16"/>
                <w:lang w:eastAsia="ru-RU"/>
              </w:rPr>
            </w:pPr>
            <w:r w:rsidRPr="00A76B0D">
              <w:rPr>
                <w:rFonts w:ascii="Times New Roman" w:eastAsia="Times New Roman" w:hAnsi="Times New Roman" w:cs="Times New Roman"/>
                <w:snapToGrid w:val="0"/>
                <w:sz w:val="16"/>
                <w:szCs w:val="16"/>
                <w:lang w:eastAsia="ru-RU"/>
              </w:rPr>
              <w:t>Для размещения и эксплуатации объектов автомобильного транспорта и объектов дорожного хозяйства, Под автомобильную дорогу общего пользования Безенчук-Александровка-</w:t>
            </w:r>
            <w:proofErr w:type="spellStart"/>
            <w:r w:rsidRPr="00A76B0D">
              <w:rPr>
                <w:rFonts w:ascii="Times New Roman" w:eastAsia="Times New Roman" w:hAnsi="Times New Roman" w:cs="Times New Roman"/>
                <w:snapToGrid w:val="0"/>
                <w:sz w:val="16"/>
                <w:szCs w:val="16"/>
                <w:lang w:eastAsia="ru-RU"/>
              </w:rPr>
              <w:t>Верхнепечерское</w:t>
            </w:r>
            <w:proofErr w:type="spellEnd"/>
            <w:r w:rsidRPr="00A76B0D">
              <w:rPr>
                <w:rFonts w:ascii="Times New Roman" w:eastAsia="Times New Roman" w:hAnsi="Times New Roman" w:cs="Times New Roman"/>
                <w:snapToGrid w:val="0"/>
                <w:sz w:val="16"/>
                <w:szCs w:val="16"/>
                <w:lang w:eastAsia="ru-RU"/>
              </w:rPr>
              <w:t xml:space="preserve"> (км1-км 43,9)</w:t>
            </w:r>
          </w:p>
        </w:tc>
        <w:tc>
          <w:tcPr>
            <w:tcW w:w="1838" w:type="dxa"/>
            <w:vAlign w:val="center"/>
          </w:tcPr>
          <w:p w14:paraId="66F10E0F" w14:textId="77777777" w:rsidR="00A76B0D" w:rsidRPr="00A76B0D" w:rsidRDefault="00A76B0D" w:rsidP="00A76B0D">
            <w:pPr>
              <w:spacing w:after="0" w:line="240" w:lineRule="auto"/>
              <w:jc w:val="center"/>
              <w:rPr>
                <w:rFonts w:ascii="Times New Roman" w:eastAsia="Times New Roman" w:hAnsi="Times New Roman" w:cs="Times New Roman"/>
                <w:snapToGrid w:val="0"/>
                <w:sz w:val="16"/>
                <w:szCs w:val="16"/>
                <w:lang w:eastAsia="ru-RU"/>
              </w:rPr>
            </w:pPr>
            <w:r w:rsidRPr="00A76B0D">
              <w:rPr>
                <w:rFonts w:ascii="Times New Roman" w:eastAsia="Times New Roman" w:hAnsi="Times New Roman" w:cs="Times New Roman"/>
                <w:snapToGrid w:val="0"/>
                <w:sz w:val="16"/>
                <w:szCs w:val="16"/>
                <w:lang w:eastAsia="ru-RU"/>
              </w:rPr>
              <w:t>Менее 5 %</w:t>
            </w:r>
          </w:p>
        </w:tc>
        <w:tc>
          <w:tcPr>
            <w:tcW w:w="1179" w:type="dxa"/>
            <w:shd w:val="clear" w:color="auto" w:fill="auto"/>
            <w:vAlign w:val="center"/>
          </w:tcPr>
          <w:p w14:paraId="48B5429F" w14:textId="77777777" w:rsidR="00A76B0D" w:rsidRPr="00A76B0D" w:rsidRDefault="00A76B0D" w:rsidP="00A76B0D">
            <w:pPr>
              <w:spacing w:after="0" w:line="240" w:lineRule="auto"/>
              <w:jc w:val="center"/>
              <w:rPr>
                <w:rFonts w:ascii="Times New Roman" w:eastAsia="Times New Roman" w:hAnsi="Times New Roman" w:cs="Times New Roman"/>
                <w:bCs/>
                <w:snapToGrid w:val="0"/>
                <w:sz w:val="16"/>
                <w:szCs w:val="16"/>
                <w:lang w:eastAsia="ru-RU"/>
              </w:rPr>
            </w:pPr>
            <w:r w:rsidRPr="00A76B0D">
              <w:rPr>
                <w:rFonts w:ascii="Times New Roman" w:eastAsia="Times New Roman" w:hAnsi="Times New Roman" w:cs="Times New Roman"/>
                <w:snapToGrid w:val="0"/>
                <w:sz w:val="16"/>
                <w:szCs w:val="16"/>
                <w:lang w:eastAsia="ru-RU"/>
              </w:rPr>
              <w:t>Исключить из границ населённого пункта</w:t>
            </w:r>
          </w:p>
        </w:tc>
        <w:tc>
          <w:tcPr>
            <w:tcW w:w="2410" w:type="dxa"/>
            <w:gridSpan w:val="2"/>
            <w:shd w:val="clear" w:color="auto" w:fill="auto"/>
            <w:vAlign w:val="center"/>
          </w:tcPr>
          <w:p w14:paraId="6CC99A30" w14:textId="77777777" w:rsidR="00A76B0D" w:rsidRPr="00A76B0D" w:rsidRDefault="00A76B0D" w:rsidP="00A76B0D">
            <w:pPr>
              <w:spacing w:after="0" w:line="240" w:lineRule="auto"/>
              <w:jc w:val="center"/>
              <w:rPr>
                <w:rFonts w:ascii="Times New Roman" w:eastAsia="Times New Roman" w:hAnsi="Times New Roman" w:cs="Times New Roman"/>
                <w:bCs/>
                <w:snapToGrid w:val="0"/>
                <w:sz w:val="16"/>
                <w:szCs w:val="16"/>
                <w:lang w:eastAsia="ru-RU"/>
              </w:rPr>
            </w:pPr>
            <w:r w:rsidRPr="00A76B0D">
              <w:rPr>
                <w:rFonts w:ascii="Times New Roman" w:eastAsia="Times New Roman" w:hAnsi="Times New Roman" w:cs="Times New Roman"/>
                <w:snapToGrid w:val="0"/>
                <w:sz w:val="16"/>
                <w:szCs w:val="16"/>
                <w:lang w:eastAsia="ru-RU"/>
              </w:rPr>
              <w:t>1)*</w:t>
            </w:r>
          </w:p>
        </w:tc>
      </w:tr>
      <w:tr w:rsidR="00A76B0D" w:rsidRPr="00A76B0D" w14:paraId="71964EB1" w14:textId="77777777" w:rsidTr="0018238B">
        <w:trPr>
          <w:gridAfter w:val="1"/>
          <w:wAfter w:w="59" w:type="dxa"/>
          <w:jc w:val="center"/>
        </w:trPr>
        <w:tc>
          <w:tcPr>
            <w:tcW w:w="568" w:type="dxa"/>
            <w:shd w:val="clear" w:color="auto" w:fill="auto"/>
            <w:vAlign w:val="center"/>
          </w:tcPr>
          <w:p w14:paraId="138FCC70" w14:textId="77777777" w:rsidR="00A76B0D" w:rsidRPr="00A76B0D" w:rsidRDefault="00A76B0D" w:rsidP="00A76B0D">
            <w:pPr>
              <w:widowControl w:val="0"/>
              <w:spacing w:after="0" w:line="240" w:lineRule="auto"/>
              <w:jc w:val="center"/>
              <w:rPr>
                <w:rFonts w:ascii="Times New Roman" w:eastAsia="Times New Roman" w:hAnsi="Times New Roman" w:cs="Times New Roman"/>
                <w:sz w:val="16"/>
                <w:szCs w:val="16"/>
                <w:lang w:eastAsia="ru-RU"/>
              </w:rPr>
            </w:pPr>
          </w:p>
        </w:tc>
        <w:tc>
          <w:tcPr>
            <w:tcW w:w="1695" w:type="dxa"/>
            <w:shd w:val="clear" w:color="auto" w:fill="auto"/>
            <w:vAlign w:val="center"/>
          </w:tcPr>
          <w:p w14:paraId="0EA29D30" w14:textId="77777777" w:rsidR="00A76B0D" w:rsidRPr="00A76B0D" w:rsidRDefault="00A76B0D" w:rsidP="00A76B0D">
            <w:pPr>
              <w:spacing w:after="0" w:line="240" w:lineRule="auto"/>
              <w:jc w:val="center"/>
              <w:rPr>
                <w:rFonts w:ascii="Times New Roman" w:eastAsia="Times New Roman" w:hAnsi="Times New Roman" w:cs="Times New Roman"/>
                <w:bCs/>
                <w:snapToGrid w:val="0"/>
                <w:sz w:val="16"/>
                <w:szCs w:val="16"/>
                <w:lang w:eastAsia="ru-RU"/>
              </w:rPr>
            </w:pPr>
            <w:r w:rsidRPr="00A76B0D">
              <w:rPr>
                <w:rFonts w:ascii="Times New Roman" w:eastAsia="Times New Roman" w:hAnsi="Times New Roman" w:cs="Times New Roman"/>
                <w:bCs/>
                <w:snapToGrid w:val="0"/>
                <w:sz w:val="16"/>
                <w:szCs w:val="16"/>
                <w:lang w:eastAsia="ru-RU"/>
              </w:rPr>
              <w:t>63:12:0000000:2</w:t>
            </w:r>
          </w:p>
        </w:tc>
        <w:tc>
          <w:tcPr>
            <w:tcW w:w="1326" w:type="dxa"/>
            <w:shd w:val="clear" w:color="auto" w:fill="auto"/>
            <w:vAlign w:val="center"/>
          </w:tcPr>
          <w:p w14:paraId="0F74EC45" w14:textId="77777777" w:rsidR="00A76B0D" w:rsidRPr="00A76B0D" w:rsidRDefault="00A76B0D" w:rsidP="00A76B0D">
            <w:pPr>
              <w:spacing w:after="0" w:line="240" w:lineRule="auto"/>
              <w:jc w:val="center"/>
              <w:rPr>
                <w:rFonts w:ascii="Times New Roman" w:eastAsia="Times New Roman" w:hAnsi="Times New Roman" w:cs="Times New Roman"/>
                <w:bCs/>
                <w:snapToGrid w:val="0"/>
                <w:sz w:val="16"/>
                <w:szCs w:val="16"/>
                <w:lang w:eastAsia="ru-RU"/>
              </w:rPr>
            </w:pPr>
            <w:r w:rsidRPr="00A76B0D">
              <w:rPr>
                <w:rFonts w:ascii="Times New Roman" w:eastAsia="Times New Roman" w:hAnsi="Times New Roman" w:cs="Times New Roman"/>
                <w:bCs/>
                <w:snapToGrid w:val="0"/>
                <w:sz w:val="16"/>
                <w:szCs w:val="16"/>
                <w:lang w:eastAsia="ru-RU"/>
              </w:rPr>
              <w:t xml:space="preserve">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w:t>
            </w:r>
            <w:r w:rsidRPr="00A76B0D">
              <w:rPr>
                <w:rFonts w:ascii="Times New Roman" w:eastAsia="Times New Roman" w:hAnsi="Times New Roman" w:cs="Times New Roman"/>
                <w:bCs/>
                <w:snapToGrid w:val="0"/>
                <w:sz w:val="16"/>
                <w:szCs w:val="16"/>
                <w:lang w:eastAsia="ru-RU"/>
              </w:rPr>
              <w:lastRenderedPageBreak/>
              <w:t>земли иного специального назначения </w:t>
            </w:r>
          </w:p>
        </w:tc>
        <w:tc>
          <w:tcPr>
            <w:tcW w:w="1752" w:type="dxa"/>
            <w:vAlign w:val="center"/>
          </w:tcPr>
          <w:p w14:paraId="1398BE87" w14:textId="77777777" w:rsidR="00A76B0D" w:rsidRPr="00A76B0D" w:rsidRDefault="00A76B0D" w:rsidP="00A76B0D">
            <w:pPr>
              <w:spacing w:after="0" w:line="240" w:lineRule="auto"/>
              <w:jc w:val="center"/>
              <w:rPr>
                <w:rFonts w:ascii="Times New Roman" w:eastAsia="Times New Roman" w:hAnsi="Times New Roman" w:cs="Times New Roman"/>
                <w:bCs/>
                <w:snapToGrid w:val="0"/>
                <w:sz w:val="16"/>
                <w:szCs w:val="16"/>
                <w:lang w:eastAsia="ru-RU"/>
              </w:rPr>
            </w:pPr>
            <w:r w:rsidRPr="00A76B0D">
              <w:rPr>
                <w:rFonts w:ascii="Times New Roman" w:eastAsia="Times New Roman" w:hAnsi="Times New Roman" w:cs="Times New Roman"/>
                <w:bCs/>
                <w:snapToGrid w:val="0"/>
                <w:sz w:val="16"/>
                <w:szCs w:val="16"/>
                <w:lang w:eastAsia="ru-RU"/>
              </w:rPr>
              <w:lastRenderedPageBreak/>
              <w:t>Для размещения и эксплуатации объектов железнодорожного транспорта, под объекты транспорта Железнодорожного</w:t>
            </w:r>
          </w:p>
        </w:tc>
        <w:tc>
          <w:tcPr>
            <w:tcW w:w="1838" w:type="dxa"/>
            <w:vAlign w:val="center"/>
          </w:tcPr>
          <w:p w14:paraId="65D20201" w14:textId="77777777" w:rsidR="00A76B0D" w:rsidRPr="00A76B0D" w:rsidRDefault="00A76B0D" w:rsidP="00A76B0D">
            <w:pPr>
              <w:spacing w:after="0" w:line="240" w:lineRule="auto"/>
              <w:jc w:val="center"/>
              <w:rPr>
                <w:rFonts w:ascii="Times New Roman" w:eastAsia="Times New Roman" w:hAnsi="Times New Roman" w:cs="Times New Roman"/>
                <w:bCs/>
                <w:snapToGrid w:val="0"/>
                <w:sz w:val="16"/>
                <w:szCs w:val="16"/>
                <w:lang w:eastAsia="ru-RU"/>
              </w:rPr>
            </w:pPr>
            <w:r w:rsidRPr="00A76B0D">
              <w:rPr>
                <w:rFonts w:ascii="Times New Roman" w:eastAsia="Times New Roman" w:hAnsi="Times New Roman" w:cs="Times New Roman"/>
                <w:bCs/>
                <w:snapToGrid w:val="0"/>
                <w:sz w:val="16"/>
                <w:szCs w:val="16"/>
                <w:lang w:eastAsia="ru-RU"/>
              </w:rPr>
              <w:t>Менее 1%</w:t>
            </w:r>
          </w:p>
        </w:tc>
        <w:tc>
          <w:tcPr>
            <w:tcW w:w="1179" w:type="dxa"/>
            <w:shd w:val="clear" w:color="auto" w:fill="auto"/>
            <w:vAlign w:val="center"/>
          </w:tcPr>
          <w:p w14:paraId="44A3CCB6" w14:textId="77777777" w:rsidR="00A76B0D" w:rsidRPr="00A76B0D" w:rsidRDefault="00A76B0D" w:rsidP="00A76B0D">
            <w:pPr>
              <w:spacing w:after="0" w:line="240" w:lineRule="auto"/>
              <w:jc w:val="center"/>
              <w:rPr>
                <w:rFonts w:ascii="Times New Roman" w:eastAsia="Times New Roman" w:hAnsi="Times New Roman" w:cs="Times New Roman"/>
                <w:bCs/>
                <w:snapToGrid w:val="0"/>
                <w:sz w:val="16"/>
                <w:szCs w:val="16"/>
                <w:lang w:eastAsia="ru-RU"/>
              </w:rPr>
            </w:pPr>
            <w:r w:rsidRPr="00A76B0D">
              <w:rPr>
                <w:rFonts w:ascii="Times New Roman" w:eastAsia="Times New Roman" w:hAnsi="Times New Roman" w:cs="Times New Roman"/>
                <w:snapToGrid w:val="0"/>
                <w:sz w:val="16"/>
                <w:szCs w:val="16"/>
                <w:lang w:eastAsia="ru-RU"/>
              </w:rPr>
              <w:t>Исключить из границ населённого пункта</w:t>
            </w:r>
          </w:p>
        </w:tc>
        <w:tc>
          <w:tcPr>
            <w:tcW w:w="2410" w:type="dxa"/>
            <w:gridSpan w:val="2"/>
            <w:shd w:val="clear" w:color="auto" w:fill="auto"/>
            <w:vAlign w:val="center"/>
          </w:tcPr>
          <w:p w14:paraId="5AF12E9E" w14:textId="77777777" w:rsidR="00A76B0D" w:rsidRPr="00A76B0D" w:rsidRDefault="00A76B0D" w:rsidP="00A76B0D">
            <w:pPr>
              <w:spacing w:after="0" w:line="240" w:lineRule="auto"/>
              <w:jc w:val="center"/>
              <w:rPr>
                <w:rFonts w:ascii="Times New Roman" w:eastAsia="Times New Roman" w:hAnsi="Times New Roman" w:cs="Times New Roman"/>
                <w:bCs/>
                <w:snapToGrid w:val="0"/>
                <w:sz w:val="16"/>
                <w:szCs w:val="16"/>
                <w:lang w:eastAsia="ru-RU"/>
              </w:rPr>
            </w:pPr>
            <w:r w:rsidRPr="00A76B0D">
              <w:rPr>
                <w:rFonts w:ascii="Times New Roman" w:eastAsia="Times New Roman" w:hAnsi="Times New Roman" w:cs="Times New Roman"/>
                <w:snapToGrid w:val="0"/>
                <w:sz w:val="16"/>
                <w:szCs w:val="16"/>
                <w:lang w:eastAsia="ru-RU"/>
              </w:rPr>
              <w:t>1)*</w:t>
            </w:r>
          </w:p>
        </w:tc>
      </w:tr>
      <w:tr w:rsidR="00A76B0D" w:rsidRPr="00A76B0D" w14:paraId="7609A6D5" w14:textId="77777777" w:rsidTr="0018238B">
        <w:trPr>
          <w:gridAfter w:val="1"/>
          <w:wAfter w:w="59" w:type="dxa"/>
          <w:jc w:val="center"/>
        </w:trPr>
        <w:tc>
          <w:tcPr>
            <w:tcW w:w="568" w:type="dxa"/>
            <w:shd w:val="clear" w:color="auto" w:fill="auto"/>
            <w:vAlign w:val="center"/>
          </w:tcPr>
          <w:p w14:paraId="2E55E0B3" w14:textId="77777777" w:rsidR="00A76B0D" w:rsidRPr="00A76B0D" w:rsidRDefault="00A76B0D" w:rsidP="00A76B0D">
            <w:pPr>
              <w:widowControl w:val="0"/>
              <w:spacing w:after="0" w:line="240" w:lineRule="auto"/>
              <w:jc w:val="center"/>
              <w:rPr>
                <w:rFonts w:ascii="Times New Roman" w:eastAsia="Times New Roman" w:hAnsi="Times New Roman" w:cs="Times New Roman"/>
                <w:sz w:val="16"/>
                <w:szCs w:val="16"/>
                <w:lang w:eastAsia="ru-RU"/>
              </w:rPr>
            </w:pPr>
          </w:p>
        </w:tc>
        <w:tc>
          <w:tcPr>
            <w:tcW w:w="1695" w:type="dxa"/>
            <w:shd w:val="clear" w:color="auto" w:fill="auto"/>
            <w:vAlign w:val="center"/>
          </w:tcPr>
          <w:p w14:paraId="2F9A0B5E" w14:textId="77777777" w:rsidR="00A76B0D" w:rsidRPr="00A76B0D" w:rsidRDefault="00A76B0D" w:rsidP="00A76B0D">
            <w:pPr>
              <w:widowControl w:val="0"/>
              <w:spacing w:after="0" w:line="240" w:lineRule="auto"/>
              <w:jc w:val="center"/>
              <w:rPr>
                <w:rFonts w:ascii="Times New Roman" w:eastAsia="Times New Roman" w:hAnsi="Times New Roman" w:cs="Times New Roman"/>
                <w:sz w:val="16"/>
                <w:szCs w:val="16"/>
                <w:lang w:eastAsia="ru-RU"/>
              </w:rPr>
            </w:pPr>
            <w:r w:rsidRPr="00A76B0D">
              <w:rPr>
                <w:rFonts w:ascii="Times New Roman" w:eastAsia="Times New Roman" w:hAnsi="Times New Roman" w:cs="Times New Roman"/>
                <w:sz w:val="16"/>
                <w:szCs w:val="16"/>
                <w:lang w:eastAsia="ru-RU"/>
              </w:rPr>
              <w:t>63:12:0000000:2</w:t>
            </w:r>
          </w:p>
        </w:tc>
        <w:tc>
          <w:tcPr>
            <w:tcW w:w="1326" w:type="dxa"/>
            <w:shd w:val="clear" w:color="auto" w:fill="auto"/>
            <w:vAlign w:val="center"/>
          </w:tcPr>
          <w:p w14:paraId="43B2F4E8" w14:textId="77777777" w:rsidR="00A76B0D" w:rsidRPr="00A76B0D" w:rsidRDefault="00A76B0D" w:rsidP="00A76B0D">
            <w:pPr>
              <w:spacing w:after="0" w:line="240" w:lineRule="auto"/>
              <w:jc w:val="center"/>
              <w:rPr>
                <w:rFonts w:ascii="Times New Roman" w:eastAsia="Times New Roman" w:hAnsi="Times New Roman" w:cs="Times New Roman"/>
                <w:bCs/>
                <w:snapToGrid w:val="0"/>
                <w:sz w:val="16"/>
                <w:szCs w:val="16"/>
                <w:lang w:eastAsia="ru-RU"/>
              </w:rPr>
            </w:pPr>
            <w:r w:rsidRPr="00A76B0D">
              <w:rPr>
                <w:rFonts w:ascii="Times New Roman" w:eastAsia="Times New Roman" w:hAnsi="Times New Roman" w:cs="Times New Roman"/>
                <w:bCs/>
                <w:snapToGrid w:val="0"/>
                <w:sz w:val="16"/>
                <w:szCs w:val="16"/>
                <w:lang w:eastAsia="ru-RU"/>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 </w:t>
            </w:r>
          </w:p>
        </w:tc>
        <w:tc>
          <w:tcPr>
            <w:tcW w:w="1752" w:type="dxa"/>
            <w:vAlign w:val="center"/>
          </w:tcPr>
          <w:p w14:paraId="436A475E" w14:textId="77777777" w:rsidR="00A76B0D" w:rsidRPr="00A76B0D" w:rsidRDefault="00A76B0D" w:rsidP="00A76B0D">
            <w:pPr>
              <w:spacing w:after="0" w:line="240" w:lineRule="auto"/>
              <w:jc w:val="center"/>
              <w:rPr>
                <w:rFonts w:ascii="Times New Roman" w:eastAsia="Times New Roman" w:hAnsi="Times New Roman" w:cs="Times New Roman"/>
                <w:bCs/>
                <w:snapToGrid w:val="0"/>
                <w:sz w:val="16"/>
                <w:szCs w:val="16"/>
                <w:lang w:eastAsia="ru-RU"/>
              </w:rPr>
            </w:pPr>
            <w:r w:rsidRPr="00A76B0D">
              <w:rPr>
                <w:rFonts w:ascii="Times New Roman" w:eastAsia="Times New Roman" w:hAnsi="Times New Roman" w:cs="Times New Roman"/>
                <w:bCs/>
                <w:snapToGrid w:val="0"/>
                <w:sz w:val="16"/>
                <w:szCs w:val="16"/>
                <w:lang w:eastAsia="ru-RU"/>
              </w:rPr>
              <w:t>Для размещения и эксплуатации объектов железнодорожного транспорта, под объекты транспорта Железнодорожного</w:t>
            </w:r>
          </w:p>
        </w:tc>
        <w:tc>
          <w:tcPr>
            <w:tcW w:w="1838" w:type="dxa"/>
            <w:vAlign w:val="center"/>
          </w:tcPr>
          <w:p w14:paraId="5F40A7E1" w14:textId="77777777" w:rsidR="00A76B0D" w:rsidRPr="00A76B0D" w:rsidRDefault="00A76B0D" w:rsidP="00A76B0D">
            <w:pPr>
              <w:widowControl w:val="0"/>
              <w:spacing w:after="0" w:line="240" w:lineRule="auto"/>
              <w:jc w:val="center"/>
              <w:rPr>
                <w:rFonts w:ascii="Times New Roman" w:eastAsia="Times New Roman" w:hAnsi="Times New Roman" w:cs="Times New Roman"/>
                <w:sz w:val="16"/>
                <w:szCs w:val="16"/>
                <w:lang w:eastAsia="ru-RU"/>
              </w:rPr>
            </w:pPr>
          </w:p>
        </w:tc>
        <w:tc>
          <w:tcPr>
            <w:tcW w:w="1179" w:type="dxa"/>
            <w:shd w:val="clear" w:color="auto" w:fill="auto"/>
            <w:vAlign w:val="center"/>
          </w:tcPr>
          <w:p w14:paraId="4E754E8F" w14:textId="77777777" w:rsidR="00A76B0D" w:rsidRPr="00A76B0D" w:rsidRDefault="00A76B0D" w:rsidP="00A76B0D">
            <w:pPr>
              <w:widowControl w:val="0"/>
              <w:spacing w:after="0" w:line="240" w:lineRule="auto"/>
              <w:jc w:val="center"/>
              <w:rPr>
                <w:rFonts w:ascii="Times New Roman" w:eastAsia="Times New Roman" w:hAnsi="Times New Roman" w:cs="Times New Roman"/>
                <w:sz w:val="16"/>
                <w:szCs w:val="16"/>
                <w:lang w:eastAsia="ru-RU"/>
              </w:rPr>
            </w:pPr>
            <w:r w:rsidRPr="00A76B0D">
              <w:rPr>
                <w:rFonts w:ascii="Times New Roman" w:eastAsia="Times New Roman" w:hAnsi="Times New Roman" w:cs="Times New Roman"/>
                <w:sz w:val="16"/>
                <w:szCs w:val="16"/>
                <w:lang w:eastAsia="ru-RU"/>
              </w:rPr>
              <w:t>Исключить из границ населённого пункта</w:t>
            </w:r>
          </w:p>
        </w:tc>
        <w:tc>
          <w:tcPr>
            <w:tcW w:w="2410" w:type="dxa"/>
            <w:gridSpan w:val="2"/>
            <w:shd w:val="clear" w:color="auto" w:fill="auto"/>
            <w:vAlign w:val="center"/>
          </w:tcPr>
          <w:p w14:paraId="0553AC67" w14:textId="77777777" w:rsidR="00A76B0D" w:rsidRPr="00A76B0D" w:rsidRDefault="00A76B0D" w:rsidP="00A76B0D">
            <w:pPr>
              <w:widowControl w:val="0"/>
              <w:spacing w:after="0" w:line="240" w:lineRule="auto"/>
              <w:jc w:val="center"/>
              <w:rPr>
                <w:rFonts w:ascii="Times New Roman" w:eastAsia="Times New Roman" w:hAnsi="Times New Roman" w:cs="Times New Roman"/>
                <w:sz w:val="16"/>
                <w:szCs w:val="16"/>
                <w:lang w:eastAsia="ru-RU"/>
              </w:rPr>
            </w:pPr>
            <w:r w:rsidRPr="00A76B0D">
              <w:rPr>
                <w:rFonts w:ascii="Times New Roman" w:eastAsia="Times New Roman" w:hAnsi="Times New Roman" w:cs="Times New Roman"/>
                <w:sz w:val="16"/>
                <w:szCs w:val="16"/>
                <w:lang w:eastAsia="ru-RU"/>
              </w:rPr>
              <w:t>1)*</w:t>
            </w:r>
          </w:p>
        </w:tc>
      </w:tr>
      <w:tr w:rsidR="00A76B0D" w:rsidRPr="00A76B0D" w14:paraId="62D937A3" w14:textId="77777777" w:rsidTr="0018238B">
        <w:trPr>
          <w:jc w:val="center"/>
        </w:trPr>
        <w:tc>
          <w:tcPr>
            <w:tcW w:w="568" w:type="dxa"/>
            <w:shd w:val="clear" w:color="auto" w:fill="auto"/>
            <w:vAlign w:val="center"/>
          </w:tcPr>
          <w:p w14:paraId="6B523B27" w14:textId="77777777" w:rsidR="00A76B0D" w:rsidRPr="00A76B0D" w:rsidRDefault="00A76B0D" w:rsidP="00A76B0D">
            <w:pPr>
              <w:widowControl w:val="0"/>
              <w:spacing w:after="0" w:line="240" w:lineRule="auto"/>
              <w:jc w:val="center"/>
              <w:rPr>
                <w:rFonts w:ascii="Times New Roman" w:eastAsia="Times New Roman" w:hAnsi="Times New Roman" w:cs="Times New Roman"/>
                <w:sz w:val="16"/>
                <w:szCs w:val="16"/>
                <w:lang w:eastAsia="ru-RU"/>
              </w:rPr>
            </w:pPr>
          </w:p>
        </w:tc>
        <w:tc>
          <w:tcPr>
            <w:tcW w:w="7849" w:type="dxa"/>
            <w:gridSpan w:val="6"/>
            <w:shd w:val="clear" w:color="auto" w:fill="auto"/>
            <w:vAlign w:val="center"/>
          </w:tcPr>
          <w:p w14:paraId="4CB43816" w14:textId="77777777" w:rsidR="00A76B0D" w:rsidRPr="00A76B0D" w:rsidRDefault="00A76B0D" w:rsidP="00A76B0D">
            <w:pPr>
              <w:widowControl w:val="0"/>
              <w:spacing w:after="0" w:line="240" w:lineRule="auto"/>
              <w:jc w:val="center"/>
              <w:rPr>
                <w:rFonts w:ascii="Times New Roman" w:eastAsia="Times New Roman" w:hAnsi="Times New Roman" w:cs="Times New Roman"/>
                <w:b/>
                <w:bCs/>
                <w:sz w:val="16"/>
                <w:szCs w:val="16"/>
                <w:lang w:eastAsia="ru-RU"/>
              </w:rPr>
            </w:pPr>
            <w:r w:rsidRPr="00A76B0D">
              <w:rPr>
                <w:rFonts w:ascii="Times New Roman" w:eastAsia="Times New Roman" w:hAnsi="Times New Roman" w:cs="Times New Roman"/>
                <w:b/>
                <w:bCs/>
                <w:sz w:val="16"/>
                <w:szCs w:val="16"/>
                <w:lang w:eastAsia="ru-RU"/>
              </w:rPr>
              <w:t>Железнодорожный разъезд Восток</w:t>
            </w:r>
          </w:p>
        </w:tc>
        <w:tc>
          <w:tcPr>
            <w:tcW w:w="2410" w:type="dxa"/>
            <w:gridSpan w:val="2"/>
            <w:shd w:val="clear" w:color="auto" w:fill="auto"/>
            <w:vAlign w:val="center"/>
          </w:tcPr>
          <w:p w14:paraId="38D873A4" w14:textId="77777777" w:rsidR="00A76B0D" w:rsidRPr="00A76B0D" w:rsidRDefault="00A76B0D" w:rsidP="00A76B0D">
            <w:pPr>
              <w:widowControl w:val="0"/>
              <w:spacing w:after="0" w:line="240" w:lineRule="auto"/>
              <w:jc w:val="center"/>
              <w:rPr>
                <w:rFonts w:ascii="Times New Roman" w:eastAsia="Times New Roman" w:hAnsi="Times New Roman" w:cs="Times New Roman"/>
                <w:sz w:val="16"/>
                <w:szCs w:val="16"/>
                <w:lang w:eastAsia="ru-RU"/>
              </w:rPr>
            </w:pPr>
          </w:p>
        </w:tc>
      </w:tr>
      <w:tr w:rsidR="00A76B0D" w:rsidRPr="00A76B0D" w14:paraId="22AC9D1A" w14:textId="77777777" w:rsidTr="0018238B">
        <w:trPr>
          <w:gridAfter w:val="1"/>
          <w:wAfter w:w="59" w:type="dxa"/>
          <w:jc w:val="center"/>
        </w:trPr>
        <w:tc>
          <w:tcPr>
            <w:tcW w:w="568" w:type="dxa"/>
            <w:shd w:val="clear" w:color="auto" w:fill="auto"/>
            <w:vAlign w:val="center"/>
          </w:tcPr>
          <w:p w14:paraId="423858FB" w14:textId="77777777" w:rsidR="00A76B0D" w:rsidRPr="00A76B0D" w:rsidRDefault="00A76B0D" w:rsidP="00A76B0D">
            <w:pPr>
              <w:widowControl w:val="0"/>
              <w:spacing w:after="0" w:line="240" w:lineRule="auto"/>
              <w:jc w:val="center"/>
              <w:rPr>
                <w:rFonts w:ascii="Times New Roman" w:eastAsia="Times New Roman" w:hAnsi="Times New Roman" w:cs="Times New Roman"/>
                <w:sz w:val="16"/>
                <w:szCs w:val="16"/>
                <w:lang w:eastAsia="ru-RU"/>
              </w:rPr>
            </w:pPr>
          </w:p>
        </w:tc>
        <w:tc>
          <w:tcPr>
            <w:tcW w:w="1695" w:type="dxa"/>
            <w:shd w:val="clear" w:color="auto" w:fill="auto"/>
            <w:vAlign w:val="center"/>
          </w:tcPr>
          <w:p w14:paraId="06BA7D30" w14:textId="77777777" w:rsidR="00A76B0D" w:rsidRPr="00A76B0D" w:rsidRDefault="00A76B0D" w:rsidP="00A76B0D">
            <w:pPr>
              <w:widowControl w:val="0"/>
              <w:spacing w:after="0" w:line="240" w:lineRule="auto"/>
              <w:jc w:val="center"/>
              <w:rPr>
                <w:rFonts w:ascii="Times New Roman" w:eastAsia="Times New Roman" w:hAnsi="Times New Roman" w:cs="Times New Roman"/>
                <w:sz w:val="16"/>
                <w:szCs w:val="16"/>
                <w:lang w:eastAsia="ru-RU"/>
              </w:rPr>
            </w:pPr>
            <w:r w:rsidRPr="00A76B0D">
              <w:rPr>
                <w:rFonts w:ascii="Times New Roman" w:eastAsia="Times New Roman" w:hAnsi="Times New Roman" w:cs="Times New Roman"/>
                <w:sz w:val="16"/>
                <w:szCs w:val="16"/>
                <w:lang w:eastAsia="ru-RU"/>
              </w:rPr>
              <w:t>63:12:0000000:2</w:t>
            </w:r>
          </w:p>
        </w:tc>
        <w:tc>
          <w:tcPr>
            <w:tcW w:w="1326" w:type="dxa"/>
            <w:shd w:val="clear" w:color="auto" w:fill="auto"/>
            <w:vAlign w:val="center"/>
          </w:tcPr>
          <w:p w14:paraId="3B615269" w14:textId="77777777" w:rsidR="00A76B0D" w:rsidRPr="00A76B0D" w:rsidRDefault="00A76B0D" w:rsidP="00A76B0D">
            <w:pPr>
              <w:spacing w:after="0" w:line="240" w:lineRule="auto"/>
              <w:jc w:val="center"/>
              <w:rPr>
                <w:rFonts w:ascii="Times New Roman" w:eastAsia="Times New Roman" w:hAnsi="Times New Roman" w:cs="Times New Roman"/>
                <w:bCs/>
                <w:snapToGrid w:val="0"/>
                <w:sz w:val="16"/>
                <w:szCs w:val="16"/>
                <w:lang w:eastAsia="ru-RU"/>
              </w:rPr>
            </w:pPr>
            <w:r w:rsidRPr="00A76B0D">
              <w:rPr>
                <w:rFonts w:ascii="Times New Roman" w:eastAsia="Times New Roman" w:hAnsi="Times New Roman" w:cs="Times New Roman"/>
                <w:bCs/>
                <w:snapToGrid w:val="0"/>
                <w:sz w:val="16"/>
                <w:szCs w:val="16"/>
                <w:lang w:eastAsia="ru-RU"/>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 </w:t>
            </w:r>
          </w:p>
        </w:tc>
        <w:tc>
          <w:tcPr>
            <w:tcW w:w="1752" w:type="dxa"/>
            <w:vAlign w:val="center"/>
          </w:tcPr>
          <w:p w14:paraId="1FA353EC" w14:textId="77777777" w:rsidR="00A76B0D" w:rsidRPr="00A76B0D" w:rsidRDefault="00A76B0D" w:rsidP="00A76B0D">
            <w:pPr>
              <w:spacing w:after="0" w:line="240" w:lineRule="auto"/>
              <w:jc w:val="center"/>
              <w:rPr>
                <w:rFonts w:ascii="Times New Roman" w:eastAsia="Times New Roman" w:hAnsi="Times New Roman" w:cs="Times New Roman"/>
                <w:bCs/>
                <w:snapToGrid w:val="0"/>
                <w:sz w:val="16"/>
                <w:szCs w:val="16"/>
                <w:lang w:eastAsia="ru-RU"/>
              </w:rPr>
            </w:pPr>
            <w:r w:rsidRPr="00A76B0D">
              <w:rPr>
                <w:rFonts w:ascii="Times New Roman" w:eastAsia="Times New Roman" w:hAnsi="Times New Roman" w:cs="Times New Roman"/>
                <w:bCs/>
                <w:snapToGrid w:val="0"/>
                <w:sz w:val="16"/>
                <w:szCs w:val="16"/>
                <w:lang w:eastAsia="ru-RU"/>
              </w:rPr>
              <w:t>Для размещения и эксплуатации объектов железнодорожного транспорта, под объекты транспорта Железнодорожного</w:t>
            </w:r>
          </w:p>
        </w:tc>
        <w:tc>
          <w:tcPr>
            <w:tcW w:w="1838" w:type="dxa"/>
            <w:vAlign w:val="center"/>
          </w:tcPr>
          <w:p w14:paraId="57D74D0A" w14:textId="77777777" w:rsidR="00A76B0D" w:rsidRPr="00A76B0D" w:rsidRDefault="00A76B0D" w:rsidP="00A76B0D">
            <w:pPr>
              <w:widowControl w:val="0"/>
              <w:spacing w:after="0" w:line="240" w:lineRule="auto"/>
              <w:jc w:val="center"/>
              <w:rPr>
                <w:rFonts w:ascii="Times New Roman" w:eastAsia="Times New Roman" w:hAnsi="Times New Roman" w:cs="Times New Roman"/>
                <w:sz w:val="16"/>
                <w:szCs w:val="16"/>
                <w:lang w:eastAsia="ru-RU"/>
              </w:rPr>
            </w:pPr>
          </w:p>
        </w:tc>
        <w:tc>
          <w:tcPr>
            <w:tcW w:w="1179" w:type="dxa"/>
            <w:shd w:val="clear" w:color="auto" w:fill="auto"/>
            <w:vAlign w:val="center"/>
          </w:tcPr>
          <w:p w14:paraId="79B35D55" w14:textId="77777777" w:rsidR="00A76B0D" w:rsidRPr="00A76B0D" w:rsidRDefault="00A76B0D" w:rsidP="00A76B0D">
            <w:pPr>
              <w:widowControl w:val="0"/>
              <w:spacing w:after="0" w:line="240" w:lineRule="auto"/>
              <w:jc w:val="center"/>
              <w:rPr>
                <w:rFonts w:ascii="Times New Roman" w:eastAsia="Times New Roman" w:hAnsi="Times New Roman" w:cs="Times New Roman"/>
                <w:sz w:val="16"/>
                <w:szCs w:val="16"/>
                <w:lang w:eastAsia="ru-RU"/>
              </w:rPr>
            </w:pPr>
            <w:r w:rsidRPr="00A76B0D">
              <w:rPr>
                <w:rFonts w:ascii="Times New Roman" w:eastAsia="Times New Roman" w:hAnsi="Times New Roman" w:cs="Times New Roman"/>
                <w:sz w:val="16"/>
                <w:szCs w:val="16"/>
                <w:lang w:eastAsia="ru-RU"/>
              </w:rPr>
              <w:t xml:space="preserve">Раздел </w:t>
            </w:r>
            <w:proofErr w:type="spellStart"/>
            <w:r w:rsidRPr="00A76B0D">
              <w:rPr>
                <w:rFonts w:ascii="Times New Roman" w:eastAsia="Times New Roman" w:hAnsi="Times New Roman" w:cs="Times New Roman"/>
                <w:sz w:val="16"/>
                <w:szCs w:val="16"/>
                <w:lang w:eastAsia="ru-RU"/>
              </w:rPr>
              <w:t>зу</w:t>
            </w:r>
            <w:proofErr w:type="spellEnd"/>
            <w:r w:rsidRPr="00A76B0D">
              <w:rPr>
                <w:rFonts w:ascii="Times New Roman" w:eastAsia="Times New Roman" w:hAnsi="Times New Roman" w:cs="Times New Roman"/>
                <w:sz w:val="16"/>
                <w:szCs w:val="16"/>
                <w:lang w:eastAsia="ru-RU"/>
              </w:rPr>
              <w:t xml:space="preserve"> 63:12:0000000:2 </w:t>
            </w:r>
          </w:p>
        </w:tc>
        <w:tc>
          <w:tcPr>
            <w:tcW w:w="2410" w:type="dxa"/>
            <w:gridSpan w:val="2"/>
            <w:shd w:val="clear" w:color="auto" w:fill="auto"/>
            <w:vAlign w:val="center"/>
          </w:tcPr>
          <w:p w14:paraId="71108AE0" w14:textId="77777777" w:rsidR="00A76B0D" w:rsidRPr="00A76B0D" w:rsidRDefault="00A76B0D" w:rsidP="00A76B0D">
            <w:pPr>
              <w:widowControl w:val="0"/>
              <w:spacing w:after="0" w:line="240" w:lineRule="auto"/>
              <w:jc w:val="center"/>
              <w:rPr>
                <w:rFonts w:ascii="Times New Roman" w:eastAsia="Times New Roman" w:hAnsi="Times New Roman" w:cs="Times New Roman"/>
                <w:sz w:val="16"/>
                <w:szCs w:val="16"/>
                <w:lang w:eastAsia="ru-RU"/>
              </w:rPr>
            </w:pPr>
            <w:r w:rsidRPr="00A76B0D">
              <w:rPr>
                <w:rFonts w:ascii="Times New Roman" w:eastAsia="Times New Roman" w:hAnsi="Times New Roman" w:cs="Times New Roman"/>
                <w:sz w:val="16"/>
                <w:szCs w:val="16"/>
                <w:lang w:eastAsia="ru-RU"/>
              </w:rPr>
              <w:t xml:space="preserve">Населённый пункт полностью расположен внутри </w:t>
            </w:r>
            <w:proofErr w:type="spellStart"/>
            <w:r w:rsidRPr="00A76B0D">
              <w:rPr>
                <w:rFonts w:ascii="Times New Roman" w:eastAsia="Times New Roman" w:hAnsi="Times New Roman" w:cs="Times New Roman"/>
                <w:sz w:val="16"/>
                <w:szCs w:val="16"/>
                <w:lang w:eastAsia="ru-RU"/>
              </w:rPr>
              <w:t>зу</w:t>
            </w:r>
            <w:proofErr w:type="spellEnd"/>
            <w:r w:rsidRPr="00A76B0D">
              <w:rPr>
                <w:rFonts w:ascii="Times New Roman" w:eastAsia="Times New Roman" w:hAnsi="Times New Roman" w:cs="Times New Roman"/>
                <w:sz w:val="16"/>
                <w:szCs w:val="16"/>
                <w:lang w:eastAsia="ru-RU"/>
              </w:rPr>
              <w:t xml:space="preserve"> 63:12:0000000:2, площадь территории занятая жилой застройкой составляет 1,76 га.</w:t>
            </w:r>
          </w:p>
        </w:tc>
      </w:tr>
    </w:tbl>
    <w:p w14:paraId="5313AD4F" w14:textId="77777777" w:rsidR="00A76B0D" w:rsidRPr="00A76B0D" w:rsidRDefault="00A76B0D" w:rsidP="0018238B">
      <w:pPr>
        <w:spacing w:after="60" w:line="240" w:lineRule="auto"/>
        <w:jc w:val="both"/>
        <w:rPr>
          <w:rFonts w:ascii="Times New Roman" w:eastAsia="Times New Roman" w:hAnsi="Times New Roman" w:cs="Times New Roman"/>
          <w:snapToGrid w:val="0"/>
          <w:sz w:val="20"/>
          <w:szCs w:val="20"/>
          <w:lang w:eastAsia="ru-RU"/>
        </w:rPr>
      </w:pPr>
      <w:r w:rsidRPr="00A76B0D">
        <w:rPr>
          <w:rFonts w:ascii="Times New Roman" w:eastAsia="Times New Roman" w:hAnsi="Times New Roman" w:cs="Times New Roman"/>
          <w:snapToGrid w:val="0"/>
          <w:sz w:val="20"/>
          <w:szCs w:val="20"/>
          <w:lang w:eastAsia="ru-RU"/>
        </w:rPr>
        <w:t>1)*_Согласно с ч.1 ст. 87 Земельного кодекса РФ землями промышленности, энергетики, транспорта, связи, радиовещания, телевидения, информатики, землями для обеспечения космической деятельности, землями обороны, безопасности и землями иного специального назначения признаются земли, которые расположены за границами населенных пунктов и используются или предназначены для обеспечения деятельности организаций и (или) эксплуатации объектов промышленности, энергетики, транспорта, связи, радиовещания, телевидения, информатики, объектов для обеспечения космической деятельности, объектов обороны и безопасности, осуществления иных специальных задач</w:t>
      </w:r>
    </w:p>
    <w:p w14:paraId="34EC98C0" w14:textId="77777777" w:rsidR="00A76B0D" w:rsidRPr="00A76B0D" w:rsidRDefault="00A76B0D" w:rsidP="0018238B">
      <w:pPr>
        <w:spacing w:after="60" w:line="240" w:lineRule="auto"/>
        <w:jc w:val="both"/>
        <w:rPr>
          <w:rFonts w:ascii="Times New Roman" w:eastAsia="Times New Roman" w:hAnsi="Times New Roman" w:cs="Times New Roman"/>
          <w:snapToGrid w:val="0"/>
          <w:sz w:val="20"/>
          <w:szCs w:val="20"/>
          <w:lang w:eastAsia="ru-RU"/>
        </w:rPr>
      </w:pPr>
      <w:r w:rsidRPr="00A76B0D">
        <w:rPr>
          <w:rFonts w:ascii="Times New Roman" w:eastAsia="Times New Roman" w:hAnsi="Times New Roman" w:cs="Times New Roman"/>
          <w:snapToGrid w:val="0"/>
          <w:sz w:val="20"/>
          <w:szCs w:val="20"/>
          <w:lang w:eastAsia="ru-RU"/>
        </w:rPr>
        <w:t>2)*_ Согласно ч. 2 ст. 83 ЗК границы населенных пунктов не могут пересекать границы земельных участков, предоставленных гражданам или юридическим лицам. Таким образом, в целях обеспечения соответствия границ населенных пунктов требованиям действующего законодательства необходимо исправление реестровой ошибки в отношении данного земельного участка.</w:t>
      </w:r>
    </w:p>
    <w:p w14:paraId="73ACCA8C" w14:textId="77777777" w:rsidR="00A76B0D" w:rsidRPr="00A76B0D" w:rsidRDefault="00A76B0D" w:rsidP="00A76B0D">
      <w:pPr>
        <w:widowControl w:val="0"/>
        <w:spacing w:after="0" w:line="240" w:lineRule="auto"/>
        <w:jc w:val="right"/>
        <w:outlineLvl w:val="0"/>
        <w:rPr>
          <w:rFonts w:ascii="Times New Roman" w:eastAsia="Times New Roman" w:hAnsi="Times New Roman" w:cs="Times New Roman"/>
          <w:b/>
          <w:lang w:eastAsia="x-none"/>
        </w:rPr>
      </w:pPr>
      <w:bookmarkStart w:id="34" w:name="_Toc45440435"/>
      <w:r w:rsidRPr="00A76B0D">
        <w:rPr>
          <w:rFonts w:ascii="Times New Roman" w:eastAsia="Times New Roman" w:hAnsi="Times New Roman" w:cs="Times New Roman"/>
          <w:b/>
          <w:lang w:eastAsia="x-none"/>
        </w:rPr>
        <w:t>Приложение 2</w:t>
      </w:r>
      <w:bookmarkEnd w:id="34"/>
    </w:p>
    <w:p w14:paraId="1C815476" w14:textId="77777777" w:rsidR="00A76B0D" w:rsidRPr="00A76B0D" w:rsidRDefault="00A76B0D" w:rsidP="00A76B0D">
      <w:pPr>
        <w:widowControl w:val="0"/>
        <w:spacing w:after="0" w:line="240" w:lineRule="auto"/>
        <w:ind w:left="539"/>
        <w:jc w:val="center"/>
        <w:rPr>
          <w:rFonts w:ascii="Times New Roman" w:eastAsia="Times New Roman" w:hAnsi="Times New Roman" w:cs="Times New Roman"/>
          <w:lang w:eastAsia="ru-RU"/>
        </w:rPr>
      </w:pPr>
      <w:r w:rsidRPr="00A76B0D">
        <w:rPr>
          <w:rFonts w:ascii="Times New Roman" w:eastAsia="Times New Roman" w:hAnsi="Times New Roman" w:cs="Times New Roman"/>
          <w:lang w:eastAsia="ru-RU"/>
        </w:rPr>
        <w:t xml:space="preserve">Перечень земельных участков, которые в результате изменений в Генеральный план </w:t>
      </w:r>
      <w:r w:rsidRPr="00A76B0D">
        <w:rPr>
          <w:rFonts w:ascii="Times New Roman" w:eastAsia="Times New Roman" w:hAnsi="Times New Roman" w:cs="Times New Roman"/>
          <w:b/>
          <w:bCs/>
          <w:lang w:eastAsia="ru-RU"/>
        </w:rPr>
        <w:t>включаются</w:t>
      </w:r>
      <w:r w:rsidRPr="00A76B0D">
        <w:rPr>
          <w:rFonts w:ascii="Times New Roman" w:eastAsia="Times New Roman" w:hAnsi="Times New Roman" w:cs="Times New Roman"/>
          <w:lang w:eastAsia="ru-RU"/>
        </w:rPr>
        <w:t xml:space="preserve"> в границы населённых пунктов, входящих в состав городского поселения Безенчук муниципального района </w:t>
      </w:r>
      <w:proofErr w:type="spellStart"/>
      <w:r w:rsidRPr="00A76B0D">
        <w:rPr>
          <w:rFonts w:ascii="Times New Roman" w:eastAsia="Times New Roman" w:hAnsi="Times New Roman" w:cs="Times New Roman"/>
          <w:lang w:eastAsia="ru-RU"/>
        </w:rPr>
        <w:t>Безенчукский</w:t>
      </w:r>
      <w:proofErr w:type="spellEnd"/>
      <w:r w:rsidRPr="00A76B0D">
        <w:rPr>
          <w:rFonts w:ascii="Times New Roman" w:eastAsia="Times New Roman" w:hAnsi="Times New Roman" w:cs="Times New Roman"/>
          <w:lang w:eastAsia="ru-RU"/>
        </w:rPr>
        <w:t xml:space="preserve"> Самарской области</w:t>
      </w:r>
    </w:p>
    <w:tbl>
      <w:tblPr>
        <w:tblW w:w="1066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4"/>
        <w:gridCol w:w="1701"/>
        <w:gridCol w:w="2268"/>
        <w:gridCol w:w="3118"/>
        <w:gridCol w:w="3119"/>
      </w:tblGrid>
      <w:tr w:rsidR="00A76B0D" w:rsidRPr="00A76B0D" w14:paraId="24E44071" w14:textId="77777777" w:rsidTr="009D5626">
        <w:trPr>
          <w:tblHeader/>
        </w:trPr>
        <w:tc>
          <w:tcPr>
            <w:tcW w:w="454" w:type="dxa"/>
            <w:shd w:val="clear" w:color="auto" w:fill="auto"/>
            <w:vAlign w:val="center"/>
          </w:tcPr>
          <w:p w14:paraId="2891E645" w14:textId="77777777" w:rsidR="00A76B0D" w:rsidRPr="00A76B0D" w:rsidRDefault="00A76B0D" w:rsidP="00A76B0D">
            <w:pPr>
              <w:widowControl w:val="0"/>
              <w:spacing w:after="0" w:line="240" w:lineRule="auto"/>
              <w:jc w:val="center"/>
              <w:rPr>
                <w:rFonts w:ascii="Times New Roman" w:eastAsia="Times New Roman" w:hAnsi="Times New Roman" w:cs="Times New Roman"/>
                <w:b/>
                <w:sz w:val="16"/>
                <w:szCs w:val="16"/>
                <w:lang w:eastAsia="ru-RU"/>
              </w:rPr>
            </w:pPr>
            <w:r w:rsidRPr="00A76B0D">
              <w:rPr>
                <w:rFonts w:ascii="Times New Roman" w:eastAsia="Times New Roman" w:hAnsi="Times New Roman" w:cs="Times New Roman"/>
                <w:b/>
                <w:sz w:val="16"/>
                <w:szCs w:val="16"/>
                <w:lang w:eastAsia="ru-RU"/>
              </w:rPr>
              <w:t>№ п/п</w:t>
            </w:r>
          </w:p>
        </w:tc>
        <w:tc>
          <w:tcPr>
            <w:tcW w:w="1701" w:type="dxa"/>
            <w:shd w:val="clear" w:color="auto" w:fill="auto"/>
            <w:vAlign w:val="center"/>
          </w:tcPr>
          <w:p w14:paraId="003BAFC6" w14:textId="77777777" w:rsidR="00A76B0D" w:rsidRPr="00A76B0D" w:rsidRDefault="00A76B0D" w:rsidP="00A76B0D">
            <w:pPr>
              <w:widowControl w:val="0"/>
              <w:spacing w:after="0" w:line="240" w:lineRule="auto"/>
              <w:ind w:left="62"/>
              <w:jc w:val="center"/>
              <w:rPr>
                <w:rFonts w:ascii="Times New Roman" w:eastAsia="Times New Roman" w:hAnsi="Times New Roman" w:cs="Times New Roman"/>
                <w:b/>
                <w:sz w:val="16"/>
                <w:szCs w:val="16"/>
                <w:lang w:eastAsia="ru-RU"/>
              </w:rPr>
            </w:pPr>
            <w:r w:rsidRPr="00A76B0D">
              <w:rPr>
                <w:rFonts w:ascii="Times New Roman" w:eastAsia="Times New Roman" w:hAnsi="Times New Roman" w:cs="Times New Roman"/>
                <w:b/>
                <w:sz w:val="16"/>
                <w:szCs w:val="16"/>
                <w:lang w:eastAsia="ru-RU"/>
              </w:rPr>
              <w:t>Кадастровый номер земельного участка</w:t>
            </w:r>
          </w:p>
        </w:tc>
        <w:tc>
          <w:tcPr>
            <w:tcW w:w="2268" w:type="dxa"/>
            <w:shd w:val="clear" w:color="auto" w:fill="auto"/>
            <w:vAlign w:val="center"/>
          </w:tcPr>
          <w:p w14:paraId="0CD2F615" w14:textId="77777777" w:rsidR="00A76B0D" w:rsidRPr="00A76B0D" w:rsidRDefault="00A76B0D" w:rsidP="00A76B0D">
            <w:pPr>
              <w:widowControl w:val="0"/>
              <w:spacing w:after="0" w:line="240" w:lineRule="auto"/>
              <w:jc w:val="center"/>
              <w:rPr>
                <w:rFonts w:ascii="Times New Roman" w:eastAsia="Times New Roman" w:hAnsi="Times New Roman" w:cs="Times New Roman"/>
                <w:b/>
                <w:sz w:val="16"/>
                <w:szCs w:val="16"/>
                <w:lang w:eastAsia="ru-RU"/>
              </w:rPr>
            </w:pPr>
            <w:r w:rsidRPr="00A76B0D">
              <w:rPr>
                <w:rFonts w:ascii="Times New Roman" w:eastAsia="Times New Roman" w:hAnsi="Times New Roman" w:cs="Times New Roman"/>
                <w:b/>
                <w:sz w:val="16"/>
                <w:szCs w:val="16"/>
                <w:lang w:eastAsia="ru-RU"/>
              </w:rPr>
              <w:t xml:space="preserve">Категория земель </w:t>
            </w:r>
            <w:r w:rsidRPr="00A76B0D">
              <w:rPr>
                <w:rFonts w:ascii="Times New Roman" w:eastAsia="Times New Roman" w:hAnsi="Times New Roman" w:cs="Times New Roman"/>
                <w:b/>
                <w:sz w:val="16"/>
                <w:szCs w:val="16"/>
                <w:lang w:eastAsia="ru-RU"/>
              </w:rPr>
              <w:br/>
              <w:t>в соответствии с данными ЕГРН</w:t>
            </w:r>
          </w:p>
        </w:tc>
        <w:tc>
          <w:tcPr>
            <w:tcW w:w="3118" w:type="dxa"/>
            <w:shd w:val="clear" w:color="auto" w:fill="auto"/>
            <w:vAlign w:val="center"/>
          </w:tcPr>
          <w:p w14:paraId="14372B1F" w14:textId="77777777" w:rsidR="00A76B0D" w:rsidRPr="00A76B0D" w:rsidRDefault="00A76B0D" w:rsidP="00A76B0D">
            <w:pPr>
              <w:widowControl w:val="0"/>
              <w:spacing w:after="0" w:line="240" w:lineRule="auto"/>
              <w:jc w:val="center"/>
              <w:rPr>
                <w:rFonts w:ascii="Times New Roman" w:eastAsia="Times New Roman" w:hAnsi="Times New Roman" w:cs="Times New Roman"/>
                <w:b/>
                <w:sz w:val="16"/>
                <w:szCs w:val="16"/>
                <w:lang w:eastAsia="ru-RU"/>
              </w:rPr>
            </w:pPr>
            <w:r w:rsidRPr="00A76B0D">
              <w:rPr>
                <w:rFonts w:ascii="Times New Roman" w:eastAsia="Times New Roman" w:hAnsi="Times New Roman" w:cs="Times New Roman"/>
                <w:b/>
                <w:sz w:val="16"/>
                <w:szCs w:val="16"/>
                <w:lang w:eastAsia="ru-RU"/>
              </w:rPr>
              <w:t xml:space="preserve">Вид разрешенного использования </w:t>
            </w:r>
            <w:r w:rsidRPr="00A76B0D">
              <w:rPr>
                <w:rFonts w:ascii="Times New Roman" w:eastAsia="Times New Roman" w:hAnsi="Times New Roman" w:cs="Times New Roman"/>
                <w:b/>
                <w:sz w:val="16"/>
                <w:szCs w:val="16"/>
                <w:lang w:eastAsia="ru-RU"/>
              </w:rPr>
              <w:br/>
              <w:t>в соответствии с данными ЕГРН</w:t>
            </w:r>
          </w:p>
        </w:tc>
        <w:tc>
          <w:tcPr>
            <w:tcW w:w="3119" w:type="dxa"/>
            <w:shd w:val="clear" w:color="auto" w:fill="auto"/>
            <w:vAlign w:val="center"/>
          </w:tcPr>
          <w:p w14:paraId="237DFB8D" w14:textId="77777777" w:rsidR="00A76B0D" w:rsidRPr="00A76B0D" w:rsidRDefault="00A76B0D" w:rsidP="00A76B0D">
            <w:pPr>
              <w:widowControl w:val="0"/>
              <w:spacing w:after="0" w:line="240" w:lineRule="auto"/>
              <w:ind w:left="-11"/>
              <w:jc w:val="center"/>
              <w:rPr>
                <w:rFonts w:ascii="Times New Roman" w:eastAsia="Times New Roman" w:hAnsi="Times New Roman" w:cs="Times New Roman"/>
                <w:b/>
                <w:sz w:val="16"/>
                <w:szCs w:val="16"/>
                <w:lang w:eastAsia="ru-RU"/>
              </w:rPr>
            </w:pPr>
            <w:r w:rsidRPr="00A76B0D">
              <w:rPr>
                <w:rFonts w:ascii="Times New Roman" w:eastAsia="Times New Roman" w:hAnsi="Times New Roman" w:cs="Times New Roman"/>
                <w:b/>
                <w:sz w:val="16"/>
                <w:szCs w:val="16"/>
                <w:lang w:eastAsia="ru-RU"/>
              </w:rPr>
              <w:t>Наименование населенного пункта, в границы которого включается земельный участок</w:t>
            </w:r>
          </w:p>
          <w:p w14:paraId="33281CC3" w14:textId="77777777" w:rsidR="00A76B0D" w:rsidRPr="00A76B0D" w:rsidRDefault="00A76B0D" w:rsidP="00A76B0D">
            <w:pPr>
              <w:widowControl w:val="0"/>
              <w:spacing w:after="0" w:line="240" w:lineRule="auto"/>
              <w:ind w:left="-11"/>
              <w:jc w:val="center"/>
              <w:rPr>
                <w:rFonts w:ascii="Times New Roman" w:eastAsia="Times New Roman" w:hAnsi="Times New Roman" w:cs="Times New Roman"/>
                <w:b/>
                <w:sz w:val="16"/>
                <w:szCs w:val="16"/>
                <w:lang w:eastAsia="ru-RU"/>
              </w:rPr>
            </w:pPr>
          </w:p>
        </w:tc>
      </w:tr>
      <w:tr w:rsidR="00A76B0D" w:rsidRPr="00A76B0D" w14:paraId="7F7E52F7" w14:textId="77777777" w:rsidTr="009D5626">
        <w:trPr>
          <w:tblHeader/>
        </w:trPr>
        <w:tc>
          <w:tcPr>
            <w:tcW w:w="454" w:type="dxa"/>
            <w:shd w:val="clear" w:color="auto" w:fill="auto"/>
            <w:vAlign w:val="center"/>
          </w:tcPr>
          <w:p w14:paraId="6388F7D7" w14:textId="77777777" w:rsidR="00A76B0D" w:rsidRPr="00A76B0D" w:rsidRDefault="00A76B0D" w:rsidP="00A76B0D">
            <w:pPr>
              <w:widowControl w:val="0"/>
              <w:spacing w:after="0" w:line="240" w:lineRule="auto"/>
              <w:jc w:val="center"/>
              <w:rPr>
                <w:rFonts w:ascii="Times New Roman" w:eastAsia="Times New Roman" w:hAnsi="Times New Roman" w:cs="Times New Roman"/>
                <w:b/>
                <w:sz w:val="16"/>
                <w:szCs w:val="16"/>
                <w:lang w:eastAsia="ru-RU"/>
              </w:rPr>
            </w:pPr>
            <w:r w:rsidRPr="00A76B0D">
              <w:rPr>
                <w:rFonts w:ascii="Times New Roman" w:eastAsia="Times New Roman" w:hAnsi="Times New Roman" w:cs="Times New Roman"/>
                <w:b/>
                <w:sz w:val="16"/>
                <w:szCs w:val="16"/>
                <w:lang w:eastAsia="ru-RU"/>
              </w:rPr>
              <w:t>1</w:t>
            </w:r>
          </w:p>
        </w:tc>
        <w:tc>
          <w:tcPr>
            <w:tcW w:w="1701" w:type="dxa"/>
            <w:shd w:val="clear" w:color="auto" w:fill="auto"/>
            <w:vAlign w:val="center"/>
          </w:tcPr>
          <w:p w14:paraId="1898F1ED" w14:textId="77777777" w:rsidR="00A76B0D" w:rsidRPr="00A76B0D" w:rsidRDefault="00A76B0D" w:rsidP="00A76B0D">
            <w:pPr>
              <w:widowControl w:val="0"/>
              <w:spacing w:after="0" w:line="240" w:lineRule="auto"/>
              <w:ind w:left="62"/>
              <w:jc w:val="center"/>
              <w:rPr>
                <w:rFonts w:ascii="Times New Roman" w:eastAsia="Times New Roman" w:hAnsi="Times New Roman" w:cs="Times New Roman"/>
                <w:b/>
                <w:sz w:val="16"/>
                <w:szCs w:val="16"/>
                <w:lang w:eastAsia="ru-RU"/>
              </w:rPr>
            </w:pPr>
            <w:r w:rsidRPr="00A76B0D">
              <w:rPr>
                <w:rFonts w:ascii="Times New Roman" w:eastAsia="Times New Roman" w:hAnsi="Times New Roman" w:cs="Times New Roman"/>
                <w:b/>
                <w:sz w:val="16"/>
                <w:szCs w:val="16"/>
                <w:lang w:eastAsia="ru-RU"/>
              </w:rPr>
              <w:t>2</w:t>
            </w:r>
          </w:p>
        </w:tc>
        <w:tc>
          <w:tcPr>
            <w:tcW w:w="2268" w:type="dxa"/>
            <w:shd w:val="clear" w:color="auto" w:fill="auto"/>
            <w:vAlign w:val="center"/>
          </w:tcPr>
          <w:p w14:paraId="3E85C1CD" w14:textId="77777777" w:rsidR="00A76B0D" w:rsidRPr="00A76B0D" w:rsidRDefault="00A76B0D" w:rsidP="00A76B0D">
            <w:pPr>
              <w:widowControl w:val="0"/>
              <w:spacing w:after="0" w:line="240" w:lineRule="auto"/>
              <w:jc w:val="center"/>
              <w:rPr>
                <w:rFonts w:ascii="Times New Roman" w:eastAsia="Times New Roman" w:hAnsi="Times New Roman" w:cs="Times New Roman"/>
                <w:b/>
                <w:sz w:val="16"/>
                <w:szCs w:val="16"/>
                <w:lang w:eastAsia="ru-RU"/>
              </w:rPr>
            </w:pPr>
            <w:r w:rsidRPr="00A76B0D">
              <w:rPr>
                <w:rFonts w:ascii="Times New Roman" w:eastAsia="Times New Roman" w:hAnsi="Times New Roman" w:cs="Times New Roman"/>
                <w:b/>
                <w:sz w:val="16"/>
                <w:szCs w:val="16"/>
                <w:lang w:eastAsia="ru-RU"/>
              </w:rPr>
              <w:t>3</w:t>
            </w:r>
          </w:p>
        </w:tc>
        <w:tc>
          <w:tcPr>
            <w:tcW w:w="3118" w:type="dxa"/>
            <w:shd w:val="clear" w:color="auto" w:fill="auto"/>
            <w:vAlign w:val="center"/>
          </w:tcPr>
          <w:p w14:paraId="2C68B1DC" w14:textId="77777777" w:rsidR="00A76B0D" w:rsidRPr="00A76B0D" w:rsidRDefault="00A76B0D" w:rsidP="00A76B0D">
            <w:pPr>
              <w:widowControl w:val="0"/>
              <w:spacing w:after="0" w:line="240" w:lineRule="auto"/>
              <w:jc w:val="center"/>
              <w:rPr>
                <w:rFonts w:ascii="Times New Roman" w:eastAsia="Times New Roman" w:hAnsi="Times New Roman" w:cs="Times New Roman"/>
                <w:b/>
                <w:sz w:val="16"/>
                <w:szCs w:val="16"/>
                <w:lang w:eastAsia="ru-RU"/>
              </w:rPr>
            </w:pPr>
            <w:r w:rsidRPr="00A76B0D">
              <w:rPr>
                <w:rFonts w:ascii="Times New Roman" w:eastAsia="Times New Roman" w:hAnsi="Times New Roman" w:cs="Times New Roman"/>
                <w:b/>
                <w:sz w:val="16"/>
                <w:szCs w:val="16"/>
                <w:lang w:eastAsia="ru-RU"/>
              </w:rPr>
              <w:t>4</w:t>
            </w:r>
          </w:p>
        </w:tc>
        <w:tc>
          <w:tcPr>
            <w:tcW w:w="3119" w:type="dxa"/>
            <w:shd w:val="clear" w:color="auto" w:fill="auto"/>
            <w:vAlign w:val="center"/>
          </w:tcPr>
          <w:p w14:paraId="477C1D56" w14:textId="77777777" w:rsidR="00A76B0D" w:rsidRPr="00A76B0D" w:rsidRDefault="00A76B0D" w:rsidP="00A76B0D">
            <w:pPr>
              <w:widowControl w:val="0"/>
              <w:spacing w:after="0" w:line="240" w:lineRule="auto"/>
              <w:ind w:left="-11"/>
              <w:jc w:val="center"/>
              <w:rPr>
                <w:rFonts w:ascii="Times New Roman" w:eastAsia="Times New Roman" w:hAnsi="Times New Roman" w:cs="Times New Roman"/>
                <w:b/>
                <w:sz w:val="16"/>
                <w:szCs w:val="16"/>
                <w:lang w:eastAsia="ru-RU"/>
              </w:rPr>
            </w:pPr>
            <w:r w:rsidRPr="00A76B0D">
              <w:rPr>
                <w:rFonts w:ascii="Times New Roman" w:eastAsia="Times New Roman" w:hAnsi="Times New Roman" w:cs="Times New Roman"/>
                <w:b/>
                <w:sz w:val="16"/>
                <w:szCs w:val="16"/>
                <w:lang w:eastAsia="ru-RU"/>
              </w:rPr>
              <w:t>5</w:t>
            </w:r>
          </w:p>
        </w:tc>
      </w:tr>
      <w:tr w:rsidR="00A76B0D" w:rsidRPr="00A76B0D" w14:paraId="78C46D40" w14:textId="77777777" w:rsidTr="009D5626">
        <w:tc>
          <w:tcPr>
            <w:tcW w:w="454" w:type="dxa"/>
            <w:shd w:val="clear" w:color="auto" w:fill="auto"/>
            <w:vAlign w:val="center"/>
          </w:tcPr>
          <w:p w14:paraId="2C41CF0F" w14:textId="77777777" w:rsidR="00A76B0D" w:rsidRPr="00A76B0D" w:rsidRDefault="00A76B0D" w:rsidP="00A76B0D">
            <w:pPr>
              <w:widowControl w:val="0"/>
              <w:spacing w:after="0" w:line="240" w:lineRule="auto"/>
              <w:jc w:val="center"/>
              <w:rPr>
                <w:rFonts w:ascii="Times New Roman" w:eastAsia="Times New Roman" w:hAnsi="Times New Roman" w:cs="Times New Roman"/>
                <w:bCs/>
                <w:sz w:val="16"/>
                <w:szCs w:val="16"/>
                <w:lang w:eastAsia="ru-RU"/>
              </w:rPr>
            </w:pPr>
          </w:p>
        </w:tc>
        <w:tc>
          <w:tcPr>
            <w:tcW w:w="1701" w:type="dxa"/>
            <w:shd w:val="clear" w:color="auto" w:fill="auto"/>
            <w:vAlign w:val="center"/>
          </w:tcPr>
          <w:p w14:paraId="73B139B4" w14:textId="77777777" w:rsidR="00A76B0D" w:rsidRPr="00A76B0D" w:rsidRDefault="00A76B0D" w:rsidP="00A76B0D">
            <w:pPr>
              <w:spacing w:after="0" w:line="240" w:lineRule="auto"/>
              <w:jc w:val="center"/>
              <w:rPr>
                <w:rFonts w:ascii="Times New Roman" w:eastAsia="Times New Roman" w:hAnsi="Times New Roman" w:cs="Times New Roman"/>
                <w:snapToGrid w:val="0"/>
                <w:sz w:val="16"/>
                <w:szCs w:val="16"/>
                <w:lang w:eastAsia="ru-RU"/>
              </w:rPr>
            </w:pPr>
            <w:r w:rsidRPr="00A76B0D">
              <w:rPr>
                <w:rFonts w:ascii="Times New Roman" w:eastAsia="Times New Roman" w:hAnsi="Times New Roman" w:cs="Times New Roman"/>
                <w:snapToGrid w:val="0"/>
                <w:sz w:val="16"/>
                <w:szCs w:val="16"/>
                <w:lang w:eastAsia="ru-RU"/>
              </w:rPr>
              <w:t>63:12:1303006:1238</w:t>
            </w:r>
          </w:p>
        </w:tc>
        <w:tc>
          <w:tcPr>
            <w:tcW w:w="2268" w:type="dxa"/>
            <w:shd w:val="clear" w:color="auto" w:fill="auto"/>
            <w:vAlign w:val="center"/>
          </w:tcPr>
          <w:p w14:paraId="70FFA4A0" w14:textId="77777777" w:rsidR="00A76B0D" w:rsidRPr="00A76B0D" w:rsidRDefault="00A76B0D" w:rsidP="00A76B0D">
            <w:pPr>
              <w:spacing w:after="0" w:line="240" w:lineRule="auto"/>
              <w:jc w:val="center"/>
              <w:rPr>
                <w:rFonts w:ascii="Times New Roman" w:eastAsia="Times New Roman" w:hAnsi="Times New Roman" w:cs="Times New Roman"/>
                <w:snapToGrid w:val="0"/>
                <w:sz w:val="16"/>
                <w:szCs w:val="16"/>
                <w:lang w:eastAsia="ru-RU"/>
              </w:rPr>
            </w:pPr>
            <w:r w:rsidRPr="00A76B0D">
              <w:rPr>
                <w:rFonts w:ascii="Times New Roman" w:eastAsia="Times New Roman" w:hAnsi="Times New Roman" w:cs="Times New Roman"/>
                <w:snapToGrid w:val="0"/>
                <w:sz w:val="16"/>
                <w:szCs w:val="16"/>
                <w:lang w:eastAsia="ru-RU"/>
              </w:rPr>
              <w:t>Земли сельскохозяйственного назначения</w:t>
            </w:r>
          </w:p>
        </w:tc>
        <w:tc>
          <w:tcPr>
            <w:tcW w:w="3118" w:type="dxa"/>
            <w:shd w:val="clear" w:color="auto" w:fill="auto"/>
            <w:vAlign w:val="center"/>
          </w:tcPr>
          <w:p w14:paraId="1A5B803E" w14:textId="77777777" w:rsidR="00A76B0D" w:rsidRPr="00A76B0D" w:rsidRDefault="00A76B0D" w:rsidP="00A76B0D">
            <w:pPr>
              <w:spacing w:after="0" w:line="240" w:lineRule="auto"/>
              <w:jc w:val="center"/>
              <w:rPr>
                <w:rFonts w:ascii="Times New Roman" w:eastAsia="Times New Roman" w:hAnsi="Times New Roman" w:cs="Times New Roman"/>
                <w:snapToGrid w:val="0"/>
                <w:sz w:val="16"/>
                <w:szCs w:val="16"/>
                <w:lang w:eastAsia="ru-RU"/>
              </w:rPr>
            </w:pPr>
            <w:r w:rsidRPr="00A76B0D">
              <w:rPr>
                <w:rFonts w:ascii="Times New Roman" w:eastAsia="Times New Roman" w:hAnsi="Times New Roman" w:cs="Times New Roman"/>
                <w:snapToGrid w:val="0"/>
                <w:sz w:val="16"/>
                <w:szCs w:val="16"/>
                <w:lang w:eastAsia="ru-RU"/>
              </w:rPr>
              <w:t>Для ведения гражданами садоводства и огородничества, Для садоводства</w:t>
            </w:r>
          </w:p>
        </w:tc>
        <w:tc>
          <w:tcPr>
            <w:tcW w:w="3119" w:type="dxa"/>
            <w:shd w:val="clear" w:color="auto" w:fill="auto"/>
            <w:vAlign w:val="center"/>
          </w:tcPr>
          <w:p w14:paraId="43539693" w14:textId="77777777" w:rsidR="00A76B0D" w:rsidRPr="00A76B0D" w:rsidRDefault="00A76B0D" w:rsidP="00A76B0D">
            <w:pPr>
              <w:spacing w:after="60" w:line="240" w:lineRule="auto"/>
              <w:jc w:val="center"/>
              <w:rPr>
                <w:rFonts w:ascii="Times New Roman" w:eastAsia="Times New Roman" w:hAnsi="Times New Roman" w:cs="Times New Roman"/>
                <w:snapToGrid w:val="0"/>
                <w:sz w:val="16"/>
                <w:szCs w:val="16"/>
                <w:lang w:eastAsia="ru-RU"/>
              </w:rPr>
            </w:pPr>
            <w:proofErr w:type="spellStart"/>
            <w:r w:rsidRPr="00A76B0D">
              <w:rPr>
                <w:rFonts w:ascii="Times New Roman" w:eastAsia="Times New Roman" w:hAnsi="Times New Roman" w:cs="Times New Roman"/>
                <w:snapToGrid w:val="0"/>
                <w:sz w:val="16"/>
                <w:szCs w:val="16"/>
                <w:lang w:eastAsia="ru-RU"/>
              </w:rPr>
              <w:t>Пгт</w:t>
            </w:r>
            <w:proofErr w:type="spellEnd"/>
            <w:r w:rsidRPr="00A76B0D">
              <w:rPr>
                <w:rFonts w:ascii="Times New Roman" w:eastAsia="Times New Roman" w:hAnsi="Times New Roman" w:cs="Times New Roman"/>
                <w:snapToGrid w:val="0"/>
                <w:sz w:val="16"/>
                <w:szCs w:val="16"/>
                <w:lang w:eastAsia="ru-RU"/>
              </w:rPr>
              <w:t xml:space="preserve"> Безенчук</w:t>
            </w:r>
          </w:p>
        </w:tc>
      </w:tr>
      <w:tr w:rsidR="00A76B0D" w:rsidRPr="00A76B0D" w14:paraId="5664C96C" w14:textId="77777777" w:rsidTr="009D5626">
        <w:tc>
          <w:tcPr>
            <w:tcW w:w="454" w:type="dxa"/>
            <w:shd w:val="clear" w:color="auto" w:fill="auto"/>
            <w:vAlign w:val="center"/>
          </w:tcPr>
          <w:p w14:paraId="22A02703" w14:textId="77777777" w:rsidR="00A76B0D" w:rsidRPr="00A76B0D" w:rsidRDefault="00A76B0D" w:rsidP="00A76B0D">
            <w:pPr>
              <w:widowControl w:val="0"/>
              <w:spacing w:after="0" w:line="240" w:lineRule="auto"/>
              <w:jc w:val="center"/>
              <w:rPr>
                <w:rFonts w:ascii="Times New Roman" w:eastAsia="Times New Roman" w:hAnsi="Times New Roman" w:cs="Times New Roman"/>
                <w:bCs/>
                <w:sz w:val="16"/>
                <w:szCs w:val="16"/>
                <w:lang w:eastAsia="ru-RU"/>
              </w:rPr>
            </w:pPr>
          </w:p>
        </w:tc>
        <w:tc>
          <w:tcPr>
            <w:tcW w:w="1701" w:type="dxa"/>
            <w:shd w:val="clear" w:color="auto" w:fill="auto"/>
            <w:vAlign w:val="center"/>
          </w:tcPr>
          <w:p w14:paraId="7505742E" w14:textId="77777777" w:rsidR="00A76B0D" w:rsidRPr="00A76B0D" w:rsidRDefault="00A76B0D" w:rsidP="00A76B0D">
            <w:pPr>
              <w:spacing w:after="0" w:line="240" w:lineRule="auto"/>
              <w:jc w:val="center"/>
              <w:rPr>
                <w:rFonts w:ascii="Times New Roman" w:eastAsia="Times New Roman" w:hAnsi="Times New Roman" w:cs="Times New Roman"/>
                <w:snapToGrid w:val="0"/>
                <w:sz w:val="16"/>
                <w:szCs w:val="16"/>
                <w:lang w:eastAsia="ru-RU"/>
              </w:rPr>
            </w:pPr>
            <w:r w:rsidRPr="00A76B0D">
              <w:rPr>
                <w:rFonts w:ascii="Times New Roman" w:eastAsia="Times New Roman" w:hAnsi="Times New Roman" w:cs="Times New Roman"/>
                <w:snapToGrid w:val="0"/>
                <w:sz w:val="16"/>
                <w:szCs w:val="16"/>
                <w:lang w:eastAsia="ru-RU"/>
              </w:rPr>
              <w:t>63:12:1303006:1263</w:t>
            </w:r>
          </w:p>
        </w:tc>
        <w:tc>
          <w:tcPr>
            <w:tcW w:w="2268" w:type="dxa"/>
            <w:shd w:val="clear" w:color="auto" w:fill="auto"/>
            <w:vAlign w:val="center"/>
          </w:tcPr>
          <w:p w14:paraId="6D46FD99" w14:textId="77777777" w:rsidR="00A76B0D" w:rsidRPr="00A76B0D" w:rsidRDefault="00A76B0D" w:rsidP="00A76B0D">
            <w:pPr>
              <w:spacing w:after="0" w:line="240" w:lineRule="auto"/>
              <w:jc w:val="center"/>
              <w:rPr>
                <w:rFonts w:ascii="Times New Roman" w:eastAsia="Times New Roman" w:hAnsi="Times New Roman" w:cs="Times New Roman"/>
                <w:snapToGrid w:val="0"/>
                <w:sz w:val="16"/>
                <w:szCs w:val="16"/>
                <w:lang w:eastAsia="ru-RU"/>
              </w:rPr>
            </w:pPr>
            <w:r w:rsidRPr="00A76B0D">
              <w:rPr>
                <w:rFonts w:ascii="Times New Roman" w:eastAsia="Times New Roman" w:hAnsi="Times New Roman" w:cs="Times New Roman"/>
                <w:snapToGrid w:val="0"/>
                <w:sz w:val="16"/>
                <w:szCs w:val="16"/>
                <w:lang w:eastAsia="ru-RU"/>
              </w:rPr>
              <w:t>Земли сельскохозяйственного назначения</w:t>
            </w:r>
          </w:p>
        </w:tc>
        <w:tc>
          <w:tcPr>
            <w:tcW w:w="3118" w:type="dxa"/>
            <w:shd w:val="clear" w:color="auto" w:fill="auto"/>
            <w:vAlign w:val="center"/>
          </w:tcPr>
          <w:p w14:paraId="577BBE35" w14:textId="77777777" w:rsidR="00A76B0D" w:rsidRPr="00A76B0D" w:rsidRDefault="00A76B0D" w:rsidP="00A76B0D">
            <w:pPr>
              <w:spacing w:after="0" w:line="240" w:lineRule="auto"/>
              <w:jc w:val="center"/>
              <w:rPr>
                <w:rFonts w:ascii="Times New Roman" w:eastAsia="Times New Roman" w:hAnsi="Times New Roman" w:cs="Times New Roman"/>
                <w:snapToGrid w:val="0"/>
                <w:sz w:val="16"/>
                <w:szCs w:val="16"/>
                <w:lang w:eastAsia="ru-RU"/>
              </w:rPr>
            </w:pPr>
            <w:r w:rsidRPr="00A76B0D">
              <w:rPr>
                <w:rFonts w:ascii="Times New Roman" w:eastAsia="Times New Roman" w:hAnsi="Times New Roman" w:cs="Times New Roman"/>
                <w:snapToGrid w:val="0"/>
                <w:sz w:val="16"/>
                <w:szCs w:val="16"/>
                <w:lang w:eastAsia="ru-RU"/>
              </w:rPr>
              <w:t>Для ведения гражданами садоводства и огородничества, Для садоводства</w:t>
            </w:r>
          </w:p>
        </w:tc>
        <w:tc>
          <w:tcPr>
            <w:tcW w:w="3119" w:type="dxa"/>
            <w:shd w:val="clear" w:color="auto" w:fill="auto"/>
            <w:vAlign w:val="center"/>
          </w:tcPr>
          <w:p w14:paraId="413CD92F" w14:textId="77777777" w:rsidR="00A76B0D" w:rsidRPr="00A76B0D" w:rsidRDefault="00A76B0D" w:rsidP="00A76B0D">
            <w:pPr>
              <w:spacing w:after="60" w:line="240" w:lineRule="auto"/>
              <w:jc w:val="center"/>
              <w:rPr>
                <w:rFonts w:ascii="Times New Roman" w:eastAsia="Times New Roman" w:hAnsi="Times New Roman" w:cs="Times New Roman"/>
                <w:snapToGrid w:val="0"/>
                <w:sz w:val="16"/>
                <w:szCs w:val="16"/>
                <w:lang w:eastAsia="ru-RU"/>
              </w:rPr>
            </w:pPr>
            <w:proofErr w:type="spellStart"/>
            <w:r w:rsidRPr="00A76B0D">
              <w:rPr>
                <w:rFonts w:ascii="Times New Roman" w:eastAsia="Times New Roman" w:hAnsi="Times New Roman" w:cs="Times New Roman"/>
                <w:snapToGrid w:val="0"/>
                <w:sz w:val="16"/>
                <w:szCs w:val="16"/>
                <w:lang w:eastAsia="ru-RU"/>
              </w:rPr>
              <w:t>Пгт</w:t>
            </w:r>
            <w:proofErr w:type="spellEnd"/>
            <w:r w:rsidRPr="00A76B0D">
              <w:rPr>
                <w:rFonts w:ascii="Times New Roman" w:eastAsia="Times New Roman" w:hAnsi="Times New Roman" w:cs="Times New Roman"/>
                <w:snapToGrid w:val="0"/>
                <w:sz w:val="16"/>
                <w:szCs w:val="16"/>
                <w:lang w:eastAsia="ru-RU"/>
              </w:rPr>
              <w:t xml:space="preserve"> Безенчук</w:t>
            </w:r>
          </w:p>
        </w:tc>
      </w:tr>
      <w:tr w:rsidR="00A76B0D" w:rsidRPr="00A76B0D" w14:paraId="755719F5" w14:textId="77777777" w:rsidTr="009D5626">
        <w:tc>
          <w:tcPr>
            <w:tcW w:w="454" w:type="dxa"/>
            <w:shd w:val="clear" w:color="auto" w:fill="auto"/>
            <w:vAlign w:val="center"/>
          </w:tcPr>
          <w:p w14:paraId="73901CE8" w14:textId="77777777" w:rsidR="00A76B0D" w:rsidRPr="00A76B0D" w:rsidRDefault="00A76B0D" w:rsidP="00A76B0D">
            <w:pPr>
              <w:widowControl w:val="0"/>
              <w:spacing w:after="0" w:line="240" w:lineRule="auto"/>
              <w:jc w:val="center"/>
              <w:rPr>
                <w:rFonts w:ascii="Times New Roman" w:eastAsia="Times New Roman" w:hAnsi="Times New Roman" w:cs="Times New Roman"/>
                <w:bCs/>
                <w:sz w:val="16"/>
                <w:szCs w:val="16"/>
                <w:lang w:eastAsia="ru-RU"/>
              </w:rPr>
            </w:pPr>
          </w:p>
        </w:tc>
        <w:tc>
          <w:tcPr>
            <w:tcW w:w="1701" w:type="dxa"/>
            <w:shd w:val="clear" w:color="auto" w:fill="auto"/>
            <w:vAlign w:val="center"/>
          </w:tcPr>
          <w:p w14:paraId="7AB1E6F7" w14:textId="77777777" w:rsidR="00A76B0D" w:rsidRPr="00A76B0D" w:rsidRDefault="00A76B0D" w:rsidP="00A76B0D">
            <w:pPr>
              <w:spacing w:after="0" w:line="240" w:lineRule="auto"/>
              <w:jc w:val="center"/>
              <w:rPr>
                <w:rFonts w:ascii="Times New Roman" w:eastAsia="Times New Roman" w:hAnsi="Times New Roman" w:cs="Times New Roman"/>
                <w:snapToGrid w:val="0"/>
                <w:sz w:val="16"/>
                <w:szCs w:val="16"/>
                <w:lang w:eastAsia="ru-RU"/>
              </w:rPr>
            </w:pPr>
            <w:r w:rsidRPr="00A76B0D">
              <w:rPr>
                <w:rFonts w:ascii="Times New Roman" w:eastAsia="Times New Roman" w:hAnsi="Times New Roman" w:cs="Times New Roman"/>
                <w:snapToGrid w:val="0"/>
                <w:sz w:val="16"/>
                <w:szCs w:val="16"/>
                <w:lang w:eastAsia="ru-RU"/>
              </w:rPr>
              <w:t>63:12:1303006:1034</w:t>
            </w:r>
          </w:p>
        </w:tc>
        <w:tc>
          <w:tcPr>
            <w:tcW w:w="2268" w:type="dxa"/>
            <w:shd w:val="clear" w:color="auto" w:fill="auto"/>
            <w:vAlign w:val="center"/>
          </w:tcPr>
          <w:p w14:paraId="15F68725" w14:textId="77777777" w:rsidR="00A76B0D" w:rsidRPr="00A76B0D" w:rsidRDefault="00A76B0D" w:rsidP="00A76B0D">
            <w:pPr>
              <w:spacing w:after="0" w:line="240" w:lineRule="auto"/>
              <w:jc w:val="center"/>
              <w:rPr>
                <w:rFonts w:ascii="Times New Roman" w:eastAsia="Times New Roman" w:hAnsi="Times New Roman" w:cs="Times New Roman"/>
                <w:snapToGrid w:val="0"/>
                <w:sz w:val="16"/>
                <w:szCs w:val="16"/>
                <w:lang w:eastAsia="ru-RU"/>
              </w:rPr>
            </w:pPr>
            <w:r w:rsidRPr="00A76B0D">
              <w:rPr>
                <w:rFonts w:ascii="Times New Roman" w:eastAsia="Times New Roman" w:hAnsi="Times New Roman" w:cs="Times New Roman"/>
                <w:snapToGrid w:val="0"/>
                <w:sz w:val="16"/>
                <w:szCs w:val="16"/>
                <w:lang w:eastAsia="ru-RU"/>
              </w:rPr>
              <w:t>Земли сельскохозяйственного назначения</w:t>
            </w:r>
          </w:p>
        </w:tc>
        <w:tc>
          <w:tcPr>
            <w:tcW w:w="3118" w:type="dxa"/>
            <w:shd w:val="clear" w:color="auto" w:fill="auto"/>
            <w:vAlign w:val="center"/>
          </w:tcPr>
          <w:p w14:paraId="2DAB6232" w14:textId="77777777" w:rsidR="00A76B0D" w:rsidRPr="00A76B0D" w:rsidRDefault="00A76B0D" w:rsidP="00A76B0D">
            <w:pPr>
              <w:spacing w:after="0" w:line="240" w:lineRule="auto"/>
              <w:jc w:val="center"/>
              <w:rPr>
                <w:rFonts w:ascii="Times New Roman" w:eastAsia="Times New Roman" w:hAnsi="Times New Roman" w:cs="Times New Roman"/>
                <w:snapToGrid w:val="0"/>
                <w:sz w:val="16"/>
                <w:szCs w:val="16"/>
                <w:lang w:eastAsia="ru-RU"/>
              </w:rPr>
            </w:pPr>
            <w:r w:rsidRPr="00A76B0D">
              <w:rPr>
                <w:rFonts w:ascii="Times New Roman" w:eastAsia="Times New Roman" w:hAnsi="Times New Roman" w:cs="Times New Roman"/>
                <w:snapToGrid w:val="0"/>
                <w:sz w:val="16"/>
                <w:szCs w:val="16"/>
                <w:lang w:eastAsia="ru-RU"/>
              </w:rPr>
              <w:t>Для ведения гражданами садоводства и огородничества, Для садоводства</w:t>
            </w:r>
          </w:p>
        </w:tc>
        <w:tc>
          <w:tcPr>
            <w:tcW w:w="3119" w:type="dxa"/>
            <w:shd w:val="clear" w:color="auto" w:fill="auto"/>
            <w:vAlign w:val="center"/>
          </w:tcPr>
          <w:p w14:paraId="22E2E425" w14:textId="77777777" w:rsidR="00A76B0D" w:rsidRPr="00A76B0D" w:rsidRDefault="00A76B0D" w:rsidP="00A76B0D">
            <w:pPr>
              <w:spacing w:after="60" w:line="240" w:lineRule="auto"/>
              <w:jc w:val="center"/>
              <w:rPr>
                <w:rFonts w:ascii="Times New Roman" w:eastAsia="Times New Roman" w:hAnsi="Times New Roman" w:cs="Times New Roman"/>
                <w:snapToGrid w:val="0"/>
                <w:sz w:val="16"/>
                <w:szCs w:val="16"/>
                <w:lang w:eastAsia="ru-RU"/>
              </w:rPr>
            </w:pPr>
            <w:proofErr w:type="spellStart"/>
            <w:r w:rsidRPr="00A76B0D">
              <w:rPr>
                <w:rFonts w:ascii="Times New Roman" w:eastAsia="Times New Roman" w:hAnsi="Times New Roman" w:cs="Times New Roman"/>
                <w:snapToGrid w:val="0"/>
                <w:sz w:val="16"/>
                <w:szCs w:val="16"/>
                <w:lang w:eastAsia="ru-RU"/>
              </w:rPr>
              <w:t>Пгт</w:t>
            </w:r>
            <w:proofErr w:type="spellEnd"/>
            <w:r w:rsidRPr="00A76B0D">
              <w:rPr>
                <w:rFonts w:ascii="Times New Roman" w:eastAsia="Times New Roman" w:hAnsi="Times New Roman" w:cs="Times New Roman"/>
                <w:snapToGrid w:val="0"/>
                <w:sz w:val="16"/>
                <w:szCs w:val="16"/>
                <w:lang w:eastAsia="ru-RU"/>
              </w:rPr>
              <w:t xml:space="preserve"> Безенчук</w:t>
            </w:r>
          </w:p>
        </w:tc>
      </w:tr>
      <w:tr w:rsidR="00A76B0D" w:rsidRPr="00A76B0D" w14:paraId="06F8135F" w14:textId="77777777" w:rsidTr="009D5626">
        <w:tc>
          <w:tcPr>
            <w:tcW w:w="454" w:type="dxa"/>
            <w:shd w:val="clear" w:color="auto" w:fill="auto"/>
            <w:vAlign w:val="center"/>
          </w:tcPr>
          <w:p w14:paraId="298BC6E3" w14:textId="77777777" w:rsidR="00A76B0D" w:rsidRPr="00A76B0D" w:rsidRDefault="00A76B0D" w:rsidP="00A76B0D">
            <w:pPr>
              <w:widowControl w:val="0"/>
              <w:spacing w:after="0" w:line="240" w:lineRule="auto"/>
              <w:jc w:val="center"/>
              <w:rPr>
                <w:rFonts w:ascii="Times New Roman" w:eastAsia="Times New Roman" w:hAnsi="Times New Roman" w:cs="Times New Roman"/>
                <w:bCs/>
                <w:sz w:val="16"/>
                <w:szCs w:val="16"/>
                <w:lang w:eastAsia="ru-RU"/>
              </w:rPr>
            </w:pPr>
          </w:p>
        </w:tc>
        <w:tc>
          <w:tcPr>
            <w:tcW w:w="1701" w:type="dxa"/>
            <w:shd w:val="clear" w:color="auto" w:fill="auto"/>
            <w:vAlign w:val="center"/>
          </w:tcPr>
          <w:p w14:paraId="7259C81B" w14:textId="77777777" w:rsidR="00A76B0D" w:rsidRPr="00A76B0D" w:rsidRDefault="00A76B0D" w:rsidP="00A76B0D">
            <w:pPr>
              <w:spacing w:after="0" w:line="240" w:lineRule="auto"/>
              <w:jc w:val="center"/>
              <w:rPr>
                <w:rFonts w:ascii="Times New Roman" w:eastAsia="Times New Roman" w:hAnsi="Times New Roman" w:cs="Times New Roman"/>
                <w:snapToGrid w:val="0"/>
                <w:sz w:val="16"/>
                <w:szCs w:val="16"/>
                <w:lang w:eastAsia="ru-RU"/>
              </w:rPr>
            </w:pPr>
            <w:r w:rsidRPr="00A76B0D">
              <w:rPr>
                <w:rFonts w:ascii="Times New Roman" w:eastAsia="Times New Roman" w:hAnsi="Times New Roman" w:cs="Times New Roman"/>
                <w:snapToGrid w:val="0"/>
                <w:sz w:val="16"/>
                <w:szCs w:val="16"/>
                <w:lang w:eastAsia="ru-RU"/>
              </w:rPr>
              <w:t>63:12:1303006:1033</w:t>
            </w:r>
          </w:p>
        </w:tc>
        <w:tc>
          <w:tcPr>
            <w:tcW w:w="2268" w:type="dxa"/>
            <w:shd w:val="clear" w:color="auto" w:fill="auto"/>
            <w:vAlign w:val="center"/>
          </w:tcPr>
          <w:p w14:paraId="795EA53F" w14:textId="77777777" w:rsidR="00A76B0D" w:rsidRPr="00A76B0D" w:rsidRDefault="00A76B0D" w:rsidP="00A76B0D">
            <w:pPr>
              <w:spacing w:after="0" w:line="240" w:lineRule="auto"/>
              <w:jc w:val="center"/>
              <w:rPr>
                <w:rFonts w:ascii="Times New Roman" w:eastAsia="Times New Roman" w:hAnsi="Times New Roman" w:cs="Times New Roman"/>
                <w:snapToGrid w:val="0"/>
                <w:sz w:val="16"/>
                <w:szCs w:val="16"/>
                <w:lang w:eastAsia="ru-RU"/>
              </w:rPr>
            </w:pPr>
            <w:r w:rsidRPr="00A76B0D">
              <w:rPr>
                <w:rFonts w:ascii="Times New Roman" w:eastAsia="Times New Roman" w:hAnsi="Times New Roman" w:cs="Times New Roman"/>
                <w:snapToGrid w:val="0"/>
                <w:sz w:val="16"/>
                <w:szCs w:val="16"/>
                <w:lang w:eastAsia="ru-RU"/>
              </w:rPr>
              <w:t>Земли сельскохозяйственного назначения</w:t>
            </w:r>
          </w:p>
        </w:tc>
        <w:tc>
          <w:tcPr>
            <w:tcW w:w="3118" w:type="dxa"/>
            <w:shd w:val="clear" w:color="auto" w:fill="auto"/>
            <w:vAlign w:val="center"/>
          </w:tcPr>
          <w:p w14:paraId="3EF66264" w14:textId="77777777" w:rsidR="00A76B0D" w:rsidRPr="00A76B0D" w:rsidRDefault="00A76B0D" w:rsidP="00A76B0D">
            <w:pPr>
              <w:spacing w:after="0" w:line="240" w:lineRule="auto"/>
              <w:jc w:val="center"/>
              <w:rPr>
                <w:rFonts w:ascii="Times New Roman" w:eastAsia="Times New Roman" w:hAnsi="Times New Roman" w:cs="Times New Roman"/>
                <w:snapToGrid w:val="0"/>
                <w:sz w:val="16"/>
                <w:szCs w:val="16"/>
                <w:lang w:eastAsia="ru-RU"/>
              </w:rPr>
            </w:pPr>
            <w:r w:rsidRPr="00A76B0D">
              <w:rPr>
                <w:rFonts w:ascii="Times New Roman" w:eastAsia="Times New Roman" w:hAnsi="Times New Roman" w:cs="Times New Roman"/>
                <w:snapToGrid w:val="0"/>
                <w:sz w:val="16"/>
                <w:szCs w:val="16"/>
                <w:lang w:eastAsia="ru-RU"/>
              </w:rPr>
              <w:t>Для ведения гражданами садоводства и огородничества, Для садоводства</w:t>
            </w:r>
          </w:p>
        </w:tc>
        <w:tc>
          <w:tcPr>
            <w:tcW w:w="3119" w:type="dxa"/>
            <w:shd w:val="clear" w:color="auto" w:fill="auto"/>
            <w:vAlign w:val="center"/>
          </w:tcPr>
          <w:p w14:paraId="0D295D97" w14:textId="77777777" w:rsidR="00A76B0D" w:rsidRPr="00A76B0D" w:rsidRDefault="00A76B0D" w:rsidP="00A76B0D">
            <w:pPr>
              <w:spacing w:after="60" w:line="240" w:lineRule="auto"/>
              <w:jc w:val="center"/>
              <w:rPr>
                <w:rFonts w:ascii="Times New Roman" w:eastAsia="Times New Roman" w:hAnsi="Times New Roman" w:cs="Times New Roman"/>
                <w:snapToGrid w:val="0"/>
                <w:sz w:val="16"/>
                <w:szCs w:val="16"/>
                <w:lang w:eastAsia="ru-RU"/>
              </w:rPr>
            </w:pPr>
            <w:proofErr w:type="spellStart"/>
            <w:r w:rsidRPr="00A76B0D">
              <w:rPr>
                <w:rFonts w:ascii="Times New Roman" w:eastAsia="Times New Roman" w:hAnsi="Times New Roman" w:cs="Times New Roman"/>
                <w:snapToGrid w:val="0"/>
                <w:sz w:val="16"/>
                <w:szCs w:val="16"/>
                <w:lang w:eastAsia="ru-RU"/>
              </w:rPr>
              <w:t>Пгт</w:t>
            </w:r>
            <w:proofErr w:type="spellEnd"/>
            <w:r w:rsidRPr="00A76B0D">
              <w:rPr>
                <w:rFonts w:ascii="Times New Roman" w:eastAsia="Times New Roman" w:hAnsi="Times New Roman" w:cs="Times New Roman"/>
                <w:snapToGrid w:val="0"/>
                <w:sz w:val="16"/>
                <w:szCs w:val="16"/>
                <w:lang w:eastAsia="ru-RU"/>
              </w:rPr>
              <w:t xml:space="preserve"> Безенчук</w:t>
            </w:r>
          </w:p>
        </w:tc>
      </w:tr>
      <w:tr w:rsidR="00A76B0D" w:rsidRPr="00A76B0D" w14:paraId="79442100" w14:textId="77777777" w:rsidTr="009D5626">
        <w:tc>
          <w:tcPr>
            <w:tcW w:w="454" w:type="dxa"/>
            <w:shd w:val="clear" w:color="auto" w:fill="auto"/>
            <w:vAlign w:val="center"/>
          </w:tcPr>
          <w:p w14:paraId="760BC8C0" w14:textId="77777777" w:rsidR="00A76B0D" w:rsidRPr="00A76B0D" w:rsidRDefault="00A76B0D" w:rsidP="00A76B0D">
            <w:pPr>
              <w:widowControl w:val="0"/>
              <w:spacing w:after="0" w:line="240" w:lineRule="auto"/>
              <w:jc w:val="center"/>
              <w:rPr>
                <w:rFonts w:ascii="Times New Roman" w:eastAsia="Times New Roman" w:hAnsi="Times New Roman" w:cs="Times New Roman"/>
                <w:bCs/>
                <w:sz w:val="16"/>
                <w:szCs w:val="16"/>
                <w:lang w:eastAsia="ru-RU"/>
              </w:rPr>
            </w:pPr>
          </w:p>
        </w:tc>
        <w:tc>
          <w:tcPr>
            <w:tcW w:w="1701" w:type="dxa"/>
            <w:shd w:val="clear" w:color="auto" w:fill="auto"/>
            <w:vAlign w:val="center"/>
          </w:tcPr>
          <w:p w14:paraId="3D215228" w14:textId="77777777" w:rsidR="00A76B0D" w:rsidRPr="00A76B0D" w:rsidRDefault="00A76B0D" w:rsidP="00A76B0D">
            <w:pPr>
              <w:spacing w:after="0" w:line="240" w:lineRule="auto"/>
              <w:jc w:val="center"/>
              <w:rPr>
                <w:rFonts w:ascii="Times New Roman" w:eastAsia="Times New Roman" w:hAnsi="Times New Roman" w:cs="Times New Roman"/>
                <w:snapToGrid w:val="0"/>
                <w:sz w:val="16"/>
                <w:szCs w:val="16"/>
                <w:lang w:eastAsia="ru-RU"/>
              </w:rPr>
            </w:pPr>
            <w:r w:rsidRPr="00A76B0D">
              <w:rPr>
                <w:rFonts w:ascii="Times New Roman" w:eastAsia="Times New Roman" w:hAnsi="Times New Roman" w:cs="Times New Roman"/>
                <w:snapToGrid w:val="0"/>
                <w:sz w:val="16"/>
                <w:szCs w:val="16"/>
                <w:lang w:eastAsia="ru-RU"/>
              </w:rPr>
              <w:t>63:12:1303006:1012</w:t>
            </w:r>
          </w:p>
        </w:tc>
        <w:tc>
          <w:tcPr>
            <w:tcW w:w="2268" w:type="dxa"/>
            <w:shd w:val="clear" w:color="auto" w:fill="auto"/>
            <w:vAlign w:val="center"/>
          </w:tcPr>
          <w:p w14:paraId="42598B4B" w14:textId="77777777" w:rsidR="00A76B0D" w:rsidRPr="00A76B0D" w:rsidRDefault="00A76B0D" w:rsidP="00A76B0D">
            <w:pPr>
              <w:spacing w:after="0" w:line="240" w:lineRule="auto"/>
              <w:jc w:val="center"/>
              <w:rPr>
                <w:rFonts w:ascii="Times New Roman" w:eastAsia="Times New Roman" w:hAnsi="Times New Roman" w:cs="Times New Roman"/>
                <w:snapToGrid w:val="0"/>
                <w:sz w:val="16"/>
                <w:szCs w:val="16"/>
                <w:lang w:eastAsia="ru-RU"/>
              </w:rPr>
            </w:pPr>
            <w:r w:rsidRPr="00A76B0D">
              <w:rPr>
                <w:rFonts w:ascii="Times New Roman" w:eastAsia="Times New Roman" w:hAnsi="Times New Roman" w:cs="Times New Roman"/>
                <w:snapToGrid w:val="0"/>
                <w:sz w:val="16"/>
                <w:szCs w:val="16"/>
                <w:lang w:eastAsia="ru-RU"/>
              </w:rPr>
              <w:t>Земли сельскохозяйственного назначения</w:t>
            </w:r>
          </w:p>
        </w:tc>
        <w:tc>
          <w:tcPr>
            <w:tcW w:w="3118" w:type="dxa"/>
            <w:shd w:val="clear" w:color="auto" w:fill="auto"/>
            <w:vAlign w:val="center"/>
          </w:tcPr>
          <w:p w14:paraId="00419005" w14:textId="77777777" w:rsidR="00A76B0D" w:rsidRPr="00A76B0D" w:rsidRDefault="00A76B0D" w:rsidP="00A76B0D">
            <w:pPr>
              <w:spacing w:after="0" w:line="240" w:lineRule="auto"/>
              <w:jc w:val="center"/>
              <w:rPr>
                <w:rFonts w:ascii="Times New Roman" w:eastAsia="Times New Roman" w:hAnsi="Times New Roman" w:cs="Times New Roman"/>
                <w:snapToGrid w:val="0"/>
                <w:sz w:val="16"/>
                <w:szCs w:val="16"/>
                <w:lang w:eastAsia="ru-RU"/>
              </w:rPr>
            </w:pPr>
            <w:r w:rsidRPr="00A76B0D">
              <w:rPr>
                <w:rFonts w:ascii="Times New Roman" w:eastAsia="Times New Roman" w:hAnsi="Times New Roman" w:cs="Times New Roman"/>
                <w:snapToGrid w:val="0"/>
                <w:sz w:val="16"/>
                <w:szCs w:val="16"/>
                <w:lang w:eastAsia="ru-RU"/>
              </w:rPr>
              <w:t>Для ведения гражданами садоводства и огородничества, Для садоводства</w:t>
            </w:r>
          </w:p>
        </w:tc>
        <w:tc>
          <w:tcPr>
            <w:tcW w:w="3119" w:type="dxa"/>
            <w:shd w:val="clear" w:color="auto" w:fill="auto"/>
            <w:vAlign w:val="center"/>
          </w:tcPr>
          <w:p w14:paraId="6E3EC623" w14:textId="77777777" w:rsidR="00A76B0D" w:rsidRPr="00A76B0D" w:rsidRDefault="00A76B0D" w:rsidP="00A76B0D">
            <w:pPr>
              <w:spacing w:after="60" w:line="240" w:lineRule="auto"/>
              <w:jc w:val="center"/>
              <w:rPr>
                <w:rFonts w:ascii="Times New Roman" w:eastAsia="Times New Roman" w:hAnsi="Times New Roman" w:cs="Times New Roman"/>
                <w:snapToGrid w:val="0"/>
                <w:sz w:val="16"/>
                <w:szCs w:val="16"/>
                <w:lang w:eastAsia="ru-RU"/>
              </w:rPr>
            </w:pPr>
            <w:proofErr w:type="spellStart"/>
            <w:r w:rsidRPr="00A76B0D">
              <w:rPr>
                <w:rFonts w:ascii="Times New Roman" w:eastAsia="Times New Roman" w:hAnsi="Times New Roman" w:cs="Times New Roman"/>
                <w:snapToGrid w:val="0"/>
                <w:sz w:val="16"/>
                <w:szCs w:val="16"/>
                <w:lang w:eastAsia="ru-RU"/>
              </w:rPr>
              <w:t>Пгт</w:t>
            </w:r>
            <w:proofErr w:type="spellEnd"/>
            <w:r w:rsidRPr="00A76B0D">
              <w:rPr>
                <w:rFonts w:ascii="Times New Roman" w:eastAsia="Times New Roman" w:hAnsi="Times New Roman" w:cs="Times New Roman"/>
                <w:snapToGrid w:val="0"/>
                <w:sz w:val="16"/>
                <w:szCs w:val="16"/>
                <w:lang w:eastAsia="ru-RU"/>
              </w:rPr>
              <w:t xml:space="preserve"> Безенчук</w:t>
            </w:r>
          </w:p>
        </w:tc>
      </w:tr>
      <w:tr w:rsidR="00A76B0D" w:rsidRPr="00A76B0D" w14:paraId="65A8EF36" w14:textId="77777777" w:rsidTr="009D5626">
        <w:tc>
          <w:tcPr>
            <w:tcW w:w="454" w:type="dxa"/>
            <w:shd w:val="clear" w:color="auto" w:fill="auto"/>
            <w:vAlign w:val="center"/>
          </w:tcPr>
          <w:p w14:paraId="45B307FE" w14:textId="77777777" w:rsidR="00A76B0D" w:rsidRPr="00A76B0D" w:rsidRDefault="00A76B0D" w:rsidP="00A76B0D">
            <w:pPr>
              <w:widowControl w:val="0"/>
              <w:spacing w:after="0" w:line="240" w:lineRule="auto"/>
              <w:jc w:val="center"/>
              <w:rPr>
                <w:rFonts w:ascii="Times New Roman" w:eastAsia="Times New Roman" w:hAnsi="Times New Roman" w:cs="Times New Roman"/>
                <w:bCs/>
                <w:sz w:val="16"/>
                <w:szCs w:val="16"/>
                <w:lang w:eastAsia="ru-RU"/>
              </w:rPr>
            </w:pPr>
          </w:p>
        </w:tc>
        <w:tc>
          <w:tcPr>
            <w:tcW w:w="1701" w:type="dxa"/>
            <w:shd w:val="clear" w:color="auto" w:fill="auto"/>
            <w:vAlign w:val="center"/>
          </w:tcPr>
          <w:p w14:paraId="00467305" w14:textId="77777777" w:rsidR="00A76B0D" w:rsidRPr="00A76B0D" w:rsidRDefault="00A76B0D" w:rsidP="00A76B0D">
            <w:pPr>
              <w:spacing w:after="0" w:line="240" w:lineRule="auto"/>
              <w:jc w:val="center"/>
              <w:rPr>
                <w:rFonts w:ascii="Times New Roman" w:eastAsia="Times New Roman" w:hAnsi="Times New Roman" w:cs="Times New Roman"/>
                <w:snapToGrid w:val="0"/>
                <w:sz w:val="16"/>
                <w:szCs w:val="16"/>
                <w:lang w:eastAsia="ru-RU"/>
              </w:rPr>
            </w:pPr>
            <w:r w:rsidRPr="00A76B0D">
              <w:rPr>
                <w:rFonts w:ascii="Times New Roman" w:eastAsia="Times New Roman" w:hAnsi="Times New Roman" w:cs="Times New Roman"/>
                <w:snapToGrid w:val="0"/>
                <w:sz w:val="16"/>
                <w:szCs w:val="16"/>
                <w:lang w:eastAsia="ru-RU"/>
              </w:rPr>
              <w:t>63:12:1303006:1025</w:t>
            </w:r>
          </w:p>
        </w:tc>
        <w:tc>
          <w:tcPr>
            <w:tcW w:w="2268" w:type="dxa"/>
            <w:shd w:val="clear" w:color="auto" w:fill="auto"/>
            <w:vAlign w:val="center"/>
          </w:tcPr>
          <w:p w14:paraId="29B72ED4" w14:textId="77777777" w:rsidR="00A76B0D" w:rsidRPr="00A76B0D" w:rsidRDefault="00A76B0D" w:rsidP="00A76B0D">
            <w:pPr>
              <w:spacing w:after="0" w:line="240" w:lineRule="auto"/>
              <w:jc w:val="center"/>
              <w:rPr>
                <w:rFonts w:ascii="Times New Roman" w:eastAsia="Times New Roman" w:hAnsi="Times New Roman" w:cs="Times New Roman"/>
                <w:snapToGrid w:val="0"/>
                <w:sz w:val="16"/>
                <w:szCs w:val="16"/>
                <w:lang w:eastAsia="ru-RU"/>
              </w:rPr>
            </w:pPr>
            <w:r w:rsidRPr="00A76B0D">
              <w:rPr>
                <w:rFonts w:ascii="Times New Roman" w:eastAsia="Times New Roman" w:hAnsi="Times New Roman" w:cs="Times New Roman"/>
                <w:snapToGrid w:val="0"/>
                <w:sz w:val="16"/>
                <w:szCs w:val="16"/>
                <w:lang w:eastAsia="ru-RU"/>
              </w:rPr>
              <w:t>Земли сельскохозяйственного назначения</w:t>
            </w:r>
          </w:p>
        </w:tc>
        <w:tc>
          <w:tcPr>
            <w:tcW w:w="3118" w:type="dxa"/>
            <w:shd w:val="clear" w:color="auto" w:fill="auto"/>
            <w:vAlign w:val="center"/>
          </w:tcPr>
          <w:p w14:paraId="738C54B4" w14:textId="77777777" w:rsidR="00A76B0D" w:rsidRPr="00A76B0D" w:rsidRDefault="00A76B0D" w:rsidP="00A76B0D">
            <w:pPr>
              <w:spacing w:after="0" w:line="240" w:lineRule="auto"/>
              <w:jc w:val="center"/>
              <w:rPr>
                <w:rFonts w:ascii="Times New Roman" w:eastAsia="Times New Roman" w:hAnsi="Times New Roman" w:cs="Times New Roman"/>
                <w:snapToGrid w:val="0"/>
                <w:sz w:val="16"/>
                <w:szCs w:val="16"/>
                <w:lang w:eastAsia="ru-RU"/>
              </w:rPr>
            </w:pPr>
            <w:r w:rsidRPr="00A76B0D">
              <w:rPr>
                <w:rFonts w:ascii="Times New Roman" w:eastAsia="Times New Roman" w:hAnsi="Times New Roman" w:cs="Times New Roman"/>
                <w:snapToGrid w:val="0"/>
                <w:sz w:val="16"/>
                <w:szCs w:val="16"/>
                <w:lang w:eastAsia="ru-RU"/>
              </w:rPr>
              <w:t>Для ведения гражданами садоводства и огородничества, Для садоводства</w:t>
            </w:r>
          </w:p>
        </w:tc>
        <w:tc>
          <w:tcPr>
            <w:tcW w:w="3119" w:type="dxa"/>
            <w:shd w:val="clear" w:color="auto" w:fill="auto"/>
            <w:vAlign w:val="center"/>
          </w:tcPr>
          <w:p w14:paraId="699A75E0" w14:textId="77777777" w:rsidR="00A76B0D" w:rsidRPr="00A76B0D" w:rsidRDefault="00A76B0D" w:rsidP="00A76B0D">
            <w:pPr>
              <w:spacing w:after="60" w:line="240" w:lineRule="auto"/>
              <w:jc w:val="center"/>
              <w:rPr>
                <w:rFonts w:ascii="Times New Roman" w:eastAsia="Times New Roman" w:hAnsi="Times New Roman" w:cs="Times New Roman"/>
                <w:snapToGrid w:val="0"/>
                <w:sz w:val="16"/>
                <w:szCs w:val="16"/>
                <w:lang w:eastAsia="ru-RU"/>
              </w:rPr>
            </w:pPr>
            <w:proofErr w:type="spellStart"/>
            <w:r w:rsidRPr="00A76B0D">
              <w:rPr>
                <w:rFonts w:ascii="Times New Roman" w:eastAsia="Times New Roman" w:hAnsi="Times New Roman" w:cs="Times New Roman"/>
                <w:snapToGrid w:val="0"/>
                <w:sz w:val="16"/>
                <w:szCs w:val="16"/>
                <w:lang w:eastAsia="ru-RU"/>
              </w:rPr>
              <w:t>Пгт</w:t>
            </w:r>
            <w:proofErr w:type="spellEnd"/>
            <w:r w:rsidRPr="00A76B0D">
              <w:rPr>
                <w:rFonts w:ascii="Times New Roman" w:eastAsia="Times New Roman" w:hAnsi="Times New Roman" w:cs="Times New Roman"/>
                <w:snapToGrid w:val="0"/>
                <w:sz w:val="16"/>
                <w:szCs w:val="16"/>
                <w:lang w:eastAsia="ru-RU"/>
              </w:rPr>
              <w:t xml:space="preserve"> Безенчук</w:t>
            </w:r>
          </w:p>
        </w:tc>
      </w:tr>
      <w:tr w:rsidR="00A76B0D" w:rsidRPr="00A76B0D" w14:paraId="210FCFCC" w14:textId="77777777" w:rsidTr="009D5626">
        <w:tc>
          <w:tcPr>
            <w:tcW w:w="454" w:type="dxa"/>
            <w:shd w:val="clear" w:color="auto" w:fill="auto"/>
            <w:vAlign w:val="center"/>
          </w:tcPr>
          <w:p w14:paraId="1CEDC67B" w14:textId="77777777" w:rsidR="00A76B0D" w:rsidRPr="00A76B0D" w:rsidRDefault="00A76B0D" w:rsidP="00A76B0D">
            <w:pPr>
              <w:widowControl w:val="0"/>
              <w:spacing w:after="0" w:line="240" w:lineRule="auto"/>
              <w:jc w:val="center"/>
              <w:rPr>
                <w:rFonts w:ascii="Times New Roman" w:eastAsia="Times New Roman" w:hAnsi="Times New Roman" w:cs="Times New Roman"/>
                <w:bCs/>
                <w:sz w:val="16"/>
                <w:szCs w:val="16"/>
                <w:lang w:eastAsia="ru-RU"/>
              </w:rPr>
            </w:pPr>
          </w:p>
        </w:tc>
        <w:tc>
          <w:tcPr>
            <w:tcW w:w="1701" w:type="dxa"/>
            <w:shd w:val="clear" w:color="auto" w:fill="auto"/>
            <w:vAlign w:val="center"/>
          </w:tcPr>
          <w:p w14:paraId="68E42AAF" w14:textId="77777777" w:rsidR="00A76B0D" w:rsidRPr="00A76B0D" w:rsidRDefault="00A76B0D" w:rsidP="00A76B0D">
            <w:pPr>
              <w:spacing w:after="0" w:line="240" w:lineRule="auto"/>
              <w:jc w:val="center"/>
              <w:rPr>
                <w:rFonts w:ascii="Times New Roman" w:eastAsia="Times New Roman" w:hAnsi="Times New Roman" w:cs="Times New Roman"/>
                <w:snapToGrid w:val="0"/>
                <w:sz w:val="16"/>
                <w:szCs w:val="16"/>
                <w:lang w:eastAsia="ru-RU"/>
              </w:rPr>
            </w:pPr>
            <w:r w:rsidRPr="00A76B0D">
              <w:rPr>
                <w:rFonts w:ascii="Times New Roman" w:eastAsia="Times New Roman" w:hAnsi="Times New Roman" w:cs="Times New Roman"/>
                <w:snapToGrid w:val="0"/>
                <w:sz w:val="16"/>
                <w:szCs w:val="16"/>
                <w:lang w:eastAsia="ru-RU"/>
              </w:rPr>
              <w:t>63:12:1101003:1225</w:t>
            </w:r>
          </w:p>
        </w:tc>
        <w:tc>
          <w:tcPr>
            <w:tcW w:w="2268" w:type="dxa"/>
            <w:shd w:val="clear" w:color="auto" w:fill="auto"/>
            <w:vAlign w:val="center"/>
          </w:tcPr>
          <w:p w14:paraId="144658CA" w14:textId="77777777" w:rsidR="00A76B0D" w:rsidRPr="00A76B0D" w:rsidRDefault="00A76B0D" w:rsidP="00A76B0D">
            <w:pPr>
              <w:spacing w:after="0" w:line="240" w:lineRule="auto"/>
              <w:jc w:val="center"/>
              <w:rPr>
                <w:rFonts w:ascii="Times New Roman" w:eastAsia="Times New Roman" w:hAnsi="Times New Roman" w:cs="Times New Roman"/>
                <w:snapToGrid w:val="0"/>
                <w:sz w:val="16"/>
                <w:szCs w:val="16"/>
                <w:lang w:eastAsia="ru-RU"/>
              </w:rPr>
            </w:pPr>
            <w:r w:rsidRPr="00A76B0D">
              <w:rPr>
                <w:rFonts w:ascii="Times New Roman" w:eastAsia="Times New Roman" w:hAnsi="Times New Roman" w:cs="Times New Roman"/>
                <w:snapToGrid w:val="0"/>
                <w:sz w:val="16"/>
                <w:szCs w:val="16"/>
                <w:lang w:eastAsia="ru-RU"/>
              </w:rPr>
              <w:t>Земли сельскохозяйственного назначения</w:t>
            </w:r>
          </w:p>
        </w:tc>
        <w:tc>
          <w:tcPr>
            <w:tcW w:w="3118" w:type="dxa"/>
            <w:shd w:val="clear" w:color="auto" w:fill="auto"/>
            <w:vAlign w:val="center"/>
          </w:tcPr>
          <w:p w14:paraId="69C8EF5C" w14:textId="77777777" w:rsidR="00A76B0D" w:rsidRPr="00A76B0D" w:rsidRDefault="00A76B0D" w:rsidP="00A76B0D">
            <w:pPr>
              <w:spacing w:after="0" w:line="240" w:lineRule="auto"/>
              <w:jc w:val="center"/>
              <w:rPr>
                <w:rFonts w:ascii="Times New Roman" w:eastAsia="Times New Roman" w:hAnsi="Times New Roman" w:cs="Times New Roman"/>
                <w:snapToGrid w:val="0"/>
                <w:sz w:val="16"/>
                <w:szCs w:val="16"/>
                <w:lang w:eastAsia="ru-RU"/>
              </w:rPr>
            </w:pPr>
            <w:r w:rsidRPr="00A76B0D">
              <w:rPr>
                <w:rFonts w:ascii="Times New Roman" w:eastAsia="Times New Roman" w:hAnsi="Times New Roman" w:cs="Times New Roman"/>
                <w:snapToGrid w:val="0"/>
                <w:sz w:val="16"/>
                <w:szCs w:val="16"/>
                <w:lang w:eastAsia="ru-RU"/>
              </w:rPr>
              <w:t>Для ведения гражданами садоводства и огородничества, Для садоводства</w:t>
            </w:r>
          </w:p>
        </w:tc>
        <w:tc>
          <w:tcPr>
            <w:tcW w:w="3119" w:type="dxa"/>
            <w:shd w:val="clear" w:color="auto" w:fill="auto"/>
            <w:vAlign w:val="center"/>
          </w:tcPr>
          <w:p w14:paraId="5C937C2E" w14:textId="77777777" w:rsidR="00A76B0D" w:rsidRPr="00A76B0D" w:rsidRDefault="00A76B0D" w:rsidP="00A76B0D">
            <w:pPr>
              <w:spacing w:after="60" w:line="240" w:lineRule="auto"/>
              <w:jc w:val="center"/>
              <w:rPr>
                <w:rFonts w:ascii="Times New Roman" w:eastAsia="Times New Roman" w:hAnsi="Times New Roman" w:cs="Times New Roman"/>
                <w:snapToGrid w:val="0"/>
                <w:sz w:val="16"/>
                <w:szCs w:val="16"/>
                <w:lang w:eastAsia="ru-RU"/>
              </w:rPr>
            </w:pPr>
            <w:proofErr w:type="spellStart"/>
            <w:r w:rsidRPr="00A76B0D">
              <w:rPr>
                <w:rFonts w:ascii="Times New Roman" w:eastAsia="Times New Roman" w:hAnsi="Times New Roman" w:cs="Times New Roman"/>
                <w:snapToGrid w:val="0"/>
                <w:sz w:val="16"/>
                <w:szCs w:val="16"/>
                <w:lang w:eastAsia="ru-RU"/>
              </w:rPr>
              <w:t>Пгт</w:t>
            </w:r>
            <w:proofErr w:type="spellEnd"/>
            <w:r w:rsidRPr="00A76B0D">
              <w:rPr>
                <w:rFonts w:ascii="Times New Roman" w:eastAsia="Times New Roman" w:hAnsi="Times New Roman" w:cs="Times New Roman"/>
                <w:snapToGrid w:val="0"/>
                <w:sz w:val="16"/>
                <w:szCs w:val="16"/>
                <w:lang w:eastAsia="ru-RU"/>
              </w:rPr>
              <w:t xml:space="preserve"> Безенчук</w:t>
            </w:r>
          </w:p>
        </w:tc>
      </w:tr>
      <w:tr w:rsidR="00A76B0D" w:rsidRPr="00A76B0D" w14:paraId="6B70A4EB" w14:textId="77777777" w:rsidTr="009D5626">
        <w:tc>
          <w:tcPr>
            <w:tcW w:w="454" w:type="dxa"/>
            <w:shd w:val="clear" w:color="auto" w:fill="auto"/>
            <w:vAlign w:val="center"/>
          </w:tcPr>
          <w:p w14:paraId="76A38BD7" w14:textId="77777777" w:rsidR="00A76B0D" w:rsidRPr="00A76B0D" w:rsidRDefault="00A76B0D" w:rsidP="00A76B0D">
            <w:pPr>
              <w:widowControl w:val="0"/>
              <w:spacing w:after="0" w:line="240" w:lineRule="auto"/>
              <w:jc w:val="center"/>
              <w:rPr>
                <w:rFonts w:ascii="Times New Roman" w:eastAsia="Times New Roman" w:hAnsi="Times New Roman" w:cs="Times New Roman"/>
                <w:bCs/>
                <w:sz w:val="16"/>
                <w:szCs w:val="16"/>
                <w:lang w:eastAsia="ru-RU"/>
              </w:rPr>
            </w:pPr>
          </w:p>
        </w:tc>
        <w:tc>
          <w:tcPr>
            <w:tcW w:w="1701" w:type="dxa"/>
            <w:shd w:val="clear" w:color="auto" w:fill="auto"/>
            <w:vAlign w:val="center"/>
          </w:tcPr>
          <w:p w14:paraId="7B38A2ED" w14:textId="77777777" w:rsidR="00A76B0D" w:rsidRPr="00A76B0D" w:rsidRDefault="00A76B0D" w:rsidP="00A76B0D">
            <w:pPr>
              <w:spacing w:after="0" w:line="240" w:lineRule="auto"/>
              <w:jc w:val="center"/>
              <w:rPr>
                <w:rFonts w:ascii="Times New Roman" w:eastAsia="Times New Roman" w:hAnsi="Times New Roman" w:cs="Times New Roman"/>
                <w:snapToGrid w:val="0"/>
                <w:sz w:val="16"/>
                <w:szCs w:val="16"/>
                <w:lang w:eastAsia="ru-RU"/>
              </w:rPr>
            </w:pPr>
            <w:r w:rsidRPr="00A76B0D">
              <w:rPr>
                <w:rFonts w:ascii="Times New Roman" w:eastAsia="Times New Roman" w:hAnsi="Times New Roman" w:cs="Times New Roman"/>
                <w:snapToGrid w:val="0"/>
                <w:sz w:val="16"/>
                <w:szCs w:val="16"/>
                <w:lang w:eastAsia="ru-RU"/>
              </w:rPr>
              <w:t>63:12:1101003:1</w:t>
            </w:r>
          </w:p>
        </w:tc>
        <w:tc>
          <w:tcPr>
            <w:tcW w:w="2268" w:type="dxa"/>
            <w:shd w:val="clear" w:color="auto" w:fill="auto"/>
            <w:vAlign w:val="center"/>
          </w:tcPr>
          <w:p w14:paraId="46CF469F" w14:textId="77777777" w:rsidR="00A76B0D" w:rsidRPr="00A76B0D" w:rsidRDefault="00A76B0D" w:rsidP="00A76B0D">
            <w:pPr>
              <w:spacing w:after="0" w:line="240" w:lineRule="auto"/>
              <w:jc w:val="center"/>
              <w:rPr>
                <w:rFonts w:ascii="Times New Roman" w:eastAsia="Times New Roman" w:hAnsi="Times New Roman" w:cs="Times New Roman"/>
                <w:snapToGrid w:val="0"/>
                <w:sz w:val="16"/>
                <w:szCs w:val="16"/>
                <w:lang w:eastAsia="ru-RU"/>
              </w:rPr>
            </w:pPr>
            <w:r w:rsidRPr="00A76B0D">
              <w:rPr>
                <w:rFonts w:ascii="Times New Roman" w:eastAsia="Times New Roman" w:hAnsi="Times New Roman" w:cs="Times New Roman"/>
                <w:snapToGrid w:val="0"/>
                <w:sz w:val="16"/>
                <w:szCs w:val="16"/>
                <w:lang w:eastAsia="ru-RU"/>
              </w:rPr>
              <w:t>Земли сельскохозяйственного назначения</w:t>
            </w:r>
          </w:p>
        </w:tc>
        <w:tc>
          <w:tcPr>
            <w:tcW w:w="3118" w:type="dxa"/>
            <w:shd w:val="clear" w:color="auto" w:fill="auto"/>
            <w:vAlign w:val="center"/>
          </w:tcPr>
          <w:p w14:paraId="18D52A97" w14:textId="77777777" w:rsidR="00A76B0D" w:rsidRPr="00A76B0D" w:rsidRDefault="00A76B0D" w:rsidP="00A76B0D">
            <w:pPr>
              <w:spacing w:after="0" w:line="240" w:lineRule="auto"/>
              <w:jc w:val="center"/>
              <w:rPr>
                <w:rFonts w:ascii="Times New Roman" w:eastAsia="Times New Roman" w:hAnsi="Times New Roman" w:cs="Times New Roman"/>
                <w:snapToGrid w:val="0"/>
                <w:sz w:val="16"/>
                <w:szCs w:val="16"/>
                <w:lang w:eastAsia="ru-RU"/>
              </w:rPr>
            </w:pPr>
            <w:r w:rsidRPr="00A76B0D">
              <w:rPr>
                <w:rFonts w:ascii="Times New Roman" w:eastAsia="Times New Roman" w:hAnsi="Times New Roman" w:cs="Times New Roman"/>
                <w:snapToGrid w:val="0"/>
                <w:sz w:val="16"/>
                <w:szCs w:val="16"/>
                <w:lang w:eastAsia="ru-RU"/>
              </w:rPr>
              <w:t>Для ведения гражданами садоводства и огородничества, Для садоводства</w:t>
            </w:r>
          </w:p>
        </w:tc>
        <w:tc>
          <w:tcPr>
            <w:tcW w:w="3119" w:type="dxa"/>
            <w:shd w:val="clear" w:color="auto" w:fill="auto"/>
            <w:vAlign w:val="center"/>
          </w:tcPr>
          <w:p w14:paraId="44CF9AC1" w14:textId="77777777" w:rsidR="00A76B0D" w:rsidRPr="00A76B0D" w:rsidRDefault="00A76B0D" w:rsidP="00A76B0D">
            <w:pPr>
              <w:spacing w:after="60" w:line="240" w:lineRule="auto"/>
              <w:jc w:val="center"/>
              <w:rPr>
                <w:rFonts w:ascii="Times New Roman" w:eastAsia="Times New Roman" w:hAnsi="Times New Roman" w:cs="Times New Roman"/>
                <w:snapToGrid w:val="0"/>
                <w:sz w:val="16"/>
                <w:szCs w:val="16"/>
                <w:lang w:eastAsia="ru-RU"/>
              </w:rPr>
            </w:pPr>
            <w:proofErr w:type="spellStart"/>
            <w:r w:rsidRPr="00A76B0D">
              <w:rPr>
                <w:rFonts w:ascii="Times New Roman" w:eastAsia="Times New Roman" w:hAnsi="Times New Roman" w:cs="Times New Roman"/>
                <w:snapToGrid w:val="0"/>
                <w:sz w:val="16"/>
                <w:szCs w:val="16"/>
                <w:lang w:eastAsia="ru-RU"/>
              </w:rPr>
              <w:t>Пгт</w:t>
            </w:r>
            <w:proofErr w:type="spellEnd"/>
            <w:r w:rsidRPr="00A76B0D">
              <w:rPr>
                <w:rFonts w:ascii="Times New Roman" w:eastAsia="Times New Roman" w:hAnsi="Times New Roman" w:cs="Times New Roman"/>
                <w:snapToGrid w:val="0"/>
                <w:sz w:val="16"/>
                <w:szCs w:val="16"/>
                <w:lang w:eastAsia="ru-RU"/>
              </w:rPr>
              <w:t xml:space="preserve"> Безенчук</w:t>
            </w:r>
          </w:p>
        </w:tc>
      </w:tr>
      <w:tr w:rsidR="00A76B0D" w:rsidRPr="00A76B0D" w14:paraId="25EB1037" w14:textId="77777777" w:rsidTr="009D5626">
        <w:tc>
          <w:tcPr>
            <w:tcW w:w="454" w:type="dxa"/>
            <w:shd w:val="clear" w:color="auto" w:fill="auto"/>
            <w:vAlign w:val="center"/>
          </w:tcPr>
          <w:p w14:paraId="5B73BE29" w14:textId="77777777" w:rsidR="00A76B0D" w:rsidRPr="00A76B0D" w:rsidRDefault="00A76B0D" w:rsidP="00A76B0D">
            <w:pPr>
              <w:widowControl w:val="0"/>
              <w:spacing w:after="0" w:line="240" w:lineRule="auto"/>
              <w:jc w:val="center"/>
              <w:rPr>
                <w:rFonts w:ascii="Times New Roman" w:eastAsia="Times New Roman" w:hAnsi="Times New Roman" w:cs="Times New Roman"/>
                <w:bCs/>
                <w:sz w:val="16"/>
                <w:szCs w:val="16"/>
                <w:lang w:eastAsia="ru-RU"/>
              </w:rPr>
            </w:pPr>
          </w:p>
        </w:tc>
        <w:tc>
          <w:tcPr>
            <w:tcW w:w="1701" w:type="dxa"/>
            <w:shd w:val="clear" w:color="auto" w:fill="auto"/>
            <w:vAlign w:val="center"/>
          </w:tcPr>
          <w:p w14:paraId="02530F3A" w14:textId="77777777" w:rsidR="00A76B0D" w:rsidRPr="00A76B0D" w:rsidRDefault="00A76B0D" w:rsidP="00A76B0D">
            <w:pPr>
              <w:spacing w:after="0" w:line="240" w:lineRule="auto"/>
              <w:jc w:val="center"/>
              <w:rPr>
                <w:rFonts w:ascii="Times New Roman" w:eastAsia="Times New Roman" w:hAnsi="Times New Roman" w:cs="Times New Roman"/>
                <w:snapToGrid w:val="0"/>
                <w:sz w:val="16"/>
                <w:szCs w:val="16"/>
                <w:lang w:eastAsia="ru-RU"/>
              </w:rPr>
            </w:pPr>
            <w:r w:rsidRPr="00A76B0D">
              <w:rPr>
                <w:rFonts w:ascii="Times New Roman" w:eastAsia="Times New Roman" w:hAnsi="Times New Roman" w:cs="Times New Roman"/>
                <w:snapToGrid w:val="0"/>
                <w:sz w:val="16"/>
                <w:szCs w:val="16"/>
                <w:lang w:eastAsia="ru-RU"/>
              </w:rPr>
              <w:t>63:12:1101003:1100</w:t>
            </w:r>
          </w:p>
        </w:tc>
        <w:tc>
          <w:tcPr>
            <w:tcW w:w="2268" w:type="dxa"/>
            <w:shd w:val="clear" w:color="auto" w:fill="auto"/>
            <w:vAlign w:val="center"/>
          </w:tcPr>
          <w:p w14:paraId="477BDFDD" w14:textId="77777777" w:rsidR="00A76B0D" w:rsidRPr="00A76B0D" w:rsidRDefault="00A76B0D" w:rsidP="00A76B0D">
            <w:pPr>
              <w:spacing w:after="0" w:line="240" w:lineRule="auto"/>
              <w:jc w:val="center"/>
              <w:rPr>
                <w:rFonts w:ascii="Times New Roman" w:eastAsia="Times New Roman" w:hAnsi="Times New Roman" w:cs="Times New Roman"/>
                <w:snapToGrid w:val="0"/>
                <w:sz w:val="16"/>
                <w:szCs w:val="16"/>
                <w:lang w:eastAsia="ru-RU"/>
              </w:rPr>
            </w:pPr>
            <w:r w:rsidRPr="00A76B0D">
              <w:rPr>
                <w:rFonts w:ascii="Times New Roman" w:eastAsia="Times New Roman" w:hAnsi="Times New Roman" w:cs="Times New Roman"/>
                <w:snapToGrid w:val="0"/>
                <w:sz w:val="16"/>
                <w:szCs w:val="16"/>
                <w:lang w:eastAsia="ru-RU"/>
              </w:rPr>
              <w:t>Земли сельскохозяйственного назначения</w:t>
            </w:r>
          </w:p>
        </w:tc>
        <w:tc>
          <w:tcPr>
            <w:tcW w:w="3118" w:type="dxa"/>
            <w:shd w:val="clear" w:color="auto" w:fill="auto"/>
            <w:vAlign w:val="center"/>
          </w:tcPr>
          <w:p w14:paraId="7647F92D" w14:textId="77777777" w:rsidR="00A76B0D" w:rsidRPr="00A76B0D" w:rsidRDefault="00A76B0D" w:rsidP="00A76B0D">
            <w:pPr>
              <w:spacing w:after="0" w:line="240" w:lineRule="auto"/>
              <w:jc w:val="center"/>
              <w:rPr>
                <w:rFonts w:ascii="Times New Roman" w:eastAsia="Times New Roman" w:hAnsi="Times New Roman" w:cs="Times New Roman"/>
                <w:snapToGrid w:val="0"/>
                <w:sz w:val="16"/>
                <w:szCs w:val="16"/>
                <w:lang w:eastAsia="ru-RU"/>
              </w:rPr>
            </w:pPr>
            <w:r w:rsidRPr="00A76B0D">
              <w:rPr>
                <w:rFonts w:ascii="Times New Roman" w:eastAsia="Times New Roman" w:hAnsi="Times New Roman" w:cs="Times New Roman"/>
                <w:snapToGrid w:val="0"/>
                <w:sz w:val="16"/>
                <w:szCs w:val="16"/>
                <w:lang w:eastAsia="ru-RU"/>
              </w:rPr>
              <w:t>Для ведения гражданами садоводства и огородничества, Для садоводства</w:t>
            </w:r>
          </w:p>
        </w:tc>
        <w:tc>
          <w:tcPr>
            <w:tcW w:w="3119" w:type="dxa"/>
            <w:shd w:val="clear" w:color="auto" w:fill="auto"/>
            <w:vAlign w:val="center"/>
          </w:tcPr>
          <w:p w14:paraId="422F26AA" w14:textId="77777777" w:rsidR="00A76B0D" w:rsidRPr="00A76B0D" w:rsidRDefault="00A76B0D" w:rsidP="00A76B0D">
            <w:pPr>
              <w:spacing w:after="60" w:line="240" w:lineRule="auto"/>
              <w:jc w:val="center"/>
              <w:rPr>
                <w:rFonts w:ascii="Times New Roman" w:eastAsia="Times New Roman" w:hAnsi="Times New Roman" w:cs="Times New Roman"/>
                <w:snapToGrid w:val="0"/>
                <w:sz w:val="16"/>
                <w:szCs w:val="16"/>
                <w:lang w:eastAsia="ru-RU"/>
              </w:rPr>
            </w:pPr>
            <w:proofErr w:type="spellStart"/>
            <w:r w:rsidRPr="00A76B0D">
              <w:rPr>
                <w:rFonts w:ascii="Times New Roman" w:eastAsia="Times New Roman" w:hAnsi="Times New Roman" w:cs="Times New Roman"/>
                <w:snapToGrid w:val="0"/>
                <w:sz w:val="16"/>
                <w:szCs w:val="16"/>
                <w:lang w:eastAsia="ru-RU"/>
              </w:rPr>
              <w:t>Пгт</w:t>
            </w:r>
            <w:proofErr w:type="spellEnd"/>
            <w:r w:rsidRPr="00A76B0D">
              <w:rPr>
                <w:rFonts w:ascii="Times New Roman" w:eastAsia="Times New Roman" w:hAnsi="Times New Roman" w:cs="Times New Roman"/>
                <w:snapToGrid w:val="0"/>
                <w:sz w:val="16"/>
                <w:szCs w:val="16"/>
                <w:lang w:eastAsia="ru-RU"/>
              </w:rPr>
              <w:t xml:space="preserve"> Безенчук</w:t>
            </w:r>
          </w:p>
        </w:tc>
      </w:tr>
      <w:tr w:rsidR="00A76B0D" w:rsidRPr="00A76B0D" w14:paraId="40C47C5A" w14:textId="77777777" w:rsidTr="009D5626">
        <w:tc>
          <w:tcPr>
            <w:tcW w:w="454" w:type="dxa"/>
            <w:shd w:val="clear" w:color="auto" w:fill="auto"/>
            <w:vAlign w:val="center"/>
          </w:tcPr>
          <w:p w14:paraId="45D9DA42" w14:textId="77777777" w:rsidR="00A76B0D" w:rsidRPr="00A76B0D" w:rsidRDefault="00A76B0D" w:rsidP="00A76B0D">
            <w:pPr>
              <w:widowControl w:val="0"/>
              <w:spacing w:after="0" w:line="240" w:lineRule="auto"/>
              <w:jc w:val="center"/>
              <w:rPr>
                <w:rFonts w:ascii="Times New Roman" w:eastAsia="Times New Roman" w:hAnsi="Times New Roman" w:cs="Times New Roman"/>
                <w:bCs/>
                <w:sz w:val="16"/>
                <w:szCs w:val="16"/>
                <w:lang w:eastAsia="ru-RU"/>
              </w:rPr>
            </w:pPr>
          </w:p>
        </w:tc>
        <w:tc>
          <w:tcPr>
            <w:tcW w:w="1701" w:type="dxa"/>
            <w:shd w:val="clear" w:color="auto" w:fill="auto"/>
            <w:vAlign w:val="center"/>
          </w:tcPr>
          <w:p w14:paraId="5196EC5E" w14:textId="77777777" w:rsidR="00A76B0D" w:rsidRPr="00A76B0D" w:rsidRDefault="00A76B0D" w:rsidP="00A76B0D">
            <w:pPr>
              <w:spacing w:after="0" w:line="240" w:lineRule="auto"/>
              <w:jc w:val="center"/>
              <w:rPr>
                <w:rFonts w:ascii="Times New Roman" w:eastAsia="Times New Roman" w:hAnsi="Times New Roman" w:cs="Times New Roman"/>
                <w:snapToGrid w:val="0"/>
                <w:sz w:val="16"/>
                <w:szCs w:val="16"/>
                <w:lang w:eastAsia="ru-RU"/>
              </w:rPr>
            </w:pPr>
            <w:r w:rsidRPr="00A76B0D">
              <w:rPr>
                <w:rFonts w:ascii="Times New Roman" w:eastAsia="Times New Roman" w:hAnsi="Times New Roman" w:cs="Times New Roman"/>
                <w:snapToGrid w:val="0"/>
                <w:sz w:val="16"/>
                <w:szCs w:val="16"/>
                <w:lang w:eastAsia="ru-RU"/>
              </w:rPr>
              <w:t>63:12:1103001:51</w:t>
            </w:r>
          </w:p>
        </w:tc>
        <w:tc>
          <w:tcPr>
            <w:tcW w:w="2268" w:type="dxa"/>
            <w:shd w:val="clear" w:color="auto" w:fill="auto"/>
            <w:vAlign w:val="center"/>
          </w:tcPr>
          <w:p w14:paraId="25F6BC8C" w14:textId="77777777" w:rsidR="00A76B0D" w:rsidRPr="00A76B0D" w:rsidRDefault="00A76B0D" w:rsidP="00A76B0D">
            <w:pPr>
              <w:spacing w:after="0" w:line="240" w:lineRule="auto"/>
              <w:jc w:val="center"/>
              <w:rPr>
                <w:rFonts w:ascii="Times New Roman" w:eastAsia="Times New Roman" w:hAnsi="Times New Roman" w:cs="Times New Roman"/>
                <w:snapToGrid w:val="0"/>
                <w:sz w:val="16"/>
                <w:szCs w:val="16"/>
                <w:lang w:eastAsia="ru-RU"/>
              </w:rPr>
            </w:pPr>
            <w:r w:rsidRPr="00A76B0D">
              <w:rPr>
                <w:rFonts w:ascii="Times New Roman" w:eastAsia="Times New Roman" w:hAnsi="Times New Roman" w:cs="Times New Roman"/>
                <w:snapToGrid w:val="0"/>
                <w:sz w:val="16"/>
                <w:szCs w:val="16"/>
                <w:lang w:eastAsia="ru-RU"/>
              </w:rPr>
              <w:t>Земли сельскохозяйственного назначения</w:t>
            </w:r>
          </w:p>
        </w:tc>
        <w:tc>
          <w:tcPr>
            <w:tcW w:w="3118" w:type="dxa"/>
            <w:shd w:val="clear" w:color="auto" w:fill="auto"/>
            <w:vAlign w:val="center"/>
          </w:tcPr>
          <w:p w14:paraId="05AC1E01" w14:textId="77777777" w:rsidR="00A76B0D" w:rsidRPr="00A76B0D" w:rsidRDefault="00A76B0D" w:rsidP="00A76B0D">
            <w:pPr>
              <w:spacing w:after="0" w:line="240" w:lineRule="auto"/>
              <w:jc w:val="center"/>
              <w:rPr>
                <w:rFonts w:ascii="Times New Roman" w:eastAsia="Times New Roman" w:hAnsi="Times New Roman" w:cs="Times New Roman"/>
                <w:snapToGrid w:val="0"/>
                <w:sz w:val="16"/>
                <w:szCs w:val="16"/>
                <w:lang w:eastAsia="ru-RU"/>
              </w:rPr>
            </w:pPr>
            <w:r w:rsidRPr="00A76B0D">
              <w:rPr>
                <w:rFonts w:ascii="Times New Roman" w:eastAsia="Times New Roman" w:hAnsi="Times New Roman" w:cs="Times New Roman"/>
                <w:snapToGrid w:val="0"/>
                <w:sz w:val="16"/>
                <w:szCs w:val="16"/>
                <w:lang w:eastAsia="ru-RU"/>
              </w:rPr>
              <w:t>Для сельскохозяйственного производства</w:t>
            </w:r>
          </w:p>
        </w:tc>
        <w:tc>
          <w:tcPr>
            <w:tcW w:w="3119" w:type="dxa"/>
            <w:shd w:val="clear" w:color="auto" w:fill="auto"/>
            <w:vAlign w:val="center"/>
          </w:tcPr>
          <w:p w14:paraId="3707C95B" w14:textId="77777777" w:rsidR="00A76B0D" w:rsidRPr="00A76B0D" w:rsidRDefault="00A76B0D" w:rsidP="00A76B0D">
            <w:pPr>
              <w:spacing w:after="60" w:line="240" w:lineRule="auto"/>
              <w:jc w:val="center"/>
              <w:rPr>
                <w:rFonts w:ascii="Times New Roman" w:eastAsia="Times New Roman" w:hAnsi="Times New Roman" w:cs="Times New Roman"/>
                <w:bCs/>
                <w:snapToGrid w:val="0"/>
                <w:sz w:val="16"/>
                <w:szCs w:val="16"/>
                <w:lang w:eastAsia="ru-RU"/>
              </w:rPr>
            </w:pPr>
            <w:r w:rsidRPr="00A76B0D">
              <w:rPr>
                <w:rFonts w:ascii="Times New Roman" w:eastAsia="Times New Roman" w:hAnsi="Times New Roman" w:cs="Times New Roman"/>
                <w:bCs/>
                <w:snapToGrid w:val="0"/>
                <w:sz w:val="16"/>
                <w:szCs w:val="16"/>
                <w:lang w:eastAsia="ru-RU"/>
              </w:rPr>
              <w:t xml:space="preserve">Посёлок </w:t>
            </w:r>
            <w:proofErr w:type="spellStart"/>
            <w:r w:rsidRPr="00A76B0D">
              <w:rPr>
                <w:rFonts w:ascii="Times New Roman" w:eastAsia="Times New Roman" w:hAnsi="Times New Roman" w:cs="Times New Roman"/>
                <w:bCs/>
                <w:snapToGrid w:val="0"/>
                <w:sz w:val="16"/>
                <w:szCs w:val="16"/>
                <w:lang w:eastAsia="ru-RU"/>
              </w:rPr>
              <w:t>Новооренбургский</w:t>
            </w:r>
            <w:proofErr w:type="spellEnd"/>
          </w:p>
        </w:tc>
      </w:tr>
      <w:tr w:rsidR="00A76B0D" w:rsidRPr="00A76B0D" w14:paraId="590D0C47" w14:textId="77777777" w:rsidTr="009D5626">
        <w:tc>
          <w:tcPr>
            <w:tcW w:w="454" w:type="dxa"/>
            <w:shd w:val="clear" w:color="auto" w:fill="auto"/>
            <w:vAlign w:val="center"/>
          </w:tcPr>
          <w:p w14:paraId="4CE36FCC" w14:textId="77777777" w:rsidR="00A76B0D" w:rsidRPr="00A76B0D" w:rsidRDefault="00A76B0D" w:rsidP="00A76B0D">
            <w:pPr>
              <w:widowControl w:val="0"/>
              <w:spacing w:after="0" w:line="240" w:lineRule="auto"/>
              <w:jc w:val="center"/>
              <w:rPr>
                <w:rFonts w:ascii="Times New Roman" w:eastAsia="Times New Roman" w:hAnsi="Times New Roman" w:cs="Times New Roman"/>
                <w:bCs/>
                <w:sz w:val="16"/>
                <w:szCs w:val="16"/>
                <w:lang w:eastAsia="ru-RU"/>
              </w:rPr>
            </w:pPr>
          </w:p>
        </w:tc>
        <w:tc>
          <w:tcPr>
            <w:tcW w:w="1701" w:type="dxa"/>
            <w:shd w:val="clear" w:color="auto" w:fill="auto"/>
            <w:vAlign w:val="center"/>
          </w:tcPr>
          <w:p w14:paraId="4C44BC8D" w14:textId="77777777" w:rsidR="00A76B0D" w:rsidRPr="00A76B0D" w:rsidRDefault="00A76B0D" w:rsidP="00A76B0D">
            <w:pPr>
              <w:spacing w:after="0" w:line="240" w:lineRule="auto"/>
              <w:jc w:val="center"/>
              <w:rPr>
                <w:rFonts w:ascii="Times New Roman" w:eastAsia="Times New Roman" w:hAnsi="Times New Roman" w:cs="Times New Roman"/>
                <w:snapToGrid w:val="0"/>
                <w:sz w:val="16"/>
                <w:szCs w:val="16"/>
                <w:lang w:eastAsia="ru-RU"/>
              </w:rPr>
            </w:pPr>
            <w:r w:rsidRPr="00A76B0D">
              <w:rPr>
                <w:rFonts w:ascii="Times New Roman" w:eastAsia="Times New Roman" w:hAnsi="Times New Roman" w:cs="Times New Roman"/>
                <w:snapToGrid w:val="0"/>
                <w:sz w:val="16"/>
                <w:szCs w:val="16"/>
                <w:lang w:eastAsia="ru-RU"/>
              </w:rPr>
              <w:t>63:12:1103001:54</w:t>
            </w:r>
          </w:p>
        </w:tc>
        <w:tc>
          <w:tcPr>
            <w:tcW w:w="2268" w:type="dxa"/>
            <w:shd w:val="clear" w:color="auto" w:fill="auto"/>
            <w:vAlign w:val="center"/>
          </w:tcPr>
          <w:p w14:paraId="04024617" w14:textId="77777777" w:rsidR="00A76B0D" w:rsidRPr="00A76B0D" w:rsidRDefault="00A76B0D" w:rsidP="00A76B0D">
            <w:pPr>
              <w:spacing w:after="0" w:line="240" w:lineRule="auto"/>
              <w:jc w:val="center"/>
              <w:rPr>
                <w:rFonts w:ascii="Times New Roman" w:eastAsia="Times New Roman" w:hAnsi="Times New Roman" w:cs="Times New Roman"/>
                <w:snapToGrid w:val="0"/>
                <w:sz w:val="16"/>
                <w:szCs w:val="16"/>
                <w:lang w:eastAsia="ru-RU"/>
              </w:rPr>
            </w:pPr>
            <w:r w:rsidRPr="00A76B0D">
              <w:rPr>
                <w:rFonts w:ascii="Times New Roman" w:eastAsia="Times New Roman" w:hAnsi="Times New Roman" w:cs="Times New Roman"/>
                <w:snapToGrid w:val="0"/>
                <w:sz w:val="16"/>
                <w:szCs w:val="16"/>
                <w:lang w:eastAsia="ru-RU"/>
              </w:rPr>
              <w:t>Земли сельскохозяйственного назначения</w:t>
            </w:r>
          </w:p>
        </w:tc>
        <w:tc>
          <w:tcPr>
            <w:tcW w:w="3118" w:type="dxa"/>
            <w:shd w:val="clear" w:color="auto" w:fill="auto"/>
            <w:vAlign w:val="center"/>
          </w:tcPr>
          <w:p w14:paraId="6647A42A" w14:textId="77777777" w:rsidR="00A76B0D" w:rsidRPr="00A76B0D" w:rsidRDefault="00A76B0D" w:rsidP="00A76B0D">
            <w:pPr>
              <w:spacing w:after="0" w:line="240" w:lineRule="auto"/>
              <w:jc w:val="center"/>
              <w:rPr>
                <w:rFonts w:ascii="Times New Roman" w:eastAsia="Times New Roman" w:hAnsi="Times New Roman" w:cs="Times New Roman"/>
                <w:snapToGrid w:val="0"/>
                <w:sz w:val="16"/>
                <w:szCs w:val="16"/>
                <w:lang w:eastAsia="ru-RU"/>
              </w:rPr>
            </w:pPr>
            <w:r w:rsidRPr="00A76B0D">
              <w:rPr>
                <w:rFonts w:ascii="Times New Roman" w:eastAsia="Times New Roman" w:hAnsi="Times New Roman" w:cs="Times New Roman"/>
                <w:snapToGrid w:val="0"/>
                <w:sz w:val="16"/>
                <w:szCs w:val="16"/>
                <w:lang w:eastAsia="ru-RU"/>
              </w:rPr>
              <w:t>Для сельскохозяйственного производства</w:t>
            </w:r>
          </w:p>
        </w:tc>
        <w:tc>
          <w:tcPr>
            <w:tcW w:w="3119" w:type="dxa"/>
            <w:shd w:val="clear" w:color="auto" w:fill="auto"/>
          </w:tcPr>
          <w:p w14:paraId="6571C7DB" w14:textId="77777777" w:rsidR="00A76B0D" w:rsidRPr="00A76B0D" w:rsidRDefault="00A76B0D" w:rsidP="00A76B0D">
            <w:pPr>
              <w:widowControl w:val="0"/>
              <w:spacing w:after="0" w:line="240" w:lineRule="auto"/>
              <w:ind w:left="539"/>
              <w:jc w:val="both"/>
              <w:rPr>
                <w:rFonts w:ascii="Times New Roman" w:eastAsia="Times New Roman" w:hAnsi="Times New Roman" w:cs="Times New Roman"/>
                <w:sz w:val="16"/>
                <w:szCs w:val="16"/>
                <w:lang w:eastAsia="ru-RU"/>
              </w:rPr>
            </w:pPr>
            <w:r w:rsidRPr="00A76B0D">
              <w:rPr>
                <w:rFonts w:ascii="Times New Roman" w:eastAsia="Times New Roman" w:hAnsi="Times New Roman" w:cs="Times New Roman"/>
                <w:bCs/>
                <w:sz w:val="16"/>
                <w:szCs w:val="16"/>
                <w:lang w:eastAsia="ru-RU"/>
              </w:rPr>
              <w:t xml:space="preserve">Посёлок </w:t>
            </w:r>
            <w:proofErr w:type="spellStart"/>
            <w:r w:rsidRPr="00A76B0D">
              <w:rPr>
                <w:rFonts w:ascii="Times New Roman" w:eastAsia="Times New Roman" w:hAnsi="Times New Roman" w:cs="Times New Roman"/>
                <w:bCs/>
                <w:sz w:val="16"/>
                <w:szCs w:val="16"/>
                <w:lang w:eastAsia="ru-RU"/>
              </w:rPr>
              <w:t>Новооренбургский</w:t>
            </w:r>
            <w:proofErr w:type="spellEnd"/>
          </w:p>
        </w:tc>
      </w:tr>
      <w:tr w:rsidR="00A76B0D" w:rsidRPr="00A76B0D" w14:paraId="14F32550" w14:textId="77777777" w:rsidTr="009D5626">
        <w:tc>
          <w:tcPr>
            <w:tcW w:w="454" w:type="dxa"/>
            <w:shd w:val="clear" w:color="auto" w:fill="auto"/>
            <w:vAlign w:val="center"/>
          </w:tcPr>
          <w:p w14:paraId="649CD2F6" w14:textId="77777777" w:rsidR="00A76B0D" w:rsidRPr="00A76B0D" w:rsidRDefault="00A76B0D" w:rsidP="00A76B0D">
            <w:pPr>
              <w:widowControl w:val="0"/>
              <w:spacing w:after="0" w:line="240" w:lineRule="auto"/>
              <w:jc w:val="center"/>
              <w:rPr>
                <w:rFonts w:ascii="Times New Roman" w:eastAsia="Times New Roman" w:hAnsi="Times New Roman" w:cs="Times New Roman"/>
                <w:bCs/>
                <w:sz w:val="16"/>
                <w:szCs w:val="16"/>
                <w:lang w:eastAsia="ru-RU"/>
              </w:rPr>
            </w:pPr>
          </w:p>
        </w:tc>
        <w:tc>
          <w:tcPr>
            <w:tcW w:w="1701" w:type="dxa"/>
            <w:shd w:val="clear" w:color="auto" w:fill="auto"/>
            <w:vAlign w:val="center"/>
          </w:tcPr>
          <w:p w14:paraId="6F561908" w14:textId="77777777" w:rsidR="00A76B0D" w:rsidRPr="00A76B0D" w:rsidRDefault="00A76B0D" w:rsidP="00A76B0D">
            <w:pPr>
              <w:spacing w:after="0" w:line="240" w:lineRule="auto"/>
              <w:jc w:val="center"/>
              <w:rPr>
                <w:rFonts w:ascii="Times New Roman" w:eastAsia="Times New Roman" w:hAnsi="Times New Roman" w:cs="Times New Roman"/>
                <w:snapToGrid w:val="0"/>
                <w:sz w:val="16"/>
                <w:szCs w:val="16"/>
                <w:lang w:eastAsia="ru-RU"/>
              </w:rPr>
            </w:pPr>
            <w:r w:rsidRPr="00A76B0D">
              <w:rPr>
                <w:rFonts w:ascii="Times New Roman" w:eastAsia="Times New Roman" w:hAnsi="Times New Roman" w:cs="Times New Roman"/>
                <w:snapToGrid w:val="0"/>
                <w:sz w:val="16"/>
                <w:szCs w:val="16"/>
                <w:lang w:eastAsia="ru-RU"/>
              </w:rPr>
              <w:t>63:12:1103001:59</w:t>
            </w:r>
          </w:p>
        </w:tc>
        <w:tc>
          <w:tcPr>
            <w:tcW w:w="2268" w:type="dxa"/>
            <w:shd w:val="clear" w:color="auto" w:fill="auto"/>
            <w:vAlign w:val="center"/>
          </w:tcPr>
          <w:p w14:paraId="550B36CD" w14:textId="77777777" w:rsidR="00A76B0D" w:rsidRPr="00A76B0D" w:rsidRDefault="00A76B0D" w:rsidP="00A76B0D">
            <w:pPr>
              <w:spacing w:after="0" w:line="240" w:lineRule="auto"/>
              <w:jc w:val="center"/>
              <w:rPr>
                <w:rFonts w:ascii="Times New Roman" w:eastAsia="Times New Roman" w:hAnsi="Times New Roman" w:cs="Times New Roman"/>
                <w:snapToGrid w:val="0"/>
                <w:sz w:val="16"/>
                <w:szCs w:val="16"/>
                <w:lang w:eastAsia="ru-RU"/>
              </w:rPr>
            </w:pPr>
            <w:r w:rsidRPr="00A76B0D">
              <w:rPr>
                <w:rFonts w:ascii="Times New Roman" w:eastAsia="Times New Roman" w:hAnsi="Times New Roman" w:cs="Times New Roman"/>
                <w:snapToGrid w:val="0"/>
                <w:sz w:val="16"/>
                <w:szCs w:val="16"/>
                <w:lang w:eastAsia="ru-RU"/>
              </w:rPr>
              <w:t>Земли сельскохозяйственного назначения</w:t>
            </w:r>
          </w:p>
        </w:tc>
        <w:tc>
          <w:tcPr>
            <w:tcW w:w="3118" w:type="dxa"/>
            <w:shd w:val="clear" w:color="auto" w:fill="auto"/>
            <w:vAlign w:val="center"/>
          </w:tcPr>
          <w:p w14:paraId="2A4229B8" w14:textId="77777777" w:rsidR="00A76B0D" w:rsidRPr="00A76B0D" w:rsidRDefault="00A76B0D" w:rsidP="00A76B0D">
            <w:pPr>
              <w:spacing w:after="0" w:line="240" w:lineRule="auto"/>
              <w:jc w:val="center"/>
              <w:rPr>
                <w:rFonts w:ascii="Times New Roman" w:eastAsia="Times New Roman" w:hAnsi="Times New Roman" w:cs="Times New Roman"/>
                <w:snapToGrid w:val="0"/>
                <w:sz w:val="16"/>
                <w:szCs w:val="16"/>
                <w:lang w:eastAsia="ru-RU"/>
              </w:rPr>
            </w:pPr>
            <w:r w:rsidRPr="00A76B0D">
              <w:rPr>
                <w:rFonts w:ascii="Times New Roman" w:eastAsia="Times New Roman" w:hAnsi="Times New Roman" w:cs="Times New Roman"/>
                <w:snapToGrid w:val="0"/>
                <w:sz w:val="16"/>
                <w:szCs w:val="16"/>
                <w:lang w:eastAsia="ru-RU"/>
              </w:rPr>
              <w:t>Для сельскохозяйственного производства</w:t>
            </w:r>
          </w:p>
        </w:tc>
        <w:tc>
          <w:tcPr>
            <w:tcW w:w="3119" w:type="dxa"/>
            <w:shd w:val="clear" w:color="auto" w:fill="auto"/>
          </w:tcPr>
          <w:p w14:paraId="47474A1D" w14:textId="77777777" w:rsidR="00A76B0D" w:rsidRPr="00A76B0D" w:rsidRDefault="00A76B0D" w:rsidP="00A76B0D">
            <w:pPr>
              <w:widowControl w:val="0"/>
              <w:spacing w:after="0" w:line="240" w:lineRule="auto"/>
              <w:ind w:left="539"/>
              <w:jc w:val="both"/>
              <w:rPr>
                <w:rFonts w:ascii="Times New Roman" w:eastAsia="Times New Roman" w:hAnsi="Times New Roman" w:cs="Times New Roman"/>
                <w:sz w:val="16"/>
                <w:szCs w:val="16"/>
                <w:lang w:eastAsia="ru-RU"/>
              </w:rPr>
            </w:pPr>
            <w:r w:rsidRPr="00A76B0D">
              <w:rPr>
                <w:rFonts w:ascii="Times New Roman" w:eastAsia="Times New Roman" w:hAnsi="Times New Roman" w:cs="Times New Roman"/>
                <w:bCs/>
                <w:sz w:val="16"/>
                <w:szCs w:val="16"/>
                <w:lang w:eastAsia="ru-RU"/>
              </w:rPr>
              <w:t xml:space="preserve">Посёлок </w:t>
            </w:r>
            <w:proofErr w:type="spellStart"/>
            <w:r w:rsidRPr="00A76B0D">
              <w:rPr>
                <w:rFonts w:ascii="Times New Roman" w:eastAsia="Times New Roman" w:hAnsi="Times New Roman" w:cs="Times New Roman"/>
                <w:bCs/>
                <w:sz w:val="16"/>
                <w:szCs w:val="16"/>
                <w:lang w:eastAsia="ru-RU"/>
              </w:rPr>
              <w:t>Новооренбургский</w:t>
            </w:r>
            <w:proofErr w:type="spellEnd"/>
          </w:p>
        </w:tc>
      </w:tr>
      <w:tr w:rsidR="00A76B0D" w:rsidRPr="00A76B0D" w14:paraId="764FA886" w14:textId="77777777" w:rsidTr="009D5626">
        <w:tc>
          <w:tcPr>
            <w:tcW w:w="454" w:type="dxa"/>
            <w:shd w:val="clear" w:color="auto" w:fill="auto"/>
            <w:vAlign w:val="center"/>
          </w:tcPr>
          <w:p w14:paraId="4EEB1B52" w14:textId="77777777" w:rsidR="00A76B0D" w:rsidRPr="00A76B0D" w:rsidRDefault="00A76B0D" w:rsidP="00A76B0D">
            <w:pPr>
              <w:widowControl w:val="0"/>
              <w:spacing w:after="0" w:line="240" w:lineRule="auto"/>
              <w:jc w:val="center"/>
              <w:rPr>
                <w:rFonts w:ascii="Times New Roman" w:eastAsia="Times New Roman" w:hAnsi="Times New Roman" w:cs="Times New Roman"/>
                <w:bCs/>
                <w:sz w:val="16"/>
                <w:szCs w:val="16"/>
                <w:lang w:eastAsia="ru-RU"/>
              </w:rPr>
            </w:pPr>
          </w:p>
        </w:tc>
        <w:tc>
          <w:tcPr>
            <w:tcW w:w="1701" w:type="dxa"/>
            <w:shd w:val="clear" w:color="auto" w:fill="auto"/>
            <w:vAlign w:val="center"/>
          </w:tcPr>
          <w:p w14:paraId="2C83E78A" w14:textId="77777777" w:rsidR="00A76B0D" w:rsidRPr="00A76B0D" w:rsidRDefault="00A76B0D" w:rsidP="00A76B0D">
            <w:pPr>
              <w:spacing w:after="0" w:line="240" w:lineRule="auto"/>
              <w:jc w:val="center"/>
              <w:rPr>
                <w:rFonts w:ascii="Times New Roman" w:eastAsia="Times New Roman" w:hAnsi="Times New Roman" w:cs="Times New Roman"/>
                <w:snapToGrid w:val="0"/>
                <w:sz w:val="16"/>
                <w:szCs w:val="16"/>
                <w:lang w:eastAsia="ru-RU"/>
              </w:rPr>
            </w:pPr>
            <w:r w:rsidRPr="00A76B0D">
              <w:rPr>
                <w:rFonts w:ascii="Times New Roman" w:eastAsia="Times New Roman" w:hAnsi="Times New Roman" w:cs="Times New Roman"/>
                <w:snapToGrid w:val="0"/>
                <w:sz w:val="16"/>
                <w:szCs w:val="16"/>
                <w:lang w:eastAsia="ru-RU"/>
              </w:rPr>
              <w:t>63:12:1103001:52</w:t>
            </w:r>
          </w:p>
        </w:tc>
        <w:tc>
          <w:tcPr>
            <w:tcW w:w="2268" w:type="dxa"/>
            <w:shd w:val="clear" w:color="auto" w:fill="auto"/>
            <w:vAlign w:val="center"/>
          </w:tcPr>
          <w:p w14:paraId="5B566F4D" w14:textId="77777777" w:rsidR="00A76B0D" w:rsidRPr="00A76B0D" w:rsidRDefault="00A76B0D" w:rsidP="00A76B0D">
            <w:pPr>
              <w:spacing w:after="0" w:line="240" w:lineRule="auto"/>
              <w:jc w:val="center"/>
              <w:rPr>
                <w:rFonts w:ascii="Times New Roman" w:eastAsia="Times New Roman" w:hAnsi="Times New Roman" w:cs="Times New Roman"/>
                <w:snapToGrid w:val="0"/>
                <w:sz w:val="16"/>
                <w:szCs w:val="16"/>
                <w:lang w:eastAsia="ru-RU"/>
              </w:rPr>
            </w:pPr>
            <w:r w:rsidRPr="00A76B0D">
              <w:rPr>
                <w:rFonts w:ascii="Times New Roman" w:eastAsia="Times New Roman" w:hAnsi="Times New Roman" w:cs="Times New Roman"/>
                <w:snapToGrid w:val="0"/>
                <w:sz w:val="16"/>
                <w:szCs w:val="16"/>
                <w:lang w:eastAsia="ru-RU"/>
              </w:rPr>
              <w:t>Земли сельскохозяйственного назначения</w:t>
            </w:r>
          </w:p>
        </w:tc>
        <w:tc>
          <w:tcPr>
            <w:tcW w:w="3118" w:type="dxa"/>
            <w:shd w:val="clear" w:color="auto" w:fill="auto"/>
            <w:vAlign w:val="center"/>
          </w:tcPr>
          <w:p w14:paraId="1DF8B278" w14:textId="77777777" w:rsidR="00A76B0D" w:rsidRPr="00A76B0D" w:rsidRDefault="00A76B0D" w:rsidP="00A76B0D">
            <w:pPr>
              <w:spacing w:after="0" w:line="240" w:lineRule="auto"/>
              <w:jc w:val="center"/>
              <w:rPr>
                <w:rFonts w:ascii="Times New Roman" w:eastAsia="Times New Roman" w:hAnsi="Times New Roman" w:cs="Times New Roman"/>
                <w:snapToGrid w:val="0"/>
                <w:sz w:val="16"/>
                <w:szCs w:val="16"/>
                <w:lang w:eastAsia="ru-RU"/>
              </w:rPr>
            </w:pPr>
            <w:r w:rsidRPr="00A76B0D">
              <w:rPr>
                <w:rFonts w:ascii="Times New Roman" w:eastAsia="Times New Roman" w:hAnsi="Times New Roman" w:cs="Times New Roman"/>
                <w:snapToGrid w:val="0"/>
                <w:sz w:val="16"/>
                <w:szCs w:val="16"/>
                <w:lang w:eastAsia="ru-RU"/>
              </w:rPr>
              <w:t>Для сельскохозяйственного производства</w:t>
            </w:r>
          </w:p>
        </w:tc>
        <w:tc>
          <w:tcPr>
            <w:tcW w:w="3119" w:type="dxa"/>
            <w:shd w:val="clear" w:color="auto" w:fill="auto"/>
          </w:tcPr>
          <w:p w14:paraId="68E362BC" w14:textId="77777777" w:rsidR="00A76B0D" w:rsidRPr="00A76B0D" w:rsidRDefault="00A76B0D" w:rsidP="00A76B0D">
            <w:pPr>
              <w:widowControl w:val="0"/>
              <w:spacing w:after="0" w:line="240" w:lineRule="auto"/>
              <w:ind w:left="539"/>
              <w:jc w:val="both"/>
              <w:rPr>
                <w:rFonts w:ascii="Times New Roman" w:eastAsia="Times New Roman" w:hAnsi="Times New Roman" w:cs="Times New Roman"/>
                <w:sz w:val="16"/>
                <w:szCs w:val="16"/>
                <w:lang w:eastAsia="ru-RU"/>
              </w:rPr>
            </w:pPr>
            <w:r w:rsidRPr="00A76B0D">
              <w:rPr>
                <w:rFonts w:ascii="Times New Roman" w:eastAsia="Times New Roman" w:hAnsi="Times New Roman" w:cs="Times New Roman"/>
                <w:bCs/>
                <w:sz w:val="16"/>
                <w:szCs w:val="16"/>
                <w:lang w:eastAsia="ru-RU"/>
              </w:rPr>
              <w:t xml:space="preserve">Посёлок </w:t>
            </w:r>
            <w:proofErr w:type="spellStart"/>
            <w:r w:rsidRPr="00A76B0D">
              <w:rPr>
                <w:rFonts w:ascii="Times New Roman" w:eastAsia="Times New Roman" w:hAnsi="Times New Roman" w:cs="Times New Roman"/>
                <w:bCs/>
                <w:sz w:val="16"/>
                <w:szCs w:val="16"/>
                <w:lang w:eastAsia="ru-RU"/>
              </w:rPr>
              <w:t>Новооренбургский</w:t>
            </w:r>
            <w:proofErr w:type="spellEnd"/>
          </w:p>
        </w:tc>
      </w:tr>
      <w:tr w:rsidR="00A76B0D" w:rsidRPr="00A76B0D" w14:paraId="44CA8F5A" w14:textId="77777777" w:rsidTr="009D5626">
        <w:tc>
          <w:tcPr>
            <w:tcW w:w="454" w:type="dxa"/>
            <w:shd w:val="clear" w:color="auto" w:fill="auto"/>
            <w:vAlign w:val="center"/>
          </w:tcPr>
          <w:p w14:paraId="690121E6" w14:textId="77777777" w:rsidR="00A76B0D" w:rsidRPr="00A76B0D" w:rsidRDefault="00A76B0D" w:rsidP="00A76B0D">
            <w:pPr>
              <w:widowControl w:val="0"/>
              <w:spacing w:after="0" w:line="240" w:lineRule="auto"/>
              <w:jc w:val="center"/>
              <w:rPr>
                <w:rFonts w:ascii="Times New Roman" w:eastAsia="Times New Roman" w:hAnsi="Times New Roman" w:cs="Times New Roman"/>
                <w:bCs/>
                <w:sz w:val="16"/>
                <w:szCs w:val="16"/>
                <w:lang w:eastAsia="ru-RU"/>
              </w:rPr>
            </w:pPr>
          </w:p>
        </w:tc>
        <w:tc>
          <w:tcPr>
            <w:tcW w:w="1701" w:type="dxa"/>
            <w:shd w:val="clear" w:color="auto" w:fill="auto"/>
            <w:vAlign w:val="center"/>
          </w:tcPr>
          <w:p w14:paraId="6B7E7342" w14:textId="77777777" w:rsidR="00A76B0D" w:rsidRPr="00A76B0D" w:rsidRDefault="00A76B0D" w:rsidP="00A76B0D">
            <w:pPr>
              <w:spacing w:after="0" w:line="240" w:lineRule="auto"/>
              <w:jc w:val="center"/>
              <w:rPr>
                <w:rFonts w:ascii="Times New Roman" w:eastAsia="Times New Roman" w:hAnsi="Times New Roman" w:cs="Times New Roman"/>
                <w:snapToGrid w:val="0"/>
                <w:sz w:val="16"/>
                <w:szCs w:val="16"/>
                <w:lang w:eastAsia="ru-RU"/>
              </w:rPr>
            </w:pPr>
            <w:r w:rsidRPr="00A76B0D">
              <w:rPr>
                <w:rFonts w:ascii="Times New Roman" w:eastAsia="Times New Roman" w:hAnsi="Times New Roman" w:cs="Times New Roman"/>
                <w:snapToGrid w:val="0"/>
                <w:sz w:val="16"/>
                <w:szCs w:val="16"/>
                <w:lang w:eastAsia="ru-RU"/>
              </w:rPr>
              <w:t>63:12:1103001:49</w:t>
            </w:r>
          </w:p>
        </w:tc>
        <w:tc>
          <w:tcPr>
            <w:tcW w:w="2268" w:type="dxa"/>
            <w:shd w:val="clear" w:color="auto" w:fill="auto"/>
            <w:vAlign w:val="center"/>
          </w:tcPr>
          <w:p w14:paraId="6D188ABC" w14:textId="77777777" w:rsidR="00A76B0D" w:rsidRPr="00A76B0D" w:rsidRDefault="00A76B0D" w:rsidP="00A76B0D">
            <w:pPr>
              <w:spacing w:after="0" w:line="240" w:lineRule="auto"/>
              <w:jc w:val="center"/>
              <w:rPr>
                <w:rFonts w:ascii="Times New Roman" w:eastAsia="Times New Roman" w:hAnsi="Times New Roman" w:cs="Times New Roman"/>
                <w:snapToGrid w:val="0"/>
                <w:sz w:val="16"/>
                <w:szCs w:val="16"/>
                <w:lang w:eastAsia="ru-RU"/>
              </w:rPr>
            </w:pPr>
            <w:r w:rsidRPr="00A76B0D">
              <w:rPr>
                <w:rFonts w:ascii="Times New Roman" w:eastAsia="Times New Roman" w:hAnsi="Times New Roman" w:cs="Times New Roman"/>
                <w:snapToGrid w:val="0"/>
                <w:sz w:val="16"/>
                <w:szCs w:val="16"/>
                <w:lang w:eastAsia="ru-RU"/>
              </w:rPr>
              <w:t>Земли сельскохозяйственного назначения</w:t>
            </w:r>
          </w:p>
        </w:tc>
        <w:tc>
          <w:tcPr>
            <w:tcW w:w="3118" w:type="dxa"/>
            <w:shd w:val="clear" w:color="auto" w:fill="auto"/>
            <w:vAlign w:val="center"/>
          </w:tcPr>
          <w:p w14:paraId="618F2D87" w14:textId="77777777" w:rsidR="00A76B0D" w:rsidRPr="00A76B0D" w:rsidRDefault="00A76B0D" w:rsidP="00A76B0D">
            <w:pPr>
              <w:spacing w:after="0" w:line="240" w:lineRule="auto"/>
              <w:jc w:val="center"/>
              <w:rPr>
                <w:rFonts w:ascii="Times New Roman" w:eastAsia="Times New Roman" w:hAnsi="Times New Roman" w:cs="Times New Roman"/>
                <w:snapToGrid w:val="0"/>
                <w:sz w:val="16"/>
                <w:szCs w:val="16"/>
                <w:lang w:eastAsia="ru-RU"/>
              </w:rPr>
            </w:pPr>
            <w:r w:rsidRPr="00A76B0D">
              <w:rPr>
                <w:rFonts w:ascii="Times New Roman" w:eastAsia="Times New Roman" w:hAnsi="Times New Roman" w:cs="Times New Roman"/>
                <w:snapToGrid w:val="0"/>
                <w:sz w:val="16"/>
                <w:szCs w:val="16"/>
                <w:lang w:eastAsia="ru-RU"/>
              </w:rPr>
              <w:t>Для сельскохозяйственного производства</w:t>
            </w:r>
          </w:p>
        </w:tc>
        <w:tc>
          <w:tcPr>
            <w:tcW w:w="3119" w:type="dxa"/>
            <w:shd w:val="clear" w:color="auto" w:fill="auto"/>
          </w:tcPr>
          <w:p w14:paraId="4CD28F26" w14:textId="77777777" w:rsidR="00A76B0D" w:rsidRPr="00A76B0D" w:rsidRDefault="00A76B0D" w:rsidP="00A76B0D">
            <w:pPr>
              <w:widowControl w:val="0"/>
              <w:spacing w:after="0" w:line="240" w:lineRule="auto"/>
              <w:ind w:left="539"/>
              <w:jc w:val="both"/>
              <w:rPr>
                <w:rFonts w:ascii="Times New Roman" w:eastAsia="Times New Roman" w:hAnsi="Times New Roman" w:cs="Times New Roman"/>
                <w:sz w:val="16"/>
                <w:szCs w:val="16"/>
                <w:lang w:eastAsia="ru-RU"/>
              </w:rPr>
            </w:pPr>
            <w:r w:rsidRPr="00A76B0D">
              <w:rPr>
                <w:rFonts w:ascii="Times New Roman" w:eastAsia="Times New Roman" w:hAnsi="Times New Roman" w:cs="Times New Roman"/>
                <w:bCs/>
                <w:sz w:val="16"/>
                <w:szCs w:val="16"/>
                <w:lang w:eastAsia="ru-RU"/>
              </w:rPr>
              <w:t xml:space="preserve">Посёлок </w:t>
            </w:r>
            <w:proofErr w:type="spellStart"/>
            <w:r w:rsidRPr="00A76B0D">
              <w:rPr>
                <w:rFonts w:ascii="Times New Roman" w:eastAsia="Times New Roman" w:hAnsi="Times New Roman" w:cs="Times New Roman"/>
                <w:bCs/>
                <w:sz w:val="16"/>
                <w:szCs w:val="16"/>
                <w:lang w:eastAsia="ru-RU"/>
              </w:rPr>
              <w:t>Новооренбургский</w:t>
            </w:r>
            <w:proofErr w:type="spellEnd"/>
          </w:p>
        </w:tc>
      </w:tr>
      <w:tr w:rsidR="00A76B0D" w:rsidRPr="00A76B0D" w14:paraId="694BD8CD" w14:textId="77777777" w:rsidTr="009D5626">
        <w:tc>
          <w:tcPr>
            <w:tcW w:w="454" w:type="dxa"/>
            <w:shd w:val="clear" w:color="auto" w:fill="auto"/>
            <w:vAlign w:val="center"/>
          </w:tcPr>
          <w:p w14:paraId="29EA54C6" w14:textId="77777777" w:rsidR="00A76B0D" w:rsidRPr="00A76B0D" w:rsidRDefault="00A76B0D" w:rsidP="00A76B0D">
            <w:pPr>
              <w:widowControl w:val="0"/>
              <w:spacing w:after="0" w:line="240" w:lineRule="auto"/>
              <w:jc w:val="center"/>
              <w:rPr>
                <w:rFonts w:ascii="Times New Roman" w:eastAsia="Times New Roman" w:hAnsi="Times New Roman" w:cs="Times New Roman"/>
                <w:bCs/>
                <w:sz w:val="16"/>
                <w:szCs w:val="16"/>
                <w:lang w:eastAsia="ru-RU"/>
              </w:rPr>
            </w:pPr>
          </w:p>
        </w:tc>
        <w:tc>
          <w:tcPr>
            <w:tcW w:w="1701" w:type="dxa"/>
            <w:shd w:val="clear" w:color="auto" w:fill="auto"/>
            <w:vAlign w:val="center"/>
          </w:tcPr>
          <w:p w14:paraId="1DC30B0B" w14:textId="77777777" w:rsidR="00A76B0D" w:rsidRPr="00A76B0D" w:rsidRDefault="00A76B0D" w:rsidP="00A76B0D">
            <w:pPr>
              <w:spacing w:after="0" w:line="240" w:lineRule="auto"/>
              <w:jc w:val="center"/>
              <w:rPr>
                <w:rFonts w:ascii="Times New Roman" w:eastAsia="Times New Roman" w:hAnsi="Times New Roman" w:cs="Times New Roman"/>
                <w:snapToGrid w:val="0"/>
                <w:sz w:val="16"/>
                <w:szCs w:val="16"/>
                <w:lang w:eastAsia="ru-RU"/>
              </w:rPr>
            </w:pPr>
            <w:r w:rsidRPr="00A76B0D">
              <w:rPr>
                <w:rFonts w:ascii="Times New Roman" w:eastAsia="Times New Roman" w:hAnsi="Times New Roman" w:cs="Times New Roman"/>
                <w:snapToGrid w:val="0"/>
                <w:sz w:val="16"/>
                <w:szCs w:val="16"/>
                <w:lang w:eastAsia="ru-RU"/>
              </w:rPr>
              <w:t>63:12:1103001:56</w:t>
            </w:r>
          </w:p>
        </w:tc>
        <w:tc>
          <w:tcPr>
            <w:tcW w:w="2268" w:type="dxa"/>
            <w:shd w:val="clear" w:color="auto" w:fill="auto"/>
            <w:vAlign w:val="center"/>
          </w:tcPr>
          <w:p w14:paraId="5E8B7A0A" w14:textId="77777777" w:rsidR="00A76B0D" w:rsidRPr="00A76B0D" w:rsidRDefault="00A76B0D" w:rsidP="00A76B0D">
            <w:pPr>
              <w:spacing w:after="0" w:line="240" w:lineRule="auto"/>
              <w:jc w:val="center"/>
              <w:rPr>
                <w:rFonts w:ascii="Times New Roman" w:eastAsia="Times New Roman" w:hAnsi="Times New Roman" w:cs="Times New Roman"/>
                <w:snapToGrid w:val="0"/>
                <w:sz w:val="16"/>
                <w:szCs w:val="16"/>
                <w:lang w:eastAsia="ru-RU"/>
              </w:rPr>
            </w:pPr>
            <w:r w:rsidRPr="00A76B0D">
              <w:rPr>
                <w:rFonts w:ascii="Times New Roman" w:eastAsia="Times New Roman" w:hAnsi="Times New Roman" w:cs="Times New Roman"/>
                <w:snapToGrid w:val="0"/>
                <w:sz w:val="16"/>
                <w:szCs w:val="16"/>
                <w:lang w:eastAsia="ru-RU"/>
              </w:rPr>
              <w:t>Земли сельскохозяйственного назначения</w:t>
            </w:r>
          </w:p>
        </w:tc>
        <w:tc>
          <w:tcPr>
            <w:tcW w:w="3118" w:type="dxa"/>
            <w:shd w:val="clear" w:color="auto" w:fill="auto"/>
            <w:vAlign w:val="center"/>
          </w:tcPr>
          <w:p w14:paraId="27D5B1B1" w14:textId="77777777" w:rsidR="00A76B0D" w:rsidRPr="00A76B0D" w:rsidRDefault="00A76B0D" w:rsidP="00A76B0D">
            <w:pPr>
              <w:spacing w:after="0" w:line="240" w:lineRule="auto"/>
              <w:jc w:val="center"/>
              <w:rPr>
                <w:rFonts w:ascii="Times New Roman" w:eastAsia="Times New Roman" w:hAnsi="Times New Roman" w:cs="Times New Roman"/>
                <w:snapToGrid w:val="0"/>
                <w:sz w:val="16"/>
                <w:szCs w:val="16"/>
                <w:lang w:eastAsia="ru-RU"/>
              </w:rPr>
            </w:pPr>
            <w:r w:rsidRPr="00A76B0D">
              <w:rPr>
                <w:rFonts w:ascii="Times New Roman" w:eastAsia="Times New Roman" w:hAnsi="Times New Roman" w:cs="Times New Roman"/>
                <w:snapToGrid w:val="0"/>
                <w:sz w:val="16"/>
                <w:szCs w:val="16"/>
                <w:lang w:eastAsia="ru-RU"/>
              </w:rPr>
              <w:t>Для сельскохозяйственного производства</w:t>
            </w:r>
          </w:p>
        </w:tc>
        <w:tc>
          <w:tcPr>
            <w:tcW w:w="3119" w:type="dxa"/>
            <w:shd w:val="clear" w:color="auto" w:fill="auto"/>
          </w:tcPr>
          <w:p w14:paraId="4C0EA7E5" w14:textId="77777777" w:rsidR="00A76B0D" w:rsidRPr="00A76B0D" w:rsidRDefault="00A76B0D" w:rsidP="00A76B0D">
            <w:pPr>
              <w:widowControl w:val="0"/>
              <w:spacing w:after="0" w:line="240" w:lineRule="auto"/>
              <w:ind w:left="539"/>
              <w:jc w:val="both"/>
              <w:rPr>
                <w:rFonts w:ascii="Times New Roman" w:eastAsia="Times New Roman" w:hAnsi="Times New Roman" w:cs="Times New Roman"/>
                <w:sz w:val="16"/>
                <w:szCs w:val="16"/>
                <w:lang w:eastAsia="ru-RU"/>
              </w:rPr>
            </w:pPr>
            <w:r w:rsidRPr="00A76B0D">
              <w:rPr>
                <w:rFonts w:ascii="Times New Roman" w:eastAsia="Times New Roman" w:hAnsi="Times New Roman" w:cs="Times New Roman"/>
                <w:bCs/>
                <w:sz w:val="16"/>
                <w:szCs w:val="16"/>
                <w:lang w:eastAsia="ru-RU"/>
              </w:rPr>
              <w:t xml:space="preserve">Посёлок </w:t>
            </w:r>
            <w:proofErr w:type="spellStart"/>
            <w:r w:rsidRPr="00A76B0D">
              <w:rPr>
                <w:rFonts w:ascii="Times New Roman" w:eastAsia="Times New Roman" w:hAnsi="Times New Roman" w:cs="Times New Roman"/>
                <w:bCs/>
                <w:sz w:val="16"/>
                <w:szCs w:val="16"/>
                <w:lang w:eastAsia="ru-RU"/>
              </w:rPr>
              <w:t>Новооренбургский</w:t>
            </w:r>
            <w:proofErr w:type="spellEnd"/>
          </w:p>
        </w:tc>
      </w:tr>
      <w:tr w:rsidR="00A76B0D" w:rsidRPr="00A76B0D" w14:paraId="6E4934BD" w14:textId="77777777" w:rsidTr="009D5626">
        <w:tc>
          <w:tcPr>
            <w:tcW w:w="454" w:type="dxa"/>
            <w:shd w:val="clear" w:color="auto" w:fill="auto"/>
            <w:vAlign w:val="center"/>
          </w:tcPr>
          <w:p w14:paraId="1DC91DCC" w14:textId="77777777" w:rsidR="00A76B0D" w:rsidRPr="00A76B0D" w:rsidRDefault="00A76B0D" w:rsidP="00A76B0D">
            <w:pPr>
              <w:widowControl w:val="0"/>
              <w:spacing w:after="0" w:line="240" w:lineRule="auto"/>
              <w:jc w:val="center"/>
              <w:rPr>
                <w:rFonts w:ascii="Times New Roman" w:eastAsia="Times New Roman" w:hAnsi="Times New Roman" w:cs="Times New Roman"/>
                <w:bCs/>
                <w:sz w:val="16"/>
                <w:szCs w:val="16"/>
                <w:lang w:eastAsia="ru-RU"/>
              </w:rPr>
            </w:pPr>
          </w:p>
        </w:tc>
        <w:tc>
          <w:tcPr>
            <w:tcW w:w="1701" w:type="dxa"/>
            <w:shd w:val="clear" w:color="auto" w:fill="auto"/>
            <w:vAlign w:val="center"/>
          </w:tcPr>
          <w:p w14:paraId="4788CF1C" w14:textId="77777777" w:rsidR="00A76B0D" w:rsidRPr="00A76B0D" w:rsidRDefault="00A76B0D" w:rsidP="00A76B0D">
            <w:pPr>
              <w:spacing w:after="0" w:line="240" w:lineRule="auto"/>
              <w:jc w:val="center"/>
              <w:rPr>
                <w:rFonts w:ascii="Times New Roman" w:eastAsia="Times New Roman" w:hAnsi="Times New Roman" w:cs="Times New Roman"/>
                <w:snapToGrid w:val="0"/>
                <w:sz w:val="16"/>
                <w:szCs w:val="16"/>
                <w:lang w:eastAsia="ru-RU"/>
              </w:rPr>
            </w:pPr>
            <w:r w:rsidRPr="00A76B0D">
              <w:rPr>
                <w:rFonts w:ascii="Times New Roman" w:eastAsia="Times New Roman" w:hAnsi="Times New Roman" w:cs="Times New Roman"/>
                <w:snapToGrid w:val="0"/>
                <w:sz w:val="16"/>
                <w:szCs w:val="16"/>
                <w:lang w:eastAsia="ru-RU"/>
              </w:rPr>
              <w:t>63:12:1103001:53</w:t>
            </w:r>
          </w:p>
        </w:tc>
        <w:tc>
          <w:tcPr>
            <w:tcW w:w="2268" w:type="dxa"/>
            <w:shd w:val="clear" w:color="auto" w:fill="auto"/>
            <w:vAlign w:val="center"/>
          </w:tcPr>
          <w:p w14:paraId="667E4142" w14:textId="77777777" w:rsidR="00A76B0D" w:rsidRPr="00A76B0D" w:rsidRDefault="00A76B0D" w:rsidP="00A76B0D">
            <w:pPr>
              <w:spacing w:after="0" w:line="240" w:lineRule="auto"/>
              <w:jc w:val="center"/>
              <w:rPr>
                <w:rFonts w:ascii="Times New Roman" w:eastAsia="Times New Roman" w:hAnsi="Times New Roman" w:cs="Times New Roman"/>
                <w:snapToGrid w:val="0"/>
                <w:sz w:val="16"/>
                <w:szCs w:val="16"/>
                <w:lang w:eastAsia="ru-RU"/>
              </w:rPr>
            </w:pPr>
            <w:r w:rsidRPr="00A76B0D">
              <w:rPr>
                <w:rFonts w:ascii="Times New Roman" w:eastAsia="Times New Roman" w:hAnsi="Times New Roman" w:cs="Times New Roman"/>
                <w:snapToGrid w:val="0"/>
                <w:sz w:val="16"/>
                <w:szCs w:val="16"/>
                <w:lang w:eastAsia="ru-RU"/>
              </w:rPr>
              <w:t>Земли сельскохозяйственного назначения</w:t>
            </w:r>
          </w:p>
        </w:tc>
        <w:tc>
          <w:tcPr>
            <w:tcW w:w="3118" w:type="dxa"/>
            <w:shd w:val="clear" w:color="auto" w:fill="auto"/>
            <w:vAlign w:val="center"/>
          </w:tcPr>
          <w:p w14:paraId="149A63E3" w14:textId="77777777" w:rsidR="00A76B0D" w:rsidRPr="00A76B0D" w:rsidRDefault="00A76B0D" w:rsidP="00A76B0D">
            <w:pPr>
              <w:spacing w:after="0" w:line="240" w:lineRule="auto"/>
              <w:jc w:val="center"/>
              <w:rPr>
                <w:rFonts w:ascii="Times New Roman" w:eastAsia="Times New Roman" w:hAnsi="Times New Roman" w:cs="Times New Roman"/>
                <w:snapToGrid w:val="0"/>
                <w:sz w:val="16"/>
                <w:szCs w:val="16"/>
                <w:lang w:eastAsia="ru-RU"/>
              </w:rPr>
            </w:pPr>
            <w:r w:rsidRPr="00A76B0D">
              <w:rPr>
                <w:rFonts w:ascii="Times New Roman" w:eastAsia="Times New Roman" w:hAnsi="Times New Roman" w:cs="Times New Roman"/>
                <w:snapToGrid w:val="0"/>
                <w:sz w:val="16"/>
                <w:szCs w:val="16"/>
                <w:lang w:eastAsia="ru-RU"/>
              </w:rPr>
              <w:t>Для сельскохозяйственного производства</w:t>
            </w:r>
          </w:p>
        </w:tc>
        <w:tc>
          <w:tcPr>
            <w:tcW w:w="3119" w:type="dxa"/>
            <w:shd w:val="clear" w:color="auto" w:fill="auto"/>
          </w:tcPr>
          <w:p w14:paraId="01F6A5F4" w14:textId="77777777" w:rsidR="00A76B0D" w:rsidRPr="00A76B0D" w:rsidRDefault="00A76B0D" w:rsidP="00A76B0D">
            <w:pPr>
              <w:widowControl w:val="0"/>
              <w:spacing w:after="0" w:line="240" w:lineRule="auto"/>
              <w:ind w:left="539"/>
              <w:jc w:val="both"/>
              <w:rPr>
                <w:rFonts w:ascii="Times New Roman" w:eastAsia="Times New Roman" w:hAnsi="Times New Roman" w:cs="Times New Roman"/>
                <w:sz w:val="16"/>
                <w:szCs w:val="16"/>
                <w:lang w:eastAsia="ru-RU"/>
              </w:rPr>
            </w:pPr>
            <w:r w:rsidRPr="00A76B0D">
              <w:rPr>
                <w:rFonts w:ascii="Times New Roman" w:eastAsia="Times New Roman" w:hAnsi="Times New Roman" w:cs="Times New Roman"/>
                <w:bCs/>
                <w:sz w:val="16"/>
                <w:szCs w:val="16"/>
                <w:lang w:eastAsia="ru-RU"/>
              </w:rPr>
              <w:t xml:space="preserve">Посёлок </w:t>
            </w:r>
            <w:proofErr w:type="spellStart"/>
            <w:r w:rsidRPr="00A76B0D">
              <w:rPr>
                <w:rFonts w:ascii="Times New Roman" w:eastAsia="Times New Roman" w:hAnsi="Times New Roman" w:cs="Times New Roman"/>
                <w:bCs/>
                <w:sz w:val="16"/>
                <w:szCs w:val="16"/>
                <w:lang w:eastAsia="ru-RU"/>
              </w:rPr>
              <w:t>Новооренбургский</w:t>
            </w:r>
            <w:proofErr w:type="spellEnd"/>
          </w:p>
        </w:tc>
      </w:tr>
      <w:tr w:rsidR="00A76B0D" w:rsidRPr="00A76B0D" w14:paraId="78321DAE" w14:textId="77777777" w:rsidTr="009D5626">
        <w:tc>
          <w:tcPr>
            <w:tcW w:w="454" w:type="dxa"/>
            <w:shd w:val="clear" w:color="auto" w:fill="auto"/>
            <w:vAlign w:val="center"/>
          </w:tcPr>
          <w:p w14:paraId="09793239" w14:textId="77777777" w:rsidR="00A76B0D" w:rsidRPr="00A76B0D" w:rsidRDefault="00A76B0D" w:rsidP="00A76B0D">
            <w:pPr>
              <w:widowControl w:val="0"/>
              <w:spacing w:after="0" w:line="240" w:lineRule="auto"/>
              <w:jc w:val="center"/>
              <w:rPr>
                <w:rFonts w:ascii="Times New Roman" w:eastAsia="Times New Roman" w:hAnsi="Times New Roman" w:cs="Times New Roman"/>
                <w:bCs/>
                <w:sz w:val="16"/>
                <w:szCs w:val="16"/>
                <w:lang w:eastAsia="ru-RU"/>
              </w:rPr>
            </w:pPr>
          </w:p>
        </w:tc>
        <w:tc>
          <w:tcPr>
            <w:tcW w:w="1701" w:type="dxa"/>
            <w:shd w:val="clear" w:color="auto" w:fill="auto"/>
            <w:vAlign w:val="center"/>
          </w:tcPr>
          <w:p w14:paraId="09886CFB" w14:textId="77777777" w:rsidR="00A76B0D" w:rsidRPr="00A76B0D" w:rsidRDefault="00A76B0D" w:rsidP="00A76B0D">
            <w:pPr>
              <w:spacing w:after="0" w:line="240" w:lineRule="auto"/>
              <w:jc w:val="center"/>
              <w:rPr>
                <w:rFonts w:ascii="Times New Roman" w:eastAsia="Times New Roman" w:hAnsi="Times New Roman" w:cs="Times New Roman"/>
                <w:snapToGrid w:val="0"/>
                <w:sz w:val="16"/>
                <w:szCs w:val="16"/>
                <w:lang w:eastAsia="ru-RU"/>
              </w:rPr>
            </w:pPr>
            <w:r w:rsidRPr="00A76B0D">
              <w:rPr>
                <w:rFonts w:ascii="Times New Roman" w:eastAsia="Times New Roman" w:hAnsi="Times New Roman" w:cs="Times New Roman"/>
                <w:snapToGrid w:val="0"/>
                <w:sz w:val="16"/>
                <w:szCs w:val="16"/>
                <w:lang w:eastAsia="ru-RU"/>
              </w:rPr>
              <w:t>63:12:1103001:57</w:t>
            </w:r>
          </w:p>
        </w:tc>
        <w:tc>
          <w:tcPr>
            <w:tcW w:w="2268" w:type="dxa"/>
            <w:shd w:val="clear" w:color="auto" w:fill="auto"/>
            <w:vAlign w:val="center"/>
          </w:tcPr>
          <w:p w14:paraId="51C99C78" w14:textId="77777777" w:rsidR="00A76B0D" w:rsidRPr="00A76B0D" w:rsidRDefault="00A76B0D" w:rsidP="00A76B0D">
            <w:pPr>
              <w:spacing w:after="0" w:line="240" w:lineRule="auto"/>
              <w:jc w:val="center"/>
              <w:rPr>
                <w:rFonts w:ascii="Times New Roman" w:eastAsia="Times New Roman" w:hAnsi="Times New Roman" w:cs="Times New Roman"/>
                <w:snapToGrid w:val="0"/>
                <w:sz w:val="16"/>
                <w:szCs w:val="16"/>
                <w:lang w:eastAsia="ru-RU"/>
              </w:rPr>
            </w:pPr>
            <w:r w:rsidRPr="00A76B0D">
              <w:rPr>
                <w:rFonts w:ascii="Times New Roman" w:eastAsia="Times New Roman" w:hAnsi="Times New Roman" w:cs="Times New Roman"/>
                <w:snapToGrid w:val="0"/>
                <w:sz w:val="16"/>
                <w:szCs w:val="16"/>
                <w:lang w:eastAsia="ru-RU"/>
              </w:rPr>
              <w:t>Земли сельскохозяйственного назначения</w:t>
            </w:r>
          </w:p>
        </w:tc>
        <w:tc>
          <w:tcPr>
            <w:tcW w:w="3118" w:type="dxa"/>
            <w:shd w:val="clear" w:color="auto" w:fill="auto"/>
            <w:vAlign w:val="center"/>
          </w:tcPr>
          <w:p w14:paraId="3E8485C7" w14:textId="77777777" w:rsidR="00A76B0D" w:rsidRPr="00A76B0D" w:rsidRDefault="00A76B0D" w:rsidP="00A76B0D">
            <w:pPr>
              <w:spacing w:after="0" w:line="240" w:lineRule="auto"/>
              <w:jc w:val="center"/>
              <w:rPr>
                <w:rFonts w:ascii="Times New Roman" w:eastAsia="Times New Roman" w:hAnsi="Times New Roman" w:cs="Times New Roman"/>
                <w:snapToGrid w:val="0"/>
                <w:sz w:val="16"/>
                <w:szCs w:val="16"/>
                <w:lang w:eastAsia="ru-RU"/>
              </w:rPr>
            </w:pPr>
            <w:r w:rsidRPr="00A76B0D">
              <w:rPr>
                <w:rFonts w:ascii="Times New Roman" w:eastAsia="Times New Roman" w:hAnsi="Times New Roman" w:cs="Times New Roman"/>
                <w:snapToGrid w:val="0"/>
                <w:sz w:val="16"/>
                <w:szCs w:val="16"/>
                <w:lang w:eastAsia="ru-RU"/>
              </w:rPr>
              <w:t>Для сельскохозяйственного производства</w:t>
            </w:r>
          </w:p>
        </w:tc>
        <w:tc>
          <w:tcPr>
            <w:tcW w:w="3119" w:type="dxa"/>
            <w:shd w:val="clear" w:color="auto" w:fill="auto"/>
          </w:tcPr>
          <w:p w14:paraId="7D0D097E" w14:textId="77777777" w:rsidR="00A76B0D" w:rsidRPr="00A76B0D" w:rsidRDefault="00A76B0D" w:rsidP="00A76B0D">
            <w:pPr>
              <w:widowControl w:val="0"/>
              <w:spacing w:after="0" w:line="240" w:lineRule="auto"/>
              <w:ind w:left="539"/>
              <w:jc w:val="both"/>
              <w:rPr>
                <w:rFonts w:ascii="Times New Roman" w:eastAsia="Times New Roman" w:hAnsi="Times New Roman" w:cs="Times New Roman"/>
                <w:sz w:val="16"/>
                <w:szCs w:val="16"/>
                <w:lang w:eastAsia="ru-RU"/>
              </w:rPr>
            </w:pPr>
            <w:r w:rsidRPr="00A76B0D">
              <w:rPr>
                <w:rFonts w:ascii="Times New Roman" w:eastAsia="Times New Roman" w:hAnsi="Times New Roman" w:cs="Times New Roman"/>
                <w:bCs/>
                <w:sz w:val="16"/>
                <w:szCs w:val="16"/>
                <w:lang w:eastAsia="ru-RU"/>
              </w:rPr>
              <w:t xml:space="preserve">Посёлок </w:t>
            </w:r>
            <w:proofErr w:type="spellStart"/>
            <w:r w:rsidRPr="00A76B0D">
              <w:rPr>
                <w:rFonts w:ascii="Times New Roman" w:eastAsia="Times New Roman" w:hAnsi="Times New Roman" w:cs="Times New Roman"/>
                <w:bCs/>
                <w:sz w:val="16"/>
                <w:szCs w:val="16"/>
                <w:lang w:eastAsia="ru-RU"/>
              </w:rPr>
              <w:t>Новооренбургский</w:t>
            </w:r>
            <w:proofErr w:type="spellEnd"/>
          </w:p>
        </w:tc>
      </w:tr>
    </w:tbl>
    <w:p w14:paraId="48694EAB" w14:textId="77777777" w:rsidR="00A76B0D" w:rsidRPr="00A76B0D" w:rsidRDefault="00A76B0D" w:rsidP="00A76B0D">
      <w:pPr>
        <w:widowControl w:val="0"/>
        <w:spacing w:after="0" w:line="240" w:lineRule="auto"/>
        <w:jc w:val="right"/>
        <w:outlineLvl w:val="0"/>
        <w:rPr>
          <w:rFonts w:ascii="Times New Roman" w:eastAsia="Times New Roman" w:hAnsi="Times New Roman" w:cs="Times New Roman"/>
          <w:b/>
          <w:lang w:eastAsia="x-none"/>
        </w:rPr>
      </w:pPr>
      <w:bookmarkStart w:id="35" w:name="_Toc45440436"/>
      <w:r w:rsidRPr="00A76B0D">
        <w:rPr>
          <w:rFonts w:ascii="Times New Roman" w:eastAsia="Times New Roman" w:hAnsi="Times New Roman" w:cs="Times New Roman"/>
          <w:b/>
          <w:lang w:eastAsia="x-none"/>
        </w:rPr>
        <w:t>Приложение 3</w:t>
      </w:r>
      <w:bookmarkEnd w:id="35"/>
    </w:p>
    <w:p w14:paraId="0AFBBF1B" w14:textId="77777777" w:rsidR="00A76B0D" w:rsidRPr="00A76B0D" w:rsidRDefault="00A76B0D" w:rsidP="00CA1367">
      <w:pPr>
        <w:widowControl w:val="0"/>
        <w:spacing w:after="0" w:line="240" w:lineRule="auto"/>
        <w:jc w:val="center"/>
        <w:rPr>
          <w:rFonts w:ascii="Times New Roman" w:eastAsia="Times New Roman" w:hAnsi="Times New Roman" w:cs="Times New Roman"/>
          <w:lang w:eastAsia="ru-RU"/>
        </w:rPr>
      </w:pPr>
      <w:r w:rsidRPr="00A76B0D">
        <w:rPr>
          <w:rFonts w:ascii="Times New Roman" w:eastAsia="Times New Roman" w:hAnsi="Times New Roman" w:cs="Times New Roman"/>
          <w:lang w:eastAsia="ru-RU"/>
        </w:rPr>
        <w:t xml:space="preserve">Перечень земельных участков, которые в результате изменений в Генеральный план </w:t>
      </w:r>
      <w:r w:rsidRPr="00A76B0D">
        <w:rPr>
          <w:rFonts w:ascii="Times New Roman" w:eastAsia="Times New Roman" w:hAnsi="Times New Roman" w:cs="Times New Roman"/>
          <w:b/>
          <w:bCs/>
          <w:lang w:eastAsia="ru-RU"/>
        </w:rPr>
        <w:t>исключаются</w:t>
      </w:r>
      <w:r w:rsidRPr="00A76B0D">
        <w:rPr>
          <w:rFonts w:ascii="Times New Roman" w:eastAsia="Times New Roman" w:hAnsi="Times New Roman" w:cs="Times New Roman"/>
          <w:lang w:eastAsia="ru-RU"/>
        </w:rPr>
        <w:t xml:space="preserve"> из границ населённых пунктов, входящих в состав городского поселения Безенчук муниципального района </w:t>
      </w:r>
      <w:proofErr w:type="spellStart"/>
      <w:r w:rsidRPr="00A76B0D">
        <w:rPr>
          <w:rFonts w:ascii="Times New Roman" w:eastAsia="Times New Roman" w:hAnsi="Times New Roman" w:cs="Times New Roman"/>
          <w:lang w:eastAsia="ru-RU"/>
        </w:rPr>
        <w:t>Безенчукский</w:t>
      </w:r>
      <w:proofErr w:type="spellEnd"/>
      <w:r w:rsidRPr="00A76B0D">
        <w:rPr>
          <w:rFonts w:ascii="Times New Roman" w:eastAsia="Times New Roman" w:hAnsi="Times New Roman" w:cs="Times New Roman"/>
          <w:lang w:eastAsia="ru-RU"/>
        </w:rPr>
        <w:t xml:space="preserve"> Самарской области</w:t>
      </w:r>
    </w:p>
    <w:tbl>
      <w:tblPr>
        <w:tblpPr w:leftFromText="180" w:rightFromText="180" w:vertAnchor="text" w:horzAnchor="page" w:tblpX="889" w:tblpY="409"/>
        <w:tblW w:w="10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1695"/>
        <w:gridCol w:w="3260"/>
        <w:gridCol w:w="1983"/>
        <w:gridCol w:w="2835"/>
      </w:tblGrid>
      <w:tr w:rsidR="00A76B0D" w:rsidRPr="00A76B0D" w14:paraId="3CF35484" w14:textId="77777777" w:rsidTr="00CA1367">
        <w:trPr>
          <w:tblHeader/>
        </w:trPr>
        <w:tc>
          <w:tcPr>
            <w:tcW w:w="568" w:type="dxa"/>
            <w:shd w:val="clear" w:color="auto" w:fill="auto"/>
            <w:vAlign w:val="center"/>
          </w:tcPr>
          <w:p w14:paraId="76DF1F22" w14:textId="77777777" w:rsidR="00A76B0D" w:rsidRPr="00A76B0D" w:rsidRDefault="00A76B0D" w:rsidP="00CA1367">
            <w:pPr>
              <w:widowControl w:val="0"/>
              <w:spacing w:after="0" w:line="240" w:lineRule="auto"/>
              <w:jc w:val="center"/>
              <w:rPr>
                <w:rFonts w:ascii="Times New Roman" w:eastAsia="Times New Roman" w:hAnsi="Times New Roman" w:cs="Times New Roman"/>
                <w:b/>
                <w:sz w:val="16"/>
                <w:szCs w:val="16"/>
                <w:lang w:eastAsia="ru-RU"/>
              </w:rPr>
            </w:pPr>
            <w:r w:rsidRPr="00A76B0D">
              <w:rPr>
                <w:rFonts w:ascii="Times New Roman" w:eastAsia="Times New Roman" w:hAnsi="Times New Roman" w:cs="Times New Roman"/>
                <w:b/>
                <w:sz w:val="16"/>
                <w:szCs w:val="16"/>
                <w:lang w:eastAsia="ru-RU"/>
              </w:rPr>
              <w:t>№ п/п</w:t>
            </w:r>
          </w:p>
        </w:tc>
        <w:tc>
          <w:tcPr>
            <w:tcW w:w="1695" w:type="dxa"/>
            <w:shd w:val="clear" w:color="auto" w:fill="auto"/>
            <w:vAlign w:val="center"/>
          </w:tcPr>
          <w:p w14:paraId="68BA619F" w14:textId="77777777" w:rsidR="00A76B0D" w:rsidRPr="00A76B0D" w:rsidRDefault="00A76B0D" w:rsidP="00CA1367">
            <w:pPr>
              <w:widowControl w:val="0"/>
              <w:spacing w:after="0" w:line="240" w:lineRule="auto"/>
              <w:jc w:val="center"/>
              <w:rPr>
                <w:rFonts w:ascii="Times New Roman" w:eastAsia="Times New Roman" w:hAnsi="Times New Roman" w:cs="Times New Roman"/>
                <w:b/>
                <w:sz w:val="16"/>
                <w:szCs w:val="16"/>
                <w:lang w:eastAsia="ru-RU"/>
              </w:rPr>
            </w:pPr>
            <w:r w:rsidRPr="00A76B0D">
              <w:rPr>
                <w:rFonts w:ascii="Times New Roman" w:eastAsia="Times New Roman" w:hAnsi="Times New Roman" w:cs="Times New Roman"/>
                <w:b/>
                <w:sz w:val="16"/>
                <w:szCs w:val="16"/>
                <w:lang w:eastAsia="ru-RU"/>
              </w:rPr>
              <w:t>Кадастровый номер земельного участка</w:t>
            </w:r>
          </w:p>
        </w:tc>
        <w:tc>
          <w:tcPr>
            <w:tcW w:w="3260" w:type="dxa"/>
            <w:shd w:val="clear" w:color="auto" w:fill="auto"/>
            <w:vAlign w:val="center"/>
          </w:tcPr>
          <w:p w14:paraId="513FFDC8" w14:textId="77777777" w:rsidR="00A76B0D" w:rsidRPr="00A76B0D" w:rsidRDefault="00A76B0D" w:rsidP="00CA1367">
            <w:pPr>
              <w:widowControl w:val="0"/>
              <w:spacing w:after="0" w:line="240" w:lineRule="auto"/>
              <w:jc w:val="center"/>
              <w:rPr>
                <w:rFonts w:ascii="Times New Roman" w:eastAsia="Times New Roman" w:hAnsi="Times New Roman" w:cs="Times New Roman"/>
                <w:b/>
                <w:sz w:val="16"/>
                <w:szCs w:val="16"/>
                <w:lang w:eastAsia="ru-RU"/>
              </w:rPr>
            </w:pPr>
            <w:r w:rsidRPr="00A76B0D">
              <w:rPr>
                <w:rFonts w:ascii="Times New Roman" w:eastAsia="Times New Roman" w:hAnsi="Times New Roman" w:cs="Times New Roman"/>
                <w:b/>
                <w:sz w:val="16"/>
                <w:szCs w:val="16"/>
                <w:lang w:eastAsia="ru-RU"/>
              </w:rPr>
              <w:t xml:space="preserve">Категория земель </w:t>
            </w:r>
            <w:r w:rsidRPr="00A76B0D">
              <w:rPr>
                <w:rFonts w:ascii="Times New Roman" w:eastAsia="Times New Roman" w:hAnsi="Times New Roman" w:cs="Times New Roman"/>
                <w:b/>
                <w:sz w:val="16"/>
                <w:szCs w:val="16"/>
                <w:lang w:eastAsia="ru-RU"/>
              </w:rPr>
              <w:br/>
              <w:t>в соответствии с данными ЕГРН</w:t>
            </w:r>
          </w:p>
        </w:tc>
        <w:tc>
          <w:tcPr>
            <w:tcW w:w="1983" w:type="dxa"/>
            <w:shd w:val="clear" w:color="auto" w:fill="auto"/>
            <w:vAlign w:val="center"/>
          </w:tcPr>
          <w:p w14:paraId="1EF7C683" w14:textId="77777777" w:rsidR="00A76B0D" w:rsidRPr="00A76B0D" w:rsidRDefault="00A76B0D" w:rsidP="00CA1367">
            <w:pPr>
              <w:widowControl w:val="0"/>
              <w:spacing w:after="0" w:line="240" w:lineRule="auto"/>
              <w:jc w:val="center"/>
              <w:rPr>
                <w:rFonts w:ascii="Times New Roman" w:eastAsia="Times New Roman" w:hAnsi="Times New Roman" w:cs="Times New Roman"/>
                <w:b/>
                <w:sz w:val="16"/>
                <w:szCs w:val="16"/>
                <w:lang w:eastAsia="ru-RU"/>
              </w:rPr>
            </w:pPr>
            <w:r w:rsidRPr="00A76B0D">
              <w:rPr>
                <w:rFonts w:ascii="Times New Roman" w:eastAsia="Times New Roman" w:hAnsi="Times New Roman" w:cs="Times New Roman"/>
                <w:b/>
                <w:sz w:val="16"/>
                <w:szCs w:val="16"/>
                <w:lang w:eastAsia="ru-RU"/>
              </w:rPr>
              <w:t xml:space="preserve">Вид разрешенного использования </w:t>
            </w:r>
            <w:r w:rsidRPr="00A76B0D">
              <w:rPr>
                <w:rFonts w:ascii="Times New Roman" w:eastAsia="Times New Roman" w:hAnsi="Times New Roman" w:cs="Times New Roman"/>
                <w:b/>
                <w:sz w:val="16"/>
                <w:szCs w:val="16"/>
                <w:lang w:eastAsia="ru-RU"/>
              </w:rPr>
              <w:br/>
              <w:t>в соответствии с данными ЕГРН</w:t>
            </w:r>
          </w:p>
        </w:tc>
        <w:tc>
          <w:tcPr>
            <w:tcW w:w="2835" w:type="dxa"/>
            <w:vAlign w:val="center"/>
          </w:tcPr>
          <w:p w14:paraId="228755CD" w14:textId="77777777" w:rsidR="00A76B0D" w:rsidRPr="00A76B0D" w:rsidRDefault="00A76B0D" w:rsidP="00CA1367">
            <w:pPr>
              <w:widowControl w:val="0"/>
              <w:spacing w:after="0" w:line="240" w:lineRule="auto"/>
              <w:jc w:val="center"/>
              <w:rPr>
                <w:rFonts w:ascii="Times New Roman" w:eastAsia="Times New Roman" w:hAnsi="Times New Roman" w:cs="Times New Roman"/>
                <w:b/>
                <w:sz w:val="16"/>
                <w:szCs w:val="16"/>
                <w:lang w:eastAsia="ru-RU"/>
              </w:rPr>
            </w:pPr>
            <w:r w:rsidRPr="00A76B0D">
              <w:rPr>
                <w:rFonts w:ascii="Times New Roman" w:eastAsia="Times New Roman" w:hAnsi="Times New Roman" w:cs="Times New Roman"/>
                <w:b/>
                <w:sz w:val="16"/>
                <w:szCs w:val="16"/>
                <w:lang w:eastAsia="ru-RU"/>
              </w:rPr>
              <w:t>Категория земель, к которой планируется отнести земельный участок в соответствии с проектом изменений в генеральный план</w:t>
            </w:r>
          </w:p>
        </w:tc>
      </w:tr>
      <w:tr w:rsidR="00A76B0D" w:rsidRPr="00A76B0D" w14:paraId="69D03577" w14:textId="77777777" w:rsidTr="00CA1367">
        <w:trPr>
          <w:tblHeader/>
        </w:trPr>
        <w:tc>
          <w:tcPr>
            <w:tcW w:w="568" w:type="dxa"/>
            <w:shd w:val="clear" w:color="auto" w:fill="auto"/>
            <w:vAlign w:val="center"/>
          </w:tcPr>
          <w:p w14:paraId="5DFE2AE3" w14:textId="77777777" w:rsidR="00A76B0D" w:rsidRPr="00A76B0D" w:rsidRDefault="00A76B0D" w:rsidP="00CA1367">
            <w:pPr>
              <w:widowControl w:val="0"/>
              <w:spacing w:after="0" w:line="240" w:lineRule="auto"/>
              <w:jc w:val="center"/>
              <w:rPr>
                <w:rFonts w:ascii="Times New Roman" w:eastAsia="Times New Roman" w:hAnsi="Times New Roman" w:cs="Times New Roman"/>
                <w:b/>
                <w:sz w:val="16"/>
                <w:szCs w:val="16"/>
                <w:lang w:eastAsia="ru-RU"/>
              </w:rPr>
            </w:pPr>
            <w:r w:rsidRPr="00A76B0D">
              <w:rPr>
                <w:rFonts w:ascii="Times New Roman" w:eastAsia="Times New Roman" w:hAnsi="Times New Roman" w:cs="Times New Roman"/>
                <w:b/>
                <w:sz w:val="16"/>
                <w:szCs w:val="16"/>
                <w:lang w:eastAsia="ru-RU"/>
              </w:rPr>
              <w:t>1</w:t>
            </w:r>
          </w:p>
        </w:tc>
        <w:tc>
          <w:tcPr>
            <w:tcW w:w="1695" w:type="dxa"/>
            <w:shd w:val="clear" w:color="auto" w:fill="auto"/>
            <w:vAlign w:val="center"/>
          </w:tcPr>
          <w:p w14:paraId="7AC0259F" w14:textId="77777777" w:rsidR="00A76B0D" w:rsidRPr="00A76B0D" w:rsidRDefault="00A76B0D" w:rsidP="00CA1367">
            <w:pPr>
              <w:widowControl w:val="0"/>
              <w:spacing w:after="0" w:line="240" w:lineRule="auto"/>
              <w:jc w:val="center"/>
              <w:rPr>
                <w:rFonts w:ascii="Times New Roman" w:eastAsia="Times New Roman" w:hAnsi="Times New Roman" w:cs="Times New Roman"/>
                <w:b/>
                <w:sz w:val="16"/>
                <w:szCs w:val="16"/>
                <w:lang w:eastAsia="ru-RU"/>
              </w:rPr>
            </w:pPr>
            <w:r w:rsidRPr="00A76B0D">
              <w:rPr>
                <w:rFonts w:ascii="Times New Roman" w:eastAsia="Times New Roman" w:hAnsi="Times New Roman" w:cs="Times New Roman"/>
                <w:b/>
                <w:sz w:val="16"/>
                <w:szCs w:val="16"/>
                <w:lang w:eastAsia="ru-RU"/>
              </w:rPr>
              <w:t>2</w:t>
            </w:r>
          </w:p>
        </w:tc>
        <w:tc>
          <w:tcPr>
            <w:tcW w:w="3260" w:type="dxa"/>
            <w:shd w:val="clear" w:color="auto" w:fill="auto"/>
            <w:vAlign w:val="center"/>
          </w:tcPr>
          <w:p w14:paraId="387038D4" w14:textId="77777777" w:rsidR="00A76B0D" w:rsidRPr="00A76B0D" w:rsidRDefault="00A76B0D" w:rsidP="00CA1367">
            <w:pPr>
              <w:widowControl w:val="0"/>
              <w:spacing w:after="0" w:line="240" w:lineRule="auto"/>
              <w:jc w:val="center"/>
              <w:rPr>
                <w:rFonts w:ascii="Times New Roman" w:eastAsia="Times New Roman" w:hAnsi="Times New Roman" w:cs="Times New Roman"/>
                <w:b/>
                <w:sz w:val="16"/>
                <w:szCs w:val="16"/>
                <w:lang w:eastAsia="ru-RU"/>
              </w:rPr>
            </w:pPr>
            <w:r w:rsidRPr="00A76B0D">
              <w:rPr>
                <w:rFonts w:ascii="Times New Roman" w:eastAsia="Times New Roman" w:hAnsi="Times New Roman" w:cs="Times New Roman"/>
                <w:b/>
                <w:sz w:val="16"/>
                <w:szCs w:val="16"/>
                <w:lang w:eastAsia="ru-RU"/>
              </w:rPr>
              <w:t>3</w:t>
            </w:r>
          </w:p>
        </w:tc>
        <w:tc>
          <w:tcPr>
            <w:tcW w:w="1983" w:type="dxa"/>
            <w:shd w:val="clear" w:color="auto" w:fill="auto"/>
            <w:vAlign w:val="center"/>
          </w:tcPr>
          <w:p w14:paraId="4440DE6E" w14:textId="77777777" w:rsidR="00A76B0D" w:rsidRPr="00A76B0D" w:rsidRDefault="00A76B0D" w:rsidP="00CA1367">
            <w:pPr>
              <w:widowControl w:val="0"/>
              <w:spacing w:after="0" w:line="240" w:lineRule="auto"/>
              <w:jc w:val="center"/>
              <w:rPr>
                <w:rFonts w:ascii="Times New Roman" w:eastAsia="Times New Roman" w:hAnsi="Times New Roman" w:cs="Times New Roman"/>
                <w:b/>
                <w:sz w:val="16"/>
                <w:szCs w:val="16"/>
                <w:lang w:eastAsia="ru-RU"/>
              </w:rPr>
            </w:pPr>
            <w:r w:rsidRPr="00A76B0D">
              <w:rPr>
                <w:rFonts w:ascii="Times New Roman" w:eastAsia="Times New Roman" w:hAnsi="Times New Roman" w:cs="Times New Roman"/>
                <w:b/>
                <w:sz w:val="16"/>
                <w:szCs w:val="16"/>
                <w:lang w:eastAsia="ru-RU"/>
              </w:rPr>
              <w:t>4</w:t>
            </w:r>
          </w:p>
        </w:tc>
        <w:tc>
          <w:tcPr>
            <w:tcW w:w="2835" w:type="dxa"/>
            <w:vAlign w:val="center"/>
          </w:tcPr>
          <w:p w14:paraId="07A1EB65" w14:textId="77777777" w:rsidR="00A76B0D" w:rsidRPr="00A76B0D" w:rsidRDefault="00A76B0D" w:rsidP="00CA1367">
            <w:pPr>
              <w:widowControl w:val="0"/>
              <w:spacing w:after="0" w:line="240" w:lineRule="auto"/>
              <w:jc w:val="center"/>
              <w:rPr>
                <w:rFonts w:ascii="Times New Roman" w:eastAsia="Times New Roman" w:hAnsi="Times New Roman" w:cs="Times New Roman"/>
                <w:b/>
                <w:sz w:val="16"/>
                <w:szCs w:val="16"/>
                <w:lang w:eastAsia="ru-RU"/>
              </w:rPr>
            </w:pPr>
            <w:r w:rsidRPr="00A76B0D">
              <w:rPr>
                <w:rFonts w:ascii="Times New Roman" w:eastAsia="Times New Roman" w:hAnsi="Times New Roman" w:cs="Times New Roman"/>
                <w:b/>
                <w:sz w:val="16"/>
                <w:szCs w:val="16"/>
                <w:lang w:eastAsia="ru-RU"/>
              </w:rPr>
              <w:t>5</w:t>
            </w:r>
          </w:p>
        </w:tc>
      </w:tr>
      <w:tr w:rsidR="00A76B0D" w:rsidRPr="00A76B0D" w14:paraId="7F517A43" w14:textId="77777777" w:rsidTr="00CA1367">
        <w:tc>
          <w:tcPr>
            <w:tcW w:w="568" w:type="dxa"/>
            <w:shd w:val="clear" w:color="auto" w:fill="auto"/>
            <w:vAlign w:val="center"/>
          </w:tcPr>
          <w:p w14:paraId="73A003C6" w14:textId="77777777" w:rsidR="00A76B0D" w:rsidRPr="00A76B0D" w:rsidRDefault="00A76B0D" w:rsidP="00CA1367">
            <w:pPr>
              <w:widowControl w:val="0"/>
              <w:spacing w:after="0" w:line="240" w:lineRule="auto"/>
              <w:jc w:val="center"/>
              <w:rPr>
                <w:rFonts w:ascii="Times New Roman" w:eastAsia="Times New Roman" w:hAnsi="Times New Roman" w:cs="Times New Roman"/>
                <w:sz w:val="16"/>
                <w:szCs w:val="16"/>
                <w:lang w:eastAsia="ru-RU"/>
              </w:rPr>
            </w:pPr>
          </w:p>
        </w:tc>
        <w:tc>
          <w:tcPr>
            <w:tcW w:w="1695" w:type="dxa"/>
            <w:shd w:val="clear" w:color="auto" w:fill="auto"/>
            <w:vAlign w:val="center"/>
          </w:tcPr>
          <w:p w14:paraId="5CBDB232" w14:textId="77777777" w:rsidR="00A76B0D" w:rsidRPr="00A76B0D" w:rsidRDefault="00A76B0D" w:rsidP="00CA1367">
            <w:pPr>
              <w:spacing w:after="0" w:line="240" w:lineRule="auto"/>
              <w:jc w:val="center"/>
              <w:rPr>
                <w:rFonts w:ascii="Times New Roman" w:eastAsia="Times New Roman" w:hAnsi="Times New Roman" w:cs="Times New Roman"/>
                <w:snapToGrid w:val="0"/>
                <w:sz w:val="16"/>
                <w:szCs w:val="16"/>
                <w:lang w:eastAsia="ru-RU"/>
              </w:rPr>
            </w:pPr>
            <w:r w:rsidRPr="00A76B0D">
              <w:rPr>
                <w:rFonts w:ascii="Times New Roman" w:eastAsia="Times New Roman" w:hAnsi="Times New Roman" w:cs="Times New Roman"/>
                <w:snapToGrid w:val="0"/>
                <w:sz w:val="16"/>
                <w:szCs w:val="16"/>
                <w:lang w:eastAsia="ru-RU"/>
              </w:rPr>
              <w:t>63:12:1401010:1</w:t>
            </w:r>
          </w:p>
        </w:tc>
        <w:tc>
          <w:tcPr>
            <w:tcW w:w="3260" w:type="dxa"/>
            <w:shd w:val="clear" w:color="auto" w:fill="auto"/>
            <w:vAlign w:val="center"/>
          </w:tcPr>
          <w:p w14:paraId="746A1E53" w14:textId="77777777" w:rsidR="00A76B0D" w:rsidRPr="00A76B0D" w:rsidRDefault="00A76B0D" w:rsidP="00CA1367">
            <w:pPr>
              <w:spacing w:after="0" w:line="240" w:lineRule="auto"/>
              <w:jc w:val="center"/>
              <w:rPr>
                <w:rFonts w:ascii="Times New Roman" w:eastAsia="Times New Roman" w:hAnsi="Times New Roman" w:cs="Times New Roman"/>
                <w:snapToGrid w:val="0"/>
                <w:sz w:val="16"/>
                <w:szCs w:val="16"/>
                <w:lang w:eastAsia="ru-RU"/>
              </w:rPr>
            </w:pPr>
            <w:r w:rsidRPr="00A76B0D">
              <w:rPr>
                <w:rFonts w:ascii="Times New Roman" w:eastAsia="Times New Roman" w:hAnsi="Times New Roman" w:cs="Times New Roman"/>
                <w:snapToGrid w:val="0"/>
                <w:sz w:val="16"/>
                <w:szCs w:val="16"/>
                <w:lang w:eastAsia="ru-RU"/>
              </w:rPr>
              <w:t>Земли населенных пунктов</w:t>
            </w:r>
          </w:p>
        </w:tc>
        <w:tc>
          <w:tcPr>
            <w:tcW w:w="1983" w:type="dxa"/>
            <w:shd w:val="clear" w:color="auto" w:fill="auto"/>
            <w:vAlign w:val="center"/>
          </w:tcPr>
          <w:p w14:paraId="261A4127" w14:textId="77777777" w:rsidR="00A76B0D" w:rsidRPr="00A76B0D" w:rsidRDefault="00A76B0D" w:rsidP="00CA1367">
            <w:pPr>
              <w:spacing w:after="0" w:line="240" w:lineRule="auto"/>
              <w:jc w:val="center"/>
              <w:rPr>
                <w:rFonts w:ascii="Times New Roman" w:eastAsia="Times New Roman" w:hAnsi="Times New Roman" w:cs="Times New Roman"/>
                <w:snapToGrid w:val="0"/>
                <w:sz w:val="16"/>
                <w:szCs w:val="16"/>
                <w:lang w:eastAsia="ru-RU"/>
              </w:rPr>
            </w:pPr>
            <w:r w:rsidRPr="00A76B0D">
              <w:rPr>
                <w:rFonts w:ascii="Times New Roman" w:eastAsia="Times New Roman" w:hAnsi="Times New Roman" w:cs="Times New Roman"/>
                <w:snapToGrid w:val="0"/>
                <w:sz w:val="16"/>
                <w:szCs w:val="16"/>
                <w:lang w:eastAsia="ru-RU"/>
              </w:rPr>
              <w:t>Для размещения промышленных объектов</w:t>
            </w:r>
          </w:p>
        </w:tc>
        <w:tc>
          <w:tcPr>
            <w:tcW w:w="2835" w:type="dxa"/>
            <w:vAlign w:val="center"/>
          </w:tcPr>
          <w:p w14:paraId="58423754" w14:textId="77777777" w:rsidR="00A76B0D" w:rsidRPr="00A76B0D" w:rsidRDefault="00A76B0D" w:rsidP="00CA1367">
            <w:pPr>
              <w:widowControl w:val="0"/>
              <w:spacing w:after="0" w:line="240" w:lineRule="auto"/>
              <w:jc w:val="center"/>
              <w:rPr>
                <w:rFonts w:ascii="Times New Roman" w:eastAsia="Times New Roman" w:hAnsi="Times New Roman" w:cs="Times New Roman"/>
                <w:color w:val="000000"/>
                <w:sz w:val="16"/>
                <w:szCs w:val="16"/>
                <w:lang w:eastAsia="ru-RU"/>
              </w:rPr>
            </w:pPr>
            <w:r w:rsidRPr="00A76B0D">
              <w:rPr>
                <w:rFonts w:ascii="Times New Roman" w:eastAsia="Times New Roman" w:hAnsi="Times New Roman" w:cs="Times New Roman"/>
                <w:sz w:val="16"/>
                <w:szCs w:val="16"/>
                <w:lang w:eastAsia="ru-RU"/>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 </w:t>
            </w:r>
          </w:p>
        </w:tc>
      </w:tr>
      <w:tr w:rsidR="00A76B0D" w:rsidRPr="00A76B0D" w14:paraId="450DC6A7" w14:textId="77777777" w:rsidTr="00CA1367">
        <w:tc>
          <w:tcPr>
            <w:tcW w:w="568" w:type="dxa"/>
            <w:shd w:val="clear" w:color="auto" w:fill="auto"/>
            <w:vAlign w:val="center"/>
          </w:tcPr>
          <w:p w14:paraId="73CC59FE" w14:textId="77777777" w:rsidR="00A76B0D" w:rsidRPr="00A76B0D" w:rsidRDefault="00A76B0D" w:rsidP="00CA1367">
            <w:pPr>
              <w:spacing w:after="0" w:line="240" w:lineRule="auto"/>
              <w:jc w:val="center"/>
              <w:rPr>
                <w:rFonts w:ascii="Times New Roman" w:eastAsia="Times New Roman" w:hAnsi="Times New Roman" w:cs="Times New Roman"/>
                <w:bCs/>
                <w:snapToGrid w:val="0"/>
                <w:sz w:val="16"/>
                <w:szCs w:val="16"/>
                <w:lang w:eastAsia="ru-RU"/>
              </w:rPr>
            </w:pPr>
          </w:p>
        </w:tc>
        <w:tc>
          <w:tcPr>
            <w:tcW w:w="1695" w:type="dxa"/>
            <w:shd w:val="clear" w:color="auto" w:fill="auto"/>
            <w:vAlign w:val="center"/>
          </w:tcPr>
          <w:p w14:paraId="01A556A5" w14:textId="77777777" w:rsidR="00A76B0D" w:rsidRPr="00A76B0D" w:rsidRDefault="00A76B0D" w:rsidP="00CA1367">
            <w:pPr>
              <w:spacing w:after="0" w:line="240" w:lineRule="auto"/>
              <w:jc w:val="center"/>
              <w:rPr>
                <w:rFonts w:ascii="Times New Roman" w:eastAsia="Times New Roman" w:hAnsi="Times New Roman" w:cs="Times New Roman"/>
                <w:snapToGrid w:val="0"/>
                <w:sz w:val="16"/>
                <w:szCs w:val="16"/>
                <w:lang w:eastAsia="ru-RU"/>
              </w:rPr>
            </w:pPr>
            <w:r w:rsidRPr="00A76B0D">
              <w:rPr>
                <w:rFonts w:ascii="Times New Roman" w:eastAsia="Times New Roman" w:hAnsi="Times New Roman" w:cs="Times New Roman"/>
                <w:snapToGrid w:val="0"/>
                <w:sz w:val="16"/>
                <w:szCs w:val="16"/>
                <w:lang w:eastAsia="ru-RU"/>
              </w:rPr>
              <w:t>63:12:1401010:21</w:t>
            </w:r>
          </w:p>
        </w:tc>
        <w:tc>
          <w:tcPr>
            <w:tcW w:w="3260" w:type="dxa"/>
            <w:shd w:val="clear" w:color="auto" w:fill="auto"/>
            <w:vAlign w:val="center"/>
          </w:tcPr>
          <w:p w14:paraId="3EF9A4AD" w14:textId="77777777" w:rsidR="00A76B0D" w:rsidRPr="00A76B0D" w:rsidRDefault="00A76B0D" w:rsidP="00CA1367">
            <w:pPr>
              <w:spacing w:after="0" w:line="240" w:lineRule="auto"/>
              <w:jc w:val="center"/>
              <w:rPr>
                <w:rFonts w:ascii="Times New Roman" w:eastAsia="Times New Roman" w:hAnsi="Times New Roman" w:cs="Times New Roman"/>
                <w:snapToGrid w:val="0"/>
                <w:sz w:val="16"/>
                <w:szCs w:val="16"/>
                <w:lang w:eastAsia="ru-RU"/>
              </w:rPr>
            </w:pPr>
            <w:r w:rsidRPr="00A76B0D">
              <w:rPr>
                <w:rFonts w:ascii="Times New Roman" w:eastAsia="Times New Roman" w:hAnsi="Times New Roman" w:cs="Times New Roman"/>
                <w:snapToGrid w:val="0"/>
                <w:sz w:val="16"/>
                <w:szCs w:val="16"/>
                <w:lang w:eastAsia="ru-RU"/>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 </w:t>
            </w:r>
          </w:p>
        </w:tc>
        <w:tc>
          <w:tcPr>
            <w:tcW w:w="1983" w:type="dxa"/>
            <w:shd w:val="clear" w:color="auto" w:fill="auto"/>
            <w:vAlign w:val="center"/>
          </w:tcPr>
          <w:p w14:paraId="0A2F4530" w14:textId="77777777" w:rsidR="00A76B0D" w:rsidRPr="00A76B0D" w:rsidRDefault="00A76B0D" w:rsidP="00CA1367">
            <w:pPr>
              <w:spacing w:after="0" w:line="240" w:lineRule="auto"/>
              <w:jc w:val="center"/>
              <w:rPr>
                <w:rFonts w:ascii="Times New Roman" w:eastAsia="Times New Roman" w:hAnsi="Times New Roman" w:cs="Times New Roman"/>
                <w:snapToGrid w:val="0"/>
                <w:sz w:val="16"/>
                <w:szCs w:val="16"/>
                <w:lang w:eastAsia="ru-RU"/>
              </w:rPr>
            </w:pPr>
            <w:r w:rsidRPr="00A76B0D">
              <w:rPr>
                <w:rFonts w:ascii="Times New Roman" w:eastAsia="Times New Roman" w:hAnsi="Times New Roman" w:cs="Times New Roman"/>
                <w:snapToGrid w:val="0"/>
                <w:sz w:val="16"/>
                <w:szCs w:val="16"/>
                <w:lang w:eastAsia="ru-RU"/>
              </w:rPr>
              <w:t>Для размещения промышленных объектов, под свалкой</w:t>
            </w:r>
          </w:p>
        </w:tc>
        <w:tc>
          <w:tcPr>
            <w:tcW w:w="2835" w:type="dxa"/>
            <w:vAlign w:val="center"/>
          </w:tcPr>
          <w:p w14:paraId="527DF430" w14:textId="77777777" w:rsidR="00A76B0D" w:rsidRPr="00A76B0D" w:rsidRDefault="00A76B0D" w:rsidP="00CA1367">
            <w:pPr>
              <w:spacing w:after="0" w:line="240" w:lineRule="auto"/>
              <w:jc w:val="center"/>
              <w:rPr>
                <w:rFonts w:ascii="Times New Roman" w:eastAsia="Times New Roman" w:hAnsi="Times New Roman" w:cs="Times New Roman"/>
                <w:bCs/>
                <w:snapToGrid w:val="0"/>
                <w:sz w:val="16"/>
                <w:szCs w:val="16"/>
                <w:lang w:eastAsia="ru-RU"/>
              </w:rPr>
            </w:pPr>
            <w:r w:rsidRPr="00A76B0D">
              <w:rPr>
                <w:rFonts w:ascii="Times New Roman" w:eastAsia="Times New Roman" w:hAnsi="Times New Roman" w:cs="Times New Roman"/>
                <w:snapToGrid w:val="0"/>
                <w:sz w:val="16"/>
                <w:szCs w:val="16"/>
                <w:lang w:eastAsia="ru-RU"/>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 </w:t>
            </w:r>
          </w:p>
        </w:tc>
      </w:tr>
      <w:tr w:rsidR="00A76B0D" w:rsidRPr="00A76B0D" w14:paraId="2DC0065F" w14:textId="77777777" w:rsidTr="00CA1367">
        <w:tc>
          <w:tcPr>
            <w:tcW w:w="568" w:type="dxa"/>
            <w:shd w:val="clear" w:color="auto" w:fill="auto"/>
            <w:vAlign w:val="center"/>
          </w:tcPr>
          <w:p w14:paraId="3C8AE01E" w14:textId="77777777" w:rsidR="00A76B0D" w:rsidRPr="00A76B0D" w:rsidRDefault="00A76B0D" w:rsidP="00CA1367">
            <w:pPr>
              <w:spacing w:after="0" w:line="240" w:lineRule="auto"/>
              <w:jc w:val="center"/>
              <w:rPr>
                <w:rFonts w:ascii="Times New Roman" w:eastAsia="Times New Roman" w:hAnsi="Times New Roman" w:cs="Times New Roman"/>
                <w:bCs/>
                <w:snapToGrid w:val="0"/>
                <w:sz w:val="16"/>
                <w:szCs w:val="16"/>
                <w:lang w:eastAsia="ru-RU"/>
              </w:rPr>
            </w:pPr>
          </w:p>
        </w:tc>
        <w:tc>
          <w:tcPr>
            <w:tcW w:w="1695" w:type="dxa"/>
            <w:shd w:val="clear" w:color="auto" w:fill="auto"/>
            <w:vAlign w:val="center"/>
          </w:tcPr>
          <w:p w14:paraId="36C4A482" w14:textId="77777777" w:rsidR="00A76B0D" w:rsidRPr="00A76B0D" w:rsidRDefault="00A76B0D" w:rsidP="00CA1367">
            <w:pPr>
              <w:spacing w:after="0" w:line="240" w:lineRule="auto"/>
              <w:jc w:val="center"/>
              <w:rPr>
                <w:rFonts w:ascii="Times New Roman" w:eastAsia="Times New Roman" w:hAnsi="Times New Roman" w:cs="Times New Roman"/>
                <w:snapToGrid w:val="0"/>
                <w:sz w:val="16"/>
                <w:szCs w:val="16"/>
                <w:lang w:eastAsia="ru-RU"/>
              </w:rPr>
            </w:pPr>
            <w:r w:rsidRPr="00A76B0D">
              <w:rPr>
                <w:rFonts w:ascii="Times New Roman" w:eastAsia="Times New Roman" w:hAnsi="Times New Roman" w:cs="Times New Roman"/>
                <w:snapToGrid w:val="0"/>
                <w:sz w:val="16"/>
                <w:szCs w:val="16"/>
                <w:lang w:eastAsia="ru-RU"/>
              </w:rPr>
              <w:t>63:12:1401034:110</w:t>
            </w:r>
          </w:p>
        </w:tc>
        <w:tc>
          <w:tcPr>
            <w:tcW w:w="3260" w:type="dxa"/>
            <w:shd w:val="clear" w:color="auto" w:fill="auto"/>
            <w:vAlign w:val="center"/>
          </w:tcPr>
          <w:p w14:paraId="30E7DF40" w14:textId="77777777" w:rsidR="00A76B0D" w:rsidRPr="00A76B0D" w:rsidRDefault="00A76B0D" w:rsidP="00CA1367">
            <w:pPr>
              <w:spacing w:after="0" w:line="240" w:lineRule="auto"/>
              <w:jc w:val="center"/>
              <w:rPr>
                <w:rFonts w:ascii="Times New Roman" w:eastAsia="Times New Roman" w:hAnsi="Times New Roman" w:cs="Times New Roman"/>
                <w:snapToGrid w:val="0"/>
                <w:sz w:val="16"/>
                <w:szCs w:val="16"/>
                <w:lang w:eastAsia="ru-RU"/>
              </w:rPr>
            </w:pPr>
            <w:r w:rsidRPr="00A76B0D">
              <w:rPr>
                <w:rFonts w:ascii="Times New Roman" w:eastAsia="Times New Roman" w:hAnsi="Times New Roman" w:cs="Times New Roman"/>
                <w:snapToGrid w:val="0"/>
                <w:sz w:val="16"/>
                <w:szCs w:val="16"/>
                <w:lang w:eastAsia="ru-RU"/>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 </w:t>
            </w:r>
          </w:p>
        </w:tc>
        <w:tc>
          <w:tcPr>
            <w:tcW w:w="1983" w:type="dxa"/>
            <w:shd w:val="clear" w:color="auto" w:fill="auto"/>
            <w:vAlign w:val="center"/>
          </w:tcPr>
          <w:p w14:paraId="4A6C73CA" w14:textId="77777777" w:rsidR="00A76B0D" w:rsidRPr="00A76B0D" w:rsidRDefault="00A76B0D" w:rsidP="00CA1367">
            <w:pPr>
              <w:spacing w:after="0" w:line="240" w:lineRule="auto"/>
              <w:jc w:val="center"/>
              <w:rPr>
                <w:rFonts w:ascii="Times New Roman" w:eastAsia="Times New Roman" w:hAnsi="Times New Roman" w:cs="Times New Roman"/>
                <w:snapToGrid w:val="0"/>
                <w:sz w:val="16"/>
                <w:szCs w:val="16"/>
                <w:lang w:eastAsia="ru-RU"/>
              </w:rPr>
            </w:pPr>
            <w:r w:rsidRPr="00A76B0D">
              <w:rPr>
                <w:rFonts w:ascii="Times New Roman" w:eastAsia="Times New Roman" w:hAnsi="Times New Roman" w:cs="Times New Roman"/>
                <w:snapToGrid w:val="0"/>
                <w:sz w:val="16"/>
                <w:szCs w:val="16"/>
                <w:lang w:eastAsia="ru-RU"/>
              </w:rPr>
              <w:t>Для размещения промышленных объектов, для производственных целей</w:t>
            </w:r>
          </w:p>
        </w:tc>
        <w:tc>
          <w:tcPr>
            <w:tcW w:w="2835" w:type="dxa"/>
            <w:vAlign w:val="center"/>
          </w:tcPr>
          <w:p w14:paraId="3DA2E88C" w14:textId="77777777" w:rsidR="00A76B0D" w:rsidRPr="00A76B0D" w:rsidRDefault="00A76B0D" w:rsidP="00CA1367">
            <w:pPr>
              <w:spacing w:after="0" w:line="240" w:lineRule="auto"/>
              <w:jc w:val="center"/>
              <w:rPr>
                <w:rFonts w:ascii="Times New Roman" w:eastAsia="Times New Roman" w:hAnsi="Times New Roman" w:cs="Times New Roman"/>
                <w:bCs/>
                <w:snapToGrid w:val="0"/>
                <w:sz w:val="16"/>
                <w:szCs w:val="16"/>
                <w:lang w:eastAsia="ru-RU"/>
              </w:rPr>
            </w:pPr>
            <w:r w:rsidRPr="00A76B0D">
              <w:rPr>
                <w:rFonts w:ascii="Times New Roman" w:eastAsia="Times New Roman" w:hAnsi="Times New Roman" w:cs="Times New Roman"/>
                <w:snapToGrid w:val="0"/>
                <w:sz w:val="16"/>
                <w:szCs w:val="16"/>
                <w:lang w:eastAsia="ru-RU"/>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 </w:t>
            </w:r>
          </w:p>
        </w:tc>
      </w:tr>
      <w:tr w:rsidR="00A76B0D" w:rsidRPr="00A76B0D" w14:paraId="07CE7A15" w14:textId="77777777" w:rsidTr="00CA1367">
        <w:tc>
          <w:tcPr>
            <w:tcW w:w="568" w:type="dxa"/>
            <w:shd w:val="clear" w:color="auto" w:fill="auto"/>
            <w:vAlign w:val="center"/>
          </w:tcPr>
          <w:p w14:paraId="3AC1373D" w14:textId="77777777" w:rsidR="00A76B0D" w:rsidRPr="00A76B0D" w:rsidRDefault="00A76B0D" w:rsidP="00CA1367">
            <w:pPr>
              <w:spacing w:after="0" w:line="240" w:lineRule="auto"/>
              <w:jc w:val="center"/>
              <w:rPr>
                <w:rFonts w:ascii="Times New Roman" w:eastAsia="Times New Roman" w:hAnsi="Times New Roman" w:cs="Times New Roman"/>
                <w:bCs/>
                <w:snapToGrid w:val="0"/>
                <w:sz w:val="16"/>
                <w:szCs w:val="16"/>
                <w:lang w:eastAsia="ru-RU"/>
              </w:rPr>
            </w:pPr>
          </w:p>
        </w:tc>
        <w:tc>
          <w:tcPr>
            <w:tcW w:w="1695" w:type="dxa"/>
            <w:shd w:val="clear" w:color="auto" w:fill="auto"/>
            <w:vAlign w:val="center"/>
          </w:tcPr>
          <w:p w14:paraId="2170F900" w14:textId="77777777" w:rsidR="00A76B0D" w:rsidRPr="00A76B0D" w:rsidRDefault="00A76B0D" w:rsidP="00CA1367">
            <w:pPr>
              <w:spacing w:after="0" w:line="240" w:lineRule="auto"/>
              <w:jc w:val="center"/>
              <w:rPr>
                <w:rFonts w:ascii="Times New Roman" w:eastAsia="Times New Roman" w:hAnsi="Times New Roman" w:cs="Times New Roman"/>
                <w:snapToGrid w:val="0"/>
                <w:sz w:val="16"/>
                <w:szCs w:val="16"/>
                <w:lang w:eastAsia="ru-RU"/>
              </w:rPr>
            </w:pPr>
            <w:r w:rsidRPr="00A76B0D">
              <w:rPr>
                <w:rFonts w:ascii="Times New Roman" w:eastAsia="Times New Roman" w:hAnsi="Times New Roman" w:cs="Times New Roman"/>
                <w:snapToGrid w:val="0"/>
                <w:sz w:val="16"/>
                <w:szCs w:val="16"/>
                <w:lang w:eastAsia="ru-RU"/>
              </w:rPr>
              <w:t>63:12:1401011:92, 63:12:1401002:41, 63:12:1401003:46, 63:12:1401003:45, 63:12:1401003:44, 63:12:1401003:43, 63:12:1401003:42, 63:12:1401003:45,</w:t>
            </w:r>
          </w:p>
          <w:p w14:paraId="060D46AD" w14:textId="77777777" w:rsidR="00A76B0D" w:rsidRPr="00A76B0D" w:rsidRDefault="00A76B0D" w:rsidP="00CA1367">
            <w:pPr>
              <w:spacing w:after="0" w:line="240" w:lineRule="auto"/>
              <w:jc w:val="center"/>
              <w:rPr>
                <w:rFonts w:ascii="Times New Roman" w:eastAsia="Times New Roman" w:hAnsi="Times New Roman" w:cs="Times New Roman"/>
                <w:snapToGrid w:val="0"/>
                <w:sz w:val="16"/>
                <w:szCs w:val="16"/>
                <w:lang w:eastAsia="ru-RU"/>
              </w:rPr>
            </w:pPr>
            <w:r w:rsidRPr="00A76B0D">
              <w:rPr>
                <w:rFonts w:ascii="Times New Roman" w:eastAsia="Times New Roman" w:hAnsi="Times New Roman" w:cs="Times New Roman"/>
                <w:snapToGrid w:val="0"/>
                <w:sz w:val="16"/>
                <w:szCs w:val="16"/>
                <w:lang w:eastAsia="ru-RU"/>
              </w:rPr>
              <w:t>63:12:1401003:39, 63:12:1401003:38, 63:12:1402010:51 63:12:1402010:50 63:12:1402010:49 63:12:1402010:48 63:12:1402010:47 63:12:1402010:46 63:12:1402010:45 63:12:1402024:26 63:12:1402024:25 63:12:1402024:24 63:12:1402024:23 63:12:1402047:8</w:t>
            </w:r>
          </w:p>
        </w:tc>
        <w:tc>
          <w:tcPr>
            <w:tcW w:w="3260" w:type="dxa"/>
            <w:shd w:val="clear" w:color="auto" w:fill="auto"/>
            <w:vAlign w:val="center"/>
          </w:tcPr>
          <w:p w14:paraId="465D0DE0" w14:textId="77777777" w:rsidR="00A76B0D" w:rsidRPr="00A76B0D" w:rsidRDefault="00A76B0D" w:rsidP="00CA1367">
            <w:pPr>
              <w:spacing w:after="0" w:line="240" w:lineRule="auto"/>
              <w:jc w:val="center"/>
              <w:rPr>
                <w:rFonts w:ascii="Times New Roman" w:eastAsia="Times New Roman" w:hAnsi="Times New Roman" w:cs="Times New Roman"/>
                <w:snapToGrid w:val="0"/>
                <w:sz w:val="16"/>
                <w:szCs w:val="16"/>
                <w:lang w:eastAsia="ru-RU"/>
              </w:rPr>
            </w:pPr>
            <w:r w:rsidRPr="00A76B0D">
              <w:rPr>
                <w:rFonts w:ascii="Times New Roman" w:eastAsia="Times New Roman" w:hAnsi="Times New Roman" w:cs="Times New Roman"/>
                <w:snapToGrid w:val="0"/>
                <w:sz w:val="16"/>
                <w:szCs w:val="16"/>
                <w:lang w:eastAsia="ru-RU"/>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 </w:t>
            </w:r>
          </w:p>
        </w:tc>
        <w:tc>
          <w:tcPr>
            <w:tcW w:w="1983" w:type="dxa"/>
            <w:shd w:val="clear" w:color="auto" w:fill="auto"/>
            <w:vAlign w:val="center"/>
          </w:tcPr>
          <w:p w14:paraId="7AEA1899" w14:textId="77777777" w:rsidR="00A76B0D" w:rsidRPr="00A76B0D" w:rsidRDefault="00A76B0D" w:rsidP="00CA1367">
            <w:pPr>
              <w:spacing w:after="0" w:line="240" w:lineRule="auto"/>
              <w:jc w:val="center"/>
              <w:rPr>
                <w:rFonts w:ascii="Times New Roman" w:eastAsia="Times New Roman" w:hAnsi="Times New Roman" w:cs="Times New Roman"/>
                <w:snapToGrid w:val="0"/>
                <w:sz w:val="16"/>
                <w:szCs w:val="16"/>
                <w:lang w:eastAsia="ru-RU"/>
              </w:rPr>
            </w:pPr>
            <w:r w:rsidRPr="00A76B0D">
              <w:rPr>
                <w:rFonts w:ascii="Times New Roman" w:eastAsia="Times New Roman" w:hAnsi="Times New Roman" w:cs="Times New Roman"/>
                <w:snapToGrid w:val="0"/>
                <w:sz w:val="16"/>
                <w:szCs w:val="16"/>
                <w:lang w:eastAsia="ru-RU"/>
              </w:rPr>
              <w:t xml:space="preserve">Для размещения промышленных объектов, Для размещения ВЛ 35 </w:t>
            </w:r>
            <w:proofErr w:type="spellStart"/>
            <w:r w:rsidRPr="00A76B0D">
              <w:rPr>
                <w:rFonts w:ascii="Times New Roman" w:eastAsia="Times New Roman" w:hAnsi="Times New Roman" w:cs="Times New Roman"/>
                <w:snapToGrid w:val="0"/>
                <w:sz w:val="16"/>
                <w:szCs w:val="16"/>
                <w:lang w:eastAsia="ru-RU"/>
              </w:rPr>
              <w:t>кВ</w:t>
            </w:r>
            <w:proofErr w:type="spellEnd"/>
          </w:p>
        </w:tc>
        <w:tc>
          <w:tcPr>
            <w:tcW w:w="2835" w:type="dxa"/>
            <w:vAlign w:val="center"/>
          </w:tcPr>
          <w:p w14:paraId="01BE97B4" w14:textId="77777777" w:rsidR="00A76B0D" w:rsidRPr="00A76B0D" w:rsidRDefault="00A76B0D" w:rsidP="00CA1367">
            <w:pPr>
              <w:spacing w:after="0" w:line="240" w:lineRule="auto"/>
              <w:jc w:val="center"/>
              <w:rPr>
                <w:rFonts w:ascii="Times New Roman" w:eastAsia="Times New Roman" w:hAnsi="Times New Roman" w:cs="Times New Roman"/>
                <w:bCs/>
                <w:snapToGrid w:val="0"/>
                <w:sz w:val="16"/>
                <w:szCs w:val="16"/>
                <w:lang w:eastAsia="ru-RU"/>
              </w:rPr>
            </w:pPr>
            <w:r w:rsidRPr="00A76B0D">
              <w:rPr>
                <w:rFonts w:ascii="Times New Roman" w:eastAsia="Times New Roman" w:hAnsi="Times New Roman" w:cs="Times New Roman"/>
                <w:snapToGrid w:val="0"/>
                <w:sz w:val="16"/>
                <w:szCs w:val="16"/>
                <w:lang w:eastAsia="ru-RU"/>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 </w:t>
            </w:r>
          </w:p>
        </w:tc>
      </w:tr>
      <w:tr w:rsidR="00A76B0D" w:rsidRPr="00A76B0D" w14:paraId="702310F1" w14:textId="77777777" w:rsidTr="00CA1367">
        <w:tc>
          <w:tcPr>
            <w:tcW w:w="568" w:type="dxa"/>
            <w:shd w:val="clear" w:color="auto" w:fill="auto"/>
            <w:vAlign w:val="center"/>
          </w:tcPr>
          <w:p w14:paraId="172E391F" w14:textId="77777777" w:rsidR="00A76B0D" w:rsidRPr="00A76B0D" w:rsidRDefault="00A76B0D" w:rsidP="00CA1367">
            <w:pPr>
              <w:spacing w:after="0" w:line="240" w:lineRule="auto"/>
              <w:jc w:val="center"/>
              <w:rPr>
                <w:rFonts w:ascii="Times New Roman" w:eastAsia="Times New Roman" w:hAnsi="Times New Roman" w:cs="Times New Roman"/>
                <w:bCs/>
                <w:snapToGrid w:val="0"/>
                <w:sz w:val="16"/>
                <w:szCs w:val="16"/>
                <w:lang w:eastAsia="ru-RU"/>
              </w:rPr>
            </w:pPr>
          </w:p>
        </w:tc>
        <w:tc>
          <w:tcPr>
            <w:tcW w:w="1695" w:type="dxa"/>
            <w:shd w:val="clear" w:color="auto" w:fill="auto"/>
            <w:vAlign w:val="center"/>
          </w:tcPr>
          <w:p w14:paraId="63521B4A" w14:textId="77777777" w:rsidR="00A76B0D" w:rsidRPr="00A76B0D" w:rsidRDefault="00A76B0D" w:rsidP="00CA1367">
            <w:pPr>
              <w:spacing w:after="0" w:line="240" w:lineRule="auto"/>
              <w:jc w:val="center"/>
              <w:rPr>
                <w:rFonts w:ascii="Times New Roman" w:eastAsia="Times New Roman" w:hAnsi="Times New Roman" w:cs="Times New Roman"/>
                <w:snapToGrid w:val="0"/>
                <w:sz w:val="16"/>
                <w:szCs w:val="16"/>
                <w:lang w:eastAsia="ru-RU"/>
              </w:rPr>
            </w:pPr>
            <w:r w:rsidRPr="00A76B0D">
              <w:rPr>
                <w:rFonts w:ascii="Times New Roman" w:eastAsia="Times New Roman" w:hAnsi="Times New Roman" w:cs="Times New Roman"/>
                <w:snapToGrid w:val="0"/>
                <w:sz w:val="16"/>
                <w:szCs w:val="16"/>
                <w:lang w:eastAsia="ru-RU"/>
              </w:rPr>
              <w:t>63:12:1402028:9, 63:12:1402029:5, 63:12:1402030:5, 63:12:1402030:4, 63:12:1402043:6, 63:12:1402043:5, 63:12:1101003:1413, 63:12:1101003:1412, 63:12:1101003:1411, 63:12:1101003:1410, 63:12:1101003:1408, 63:12:1101003:1407, 63:12:1101003:1405, 63:12:1101003:1406</w:t>
            </w:r>
          </w:p>
        </w:tc>
        <w:tc>
          <w:tcPr>
            <w:tcW w:w="3260" w:type="dxa"/>
            <w:shd w:val="clear" w:color="auto" w:fill="auto"/>
            <w:vAlign w:val="center"/>
          </w:tcPr>
          <w:p w14:paraId="5FEDC9F3" w14:textId="77777777" w:rsidR="00A76B0D" w:rsidRPr="00A76B0D" w:rsidRDefault="00A76B0D" w:rsidP="00CA1367">
            <w:pPr>
              <w:spacing w:after="0" w:line="240" w:lineRule="auto"/>
              <w:jc w:val="center"/>
              <w:rPr>
                <w:rFonts w:ascii="Times New Roman" w:eastAsia="Times New Roman" w:hAnsi="Times New Roman" w:cs="Times New Roman"/>
                <w:snapToGrid w:val="0"/>
                <w:sz w:val="16"/>
                <w:szCs w:val="16"/>
                <w:lang w:eastAsia="ru-RU"/>
              </w:rPr>
            </w:pPr>
            <w:r w:rsidRPr="00A76B0D">
              <w:rPr>
                <w:rFonts w:ascii="Times New Roman" w:eastAsia="Times New Roman" w:hAnsi="Times New Roman" w:cs="Times New Roman"/>
                <w:snapToGrid w:val="0"/>
                <w:sz w:val="16"/>
                <w:szCs w:val="16"/>
                <w:lang w:eastAsia="ru-RU"/>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 </w:t>
            </w:r>
          </w:p>
        </w:tc>
        <w:tc>
          <w:tcPr>
            <w:tcW w:w="1983" w:type="dxa"/>
            <w:shd w:val="clear" w:color="auto" w:fill="auto"/>
            <w:vAlign w:val="center"/>
          </w:tcPr>
          <w:p w14:paraId="40694C30" w14:textId="77777777" w:rsidR="00A76B0D" w:rsidRPr="00A76B0D" w:rsidRDefault="00A76B0D" w:rsidP="00CA1367">
            <w:pPr>
              <w:spacing w:after="0" w:line="240" w:lineRule="auto"/>
              <w:jc w:val="center"/>
              <w:rPr>
                <w:rFonts w:ascii="Times New Roman" w:eastAsia="Times New Roman" w:hAnsi="Times New Roman" w:cs="Times New Roman"/>
                <w:snapToGrid w:val="0"/>
                <w:sz w:val="16"/>
                <w:szCs w:val="16"/>
                <w:lang w:eastAsia="ru-RU"/>
              </w:rPr>
            </w:pPr>
            <w:r w:rsidRPr="00A76B0D">
              <w:rPr>
                <w:rFonts w:ascii="Times New Roman" w:eastAsia="Times New Roman" w:hAnsi="Times New Roman" w:cs="Times New Roman"/>
                <w:bCs/>
                <w:snapToGrid w:val="0"/>
                <w:sz w:val="16"/>
                <w:szCs w:val="16"/>
                <w:lang w:eastAsia="ru-RU"/>
              </w:rPr>
              <w:t xml:space="preserve">Для размещения иных объектов промышленности, энергетики, транспорта, связи, радиовещания, телевидения, информатики, обеспечения космической деятельности, обороны, безопасности и иного специального назначения, Для размещения ЛЭП 35 </w:t>
            </w:r>
            <w:proofErr w:type="spellStart"/>
            <w:r w:rsidRPr="00A76B0D">
              <w:rPr>
                <w:rFonts w:ascii="Times New Roman" w:eastAsia="Times New Roman" w:hAnsi="Times New Roman" w:cs="Times New Roman"/>
                <w:bCs/>
                <w:snapToGrid w:val="0"/>
                <w:sz w:val="16"/>
                <w:szCs w:val="16"/>
                <w:lang w:eastAsia="ru-RU"/>
              </w:rPr>
              <w:t>кВ</w:t>
            </w:r>
            <w:proofErr w:type="spellEnd"/>
          </w:p>
        </w:tc>
        <w:tc>
          <w:tcPr>
            <w:tcW w:w="2835" w:type="dxa"/>
            <w:vAlign w:val="center"/>
          </w:tcPr>
          <w:p w14:paraId="229CB045" w14:textId="77777777" w:rsidR="00A76B0D" w:rsidRPr="00A76B0D" w:rsidRDefault="00A76B0D" w:rsidP="00CA1367">
            <w:pPr>
              <w:spacing w:after="0" w:line="240" w:lineRule="auto"/>
              <w:jc w:val="center"/>
              <w:rPr>
                <w:rFonts w:ascii="Times New Roman" w:eastAsia="Times New Roman" w:hAnsi="Times New Roman" w:cs="Times New Roman"/>
                <w:bCs/>
                <w:snapToGrid w:val="0"/>
                <w:sz w:val="16"/>
                <w:szCs w:val="16"/>
                <w:lang w:eastAsia="ru-RU"/>
              </w:rPr>
            </w:pPr>
            <w:r w:rsidRPr="00A76B0D">
              <w:rPr>
                <w:rFonts w:ascii="Times New Roman" w:eastAsia="Times New Roman" w:hAnsi="Times New Roman" w:cs="Times New Roman"/>
                <w:snapToGrid w:val="0"/>
                <w:sz w:val="16"/>
                <w:szCs w:val="16"/>
                <w:lang w:eastAsia="ru-RU"/>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 </w:t>
            </w:r>
          </w:p>
        </w:tc>
      </w:tr>
      <w:tr w:rsidR="00A76B0D" w:rsidRPr="00A76B0D" w14:paraId="40E2B55F" w14:textId="77777777" w:rsidTr="00CA1367">
        <w:tc>
          <w:tcPr>
            <w:tcW w:w="568" w:type="dxa"/>
            <w:shd w:val="clear" w:color="auto" w:fill="auto"/>
            <w:vAlign w:val="center"/>
          </w:tcPr>
          <w:p w14:paraId="0C4DF181" w14:textId="77777777" w:rsidR="00A76B0D" w:rsidRPr="00A76B0D" w:rsidRDefault="00A76B0D" w:rsidP="00CA1367">
            <w:pPr>
              <w:spacing w:after="0" w:line="240" w:lineRule="auto"/>
              <w:jc w:val="center"/>
              <w:rPr>
                <w:rFonts w:ascii="Times New Roman" w:eastAsia="Times New Roman" w:hAnsi="Times New Roman" w:cs="Times New Roman"/>
                <w:bCs/>
                <w:snapToGrid w:val="0"/>
                <w:sz w:val="16"/>
                <w:szCs w:val="16"/>
                <w:lang w:eastAsia="ru-RU"/>
              </w:rPr>
            </w:pPr>
          </w:p>
        </w:tc>
        <w:tc>
          <w:tcPr>
            <w:tcW w:w="1695" w:type="dxa"/>
            <w:shd w:val="clear" w:color="auto" w:fill="auto"/>
            <w:vAlign w:val="center"/>
          </w:tcPr>
          <w:p w14:paraId="25369065" w14:textId="77777777" w:rsidR="00A76B0D" w:rsidRPr="00A76B0D" w:rsidRDefault="00A76B0D" w:rsidP="00CA1367">
            <w:pPr>
              <w:spacing w:after="0" w:line="240" w:lineRule="auto"/>
              <w:jc w:val="center"/>
              <w:rPr>
                <w:rFonts w:ascii="Times New Roman" w:eastAsia="Times New Roman" w:hAnsi="Times New Roman" w:cs="Times New Roman"/>
                <w:snapToGrid w:val="0"/>
                <w:sz w:val="16"/>
                <w:szCs w:val="16"/>
                <w:lang w:eastAsia="ru-RU"/>
              </w:rPr>
            </w:pPr>
            <w:r w:rsidRPr="00A76B0D">
              <w:rPr>
                <w:rFonts w:ascii="Times New Roman" w:eastAsia="Times New Roman" w:hAnsi="Times New Roman" w:cs="Times New Roman"/>
                <w:snapToGrid w:val="0"/>
                <w:sz w:val="16"/>
                <w:szCs w:val="16"/>
                <w:lang w:eastAsia="ru-RU"/>
              </w:rPr>
              <w:t>63:12:1402031:5, 63:12:1402031:6, 63:12:1402031:7, 63:12:1402032:4, 63:12:1402032:5, 63:12:1402044:4, 63:12:1402044:5, 63:12:1402044:6, 63:12:1101003:1395, 63:12:1101003:1396, 63:12:1101003:1397, 63:12:1101003:1398, 63:12:1101003:1400, 63:12:1101003:1401, 63:12:1101003:1409, 63:12:1101003:1402, 63:12:1403018:10, 63:12:1403018:11, 63:12:1403018:12</w:t>
            </w:r>
          </w:p>
        </w:tc>
        <w:tc>
          <w:tcPr>
            <w:tcW w:w="3260" w:type="dxa"/>
            <w:shd w:val="clear" w:color="auto" w:fill="auto"/>
            <w:vAlign w:val="center"/>
          </w:tcPr>
          <w:p w14:paraId="394E44D0" w14:textId="77777777" w:rsidR="00A76B0D" w:rsidRPr="00A76B0D" w:rsidRDefault="00A76B0D" w:rsidP="00CA1367">
            <w:pPr>
              <w:spacing w:after="0" w:line="240" w:lineRule="auto"/>
              <w:jc w:val="center"/>
              <w:rPr>
                <w:rFonts w:ascii="Times New Roman" w:eastAsia="Times New Roman" w:hAnsi="Times New Roman" w:cs="Times New Roman"/>
                <w:snapToGrid w:val="0"/>
                <w:sz w:val="16"/>
                <w:szCs w:val="16"/>
                <w:lang w:eastAsia="ru-RU"/>
              </w:rPr>
            </w:pPr>
            <w:r w:rsidRPr="00A76B0D">
              <w:rPr>
                <w:rFonts w:ascii="Times New Roman" w:eastAsia="Times New Roman" w:hAnsi="Times New Roman" w:cs="Times New Roman"/>
                <w:snapToGrid w:val="0"/>
                <w:sz w:val="16"/>
                <w:szCs w:val="16"/>
                <w:lang w:eastAsia="ru-RU"/>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 </w:t>
            </w:r>
          </w:p>
        </w:tc>
        <w:tc>
          <w:tcPr>
            <w:tcW w:w="1983" w:type="dxa"/>
            <w:shd w:val="clear" w:color="auto" w:fill="auto"/>
            <w:vAlign w:val="center"/>
          </w:tcPr>
          <w:p w14:paraId="0AB2BC67" w14:textId="77777777" w:rsidR="00A76B0D" w:rsidRPr="00A76B0D" w:rsidRDefault="00A76B0D" w:rsidP="00CA1367">
            <w:pPr>
              <w:spacing w:after="0" w:line="240" w:lineRule="auto"/>
              <w:jc w:val="center"/>
              <w:rPr>
                <w:rFonts w:ascii="Times New Roman" w:eastAsia="Times New Roman" w:hAnsi="Times New Roman" w:cs="Times New Roman"/>
                <w:snapToGrid w:val="0"/>
                <w:sz w:val="16"/>
                <w:szCs w:val="16"/>
                <w:lang w:eastAsia="ru-RU"/>
              </w:rPr>
            </w:pPr>
            <w:r w:rsidRPr="00A76B0D">
              <w:rPr>
                <w:rFonts w:ascii="Times New Roman" w:eastAsia="Times New Roman" w:hAnsi="Times New Roman" w:cs="Times New Roman"/>
                <w:bCs/>
                <w:snapToGrid w:val="0"/>
                <w:sz w:val="16"/>
                <w:szCs w:val="16"/>
                <w:lang w:eastAsia="ru-RU"/>
              </w:rPr>
              <w:t xml:space="preserve">Для размещения иных объектов промышленности, энергетики, транспорта, связи, радиовещания, телевидения, информатики, обеспечения космической деятельности, обороны, безопасности и иного специального назначения, для размещения ВЛ 110 </w:t>
            </w:r>
            <w:proofErr w:type="spellStart"/>
            <w:r w:rsidRPr="00A76B0D">
              <w:rPr>
                <w:rFonts w:ascii="Times New Roman" w:eastAsia="Times New Roman" w:hAnsi="Times New Roman" w:cs="Times New Roman"/>
                <w:bCs/>
                <w:snapToGrid w:val="0"/>
                <w:sz w:val="16"/>
                <w:szCs w:val="16"/>
                <w:lang w:eastAsia="ru-RU"/>
              </w:rPr>
              <w:t>кВ</w:t>
            </w:r>
            <w:proofErr w:type="spellEnd"/>
          </w:p>
        </w:tc>
        <w:tc>
          <w:tcPr>
            <w:tcW w:w="2835" w:type="dxa"/>
            <w:vAlign w:val="center"/>
          </w:tcPr>
          <w:p w14:paraId="05F270EC" w14:textId="77777777" w:rsidR="00A76B0D" w:rsidRPr="00A76B0D" w:rsidRDefault="00A76B0D" w:rsidP="00CA1367">
            <w:pPr>
              <w:spacing w:after="0" w:line="240" w:lineRule="auto"/>
              <w:jc w:val="center"/>
              <w:rPr>
                <w:rFonts w:ascii="Times New Roman" w:eastAsia="Times New Roman" w:hAnsi="Times New Roman" w:cs="Times New Roman"/>
                <w:bCs/>
                <w:snapToGrid w:val="0"/>
                <w:sz w:val="16"/>
                <w:szCs w:val="16"/>
                <w:lang w:eastAsia="ru-RU"/>
              </w:rPr>
            </w:pPr>
            <w:r w:rsidRPr="00A76B0D">
              <w:rPr>
                <w:rFonts w:ascii="Times New Roman" w:eastAsia="Times New Roman" w:hAnsi="Times New Roman" w:cs="Times New Roman"/>
                <w:snapToGrid w:val="0"/>
                <w:sz w:val="16"/>
                <w:szCs w:val="16"/>
                <w:lang w:eastAsia="ru-RU"/>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 </w:t>
            </w:r>
          </w:p>
        </w:tc>
      </w:tr>
      <w:tr w:rsidR="00A76B0D" w:rsidRPr="00A76B0D" w14:paraId="31360DFD" w14:textId="77777777" w:rsidTr="00CA1367">
        <w:tc>
          <w:tcPr>
            <w:tcW w:w="568" w:type="dxa"/>
            <w:shd w:val="clear" w:color="auto" w:fill="auto"/>
            <w:vAlign w:val="center"/>
          </w:tcPr>
          <w:p w14:paraId="5454DAB9" w14:textId="77777777" w:rsidR="00A76B0D" w:rsidRPr="00A76B0D" w:rsidRDefault="00A76B0D" w:rsidP="00CA1367">
            <w:pPr>
              <w:spacing w:after="0" w:line="240" w:lineRule="auto"/>
              <w:jc w:val="center"/>
              <w:rPr>
                <w:rFonts w:ascii="Times New Roman" w:eastAsia="Times New Roman" w:hAnsi="Times New Roman" w:cs="Times New Roman"/>
                <w:bCs/>
                <w:snapToGrid w:val="0"/>
                <w:sz w:val="16"/>
                <w:szCs w:val="16"/>
                <w:lang w:eastAsia="ru-RU"/>
              </w:rPr>
            </w:pPr>
          </w:p>
        </w:tc>
        <w:tc>
          <w:tcPr>
            <w:tcW w:w="1695" w:type="dxa"/>
            <w:shd w:val="clear" w:color="auto" w:fill="auto"/>
            <w:vAlign w:val="center"/>
          </w:tcPr>
          <w:p w14:paraId="5657C38C" w14:textId="77777777" w:rsidR="00A76B0D" w:rsidRPr="00A76B0D" w:rsidRDefault="00A76B0D" w:rsidP="00CA1367">
            <w:pPr>
              <w:spacing w:after="0" w:line="240" w:lineRule="auto"/>
              <w:jc w:val="center"/>
              <w:rPr>
                <w:rFonts w:ascii="Times New Roman" w:eastAsia="Times New Roman" w:hAnsi="Times New Roman" w:cs="Times New Roman"/>
                <w:snapToGrid w:val="0"/>
                <w:sz w:val="16"/>
                <w:szCs w:val="16"/>
                <w:lang w:eastAsia="ru-RU"/>
              </w:rPr>
            </w:pPr>
            <w:r w:rsidRPr="00A76B0D">
              <w:rPr>
                <w:rFonts w:ascii="Times New Roman" w:eastAsia="Times New Roman" w:hAnsi="Times New Roman" w:cs="Times New Roman"/>
                <w:snapToGrid w:val="0"/>
                <w:sz w:val="16"/>
                <w:szCs w:val="16"/>
                <w:lang w:eastAsia="ru-RU"/>
              </w:rPr>
              <w:t>63:12:0000000:9067</w:t>
            </w:r>
          </w:p>
        </w:tc>
        <w:tc>
          <w:tcPr>
            <w:tcW w:w="3260" w:type="dxa"/>
            <w:shd w:val="clear" w:color="auto" w:fill="auto"/>
            <w:vAlign w:val="center"/>
          </w:tcPr>
          <w:p w14:paraId="7FF5B19D" w14:textId="77777777" w:rsidR="00A76B0D" w:rsidRPr="00A76B0D" w:rsidRDefault="00A76B0D" w:rsidP="00CA1367">
            <w:pPr>
              <w:spacing w:after="0" w:line="240" w:lineRule="auto"/>
              <w:jc w:val="center"/>
              <w:rPr>
                <w:rFonts w:ascii="Times New Roman" w:eastAsia="Times New Roman" w:hAnsi="Times New Roman" w:cs="Times New Roman"/>
                <w:snapToGrid w:val="0"/>
                <w:sz w:val="16"/>
                <w:szCs w:val="16"/>
                <w:lang w:eastAsia="ru-RU"/>
              </w:rPr>
            </w:pPr>
            <w:r w:rsidRPr="00A76B0D">
              <w:rPr>
                <w:rFonts w:ascii="Times New Roman" w:eastAsia="Times New Roman" w:hAnsi="Times New Roman" w:cs="Times New Roman"/>
                <w:snapToGrid w:val="0"/>
                <w:sz w:val="16"/>
                <w:szCs w:val="16"/>
                <w:lang w:eastAsia="ru-RU"/>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 </w:t>
            </w:r>
          </w:p>
        </w:tc>
        <w:tc>
          <w:tcPr>
            <w:tcW w:w="1983" w:type="dxa"/>
            <w:shd w:val="clear" w:color="auto" w:fill="auto"/>
            <w:vAlign w:val="center"/>
          </w:tcPr>
          <w:p w14:paraId="0FABD97C" w14:textId="77777777" w:rsidR="00A76B0D" w:rsidRPr="00A76B0D" w:rsidRDefault="00A76B0D" w:rsidP="00CA1367">
            <w:pPr>
              <w:spacing w:after="0" w:line="240" w:lineRule="auto"/>
              <w:jc w:val="center"/>
              <w:rPr>
                <w:rFonts w:ascii="Times New Roman" w:eastAsia="Times New Roman" w:hAnsi="Times New Roman" w:cs="Times New Roman"/>
                <w:snapToGrid w:val="0"/>
                <w:sz w:val="16"/>
                <w:szCs w:val="16"/>
                <w:lang w:eastAsia="ru-RU"/>
              </w:rPr>
            </w:pPr>
            <w:r w:rsidRPr="00A76B0D">
              <w:rPr>
                <w:rFonts w:ascii="Times New Roman" w:eastAsia="Times New Roman" w:hAnsi="Times New Roman" w:cs="Times New Roman"/>
                <w:snapToGrid w:val="0"/>
                <w:sz w:val="16"/>
                <w:szCs w:val="16"/>
                <w:lang w:eastAsia="ru-RU"/>
              </w:rPr>
              <w:t>Для размещения и эксплуатации объектов автомобильного транспорта и объектов дорожного хозяйства, Под автомобильную дорогу общего пользования Безенчук-Александровка-</w:t>
            </w:r>
            <w:proofErr w:type="spellStart"/>
            <w:r w:rsidRPr="00A76B0D">
              <w:rPr>
                <w:rFonts w:ascii="Times New Roman" w:eastAsia="Times New Roman" w:hAnsi="Times New Roman" w:cs="Times New Roman"/>
                <w:snapToGrid w:val="0"/>
                <w:sz w:val="16"/>
                <w:szCs w:val="16"/>
                <w:lang w:eastAsia="ru-RU"/>
              </w:rPr>
              <w:t>Верхнепечерское</w:t>
            </w:r>
            <w:proofErr w:type="spellEnd"/>
            <w:r w:rsidRPr="00A76B0D">
              <w:rPr>
                <w:rFonts w:ascii="Times New Roman" w:eastAsia="Times New Roman" w:hAnsi="Times New Roman" w:cs="Times New Roman"/>
                <w:snapToGrid w:val="0"/>
                <w:sz w:val="16"/>
                <w:szCs w:val="16"/>
                <w:lang w:eastAsia="ru-RU"/>
              </w:rPr>
              <w:t xml:space="preserve"> (км1-км 43,9)</w:t>
            </w:r>
          </w:p>
        </w:tc>
        <w:tc>
          <w:tcPr>
            <w:tcW w:w="2835" w:type="dxa"/>
            <w:vAlign w:val="center"/>
          </w:tcPr>
          <w:p w14:paraId="4EC330DB" w14:textId="77777777" w:rsidR="00A76B0D" w:rsidRPr="00A76B0D" w:rsidRDefault="00A76B0D" w:rsidP="00CA1367">
            <w:pPr>
              <w:spacing w:after="0" w:line="240" w:lineRule="auto"/>
              <w:jc w:val="center"/>
              <w:rPr>
                <w:rFonts w:ascii="Times New Roman" w:eastAsia="Times New Roman" w:hAnsi="Times New Roman" w:cs="Times New Roman"/>
                <w:bCs/>
                <w:snapToGrid w:val="0"/>
                <w:sz w:val="16"/>
                <w:szCs w:val="16"/>
                <w:lang w:eastAsia="ru-RU"/>
              </w:rPr>
            </w:pPr>
            <w:r w:rsidRPr="00A76B0D">
              <w:rPr>
                <w:rFonts w:ascii="Times New Roman" w:eastAsia="Times New Roman" w:hAnsi="Times New Roman" w:cs="Times New Roman"/>
                <w:snapToGrid w:val="0"/>
                <w:sz w:val="16"/>
                <w:szCs w:val="16"/>
                <w:lang w:eastAsia="ru-RU"/>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 </w:t>
            </w:r>
          </w:p>
        </w:tc>
      </w:tr>
      <w:tr w:rsidR="00A76B0D" w:rsidRPr="00A76B0D" w14:paraId="234B35FF" w14:textId="77777777" w:rsidTr="00CA1367">
        <w:tc>
          <w:tcPr>
            <w:tcW w:w="568" w:type="dxa"/>
            <w:shd w:val="clear" w:color="auto" w:fill="auto"/>
            <w:vAlign w:val="center"/>
          </w:tcPr>
          <w:p w14:paraId="01C360E1" w14:textId="77777777" w:rsidR="00A76B0D" w:rsidRPr="00A76B0D" w:rsidRDefault="00A76B0D" w:rsidP="00CA1367">
            <w:pPr>
              <w:spacing w:after="0" w:line="240" w:lineRule="auto"/>
              <w:jc w:val="center"/>
              <w:rPr>
                <w:rFonts w:ascii="Times New Roman" w:eastAsia="Times New Roman" w:hAnsi="Times New Roman" w:cs="Times New Roman"/>
                <w:bCs/>
                <w:snapToGrid w:val="0"/>
                <w:sz w:val="16"/>
                <w:szCs w:val="16"/>
                <w:lang w:eastAsia="ru-RU"/>
              </w:rPr>
            </w:pPr>
          </w:p>
        </w:tc>
        <w:tc>
          <w:tcPr>
            <w:tcW w:w="1695" w:type="dxa"/>
            <w:shd w:val="clear" w:color="auto" w:fill="auto"/>
            <w:vAlign w:val="center"/>
          </w:tcPr>
          <w:p w14:paraId="3F685388" w14:textId="77777777" w:rsidR="00A76B0D" w:rsidRPr="00A76B0D" w:rsidRDefault="00A76B0D" w:rsidP="00CA1367">
            <w:pPr>
              <w:spacing w:after="0" w:line="240" w:lineRule="auto"/>
              <w:jc w:val="center"/>
              <w:rPr>
                <w:rFonts w:ascii="Times New Roman" w:eastAsia="Times New Roman" w:hAnsi="Times New Roman" w:cs="Times New Roman"/>
                <w:bCs/>
                <w:snapToGrid w:val="0"/>
                <w:sz w:val="16"/>
                <w:szCs w:val="16"/>
                <w:lang w:eastAsia="ru-RU"/>
              </w:rPr>
            </w:pPr>
            <w:r w:rsidRPr="00A76B0D">
              <w:rPr>
                <w:rFonts w:ascii="Times New Roman" w:eastAsia="Times New Roman" w:hAnsi="Times New Roman" w:cs="Times New Roman"/>
                <w:bCs/>
                <w:snapToGrid w:val="0"/>
                <w:sz w:val="16"/>
                <w:szCs w:val="16"/>
                <w:lang w:eastAsia="ru-RU"/>
              </w:rPr>
              <w:t>63:12:0000000:2</w:t>
            </w:r>
          </w:p>
        </w:tc>
        <w:tc>
          <w:tcPr>
            <w:tcW w:w="3260" w:type="dxa"/>
            <w:shd w:val="clear" w:color="auto" w:fill="auto"/>
            <w:vAlign w:val="center"/>
          </w:tcPr>
          <w:p w14:paraId="2059604D" w14:textId="77777777" w:rsidR="00A76B0D" w:rsidRPr="00A76B0D" w:rsidRDefault="00A76B0D" w:rsidP="00CA1367">
            <w:pPr>
              <w:spacing w:after="0" w:line="240" w:lineRule="auto"/>
              <w:jc w:val="center"/>
              <w:rPr>
                <w:rFonts w:ascii="Times New Roman" w:eastAsia="Times New Roman" w:hAnsi="Times New Roman" w:cs="Times New Roman"/>
                <w:bCs/>
                <w:snapToGrid w:val="0"/>
                <w:sz w:val="16"/>
                <w:szCs w:val="16"/>
                <w:lang w:eastAsia="ru-RU"/>
              </w:rPr>
            </w:pPr>
            <w:r w:rsidRPr="00A76B0D">
              <w:rPr>
                <w:rFonts w:ascii="Times New Roman" w:eastAsia="Times New Roman" w:hAnsi="Times New Roman" w:cs="Times New Roman"/>
                <w:bCs/>
                <w:snapToGrid w:val="0"/>
                <w:sz w:val="16"/>
                <w:szCs w:val="16"/>
                <w:lang w:eastAsia="ru-RU"/>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 </w:t>
            </w:r>
          </w:p>
        </w:tc>
        <w:tc>
          <w:tcPr>
            <w:tcW w:w="1983" w:type="dxa"/>
            <w:shd w:val="clear" w:color="auto" w:fill="auto"/>
            <w:vAlign w:val="center"/>
          </w:tcPr>
          <w:p w14:paraId="1FD036ED" w14:textId="77777777" w:rsidR="00A76B0D" w:rsidRPr="00A76B0D" w:rsidRDefault="00A76B0D" w:rsidP="00CA1367">
            <w:pPr>
              <w:spacing w:after="0" w:line="240" w:lineRule="auto"/>
              <w:jc w:val="center"/>
              <w:rPr>
                <w:rFonts w:ascii="Times New Roman" w:eastAsia="Times New Roman" w:hAnsi="Times New Roman" w:cs="Times New Roman"/>
                <w:bCs/>
                <w:snapToGrid w:val="0"/>
                <w:sz w:val="16"/>
                <w:szCs w:val="16"/>
                <w:lang w:eastAsia="ru-RU"/>
              </w:rPr>
            </w:pPr>
            <w:r w:rsidRPr="00A76B0D">
              <w:rPr>
                <w:rFonts w:ascii="Times New Roman" w:eastAsia="Times New Roman" w:hAnsi="Times New Roman" w:cs="Times New Roman"/>
                <w:bCs/>
                <w:snapToGrid w:val="0"/>
                <w:sz w:val="16"/>
                <w:szCs w:val="16"/>
                <w:lang w:eastAsia="ru-RU"/>
              </w:rPr>
              <w:t>Для размещения и эксплуатации объектов железнодорожного транспорта, под объекты транспорта Железнодорожного</w:t>
            </w:r>
          </w:p>
        </w:tc>
        <w:tc>
          <w:tcPr>
            <w:tcW w:w="2835" w:type="dxa"/>
            <w:vAlign w:val="center"/>
          </w:tcPr>
          <w:p w14:paraId="11D7EA7B" w14:textId="77777777" w:rsidR="00A76B0D" w:rsidRPr="00A76B0D" w:rsidRDefault="00A76B0D" w:rsidP="00CA1367">
            <w:pPr>
              <w:spacing w:after="0" w:line="240" w:lineRule="auto"/>
              <w:jc w:val="center"/>
              <w:rPr>
                <w:rFonts w:ascii="Times New Roman" w:eastAsia="Times New Roman" w:hAnsi="Times New Roman" w:cs="Times New Roman"/>
                <w:bCs/>
                <w:snapToGrid w:val="0"/>
                <w:sz w:val="16"/>
                <w:szCs w:val="16"/>
                <w:lang w:eastAsia="ru-RU"/>
              </w:rPr>
            </w:pPr>
            <w:r w:rsidRPr="00A76B0D">
              <w:rPr>
                <w:rFonts w:ascii="Times New Roman" w:eastAsia="Times New Roman" w:hAnsi="Times New Roman" w:cs="Times New Roman"/>
                <w:snapToGrid w:val="0"/>
                <w:sz w:val="16"/>
                <w:szCs w:val="16"/>
                <w:lang w:eastAsia="ru-RU"/>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 </w:t>
            </w:r>
          </w:p>
        </w:tc>
      </w:tr>
    </w:tbl>
    <w:p w14:paraId="05A288AA" w14:textId="77777777" w:rsidR="00A76B0D" w:rsidRPr="00A76B0D" w:rsidRDefault="00A76B0D" w:rsidP="00A76B0D">
      <w:pPr>
        <w:widowControl w:val="0"/>
        <w:spacing w:after="0" w:line="240" w:lineRule="auto"/>
        <w:jc w:val="right"/>
        <w:outlineLvl w:val="0"/>
        <w:rPr>
          <w:rFonts w:ascii="Times New Roman" w:eastAsia="Times New Roman" w:hAnsi="Times New Roman" w:cs="Times New Roman"/>
          <w:b/>
          <w:lang w:eastAsia="x-none"/>
        </w:rPr>
      </w:pPr>
      <w:bookmarkStart w:id="36" w:name="_Toc45440437"/>
      <w:r w:rsidRPr="00A76B0D">
        <w:rPr>
          <w:rFonts w:ascii="Times New Roman" w:eastAsia="Times New Roman" w:hAnsi="Times New Roman" w:cs="Times New Roman"/>
          <w:b/>
          <w:lang w:eastAsia="x-none"/>
        </w:rPr>
        <w:t>Приложение 4</w:t>
      </w:r>
      <w:bookmarkEnd w:id="36"/>
    </w:p>
    <w:p w14:paraId="47618CFE" w14:textId="77777777" w:rsidR="00A76B0D" w:rsidRPr="00A76B0D" w:rsidRDefault="00A76B0D" w:rsidP="00A76B0D">
      <w:pPr>
        <w:widowControl w:val="0"/>
        <w:spacing w:after="0" w:line="240" w:lineRule="auto"/>
        <w:ind w:left="539"/>
        <w:jc w:val="center"/>
        <w:rPr>
          <w:rFonts w:ascii="Times New Roman" w:eastAsia="Times New Roman" w:hAnsi="Times New Roman" w:cs="Times New Roman"/>
          <w:lang w:eastAsia="ru-RU"/>
        </w:rPr>
      </w:pPr>
      <w:r w:rsidRPr="00A76B0D">
        <w:rPr>
          <w:rFonts w:ascii="Times New Roman" w:eastAsia="Times New Roman" w:hAnsi="Times New Roman" w:cs="Times New Roman"/>
          <w:lang w:eastAsia="ru-RU"/>
        </w:rPr>
        <w:t xml:space="preserve">Площади территорий, включаемых в границы и/или исключаемых из границ населенных пунктов городского поселения Безенчук муниципального района </w:t>
      </w:r>
      <w:proofErr w:type="spellStart"/>
      <w:r w:rsidRPr="00A76B0D">
        <w:rPr>
          <w:rFonts w:ascii="Times New Roman" w:eastAsia="Times New Roman" w:hAnsi="Times New Roman" w:cs="Times New Roman"/>
          <w:lang w:eastAsia="ru-RU"/>
        </w:rPr>
        <w:t>Безенчукский</w:t>
      </w:r>
      <w:proofErr w:type="spellEnd"/>
      <w:r w:rsidRPr="00A76B0D">
        <w:rPr>
          <w:rFonts w:ascii="Times New Roman" w:eastAsia="Times New Roman" w:hAnsi="Times New Roman" w:cs="Times New Roman"/>
          <w:lang w:eastAsia="ru-RU"/>
        </w:rPr>
        <w:t xml:space="preserve"> Самарской области</w:t>
      </w:r>
    </w:p>
    <w:tbl>
      <w:tblPr>
        <w:tblW w:w="107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696"/>
        <w:gridCol w:w="1560"/>
        <w:gridCol w:w="1567"/>
        <w:gridCol w:w="1662"/>
        <w:gridCol w:w="938"/>
        <w:gridCol w:w="1276"/>
        <w:gridCol w:w="763"/>
        <w:gridCol w:w="1260"/>
      </w:tblGrid>
      <w:tr w:rsidR="00A76B0D" w:rsidRPr="00A76B0D" w14:paraId="56458165" w14:textId="77777777" w:rsidTr="00EB546A">
        <w:trPr>
          <w:trHeight w:val="595"/>
          <w:jc w:val="center"/>
        </w:trPr>
        <w:tc>
          <w:tcPr>
            <w:tcW w:w="1696" w:type="dxa"/>
            <w:vMerge w:val="restart"/>
            <w:tcBorders>
              <w:top w:val="single" w:sz="4" w:space="0" w:color="auto"/>
              <w:left w:val="single" w:sz="4" w:space="0" w:color="auto"/>
              <w:right w:val="single" w:sz="4" w:space="0" w:color="auto"/>
            </w:tcBorders>
            <w:vAlign w:val="center"/>
          </w:tcPr>
          <w:p w14:paraId="0E228503" w14:textId="77777777" w:rsidR="00A76B0D" w:rsidRPr="00A76B0D" w:rsidRDefault="00A76B0D" w:rsidP="00A76B0D">
            <w:pPr>
              <w:widowControl w:val="0"/>
              <w:spacing w:after="0" w:line="240" w:lineRule="auto"/>
              <w:ind w:right="-108"/>
              <w:jc w:val="center"/>
              <w:rPr>
                <w:rFonts w:ascii="Times New Roman" w:eastAsia="Times New Roman" w:hAnsi="Times New Roman" w:cs="Times New Roman"/>
                <w:b/>
                <w:sz w:val="16"/>
                <w:szCs w:val="16"/>
                <w:lang w:eastAsia="ru-RU"/>
              </w:rPr>
            </w:pPr>
            <w:r w:rsidRPr="00A76B0D">
              <w:rPr>
                <w:rFonts w:ascii="Times New Roman" w:eastAsia="Times New Roman" w:hAnsi="Times New Roman" w:cs="Times New Roman"/>
                <w:b/>
                <w:sz w:val="16"/>
                <w:szCs w:val="16"/>
                <w:lang w:eastAsia="ru-RU"/>
              </w:rPr>
              <w:t>Населенный пункт</w:t>
            </w:r>
          </w:p>
        </w:tc>
        <w:tc>
          <w:tcPr>
            <w:tcW w:w="1560" w:type="dxa"/>
            <w:vMerge w:val="restart"/>
            <w:tcBorders>
              <w:top w:val="single" w:sz="4" w:space="0" w:color="auto"/>
              <w:left w:val="single" w:sz="4" w:space="0" w:color="auto"/>
              <w:right w:val="single" w:sz="4" w:space="0" w:color="auto"/>
            </w:tcBorders>
            <w:vAlign w:val="center"/>
          </w:tcPr>
          <w:p w14:paraId="5D558F77" w14:textId="77777777" w:rsidR="00A76B0D" w:rsidRPr="00A76B0D" w:rsidRDefault="00A76B0D" w:rsidP="00A76B0D">
            <w:pPr>
              <w:widowControl w:val="0"/>
              <w:spacing w:after="0" w:line="240" w:lineRule="auto"/>
              <w:jc w:val="center"/>
              <w:rPr>
                <w:rFonts w:ascii="Times New Roman" w:eastAsia="Times New Roman" w:hAnsi="Times New Roman" w:cs="Times New Roman"/>
                <w:b/>
                <w:sz w:val="16"/>
                <w:szCs w:val="16"/>
                <w:lang w:eastAsia="ru-RU"/>
              </w:rPr>
            </w:pPr>
            <w:r w:rsidRPr="00A76B0D">
              <w:rPr>
                <w:rFonts w:ascii="Times New Roman" w:eastAsia="Times New Roman" w:hAnsi="Times New Roman" w:cs="Times New Roman"/>
                <w:b/>
                <w:sz w:val="16"/>
                <w:szCs w:val="16"/>
                <w:lang w:eastAsia="ru-RU"/>
              </w:rPr>
              <w:t>Площадь территории населенного пункта</w:t>
            </w:r>
          </w:p>
          <w:p w14:paraId="366DBE18" w14:textId="77777777" w:rsidR="00A76B0D" w:rsidRPr="00A76B0D" w:rsidRDefault="00A76B0D" w:rsidP="00A76B0D">
            <w:pPr>
              <w:widowControl w:val="0"/>
              <w:spacing w:after="0" w:line="240" w:lineRule="auto"/>
              <w:ind w:left="-108" w:right="-108"/>
              <w:jc w:val="center"/>
              <w:rPr>
                <w:rFonts w:ascii="Times New Roman" w:eastAsia="Times New Roman" w:hAnsi="Times New Roman" w:cs="Times New Roman"/>
                <w:b/>
                <w:sz w:val="16"/>
                <w:szCs w:val="16"/>
                <w:lang w:eastAsia="ru-RU"/>
              </w:rPr>
            </w:pPr>
            <w:r w:rsidRPr="00A76B0D">
              <w:rPr>
                <w:rFonts w:ascii="Times New Roman" w:eastAsia="Times New Roman" w:hAnsi="Times New Roman" w:cs="Times New Roman"/>
                <w:b/>
                <w:sz w:val="16"/>
                <w:szCs w:val="16"/>
                <w:lang w:eastAsia="ru-RU"/>
              </w:rPr>
              <w:t>(существ.),</w:t>
            </w:r>
          </w:p>
          <w:p w14:paraId="2B226DD8" w14:textId="77777777" w:rsidR="00A76B0D" w:rsidRPr="00A76B0D" w:rsidRDefault="00A76B0D" w:rsidP="00A76B0D">
            <w:pPr>
              <w:widowControl w:val="0"/>
              <w:spacing w:after="0" w:line="240" w:lineRule="auto"/>
              <w:ind w:left="-108" w:right="-108"/>
              <w:jc w:val="center"/>
              <w:rPr>
                <w:rFonts w:ascii="Times New Roman" w:eastAsia="Times New Roman" w:hAnsi="Times New Roman" w:cs="Times New Roman"/>
                <w:b/>
                <w:sz w:val="16"/>
                <w:szCs w:val="16"/>
                <w:lang w:eastAsia="ru-RU"/>
              </w:rPr>
            </w:pPr>
            <w:r w:rsidRPr="00A76B0D">
              <w:rPr>
                <w:rFonts w:ascii="Times New Roman" w:eastAsia="Times New Roman" w:hAnsi="Times New Roman" w:cs="Times New Roman"/>
                <w:b/>
                <w:sz w:val="16"/>
                <w:szCs w:val="16"/>
                <w:lang w:eastAsia="ru-RU"/>
              </w:rPr>
              <w:t>га</w:t>
            </w:r>
          </w:p>
        </w:tc>
        <w:tc>
          <w:tcPr>
            <w:tcW w:w="1567" w:type="dxa"/>
            <w:vMerge w:val="restart"/>
            <w:tcBorders>
              <w:top w:val="single" w:sz="4" w:space="0" w:color="auto"/>
              <w:left w:val="single" w:sz="4" w:space="0" w:color="auto"/>
              <w:right w:val="single" w:sz="4" w:space="0" w:color="auto"/>
            </w:tcBorders>
            <w:vAlign w:val="center"/>
          </w:tcPr>
          <w:p w14:paraId="62DCCA1D" w14:textId="77777777" w:rsidR="00A76B0D" w:rsidRPr="00A76B0D" w:rsidRDefault="00A76B0D" w:rsidP="00A76B0D">
            <w:pPr>
              <w:widowControl w:val="0"/>
              <w:spacing w:after="0" w:line="240" w:lineRule="auto"/>
              <w:ind w:left="-108" w:right="-108"/>
              <w:jc w:val="center"/>
              <w:rPr>
                <w:rFonts w:ascii="Times New Roman" w:eastAsia="Times New Roman" w:hAnsi="Times New Roman" w:cs="Times New Roman"/>
                <w:b/>
                <w:sz w:val="16"/>
                <w:szCs w:val="16"/>
                <w:lang w:eastAsia="ru-RU"/>
              </w:rPr>
            </w:pPr>
            <w:r w:rsidRPr="00A76B0D">
              <w:rPr>
                <w:rFonts w:ascii="Times New Roman" w:eastAsia="Times New Roman" w:hAnsi="Times New Roman" w:cs="Times New Roman"/>
                <w:b/>
                <w:sz w:val="16"/>
                <w:szCs w:val="16"/>
                <w:lang w:eastAsia="ru-RU"/>
              </w:rPr>
              <w:t>Площадь территории населенного пункта (в планируемых границах), га</w:t>
            </w:r>
          </w:p>
        </w:tc>
        <w:tc>
          <w:tcPr>
            <w:tcW w:w="5899" w:type="dxa"/>
            <w:gridSpan w:val="5"/>
            <w:tcBorders>
              <w:top w:val="single" w:sz="4" w:space="0" w:color="auto"/>
              <w:left w:val="single" w:sz="4" w:space="0" w:color="auto"/>
              <w:right w:val="single" w:sz="4" w:space="0" w:color="auto"/>
            </w:tcBorders>
            <w:vAlign w:val="center"/>
          </w:tcPr>
          <w:p w14:paraId="4B42A1C9" w14:textId="77777777" w:rsidR="00A76B0D" w:rsidRPr="00A76B0D" w:rsidRDefault="00A76B0D" w:rsidP="00A76B0D">
            <w:pPr>
              <w:widowControl w:val="0"/>
              <w:spacing w:after="0" w:line="240" w:lineRule="auto"/>
              <w:ind w:left="-108" w:right="-108"/>
              <w:jc w:val="center"/>
              <w:rPr>
                <w:rFonts w:ascii="Times New Roman" w:eastAsia="Times New Roman" w:hAnsi="Times New Roman" w:cs="Times New Roman"/>
                <w:b/>
                <w:sz w:val="16"/>
                <w:szCs w:val="16"/>
                <w:lang w:eastAsia="ru-RU"/>
              </w:rPr>
            </w:pPr>
            <w:bookmarkStart w:id="37" w:name="_Hlk42876404"/>
            <w:r w:rsidRPr="00A76B0D">
              <w:rPr>
                <w:rFonts w:ascii="Times New Roman" w:eastAsia="Times New Roman" w:hAnsi="Times New Roman" w:cs="Times New Roman"/>
                <w:b/>
                <w:sz w:val="16"/>
                <w:szCs w:val="16"/>
                <w:lang w:eastAsia="ru-RU"/>
              </w:rPr>
              <w:t>Площадь территории, включаемой в границы населенного пункта</w:t>
            </w:r>
            <w:bookmarkEnd w:id="37"/>
          </w:p>
        </w:tc>
      </w:tr>
      <w:tr w:rsidR="00A76B0D" w:rsidRPr="00A76B0D" w14:paraId="2A16F955" w14:textId="77777777" w:rsidTr="00EB546A">
        <w:trPr>
          <w:trHeight w:val="410"/>
          <w:jc w:val="center"/>
        </w:trPr>
        <w:tc>
          <w:tcPr>
            <w:tcW w:w="1696" w:type="dxa"/>
            <w:vMerge/>
            <w:tcBorders>
              <w:left w:val="single" w:sz="4" w:space="0" w:color="auto"/>
              <w:bottom w:val="single" w:sz="4" w:space="0" w:color="auto"/>
              <w:right w:val="single" w:sz="4" w:space="0" w:color="auto"/>
            </w:tcBorders>
            <w:vAlign w:val="center"/>
          </w:tcPr>
          <w:p w14:paraId="4381F6AD" w14:textId="77777777" w:rsidR="00A76B0D" w:rsidRPr="00A76B0D" w:rsidRDefault="00A76B0D" w:rsidP="00A76B0D">
            <w:pPr>
              <w:widowControl w:val="0"/>
              <w:spacing w:after="0" w:line="240" w:lineRule="auto"/>
              <w:ind w:right="-108"/>
              <w:jc w:val="center"/>
              <w:rPr>
                <w:rFonts w:ascii="Times New Roman" w:eastAsia="Times New Roman" w:hAnsi="Times New Roman" w:cs="Times New Roman"/>
                <w:b/>
                <w:sz w:val="16"/>
                <w:szCs w:val="16"/>
                <w:lang w:eastAsia="ru-RU"/>
              </w:rPr>
            </w:pPr>
          </w:p>
        </w:tc>
        <w:tc>
          <w:tcPr>
            <w:tcW w:w="1560" w:type="dxa"/>
            <w:vMerge/>
            <w:tcBorders>
              <w:left w:val="single" w:sz="4" w:space="0" w:color="auto"/>
              <w:bottom w:val="single" w:sz="4" w:space="0" w:color="auto"/>
              <w:right w:val="single" w:sz="4" w:space="0" w:color="auto"/>
            </w:tcBorders>
            <w:vAlign w:val="center"/>
          </w:tcPr>
          <w:p w14:paraId="6BE135C5" w14:textId="77777777" w:rsidR="00A76B0D" w:rsidRPr="00A76B0D" w:rsidRDefault="00A76B0D" w:rsidP="00A76B0D">
            <w:pPr>
              <w:widowControl w:val="0"/>
              <w:spacing w:after="0" w:line="240" w:lineRule="auto"/>
              <w:ind w:left="-108" w:right="-108"/>
              <w:jc w:val="center"/>
              <w:rPr>
                <w:rFonts w:ascii="Times New Roman" w:eastAsia="Times New Roman" w:hAnsi="Times New Roman" w:cs="Times New Roman"/>
                <w:b/>
                <w:sz w:val="16"/>
                <w:szCs w:val="16"/>
                <w:lang w:eastAsia="ru-RU"/>
              </w:rPr>
            </w:pPr>
          </w:p>
        </w:tc>
        <w:tc>
          <w:tcPr>
            <w:tcW w:w="1567" w:type="dxa"/>
            <w:vMerge/>
            <w:tcBorders>
              <w:left w:val="single" w:sz="4" w:space="0" w:color="auto"/>
              <w:bottom w:val="single" w:sz="4" w:space="0" w:color="auto"/>
              <w:right w:val="single" w:sz="4" w:space="0" w:color="auto"/>
            </w:tcBorders>
            <w:vAlign w:val="center"/>
          </w:tcPr>
          <w:p w14:paraId="39D8A820" w14:textId="77777777" w:rsidR="00A76B0D" w:rsidRPr="00A76B0D" w:rsidRDefault="00A76B0D" w:rsidP="00A76B0D">
            <w:pPr>
              <w:widowControl w:val="0"/>
              <w:spacing w:after="0" w:line="240" w:lineRule="auto"/>
              <w:ind w:left="-108" w:right="-108"/>
              <w:jc w:val="center"/>
              <w:rPr>
                <w:rFonts w:ascii="Times New Roman" w:eastAsia="Times New Roman" w:hAnsi="Times New Roman" w:cs="Times New Roman"/>
                <w:b/>
                <w:sz w:val="16"/>
                <w:szCs w:val="16"/>
                <w:lang w:eastAsia="ru-RU"/>
              </w:rPr>
            </w:pPr>
          </w:p>
        </w:tc>
        <w:tc>
          <w:tcPr>
            <w:tcW w:w="1662" w:type="dxa"/>
            <w:tcBorders>
              <w:left w:val="single" w:sz="4" w:space="0" w:color="auto"/>
              <w:bottom w:val="single" w:sz="4" w:space="0" w:color="auto"/>
              <w:right w:val="single" w:sz="4" w:space="0" w:color="auto"/>
            </w:tcBorders>
            <w:vAlign w:val="center"/>
          </w:tcPr>
          <w:p w14:paraId="47B69A48" w14:textId="77777777" w:rsidR="00A76B0D" w:rsidRPr="00A76B0D" w:rsidRDefault="00A76B0D" w:rsidP="00A76B0D">
            <w:pPr>
              <w:widowControl w:val="0"/>
              <w:spacing w:after="0" w:line="240" w:lineRule="auto"/>
              <w:ind w:left="-108" w:right="-108"/>
              <w:jc w:val="center"/>
              <w:rPr>
                <w:rFonts w:ascii="Times New Roman" w:eastAsia="Times New Roman" w:hAnsi="Times New Roman" w:cs="Times New Roman"/>
                <w:b/>
                <w:sz w:val="16"/>
                <w:szCs w:val="16"/>
                <w:lang w:eastAsia="ru-RU"/>
              </w:rPr>
            </w:pPr>
            <w:r w:rsidRPr="00A76B0D">
              <w:rPr>
                <w:rFonts w:ascii="Times New Roman" w:eastAsia="Times New Roman" w:hAnsi="Times New Roman" w:cs="Times New Roman"/>
                <w:b/>
                <w:sz w:val="16"/>
                <w:szCs w:val="16"/>
                <w:lang w:eastAsia="ru-RU"/>
              </w:rPr>
              <w:t>Общая площадь, включаемая в границы населенного</w:t>
            </w:r>
          </w:p>
          <w:p w14:paraId="4349A103" w14:textId="77777777" w:rsidR="00A76B0D" w:rsidRPr="00A76B0D" w:rsidRDefault="00A76B0D" w:rsidP="00A76B0D">
            <w:pPr>
              <w:widowControl w:val="0"/>
              <w:spacing w:after="0" w:line="240" w:lineRule="auto"/>
              <w:ind w:left="-108" w:right="-108"/>
              <w:jc w:val="center"/>
              <w:rPr>
                <w:rFonts w:ascii="Times New Roman" w:eastAsia="Times New Roman" w:hAnsi="Times New Roman" w:cs="Times New Roman"/>
                <w:b/>
                <w:sz w:val="16"/>
                <w:szCs w:val="16"/>
                <w:lang w:eastAsia="ru-RU"/>
              </w:rPr>
            </w:pPr>
            <w:r w:rsidRPr="00A76B0D">
              <w:rPr>
                <w:rFonts w:ascii="Times New Roman" w:eastAsia="Times New Roman" w:hAnsi="Times New Roman" w:cs="Times New Roman"/>
                <w:b/>
                <w:sz w:val="16"/>
                <w:szCs w:val="16"/>
                <w:lang w:eastAsia="ru-RU"/>
              </w:rPr>
              <w:t>пункта территории, га</w:t>
            </w:r>
          </w:p>
        </w:tc>
        <w:tc>
          <w:tcPr>
            <w:tcW w:w="938" w:type="dxa"/>
            <w:tcBorders>
              <w:top w:val="single" w:sz="4" w:space="0" w:color="auto"/>
              <w:left w:val="single" w:sz="4" w:space="0" w:color="auto"/>
              <w:bottom w:val="single" w:sz="4" w:space="0" w:color="auto"/>
              <w:right w:val="single" w:sz="4" w:space="0" w:color="auto"/>
            </w:tcBorders>
            <w:vAlign w:val="center"/>
          </w:tcPr>
          <w:p w14:paraId="7AB2B64B" w14:textId="77777777" w:rsidR="00A76B0D" w:rsidRPr="00A76B0D" w:rsidRDefault="00A76B0D" w:rsidP="00A76B0D">
            <w:pPr>
              <w:widowControl w:val="0"/>
              <w:spacing w:after="0" w:line="240" w:lineRule="auto"/>
              <w:ind w:left="-153" w:right="-108"/>
              <w:jc w:val="center"/>
              <w:rPr>
                <w:rFonts w:ascii="Times New Roman" w:eastAsia="Times New Roman" w:hAnsi="Times New Roman" w:cs="Times New Roman"/>
                <w:b/>
                <w:sz w:val="16"/>
                <w:szCs w:val="16"/>
                <w:lang w:eastAsia="ru-RU"/>
              </w:rPr>
            </w:pPr>
            <w:r w:rsidRPr="00A76B0D">
              <w:rPr>
                <w:rFonts w:ascii="Times New Roman" w:eastAsia="Times New Roman" w:hAnsi="Times New Roman" w:cs="Times New Roman"/>
                <w:b/>
                <w:sz w:val="16"/>
                <w:szCs w:val="16"/>
                <w:lang w:eastAsia="ru-RU"/>
              </w:rPr>
              <w:t>в т.ч. площадь  земель лесного фонда,</w:t>
            </w:r>
          </w:p>
          <w:p w14:paraId="35086304" w14:textId="77777777" w:rsidR="00A76B0D" w:rsidRPr="00A76B0D" w:rsidRDefault="00A76B0D" w:rsidP="00A76B0D">
            <w:pPr>
              <w:widowControl w:val="0"/>
              <w:spacing w:after="0" w:line="240" w:lineRule="auto"/>
              <w:ind w:left="-108" w:right="-108"/>
              <w:jc w:val="center"/>
              <w:rPr>
                <w:rFonts w:ascii="Times New Roman" w:eastAsia="Times New Roman" w:hAnsi="Times New Roman" w:cs="Times New Roman"/>
                <w:b/>
                <w:sz w:val="16"/>
                <w:szCs w:val="16"/>
                <w:lang w:eastAsia="ru-RU"/>
              </w:rPr>
            </w:pPr>
            <w:r w:rsidRPr="00A76B0D">
              <w:rPr>
                <w:rFonts w:ascii="Times New Roman" w:eastAsia="Times New Roman" w:hAnsi="Times New Roman" w:cs="Times New Roman"/>
                <w:b/>
                <w:sz w:val="16"/>
                <w:szCs w:val="16"/>
                <w:lang w:eastAsia="ru-RU"/>
              </w:rPr>
              <w:t>га</w:t>
            </w:r>
          </w:p>
        </w:tc>
        <w:tc>
          <w:tcPr>
            <w:tcW w:w="1276" w:type="dxa"/>
            <w:tcBorders>
              <w:left w:val="single" w:sz="4" w:space="0" w:color="auto"/>
              <w:bottom w:val="single" w:sz="4" w:space="0" w:color="auto"/>
              <w:right w:val="single" w:sz="4" w:space="0" w:color="auto"/>
            </w:tcBorders>
            <w:vAlign w:val="center"/>
          </w:tcPr>
          <w:p w14:paraId="1DCB6F64" w14:textId="77777777" w:rsidR="00A76B0D" w:rsidRPr="00A76B0D" w:rsidRDefault="00A76B0D" w:rsidP="00A76B0D">
            <w:pPr>
              <w:widowControl w:val="0"/>
              <w:spacing w:after="0" w:line="240" w:lineRule="auto"/>
              <w:ind w:left="-153" w:right="-108"/>
              <w:jc w:val="center"/>
              <w:rPr>
                <w:rFonts w:ascii="Times New Roman" w:eastAsia="Times New Roman" w:hAnsi="Times New Roman" w:cs="Times New Roman"/>
                <w:b/>
                <w:sz w:val="16"/>
                <w:szCs w:val="16"/>
                <w:lang w:eastAsia="ru-RU"/>
              </w:rPr>
            </w:pPr>
            <w:r w:rsidRPr="00A76B0D">
              <w:rPr>
                <w:rFonts w:ascii="Times New Roman" w:eastAsia="Times New Roman" w:hAnsi="Times New Roman" w:cs="Times New Roman"/>
                <w:b/>
                <w:sz w:val="16"/>
                <w:szCs w:val="16"/>
                <w:lang w:eastAsia="ru-RU"/>
              </w:rPr>
              <w:t>в т.ч.</w:t>
            </w:r>
          </w:p>
          <w:p w14:paraId="207D0820" w14:textId="77777777" w:rsidR="00A76B0D" w:rsidRPr="00A76B0D" w:rsidRDefault="00A76B0D" w:rsidP="00A76B0D">
            <w:pPr>
              <w:widowControl w:val="0"/>
              <w:spacing w:after="0" w:line="240" w:lineRule="auto"/>
              <w:ind w:left="-153" w:right="-108"/>
              <w:jc w:val="center"/>
              <w:rPr>
                <w:rFonts w:ascii="Times New Roman" w:eastAsia="Times New Roman" w:hAnsi="Times New Roman" w:cs="Times New Roman"/>
                <w:b/>
                <w:sz w:val="16"/>
                <w:szCs w:val="16"/>
                <w:lang w:eastAsia="ru-RU"/>
              </w:rPr>
            </w:pPr>
            <w:r w:rsidRPr="00A76B0D">
              <w:rPr>
                <w:rFonts w:ascii="Times New Roman" w:eastAsia="Times New Roman" w:hAnsi="Times New Roman" w:cs="Times New Roman"/>
                <w:b/>
                <w:sz w:val="16"/>
                <w:szCs w:val="16"/>
                <w:lang w:eastAsia="ru-RU"/>
              </w:rPr>
              <w:t xml:space="preserve">площадь  земель, занятых </w:t>
            </w:r>
            <w:proofErr w:type="spellStart"/>
            <w:r w:rsidRPr="00A76B0D">
              <w:rPr>
                <w:rFonts w:ascii="Times New Roman" w:eastAsia="Times New Roman" w:hAnsi="Times New Roman" w:cs="Times New Roman"/>
                <w:b/>
                <w:sz w:val="16"/>
                <w:szCs w:val="16"/>
                <w:lang w:eastAsia="ru-RU"/>
              </w:rPr>
              <w:t>поверхн</w:t>
            </w:r>
            <w:proofErr w:type="spellEnd"/>
            <w:r w:rsidRPr="00A76B0D">
              <w:rPr>
                <w:rFonts w:ascii="Times New Roman" w:eastAsia="Times New Roman" w:hAnsi="Times New Roman" w:cs="Times New Roman"/>
                <w:b/>
                <w:sz w:val="16"/>
                <w:szCs w:val="16"/>
                <w:lang w:eastAsia="ru-RU"/>
              </w:rPr>
              <w:t>.</w:t>
            </w:r>
          </w:p>
          <w:p w14:paraId="77AD8153" w14:textId="77777777" w:rsidR="00A76B0D" w:rsidRPr="00A76B0D" w:rsidRDefault="00A76B0D" w:rsidP="00A76B0D">
            <w:pPr>
              <w:widowControl w:val="0"/>
              <w:spacing w:after="0" w:line="240" w:lineRule="auto"/>
              <w:ind w:left="-153" w:right="-108"/>
              <w:jc w:val="center"/>
              <w:rPr>
                <w:rFonts w:ascii="Times New Roman" w:eastAsia="Times New Roman" w:hAnsi="Times New Roman" w:cs="Times New Roman"/>
                <w:b/>
                <w:sz w:val="16"/>
                <w:szCs w:val="16"/>
                <w:lang w:eastAsia="ru-RU"/>
              </w:rPr>
            </w:pPr>
            <w:r w:rsidRPr="00A76B0D">
              <w:rPr>
                <w:rFonts w:ascii="Times New Roman" w:eastAsia="Times New Roman" w:hAnsi="Times New Roman" w:cs="Times New Roman"/>
                <w:b/>
                <w:sz w:val="16"/>
                <w:szCs w:val="16"/>
                <w:lang w:eastAsia="ru-RU"/>
              </w:rPr>
              <w:t>водными объектами,</w:t>
            </w:r>
          </w:p>
          <w:p w14:paraId="564734DA" w14:textId="77777777" w:rsidR="00A76B0D" w:rsidRPr="00A76B0D" w:rsidRDefault="00A76B0D" w:rsidP="00A76B0D">
            <w:pPr>
              <w:widowControl w:val="0"/>
              <w:spacing w:after="0" w:line="240" w:lineRule="auto"/>
              <w:ind w:left="-153" w:right="-108"/>
              <w:jc w:val="center"/>
              <w:rPr>
                <w:rFonts w:ascii="Times New Roman" w:eastAsia="Times New Roman" w:hAnsi="Times New Roman" w:cs="Times New Roman"/>
                <w:b/>
                <w:sz w:val="16"/>
                <w:szCs w:val="16"/>
                <w:lang w:eastAsia="ru-RU"/>
              </w:rPr>
            </w:pPr>
            <w:r w:rsidRPr="00A76B0D">
              <w:rPr>
                <w:rFonts w:ascii="Times New Roman" w:eastAsia="Times New Roman" w:hAnsi="Times New Roman" w:cs="Times New Roman"/>
                <w:b/>
                <w:sz w:val="16"/>
                <w:szCs w:val="16"/>
                <w:lang w:eastAsia="ru-RU"/>
              </w:rPr>
              <w:t>га</w:t>
            </w:r>
          </w:p>
        </w:tc>
        <w:tc>
          <w:tcPr>
            <w:tcW w:w="763" w:type="dxa"/>
            <w:tcBorders>
              <w:left w:val="single" w:sz="4" w:space="0" w:color="auto"/>
              <w:bottom w:val="single" w:sz="4" w:space="0" w:color="auto"/>
              <w:right w:val="single" w:sz="4" w:space="0" w:color="auto"/>
            </w:tcBorders>
            <w:vAlign w:val="center"/>
          </w:tcPr>
          <w:p w14:paraId="04C37806" w14:textId="77777777" w:rsidR="00A76B0D" w:rsidRPr="00A76B0D" w:rsidRDefault="00A76B0D" w:rsidP="00A76B0D">
            <w:pPr>
              <w:widowControl w:val="0"/>
              <w:spacing w:after="0" w:line="240" w:lineRule="auto"/>
              <w:jc w:val="center"/>
              <w:rPr>
                <w:rFonts w:ascii="Times New Roman" w:eastAsia="Times New Roman" w:hAnsi="Times New Roman" w:cs="Times New Roman"/>
                <w:b/>
                <w:sz w:val="16"/>
                <w:szCs w:val="16"/>
                <w:lang w:eastAsia="ru-RU"/>
              </w:rPr>
            </w:pPr>
            <w:r w:rsidRPr="00A76B0D">
              <w:rPr>
                <w:rFonts w:ascii="Times New Roman" w:eastAsia="Times New Roman" w:hAnsi="Times New Roman" w:cs="Times New Roman"/>
                <w:b/>
                <w:sz w:val="16"/>
                <w:szCs w:val="16"/>
                <w:lang w:eastAsia="ru-RU"/>
              </w:rPr>
              <w:t>в т.ч. площадь</w:t>
            </w:r>
          </w:p>
          <w:p w14:paraId="59E03613" w14:textId="77777777" w:rsidR="00A76B0D" w:rsidRPr="00A76B0D" w:rsidRDefault="00A76B0D" w:rsidP="00A76B0D">
            <w:pPr>
              <w:widowControl w:val="0"/>
              <w:spacing w:after="0" w:line="240" w:lineRule="auto"/>
              <w:ind w:left="-108" w:right="-108"/>
              <w:jc w:val="center"/>
              <w:rPr>
                <w:rFonts w:ascii="Times New Roman" w:eastAsia="Times New Roman" w:hAnsi="Times New Roman" w:cs="Times New Roman"/>
                <w:b/>
                <w:sz w:val="16"/>
                <w:szCs w:val="16"/>
                <w:lang w:eastAsia="ru-RU"/>
              </w:rPr>
            </w:pPr>
            <w:r w:rsidRPr="00A76B0D">
              <w:rPr>
                <w:rFonts w:ascii="Times New Roman" w:eastAsia="Times New Roman" w:hAnsi="Times New Roman" w:cs="Times New Roman"/>
                <w:b/>
                <w:sz w:val="16"/>
                <w:szCs w:val="16"/>
                <w:lang w:eastAsia="ru-RU"/>
              </w:rPr>
              <w:t>сельхоз. угодий, га</w:t>
            </w:r>
          </w:p>
        </w:tc>
        <w:tc>
          <w:tcPr>
            <w:tcW w:w="1260" w:type="dxa"/>
            <w:tcBorders>
              <w:left w:val="single" w:sz="4" w:space="0" w:color="auto"/>
              <w:bottom w:val="single" w:sz="4" w:space="0" w:color="auto"/>
              <w:right w:val="single" w:sz="4" w:space="0" w:color="auto"/>
            </w:tcBorders>
            <w:vAlign w:val="center"/>
          </w:tcPr>
          <w:p w14:paraId="09876414" w14:textId="77777777" w:rsidR="00A76B0D" w:rsidRPr="00A76B0D" w:rsidRDefault="00A76B0D" w:rsidP="00A76B0D">
            <w:pPr>
              <w:widowControl w:val="0"/>
              <w:spacing w:after="0" w:line="240" w:lineRule="auto"/>
              <w:jc w:val="center"/>
              <w:rPr>
                <w:rFonts w:ascii="Times New Roman" w:eastAsia="Times New Roman" w:hAnsi="Times New Roman" w:cs="Times New Roman"/>
                <w:b/>
                <w:sz w:val="16"/>
                <w:szCs w:val="16"/>
                <w:lang w:eastAsia="ru-RU"/>
              </w:rPr>
            </w:pPr>
            <w:bookmarkStart w:id="38" w:name="_Hlk42876412"/>
            <w:r w:rsidRPr="00A76B0D">
              <w:rPr>
                <w:rFonts w:ascii="Times New Roman" w:eastAsia="Times New Roman" w:hAnsi="Times New Roman" w:cs="Times New Roman"/>
                <w:b/>
                <w:sz w:val="16"/>
                <w:szCs w:val="16"/>
                <w:lang w:eastAsia="ru-RU"/>
              </w:rPr>
              <w:t xml:space="preserve">в т.ч. площадь под регион. дорогами, </w:t>
            </w:r>
            <w:bookmarkEnd w:id="38"/>
            <w:r w:rsidRPr="00A76B0D">
              <w:rPr>
                <w:rFonts w:ascii="Times New Roman" w:eastAsia="Times New Roman" w:hAnsi="Times New Roman" w:cs="Times New Roman"/>
                <w:b/>
                <w:sz w:val="16"/>
                <w:szCs w:val="16"/>
                <w:lang w:eastAsia="ru-RU"/>
              </w:rPr>
              <w:t>га</w:t>
            </w:r>
          </w:p>
        </w:tc>
      </w:tr>
      <w:tr w:rsidR="00A76B0D" w:rsidRPr="00A76B0D" w14:paraId="57E44A22" w14:textId="77777777" w:rsidTr="00EB546A">
        <w:trPr>
          <w:jc w:val="center"/>
        </w:trPr>
        <w:tc>
          <w:tcPr>
            <w:tcW w:w="1696" w:type="dxa"/>
            <w:tcBorders>
              <w:top w:val="single" w:sz="4" w:space="0" w:color="auto"/>
              <w:left w:val="single" w:sz="4" w:space="0" w:color="auto"/>
              <w:bottom w:val="single" w:sz="4" w:space="0" w:color="auto"/>
              <w:right w:val="single" w:sz="4" w:space="0" w:color="auto"/>
            </w:tcBorders>
            <w:vAlign w:val="center"/>
          </w:tcPr>
          <w:p w14:paraId="4E67EFD8" w14:textId="77777777" w:rsidR="00A76B0D" w:rsidRPr="00A76B0D" w:rsidRDefault="00A76B0D" w:rsidP="00A76B0D">
            <w:pPr>
              <w:spacing w:after="60" w:line="240" w:lineRule="auto"/>
              <w:jc w:val="center"/>
              <w:rPr>
                <w:rFonts w:ascii="Times New Roman" w:eastAsia="Times New Roman" w:hAnsi="Times New Roman" w:cs="Times New Roman"/>
                <w:snapToGrid w:val="0"/>
                <w:sz w:val="16"/>
                <w:szCs w:val="16"/>
                <w:lang w:eastAsia="ru-RU"/>
              </w:rPr>
            </w:pPr>
            <w:r w:rsidRPr="00A76B0D">
              <w:rPr>
                <w:rFonts w:ascii="Times New Roman" w:eastAsia="Times New Roman" w:hAnsi="Times New Roman" w:cs="Times New Roman"/>
                <w:snapToGrid w:val="0"/>
                <w:sz w:val="16"/>
                <w:szCs w:val="16"/>
                <w:lang w:eastAsia="ru-RU"/>
              </w:rPr>
              <w:t>1</w:t>
            </w:r>
          </w:p>
        </w:tc>
        <w:tc>
          <w:tcPr>
            <w:tcW w:w="1560" w:type="dxa"/>
            <w:tcBorders>
              <w:top w:val="single" w:sz="4" w:space="0" w:color="auto"/>
              <w:left w:val="single" w:sz="4" w:space="0" w:color="auto"/>
              <w:bottom w:val="single" w:sz="4" w:space="0" w:color="auto"/>
              <w:right w:val="single" w:sz="4" w:space="0" w:color="auto"/>
            </w:tcBorders>
            <w:vAlign w:val="center"/>
          </w:tcPr>
          <w:p w14:paraId="046913A1" w14:textId="77777777" w:rsidR="00A76B0D" w:rsidRPr="00A76B0D" w:rsidRDefault="00A76B0D" w:rsidP="00A76B0D">
            <w:pPr>
              <w:spacing w:after="60" w:line="240" w:lineRule="auto"/>
              <w:jc w:val="center"/>
              <w:rPr>
                <w:rFonts w:ascii="Times New Roman" w:eastAsia="Times New Roman" w:hAnsi="Times New Roman" w:cs="Times New Roman"/>
                <w:snapToGrid w:val="0"/>
                <w:sz w:val="16"/>
                <w:szCs w:val="16"/>
                <w:lang w:eastAsia="ru-RU"/>
              </w:rPr>
            </w:pPr>
            <w:r w:rsidRPr="00A76B0D">
              <w:rPr>
                <w:rFonts w:ascii="Times New Roman" w:eastAsia="Times New Roman" w:hAnsi="Times New Roman" w:cs="Times New Roman"/>
                <w:snapToGrid w:val="0"/>
                <w:sz w:val="16"/>
                <w:szCs w:val="16"/>
                <w:lang w:eastAsia="ru-RU"/>
              </w:rPr>
              <w:t>2</w:t>
            </w:r>
          </w:p>
        </w:tc>
        <w:tc>
          <w:tcPr>
            <w:tcW w:w="1567" w:type="dxa"/>
            <w:tcBorders>
              <w:top w:val="single" w:sz="4" w:space="0" w:color="auto"/>
              <w:left w:val="single" w:sz="4" w:space="0" w:color="auto"/>
              <w:bottom w:val="single" w:sz="4" w:space="0" w:color="auto"/>
              <w:right w:val="single" w:sz="4" w:space="0" w:color="auto"/>
            </w:tcBorders>
            <w:vAlign w:val="center"/>
          </w:tcPr>
          <w:p w14:paraId="4E22B904" w14:textId="77777777" w:rsidR="00A76B0D" w:rsidRPr="00A76B0D" w:rsidRDefault="00A76B0D" w:rsidP="00A76B0D">
            <w:pPr>
              <w:spacing w:after="60" w:line="240" w:lineRule="auto"/>
              <w:jc w:val="center"/>
              <w:rPr>
                <w:rFonts w:ascii="Times New Roman" w:eastAsia="Times New Roman" w:hAnsi="Times New Roman" w:cs="Times New Roman"/>
                <w:snapToGrid w:val="0"/>
                <w:sz w:val="16"/>
                <w:szCs w:val="16"/>
                <w:lang w:eastAsia="ru-RU"/>
              </w:rPr>
            </w:pPr>
            <w:r w:rsidRPr="00A76B0D">
              <w:rPr>
                <w:rFonts w:ascii="Times New Roman" w:eastAsia="Times New Roman" w:hAnsi="Times New Roman" w:cs="Times New Roman"/>
                <w:snapToGrid w:val="0"/>
                <w:sz w:val="16"/>
                <w:szCs w:val="16"/>
                <w:lang w:eastAsia="ru-RU"/>
              </w:rPr>
              <w:t>3</w:t>
            </w:r>
          </w:p>
        </w:tc>
        <w:tc>
          <w:tcPr>
            <w:tcW w:w="1662" w:type="dxa"/>
            <w:tcBorders>
              <w:top w:val="single" w:sz="4" w:space="0" w:color="auto"/>
              <w:left w:val="single" w:sz="4" w:space="0" w:color="auto"/>
              <w:bottom w:val="single" w:sz="4" w:space="0" w:color="auto"/>
              <w:right w:val="single" w:sz="4" w:space="0" w:color="auto"/>
            </w:tcBorders>
            <w:vAlign w:val="center"/>
          </w:tcPr>
          <w:p w14:paraId="2520AAC4" w14:textId="77777777" w:rsidR="00A76B0D" w:rsidRPr="00A76B0D" w:rsidRDefault="00A76B0D" w:rsidP="00A76B0D">
            <w:pPr>
              <w:spacing w:after="60" w:line="240" w:lineRule="auto"/>
              <w:jc w:val="center"/>
              <w:rPr>
                <w:rFonts w:ascii="Times New Roman" w:eastAsia="Times New Roman" w:hAnsi="Times New Roman" w:cs="Times New Roman"/>
                <w:snapToGrid w:val="0"/>
                <w:sz w:val="16"/>
                <w:szCs w:val="16"/>
                <w:lang w:eastAsia="ru-RU"/>
              </w:rPr>
            </w:pPr>
            <w:r w:rsidRPr="00A76B0D">
              <w:rPr>
                <w:rFonts w:ascii="Times New Roman" w:eastAsia="Times New Roman" w:hAnsi="Times New Roman" w:cs="Times New Roman"/>
                <w:snapToGrid w:val="0"/>
                <w:sz w:val="16"/>
                <w:szCs w:val="16"/>
                <w:lang w:eastAsia="ru-RU"/>
              </w:rPr>
              <w:t>4</w:t>
            </w:r>
          </w:p>
        </w:tc>
        <w:tc>
          <w:tcPr>
            <w:tcW w:w="938" w:type="dxa"/>
            <w:tcBorders>
              <w:top w:val="single" w:sz="4" w:space="0" w:color="auto"/>
              <w:left w:val="single" w:sz="4" w:space="0" w:color="auto"/>
              <w:bottom w:val="single" w:sz="4" w:space="0" w:color="auto"/>
              <w:right w:val="single" w:sz="4" w:space="0" w:color="auto"/>
            </w:tcBorders>
            <w:vAlign w:val="center"/>
          </w:tcPr>
          <w:p w14:paraId="7143F2A6" w14:textId="77777777" w:rsidR="00A76B0D" w:rsidRPr="00A76B0D" w:rsidRDefault="00A76B0D" w:rsidP="00A76B0D">
            <w:pPr>
              <w:spacing w:after="60" w:line="240" w:lineRule="auto"/>
              <w:jc w:val="center"/>
              <w:rPr>
                <w:rFonts w:ascii="Times New Roman" w:eastAsia="Times New Roman" w:hAnsi="Times New Roman" w:cs="Times New Roman"/>
                <w:snapToGrid w:val="0"/>
                <w:sz w:val="16"/>
                <w:szCs w:val="16"/>
                <w:lang w:eastAsia="ru-RU"/>
              </w:rPr>
            </w:pPr>
            <w:r w:rsidRPr="00A76B0D">
              <w:rPr>
                <w:rFonts w:ascii="Times New Roman" w:eastAsia="Times New Roman" w:hAnsi="Times New Roman" w:cs="Times New Roman"/>
                <w:snapToGrid w:val="0"/>
                <w:sz w:val="16"/>
                <w:szCs w:val="16"/>
                <w:lang w:eastAsia="ru-RU"/>
              </w:rPr>
              <w:t>5</w:t>
            </w:r>
          </w:p>
        </w:tc>
        <w:tc>
          <w:tcPr>
            <w:tcW w:w="1276" w:type="dxa"/>
            <w:tcBorders>
              <w:top w:val="single" w:sz="4" w:space="0" w:color="auto"/>
              <w:left w:val="single" w:sz="4" w:space="0" w:color="auto"/>
              <w:bottom w:val="single" w:sz="4" w:space="0" w:color="auto"/>
              <w:right w:val="single" w:sz="4" w:space="0" w:color="auto"/>
            </w:tcBorders>
            <w:vAlign w:val="center"/>
          </w:tcPr>
          <w:p w14:paraId="56C0B527" w14:textId="77777777" w:rsidR="00A76B0D" w:rsidRPr="00A76B0D" w:rsidRDefault="00A76B0D" w:rsidP="00A76B0D">
            <w:pPr>
              <w:widowControl w:val="0"/>
              <w:spacing w:after="0" w:line="240" w:lineRule="auto"/>
              <w:jc w:val="center"/>
              <w:rPr>
                <w:rFonts w:ascii="Times New Roman" w:eastAsia="Times New Roman" w:hAnsi="Times New Roman" w:cs="Times New Roman"/>
                <w:sz w:val="16"/>
                <w:szCs w:val="16"/>
                <w:lang w:eastAsia="ru-RU"/>
              </w:rPr>
            </w:pPr>
            <w:r w:rsidRPr="00A76B0D">
              <w:rPr>
                <w:rFonts w:ascii="Times New Roman" w:eastAsia="Times New Roman" w:hAnsi="Times New Roman" w:cs="Times New Roman"/>
                <w:sz w:val="16"/>
                <w:szCs w:val="16"/>
                <w:lang w:eastAsia="ru-RU"/>
              </w:rPr>
              <w:t>6</w:t>
            </w:r>
          </w:p>
        </w:tc>
        <w:tc>
          <w:tcPr>
            <w:tcW w:w="763" w:type="dxa"/>
            <w:tcBorders>
              <w:top w:val="single" w:sz="4" w:space="0" w:color="auto"/>
              <w:left w:val="single" w:sz="4" w:space="0" w:color="auto"/>
              <w:bottom w:val="single" w:sz="4" w:space="0" w:color="auto"/>
              <w:right w:val="single" w:sz="4" w:space="0" w:color="auto"/>
            </w:tcBorders>
            <w:vAlign w:val="center"/>
          </w:tcPr>
          <w:p w14:paraId="39F273E8" w14:textId="77777777" w:rsidR="00A76B0D" w:rsidRPr="00A76B0D" w:rsidRDefault="00A76B0D" w:rsidP="00A76B0D">
            <w:pPr>
              <w:widowControl w:val="0"/>
              <w:spacing w:after="0" w:line="240" w:lineRule="auto"/>
              <w:jc w:val="center"/>
              <w:rPr>
                <w:rFonts w:ascii="Times New Roman" w:eastAsia="Times New Roman" w:hAnsi="Times New Roman" w:cs="Times New Roman"/>
                <w:sz w:val="16"/>
                <w:szCs w:val="16"/>
                <w:lang w:eastAsia="ru-RU"/>
              </w:rPr>
            </w:pPr>
            <w:r w:rsidRPr="00A76B0D">
              <w:rPr>
                <w:rFonts w:ascii="Times New Roman" w:eastAsia="Times New Roman" w:hAnsi="Times New Roman" w:cs="Times New Roman"/>
                <w:sz w:val="16"/>
                <w:szCs w:val="16"/>
                <w:lang w:eastAsia="ru-RU"/>
              </w:rPr>
              <w:t>7</w:t>
            </w:r>
          </w:p>
        </w:tc>
        <w:tc>
          <w:tcPr>
            <w:tcW w:w="1260" w:type="dxa"/>
            <w:tcBorders>
              <w:top w:val="single" w:sz="4" w:space="0" w:color="auto"/>
              <w:left w:val="single" w:sz="4" w:space="0" w:color="auto"/>
              <w:bottom w:val="single" w:sz="4" w:space="0" w:color="auto"/>
              <w:right w:val="single" w:sz="4" w:space="0" w:color="auto"/>
            </w:tcBorders>
            <w:vAlign w:val="center"/>
          </w:tcPr>
          <w:p w14:paraId="255563D9" w14:textId="77777777" w:rsidR="00A76B0D" w:rsidRPr="00A76B0D" w:rsidRDefault="00A76B0D" w:rsidP="00A76B0D">
            <w:pPr>
              <w:widowControl w:val="0"/>
              <w:spacing w:after="0" w:line="240" w:lineRule="auto"/>
              <w:jc w:val="center"/>
              <w:rPr>
                <w:rFonts w:ascii="Times New Roman" w:eastAsia="Times New Roman" w:hAnsi="Times New Roman" w:cs="Times New Roman"/>
                <w:sz w:val="16"/>
                <w:szCs w:val="16"/>
                <w:lang w:eastAsia="ru-RU"/>
              </w:rPr>
            </w:pPr>
            <w:r w:rsidRPr="00A76B0D">
              <w:rPr>
                <w:rFonts w:ascii="Times New Roman" w:eastAsia="Times New Roman" w:hAnsi="Times New Roman" w:cs="Times New Roman"/>
                <w:sz w:val="16"/>
                <w:szCs w:val="16"/>
                <w:lang w:eastAsia="ru-RU"/>
              </w:rPr>
              <w:t>8</w:t>
            </w:r>
          </w:p>
        </w:tc>
      </w:tr>
      <w:tr w:rsidR="00A76B0D" w:rsidRPr="00A76B0D" w14:paraId="530658CE" w14:textId="77777777" w:rsidTr="00EB546A">
        <w:trPr>
          <w:jc w:val="center"/>
        </w:trPr>
        <w:tc>
          <w:tcPr>
            <w:tcW w:w="1696" w:type="dxa"/>
            <w:tcBorders>
              <w:top w:val="single" w:sz="4" w:space="0" w:color="auto"/>
              <w:left w:val="single" w:sz="4" w:space="0" w:color="auto"/>
              <w:bottom w:val="single" w:sz="4" w:space="0" w:color="auto"/>
              <w:right w:val="single" w:sz="4" w:space="0" w:color="auto"/>
            </w:tcBorders>
          </w:tcPr>
          <w:p w14:paraId="6BFCCD12" w14:textId="77777777" w:rsidR="00A76B0D" w:rsidRPr="00A76B0D" w:rsidRDefault="00A76B0D" w:rsidP="00A76B0D">
            <w:pPr>
              <w:widowControl w:val="0"/>
              <w:spacing w:after="0" w:line="240" w:lineRule="auto"/>
              <w:jc w:val="both"/>
              <w:rPr>
                <w:rFonts w:ascii="Times New Roman" w:eastAsia="Times New Roman" w:hAnsi="Times New Roman" w:cs="Times New Roman"/>
                <w:sz w:val="16"/>
                <w:szCs w:val="16"/>
                <w:lang w:eastAsia="ru-RU"/>
              </w:rPr>
            </w:pPr>
            <w:r w:rsidRPr="00A76B0D">
              <w:rPr>
                <w:rFonts w:ascii="Times New Roman" w:eastAsia="Times New Roman" w:hAnsi="Times New Roman" w:cs="Times New Roman"/>
                <w:sz w:val="16"/>
                <w:szCs w:val="16"/>
                <w:lang w:eastAsia="ru-RU"/>
              </w:rPr>
              <w:t>Посёлок городского типа Безенчук</w:t>
            </w:r>
          </w:p>
        </w:tc>
        <w:tc>
          <w:tcPr>
            <w:tcW w:w="1560" w:type="dxa"/>
            <w:tcBorders>
              <w:top w:val="single" w:sz="4" w:space="0" w:color="auto"/>
              <w:left w:val="single" w:sz="4" w:space="0" w:color="auto"/>
              <w:bottom w:val="single" w:sz="4" w:space="0" w:color="auto"/>
              <w:right w:val="single" w:sz="4" w:space="0" w:color="auto"/>
            </w:tcBorders>
          </w:tcPr>
          <w:p w14:paraId="5C5419C2" w14:textId="77777777" w:rsidR="00A76B0D" w:rsidRPr="00A76B0D" w:rsidRDefault="00A76B0D" w:rsidP="00A76B0D">
            <w:pPr>
              <w:widowControl w:val="0"/>
              <w:spacing w:after="0" w:line="240" w:lineRule="auto"/>
              <w:jc w:val="center"/>
              <w:rPr>
                <w:rFonts w:ascii="Times New Roman" w:eastAsia="Times New Roman" w:hAnsi="Times New Roman" w:cs="Times New Roman"/>
                <w:sz w:val="16"/>
                <w:szCs w:val="16"/>
                <w:lang w:eastAsia="ru-RU"/>
              </w:rPr>
            </w:pPr>
            <w:r w:rsidRPr="00A76B0D">
              <w:rPr>
                <w:rFonts w:ascii="Times New Roman" w:eastAsia="Times New Roman" w:hAnsi="Times New Roman" w:cs="Times New Roman"/>
                <w:sz w:val="16"/>
                <w:szCs w:val="16"/>
                <w:lang w:eastAsia="ru-RU"/>
              </w:rPr>
              <w:t>1704,8416</w:t>
            </w:r>
          </w:p>
        </w:tc>
        <w:tc>
          <w:tcPr>
            <w:tcW w:w="1567" w:type="dxa"/>
            <w:tcBorders>
              <w:top w:val="single" w:sz="4" w:space="0" w:color="auto"/>
              <w:left w:val="single" w:sz="4" w:space="0" w:color="auto"/>
              <w:bottom w:val="single" w:sz="4" w:space="0" w:color="auto"/>
              <w:right w:val="single" w:sz="4" w:space="0" w:color="auto"/>
            </w:tcBorders>
          </w:tcPr>
          <w:p w14:paraId="216D08D0" w14:textId="77777777" w:rsidR="00A76B0D" w:rsidRPr="00A76B0D" w:rsidRDefault="00A76B0D" w:rsidP="00A76B0D">
            <w:pPr>
              <w:widowControl w:val="0"/>
              <w:spacing w:after="0" w:line="240" w:lineRule="auto"/>
              <w:jc w:val="center"/>
              <w:rPr>
                <w:rFonts w:ascii="Times New Roman" w:eastAsia="Times New Roman" w:hAnsi="Times New Roman" w:cs="Times New Roman"/>
                <w:sz w:val="16"/>
                <w:szCs w:val="16"/>
                <w:lang w:eastAsia="ru-RU"/>
              </w:rPr>
            </w:pPr>
            <w:r w:rsidRPr="00A76B0D">
              <w:rPr>
                <w:rFonts w:ascii="Times New Roman" w:eastAsia="Times New Roman" w:hAnsi="Times New Roman" w:cs="Times New Roman"/>
                <w:sz w:val="16"/>
                <w:szCs w:val="16"/>
                <w:lang w:eastAsia="ru-RU"/>
              </w:rPr>
              <w:t>1967,3843</w:t>
            </w:r>
          </w:p>
        </w:tc>
        <w:tc>
          <w:tcPr>
            <w:tcW w:w="1662" w:type="dxa"/>
            <w:tcBorders>
              <w:top w:val="single" w:sz="4" w:space="0" w:color="auto"/>
              <w:left w:val="single" w:sz="4" w:space="0" w:color="auto"/>
              <w:bottom w:val="single" w:sz="4" w:space="0" w:color="auto"/>
              <w:right w:val="single" w:sz="4" w:space="0" w:color="auto"/>
            </w:tcBorders>
            <w:vAlign w:val="center"/>
          </w:tcPr>
          <w:p w14:paraId="6EF7C52A" w14:textId="77777777" w:rsidR="00A76B0D" w:rsidRPr="00A76B0D" w:rsidRDefault="00A76B0D" w:rsidP="00A76B0D">
            <w:pPr>
              <w:spacing w:after="60" w:line="240" w:lineRule="auto"/>
              <w:jc w:val="center"/>
              <w:rPr>
                <w:rFonts w:ascii="Times New Roman" w:eastAsia="Times New Roman" w:hAnsi="Times New Roman" w:cs="Times New Roman"/>
                <w:snapToGrid w:val="0"/>
                <w:sz w:val="16"/>
                <w:szCs w:val="16"/>
                <w:lang w:eastAsia="ru-RU"/>
              </w:rPr>
            </w:pPr>
            <w:r w:rsidRPr="00A76B0D">
              <w:rPr>
                <w:rFonts w:ascii="Times New Roman" w:eastAsia="Times New Roman" w:hAnsi="Times New Roman" w:cs="Times New Roman"/>
                <w:snapToGrid w:val="0"/>
                <w:sz w:val="16"/>
                <w:szCs w:val="16"/>
                <w:lang w:eastAsia="ru-RU"/>
              </w:rPr>
              <w:t>+262,5427</w:t>
            </w:r>
          </w:p>
        </w:tc>
        <w:tc>
          <w:tcPr>
            <w:tcW w:w="938" w:type="dxa"/>
            <w:tcBorders>
              <w:top w:val="single" w:sz="4" w:space="0" w:color="auto"/>
              <w:left w:val="single" w:sz="4" w:space="0" w:color="auto"/>
              <w:bottom w:val="single" w:sz="4" w:space="0" w:color="auto"/>
              <w:right w:val="single" w:sz="4" w:space="0" w:color="auto"/>
            </w:tcBorders>
            <w:vAlign w:val="center"/>
          </w:tcPr>
          <w:p w14:paraId="3253BF8A" w14:textId="77777777" w:rsidR="00A76B0D" w:rsidRPr="00A76B0D" w:rsidRDefault="00A76B0D" w:rsidP="00A76B0D">
            <w:pPr>
              <w:spacing w:after="60" w:line="240" w:lineRule="auto"/>
              <w:jc w:val="center"/>
              <w:rPr>
                <w:rFonts w:ascii="Times New Roman" w:eastAsia="Times New Roman" w:hAnsi="Times New Roman" w:cs="Times New Roman"/>
                <w:snapToGrid w:val="0"/>
                <w:sz w:val="16"/>
                <w:szCs w:val="16"/>
                <w:lang w:eastAsia="ru-RU"/>
              </w:rPr>
            </w:pPr>
          </w:p>
        </w:tc>
        <w:tc>
          <w:tcPr>
            <w:tcW w:w="1276" w:type="dxa"/>
            <w:tcBorders>
              <w:top w:val="single" w:sz="4" w:space="0" w:color="auto"/>
              <w:left w:val="single" w:sz="4" w:space="0" w:color="auto"/>
              <w:bottom w:val="single" w:sz="4" w:space="0" w:color="auto"/>
              <w:right w:val="single" w:sz="4" w:space="0" w:color="auto"/>
            </w:tcBorders>
            <w:vAlign w:val="center"/>
          </w:tcPr>
          <w:p w14:paraId="51E7DE88" w14:textId="77777777" w:rsidR="00A76B0D" w:rsidRPr="00A76B0D" w:rsidRDefault="00A76B0D" w:rsidP="00A76B0D">
            <w:pPr>
              <w:widowControl w:val="0"/>
              <w:spacing w:after="0" w:line="240" w:lineRule="auto"/>
              <w:jc w:val="center"/>
              <w:rPr>
                <w:rFonts w:ascii="Times New Roman" w:eastAsia="Times New Roman" w:hAnsi="Times New Roman" w:cs="Times New Roman"/>
                <w:snapToGrid w:val="0"/>
                <w:sz w:val="16"/>
                <w:szCs w:val="16"/>
                <w:lang w:eastAsia="ru-RU"/>
              </w:rPr>
            </w:pPr>
          </w:p>
        </w:tc>
        <w:tc>
          <w:tcPr>
            <w:tcW w:w="763" w:type="dxa"/>
            <w:tcBorders>
              <w:top w:val="single" w:sz="4" w:space="0" w:color="auto"/>
              <w:left w:val="single" w:sz="4" w:space="0" w:color="auto"/>
              <w:bottom w:val="single" w:sz="4" w:space="0" w:color="auto"/>
              <w:right w:val="single" w:sz="4" w:space="0" w:color="auto"/>
            </w:tcBorders>
            <w:vAlign w:val="center"/>
          </w:tcPr>
          <w:p w14:paraId="4750F999" w14:textId="77777777" w:rsidR="00A76B0D" w:rsidRPr="00A76B0D" w:rsidRDefault="00A76B0D" w:rsidP="00A76B0D">
            <w:pPr>
              <w:widowControl w:val="0"/>
              <w:spacing w:after="0" w:line="240" w:lineRule="auto"/>
              <w:jc w:val="center"/>
              <w:rPr>
                <w:rFonts w:ascii="Times New Roman" w:eastAsia="Times New Roman" w:hAnsi="Times New Roman" w:cs="Times New Roman"/>
                <w:snapToGrid w:val="0"/>
                <w:sz w:val="16"/>
                <w:szCs w:val="16"/>
                <w:lang w:eastAsia="ru-RU"/>
              </w:rPr>
            </w:pPr>
          </w:p>
        </w:tc>
        <w:tc>
          <w:tcPr>
            <w:tcW w:w="1260" w:type="dxa"/>
            <w:tcBorders>
              <w:top w:val="single" w:sz="4" w:space="0" w:color="auto"/>
              <w:left w:val="single" w:sz="4" w:space="0" w:color="auto"/>
              <w:bottom w:val="single" w:sz="4" w:space="0" w:color="auto"/>
              <w:right w:val="single" w:sz="4" w:space="0" w:color="auto"/>
            </w:tcBorders>
            <w:vAlign w:val="center"/>
          </w:tcPr>
          <w:p w14:paraId="08843588" w14:textId="77777777" w:rsidR="00A76B0D" w:rsidRPr="00A76B0D" w:rsidRDefault="00A76B0D" w:rsidP="00A76B0D">
            <w:pPr>
              <w:spacing w:after="60" w:line="240" w:lineRule="auto"/>
              <w:jc w:val="center"/>
              <w:rPr>
                <w:rFonts w:ascii="Times New Roman" w:eastAsia="Times New Roman" w:hAnsi="Times New Roman" w:cs="Times New Roman"/>
                <w:snapToGrid w:val="0"/>
                <w:sz w:val="16"/>
                <w:szCs w:val="16"/>
                <w:lang w:eastAsia="ru-RU"/>
              </w:rPr>
            </w:pPr>
          </w:p>
        </w:tc>
      </w:tr>
      <w:tr w:rsidR="00A76B0D" w:rsidRPr="00A76B0D" w14:paraId="264CDD7A" w14:textId="77777777" w:rsidTr="00EB546A">
        <w:trPr>
          <w:jc w:val="center"/>
        </w:trPr>
        <w:tc>
          <w:tcPr>
            <w:tcW w:w="1696" w:type="dxa"/>
            <w:tcBorders>
              <w:top w:val="single" w:sz="4" w:space="0" w:color="auto"/>
              <w:left w:val="single" w:sz="4" w:space="0" w:color="auto"/>
              <w:bottom w:val="single" w:sz="4" w:space="0" w:color="auto"/>
              <w:right w:val="single" w:sz="4" w:space="0" w:color="auto"/>
            </w:tcBorders>
          </w:tcPr>
          <w:p w14:paraId="3589ABBB" w14:textId="77777777" w:rsidR="00A76B0D" w:rsidRPr="00A76B0D" w:rsidRDefault="00A76B0D" w:rsidP="00A76B0D">
            <w:pPr>
              <w:widowControl w:val="0"/>
              <w:spacing w:after="0" w:line="240" w:lineRule="auto"/>
              <w:jc w:val="both"/>
              <w:rPr>
                <w:rFonts w:ascii="Times New Roman" w:eastAsia="Times New Roman" w:hAnsi="Times New Roman" w:cs="Times New Roman"/>
                <w:sz w:val="16"/>
                <w:szCs w:val="16"/>
                <w:lang w:eastAsia="ru-RU"/>
              </w:rPr>
            </w:pPr>
            <w:r w:rsidRPr="00A76B0D">
              <w:rPr>
                <w:rFonts w:ascii="Times New Roman" w:eastAsia="Times New Roman" w:hAnsi="Times New Roman" w:cs="Times New Roman"/>
                <w:sz w:val="16"/>
                <w:szCs w:val="16"/>
                <w:lang w:eastAsia="ru-RU"/>
              </w:rPr>
              <w:t>Железнодорожный разъезд Восток</w:t>
            </w:r>
          </w:p>
        </w:tc>
        <w:tc>
          <w:tcPr>
            <w:tcW w:w="1560" w:type="dxa"/>
            <w:tcBorders>
              <w:top w:val="single" w:sz="4" w:space="0" w:color="auto"/>
              <w:left w:val="single" w:sz="4" w:space="0" w:color="auto"/>
              <w:bottom w:val="single" w:sz="4" w:space="0" w:color="auto"/>
              <w:right w:val="single" w:sz="4" w:space="0" w:color="auto"/>
            </w:tcBorders>
          </w:tcPr>
          <w:p w14:paraId="7D8DF70D" w14:textId="77777777" w:rsidR="00A76B0D" w:rsidRPr="00A76B0D" w:rsidRDefault="00A76B0D" w:rsidP="00A76B0D">
            <w:pPr>
              <w:widowControl w:val="0"/>
              <w:spacing w:after="0" w:line="240" w:lineRule="auto"/>
              <w:jc w:val="center"/>
              <w:rPr>
                <w:rFonts w:ascii="Times New Roman" w:eastAsia="Times New Roman" w:hAnsi="Times New Roman" w:cs="Times New Roman"/>
                <w:sz w:val="16"/>
                <w:szCs w:val="16"/>
                <w:lang w:eastAsia="ru-RU"/>
              </w:rPr>
            </w:pPr>
            <w:r w:rsidRPr="00A76B0D">
              <w:rPr>
                <w:rFonts w:ascii="Times New Roman" w:eastAsia="Times New Roman" w:hAnsi="Times New Roman" w:cs="Times New Roman"/>
                <w:sz w:val="16"/>
                <w:szCs w:val="16"/>
                <w:lang w:eastAsia="ru-RU"/>
              </w:rPr>
              <w:t>Занято застройкой 1,76 га</w:t>
            </w:r>
          </w:p>
        </w:tc>
        <w:tc>
          <w:tcPr>
            <w:tcW w:w="1567" w:type="dxa"/>
            <w:tcBorders>
              <w:top w:val="single" w:sz="4" w:space="0" w:color="auto"/>
              <w:left w:val="single" w:sz="4" w:space="0" w:color="auto"/>
              <w:bottom w:val="single" w:sz="4" w:space="0" w:color="auto"/>
              <w:right w:val="single" w:sz="4" w:space="0" w:color="auto"/>
            </w:tcBorders>
          </w:tcPr>
          <w:p w14:paraId="4A4BB0EC" w14:textId="77777777" w:rsidR="00A76B0D" w:rsidRPr="00A76B0D" w:rsidRDefault="00A76B0D" w:rsidP="00A76B0D">
            <w:pPr>
              <w:widowControl w:val="0"/>
              <w:spacing w:after="0" w:line="240" w:lineRule="auto"/>
              <w:jc w:val="center"/>
              <w:rPr>
                <w:rFonts w:ascii="Times New Roman" w:eastAsia="Times New Roman" w:hAnsi="Times New Roman" w:cs="Times New Roman"/>
                <w:sz w:val="16"/>
                <w:szCs w:val="16"/>
                <w:lang w:eastAsia="ru-RU"/>
              </w:rPr>
            </w:pPr>
            <w:r w:rsidRPr="00A76B0D">
              <w:rPr>
                <w:rFonts w:ascii="Times New Roman" w:eastAsia="Times New Roman" w:hAnsi="Times New Roman" w:cs="Times New Roman"/>
                <w:sz w:val="16"/>
                <w:szCs w:val="16"/>
                <w:lang w:eastAsia="ru-RU"/>
              </w:rPr>
              <w:t>Занято застройкой 1,76 га</w:t>
            </w:r>
          </w:p>
        </w:tc>
        <w:tc>
          <w:tcPr>
            <w:tcW w:w="1662" w:type="dxa"/>
            <w:tcBorders>
              <w:top w:val="single" w:sz="4" w:space="0" w:color="auto"/>
              <w:left w:val="single" w:sz="4" w:space="0" w:color="auto"/>
              <w:bottom w:val="single" w:sz="4" w:space="0" w:color="auto"/>
              <w:right w:val="single" w:sz="4" w:space="0" w:color="auto"/>
            </w:tcBorders>
            <w:vAlign w:val="center"/>
          </w:tcPr>
          <w:p w14:paraId="54CF29AC" w14:textId="77777777" w:rsidR="00A76B0D" w:rsidRPr="00A76B0D" w:rsidRDefault="00A76B0D" w:rsidP="00A76B0D">
            <w:pPr>
              <w:spacing w:after="60" w:line="240" w:lineRule="auto"/>
              <w:jc w:val="center"/>
              <w:rPr>
                <w:rFonts w:ascii="Times New Roman" w:eastAsia="Times New Roman" w:hAnsi="Times New Roman" w:cs="Times New Roman"/>
                <w:snapToGrid w:val="0"/>
                <w:sz w:val="16"/>
                <w:szCs w:val="16"/>
                <w:lang w:eastAsia="ru-RU"/>
              </w:rPr>
            </w:pPr>
            <w:r w:rsidRPr="00A76B0D">
              <w:rPr>
                <w:rFonts w:ascii="Times New Roman" w:eastAsia="Times New Roman" w:hAnsi="Times New Roman" w:cs="Times New Roman"/>
                <w:snapToGrid w:val="0"/>
                <w:sz w:val="16"/>
                <w:szCs w:val="16"/>
                <w:lang w:eastAsia="ru-RU"/>
              </w:rPr>
              <w:t>0</w:t>
            </w:r>
          </w:p>
        </w:tc>
        <w:tc>
          <w:tcPr>
            <w:tcW w:w="938" w:type="dxa"/>
            <w:tcBorders>
              <w:top w:val="single" w:sz="4" w:space="0" w:color="auto"/>
              <w:left w:val="single" w:sz="4" w:space="0" w:color="auto"/>
              <w:bottom w:val="single" w:sz="4" w:space="0" w:color="auto"/>
              <w:right w:val="single" w:sz="4" w:space="0" w:color="auto"/>
            </w:tcBorders>
            <w:vAlign w:val="center"/>
          </w:tcPr>
          <w:p w14:paraId="2A7E8074" w14:textId="77777777" w:rsidR="00A76B0D" w:rsidRPr="00A76B0D" w:rsidRDefault="00A76B0D" w:rsidP="00A76B0D">
            <w:pPr>
              <w:spacing w:after="60" w:line="240" w:lineRule="auto"/>
              <w:jc w:val="center"/>
              <w:rPr>
                <w:rFonts w:ascii="Times New Roman" w:eastAsia="Times New Roman" w:hAnsi="Times New Roman" w:cs="Times New Roman"/>
                <w:snapToGrid w:val="0"/>
                <w:sz w:val="16"/>
                <w:szCs w:val="16"/>
                <w:lang w:eastAsia="ru-RU"/>
              </w:rPr>
            </w:pPr>
          </w:p>
        </w:tc>
        <w:tc>
          <w:tcPr>
            <w:tcW w:w="1276" w:type="dxa"/>
            <w:tcBorders>
              <w:top w:val="single" w:sz="4" w:space="0" w:color="auto"/>
              <w:left w:val="single" w:sz="4" w:space="0" w:color="auto"/>
              <w:bottom w:val="single" w:sz="4" w:space="0" w:color="auto"/>
              <w:right w:val="single" w:sz="4" w:space="0" w:color="auto"/>
            </w:tcBorders>
            <w:vAlign w:val="center"/>
          </w:tcPr>
          <w:p w14:paraId="5212BB3B" w14:textId="77777777" w:rsidR="00A76B0D" w:rsidRPr="00A76B0D" w:rsidRDefault="00A76B0D" w:rsidP="00A76B0D">
            <w:pPr>
              <w:widowControl w:val="0"/>
              <w:spacing w:after="0" w:line="240" w:lineRule="auto"/>
              <w:jc w:val="center"/>
              <w:rPr>
                <w:rFonts w:ascii="Times New Roman" w:eastAsia="Times New Roman" w:hAnsi="Times New Roman" w:cs="Times New Roman"/>
                <w:snapToGrid w:val="0"/>
                <w:sz w:val="16"/>
                <w:szCs w:val="16"/>
                <w:lang w:eastAsia="ru-RU"/>
              </w:rPr>
            </w:pPr>
          </w:p>
        </w:tc>
        <w:tc>
          <w:tcPr>
            <w:tcW w:w="763" w:type="dxa"/>
            <w:tcBorders>
              <w:top w:val="single" w:sz="4" w:space="0" w:color="auto"/>
              <w:left w:val="single" w:sz="4" w:space="0" w:color="auto"/>
              <w:bottom w:val="single" w:sz="4" w:space="0" w:color="auto"/>
              <w:right w:val="single" w:sz="4" w:space="0" w:color="auto"/>
            </w:tcBorders>
            <w:vAlign w:val="center"/>
          </w:tcPr>
          <w:p w14:paraId="33A59F26" w14:textId="77777777" w:rsidR="00A76B0D" w:rsidRPr="00A76B0D" w:rsidRDefault="00A76B0D" w:rsidP="00A76B0D">
            <w:pPr>
              <w:widowControl w:val="0"/>
              <w:spacing w:after="0" w:line="240" w:lineRule="auto"/>
              <w:jc w:val="center"/>
              <w:rPr>
                <w:rFonts w:ascii="Times New Roman" w:eastAsia="Times New Roman" w:hAnsi="Times New Roman" w:cs="Times New Roman"/>
                <w:snapToGrid w:val="0"/>
                <w:sz w:val="16"/>
                <w:szCs w:val="16"/>
                <w:lang w:eastAsia="ru-RU"/>
              </w:rPr>
            </w:pPr>
          </w:p>
        </w:tc>
        <w:tc>
          <w:tcPr>
            <w:tcW w:w="1260" w:type="dxa"/>
            <w:tcBorders>
              <w:top w:val="single" w:sz="4" w:space="0" w:color="auto"/>
              <w:left w:val="single" w:sz="4" w:space="0" w:color="auto"/>
              <w:bottom w:val="single" w:sz="4" w:space="0" w:color="auto"/>
              <w:right w:val="single" w:sz="4" w:space="0" w:color="auto"/>
            </w:tcBorders>
            <w:vAlign w:val="center"/>
          </w:tcPr>
          <w:p w14:paraId="73D7510A" w14:textId="77777777" w:rsidR="00A76B0D" w:rsidRPr="00A76B0D" w:rsidRDefault="00A76B0D" w:rsidP="00A76B0D">
            <w:pPr>
              <w:widowControl w:val="0"/>
              <w:spacing w:after="0" w:line="240" w:lineRule="auto"/>
              <w:jc w:val="center"/>
              <w:rPr>
                <w:rFonts w:ascii="Times New Roman" w:eastAsia="Times New Roman" w:hAnsi="Times New Roman" w:cs="Times New Roman"/>
                <w:snapToGrid w:val="0"/>
                <w:sz w:val="16"/>
                <w:szCs w:val="16"/>
                <w:lang w:eastAsia="ru-RU"/>
              </w:rPr>
            </w:pPr>
          </w:p>
        </w:tc>
      </w:tr>
      <w:tr w:rsidR="00A76B0D" w:rsidRPr="00A76B0D" w14:paraId="71DF979C" w14:textId="77777777" w:rsidTr="00EB546A">
        <w:trPr>
          <w:jc w:val="center"/>
        </w:trPr>
        <w:tc>
          <w:tcPr>
            <w:tcW w:w="1696" w:type="dxa"/>
            <w:tcBorders>
              <w:top w:val="single" w:sz="4" w:space="0" w:color="auto"/>
              <w:left w:val="single" w:sz="4" w:space="0" w:color="auto"/>
              <w:bottom w:val="single" w:sz="4" w:space="0" w:color="auto"/>
              <w:right w:val="single" w:sz="4" w:space="0" w:color="auto"/>
            </w:tcBorders>
          </w:tcPr>
          <w:p w14:paraId="6DD95A13" w14:textId="77777777" w:rsidR="00A76B0D" w:rsidRPr="00A76B0D" w:rsidRDefault="00A76B0D" w:rsidP="00A76B0D">
            <w:pPr>
              <w:widowControl w:val="0"/>
              <w:spacing w:after="0" w:line="240" w:lineRule="auto"/>
              <w:jc w:val="both"/>
              <w:rPr>
                <w:rFonts w:ascii="Times New Roman" w:eastAsia="Times New Roman" w:hAnsi="Times New Roman" w:cs="Times New Roman"/>
                <w:sz w:val="16"/>
                <w:szCs w:val="16"/>
                <w:lang w:eastAsia="ru-RU"/>
              </w:rPr>
            </w:pPr>
            <w:r w:rsidRPr="00A76B0D">
              <w:rPr>
                <w:rFonts w:ascii="Times New Roman" w:eastAsia="Times New Roman" w:hAnsi="Times New Roman" w:cs="Times New Roman"/>
                <w:sz w:val="16"/>
                <w:szCs w:val="16"/>
                <w:lang w:eastAsia="ru-RU"/>
              </w:rPr>
              <w:t>Деревня Дмитриевка</w:t>
            </w:r>
          </w:p>
        </w:tc>
        <w:tc>
          <w:tcPr>
            <w:tcW w:w="1560" w:type="dxa"/>
            <w:tcBorders>
              <w:top w:val="single" w:sz="4" w:space="0" w:color="auto"/>
              <w:left w:val="single" w:sz="4" w:space="0" w:color="auto"/>
              <w:bottom w:val="single" w:sz="4" w:space="0" w:color="auto"/>
              <w:right w:val="single" w:sz="4" w:space="0" w:color="auto"/>
            </w:tcBorders>
          </w:tcPr>
          <w:p w14:paraId="4661730D" w14:textId="77777777" w:rsidR="00A76B0D" w:rsidRPr="00A76B0D" w:rsidRDefault="00A76B0D" w:rsidP="00A76B0D">
            <w:pPr>
              <w:widowControl w:val="0"/>
              <w:spacing w:after="0" w:line="240" w:lineRule="auto"/>
              <w:jc w:val="center"/>
              <w:rPr>
                <w:rFonts w:ascii="Times New Roman" w:eastAsia="Times New Roman" w:hAnsi="Times New Roman" w:cs="Times New Roman"/>
                <w:sz w:val="16"/>
                <w:szCs w:val="16"/>
                <w:lang w:eastAsia="ru-RU"/>
              </w:rPr>
            </w:pPr>
            <w:r w:rsidRPr="00A76B0D">
              <w:rPr>
                <w:rFonts w:ascii="Times New Roman" w:eastAsia="Times New Roman" w:hAnsi="Times New Roman" w:cs="Times New Roman"/>
                <w:sz w:val="16"/>
                <w:szCs w:val="16"/>
                <w:lang w:eastAsia="ru-RU"/>
              </w:rPr>
              <w:t>31,3984</w:t>
            </w:r>
          </w:p>
        </w:tc>
        <w:tc>
          <w:tcPr>
            <w:tcW w:w="1567" w:type="dxa"/>
            <w:tcBorders>
              <w:top w:val="single" w:sz="4" w:space="0" w:color="auto"/>
              <w:left w:val="single" w:sz="4" w:space="0" w:color="auto"/>
              <w:bottom w:val="single" w:sz="4" w:space="0" w:color="auto"/>
              <w:right w:val="single" w:sz="4" w:space="0" w:color="auto"/>
            </w:tcBorders>
          </w:tcPr>
          <w:p w14:paraId="2387A625" w14:textId="77777777" w:rsidR="00A76B0D" w:rsidRPr="00A76B0D" w:rsidRDefault="00A76B0D" w:rsidP="00A76B0D">
            <w:pPr>
              <w:widowControl w:val="0"/>
              <w:spacing w:after="0" w:line="240" w:lineRule="auto"/>
              <w:jc w:val="center"/>
              <w:rPr>
                <w:rFonts w:ascii="Times New Roman" w:eastAsia="Times New Roman" w:hAnsi="Times New Roman" w:cs="Times New Roman"/>
                <w:sz w:val="16"/>
                <w:szCs w:val="16"/>
                <w:lang w:eastAsia="ru-RU"/>
              </w:rPr>
            </w:pPr>
            <w:r w:rsidRPr="00A76B0D">
              <w:rPr>
                <w:rFonts w:ascii="Times New Roman" w:eastAsia="Times New Roman" w:hAnsi="Times New Roman" w:cs="Times New Roman"/>
                <w:sz w:val="16"/>
                <w:szCs w:val="16"/>
                <w:lang w:eastAsia="ru-RU"/>
              </w:rPr>
              <w:t>31,5677</w:t>
            </w:r>
          </w:p>
        </w:tc>
        <w:tc>
          <w:tcPr>
            <w:tcW w:w="1662" w:type="dxa"/>
            <w:tcBorders>
              <w:top w:val="single" w:sz="4" w:space="0" w:color="auto"/>
              <w:left w:val="single" w:sz="4" w:space="0" w:color="auto"/>
              <w:bottom w:val="single" w:sz="4" w:space="0" w:color="auto"/>
              <w:right w:val="single" w:sz="4" w:space="0" w:color="auto"/>
            </w:tcBorders>
            <w:vAlign w:val="center"/>
          </w:tcPr>
          <w:p w14:paraId="25FDACEA" w14:textId="77777777" w:rsidR="00A76B0D" w:rsidRPr="00A76B0D" w:rsidRDefault="00A76B0D" w:rsidP="00A76B0D">
            <w:pPr>
              <w:spacing w:after="60" w:line="240" w:lineRule="auto"/>
              <w:jc w:val="center"/>
              <w:rPr>
                <w:rFonts w:ascii="Times New Roman" w:eastAsia="Times New Roman" w:hAnsi="Times New Roman" w:cs="Times New Roman"/>
                <w:snapToGrid w:val="0"/>
                <w:sz w:val="16"/>
                <w:szCs w:val="16"/>
                <w:lang w:eastAsia="ru-RU"/>
              </w:rPr>
            </w:pPr>
            <w:r w:rsidRPr="00A76B0D">
              <w:rPr>
                <w:rFonts w:ascii="Times New Roman" w:eastAsia="Times New Roman" w:hAnsi="Times New Roman" w:cs="Times New Roman"/>
                <w:snapToGrid w:val="0"/>
                <w:sz w:val="16"/>
                <w:szCs w:val="16"/>
                <w:lang w:eastAsia="ru-RU"/>
              </w:rPr>
              <w:t>+0,1693</w:t>
            </w:r>
          </w:p>
        </w:tc>
        <w:tc>
          <w:tcPr>
            <w:tcW w:w="938" w:type="dxa"/>
            <w:tcBorders>
              <w:top w:val="single" w:sz="4" w:space="0" w:color="auto"/>
              <w:left w:val="single" w:sz="4" w:space="0" w:color="auto"/>
              <w:bottom w:val="single" w:sz="4" w:space="0" w:color="auto"/>
              <w:right w:val="single" w:sz="4" w:space="0" w:color="auto"/>
            </w:tcBorders>
            <w:vAlign w:val="center"/>
          </w:tcPr>
          <w:p w14:paraId="0FDF4DD3" w14:textId="77777777" w:rsidR="00A76B0D" w:rsidRPr="00A76B0D" w:rsidRDefault="00A76B0D" w:rsidP="00A76B0D">
            <w:pPr>
              <w:spacing w:after="60" w:line="240" w:lineRule="auto"/>
              <w:jc w:val="center"/>
              <w:rPr>
                <w:rFonts w:ascii="Times New Roman" w:eastAsia="Times New Roman" w:hAnsi="Times New Roman" w:cs="Times New Roman"/>
                <w:snapToGrid w:val="0"/>
                <w:sz w:val="16"/>
                <w:szCs w:val="16"/>
                <w:lang w:eastAsia="ru-RU"/>
              </w:rPr>
            </w:pPr>
          </w:p>
        </w:tc>
        <w:tc>
          <w:tcPr>
            <w:tcW w:w="1276" w:type="dxa"/>
            <w:tcBorders>
              <w:top w:val="single" w:sz="4" w:space="0" w:color="auto"/>
              <w:left w:val="single" w:sz="4" w:space="0" w:color="auto"/>
              <w:bottom w:val="single" w:sz="4" w:space="0" w:color="auto"/>
              <w:right w:val="single" w:sz="4" w:space="0" w:color="auto"/>
            </w:tcBorders>
            <w:vAlign w:val="center"/>
          </w:tcPr>
          <w:p w14:paraId="04B94FB4" w14:textId="77777777" w:rsidR="00A76B0D" w:rsidRPr="00A76B0D" w:rsidRDefault="00A76B0D" w:rsidP="00A76B0D">
            <w:pPr>
              <w:widowControl w:val="0"/>
              <w:spacing w:after="0" w:line="240" w:lineRule="auto"/>
              <w:jc w:val="center"/>
              <w:rPr>
                <w:rFonts w:ascii="Times New Roman" w:eastAsia="Times New Roman" w:hAnsi="Times New Roman" w:cs="Times New Roman"/>
                <w:snapToGrid w:val="0"/>
                <w:sz w:val="16"/>
                <w:szCs w:val="16"/>
                <w:lang w:eastAsia="ru-RU"/>
              </w:rPr>
            </w:pPr>
          </w:p>
        </w:tc>
        <w:tc>
          <w:tcPr>
            <w:tcW w:w="763" w:type="dxa"/>
            <w:tcBorders>
              <w:top w:val="single" w:sz="4" w:space="0" w:color="auto"/>
              <w:left w:val="single" w:sz="4" w:space="0" w:color="auto"/>
              <w:bottom w:val="single" w:sz="4" w:space="0" w:color="auto"/>
              <w:right w:val="single" w:sz="4" w:space="0" w:color="auto"/>
            </w:tcBorders>
            <w:vAlign w:val="center"/>
          </w:tcPr>
          <w:p w14:paraId="54335AC5" w14:textId="77777777" w:rsidR="00A76B0D" w:rsidRPr="00A76B0D" w:rsidRDefault="00A76B0D" w:rsidP="00A76B0D">
            <w:pPr>
              <w:widowControl w:val="0"/>
              <w:spacing w:after="0" w:line="240" w:lineRule="auto"/>
              <w:jc w:val="center"/>
              <w:rPr>
                <w:rFonts w:ascii="Times New Roman" w:eastAsia="Times New Roman" w:hAnsi="Times New Roman" w:cs="Times New Roman"/>
                <w:snapToGrid w:val="0"/>
                <w:sz w:val="16"/>
                <w:szCs w:val="16"/>
                <w:lang w:eastAsia="ru-RU"/>
              </w:rPr>
            </w:pPr>
          </w:p>
        </w:tc>
        <w:tc>
          <w:tcPr>
            <w:tcW w:w="1260" w:type="dxa"/>
            <w:tcBorders>
              <w:top w:val="single" w:sz="4" w:space="0" w:color="auto"/>
              <w:left w:val="single" w:sz="4" w:space="0" w:color="auto"/>
              <w:bottom w:val="single" w:sz="4" w:space="0" w:color="auto"/>
              <w:right w:val="single" w:sz="4" w:space="0" w:color="auto"/>
            </w:tcBorders>
            <w:vAlign w:val="center"/>
          </w:tcPr>
          <w:p w14:paraId="512E221D" w14:textId="77777777" w:rsidR="00A76B0D" w:rsidRPr="00A76B0D" w:rsidRDefault="00A76B0D" w:rsidP="00A76B0D">
            <w:pPr>
              <w:widowControl w:val="0"/>
              <w:spacing w:after="0" w:line="240" w:lineRule="auto"/>
              <w:jc w:val="center"/>
              <w:rPr>
                <w:rFonts w:ascii="Times New Roman" w:eastAsia="Times New Roman" w:hAnsi="Times New Roman" w:cs="Times New Roman"/>
                <w:snapToGrid w:val="0"/>
                <w:sz w:val="16"/>
                <w:szCs w:val="16"/>
                <w:lang w:eastAsia="ru-RU"/>
              </w:rPr>
            </w:pPr>
          </w:p>
        </w:tc>
      </w:tr>
      <w:tr w:rsidR="00A76B0D" w:rsidRPr="00A76B0D" w14:paraId="296DD517" w14:textId="77777777" w:rsidTr="00EB546A">
        <w:trPr>
          <w:jc w:val="center"/>
        </w:trPr>
        <w:tc>
          <w:tcPr>
            <w:tcW w:w="1696" w:type="dxa"/>
            <w:tcBorders>
              <w:top w:val="single" w:sz="4" w:space="0" w:color="auto"/>
              <w:left w:val="single" w:sz="4" w:space="0" w:color="auto"/>
              <w:bottom w:val="single" w:sz="4" w:space="0" w:color="auto"/>
              <w:right w:val="single" w:sz="4" w:space="0" w:color="auto"/>
            </w:tcBorders>
          </w:tcPr>
          <w:p w14:paraId="29C83D26" w14:textId="77777777" w:rsidR="00A76B0D" w:rsidRPr="00A76B0D" w:rsidRDefault="00A76B0D" w:rsidP="00A76B0D">
            <w:pPr>
              <w:widowControl w:val="0"/>
              <w:spacing w:after="0" w:line="240" w:lineRule="auto"/>
              <w:jc w:val="both"/>
              <w:rPr>
                <w:rFonts w:ascii="Times New Roman" w:eastAsia="Times New Roman" w:hAnsi="Times New Roman" w:cs="Times New Roman"/>
                <w:sz w:val="16"/>
                <w:szCs w:val="16"/>
                <w:lang w:eastAsia="ru-RU"/>
              </w:rPr>
            </w:pPr>
            <w:r w:rsidRPr="00A76B0D">
              <w:rPr>
                <w:rFonts w:ascii="Times New Roman" w:eastAsia="Times New Roman" w:hAnsi="Times New Roman" w:cs="Times New Roman"/>
                <w:sz w:val="16"/>
                <w:szCs w:val="16"/>
                <w:lang w:eastAsia="ru-RU"/>
              </w:rPr>
              <w:t xml:space="preserve">Посёлок </w:t>
            </w:r>
            <w:proofErr w:type="spellStart"/>
            <w:r w:rsidRPr="00A76B0D">
              <w:rPr>
                <w:rFonts w:ascii="Times New Roman" w:eastAsia="Times New Roman" w:hAnsi="Times New Roman" w:cs="Times New Roman"/>
                <w:sz w:val="16"/>
                <w:szCs w:val="16"/>
                <w:lang w:eastAsia="ru-RU"/>
              </w:rPr>
              <w:t>Новооренбургский</w:t>
            </w:r>
            <w:proofErr w:type="spellEnd"/>
          </w:p>
        </w:tc>
        <w:tc>
          <w:tcPr>
            <w:tcW w:w="1560" w:type="dxa"/>
            <w:tcBorders>
              <w:top w:val="single" w:sz="4" w:space="0" w:color="auto"/>
              <w:left w:val="single" w:sz="4" w:space="0" w:color="auto"/>
              <w:bottom w:val="single" w:sz="4" w:space="0" w:color="auto"/>
              <w:right w:val="single" w:sz="4" w:space="0" w:color="auto"/>
            </w:tcBorders>
          </w:tcPr>
          <w:p w14:paraId="01DEAFDA" w14:textId="77777777" w:rsidR="00A76B0D" w:rsidRPr="00A76B0D" w:rsidRDefault="00A76B0D" w:rsidP="00A76B0D">
            <w:pPr>
              <w:widowControl w:val="0"/>
              <w:spacing w:after="0" w:line="240" w:lineRule="auto"/>
              <w:jc w:val="center"/>
              <w:rPr>
                <w:rFonts w:ascii="Times New Roman" w:eastAsia="Times New Roman" w:hAnsi="Times New Roman" w:cs="Times New Roman"/>
                <w:sz w:val="16"/>
                <w:szCs w:val="16"/>
                <w:lang w:eastAsia="ru-RU"/>
              </w:rPr>
            </w:pPr>
            <w:r w:rsidRPr="00A76B0D">
              <w:rPr>
                <w:rFonts w:ascii="Times New Roman" w:eastAsia="Times New Roman" w:hAnsi="Times New Roman" w:cs="Times New Roman"/>
                <w:sz w:val="16"/>
                <w:szCs w:val="16"/>
                <w:lang w:eastAsia="ru-RU"/>
              </w:rPr>
              <w:t>61,4032</w:t>
            </w:r>
          </w:p>
        </w:tc>
        <w:tc>
          <w:tcPr>
            <w:tcW w:w="1567" w:type="dxa"/>
            <w:tcBorders>
              <w:top w:val="single" w:sz="4" w:space="0" w:color="auto"/>
              <w:left w:val="single" w:sz="4" w:space="0" w:color="auto"/>
              <w:bottom w:val="single" w:sz="4" w:space="0" w:color="auto"/>
              <w:right w:val="single" w:sz="4" w:space="0" w:color="auto"/>
            </w:tcBorders>
          </w:tcPr>
          <w:p w14:paraId="570CF7E4" w14:textId="77777777" w:rsidR="00A76B0D" w:rsidRPr="00A76B0D" w:rsidRDefault="00A76B0D" w:rsidP="00A76B0D">
            <w:pPr>
              <w:widowControl w:val="0"/>
              <w:spacing w:after="0" w:line="240" w:lineRule="auto"/>
              <w:jc w:val="center"/>
              <w:rPr>
                <w:rFonts w:ascii="Times New Roman" w:eastAsia="Times New Roman" w:hAnsi="Times New Roman" w:cs="Times New Roman"/>
                <w:sz w:val="16"/>
                <w:szCs w:val="16"/>
                <w:lang w:eastAsia="ru-RU"/>
              </w:rPr>
            </w:pPr>
            <w:r w:rsidRPr="00A76B0D">
              <w:rPr>
                <w:rFonts w:ascii="Times New Roman" w:eastAsia="Times New Roman" w:hAnsi="Times New Roman" w:cs="Times New Roman"/>
                <w:sz w:val="16"/>
                <w:szCs w:val="16"/>
                <w:lang w:eastAsia="ru-RU"/>
              </w:rPr>
              <w:t>90,2809</w:t>
            </w:r>
          </w:p>
        </w:tc>
        <w:tc>
          <w:tcPr>
            <w:tcW w:w="1662" w:type="dxa"/>
            <w:tcBorders>
              <w:top w:val="single" w:sz="4" w:space="0" w:color="auto"/>
              <w:left w:val="single" w:sz="4" w:space="0" w:color="auto"/>
              <w:bottom w:val="single" w:sz="4" w:space="0" w:color="auto"/>
              <w:right w:val="single" w:sz="4" w:space="0" w:color="auto"/>
            </w:tcBorders>
            <w:vAlign w:val="center"/>
          </w:tcPr>
          <w:p w14:paraId="278EBA6D" w14:textId="77777777" w:rsidR="00A76B0D" w:rsidRPr="00A76B0D" w:rsidRDefault="00A76B0D" w:rsidP="00A76B0D">
            <w:pPr>
              <w:spacing w:after="60" w:line="240" w:lineRule="auto"/>
              <w:jc w:val="center"/>
              <w:rPr>
                <w:rFonts w:ascii="Times New Roman" w:eastAsia="Times New Roman" w:hAnsi="Times New Roman" w:cs="Times New Roman"/>
                <w:snapToGrid w:val="0"/>
                <w:sz w:val="16"/>
                <w:szCs w:val="16"/>
                <w:lang w:eastAsia="ru-RU"/>
              </w:rPr>
            </w:pPr>
            <w:r w:rsidRPr="00A76B0D">
              <w:rPr>
                <w:rFonts w:ascii="Times New Roman" w:eastAsia="Times New Roman" w:hAnsi="Times New Roman" w:cs="Times New Roman"/>
                <w:snapToGrid w:val="0"/>
                <w:sz w:val="16"/>
                <w:szCs w:val="16"/>
                <w:lang w:eastAsia="ru-RU"/>
              </w:rPr>
              <w:t>+28,8777</w:t>
            </w:r>
          </w:p>
        </w:tc>
        <w:tc>
          <w:tcPr>
            <w:tcW w:w="938" w:type="dxa"/>
            <w:tcBorders>
              <w:top w:val="single" w:sz="4" w:space="0" w:color="auto"/>
              <w:left w:val="single" w:sz="4" w:space="0" w:color="auto"/>
              <w:bottom w:val="single" w:sz="4" w:space="0" w:color="auto"/>
              <w:right w:val="single" w:sz="4" w:space="0" w:color="auto"/>
            </w:tcBorders>
            <w:vAlign w:val="center"/>
          </w:tcPr>
          <w:p w14:paraId="2992B4DA" w14:textId="77777777" w:rsidR="00A76B0D" w:rsidRPr="00A76B0D" w:rsidRDefault="00A76B0D" w:rsidP="00A76B0D">
            <w:pPr>
              <w:spacing w:after="60" w:line="240" w:lineRule="auto"/>
              <w:jc w:val="center"/>
              <w:rPr>
                <w:rFonts w:ascii="Times New Roman" w:eastAsia="Times New Roman" w:hAnsi="Times New Roman" w:cs="Times New Roman"/>
                <w:snapToGrid w:val="0"/>
                <w:sz w:val="16"/>
                <w:szCs w:val="16"/>
                <w:lang w:eastAsia="ru-RU"/>
              </w:rPr>
            </w:pPr>
          </w:p>
        </w:tc>
        <w:tc>
          <w:tcPr>
            <w:tcW w:w="1276" w:type="dxa"/>
            <w:tcBorders>
              <w:top w:val="single" w:sz="4" w:space="0" w:color="auto"/>
              <w:left w:val="single" w:sz="4" w:space="0" w:color="auto"/>
              <w:bottom w:val="single" w:sz="4" w:space="0" w:color="auto"/>
              <w:right w:val="single" w:sz="4" w:space="0" w:color="auto"/>
            </w:tcBorders>
            <w:vAlign w:val="center"/>
          </w:tcPr>
          <w:p w14:paraId="7C30CD15" w14:textId="77777777" w:rsidR="00A76B0D" w:rsidRPr="00A76B0D" w:rsidRDefault="00A76B0D" w:rsidP="00A76B0D">
            <w:pPr>
              <w:widowControl w:val="0"/>
              <w:spacing w:after="0" w:line="240" w:lineRule="auto"/>
              <w:jc w:val="center"/>
              <w:rPr>
                <w:rFonts w:ascii="Times New Roman" w:eastAsia="Times New Roman" w:hAnsi="Times New Roman" w:cs="Times New Roman"/>
                <w:snapToGrid w:val="0"/>
                <w:sz w:val="16"/>
                <w:szCs w:val="16"/>
                <w:lang w:eastAsia="ru-RU"/>
              </w:rPr>
            </w:pPr>
          </w:p>
        </w:tc>
        <w:tc>
          <w:tcPr>
            <w:tcW w:w="763" w:type="dxa"/>
            <w:tcBorders>
              <w:top w:val="single" w:sz="4" w:space="0" w:color="auto"/>
              <w:left w:val="single" w:sz="4" w:space="0" w:color="auto"/>
              <w:bottom w:val="single" w:sz="4" w:space="0" w:color="auto"/>
              <w:right w:val="single" w:sz="4" w:space="0" w:color="auto"/>
            </w:tcBorders>
            <w:vAlign w:val="center"/>
          </w:tcPr>
          <w:p w14:paraId="7738A02D" w14:textId="77777777" w:rsidR="00A76B0D" w:rsidRPr="00A76B0D" w:rsidRDefault="00A76B0D" w:rsidP="00A76B0D">
            <w:pPr>
              <w:widowControl w:val="0"/>
              <w:spacing w:after="0" w:line="240" w:lineRule="auto"/>
              <w:jc w:val="center"/>
              <w:rPr>
                <w:rFonts w:ascii="Times New Roman" w:eastAsia="Times New Roman" w:hAnsi="Times New Roman" w:cs="Times New Roman"/>
                <w:snapToGrid w:val="0"/>
                <w:sz w:val="16"/>
                <w:szCs w:val="16"/>
                <w:lang w:eastAsia="ru-RU"/>
              </w:rPr>
            </w:pPr>
          </w:p>
        </w:tc>
        <w:tc>
          <w:tcPr>
            <w:tcW w:w="1260" w:type="dxa"/>
            <w:tcBorders>
              <w:top w:val="single" w:sz="4" w:space="0" w:color="auto"/>
              <w:left w:val="single" w:sz="4" w:space="0" w:color="auto"/>
              <w:bottom w:val="single" w:sz="4" w:space="0" w:color="auto"/>
              <w:right w:val="single" w:sz="4" w:space="0" w:color="auto"/>
            </w:tcBorders>
            <w:vAlign w:val="center"/>
          </w:tcPr>
          <w:p w14:paraId="5265E0CC" w14:textId="77777777" w:rsidR="00A76B0D" w:rsidRPr="00A76B0D" w:rsidRDefault="00A76B0D" w:rsidP="00A76B0D">
            <w:pPr>
              <w:widowControl w:val="0"/>
              <w:spacing w:after="0" w:line="240" w:lineRule="auto"/>
              <w:jc w:val="center"/>
              <w:rPr>
                <w:rFonts w:ascii="Times New Roman" w:eastAsia="Times New Roman" w:hAnsi="Times New Roman" w:cs="Times New Roman"/>
                <w:snapToGrid w:val="0"/>
                <w:sz w:val="16"/>
                <w:szCs w:val="16"/>
                <w:lang w:eastAsia="ru-RU"/>
              </w:rPr>
            </w:pPr>
          </w:p>
        </w:tc>
      </w:tr>
      <w:tr w:rsidR="00A76B0D" w:rsidRPr="00A76B0D" w14:paraId="0D9A1339" w14:textId="77777777" w:rsidTr="00EB546A">
        <w:trPr>
          <w:jc w:val="center"/>
        </w:trPr>
        <w:tc>
          <w:tcPr>
            <w:tcW w:w="1696" w:type="dxa"/>
            <w:tcBorders>
              <w:top w:val="single" w:sz="4" w:space="0" w:color="auto"/>
              <w:left w:val="single" w:sz="4" w:space="0" w:color="auto"/>
              <w:bottom w:val="single" w:sz="4" w:space="0" w:color="auto"/>
              <w:right w:val="single" w:sz="4" w:space="0" w:color="auto"/>
            </w:tcBorders>
          </w:tcPr>
          <w:p w14:paraId="7594AB2B" w14:textId="77777777" w:rsidR="00A76B0D" w:rsidRPr="00A76B0D" w:rsidRDefault="00A76B0D" w:rsidP="00A76B0D">
            <w:pPr>
              <w:widowControl w:val="0"/>
              <w:spacing w:after="0" w:line="240" w:lineRule="auto"/>
              <w:jc w:val="both"/>
              <w:rPr>
                <w:rFonts w:ascii="Times New Roman" w:eastAsia="Times New Roman" w:hAnsi="Times New Roman" w:cs="Times New Roman"/>
                <w:sz w:val="16"/>
                <w:szCs w:val="16"/>
                <w:lang w:eastAsia="ru-RU"/>
              </w:rPr>
            </w:pPr>
            <w:r w:rsidRPr="00A76B0D">
              <w:rPr>
                <w:rFonts w:ascii="Times New Roman" w:eastAsia="Times New Roman" w:hAnsi="Times New Roman" w:cs="Times New Roman"/>
                <w:sz w:val="16"/>
                <w:szCs w:val="16"/>
                <w:lang w:eastAsia="ru-RU"/>
              </w:rPr>
              <w:t>Посёлок Сосновка</w:t>
            </w:r>
          </w:p>
        </w:tc>
        <w:tc>
          <w:tcPr>
            <w:tcW w:w="1560" w:type="dxa"/>
            <w:tcBorders>
              <w:top w:val="single" w:sz="4" w:space="0" w:color="auto"/>
              <w:left w:val="single" w:sz="4" w:space="0" w:color="auto"/>
              <w:bottom w:val="single" w:sz="4" w:space="0" w:color="auto"/>
              <w:right w:val="single" w:sz="4" w:space="0" w:color="auto"/>
            </w:tcBorders>
          </w:tcPr>
          <w:p w14:paraId="63778C53" w14:textId="77777777" w:rsidR="00A76B0D" w:rsidRPr="00A76B0D" w:rsidRDefault="00A76B0D" w:rsidP="00A76B0D">
            <w:pPr>
              <w:widowControl w:val="0"/>
              <w:spacing w:after="0" w:line="240" w:lineRule="auto"/>
              <w:jc w:val="center"/>
              <w:rPr>
                <w:rFonts w:ascii="Times New Roman" w:eastAsia="Times New Roman" w:hAnsi="Times New Roman" w:cs="Times New Roman"/>
                <w:sz w:val="16"/>
                <w:szCs w:val="16"/>
                <w:lang w:eastAsia="ru-RU"/>
              </w:rPr>
            </w:pPr>
            <w:r w:rsidRPr="00A76B0D">
              <w:rPr>
                <w:rFonts w:ascii="Times New Roman" w:eastAsia="Times New Roman" w:hAnsi="Times New Roman" w:cs="Times New Roman"/>
                <w:sz w:val="16"/>
                <w:szCs w:val="16"/>
                <w:lang w:eastAsia="ru-RU"/>
              </w:rPr>
              <w:t>35,4042</w:t>
            </w:r>
          </w:p>
        </w:tc>
        <w:tc>
          <w:tcPr>
            <w:tcW w:w="1567" w:type="dxa"/>
            <w:tcBorders>
              <w:top w:val="single" w:sz="4" w:space="0" w:color="auto"/>
              <w:left w:val="single" w:sz="4" w:space="0" w:color="auto"/>
              <w:bottom w:val="single" w:sz="4" w:space="0" w:color="auto"/>
              <w:right w:val="single" w:sz="4" w:space="0" w:color="auto"/>
            </w:tcBorders>
          </w:tcPr>
          <w:p w14:paraId="7C4F4828" w14:textId="77777777" w:rsidR="00A76B0D" w:rsidRPr="00A76B0D" w:rsidRDefault="00A76B0D" w:rsidP="00A76B0D">
            <w:pPr>
              <w:widowControl w:val="0"/>
              <w:spacing w:after="0" w:line="240" w:lineRule="auto"/>
              <w:jc w:val="center"/>
              <w:rPr>
                <w:rFonts w:ascii="Times New Roman" w:eastAsia="Times New Roman" w:hAnsi="Times New Roman" w:cs="Times New Roman"/>
                <w:sz w:val="16"/>
                <w:szCs w:val="16"/>
                <w:lang w:eastAsia="ru-RU"/>
              </w:rPr>
            </w:pPr>
            <w:r w:rsidRPr="00A76B0D">
              <w:rPr>
                <w:rFonts w:ascii="Times New Roman" w:eastAsia="Times New Roman" w:hAnsi="Times New Roman" w:cs="Times New Roman"/>
                <w:sz w:val="16"/>
                <w:szCs w:val="16"/>
                <w:lang w:eastAsia="ru-RU"/>
              </w:rPr>
              <w:t>35,0054</w:t>
            </w:r>
          </w:p>
        </w:tc>
        <w:tc>
          <w:tcPr>
            <w:tcW w:w="1662" w:type="dxa"/>
            <w:tcBorders>
              <w:top w:val="single" w:sz="4" w:space="0" w:color="auto"/>
              <w:left w:val="single" w:sz="4" w:space="0" w:color="auto"/>
              <w:bottom w:val="single" w:sz="4" w:space="0" w:color="auto"/>
              <w:right w:val="single" w:sz="4" w:space="0" w:color="auto"/>
            </w:tcBorders>
            <w:vAlign w:val="center"/>
          </w:tcPr>
          <w:p w14:paraId="089017FA" w14:textId="77777777" w:rsidR="00A76B0D" w:rsidRPr="00A76B0D" w:rsidRDefault="00A76B0D" w:rsidP="00A76B0D">
            <w:pPr>
              <w:spacing w:after="60" w:line="240" w:lineRule="auto"/>
              <w:jc w:val="center"/>
              <w:rPr>
                <w:rFonts w:ascii="Times New Roman" w:eastAsia="Times New Roman" w:hAnsi="Times New Roman" w:cs="Times New Roman"/>
                <w:snapToGrid w:val="0"/>
                <w:sz w:val="16"/>
                <w:szCs w:val="16"/>
                <w:lang w:eastAsia="ru-RU"/>
              </w:rPr>
            </w:pPr>
            <w:r w:rsidRPr="00A76B0D">
              <w:rPr>
                <w:rFonts w:ascii="Times New Roman" w:eastAsia="Times New Roman" w:hAnsi="Times New Roman" w:cs="Times New Roman"/>
                <w:snapToGrid w:val="0"/>
                <w:sz w:val="16"/>
                <w:szCs w:val="16"/>
                <w:lang w:eastAsia="ru-RU"/>
              </w:rPr>
              <w:t>-0,3988</w:t>
            </w:r>
          </w:p>
        </w:tc>
        <w:tc>
          <w:tcPr>
            <w:tcW w:w="938" w:type="dxa"/>
            <w:tcBorders>
              <w:top w:val="single" w:sz="4" w:space="0" w:color="auto"/>
              <w:left w:val="single" w:sz="4" w:space="0" w:color="auto"/>
              <w:bottom w:val="single" w:sz="4" w:space="0" w:color="auto"/>
              <w:right w:val="single" w:sz="4" w:space="0" w:color="auto"/>
            </w:tcBorders>
            <w:vAlign w:val="center"/>
          </w:tcPr>
          <w:p w14:paraId="1AF48599" w14:textId="77777777" w:rsidR="00A76B0D" w:rsidRPr="00A76B0D" w:rsidRDefault="00A76B0D" w:rsidP="00A76B0D">
            <w:pPr>
              <w:spacing w:after="60" w:line="240" w:lineRule="auto"/>
              <w:jc w:val="center"/>
              <w:rPr>
                <w:rFonts w:ascii="Times New Roman" w:eastAsia="Times New Roman" w:hAnsi="Times New Roman" w:cs="Times New Roman"/>
                <w:snapToGrid w:val="0"/>
                <w:sz w:val="16"/>
                <w:szCs w:val="16"/>
                <w:lang w:eastAsia="ru-RU"/>
              </w:rPr>
            </w:pPr>
          </w:p>
        </w:tc>
        <w:tc>
          <w:tcPr>
            <w:tcW w:w="1276" w:type="dxa"/>
            <w:tcBorders>
              <w:top w:val="single" w:sz="4" w:space="0" w:color="auto"/>
              <w:left w:val="single" w:sz="4" w:space="0" w:color="auto"/>
              <w:bottom w:val="single" w:sz="4" w:space="0" w:color="auto"/>
              <w:right w:val="single" w:sz="4" w:space="0" w:color="auto"/>
            </w:tcBorders>
            <w:vAlign w:val="center"/>
          </w:tcPr>
          <w:p w14:paraId="31B605C4" w14:textId="77777777" w:rsidR="00A76B0D" w:rsidRPr="00A76B0D" w:rsidRDefault="00A76B0D" w:rsidP="00A76B0D">
            <w:pPr>
              <w:widowControl w:val="0"/>
              <w:spacing w:after="0" w:line="240" w:lineRule="auto"/>
              <w:jc w:val="center"/>
              <w:rPr>
                <w:rFonts w:ascii="Times New Roman" w:eastAsia="Times New Roman" w:hAnsi="Times New Roman" w:cs="Times New Roman"/>
                <w:snapToGrid w:val="0"/>
                <w:sz w:val="16"/>
                <w:szCs w:val="16"/>
                <w:lang w:eastAsia="ru-RU"/>
              </w:rPr>
            </w:pPr>
          </w:p>
        </w:tc>
        <w:tc>
          <w:tcPr>
            <w:tcW w:w="763" w:type="dxa"/>
            <w:tcBorders>
              <w:top w:val="single" w:sz="4" w:space="0" w:color="auto"/>
              <w:left w:val="single" w:sz="4" w:space="0" w:color="auto"/>
              <w:bottom w:val="single" w:sz="4" w:space="0" w:color="auto"/>
              <w:right w:val="single" w:sz="4" w:space="0" w:color="auto"/>
            </w:tcBorders>
            <w:vAlign w:val="center"/>
          </w:tcPr>
          <w:p w14:paraId="2F07F91C" w14:textId="77777777" w:rsidR="00A76B0D" w:rsidRPr="00A76B0D" w:rsidRDefault="00A76B0D" w:rsidP="00A76B0D">
            <w:pPr>
              <w:widowControl w:val="0"/>
              <w:spacing w:after="0" w:line="240" w:lineRule="auto"/>
              <w:jc w:val="center"/>
              <w:rPr>
                <w:rFonts w:ascii="Times New Roman" w:eastAsia="Times New Roman" w:hAnsi="Times New Roman" w:cs="Times New Roman"/>
                <w:snapToGrid w:val="0"/>
                <w:sz w:val="16"/>
                <w:szCs w:val="16"/>
                <w:lang w:eastAsia="ru-RU"/>
              </w:rPr>
            </w:pPr>
          </w:p>
        </w:tc>
        <w:tc>
          <w:tcPr>
            <w:tcW w:w="1260" w:type="dxa"/>
            <w:tcBorders>
              <w:top w:val="single" w:sz="4" w:space="0" w:color="auto"/>
              <w:left w:val="single" w:sz="4" w:space="0" w:color="auto"/>
              <w:bottom w:val="single" w:sz="4" w:space="0" w:color="auto"/>
              <w:right w:val="single" w:sz="4" w:space="0" w:color="auto"/>
            </w:tcBorders>
            <w:vAlign w:val="center"/>
          </w:tcPr>
          <w:p w14:paraId="5FEC76E5" w14:textId="77777777" w:rsidR="00A76B0D" w:rsidRPr="00A76B0D" w:rsidRDefault="00A76B0D" w:rsidP="00A76B0D">
            <w:pPr>
              <w:widowControl w:val="0"/>
              <w:spacing w:after="0" w:line="240" w:lineRule="auto"/>
              <w:jc w:val="center"/>
              <w:rPr>
                <w:rFonts w:ascii="Times New Roman" w:eastAsia="Times New Roman" w:hAnsi="Times New Roman" w:cs="Times New Roman"/>
                <w:snapToGrid w:val="0"/>
                <w:sz w:val="16"/>
                <w:szCs w:val="16"/>
                <w:lang w:eastAsia="ru-RU"/>
              </w:rPr>
            </w:pPr>
          </w:p>
        </w:tc>
      </w:tr>
    </w:tbl>
    <w:p w14:paraId="69E35954" w14:textId="77777777" w:rsidR="00B002F4" w:rsidRDefault="00B002F4" w:rsidP="008C7528">
      <w:pPr>
        <w:spacing w:after="0" w:line="240" w:lineRule="auto"/>
        <w:jc w:val="center"/>
        <w:rPr>
          <w:rFonts w:ascii="Times New Roman" w:eastAsia="Times New Roman" w:hAnsi="Times New Roman" w:cs="Times New Roman"/>
          <w:b/>
          <w:sz w:val="8"/>
          <w:szCs w:val="8"/>
          <w:lang w:eastAsia="ru-RU"/>
        </w:rPr>
      </w:pPr>
    </w:p>
    <w:p w14:paraId="26829F91" w14:textId="77777777" w:rsidR="00D62A7B" w:rsidRPr="00D62A7B" w:rsidRDefault="00D62A7B" w:rsidP="001B4A45">
      <w:pPr>
        <w:spacing w:after="0" w:line="240" w:lineRule="auto"/>
        <w:jc w:val="both"/>
        <w:outlineLvl w:val="0"/>
        <w:rPr>
          <w:rFonts w:ascii="Times New Roman" w:eastAsia="Calibri" w:hAnsi="Times New Roman" w:cs="Times New Roman"/>
          <w:b/>
          <w:sz w:val="8"/>
          <w:szCs w:val="8"/>
        </w:rPr>
      </w:pPr>
    </w:p>
    <w:p w14:paraId="2AF1F9F1" w14:textId="079238A7" w:rsidR="005757B2" w:rsidRDefault="006D3375" w:rsidP="006D3375">
      <w:pPr>
        <w:spacing w:after="0" w:line="240" w:lineRule="auto"/>
        <w:jc w:val="center"/>
        <w:rPr>
          <w:rFonts w:ascii="Times New Roman" w:eastAsia="Times New Roman" w:hAnsi="Times New Roman" w:cs="Times New Roman"/>
          <w:b/>
          <w:color w:val="000000" w:themeColor="text1"/>
          <w:lang w:eastAsia="ru-RU"/>
        </w:rPr>
      </w:pPr>
      <w:r w:rsidRPr="004E121D">
        <w:rPr>
          <w:rFonts w:ascii="Times New Roman" w:eastAsia="Times New Roman" w:hAnsi="Times New Roman" w:cs="Times New Roman"/>
          <w:b/>
          <w:color w:val="000000" w:themeColor="text1"/>
          <w:lang w:eastAsia="ru-RU"/>
        </w:rPr>
        <w:t>ПАМЯТКА НАСЕЛЕНИЮ</w:t>
      </w:r>
    </w:p>
    <w:p w14:paraId="577DF919" w14:textId="77777777" w:rsidR="008A65E8" w:rsidRPr="008A65E8" w:rsidRDefault="008A65E8" w:rsidP="006D3375">
      <w:pPr>
        <w:spacing w:after="0" w:line="240" w:lineRule="auto"/>
        <w:jc w:val="center"/>
        <w:rPr>
          <w:rFonts w:ascii="Times New Roman" w:hAnsi="Times New Roman" w:cs="Times New Roman"/>
          <w:b/>
          <w:color w:val="000000" w:themeColor="text1"/>
          <w:sz w:val="8"/>
          <w:szCs w:val="8"/>
        </w:rPr>
      </w:pPr>
    </w:p>
    <w:p w14:paraId="7092083D" w14:textId="77777777" w:rsidR="006D3375" w:rsidRPr="004E121D" w:rsidRDefault="006D3375" w:rsidP="006D3375">
      <w:pPr>
        <w:spacing w:after="0" w:line="240" w:lineRule="auto"/>
        <w:jc w:val="center"/>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ДЕЙСТВИЯ ПРИ ОБНАРУЖЕНИИ ПОДОЗРИТЕЛЬНОГО ПРЕДМЕТА, КОТОРЫЙ МОЖЕТ ОКАЗАТЬСЯ ВЗРЫВНЫМ УСТРОЙСТВОМ</w:t>
      </w:r>
    </w:p>
    <w:p w14:paraId="2D52FE81" w14:textId="77777777"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Если обнаруженный предмет не должен, по вашему мнению, находиться в этом месте, не оставляйте этот факт без внимания.</w:t>
      </w:r>
    </w:p>
    <w:p w14:paraId="63FA5588" w14:textId="77777777"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Не пинайте на улице предметы, лежащие на земле.</w:t>
      </w:r>
    </w:p>
    <w:p w14:paraId="15B024DD" w14:textId="77777777"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Если вы обнаружили забытую или бесхозную вещь, опросите людей, находящихся рядом. Не подбирайте бесхозных вещей, как бы привлекательно они не выглядели. Постарайтесь установить, чья она и кто ее мог оставить. Если хозяин не установлен, немедленно сообщите о находке начальнику, оперативному дежурному, сообщите в правоохранительные органы.</w:t>
      </w:r>
    </w:p>
    <w:p w14:paraId="2182FFB0" w14:textId="77777777"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Не пытайтесь заглянуть внутрь подозрительного пакета, коробки, иного предмета, не трогайте, не передвигайте, не вскрывайте обнаруженный предмет – это может привести к их взрыву, многочисленным жертвам и разрушениям.</w:t>
      </w:r>
    </w:p>
    <w:p w14:paraId="3997CEC4" w14:textId="77777777"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Зафиксируйте время обнаружения предмета.</w:t>
      </w:r>
    </w:p>
    <w:p w14:paraId="0FE40827" w14:textId="77777777"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Постарайтесь сделать все возможное, чтобы люди отошли как можно дальше от находки. Сами удалитесь на безопасное расстояние.</w:t>
      </w:r>
    </w:p>
    <w:p w14:paraId="3A197691" w14:textId="77777777" w:rsidR="006D3375"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Обязательно дождитесь прибытия оперативно-следственной группы (помните, что вы являетесь очень важным очевидцем).</w:t>
      </w:r>
    </w:p>
    <w:p w14:paraId="7DE66D91" w14:textId="77777777"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lastRenderedPageBreak/>
        <w:t>Помните: внешний вид предмета может скрывать его настоящее назначение. В качестве камуфляжа для взрывных устройств используются самые обычные бытовые предметы: сумки, пакеты, коробки, игрушки и т.п.</w:t>
      </w:r>
    </w:p>
    <w:p w14:paraId="0C064C2A" w14:textId="77777777"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Рекомендуемые </w:t>
      </w:r>
      <w:proofErr w:type="spellStart"/>
      <w:r w:rsidRPr="004E121D">
        <w:rPr>
          <w:rFonts w:ascii="Times New Roman" w:eastAsia="Times New Roman" w:hAnsi="Times New Roman" w:cs="Times New Roman"/>
          <w:color w:val="000000" w:themeColor="text1"/>
          <w:lang w:eastAsia="ru-RU"/>
        </w:rPr>
        <w:t>среднерасчетные</w:t>
      </w:r>
      <w:proofErr w:type="spellEnd"/>
      <w:r w:rsidRPr="004E121D">
        <w:rPr>
          <w:rFonts w:ascii="Times New Roman" w:eastAsia="Times New Roman" w:hAnsi="Times New Roman" w:cs="Times New Roman"/>
          <w:color w:val="000000" w:themeColor="text1"/>
          <w:lang w:eastAsia="ru-RU"/>
        </w:rPr>
        <w:t xml:space="preserve"> дистанции безопасного удаления, которые необходимо соблюдать при обнаружении взрывного устройства или предмета, похожего на взрывное устройство:</w:t>
      </w:r>
    </w:p>
    <w:p w14:paraId="68A49DBB" w14:textId="77777777"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Дистанция безопасного удаления:</w:t>
      </w:r>
    </w:p>
    <w:p w14:paraId="0E43EACD" w14:textId="77777777"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Граната РГД-5 не менее 50 м.; Граната Ф- 1 не менее 200 м.;</w:t>
      </w:r>
    </w:p>
    <w:p w14:paraId="5E93621C" w14:textId="77777777"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Тротиловая шашка массой 200 гр. 45 м.; Тротиловая шашка массой 400 гр.55 м.;</w:t>
      </w:r>
    </w:p>
    <w:p w14:paraId="5727A962" w14:textId="77777777"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Пивная банка 0,33 литра 60 м.; Чемодан ( кейс) 230 м.; Дорожный чемодан 350 м.;</w:t>
      </w:r>
    </w:p>
    <w:p w14:paraId="2799ECF2" w14:textId="77777777"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Автомобиль типа "Жигули" 460 м.; Автомобиль типа «Волга » 580 м.;</w:t>
      </w:r>
    </w:p>
    <w:p w14:paraId="5723B94F" w14:textId="77777777"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Микроавтобус 920 м.; Грузовая машина ( фургон) 1240 м.</w:t>
      </w:r>
    </w:p>
    <w:p w14:paraId="1088EAC9" w14:textId="77777777"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При обнаружении предметов и веществ, которые могут быть идентифицированы как бактериологическое или химическое оружие, не дотрагиваться до данного предмета, покинуть помещение и не допускать туда посторонних лиц, исключить дальнейшие контакты с другими гражданами во избежание их возможного заражения, дождаться представителей </w:t>
      </w:r>
      <w:proofErr w:type="spellStart"/>
      <w:r w:rsidRPr="004E121D">
        <w:rPr>
          <w:rFonts w:ascii="Times New Roman" w:eastAsia="Times New Roman" w:hAnsi="Times New Roman" w:cs="Times New Roman"/>
          <w:color w:val="000000" w:themeColor="text1"/>
          <w:lang w:eastAsia="ru-RU"/>
        </w:rPr>
        <w:t>санэпидемнадзора</w:t>
      </w:r>
      <w:proofErr w:type="spellEnd"/>
      <w:r w:rsidRPr="004E121D">
        <w:rPr>
          <w:rFonts w:ascii="Times New Roman" w:eastAsia="Times New Roman" w:hAnsi="Times New Roman" w:cs="Times New Roman"/>
          <w:color w:val="000000" w:themeColor="text1"/>
          <w:lang w:eastAsia="ru-RU"/>
        </w:rPr>
        <w:t>.</w:t>
      </w:r>
    </w:p>
    <w:p w14:paraId="6FA3E7C0" w14:textId="77777777"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sz w:val="8"/>
          <w:szCs w:val="8"/>
          <w:lang w:eastAsia="ru-RU"/>
        </w:rPr>
      </w:pPr>
      <w:r w:rsidRPr="004E121D">
        <w:rPr>
          <w:rFonts w:ascii="Times New Roman" w:eastAsia="Times New Roman" w:hAnsi="Times New Roman" w:cs="Times New Roman"/>
          <w:color w:val="000000" w:themeColor="text1"/>
          <w:sz w:val="8"/>
          <w:szCs w:val="8"/>
          <w:lang w:eastAsia="ru-RU"/>
        </w:rPr>
        <w:t> </w:t>
      </w:r>
    </w:p>
    <w:p w14:paraId="7DFE9C92" w14:textId="77777777" w:rsidR="00CB6784" w:rsidRPr="00752ADC" w:rsidRDefault="00CB6784" w:rsidP="00CB6784">
      <w:pPr>
        <w:tabs>
          <w:tab w:val="left" w:pos="916"/>
          <w:tab w:val="left" w:pos="1832"/>
          <w:tab w:val="left" w:pos="2748"/>
          <w:tab w:val="left" w:pos="3664"/>
          <w:tab w:val="left" w:pos="4580"/>
          <w:tab w:val="center" w:pos="5457"/>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lang w:eastAsia="ru-RU"/>
        </w:rPr>
      </w:pPr>
      <w:r w:rsidRPr="00752ADC">
        <w:rPr>
          <w:rFonts w:ascii="Times New Roman" w:eastAsia="Times New Roman" w:hAnsi="Times New Roman" w:cs="Times New Roman"/>
          <w:b/>
          <w:lang w:eastAsia="ru-RU"/>
        </w:rPr>
        <w:t>ПРАВИЛА ПОВЕДЕНИЯ НА ЖЕЛЕЗНОЙ ДОРОГЕ</w:t>
      </w:r>
    </w:p>
    <w:p w14:paraId="2BC97591"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lang w:eastAsia="ru-RU"/>
        </w:rPr>
      </w:pPr>
      <w:r w:rsidRPr="00752ADC">
        <w:rPr>
          <w:rFonts w:ascii="Times New Roman" w:eastAsia="Times New Roman" w:hAnsi="Times New Roman" w:cs="Times New Roman"/>
          <w:b/>
          <w:lang w:eastAsia="ru-RU"/>
        </w:rPr>
        <w:t>1.ПРАВИЛА БЕЗОПАСНОСТИ ПЕШЕХОДОВ</w:t>
      </w:r>
    </w:p>
    <w:p w14:paraId="6AAFFE23"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 xml:space="preserve"> Пешеходы должны переходить железнодорожные пути только в установленных местах по пешеходным настилам или мостам и в местах, где установлены указатели "Переход через пути".</w:t>
      </w:r>
    </w:p>
    <w:p w14:paraId="7CB562F9"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Перед переходом пути по пешеходному настилу необходимо убедиться в отсутствии движущегося поезда, локомотива или вагона.</w:t>
      </w:r>
    </w:p>
    <w:p w14:paraId="55A2D7A0"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При приближении поезда, локомотива или вагона следует остановиться, пропустить их и, убедившись в отсутствии движущегося подвижного состава по соседним путям, продолжить переход.</w:t>
      </w:r>
    </w:p>
    <w:p w14:paraId="633707FD"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 xml:space="preserve">Подходя к железнодорожному переезду, граждане должны внимательно следить за световой и звуковой сигнализацией, а также положением шлагбаума. Переходить путь можно только при открытом шлагбауме, а при его отсутствии, прежде чем перейти через пути, необходимо убедиться, не приближаются ли к переезду поезд, локомотив или вагон. </w:t>
      </w:r>
    </w:p>
    <w:p w14:paraId="513A6035"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lang w:eastAsia="ru-RU"/>
        </w:rPr>
      </w:pPr>
      <w:r w:rsidRPr="00752ADC">
        <w:rPr>
          <w:rFonts w:ascii="Times New Roman" w:eastAsia="Times New Roman" w:hAnsi="Times New Roman" w:cs="Times New Roman"/>
          <w:b/>
          <w:lang w:eastAsia="ru-RU"/>
        </w:rPr>
        <w:t>ЗАПРЕЩАЕТСЯ:</w:t>
      </w:r>
    </w:p>
    <w:p w14:paraId="4789AF4A"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Ходить по железнодорожным путям.</w:t>
      </w:r>
    </w:p>
    <w:p w14:paraId="08168227"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Обходить стоящий состав на расстоянии менее 5 метров от вагона или локомотива, а между стоящими вагонами в "разрыве"   на расстоянии не менее 10 метров.</w:t>
      </w:r>
    </w:p>
    <w:p w14:paraId="628BC498" w14:textId="77777777" w:rsidR="00CB6784"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 xml:space="preserve">Использовать </w:t>
      </w:r>
      <w:proofErr w:type="spellStart"/>
      <w:r w:rsidRPr="00752ADC">
        <w:rPr>
          <w:rFonts w:ascii="Times New Roman" w:eastAsia="Times New Roman" w:hAnsi="Times New Roman" w:cs="Times New Roman"/>
          <w:lang w:eastAsia="ru-RU"/>
        </w:rPr>
        <w:t>ж.д</w:t>
      </w:r>
      <w:proofErr w:type="spellEnd"/>
      <w:r w:rsidRPr="00752ADC">
        <w:rPr>
          <w:rFonts w:ascii="Times New Roman" w:eastAsia="Times New Roman" w:hAnsi="Times New Roman" w:cs="Times New Roman"/>
          <w:lang w:eastAsia="ru-RU"/>
        </w:rPr>
        <w:t>. пути в качестве пешеходных дорожек.</w:t>
      </w:r>
    </w:p>
    <w:p w14:paraId="2701DE6D"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Переходить или перебегать через железнодорожные пути перед близко идущим поездом, если расстояние до него менее 400 метров.</w:t>
      </w:r>
    </w:p>
    <w:p w14:paraId="0DBEC1F5"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Переходить через путь сразу же после прохода поезда одного направления, не убедившись в отсутствии следования поезда встречного направления.</w:t>
      </w:r>
    </w:p>
    <w:p w14:paraId="6A239CFB"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Переходить железнодорожные переезды при закрытом шлагбауме или показании красного сигнала светофора переездной сигнализации.</w:t>
      </w:r>
    </w:p>
    <w:p w14:paraId="734A463C"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На станциях и перегонах подлезать под вагоны и перелезать через автосцепки для прохода через путь.</w:t>
      </w:r>
    </w:p>
    <w:p w14:paraId="03757213"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Проходить вдоль железнодорожного пути ближе 5 метров от крайнего рельса.</w:t>
      </w:r>
    </w:p>
    <w:p w14:paraId="4BA5E332"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Проходить по железнодорожным мостам и тоннелям, не оборудованным дорожками для прохода пешеходов.</w:t>
      </w:r>
    </w:p>
    <w:p w14:paraId="3609DA05"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Подлезать под закрытый шлагбаум на железнодорожном переезде, а также выходить на переезд, когда шлагбаум начинает закрываться.</w:t>
      </w:r>
    </w:p>
    <w:p w14:paraId="32FDB806"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На электрифицированных участках подниматься на опоры контактной сети.</w:t>
      </w:r>
    </w:p>
    <w:p w14:paraId="4A899F96"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Приближаться к лежащему на земле электропроводу на расстоянии ближе 8 метров.</w:t>
      </w:r>
    </w:p>
    <w:p w14:paraId="1CBC1C6E"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lang w:eastAsia="ru-RU"/>
        </w:rPr>
      </w:pPr>
      <w:r w:rsidRPr="00752ADC">
        <w:rPr>
          <w:rFonts w:ascii="Times New Roman" w:eastAsia="Times New Roman" w:hAnsi="Times New Roman" w:cs="Times New Roman"/>
          <w:b/>
          <w:lang w:eastAsia="ru-RU"/>
        </w:rPr>
        <w:t>2. ПРАВИЛА БЕЗОПАСНОСТИ ПАССАЖИРОВ</w:t>
      </w:r>
    </w:p>
    <w:p w14:paraId="779B60C1"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Посадку (высадку) в вагоны следует производить только после полной остановки поезда.</w:t>
      </w:r>
    </w:p>
    <w:p w14:paraId="1EDBC02E"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Выход из вагонов и посадку в них необходимо производить только со стороны перрона или посадочной платформы.</w:t>
      </w:r>
    </w:p>
    <w:p w14:paraId="6F68661F"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Малолетних детей следует держать за руку или на руках !</w:t>
      </w:r>
    </w:p>
    <w:p w14:paraId="1322A30F"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lang w:eastAsia="ru-RU"/>
        </w:rPr>
      </w:pPr>
      <w:r w:rsidRPr="00752ADC">
        <w:rPr>
          <w:rFonts w:ascii="Times New Roman" w:eastAsia="Times New Roman" w:hAnsi="Times New Roman" w:cs="Times New Roman"/>
          <w:b/>
          <w:lang w:eastAsia="ru-RU"/>
        </w:rPr>
        <w:t>ЗАПРЕЩАЕТСЯ:</w:t>
      </w:r>
    </w:p>
    <w:p w14:paraId="32D62A3A"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Проезжать на крышах, подножках, переходных площадках вагонов.</w:t>
      </w:r>
    </w:p>
    <w:p w14:paraId="5D1EBA40"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Посадка и высадка на ходу поезда.</w:t>
      </w:r>
    </w:p>
    <w:p w14:paraId="7EDC1884"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Высовываться из окон вагонов и дверей тамбуров на ходу поезда.</w:t>
      </w:r>
    </w:p>
    <w:p w14:paraId="5CA5760A"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Стоять на подножках и переходных площадках, открывать двери вагонов на ходу поезда, задерживать открытие автоматических дверей пригородных поездов.</w:t>
      </w:r>
    </w:p>
    <w:p w14:paraId="52AE41A9"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Проезжать в грузовых поездах без специального разрешения.</w:t>
      </w:r>
    </w:p>
    <w:p w14:paraId="0219DD0B"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Проезжать в поездах в нетрезвом состоянии.</w:t>
      </w:r>
    </w:p>
    <w:p w14:paraId="3541B102"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Оставлять детей без присмотра на посадочных платформах и в вагонах.</w:t>
      </w:r>
    </w:p>
    <w:p w14:paraId="3430748B"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Провозить в вагонах легковоспламеняющиеся и взрывчатые вещества.</w:t>
      </w:r>
    </w:p>
    <w:p w14:paraId="41F3C8AB"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Выходить из вагонов на междупутье и стоять там при проходе встречного поезда.</w:t>
      </w:r>
    </w:p>
    <w:p w14:paraId="40662F99"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Прыгать с платформы на железнодорожные пути.</w:t>
      </w:r>
    </w:p>
    <w:p w14:paraId="2B3CD481"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Устраивать на платформе различные подвижные игры.</w:t>
      </w:r>
    </w:p>
    <w:p w14:paraId="57B11D1F"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Курить в вагонах (тамбурах) пригородных поездов, в неустановленных для курения местах.</w:t>
      </w:r>
    </w:p>
    <w:p w14:paraId="40B71A4F"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lastRenderedPageBreak/>
        <w:t>Бежать по платформе рядом с вагоном прибывающего или уходящего поезда, а также находиться ближе двух метров от края платформы во время прохождения поезда без остановки.</w:t>
      </w:r>
    </w:p>
    <w:p w14:paraId="4B791FB1"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Подходить к вагонам поезда до его полной остановки.</w:t>
      </w:r>
    </w:p>
    <w:p w14:paraId="00C19EB9"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Самовольно без надобности останавливать поезд.</w:t>
      </w:r>
    </w:p>
    <w:p w14:paraId="1EF2D562"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Не проходите мимо детей, нарушающих правила поведения на объектах железнодорожного транспорта и подвергающих опасности свое здоровье и жизнь.</w:t>
      </w:r>
    </w:p>
    <w:p w14:paraId="64F0D097" w14:textId="77777777" w:rsidR="00CB6784" w:rsidRPr="005A3151" w:rsidRDefault="00CB6784" w:rsidP="00CB6784">
      <w:pPr>
        <w:spacing w:after="0" w:line="240" w:lineRule="auto"/>
        <w:jc w:val="both"/>
        <w:outlineLvl w:val="0"/>
        <w:rPr>
          <w:rFonts w:ascii="Times New Roman" w:eastAsia="Times New Roman" w:hAnsi="Times New Roman" w:cs="Times New Roman"/>
          <w:b/>
          <w:bCs/>
          <w:kern w:val="36"/>
          <w:sz w:val="8"/>
          <w:szCs w:val="8"/>
          <w:lang w:eastAsia="ru-RU"/>
        </w:rPr>
      </w:pPr>
    </w:p>
    <w:p w14:paraId="057F1AD8" w14:textId="77777777" w:rsidR="00CB6784" w:rsidRPr="00752ADC" w:rsidRDefault="00CB6784" w:rsidP="00CB6784">
      <w:pPr>
        <w:tabs>
          <w:tab w:val="left" w:pos="284"/>
        </w:tabs>
        <w:spacing w:after="0" w:line="240" w:lineRule="auto"/>
        <w:jc w:val="center"/>
        <w:outlineLvl w:val="0"/>
        <w:rPr>
          <w:rFonts w:ascii="Times New Roman" w:eastAsia="Times New Roman" w:hAnsi="Times New Roman" w:cs="Times New Roman"/>
          <w:b/>
          <w:bCs/>
          <w:kern w:val="36"/>
          <w:lang w:eastAsia="ru-RU"/>
        </w:rPr>
      </w:pPr>
      <w:r w:rsidRPr="00752ADC">
        <w:rPr>
          <w:rFonts w:ascii="Times New Roman" w:eastAsia="Times New Roman" w:hAnsi="Times New Roman" w:cs="Times New Roman"/>
          <w:b/>
          <w:bCs/>
          <w:kern w:val="36"/>
          <w:lang w:eastAsia="ru-RU"/>
        </w:rPr>
        <w:t>Правила поведения граждан на железнодорожном транспорте</w:t>
      </w:r>
    </w:p>
    <w:p w14:paraId="78359480" w14:textId="77777777"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b/>
          <w:bCs/>
          <w:lang w:eastAsia="ru-RU"/>
        </w:rPr>
        <w:t>Действия граждан при проезде и переходе через железнодорожные пути</w:t>
      </w:r>
    </w:p>
    <w:p w14:paraId="3A8EF001" w14:textId="77777777"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1. Проезд и переход граждан через железнодорожные пути допускается только в установленных и оборудованных для этого местах.</w:t>
      </w:r>
    </w:p>
    <w:p w14:paraId="189A39CC" w14:textId="77777777"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2. При проезде и переходе через железнодорожные пути гражданам необходимо пользоваться специально оборудованными для этого пешеходными переходами, тоннелями, мостами, железнодорожными переездами, путепроводами, а также другими местами, обозначенными соответствующими знаками (при этом внимательно следить за сигналами, подаваемыми техническими средствами и (или) работниками железнодорожного транспорта).</w:t>
      </w:r>
    </w:p>
    <w:p w14:paraId="6FA7FC02" w14:textId="77777777"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3. Проезд гражданина в инвалидной коляске через железнодорожные пути допускается только по пешеходным переходам и обязательно с сопровождающим.</w:t>
      </w:r>
    </w:p>
    <w:p w14:paraId="1A7BBBB6" w14:textId="77777777"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4. При проезде граждан через железнодорожные пути на транспортных средствах должны соблюдаться нормы, установленные пунктом 15 постановления Правительства Российской Федерации от 23 октября 1993 г. № 1090 «О Правилах дорожного движения».</w:t>
      </w:r>
    </w:p>
    <w:p w14:paraId="17DCE6A6" w14:textId="77777777" w:rsidR="00CB6784" w:rsidRPr="00752ADC" w:rsidRDefault="00CB6784" w:rsidP="00CB6784">
      <w:pPr>
        <w:tabs>
          <w:tab w:val="left" w:pos="284"/>
        </w:tabs>
        <w:spacing w:after="0" w:line="240" w:lineRule="auto"/>
        <w:jc w:val="both"/>
        <w:outlineLvl w:val="2"/>
        <w:rPr>
          <w:rFonts w:ascii="Times New Roman" w:eastAsia="Times New Roman" w:hAnsi="Times New Roman" w:cs="Times New Roman"/>
          <w:b/>
          <w:bCs/>
          <w:lang w:eastAsia="ru-RU"/>
        </w:rPr>
      </w:pPr>
      <w:r w:rsidRPr="00752ADC">
        <w:rPr>
          <w:rFonts w:ascii="Times New Roman" w:eastAsia="Times New Roman" w:hAnsi="Times New Roman" w:cs="Times New Roman"/>
          <w:b/>
          <w:bCs/>
          <w:lang w:eastAsia="ru-RU"/>
        </w:rPr>
        <w:t>Действия граждан, находящихся в зонах повышенной опасности</w:t>
      </w:r>
    </w:p>
    <w:p w14:paraId="10892442" w14:textId="77777777"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b/>
          <w:bCs/>
          <w:lang w:eastAsia="ru-RU"/>
        </w:rPr>
        <w:t>Действия граждан, которые не допускаются на железнодорожных путях и пассажирских платформах:</w:t>
      </w:r>
    </w:p>
    <w:p w14:paraId="7840A30F" w14:textId="77777777"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подлезать под пассажирскими платформами и железнодорожным подвижным составом;</w:t>
      </w:r>
    </w:p>
    <w:p w14:paraId="62BC614C" w14:textId="77777777"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 xml:space="preserve">перелезать через </w:t>
      </w:r>
      <w:proofErr w:type="spellStart"/>
      <w:r w:rsidRPr="00752ADC">
        <w:rPr>
          <w:rFonts w:ascii="Times New Roman" w:eastAsia="Times New Roman" w:hAnsi="Times New Roman" w:cs="Times New Roman"/>
          <w:lang w:eastAsia="ru-RU"/>
        </w:rPr>
        <w:t>автосцепные</w:t>
      </w:r>
      <w:proofErr w:type="spellEnd"/>
      <w:r w:rsidRPr="00752ADC">
        <w:rPr>
          <w:rFonts w:ascii="Times New Roman" w:eastAsia="Times New Roman" w:hAnsi="Times New Roman" w:cs="Times New Roman"/>
          <w:lang w:eastAsia="ru-RU"/>
        </w:rPr>
        <w:t xml:space="preserve"> устройства между вагонами;</w:t>
      </w:r>
    </w:p>
    <w:p w14:paraId="6FED7B58" w14:textId="77777777"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заходить за ограничительную линию у края пассажирской платформы;</w:t>
      </w:r>
    </w:p>
    <w:p w14:paraId="04A1DDE7" w14:textId="77777777"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бежать по пассажирской платформе рядом с прибывающим или отправляющимся поездом;</w:t>
      </w:r>
    </w:p>
    <w:p w14:paraId="50CA8F01" w14:textId="77777777"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устраивать различные подвижные игры;</w:t>
      </w:r>
    </w:p>
    <w:p w14:paraId="05DCFA06" w14:textId="77777777"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оставлять детей без присмотра (гражданам с детьми);</w:t>
      </w:r>
    </w:p>
    <w:p w14:paraId="097077CC" w14:textId="77777777"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прыгать с пассажирской платформы на железнодорожные пути;</w:t>
      </w:r>
    </w:p>
    <w:p w14:paraId="3AB088C1" w14:textId="77777777"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проходить по железнодорожному переезду при запрещающем сигнале светофора переездной сигнализации независимо от положения и наличия шлагбаума;</w:t>
      </w:r>
    </w:p>
    <w:p w14:paraId="217B1E12" w14:textId="77777777"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подниматься на опоры и специальные конструкции контактной сети и воздушных линий и искусственных сооружений;</w:t>
      </w:r>
    </w:p>
    <w:p w14:paraId="0B3D56BC" w14:textId="77777777"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прикасаться к проводам, идущим от опор и специальных конструкций контактной сети и воздушных линий электропередачи;</w:t>
      </w:r>
    </w:p>
    <w:p w14:paraId="4B3514A2" w14:textId="77777777"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приближаться к оборванным проводам;</w:t>
      </w:r>
    </w:p>
    <w:p w14:paraId="4E655661" w14:textId="77777777"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находиться в состоянии алкогольного, токсического или наркотического опьянения;</w:t>
      </w:r>
    </w:p>
    <w:p w14:paraId="20AFA4AD" w14:textId="77777777"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повреждать объекты инфраструктуры железнодорожного транспорта общего пользования и (или) железнодорожных путей необщего пользования;</w:t>
      </w:r>
    </w:p>
    <w:p w14:paraId="0D4D47BC" w14:textId="77777777"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повреждать, загрязнять, загораживать, снимать, самостоятельно устанавливать знаки, указатели или иные носители информации;</w:t>
      </w:r>
    </w:p>
    <w:p w14:paraId="68C5A454" w14:textId="77777777"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оставлять на железнодорожных путях вещи;</w:t>
      </w:r>
    </w:p>
    <w:p w14:paraId="013E0ABA" w14:textId="77777777"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иметь при себе предметы, которые без соответствующей упаковки или чехлов могут травмировать граждан,</w:t>
      </w:r>
    </w:p>
    <w:p w14:paraId="442E3DBD" w14:textId="77777777"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иметь при себе огнеопасные, отравляющие, воспламеняющиеся, взрывчатые и токсические вещества.</w:t>
      </w:r>
    </w:p>
    <w:p w14:paraId="3D035008" w14:textId="77777777"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b/>
          <w:bCs/>
          <w:lang w:eastAsia="ru-RU"/>
        </w:rPr>
        <w:t>Действия граждан при нахождении на железнодорожных путях и пассажирских платформах</w:t>
      </w:r>
      <w:r w:rsidRPr="00752ADC">
        <w:rPr>
          <w:rFonts w:ascii="Times New Roman" w:eastAsia="Times New Roman" w:hAnsi="Times New Roman" w:cs="Times New Roman"/>
          <w:lang w:eastAsia="ru-RU"/>
        </w:rPr>
        <w:t>:</w:t>
      </w:r>
    </w:p>
    <w:p w14:paraId="43221614" w14:textId="77777777" w:rsidR="00CB6784" w:rsidRPr="00752ADC" w:rsidRDefault="00CB6784" w:rsidP="00682588">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не создавать помех для движения железнодорожного подвижного состава;</w:t>
      </w:r>
    </w:p>
    <w:p w14:paraId="0DB5C892" w14:textId="77777777" w:rsidR="00CB6784" w:rsidRPr="00752ADC" w:rsidRDefault="00CB6784" w:rsidP="00682588">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принимать все возможные меры для устранения помех;</w:t>
      </w:r>
    </w:p>
    <w:p w14:paraId="11DC5193" w14:textId="77777777" w:rsidR="00CB6784" w:rsidRPr="00752ADC" w:rsidRDefault="00CB6784" w:rsidP="00682588">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обеспечивать информирование о помехах работников инфраструктур железнодорожного транспорта общего пользования и (или) железнодорожных путей необщего пользования;</w:t>
      </w:r>
    </w:p>
    <w:p w14:paraId="4C322149" w14:textId="77777777" w:rsidR="00CB6784" w:rsidRPr="00752ADC" w:rsidRDefault="00CB6784" w:rsidP="00682588">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отходить на расстояние, при котором исключается воздействие воздушного потока, возникающего при приближении железнодорожного подвижного состава;</w:t>
      </w:r>
    </w:p>
    <w:p w14:paraId="3A33BFCB" w14:textId="77777777" w:rsidR="00CB6784" w:rsidRPr="00752ADC" w:rsidRDefault="00CB6784" w:rsidP="00682588">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подать сигнал возможным способом в случаях возникновения ситуации, требующей экстренной остановки железнодорожного подвижного состава;</w:t>
      </w:r>
    </w:p>
    <w:p w14:paraId="6E519327" w14:textId="77777777" w:rsidR="00CB6784" w:rsidRPr="00752ADC" w:rsidRDefault="00CB6784" w:rsidP="00682588">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держать детей за руку или на руках (гражданам с детьми);</w:t>
      </w:r>
    </w:p>
    <w:p w14:paraId="4A873927" w14:textId="77777777" w:rsidR="00CB6784" w:rsidRPr="00752ADC" w:rsidRDefault="00CB6784" w:rsidP="00682588">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информировать о посторонних и (или) забытых предметах, при возможности, работников инфраструктуры железнодорожного транспорта общего пользования и (или) железнодорожных путей необщего пользования.</w:t>
      </w:r>
    </w:p>
    <w:p w14:paraId="40A85BEB" w14:textId="77777777"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b/>
          <w:bCs/>
          <w:lang w:eastAsia="ru-RU"/>
        </w:rPr>
        <w:t>Действия граждан, которые не допускаются при пользовании железнодорожным подвижным составом</w:t>
      </w:r>
      <w:r w:rsidRPr="00752ADC">
        <w:rPr>
          <w:rFonts w:ascii="Times New Roman" w:eastAsia="Times New Roman" w:hAnsi="Times New Roman" w:cs="Times New Roman"/>
          <w:lang w:eastAsia="ru-RU"/>
        </w:rPr>
        <w:t>:</w:t>
      </w:r>
    </w:p>
    <w:p w14:paraId="15DB1C8B" w14:textId="77777777"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подходить к вагонам до полной остановки поезда;</w:t>
      </w:r>
    </w:p>
    <w:p w14:paraId="11E2AFA1" w14:textId="77777777"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прислоняться к стоящим вагонам;</w:t>
      </w:r>
    </w:p>
    <w:p w14:paraId="407870A1" w14:textId="77777777"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оставлять детей без присмотра при посадке в вагоны и (или) высадке из вагонов (гражданам с детьми);</w:t>
      </w:r>
    </w:p>
    <w:p w14:paraId="6785B2B8" w14:textId="77777777"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осуществлять посадку и (или) высадку во время движения;</w:t>
      </w:r>
    </w:p>
    <w:p w14:paraId="0F261BB5" w14:textId="77777777"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стоять на подножках и переходных площадках;</w:t>
      </w:r>
    </w:p>
    <w:p w14:paraId="4401A095" w14:textId="77777777"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задерживать открытие и закрытие автоматических дверей вагонов;</w:t>
      </w:r>
    </w:p>
    <w:p w14:paraId="0D7A45F4" w14:textId="77777777"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высовываться из окон вагонов и дверей тамбуров;</w:t>
      </w:r>
    </w:p>
    <w:p w14:paraId="26DA629B" w14:textId="77777777"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lastRenderedPageBreak/>
        <w:t>проезжать в местах, не приспособленных для проезда;</w:t>
      </w:r>
    </w:p>
    <w:p w14:paraId="23059A4B" w14:textId="77777777"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повреждать железнодорожный подвижной состав;</w:t>
      </w:r>
    </w:p>
    <w:p w14:paraId="28FCFBC0" w14:textId="77777777"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 xml:space="preserve">подлезать под железнодорожным подвижным составом и перелезать через </w:t>
      </w:r>
      <w:proofErr w:type="spellStart"/>
      <w:r w:rsidRPr="00752ADC">
        <w:rPr>
          <w:rFonts w:ascii="Times New Roman" w:eastAsia="Times New Roman" w:hAnsi="Times New Roman" w:cs="Times New Roman"/>
          <w:lang w:eastAsia="ru-RU"/>
        </w:rPr>
        <w:t>автосцепные</w:t>
      </w:r>
      <w:proofErr w:type="spellEnd"/>
      <w:r w:rsidRPr="00752ADC">
        <w:rPr>
          <w:rFonts w:ascii="Times New Roman" w:eastAsia="Times New Roman" w:hAnsi="Times New Roman" w:cs="Times New Roman"/>
          <w:lang w:eastAsia="ru-RU"/>
        </w:rPr>
        <w:t xml:space="preserve"> устройства между вагонами;</w:t>
      </w:r>
    </w:p>
    <w:p w14:paraId="0C52B9B0" w14:textId="77777777"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подниматься на крыши железнодорожного подвижного состава;</w:t>
      </w:r>
    </w:p>
    <w:p w14:paraId="5CAA4C9C" w14:textId="77777777"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курить в вагонах пригородных поездов;</w:t>
      </w:r>
    </w:p>
    <w:p w14:paraId="0C49D4F1" w14:textId="77777777"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курить в местах, не предназначенных для курения, в пассажирских поездах.</w:t>
      </w:r>
    </w:p>
    <w:p w14:paraId="077AD3FB" w14:textId="77777777"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b/>
          <w:bCs/>
          <w:lang w:eastAsia="ru-RU"/>
        </w:rPr>
        <w:t>Действия граждан при посадке в вагоны и (или) высадке из вагонов:</w:t>
      </w:r>
    </w:p>
    <w:p w14:paraId="0E230107" w14:textId="77777777" w:rsidR="00CB6784" w:rsidRPr="00752ADC" w:rsidRDefault="00CB6784" w:rsidP="00682588">
      <w:pPr>
        <w:numPr>
          <w:ilvl w:val="0"/>
          <w:numId w:val="13"/>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осуществлять посадку и (или) высадку, не создавая помех другим гражданам;</w:t>
      </w:r>
    </w:p>
    <w:p w14:paraId="6FEB2FE6" w14:textId="77777777" w:rsidR="00CB6784" w:rsidRPr="00752ADC" w:rsidRDefault="00CB6784" w:rsidP="00682588">
      <w:pPr>
        <w:numPr>
          <w:ilvl w:val="0"/>
          <w:numId w:val="13"/>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осуществлять посадку и (или) высадку только при полной остановке поезда;</w:t>
      </w:r>
    </w:p>
    <w:p w14:paraId="2C9979E6" w14:textId="77777777" w:rsidR="00CB6784" w:rsidRPr="00752ADC" w:rsidRDefault="00CB6784" w:rsidP="00682588">
      <w:pPr>
        <w:numPr>
          <w:ilvl w:val="0"/>
          <w:numId w:val="13"/>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осуществлять посадку и (или) высадку только со стороны пассажирской платформы (в специально отведенных и приспособленных местах железнодорожных станций);</w:t>
      </w:r>
    </w:p>
    <w:p w14:paraId="16E64366" w14:textId="77777777" w:rsidR="00CB6784" w:rsidRPr="00752ADC" w:rsidRDefault="00CB6784" w:rsidP="00682588">
      <w:pPr>
        <w:numPr>
          <w:ilvl w:val="0"/>
          <w:numId w:val="13"/>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осуществлять посадку и (или) высадку, держа детей за руку или на руках (гражданам с детьми).</w:t>
      </w:r>
    </w:p>
    <w:p w14:paraId="1AB4678A" w14:textId="59880ACD" w:rsidR="00CB6784" w:rsidRDefault="00CB6784" w:rsidP="00CB6784">
      <w:pPr>
        <w:tabs>
          <w:tab w:val="left" w:pos="284"/>
        </w:tabs>
        <w:spacing w:after="0" w:line="240" w:lineRule="auto"/>
        <w:jc w:val="both"/>
        <w:rPr>
          <w:rFonts w:ascii="Times New Roman" w:eastAsia="Times New Roman" w:hAnsi="Times New Roman" w:cs="Times New Roman"/>
          <w:b/>
          <w:bCs/>
          <w:lang w:eastAsia="ru-RU"/>
        </w:rPr>
      </w:pPr>
      <w:r w:rsidRPr="00752ADC">
        <w:rPr>
          <w:rFonts w:ascii="Times New Roman" w:eastAsia="Times New Roman" w:hAnsi="Times New Roman" w:cs="Times New Roman"/>
          <w:b/>
          <w:bCs/>
          <w:lang w:eastAsia="ru-RU"/>
        </w:rPr>
        <w:t>Лица, нарушающие указанные Правила, несут ответственность, предусмотренную законодательством Российской Федерации.</w:t>
      </w:r>
    </w:p>
    <w:p w14:paraId="2E9D1BAB" w14:textId="77777777" w:rsidR="00CC3AB6" w:rsidRPr="005C52E8" w:rsidRDefault="00CC3AB6" w:rsidP="008E72BF">
      <w:pPr>
        <w:shd w:val="clear" w:color="auto" w:fill="FFFFFF"/>
        <w:spacing w:after="0" w:line="240" w:lineRule="auto"/>
        <w:jc w:val="center"/>
        <w:outlineLvl w:val="0"/>
        <w:rPr>
          <w:rFonts w:ascii="Times New Roman" w:eastAsia="Times New Roman" w:hAnsi="Times New Roman" w:cs="Times New Roman"/>
          <w:b/>
          <w:bCs/>
          <w:kern w:val="36"/>
          <w:sz w:val="8"/>
          <w:szCs w:val="8"/>
          <w:lang w:eastAsia="ru-RU"/>
        </w:rPr>
      </w:pPr>
    </w:p>
    <w:p w14:paraId="56765451" w14:textId="1F8AE5C3" w:rsidR="008E72BF" w:rsidRPr="002828EC" w:rsidRDefault="008E72BF" w:rsidP="008E72BF">
      <w:pPr>
        <w:shd w:val="clear" w:color="auto" w:fill="FFFFFF"/>
        <w:spacing w:after="0" w:line="240" w:lineRule="auto"/>
        <w:jc w:val="center"/>
        <w:outlineLvl w:val="0"/>
        <w:rPr>
          <w:rFonts w:ascii="Times New Roman" w:eastAsia="Times New Roman" w:hAnsi="Times New Roman" w:cs="Times New Roman"/>
          <w:b/>
          <w:bCs/>
          <w:kern w:val="36"/>
          <w:sz w:val="24"/>
          <w:szCs w:val="24"/>
          <w:lang w:eastAsia="ru-RU"/>
        </w:rPr>
      </w:pPr>
      <w:r w:rsidRPr="002828EC">
        <w:rPr>
          <w:rFonts w:ascii="Times New Roman" w:eastAsia="Times New Roman" w:hAnsi="Times New Roman" w:cs="Times New Roman"/>
          <w:b/>
          <w:bCs/>
          <w:kern w:val="36"/>
          <w:sz w:val="24"/>
          <w:szCs w:val="24"/>
          <w:lang w:eastAsia="ru-RU"/>
        </w:rPr>
        <w:t xml:space="preserve">Внимание! На территории </w:t>
      </w:r>
      <w:proofErr w:type="spellStart"/>
      <w:r w:rsidRPr="002828EC">
        <w:rPr>
          <w:rFonts w:ascii="Times New Roman" w:eastAsia="Times New Roman" w:hAnsi="Times New Roman" w:cs="Times New Roman"/>
          <w:b/>
          <w:bCs/>
          <w:kern w:val="36"/>
          <w:sz w:val="24"/>
          <w:szCs w:val="24"/>
          <w:lang w:eastAsia="ru-RU"/>
        </w:rPr>
        <w:t>Безенчукского</w:t>
      </w:r>
      <w:proofErr w:type="spellEnd"/>
      <w:r w:rsidRPr="002828EC">
        <w:rPr>
          <w:rFonts w:ascii="Times New Roman" w:eastAsia="Times New Roman" w:hAnsi="Times New Roman" w:cs="Times New Roman"/>
          <w:b/>
          <w:bCs/>
          <w:kern w:val="36"/>
          <w:sz w:val="24"/>
          <w:szCs w:val="24"/>
          <w:lang w:eastAsia="ru-RU"/>
        </w:rPr>
        <w:t xml:space="preserve"> района введен режим чрезвычайной ситуации.</w:t>
      </w:r>
    </w:p>
    <w:p w14:paraId="148D80BE" w14:textId="77777777" w:rsidR="008E72BF" w:rsidRPr="002828EC" w:rsidRDefault="008E72BF" w:rsidP="008E72BF">
      <w:pPr>
        <w:shd w:val="clear" w:color="auto" w:fill="FFFFFF"/>
        <w:spacing w:after="0" w:line="240" w:lineRule="auto"/>
        <w:jc w:val="both"/>
        <w:rPr>
          <w:rFonts w:ascii="Times New Roman" w:eastAsia="Times New Roman" w:hAnsi="Times New Roman" w:cs="Times New Roman"/>
          <w:lang w:eastAsia="ru-RU"/>
        </w:rPr>
      </w:pPr>
      <w:r w:rsidRPr="002828EC">
        <w:rPr>
          <w:rFonts w:ascii="Times New Roman" w:eastAsia="Times New Roman" w:hAnsi="Times New Roman" w:cs="Times New Roman"/>
          <w:lang w:eastAsia="ru-RU"/>
        </w:rPr>
        <w:t xml:space="preserve">На территории муниципального района </w:t>
      </w:r>
      <w:proofErr w:type="spellStart"/>
      <w:r w:rsidRPr="002828EC">
        <w:rPr>
          <w:rFonts w:ascii="Times New Roman" w:eastAsia="Times New Roman" w:hAnsi="Times New Roman" w:cs="Times New Roman"/>
          <w:lang w:eastAsia="ru-RU"/>
        </w:rPr>
        <w:t>Безенчукский</w:t>
      </w:r>
      <w:proofErr w:type="spellEnd"/>
      <w:r w:rsidRPr="002828EC">
        <w:rPr>
          <w:rFonts w:ascii="Times New Roman" w:eastAsia="Times New Roman" w:hAnsi="Times New Roman" w:cs="Times New Roman"/>
          <w:lang w:eastAsia="ru-RU"/>
        </w:rPr>
        <w:t xml:space="preserve"> Самарской области, в связи с возникшими очагами африканской чумы свиней введен режим чрезвычайной ситуации с 00.00 часов 25.07. 2020 года.</w:t>
      </w:r>
    </w:p>
    <w:p w14:paraId="1390C049" w14:textId="77777777" w:rsidR="008E72BF" w:rsidRPr="002C151B" w:rsidRDefault="008E72BF" w:rsidP="008E72BF">
      <w:pPr>
        <w:tabs>
          <w:tab w:val="left" w:pos="284"/>
        </w:tabs>
        <w:spacing w:after="0" w:line="240" w:lineRule="auto"/>
        <w:jc w:val="both"/>
        <w:rPr>
          <w:rFonts w:ascii="Times New Roman" w:eastAsia="Times New Roman" w:hAnsi="Times New Roman" w:cs="Times New Roman"/>
          <w:b/>
          <w:bCs/>
          <w:sz w:val="8"/>
          <w:szCs w:val="8"/>
          <w:lang w:eastAsia="ru-RU"/>
        </w:rPr>
      </w:pPr>
    </w:p>
    <w:p w14:paraId="332D5A08" w14:textId="77777777" w:rsidR="008E72BF" w:rsidRPr="00876890" w:rsidRDefault="008E72BF" w:rsidP="008E72BF">
      <w:pPr>
        <w:spacing w:after="0" w:line="240" w:lineRule="auto"/>
        <w:ind w:firstLine="567"/>
        <w:jc w:val="center"/>
        <w:rPr>
          <w:rFonts w:ascii="Times New Roman" w:eastAsia="Times New Roman" w:hAnsi="Times New Roman" w:cs="Times New Roman"/>
          <w:b/>
          <w:color w:val="FF0000"/>
          <w:lang w:eastAsia="ru-RU"/>
        </w:rPr>
      </w:pPr>
      <w:r w:rsidRPr="00876890">
        <w:rPr>
          <w:rFonts w:ascii="Times New Roman" w:eastAsia="Times New Roman" w:hAnsi="Times New Roman" w:cs="Times New Roman"/>
          <w:b/>
          <w:color w:val="FF0000"/>
          <w:lang w:eastAsia="ru-RU"/>
        </w:rPr>
        <w:t>АФРИКАНСКАЯ ЧУМА СВИНЕЙ</w:t>
      </w:r>
    </w:p>
    <w:p w14:paraId="6DE3B082" w14:textId="77777777" w:rsidR="008E72BF" w:rsidRPr="00876890" w:rsidRDefault="008E72BF" w:rsidP="008E72BF">
      <w:pPr>
        <w:spacing w:after="0" w:line="240" w:lineRule="auto"/>
        <w:ind w:firstLine="567"/>
        <w:jc w:val="both"/>
        <w:rPr>
          <w:rFonts w:ascii="Times New Roman" w:eastAsia="Times New Roman" w:hAnsi="Times New Roman" w:cs="Times New Roman"/>
          <w:lang w:eastAsia="ru-RU"/>
        </w:rPr>
      </w:pPr>
      <w:r w:rsidRPr="00876890">
        <w:rPr>
          <w:rFonts w:ascii="Times New Roman" w:eastAsia="Times New Roman" w:hAnsi="Times New Roman" w:cs="Times New Roman"/>
          <w:noProof/>
          <w:lang w:eastAsia="ru-RU"/>
        </w:rPr>
        <w:drawing>
          <wp:anchor distT="0" distB="0" distL="114300" distR="114300" simplePos="0" relativeHeight="251659264" behindDoc="0" locked="0" layoutInCell="1" allowOverlap="1" wp14:anchorId="1CED03B3" wp14:editId="4BB3A37F">
            <wp:simplePos x="0" y="0"/>
            <wp:positionH relativeFrom="column">
              <wp:posOffset>-87630</wp:posOffset>
            </wp:positionH>
            <wp:positionV relativeFrom="paragraph">
              <wp:posOffset>2540</wp:posOffset>
            </wp:positionV>
            <wp:extent cx="1273810" cy="781050"/>
            <wp:effectExtent l="0" t="0" r="2540" b="0"/>
            <wp:wrapSquare wrapText="bothSides"/>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273810" cy="7810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76890">
        <w:rPr>
          <w:rFonts w:ascii="Times New Roman" w:eastAsia="Times New Roman" w:hAnsi="Times New Roman" w:cs="Times New Roman"/>
          <w:b/>
          <w:color w:val="FF0000"/>
          <w:lang w:eastAsia="ru-RU"/>
        </w:rPr>
        <w:t xml:space="preserve">Африканская чума свиней </w:t>
      </w:r>
      <w:r w:rsidRPr="00876890">
        <w:rPr>
          <w:rFonts w:ascii="Times New Roman" w:eastAsia="Times New Roman" w:hAnsi="Times New Roman" w:cs="Times New Roman"/>
          <w:lang w:eastAsia="ru-RU"/>
        </w:rPr>
        <w:t>– особо опасное вирусное заболевание всех видов домашних и диких свиней. Летальный исход – 100%. Специфических средств профилактики нет! Для человека опасности не представляет. Наносит огромный экономический ущерб.</w:t>
      </w:r>
    </w:p>
    <w:p w14:paraId="52F74FA1" w14:textId="77777777" w:rsidR="008E72BF" w:rsidRPr="00876890" w:rsidRDefault="008E72BF" w:rsidP="008E72BF">
      <w:pPr>
        <w:spacing w:after="0" w:line="240" w:lineRule="auto"/>
        <w:ind w:firstLine="567"/>
        <w:jc w:val="both"/>
        <w:rPr>
          <w:rFonts w:ascii="Times New Roman" w:eastAsia="Times New Roman" w:hAnsi="Times New Roman" w:cs="Times New Roman"/>
          <w:lang w:eastAsia="ru-RU"/>
        </w:rPr>
      </w:pPr>
      <w:r w:rsidRPr="00876890">
        <w:rPr>
          <w:rFonts w:ascii="Times New Roman" w:eastAsia="Times New Roman" w:hAnsi="Times New Roman" w:cs="Times New Roman"/>
          <w:b/>
          <w:color w:val="FF0000"/>
          <w:lang w:eastAsia="ru-RU"/>
        </w:rPr>
        <w:t xml:space="preserve"> Механизм распространения </w:t>
      </w:r>
      <w:r w:rsidRPr="00876890">
        <w:rPr>
          <w:rFonts w:ascii="Times New Roman" w:eastAsia="Times New Roman" w:hAnsi="Times New Roman" w:cs="Times New Roman"/>
          <w:lang w:eastAsia="ru-RU"/>
        </w:rPr>
        <w:t>– основным путем распространения вируса является механический: через транспорт; при кормлении; через инструменты и одежду обслуживающего персонала; грызунами и другими животными, встречающимися на ферме</w:t>
      </w:r>
    </w:p>
    <w:p w14:paraId="74B6BC9C" w14:textId="77777777" w:rsidR="008E72BF" w:rsidRPr="00876890" w:rsidRDefault="008E72BF" w:rsidP="008E72BF">
      <w:pPr>
        <w:spacing w:after="0" w:line="240" w:lineRule="auto"/>
        <w:ind w:firstLine="567"/>
        <w:jc w:val="both"/>
        <w:rPr>
          <w:rFonts w:ascii="Times New Roman" w:eastAsia="Times New Roman" w:hAnsi="Times New Roman" w:cs="Times New Roman"/>
          <w:lang w:eastAsia="ru-RU"/>
        </w:rPr>
      </w:pPr>
      <w:r w:rsidRPr="00876890">
        <w:rPr>
          <w:rFonts w:ascii="Times New Roman" w:eastAsia="Times New Roman" w:hAnsi="Times New Roman" w:cs="Times New Roman"/>
          <w:b/>
          <w:color w:val="FF0000"/>
          <w:lang w:eastAsia="ru-RU"/>
        </w:rPr>
        <w:t>Симптомы и течение болезни</w:t>
      </w:r>
      <w:r w:rsidRPr="00876890">
        <w:rPr>
          <w:rFonts w:ascii="Times New Roman" w:eastAsia="Times New Roman" w:hAnsi="Times New Roman" w:cs="Times New Roman"/>
          <w:b/>
          <w:lang w:eastAsia="ru-RU"/>
        </w:rPr>
        <w:t>:</w:t>
      </w:r>
      <w:r w:rsidRPr="00876890">
        <w:rPr>
          <w:rFonts w:ascii="Times New Roman" w:eastAsia="Times New Roman" w:hAnsi="Times New Roman" w:cs="Times New Roman"/>
          <w:lang w:eastAsia="ru-RU"/>
        </w:rPr>
        <w:t xml:space="preserve"> </w:t>
      </w:r>
      <w:r w:rsidRPr="00876890">
        <w:rPr>
          <w:rFonts w:ascii="Times New Roman" w:eastAsia="Times New Roman" w:hAnsi="Times New Roman" w:cs="Times New Roman"/>
          <w:color w:val="FF0000"/>
          <w:lang w:eastAsia="ru-RU"/>
        </w:rPr>
        <w:t>при молниеносном течении</w:t>
      </w:r>
      <w:r w:rsidRPr="00876890">
        <w:rPr>
          <w:rFonts w:ascii="Times New Roman" w:eastAsia="Times New Roman" w:hAnsi="Times New Roman" w:cs="Times New Roman"/>
          <w:lang w:eastAsia="ru-RU"/>
        </w:rPr>
        <w:t xml:space="preserve"> </w:t>
      </w:r>
      <w:r w:rsidRPr="00876890">
        <w:rPr>
          <w:rFonts w:ascii="Times New Roman" w:eastAsia="Times New Roman" w:hAnsi="Times New Roman" w:cs="Times New Roman"/>
          <w:color w:val="FF0000"/>
          <w:lang w:eastAsia="ru-RU"/>
        </w:rPr>
        <w:t>болезни</w:t>
      </w:r>
      <w:r w:rsidRPr="00876890">
        <w:rPr>
          <w:rFonts w:ascii="Times New Roman" w:eastAsia="Times New Roman" w:hAnsi="Times New Roman" w:cs="Times New Roman"/>
          <w:lang w:eastAsia="ru-RU"/>
        </w:rPr>
        <w:t xml:space="preserve"> животные гибнут внезапно и без характерных признаков; при </w:t>
      </w:r>
      <w:r w:rsidRPr="00876890">
        <w:rPr>
          <w:rFonts w:ascii="Times New Roman" w:eastAsia="Times New Roman" w:hAnsi="Times New Roman" w:cs="Times New Roman"/>
          <w:color w:val="FF0000"/>
          <w:lang w:eastAsia="ru-RU"/>
        </w:rPr>
        <w:t>остром течении болезни</w:t>
      </w:r>
      <w:r w:rsidRPr="00876890">
        <w:rPr>
          <w:rFonts w:ascii="Times New Roman" w:eastAsia="Times New Roman" w:hAnsi="Times New Roman" w:cs="Times New Roman"/>
          <w:lang w:eastAsia="ru-RU"/>
        </w:rPr>
        <w:t xml:space="preserve"> наблюдаются следующие симптомы: больные животные большую часть времени лежат, вяло поднимаются, быстро устают;  наблюдается посинение кожи на ушах и пятачке; </w:t>
      </w:r>
      <w:proofErr w:type="spellStart"/>
      <w:r w:rsidRPr="00876890">
        <w:rPr>
          <w:rFonts w:ascii="Times New Roman" w:eastAsia="Times New Roman" w:hAnsi="Times New Roman" w:cs="Times New Roman"/>
          <w:lang w:eastAsia="ru-RU"/>
        </w:rPr>
        <w:t>слизисто</w:t>
      </w:r>
      <w:proofErr w:type="spellEnd"/>
      <w:r w:rsidRPr="00876890">
        <w:rPr>
          <w:rFonts w:ascii="Times New Roman" w:eastAsia="Times New Roman" w:hAnsi="Times New Roman" w:cs="Times New Roman"/>
          <w:lang w:eastAsia="ru-RU"/>
        </w:rPr>
        <w:t xml:space="preserve">-гнойные выделения из носа и глаз; сильная жажда; одышка; кашель; приступы рвоты; на коже в области внутренней поверхности бедер, на животе, шее, у основания ушей заметны красно-фиолетовые пятна, при надавливании они бледнеют; у больных животных раскручивается хвост; иногда понос с кровью, чаще запор; слабость и параличи задних конечностей; шаткая походка; повышенная температура тела – до 40,5-42,0 </w:t>
      </w:r>
      <w:r w:rsidRPr="00876890">
        <w:rPr>
          <w:rFonts w:ascii="Times New Roman" w:eastAsia="Times New Roman" w:hAnsi="Times New Roman" w:cs="Times New Roman"/>
          <w:lang w:eastAsia="ru-RU"/>
        </w:rPr>
        <w:sym w:font="Symbol" w:char="F0B0"/>
      </w:r>
      <w:r w:rsidRPr="00876890">
        <w:rPr>
          <w:rFonts w:ascii="Times New Roman" w:eastAsia="Times New Roman" w:hAnsi="Times New Roman" w:cs="Times New Roman"/>
          <w:lang w:eastAsia="ru-RU"/>
        </w:rPr>
        <w:t>С; посинение кожи и слизистых; пятнистые кровоизлияния на коже и внутренних органах.</w:t>
      </w:r>
    </w:p>
    <w:p w14:paraId="216EA6CF" w14:textId="77777777" w:rsidR="008E72BF" w:rsidRPr="00876890" w:rsidRDefault="008E72BF" w:rsidP="008E72BF">
      <w:pPr>
        <w:spacing w:after="0" w:line="240" w:lineRule="auto"/>
        <w:ind w:firstLine="567"/>
        <w:jc w:val="center"/>
        <w:rPr>
          <w:rFonts w:ascii="Times New Roman" w:eastAsia="Times New Roman" w:hAnsi="Times New Roman" w:cs="Times New Roman"/>
          <w:b/>
          <w:color w:val="FF0000"/>
          <w:lang w:eastAsia="ru-RU"/>
        </w:rPr>
      </w:pPr>
      <w:r w:rsidRPr="00876890">
        <w:rPr>
          <w:rFonts w:ascii="Times New Roman" w:eastAsia="Times New Roman" w:hAnsi="Times New Roman" w:cs="Times New Roman"/>
          <w:b/>
          <w:color w:val="FF0000"/>
          <w:lang w:eastAsia="ru-RU"/>
        </w:rPr>
        <w:t>Болезнь проявляется через 2-9 дней после заражения. Гибель может наступить через несколько часов после появления первых клинических признаков.</w:t>
      </w:r>
    </w:p>
    <w:p w14:paraId="2D0209AC" w14:textId="77777777" w:rsidR="008E72BF" w:rsidRPr="00876890" w:rsidRDefault="008E72BF" w:rsidP="008E72BF">
      <w:pPr>
        <w:spacing w:after="0" w:line="240" w:lineRule="auto"/>
        <w:jc w:val="both"/>
        <w:rPr>
          <w:rFonts w:ascii="Times New Roman" w:eastAsia="Times New Roman" w:hAnsi="Times New Roman" w:cs="Times New Roman"/>
          <w:b/>
          <w:lang w:eastAsia="ru-RU"/>
        </w:rPr>
      </w:pPr>
      <w:r w:rsidRPr="00876890">
        <w:rPr>
          <w:rFonts w:ascii="Times New Roman" w:eastAsia="Times New Roman" w:hAnsi="Times New Roman" w:cs="Times New Roman"/>
          <w:noProof/>
          <w:lang w:eastAsia="ru-RU"/>
        </w:rPr>
        <w:drawing>
          <wp:anchor distT="0" distB="0" distL="114300" distR="114300" simplePos="0" relativeHeight="251660288" behindDoc="0" locked="0" layoutInCell="1" allowOverlap="1" wp14:anchorId="45942530" wp14:editId="5F638B69">
            <wp:simplePos x="0" y="0"/>
            <wp:positionH relativeFrom="margin">
              <wp:align>left</wp:align>
            </wp:positionH>
            <wp:positionV relativeFrom="paragraph">
              <wp:posOffset>240665</wp:posOffset>
            </wp:positionV>
            <wp:extent cx="2208530" cy="1733550"/>
            <wp:effectExtent l="0" t="0" r="1270" b="0"/>
            <wp:wrapSquare wrapText="bothSides"/>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208530" cy="1733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76890">
        <w:rPr>
          <w:rFonts w:ascii="Times New Roman" w:eastAsia="Times New Roman" w:hAnsi="Times New Roman" w:cs="Times New Roman"/>
          <w:noProof/>
          <w:lang w:eastAsia="ru-RU"/>
        </w:rPr>
        <w:drawing>
          <wp:anchor distT="0" distB="0" distL="114300" distR="114300" simplePos="0" relativeHeight="251661312" behindDoc="0" locked="0" layoutInCell="1" allowOverlap="1" wp14:anchorId="08E82758" wp14:editId="4D3A1989">
            <wp:simplePos x="0" y="0"/>
            <wp:positionH relativeFrom="column">
              <wp:posOffset>2164080</wp:posOffset>
            </wp:positionH>
            <wp:positionV relativeFrom="paragraph">
              <wp:posOffset>393065</wp:posOffset>
            </wp:positionV>
            <wp:extent cx="2381250" cy="1540510"/>
            <wp:effectExtent l="0" t="0" r="0" b="2540"/>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381250" cy="15405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76890">
        <w:rPr>
          <w:rFonts w:ascii="Times New Roman" w:eastAsia="Times New Roman" w:hAnsi="Times New Roman" w:cs="Times New Roman"/>
          <w:b/>
          <w:color w:val="FF0000"/>
          <w:lang w:eastAsia="ru-RU"/>
        </w:rPr>
        <w:t>Мероприятия по ликвидации</w:t>
      </w:r>
      <w:r w:rsidRPr="00876890">
        <w:rPr>
          <w:rFonts w:ascii="Times New Roman" w:eastAsia="Times New Roman" w:hAnsi="Times New Roman" w:cs="Times New Roman"/>
          <w:color w:val="000000"/>
          <w:lang w:eastAsia="ru-RU"/>
        </w:rPr>
        <w:t xml:space="preserve"> </w:t>
      </w:r>
      <w:r w:rsidRPr="00876890">
        <w:rPr>
          <w:rFonts w:ascii="Times New Roman" w:eastAsia="Times New Roman" w:hAnsi="Times New Roman" w:cs="Times New Roman"/>
          <w:lang w:eastAsia="ru-RU"/>
        </w:rPr>
        <w:t xml:space="preserve">африканской чумы свиней: поголовье свиней в очаге заболевания полностью ликвидируется бескровным методом; трупы свиней, навоз, а также предметы ухода сжигают, золу закапывают в ямы, перемешивая с известью; деревянные помещения, полы, решетки сжигают; каменные помещения, где содержались животные дезинфицируют 3% горячим раствором едкого натра и 2% раствором формальдегида; на расстоянии 10 км вокруг неблагополучного пункта все </w:t>
      </w:r>
      <w:proofErr w:type="spellStart"/>
      <w:r w:rsidRPr="00876890">
        <w:rPr>
          <w:rFonts w:ascii="Times New Roman" w:eastAsia="Times New Roman" w:hAnsi="Times New Roman" w:cs="Times New Roman"/>
          <w:lang w:eastAsia="ru-RU"/>
        </w:rPr>
        <w:t>свинопоголовье</w:t>
      </w:r>
      <w:proofErr w:type="spellEnd"/>
      <w:r w:rsidRPr="00876890">
        <w:rPr>
          <w:rFonts w:ascii="Times New Roman" w:eastAsia="Times New Roman" w:hAnsi="Times New Roman" w:cs="Times New Roman"/>
          <w:lang w:eastAsia="ru-RU"/>
        </w:rPr>
        <w:t xml:space="preserve"> убивают, а мясо утилизируют на специализированных предприятиях; карантин снимается через 6 месяцев с последнего случая падежа, а разведение свиней разрешается не ранее, чем через год после снятия карантина; в случае возникновения угрозы заноса и распространения вируса АЧС уничтожается все </w:t>
      </w:r>
      <w:proofErr w:type="spellStart"/>
      <w:r w:rsidRPr="00876890">
        <w:rPr>
          <w:rFonts w:ascii="Times New Roman" w:eastAsia="Times New Roman" w:hAnsi="Times New Roman" w:cs="Times New Roman"/>
          <w:lang w:eastAsia="ru-RU"/>
        </w:rPr>
        <w:t>свинопоголовье</w:t>
      </w:r>
      <w:proofErr w:type="spellEnd"/>
      <w:r w:rsidRPr="00876890">
        <w:rPr>
          <w:rFonts w:ascii="Times New Roman" w:eastAsia="Times New Roman" w:hAnsi="Times New Roman" w:cs="Times New Roman"/>
          <w:lang w:eastAsia="ru-RU"/>
        </w:rPr>
        <w:t xml:space="preserve">, которое содержится в хозяйствах, не отвечающих требованиям </w:t>
      </w:r>
      <w:r w:rsidRPr="00876890">
        <w:rPr>
          <w:rFonts w:ascii="Times New Roman" w:eastAsia="Times New Roman" w:hAnsi="Times New Roman" w:cs="Times New Roman"/>
          <w:lang w:val="en-US" w:eastAsia="ru-RU"/>
        </w:rPr>
        <w:t>III</w:t>
      </w:r>
      <w:r w:rsidRPr="00876890">
        <w:rPr>
          <w:rFonts w:ascii="Times New Roman" w:eastAsia="Times New Roman" w:hAnsi="Times New Roman" w:cs="Times New Roman"/>
          <w:lang w:eastAsia="ru-RU"/>
        </w:rPr>
        <w:t xml:space="preserve">  и </w:t>
      </w:r>
      <w:r w:rsidRPr="00876890">
        <w:rPr>
          <w:rFonts w:ascii="Times New Roman" w:eastAsia="Times New Roman" w:hAnsi="Times New Roman" w:cs="Times New Roman"/>
          <w:lang w:val="en-US" w:eastAsia="ru-RU"/>
        </w:rPr>
        <w:t>IV</w:t>
      </w:r>
      <w:r w:rsidRPr="00876890">
        <w:rPr>
          <w:rFonts w:ascii="Times New Roman" w:eastAsia="Times New Roman" w:hAnsi="Times New Roman" w:cs="Times New Roman"/>
          <w:lang w:eastAsia="ru-RU"/>
        </w:rPr>
        <w:t xml:space="preserve"> уровней биологической защиты.</w:t>
      </w:r>
    </w:p>
    <w:p w14:paraId="4239E759" w14:textId="77777777" w:rsidR="008E72BF" w:rsidRPr="00876890" w:rsidRDefault="008E72BF" w:rsidP="008E72BF">
      <w:pPr>
        <w:spacing w:after="0" w:line="240" w:lineRule="auto"/>
        <w:jc w:val="both"/>
        <w:rPr>
          <w:rFonts w:ascii="Times New Roman" w:eastAsia="Times New Roman" w:hAnsi="Times New Roman" w:cs="Times New Roman"/>
          <w:lang w:eastAsia="ru-RU"/>
        </w:rPr>
      </w:pPr>
      <w:r w:rsidRPr="00876890">
        <w:rPr>
          <w:rFonts w:ascii="Times New Roman" w:eastAsia="Times New Roman" w:hAnsi="Times New Roman" w:cs="Times New Roman"/>
          <w:b/>
          <w:bCs/>
          <w:color w:val="FF0000"/>
          <w:lang w:eastAsia="ru-RU"/>
        </w:rPr>
        <w:t xml:space="preserve">Чтобы предотвратить занос африканской чумы  </w:t>
      </w:r>
      <w:r w:rsidRPr="00876890">
        <w:rPr>
          <w:rFonts w:ascii="Times New Roman" w:eastAsia="Times New Roman" w:hAnsi="Times New Roman" w:cs="Times New Roman"/>
          <w:b/>
          <w:color w:val="FF0000"/>
          <w:lang w:eastAsia="ru-RU"/>
        </w:rPr>
        <w:t xml:space="preserve">необходимо: </w:t>
      </w:r>
      <w:r w:rsidRPr="00876890">
        <w:rPr>
          <w:rFonts w:ascii="Times New Roman" w:eastAsia="Times New Roman" w:hAnsi="Times New Roman" w:cs="Times New Roman"/>
          <w:lang w:eastAsia="ru-RU"/>
        </w:rPr>
        <w:t xml:space="preserve">не допускать посторонних лиц в свое хозяйство; обеспечить </w:t>
      </w:r>
      <w:proofErr w:type="spellStart"/>
      <w:r w:rsidRPr="00876890">
        <w:rPr>
          <w:rFonts w:ascii="Times New Roman" w:eastAsia="Times New Roman" w:hAnsi="Times New Roman" w:cs="Times New Roman"/>
          <w:lang w:eastAsia="ru-RU"/>
        </w:rPr>
        <w:t>безвыгульное</w:t>
      </w:r>
      <w:proofErr w:type="spellEnd"/>
      <w:r w:rsidRPr="00876890">
        <w:rPr>
          <w:rFonts w:ascii="Times New Roman" w:eastAsia="Times New Roman" w:hAnsi="Times New Roman" w:cs="Times New Roman"/>
          <w:lang w:eastAsia="ru-RU"/>
        </w:rPr>
        <w:t xml:space="preserve"> содержание свиней; исключить скармливание свиньям кормов животного происхождения и пищевых отходов ; покупать корма только промышленного производства и подвергать  их  тепловой обработке перед скармливанием при температуре не менее 80 </w:t>
      </w:r>
      <w:r w:rsidRPr="00876890">
        <w:rPr>
          <w:rFonts w:ascii="Times New Roman" w:eastAsia="Times New Roman" w:hAnsi="Times New Roman" w:cs="Times New Roman"/>
          <w:lang w:eastAsia="ru-RU"/>
        </w:rPr>
        <w:sym w:font="Symbol" w:char="F0B0"/>
      </w:r>
      <w:r w:rsidRPr="00876890">
        <w:rPr>
          <w:rFonts w:ascii="Times New Roman" w:eastAsia="Times New Roman" w:hAnsi="Times New Roman" w:cs="Times New Roman"/>
          <w:lang w:eastAsia="ru-RU"/>
        </w:rPr>
        <w:t xml:space="preserve">С; проводить обработку свиней и помещений для их содержания один раз в 10 дней против кровососущих насекомых (клещей, вшей, блох), постоянно ведите борьбу с грызунами; не осуществлять подворный убой и реализацию свинины без проведения </w:t>
      </w:r>
      <w:proofErr w:type="spellStart"/>
      <w:r w:rsidRPr="00876890">
        <w:rPr>
          <w:rFonts w:ascii="Times New Roman" w:eastAsia="Times New Roman" w:hAnsi="Times New Roman" w:cs="Times New Roman"/>
          <w:lang w:eastAsia="ru-RU"/>
        </w:rPr>
        <w:t>предубойного</w:t>
      </w:r>
      <w:proofErr w:type="spellEnd"/>
      <w:r w:rsidRPr="00876890">
        <w:rPr>
          <w:rFonts w:ascii="Times New Roman" w:eastAsia="Times New Roman" w:hAnsi="Times New Roman" w:cs="Times New Roman"/>
          <w:lang w:eastAsia="ru-RU"/>
        </w:rPr>
        <w:t xml:space="preserve"> осмотра и проведения ветеринарно-санитарной экспертизы мяса и продуктов убоя специалистами государственной ветеринарной службы; не покупать живых свиней в местах несанкционированной торговли без ветеринарных сопроводительных документов, не завозить свиней и продукцию свиноводства из других регионов без согласования с государственной ветеринарной службой; обязательно предоставлять свиней для ветеринарного осмотра, вакцинаций (против </w:t>
      </w:r>
      <w:r w:rsidRPr="00876890">
        <w:rPr>
          <w:rFonts w:ascii="Times New Roman" w:eastAsia="Times New Roman" w:hAnsi="Times New Roman" w:cs="Times New Roman"/>
          <w:lang w:eastAsia="ru-RU"/>
        </w:rPr>
        <w:lastRenderedPageBreak/>
        <w:t>классической чумы свиней, рожи) и других обработок, проводимых ветеринарными специалистами; не выбрасывать трупы животных, отходы от их содержания и переработки на свалки, обочины дорог, не захоранивать их; не пытаться переработать мясо павших или вынужденно убитых свиней – это запрещено и может привести к дальнейшему распространению болезни.</w:t>
      </w:r>
    </w:p>
    <w:p w14:paraId="426D0F55" w14:textId="77777777" w:rsidR="008E72BF" w:rsidRPr="00876890" w:rsidRDefault="008E72BF" w:rsidP="008E72BF">
      <w:pPr>
        <w:spacing w:after="0" w:line="240" w:lineRule="auto"/>
        <w:jc w:val="center"/>
        <w:rPr>
          <w:rFonts w:ascii="Times New Roman" w:eastAsia="Times New Roman" w:hAnsi="Times New Roman" w:cs="Times New Roman"/>
          <w:b/>
          <w:color w:val="FF0000"/>
          <w:lang w:eastAsia="ru-RU"/>
        </w:rPr>
      </w:pPr>
      <w:r w:rsidRPr="00876890">
        <w:rPr>
          <w:rFonts w:ascii="Times New Roman" w:eastAsia="Times New Roman" w:hAnsi="Times New Roman" w:cs="Times New Roman"/>
          <w:b/>
          <w:color w:val="FF0000"/>
          <w:lang w:eastAsia="ru-RU"/>
        </w:rPr>
        <w:t xml:space="preserve">Телефон горячий линии по Самарской области при падеже и заболеваниях свиней </w:t>
      </w:r>
    </w:p>
    <w:p w14:paraId="6CF20D16" w14:textId="77777777" w:rsidR="008E72BF" w:rsidRPr="00876890" w:rsidRDefault="008E72BF" w:rsidP="008E72BF">
      <w:pPr>
        <w:spacing w:after="0" w:line="240" w:lineRule="auto"/>
        <w:jc w:val="center"/>
        <w:rPr>
          <w:rFonts w:ascii="Times New Roman" w:eastAsia="Times New Roman" w:hAnsi="Times New Roman" w:cs="Times New Roman"/>
          <w:lang w:eastAsia="ru-RU"/>
        </w:rPr>
      </w:pPr>
      <w:r w:rsidRPr="00876890">
        <w:rPr>
          <w:rFonts w:ascii="Times New Roman" w:eastAsia="Times New Roman" w:hAnsi="Times New Roman" w:cs="Times New Roman"/>
          <w:b/>
          <w:color w:val="FF0000"/>
          <w:lang w:eastAsia="ru-RU"/>
        </w:rPr>
        <w:t>8 (84676) 2-27-40, 2-80-10, 2-80-11</w:t>
      </w:r>
    </w:p>
    <w:p w14:paraId="53134F49" w14:textId="7F2842DC" w:rsidR="00435B35" w:rsidRDefault="00435B35" w:rsidP="00CB6784">
      <w:pPr>
        <w:tabs>
          <w:tab w:val="left" w:pos="284"/>
        </w:tabs>
        <w:spacing w:after="0" w:line="240" w:lineRule="auto"/>
        <w:jc w:val="both"/>
        <w:rPr>
          <w:rFonts w:ascii="Times New Roman" w:eastAsia="Times New Roman" w:hAnsi="Times New Roman" w:cs="Times New Roman"/>
          <w:b/>
          <w:bCs/>
          <w:lang w:eastAsia="ru-RU"/>
        </w:rPr>
      </w:pPr>
    </w:p>
    <w:p w14:paraId="06A83FE6" w14:textId="77777777" w:rsidR="00CC3AB6" w:rsidRPr="00CC3AB6" w:rsidRDefault="00CC3AB6" w:rsidP="00CC3AB6">
      <w:pPr>
        <w:spacing w:after="0" w:line="240" w:lineRule="auto"/>
        <w:jc w:val="center"/>
        <w:rPr>
          <w:rFonts w:ascii="Times New Roman" w:eastAsia="Times New Roman" w:hAnsi="Times New Roman" w:cs="Times New Roman"/>
          <w:b/>
          <w:bCs/>
          <w:color w:val="000000"/>
          <w:lang w:eastAsia="ru-RU"/>
        </w:rPr>
      </w:pPr>
      <w:r w:rsidRPr="00CC3AB6">
        <w:rPr>
          <w:rFonts w:ascii="Times New Roman" w:eastAsia="Times New Roman" w:hAnsi="Times New Roman" w:cs="Times New Roman"/>
          <w:b/>
          <w:bCs/>
          <w:color w:val="000000"/>
          <w:lang w:eastAsia="ru-RU"/>
        </w:rPr>
        <w:t xml:space="preserve">                           На территории городского поселения Безенчук проводится</w:t>
      </w:r>
    </w:p>
    <w:p w14:paraId="7FA81C6A" w14:textId="77777777" w:rsidR="00CC3AB6" w:rsidRPr="00CC3AB6" w:rsidRDefault="00CC3AB6" w:rsidP="00CC3AB6">
      <w:pPr>
        <w:spacing w:after="0" w:line="240" w:lineRule="auto"/>
        <w:jc w:val="center"/>
        <w:rPr>
          <w:rFonts w:ascii="Times New Roman" w:eastAsia="Times New Roman" w:hAnsi="Times New Roman" w:cs="Times New Roman"/>
          <w:b/>
          <w:bCs/>
          <w:color w:val="000000"/>
          <w:lang w:eastAsia="ru-RU"/>
        </w:rPr>
      </w:pPr>
      <w:r w:rsidRPr="00CC3AB6">
        <w:rPr>
          <w:rFonts w:ascii="Times New Roman" w:eastAsia="Times New Roman" w:hAnsi="Times New Roman" w:cs="Times New Roman"/>
          <w:b/>
          <w:bCs/>
          <w:color w:val="000000"/>
          <w:lang w:eastAsia="ru-RU"/>
        </w:rPr>
        <w:t>Всероссийская антинаркотическая  акция</w:t>
      </w:r>
    </w:p>
    <w:p w14:paraId="6F5701BF" w14:textId="77777777" w:rsidR="00CC3AB6" w:rsidRPr="00CC3AB6" w:rsidRDefault="00CC3AB6" w:rsidP="00CC3AB6">
      <w:pPr>
        <w:spacing w:after="0" w:line="240" w:lineRule="auto"/>
        <w:jc w:val="center"/>
        <w:rPr>
          <w:rFonts w:ascii="Times New Roman" w:eastAsia="Times New Roman" w:hAnsi="Times New Roman" w:cs="Times New Roman"/>
          <w:b/>
          <w:bCs/>
          <w:color w:val="000000"/>
          <w:lang w:eastAsia="ru-RU"/>
        </w:rPr>
      </w:pPr>
      <w:r w:rsidRPr="00CC3AB6">
        <w:rPr>
          <w:rFonts w:ascii="Times New Roman" w:eastAsia="Times New Roman" w:hAnsi="Times New Roman" w:cs="Times New Roman"/>
          <w:b/>
          <w:bCs/>
          <w:color w:val="000000"/>
          <w:lang w:eastAsia="ru-RU"/>
        </w:rPr>
        <w:t>«Сообщи, где торгуют смертью!»</w:t>
      </w:r>
    </w:p>
    <w:p w14:paraId="77EAE44F" w14:textId="77777777" w:rsidR="00CC3AB6" w:rsidRPr="00CC3AB6" w:rsidRDefault="00CC3AB6" w:rsidP="00CC3AB6">
      <w:pPr>
        <w:spacing w:after="0" w:line="240" w:lineRule="auto"/>
        <w:ind w:firstLine="284"/>
        <w:jc w:val="both"/>
        <w:rPr>
          <w:rFonts w:ascii="Times New Roman" w:eastAsia="Times New Roman" w:hAnsi="Times New Roman" w:cs="Times New Roman"/>
          <w:color w:val="000000"/>
          <w:lang w:eastAsia="ru-RU"/>
        </w:rPr>
      </w:pPr>
      <w:r w:rsidRPr="00CC3AB6">
        <w:rPr>
          <w:rFonts w:ascii="Times New Roman" w:eastAsia="Times New Roman" w:hAnsi="Times New Roman" w:cs="Times New Roman"/>
          <w:noProof/>
          <w:color w:val="000000"/>
          <w:lang w:eastAsia="ru-RU"/>
        </w:rPr>
        <w:drawing>
          <wp:anchor distT="0" distB="0" distL="114300" distR="114300" simplePos="0" relativeHeight="251663360" behindDoc="0" locked="0" layoutInCell="1" allowOverlap="1" wp14:anchorId="353818EF" wp14:editId="44215567">
            <wp:simplePos x="0" y="0"/>
            <wp:positionH relativeFrom="column">
              <wp:posOffset>-1905</wp:posOffset>
            </wp:positionH>
            <wp:positionV relativeFrom="paragraph">
              <wp:posOffset>-657860</wp:posOffset>
            </wp:positionV>
            <wp:extent cx="1184910" cy="1501775"/>
            <wp:effectExtent l="0" t="0" r="0" b="0"/>
            <wp:wrapSquare wrapText="bothSides"/>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184910" cy="15017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C3AB6">
        <w:rPr>
          <w:rFonts w:ascii="Times New Roman" w:eastAsia="Times New Roman" w:hAnsi="Times New Roman" w:cs="Times New Roman"/>
          <w:color w:val="000000"/>
          <w:lang w:eastAsia="ru-RU"/>
        </w:rPr>
        <w:t xml:space="preserve">Акция организована органами наркоконтроля для привлечения граждан и общественности к противодействию незаконному обороту и потреблению наркотиков; консультации и оказания помощи гражданам, обращающимся по вопросам профилактики наркомании, лечения и реабилитации наркозависимых. Надеемся, что при проведении акции их помощниками станут неравнодушные  жители муниципального района </w:t>
      </w:r>
      <w:proofErr w:type="spellStart"/>
      <w:r w:rsidRPr="00CC3AB6">
        <w:rPr>
          <w:rFonts w:ascii="Times New Roman" w:eastAsia="Times New Roman" w:hAnsi="Times New Roman" w:cs="Times New Roman"/>
          <w:color w:val="000000"/>
          <w:lang w:eastAsia="ru-RU"/>
        </w:rPr>
        <w:t>Безенчукский</w:t>
      </w:r>
      <w:proofErr w:type="spellEnd"/>
      <w:r w:rsidRPr="00CC3AB6">
        <w:rPr>
          <w:rFonts w:ascii="Times New Roman" w:eastAsia="Times New Roman" w:hAnsi="Times New Roman" w:cs="Times New Roman"/>
          <w:color w:val="000000"/>
          <w:lang w:eastAsia="ru-RU"/>
        </w:rPr>
        <w:t xml:space="preserve">  осознающие гибельную опасность наркомании, и призывают всех граждан проявить бдительность и принять активное участие в проведении акции. </w:t>
      </w:r>
    </w:p>
    <w:p w14:paraId="0945A882" w14:textId="77777777" w:rsidR="00CC3AB6" w:rsidRPr="00CC3AB6" w:rsidRDefault="00CC3AB6" w:rsidP="00CC3AB6">
      <w:pPr>
        <w:spacing w:after="0" w:line="240" w:lineRule="auto"/>
        <w:ind w:firstLine="284"/>
        <w:jc w:val="both"/>
        <w:rPr>
          <w:rFonts w:ascii="Times New Roman" w:eastAsia="Times New Roman" w:hAnsi="Times New Roman" w:cs="Times New Roman"/>
          <w:color w:val="000000"/>
          <w:lang w:eastAsia="ru-RU"/>
        </w:rPr>
      </w:pPr>
      <w:r w:rsidRPr="00CC3AB6">
        <w:rPr>
          <w:rFonts w:ascii="Times New Roman" w:eastAsia="Times New Roman" w:hAnsi="Times New Roman" w:cs="Times New Roman"/>
          <w:color w:val="000000"/>
          <w:lang w:eastAsia="ru-RU"/>
        </w:rPr>
        <w:t xml:space="preserve"> «Набрав номера телефонов доверия, ВЫ, возможно, спасете жизнь своих родных и близких. </w:t>
      </w:r>
    </w:p>
    <w:p w14:paraId="505E35CD" w14:textId="77777777" w:rsidR="00CC3AB6" w:rsidRPr="00CC3AB6" w:rsidRDefault="00CC3AB6" w:rsidP="00CC3AB6">
      <w:pPr>
        <w:spacing w:after="0" w:line="240" w:lineRule="auto"/>
        <w:ind w:firstLine="284"/>
        <w:jc w:val="both"/>
        <w:rPr>
          <w:rFonts w:ascii="Times New Roman" w:eastAsia="Times New Roman" w:hAnsi="Times New Roman" w:cs="Times New Roman"/>
          <w:color w:val="000000"/>
          <w:lang w:eastAsia="ru-RU"/>
        </w:rPr>
      </w:pPr>
      <w:r w:rsidRPr="00CC3AB6">
        <w:rPr>
          <w:rFonts w:ascii="Times New Roman" w:eastAsia="Times New Roman" w:hAnsi="Times New Roman" w:cs="Times New Roman"/>
          <w:color w:val="000000"/>
          <w:lang w:eastAsia="ru-RU"/>
        </w:rPr>
        <w:t xml:space="preserve">Любая информация будет проверена!!!». </w:t>
      </w:r>
    </w:p>
    <w:p w14:paraId="4942EA9D" w14:textId="77777777" w:rsidR="00CC3AB6" w:rsidRPr="00CC3AB6" w:rsidRDefault="00CC3AB6" w:rsidP="00CC3AB6">
      <w:pPr>
        <w:spacing w:after="0" w:line="240" w:lineRule="auto"/>
        <w:ind w:firstLine="284"/>
        <w:jc w:val="both"/>
        <w:rPr>
          <w:rFonts w:ascii="Times New Roman" w:eastAsia="Times New Roman" w:hAnsi="Times New Roman" w:cs="Times New Roman"/>
          <w:b/>
          <w:color w:val="000000"/>
          <w:lang w:eastAsia="ru-RU"/>
        </w:rPr>
      </w:pPr>
      <w:r w:rsidRPr="00CC3AB6">
        <w:rPr>
          <w:rFonts w:ascii="Times New Roman" w:eastAsia="Times New Roman" w:hAnsi="Times New Roman" w:cs="Times New Roman"/>
          <w:b/>
          <w:color w:val="000000"/>
          <w:lang w:eastAsia="ru-RU"/>
        </w:rPr>
        <w:t>Ни одно обращение не останется без внимания!</w:t>
      </w:r>
    </w:p>
    <w:p w14:paraId="272F6D84" w14:textId="77777777" w:rsidR="00CC3AB6" w:rsidRPr="00CC3AB6" w:rsidRDefault="00CC3AB6" w:rsidP="00CC3AB6">
      <w:pPr>
        <w:spacing w:after="0" w:line="240" w:lineRule="auto"/>
        <w:ind w:firstLine="284"/>
        <w:jc w:val="both"/>
        <w:rPr>
          <w:rFonts w:ascii="Times New Roman" w:eastAsia="Times New Roman" w:hAnsi="Times New Roman" w:cs="Times New Roman"/>
          <w:color w:val="333333"/>
          <w:lang w:eastAsia="ru-RU"/>
        </w:rPr>
      </w:pPr>
      <w:r w:rsidRPr="00CC3AB6">
        <w:rPr>
          <w:rFonts w:ascii="Times New Roman" w:eastAsia="Times New Roman" w:hAnsi="Times New Roman" w:cs="Times New Roman"/>
          <w:color w:val="333333"/>
          <w:lang w:eastAsia="ru-RU"/>
        </w:rPr>
        <w:t xml:space="preserve">Квалифицированные специалисты по телефону готовы оказать экстренную психологическую помощь лицам с наркотической зависимостью и их близким. Кроме того, по данным телефонам жители муниципального района </w:t>
      </w:r>
      <w:proofErr w:type="spellStart"/>
      <w:r w:rsidRPr="00CC3AB6">
        <w:rPr>
          <w:rFonts w:ascii="Times New Roman" w:eastAsia="Times New Roman" w:hAnsi="Times New Roman" w:cs="Times New Roman"/>
          <w:color w:val="333333"/>
          <w:lang w:eastAsia="ru-RU"/>
        </w:rPr>
        <w:t>Безенчукский</w:t>
      </w:r>
      <w:proofErr w:type="spellEnd"/>
      <w:r w:rsidRPr="00CC3AB6">
        <w:rPr>
          <w:rFonts w:ascii="Times New Roman" w:eastAsia="Times New Roman" w:hAnsi="Times New Roman" w:cs="Times New Roman"/>
          <w:color w:val="333333"/>
          <w:lang w:eastAsia="ru-RU"/>
        </w:rPr>
        <w:t xml:space="preserve">  смогут сообщить адреса, где торгуют зельем.</w:t>
      </w:r>
    </w:p>
    <w:p w14:paraId="61892AAE" w14:textId="77777777" w:rsidR="00CC3AB6" w:rsidRPr="00CC3AB6" w:rsidRDefault="00CC3AB6" w:rsidP="00CC3AB6">
      <w:pPr>
        <w:spacing w:after="0" w:line="240" w:lineRule="auto"/>
        <w:ind w:firstLine="284"/>
        <w:jc w:val="both"/>
        <w:rPr>
          <w:rFonts w:ascii="Times New Roman" w:eastAsia="Times New Roman" w:hAnsi="Times New Roman" w:cs="Times New Roman"/>
          <w:color w:val="000000"/>
          <w:lang w:eastAsia="ru-RU"/>
        </w:rPr>
      </w:pPr>
      <w:r w:rsidRPr="00CC3AB6">
        <w:rPr>
          <w:rFonts w:ascii="Times New Roman" w:eastAsia="Times New Roman" w:hAnsi="Times New Roman" w:cs="Times New Roman"/>
          <w:color w:val="000000"/>
          <w:lang w:eastAsia="ru-RU"/>
        </w:rPr>
        <w:t xml:space="preserve">Получить консультационную помощь по вопросам лечения и реабилитации наркотической зависимости вы можете по телефонам доверия: </w:t>
      </w:r>
      <w:r w:rsidRPr="00CC3AB6">
        <w:rPr>
          <w:rFonts w:ascii="Times New Roman" w:eastAsia="Times New Roman" w:hAnsi="Times New Roman" w:cs="Times New Roman"/>
          <w:b/>
          <w:color w:val="000000"/>
          <w:lang w:eastAsia="ru-RU"/>
        </w:rPr>
        <w:t>2-26-84</w:t>
      </w:r>
    </w:p>
    <w:p w14:paraId="66374B39" w14:textId="77777777" w:rsidR="00CC3AB6" w:rsidRPr="00CC3AB6" w:rsidRDefault="00CC3AB6" w:rsidP="00CC3AB6">
      <w:pPr>
        <w:spacing w:after="0" w:line="240" w:lineRule="auto"/>
        <w:ind w:firstLine="284"/>
        <w:jc w:val="both"/>
        <w:rPr>
          <w:rFonts w:ascii="Times New Roman" w:eastAsia="Times New Roman" w:hAnsi="Times New Roman" w:cs="Times New Roman"/>
          <w:b/>
          <w:color w:val="000000"/>
          <w:lang w:eastAsia="ru-RU"/>
        </w:rPr>
      </w:pPr>
      <w:r w:rsidRPr="00CC3AB6">
        <w:rPr>
          <w:rFonts w:ascii="Times New Roman" w:eastAsia="Times New Roman" w:hAnsi="Times New Roman" w:cs="Times New Roman"/>
          <w:color w:val="000000"/>
          <w:lang w:eastAsia="ru-RU"/>
        </w:rPr>
        <w:t xml:space="preserve">Сообщить о любых фактах изготовления, употребления, сбыта наркотиков, содержания наркопритонов по телефонам доверия: </w:t>
      </w:r>
      <w:r w:rsidRPr="00CC3AB6">
        <w:rPr>
          <w:rFonts w:ascii="Times New Roman" w:eastAsia="Times New Roman" w:hAnsi="Times New Roman" w:cs="Times New Roman"/>
          <w:b/>
          <w:color w:val="000000"/>
          <w:lang w:eastAsia="ru-RU"/>
        </w:rPr>
        <w:t>2 33 94</w:t>
      </w:r>
      <w:r w:rsidRPr="00CC3AB6">
        <w:rPr>
          <w:rFonts w:ascii="Times New Roman" w:eastAsia="Times New Roman" w:hAnsi="Times New Roman" w:cs="Times New Roman"/>
          <w:color w:val="000000"/>
          <w:lang w:eastAsia="ru-RU"/>
        </w:rPr>
        <w:t xml:space="preserve">, </w:t>
      </w:r>
      <w:r w:rsidRPr="00CC3AB6">
        <w:rPr>
          <w:rFonts w:ascii="Times New Roman" w:eastAsia="Times New Roman" w:hAnsi="Times New Roman" w:cs="Times New Roman"/>
          <w:b/>
          <w:color w:val="000000"/>
          <w:lang w:eastAsia="ru-RU"/>
        </w:rPr>
        <w:t>2 12 03</w:t>
      </w:r>
      <w:r w:rsidRPr="00CC3AB6">
        <w:rPr>
          <w:rFonts w:ascii="Times New Roman" w:eastAsia="Times New Roman" w:hAnsi="Times New Roman" w:cs="Times New Roman"/>
          <w:color w:val="000000"/>
          <w:lang w:eastAsia="ru-RU"/>
        </w:rPr>
        <w:t xml:space="preserve">, </w:t>
      </w:r>
      <w:r w:rsidRPr="00CC3AB6">
        <w:rPr>
          <w:rFonts w:ascii="Times New Roman" w:eastAsia="Times New Roman" w:hAnsi="Times New Roman" w:cs="Times New Roman"/>
          <w:b/>
          <w:color w:val="000000"/>
          <w:lang w:eastAsia="ru-RU"/>
        </w:rPr>
        <w:t>8(846 39) 2 02 92</w:t>
      </w:r>
      <w:r w:rsidRPr="00CC3AB6">
        <w:rPr>
          <w:rFonts w:ascii="Times New Roman" w:eastAsia="Times New Roman" w:hAnsi="Times New Roman" w:cs="Times New Roman"/>
          <w:color w:val="000000"/>
          <w:lang w:eastAsia="ru-RU"/>
        </w:rPr>
        <w:t xml:space="preserve">  (с 8.00 до 17.00)   </w:t>
      </w:r>
      <w:r w:rsidRPr="00CC3AB6">
        <w:rPr>
          <w:rFonts w:ascii="Times New Roman" w:eastAsia="Times New Roman" w:hAnsi="Times New Roman" w:cs="Times New Roman"/>
          <w:b/>
          <w:color w:val="000000"/>
          <w:lang w:eastAsia="ru-RU"/>
        </w:rPr>
        <w:t>2 11 31</w:t>
      </w:r>
      <w:r w:rsidRPr="00CC3AB6">
        <w:rPr>
          <w:rFonts w:ascii="Times New Roman" w:eastAsia="Times New Roman" w:hAnsi="Times New Roman" w:cs="Times New Roman"/>
          <w:color w:val="000000"/>
          <w:lang w:eastAsia="ru-RU"/>
        </w:rPr>
        <w:t xml:space="preserve"> (круглосуточно). </w:t>
      </w:r>
    </w:p>
    <w:p w14:paraId="724DA6C4" w14:textId="77777777" w:rsidR="00CC3AB6" w:rsidRPr="00CC3AB6" w:rsidRDefault="00CC3AB6" w:rsidP="00CC3AB6">
      <w:pPr>
        <w:spacing w:after="0" w:line="240" w:lineRule="auto"/>
        <w:jc w:val="center"/>
        <w:rPr>
          <w:rFonts w:ascii="Times New Roman" w:eastAsia="Times New Roman" w:hAnsi="Times New Roman" w:cs="Times New Roman"/>
          <w:b/>
          <w:lang w:eastAsia="ru-RU"/>
        </w:rPr>
      </w:pPr>
      <w:r w:rsidRPr="00CC3AB6">
        <w:rPr>
          <w:rFonts w:ascii="Times New Roman" w:eastAsia="Times New Roman" w:hAnsi="Times New Roman" w:cs="Times New Roman"/>
          <w:b/>
          <w:lang w:eastAsia="ru-RU"/>
        </w:rPr>
        <w:t>Адреса и телефоны специальных служб</w:t>
      </w:r>
    </w:p>
    <w:p w14:paraId="28039DF9" w14:textId="77777777" w:rsidR="00CC3AB6" w:rsidRPr="00CC3AB6" w:rsidRDefault="00CC3AB6" w:rsidP="00CC3AB6">
      <w:pPr>
        <w:spacing w:after="0" w:line="240" w:lineRule="auto"/>
        <w:jc w:val="both"/>
        <w:rPr>
          <w:rFonts w:ascii="Times New Roman" w:eastAsia="Times New Roman" w:hAnsi="Times New Roman" w:cs="Times New Roman"/>
          <w:lang w:eastAsia="ru-RU"/>
        </w:rPr>
      </w:pPr>
      <w:r w:rsidRPr="00CC3AB6">
        <w:rPr>
          <w:rFonts w:ascii="Times New Roman" w:eastAsia="Times New Roman" w:hAnsi="Times New Roman" w:cs="Times New Roman"/>
          <w:lang w:val="en-US" w:eastAsia="ru-RU"/>
        </w:rPr>
        <w:t>www</w:t>
      </w:r>
      <w:r w:rsidRPr="00CC3AB6">
        <w:rPr>
          <w:rFonts w:ascii="Times New Roman" w:eastAsia="Times New Roman" w:hAnsi="Times New Roman" w:cs="Times New Roman"/>
          <w:lang w:eastAsia="ru-RU"/>
        </w:rPr>
        <w:t>.63.</w:t>
      </w:r>
      <w:proofErr w:type="spellStart"/>
      <w:r w:rsidRPr="00CC3AB6">
        <w:rPr>
          <w:rFonts w:ascii="Times New Roman" w:eastAsia="Times New Roman" w:hAnsi="Times New Roman" w:cs="Times New Roman"/>
          <w:lang w:val="en-US" w:eastAsia="ru-RU"/>
        </w:rPr>
        <w:t>fskn</w:t>
      </w:r>
      <w:proofErr w:type="spellEnd"/>
      <w:r w:rsidRPr="00CC3AB6">
        <w:rPr>
          <w:rFonts w:ascii="Times New Roman" w:eastAsia="Times New Roman" w:hAnsi="Times New Roman" w:cs="Times New Roman"/>
          <w:lang w:eastAsia="ru-RU"/>
        </w:rPr>
        <w:t>.</w:t>
      </w:r>
      <w:r w:rsidRPr="00CC3AB6">
        <w:rPr>
          <w:rFonts w:ascii="Times New Roman" w:eastAsia="Times New Roman" w:hAnsi="Times New Roman" w:cs="Times New Roman"/>
          <w:lang w:val="en-US" w:eastAsia="ru-RU"/>
        </w:rPr>
        <w:t>gov</w:t>
      </w:r>
      <w:r w:rsidRPr="00CC3AB6">
        <w:rPr>
          <w:rFonts w:ascii="Times New Roman" w:eastAsia="Times New Roman" w:hAnsi="Times New Roman" w:cs="Times New Roman"/>
          <w:lang w:eastAsia="ru-RU"/>
        </w:rPr>
        <w:t>.</w:t>
      </w:r>
      <w:proofErr w:type="spellStart"/>
      <w:r w:rsidRPr="00CC3AB6">
        <w:rPr>
          <w:rFonts w:ascii="Times New Roman" w:eastAsia="Times New Roman" w:hAnsi="Times New Roman" w:cs="Times New Roman"/>
          <w:lang w:val="en-US" w:eastAsia="ru-RU"/>
        </w:rPr>
        <w:t>ru</w:t>
      </w:r>
      <w:proofErr w:type="spellEnd"/>
      <w:r w:rsidRPr="00CC3AB6">
        <w:rPr>
          <w:rFonts w:ascii="Times New Roman" w:eastAsia="Times New Roman" w:hAnsi="Times New Roman" w:cs="Times New Roman"/>
          <w:lang w:eastAsia="ru-RU"/>
        </w:rPr>
        <w:t xml:space="preserve"> – официальный сайт УФСКН России по Самарской области</w:t>
      </w:r>
    </w:p>
    <w:p w14:paraId="2DD01B2C" w14:textId="77777777" w:rsidR="00CC3AB6" w:rsidRPr="00CC3AB6" w:rsidRDefault="00CC3AB6" w:rsidP="00CC3AB6">
      <w:pPr>
        <w:spacing w:after="0" w:line="240" w:lineRule="auto"/>
        <w:jc w:val="both"/>
        <w:rPr>
          <w:rFonts w:ascii="Times New Roman" w:eastAsia="Times New Roman" w:hAnsi="Times New Roman" w:cs="Times New Roman"/>
          <w:lang w:eastAsia="ru-RU"/>
        </w:rPr>
      </w:pPr>
      <w:proofErr w:type="spellStart"/>
      <w:r w:rsidRPr="00CC3AB6">
        <w:rPr>
          <w:rFonts w:ascii="Times New Roman" w:eastAsia="Times New Roman" w:hAnsi="Times New Roman" w:cs="Times New Roman"/>
          <w:lang w:val="en-US" w:eastAsia="ru-RU"/>
        </w:rPr>
        <w:t>omvp</w:t>
      </w:r>
      <w:proofErr w:type="spellEnd"/>
      <w:r w:rsidRPr="00CC3AB6">
        <w:rPr>
          <w:rFonts w:ascii="Times New Roman" w:eastAsia="Times New Roman" w:hAnsi="Times New Roman" w:cs="Times New Roman"/>
          <w:lang w:eastAsia="ru-RU"/>
        </w:rPr>
        <w:t>63@</w:t>
      </w:r>
      <w:r w:rsidRPr="00CC3AB6">
        <w:rPr>
          <w:rFonts w:ascii="Times New Roman" w:eastAsia="Times New Roman" w:hAnsi="Times New Roman" w:cs="Times New Roman"/>
          <w:lang w:val="en-US" w:eastAsia="ru-RU"/>
        </w:rPr>
        <w:t>mail</w:t>
      </w:r>
      <w:r w:rsidRPr="00CC3AB6">
        <w:rPr>
          <w:rFonts w:ascii="Times New Roman" w:eastAsia="Times New Roman" w:hAnsi="Times New Roman" w:cs="Times New Roman"/>
          <w:lang w:eastAsia="ru-RU"/>
        </w:rPr>
        <w:t>.</w:t>
      </w:r>
      <w:proofErr w:type="spellStart"/>
      <w:r w:rsidRPr="00CC3AB6">
        <w:rPr>
          <w:rFonts w:ascii="Times New Roman" w:eastAsia="Times New Roman" w:hAnsi="Times New Roman" w:cs="Times New Roman"/>
          <w:lang w:val="en-US" w:eastAsia="ru-RU"/>
        </w:rPr>
        <w:t>ru</w:t>
      </w:r>
      <w:proofErr w:type="spellEnd"/>
      <w:r w:rsidRPr="00CC3AB6">
        <w:rPr>
          <w:rFonts w:ascii="Times New Roman" w:eastAsia="Times New Roman" w:hAnsi="Times New Roman" w:cs="Times New Roman"/>
          <w:lang w:eastAsia="ru-RU"/>
        </w:rPr>
        <w:t xml:space="preserve"> – электронный ящик УФСКН России по Самарской области</w:t>
      </w:r>
    </w:p>
    <w:p w14:paraId="23AF25ED" w14:textId="77777777" w:rsidR="00CC3AB6" w:rsidRPr="00CC3AB6" w:rsidRDefault="00CC3AB6" w:rsidP="00CC3AB6">
      <w:pPr>
        <w:spacing w:after="0" w:line="240" w:lineRule="auto"/>
        <w:jc w:val="both"/>
        <w:rPr>
          <w:rFonts w:ascii="Times New Roman" w:eastAsia="Times New Roman" w:hAnsi="Times New Roman" w:cs="Times New Roman"/>
          <w:lang w:eastAsia="ru-RU"/>
        </w:rPr>
      </w:pPr>
      <w:proofErr w:type="spellStart"/>
      <w:r w:rsidRPr="00CC3AB6">
        <w:rPr>
          <w:rFonts w:ascii="Times New Roman" w:eastAsia="Times New Roman" w:hAnsi="Times New Roman" w:cs="Times New Roman"/>
          <w:lang w:val="en-US" w:eastAsia="ru-RU"/>
        </w:rPr>
        <w:t>netnarkotikam</w:t>
      </w:r>
      <w:proofErr w:type="spellEnd"/>
      <w:r w:rsidRPr="00CC3AB6">
        <w:rPr>
          <w:rFonts w:ascii="Times New Roman" w:eastAsia="Times New Roman" w:hAnsi="Times New Roman" w:cs="Times New Roman"/>
          <w:lang w:eastAsia="ru-RU"/>
        </w:rPr>
        <w:t>.</w:t>
      </w:r>
      <w:r w:rsidRPr="00CC3AB6">
        <w:rPr>
          <w:rFonts w:ascii="Times New Roman" w:eastAsia="Times New Roman" w:hAnsi="Times New Roman" w:cs="Times New Roman"/>
          <w:lang w:val="en-US" w:eastAsia="ru-RU"/>
        </w:rPr>
        <w:t>samara</w:t>
      </w:r>
      <w:r w:rsidRPr="00CC3AB6">
        <w:rPr>
          <w:rFonts w:ascii="Times New Roman" w:eastAsia="Times New Roman" w:hAnsi="Times New Roman" w:cs="Times New Roman"/>
          <w:lang w:eastAsia="ru-RU"/>
        </w:rPr>
        <w:t>.</w:t>
      </w:r>
      <w:proofErr w:type="spellStart"/>
      <w:r w:rsidRPr="00CC3AB6">
        <w:rPr>
          <w:rFonts w:ascii="Times New Roman" w:eastAsia="Times New Roman" w:hAnsi="Times New Roman" w:cs="Times New Roman"/>
          <w:lang w:val="en-US" w:eastAsia="ru-RU"/>
        </w:rPr>
        <w:t>ru</w:t>
      </w:r>
      <w:proofErr w:type="spellEnd"/>
      <w:r w:rsidRPr="00CC3AB6">
        <w:rPr>
          <w:rFonts w:ascii="Times New Roman" w:eastAsia="Times New Roman" w:hAnsi="Times New Roman" w:cs="Times New Roman"/>
          <w:lang w:eastAsia="ru-RU"/>
        </w:rPr>
        <w:t xml:space="preserve"> – официальный сайт антинаркотической комиссии Самарской области</w:t>
      </w:r>
    </w:p>
    <w:p w14:paraId="114EBEC1" w14:textId="77777777" w:rsidR="00CC3AB6" w:rsidRPr="00CC3AB6" w:rsidRDefault="00CC3AB6" w:rsidP="00CC3AB6">
      <w:pPr>
        <w:spacing w:after="0" w:line="240" w:lineRule="auto"/>
        <w:jc w:val="both"/>
        <w:rPr>
          <w:rFonts w:ascii="Times New Roman" w:eastAsia="Times New Roman" w:hAnsi="Times New Roman" w:cs="Times New Roman"/>
          <w:lang w:eastAsia="ru-RU"/>
        </w:rPr>
      </w:pPr>
      <w:r w:rsidRPr="00CC3AB6">
        <w:rPr>
          <w:rFonts w:ascii="Times New Roman" w:eastAsia="Times New Roman" w:hAnsi="Times New Roman" w:cs="Times New Roman"/>
          <w:lang w:eastAsia="ru-RU"/>
        </w:rPr>
        <w:t>(846) 335-66-88 – телефон доверия УФСКН России по Самарской области</w:t>
      </w:r>
    </w:p>
    <w:p w14:paraId="14F8BACC" w14:textId="77777777" w:rsidR="00CC3AB6" w:rsidRPr="00CC3AB6" w:rsidRDefault="00CC3AB6" w:rsidP="00CC3AB6">
      <w:pPr>
        <w:spacing w:after="0" w:line="240" w:lineRule="auto"/>
        <w:rPr>
          <w:rFonts w:ascii="Times New Roman" w:eastAsia="Times New Roman" w:hAnsi="Times New Roman" w:cs="Times New Roman"/>
          <w:lang w:eastAsia="ru-RU"/>
        </w:rPr>
      </w:pPr>
      <w:r w:rsidRPr="00CC3AB6">
        <w:rPr>
          <w:rFonts w:ascii="Times New Roman" w:eastAsia="Times New Roman" w:hAnsi="Times New Roman" w:cs="Times New Roman"/>
          <w:lang w:eastAsia="ru-RU"/>
        </w:rPr>
        <w:t>(846) 266-05-45 – Самарский областной наркологический диспансер</w:t>
      </w:r>
    </w:p>
    <w:p w14:paraId="2522DEEE" w14:textId="77777777" w:rsidR="00CC3AB6" w:rsidRPr="00CC3AB6" w:rsidRDefault="00CC3AB6" w:rsidP="00CC3AB6">
      <w:pPr>
        <w:spacing w:after="0" w:line="240" w:lineRule="auto"/>
        <w:jc w:val="right"/>
        <w:rPr>
          <w:rFonts w:ascii="Times New Roman" w:eastAsia="Times New Roman" w:hAnsi="Times New Roman" w:cs="Times New Roman"/>
          <w:b/>
          <w:color w:val="000000"/>
          <w:lang w:eastAsia="ru-RU"/>
        </w:rPr>
      </w:pPr>
      <w:r w:rsidRPr="00CC3AB6">
        <w:rPr>
          <w:rFonts w:ascii="Times New Roman" w:eastAsia="Times New Roman" w:hAnsi="Times New Roman" w:cs="Times New Roman"/>
          <w:b/>
          <w:color w:val="000000"/>
          <w:lang w:eastAsia="ru-RU"/>
        </w:rPr>
        <w:t xml:space="preserve">Антинаркотическая комиссия </w:t>
      </w:r>
    </w:p>
    <w:p w14:paraId="45CF1A7D" w14:textId="77777777" w:rsidR="00CC3AB6" w:rsidRPr="00CC3AB6" w:rsidRDefault="00CC3AB6" w:rsidP="00CC3AB6">
      <w:pPr>
        <w:spacing w:after="0" w:line="240" w:lineRule="auto"/>
        <w:jc w:val="right"/>
        <w:rPr>
          <w:rFonts w:ascii="Times New Roman" w:eastAsia="Times New Roman" w:hAnsi="Times New Roman" w:cs="Times New Roman"/>
          <w:b/>
          <w:color w:val="000000"/>
          <w:lang w:eastAsia="ru-RU"/>
        </w:rPr>
      </w:pPr>
      <w:r w:rsidRPr="00CC3AB6">
        <w:rPr>
          <w:rFonts w:ascii="Times New Roman" w:eastAsia="Times New Roman" w:hAnsi="Times New Roman" w:cs="Times New Roman"/>
          <w:b/>
          <w:color w:val="000000"/>
          <w:lang w:eastAsia="ru-RU"/>
        </w:rPr>
        <w:t xml:space="preserve">муниципального района </w:t>
      </w:r>
      <w:proofErr w:type="spellStart"/>
      <w:r w:rsidRPr="00CC3AB6">
        <w:rPr>
          <w:rFonts w:ascii="Times New Roman" w:eastAsia="Times New Roman" w:hAnsi="Times New Roman" w:cs="Times New Roman"/>
          <w:b/>
          <w:color w:val="000000"/>
          <w:lang w:eastAsia="ru-RU"/>
        </w:rPr>
        <w:t>Безенчукский</w:t>
      </w:r>
      <w:proofErr w:type="spellEnd"/>
    </w:p>
    <w:p w14:paraId="469A0036" w14:textId="539B2377" w:rsidR="006A03D4" w:rsidRDefault="006A03D4" w:rsidP="00CB6784">
      <w:pPr>
        <w:tabs>
          <w:tab w:val="left" w:pos="284"/>
        </w:tabs>
        <w:spacing w:after="0" w:line="240" w:lineRule="auto"/>
        <w:jc w:val="both"/>
        <w:rPr>
          <w:rFonts w:ascii="Times New Roman" w:eastAsia="Times New Roman" w:hAnsi="Times New Roman" w:cs="Times New Roman"/>
          <w:b/>
          <w:bCs/>
          <w:lang w:eastAsia="ru-RU"/>
        </w:rPr>
      </w:pPr>
    </w:p>
    <w:p w14:paraId="01AC6D91" w14:textId="4EF40547" w:rsidR="00687A44" w:rsidRDefault="00687A44" w:rsidP="00CB6784">
      <w:pPr>
        <w:tabs>
          <w:tab w:val="left" w:pos="284"/>
        </w:tabs>
        <w:spacing w:after="0" w:line="240" w:lineRule="auto"/>
        <w:jc w:val="both"/>
        <w:rPr>
          <w:rFonts w:ascii="Times New Roman" w:eastAsia="Times New Roman" w:hAnsi="Times New Roman" w:cs="Times New Roman"/>
          <w:b/>
          <w:bCs/>
          <w:lang w:eastAsia="ru-RU"/>
        </w:rPr>
      </w:pPr>
    </w:p>
    <w:p w14:paraId="027B5814" w14:textId="50EEB53B" w:rsidR="00687A44" w:rsidRDefault="00687A44" w:rsidP="00CB6784">
      <w:pPr>
        <w:tabs>
          <w:tab w:val="left" w:pos="284"/>
        </w:tabs>
        <w:spacing w:after="0" w:line="240" w:lineRule="auto"/>
        <w:jc w:val="both"/>
        <w:rPr>
          <w:rFonts w:ascii="Times New Roman" w:eastAsia="Times New Roman" w:hAnsi="Times New Roman" w:cs="Times New Roman"/>
          <w:b/>
          <w:bCs/>
          <w:lang w:eastAsia="ru-RU"/>
        </w:rPr>
      </w:pPr>
    </w:p>
    <w:p w14:paraId="70AB7A97" w14:textId="7D8AE1BF" w:rsidR="00687A44" w:rsidRDefault="00687A44" w:rsidP="00CB6784">
      <w:pPr>
        <w:tabs>
          <w:tab w:val="left" w:pos="284"/>
        </w:tabs>
        <w:spacing w:after="0" w:line="240" w:lineRule="auto"/>
        <w:jc w:val="both"/>
        <w:rPr>
          <w:rFonts w:ascii="Times New Roman" w:eastAsia="Times New Roman" w:hAnsi="Times New Roman" w:cs="Times New Roman"/>
          <w:b/>
          <w:bCs/>
          <w:lang w:eastAsia="ru-RU"/>
        </w:rPr>
      </w:pPr>
    </w:p>
    <w:p w14:paraId="540355FF" w14:textId="1F06E9FC" w:rsidR="00687A44" w:rsidRDefault="00687A44" w:rsidP="00CB6784">
      <w:pPr>
        <w:tabs>
          <w:tab w:val="left" w:pos="284"/>
        </w:tabs>
        <w:spacing w:after="0" w:line="240" w:lineRule="auto"/>
        <w:jc w:val="both"/>
        <w:rPr>
          <w:rFonts w:ascii="Times New Roman" w:eastAsia="Times New Roman" w:hAnsi="Times New Roman" w:cs="Times New Roman"/>
          <w:b/>
          <w:bCs/>
          <w:lang w:eastAsia="ru-RU"/>
        </w:rPr>
      </w:pPr>
    </w:p>
    <w:p w14:paraId="674B33EC" w14:textId="4B13DA99" w:rsidR="00687A44" w:rsidRDefault="00687A44" w:rsidP="00CB6784">
      <w:pPr>
        <w:tabs>
          <w:tab w:val="left" w:pos="284"/>
        </w:tabs>
        <w:spacing w:after="0" w:line="240" w:lineRule="auto"/>
        <w:jc w:val="both"/>
        <w:rPr>
          <w:rFonts w:ascii="Times New Roman" w:eastAsia="Times New Roman" w:hAnsi="Times New Roman" w:cs="Times New Roman"/>
          <w:b/>
          <w:bCs/>
          <w:lang w:eastAsia="ru-RU"/>
        </w:rPr>
      </w:pPr>
    </w:p>
    <w:p w14:paraId="53B5EEB5" w14:textId="05936867" w:rsidR="00687A44" w:rsidRDefault="00687A44" w:rsidP="00CB6784">
      <w:pPr>
        <w:tabs>
          <w:tab w:val="left" w:pos="284"/>
        </w:tabs>
        <w:spacing w:after="0" w:line="240" w:lineRule="auto"/>
        <w:jc w:val="both"/>
        <w:rPr>
          <w:rFonts w:ascii="Times New Roman" w:eastAsia="Times New Roman" w:hAnsi="Times New Roman" w:cs="Times New Roman"/>
          <w:b/>
          <w:bCs/>
          <w:lang w:eastAsia="ru-RU"/>
        </w:rPr>
      </w:pPr>
    </w:p>
    <w:p w14:paraId="0318F84F" w14:textId="6FFAADB6" w:rsidR="00687A44" w:rsidRDefault="00687A44" w:rsidP="00CB6784">
      <w:pPr>
        <w:tabs>
          <w:tab w:val="left" w:pos="284"/>
        </w:tabs>
        <w:spacing w:after="0" w:line="240" w:lineRule="auto"/>
        <w:jc w:val="both"/>
        <w:rPr>
          <w:rFonts w:ascii="Times New Roman" w:eastAsia="Times New Roman" w:hAnsi="Times New Roman" w:cs="Times New Roman"/>
          <w:b/>
          <w:bCs/>
          <w:lang w:eastAsia="ru-RU"/>
        </w:rPr>
      </w:pPr>
    </w:p>
    <w:p w14:paraId="7EE7161A" w14:textId="0247E573" w:rsidR="00687A44" w:rsidRDefault="00687A44" w:rsidP="00CB6784">
      <w:pPr>
        <w:tabs>
          <w:tab w:val="left" w:pos="284"/>
        </w:tabs>
        <w:spacing w:after="0" w:line="240" w:lineRule="auto"/>
        <w:jc w:val="both"/>
        <w:rPr>
          <w:rFonts w:ascii="Times New Roman" w:eastAsia="Times New Roman" w:hAnsi="Times New Roman" w:cs="Times New Roman"/>
          <w:b/>
          <w:bCs/>
          <w:lang w:eastAsia="ru-RU"/>
        </w:rPr>
      </w:pPr>
    </w:p>
    <w:p w14:paraId="1B3A25F3" w14:textId="3BB23B96" w:rsidR="00687A44" w:rsidRDefault="00687A44" w:rsidP="00CB6784">
      <w:pPr>
        <w:tabs>
          <w:tab w:val="left" w:pos="284"/>
        </w:tabs>
        <w:spacing w:after="0" w:line="240" w:lineRule="auto"/>
        <w:jc w:val="both"/>
        <w:rPr>
          <w:rFonts w:ascii="Times New Roman" w:eastAsia="Times New Roman" w:hAnsi="Times New Roman" w:cs="Times New Roman"/>
          <w:b/>
          <w:bCs/>
          <w:lang w:eastAsia="ru-RU"/>
        </w:rPr>
      </w:pPr>
    </w:p>
    <w:p w14:paraId="3FA4CFC5" w14:textId="30C39015" w:rsidR="00271F95" w:rsidRDefault="00271F95" w:rsidP="00CB6784">
      <w:pPr>
        <w:tabs>
          <w:tab w:val="left" w:pos="284"/>
        </w:tabs>
        <w:spacing w:after="0" w:line="240" w:lineRule="auto"/>
        <w:jc w:val="both"/>
        <w:rPr>
          <w:rFonts w:ascii="Times New Roman" w:eastAsia="Times New Roman" w:hAnsi="Times New Roman" w:cs="Times New Roman"/>
          <w:b/>
          <w:bCs/>
          <w:lang w:eastAsia="ru-RU"/>
        </w:rPr>
      </w:pPr>
    </w:p>
    <w:p w14:paraId="597B5576" w14:textId="6B8A75EB" w:rsidR="00271F95" w:rsidRDefault="00271F95" w:rsidP="00CB6784">
      <w:pPr>
        <w:tabs>
          <w:tab w:val="left" w:pos="284"/>
        </w:tabs>
        <w:spacing w:after="0" w:line="240" w:lineRule="auto"/>
        <w:jc w:val="both"/>
        <w:rPr>
          <w:rFonts w:ascii="Times New Roman" w:eastAsia="Times New Roman" w:hAnsi="Times New Roman" w:cs="Times New Roman"/>
          <w:b/>
          <w:bCs/>
          <w:lang w:eastAsia="ru-RU"/>
        </w:rPr>
      </w:pPr>
    </w:p>
    <w:p w14:paraId="39DAA159" w14:textId="136C993E" w:rsidR="00271F95" w:rsidRDefault="00271F95" w:rsidP="00CB6784">
      <w:pPr>
        <w:tabs>
          <w:tab w:val="left" w:pos="284"/>
        </w:tabs>
        <w:spacing w:after="0" w:line="240" w:lineRule="auto"/>
        <w:jc w:val="both"/>
        <w:rPr>
          <w:rFonts w:ascii="Times New Roman" w:eastAsia="Times New Roman" w:hAnsi="Times New Roman" w:cs="Times New Roman"/>
          <w:b/>
          <w:bCs/>
          <w:lang w:eastAsia="ru-RU"/>
        </w:rPr>
      </w:pPr>
    </w:p>
    <w:p w14:paraId="483FA50F" w14:textId="4CABF981" w:rsidR="00271F95" w:rsidRDefault="00271F95" w:rsidP="00CB6784">
      <w:pPr>
        <w:tabs>
          <w:tab w:val="left" w:pos="284"/>
        </w:tabs>
        <w:spacing w:after="0" w:line="240" w:lineRule="auto"/>
        <w:jc w:val="both"/>
        <w:rPr>
          <w:rFonts w:ascii="Times New Roman" w:eastAsia="Times New Roman" w:hAnsi="Times New Roman" w:cs="Times New Roman"/>
          <w:b/>
          <w:bCs/>
          <w:lang w:eastAsia="ru-RU"/>
        </w:rPr>
      </w:pPr>
    </w:p>
    <w:p w14:paraId="7C8FA785" w14:textId="2E1A9B78" w:rsidR="00271F95" w:rsidRDefault="00271F95" w:rsidP="00CB6784">
      <w:pPr>
        <w:tabs>
          <w:tab w:val="left" w:pos="284"/>
        </w:tabs>
        <w:spacing w:after="0" w:line="240" w:lineRule="auto"/>
        <w:jc w:val="both"/>
        <w:rPr>
          <w:rFonts w:ascii="Times New Roman" w:eastAsia="Times New Roman" w:hAnsi="Times New Roman" w:cs="Times New Roman"/>
          <w:b/>
          <w:bCs/>
          <w:lang w:eastAsia="ru-RU"/>
        </w:rPr>
      </w:pPr>
    </w:p>
    <w:p w14:paraId="4DCB11B3" w14:textId="0272E855" w:rsidR="00271F95" w:rsidRDefault="00271F95" w:rsidP="00CB6784">
      <w:pPr>
        <w:tabs>
          <w:tab w:val="left" w:pos="284"/>
        </w:tabs>
        <w:spacing w:after="0" w:line="240" w:lineRule="auto"/>
        <w:jc w:val="both"/>
        <w:rPr>
          <w:rFonts w:ascii="Times New Roman" w:eastAsia="Times New Roman" w:hAnsi="Times New Roman" w:cs="Times New Roman"/>
          <w:b/>
          <w:bCs/>
          <w:lang w:eastAsia="ru-RU"/>
        </w:rPr>
      </w:pPr>
    </w:p>
    <w:p w14:paraId="0D47B25D" w14:textId="12925715" w:rsidR="00271F95" w:rsidRDefault="00271F95" w:rsidP="00CB6784">
      <w:pPr>
        <w:tabs>
          <w:tab w:val="left" w:pos="284"/>
        </w:tabs>
        <w:spacing w:after="0" w:line="240" w:lineRule="auto"/>
        <w:jc w:val="both"/>
        <w:rPr>
          <w:rFonts w:ascii="Times New Roman" w:eastAsia="Times New Roman" w:hAnsi="Times New Roman" w:cs="Times New Roman"/>
          <w:b/>
          <w:bCs/>
          <w:lang w:eastAsia="ru-RU"/>
        </w:rPr>
      </w:pPr>
    </w:p>
    <w:p w14:paraId="13237B11" w14:textId="77777777" w:rsidR="00271F95" w:rsidRDefault="00271F95" w:rsidP="00CB6784">
      <w:pPr>
        <w:tabs>
          <w:tab w:val="left" w:pos="284"/>
        </w:tabs>
        <w:spacing w:after="0" w:line="240" w:lineRule="auto"/>
        <w:jc w:val="both"/>
        <w:rPr>
          <w:rFonts w:ascii="Times New Roman" w:eastAsia="Times New Roman" w:hAnsi="Times New Roman" w:cs="Times New Roman"/>
          <w:b/>
          <w:bCs/>
          <w:lang w:eastAsia="ru-RU"/>
        </w:rPr>
      </w:pPr>
    </w:p>
    <w:p w14:paraId="32AE639A" w14:textId="77777777" w:rsidR="00687A44" w:rsidRDefault="00687A44" w:rsidP="00CB6784">
      <w:pPr>
        <w:tabs>
          <w:tab w:val="left" w:pos="284"/>
        </w:tabs>
        <w:spacing w:after="0" w:line="240" w:lineRule="auto"/>
        <w:jc w:val="both"/>
        <w:rPr>
          <w:rFonts w:ascii="Times New Roman" w:eastAsia="Times New Roman" w:hAnsi="Times New Roman" w:cs="Times New Roman"/>
          <w:b/>
          <w:bCs/>
          <w:lang w:eastAsia="ru-RU"/>
        </w:rPr>
      </w:pPr>
    </w:p>
    <w:p w14:paraId="5FE2C3DA" w14:textId="77777777" w:rsidR="00EF3E3E" w:rsidRPr="004E121D" w:rsidRDefault="00174615" w:rsidP="00EF3E3E">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mc:AlternateContent>
          <mc:Choice Requires="wps">
            <w:drawing>
              <wp:anchor distT="0" distB="0" distL="114300" distR="114300" simplePos="0" relativeHeight="251649024" behindDoc="0" locked="0" layoutInCell="1" allowOverlap="1" wp14:anchorId="6465379A" wp14:editId="1A12FEF7">
                <wp:simplePos x="0" y="0"/>
                <wp:positionH relativeFrom="column">
                  <wp:posOffset>-4445</wp:posOffset>
                </wp:positionH>
                <wp:positionV relativeFrom="paragraph">
                  <wp:posOffset>38735</wp:posOffset>
                </wp:positionV>
                <wp:extent cx="7042785" cy="1430020"/>
                <wp:effectExtent l="12700" t="13970" r="12065" b="13335"/>
                <wp:wrapNone/>
                <wp:docPr id="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42785" cy="1430020"/>
                        </a:xfrm>
                        <a:prstGeom prst="rect">
                          <a:avLst/>
                        </a:prstGeom>
                        <a:solidFill>
                          <a:srgbClr val="FFFFFF"/>
                        </a:solidFill>
                        <a:ln w="9525">
                          <a:solidFill>
                            <a:srgbClr val="000000"/>
                          </a:solidFill>
                          <a:miter lim="800000"/>
                          <a:headEnd/>
                          <a:tailEnd/>
                        </a:ln>
                      </wps:spPr>
                      <wps:txbx>
                        <w:txbxContent>
                          <w:p w14:paraId="317E5FC1" w14:textId="4EECFE3C" w:rsidR="00643B08" w:rsidRDefault="00643B08"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w:t>
                            </w:r>
                            <w:proofErr w:type="spellStart"/>
                            <w:r w:rsidRPr="005E5FF0">
                              <w:rPr>
                                <w:rFonts w:ascii="Times New Roman" w:hAnsi="Times New Roman" w:cs="Times New Roman"/>
                                <w:sz w:val="20"/>
                                <w:szCs w:val="20"/>
                              </w:rPr>
                              <w:t>Безенчукский</w:t>
                            </w:r>
                            <w:proofErr w:type="spellEnd"/>
                            <w:r w:rsidRPr="005E5FF0">
                              <w:rPr>
                                <w:rFonts w:ascii="Times New Roman" w:hAnsi="Times New Roman" w:cs="Times New Roman"/>
                                <w:sz w:val="20"/>
                                <w:szCs w:val="20"/>
                              </w:rPr>
                              <w:t xml:space="preserve"> Самарской области</w:t>
                            </w:r>
                            <w:r>
                              <w:rPr>
                                <w:rFonts w:ascii="Times New Roman" w:hAnsi="Times New Roman" w:cs="Times New Roman"/>
                                <w:sz w:val="20"/>
                                <w:szCs w:val="20"/>
                              </w:rPr>
                              <w:t xml:space="preserve">                           Гл. редактор: Глава городского поселения Безенчук  -  </w:t>
                            </w:r>
                            <w:proofErr w:type="spellStart"/>
                            <w:r>
                              <w:rPr>
                                <w:rFonts w:ascii="Times New Roman" w:hAnsi="Times New Roman" w:cs="Times New Roman"/>
                                <w:sz w:val="20"/>
                                <w:szCs w:val="20"/>
                              </w:rPr>
                              <w:t>Н.В.Райская</w:t>
                            </w:r>
                            <w:proofErr w:type="spellEnd"/>
                            <w:r>
                              <w:rPr>
                                <w:rFonts w:ascii="Times New Roman" w:hAnsi="Times New Roman" w:cs="Times New Roman"/>
                                <w:sz w:val="20"/>
                                <w:szCs w:val="20"/>
                              </w:rPr>
                              <w:t xml:space="preserve">                                                                                       Подписано в печать </w:t>
                            </w:r>
                            <w:r w:rsidR="00271F95">
                              <w:rPr>
                                <w:rFonts w:ascii="Times New Roman" w:hAnsi="Times New Roman" w:cs="Times New Roman"/>
                                <w:sz w:val="20"/>
                                <w:szCs w:val="20"/>
                              </w:rPr>
                              <w:t>31</w:t>
                            </w:r>
                            <w:r>
                              <w:rPr>
                                <w:rFonts w:ascii="Times New Roman" w:hAnsi="Times New Roman" w:cs="Times New Roman"/>
                                <w:sz w:val="20"/>
                                <w:szCs w:val="20"/>
                              </w:rPr>
                              <w:t>.08.2020г, по графику в 16-00ч., фактически – в 16-00 ч.</w:t>
                            </w:r>
                          </w:p>
                          <w:p w14:paraId="582C4BCC" w14:textId="77777777" w:rsidR="00643B08" w:rsidRPr="003C3FB4" w:rsidRDefault="00643B08"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 xml:space="preserve">поселения Безенчук муниципального района </w:t>
                            </w:r>
                            <w:proofErr w:type="spellStart"/>
                            <w:r w:rsidRPr="003C3FB4">
                              <w:rPr>
                                <w:rFonts w:ascii="Times New Roman" w:hAnsi="Times New Roman" w:cs="Times New Roman"/>
                                <w:sz w:val="20"/>
                                <w:szCs w:val="20"/>
                              </w:rPr>
                              <w:t>Безенчукский</w:t>
                            </w:r>
                            <w:proofErr w:type="spellEnd"/>
                            <w:r w:rsidRPr="003C3FB4">
                              <w:rPr>
                                <w:rFonts w:ascii="Times New Roman" w:hAnsi="Times New Roman" w:cs="Times New Roman"/>
                                <w:sz w:val="20"/>
                                <w:szCs w:val="20"/>
                              </w:rPr>
                              <w:t xml:space="preserve"> Самарской области, Собрание Представителей городского поселения Безенчук муниципального района </w:t>
                            </w:r>
                            <w:proofErr w:type="spellStart"/>
                            <w:r w:rsidRPr="003C3FB4">
                              <w:rPr>
                                <w:rFonts w:ascii="Times New Roman" w:hAnsi="Times New Roman" w:cs="Times New Roman"/>
                                <w:sz w:val="20"/>
                                <w:szCs w:val="20"/>
                              </w:rPr>
                              <w:t>Безенчукский</w:t>
                            </w:r>
                            <w:proofErr w:type="spellEnd"/>
                            <w:r w:rsidRPr="003C3FB4">
                              <w:rPr>
                                <w:rFonts w:ascii="Times New Roman" w:hAnsi="Times New Roman" w:cs="Times New Roman"/>
                                <w:sz w:val="20"/>
                                <w:szCs w:val="20"/>
                              </w:rPr>
                              <w:t xml:space="preserve"> Самарской области</w:t>
                            </w:r>
                          </w:p>
                          <w:p w14:paraId="3664C566" w14:textId="77777777" w:rsidR="00643B08" w:rsidRPr="005E5FF0" w:rsidRDefault="00643B08"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16"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52F5B04C" w14:textId="77777777" w:rsidR="00643B08" w:rsidRDefault="00643B08" w:rsidP="003357A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65379A" id="Rectangle 26" o:spid="_x0000_s1027" style="position:absolute;left:0;text-align:left;margin-left:-.35pt;margin-top:3.05pt;width:554.55pt;height:112.6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">
                <v:textbox>
                  <w:txbxContent>
                    <w:p w14:paraId="317E5FC1" w14:textId="4EECFE3C" w:rsidR="00643B08" w:rsidRDefault="00643B08"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w:t>
                      </w:r>
                      <w:proofErr w:type="spellStart"/>
                      <w:r w:rsidRPr="005E5FF0">
                        <w:rPr>
                          <w:rFonts w:ascii="Times New Roman" w:hAnsi="Times New Roman" w:cs="Times New Roman"/>
                          <w:sz w:val="20"/>
                          <w:szCs w:val="20"/>
                        </w:rPr>
                        <w:t>Безенчукский</w:t>
                      </w:r>
                      <w:proofErr w:type="spellEnd"/>
                      <w:r w:rsidRPr="005E5FF0">
                        <w:rPr>
                          <w:rFonts w:ascii="Times New Roman" w:hAnsi="Times New Roman" w:cs="Times New Roman"/>
                          <w:sz w:val="20"/>
                          <w:szCs w:val="20"/>
                        </w:rPr>
                        <w:t xml:space="preserve"> Самарской области</w:t>
                      </w:r>
                      <w:r>
                        <w:rPr>
                          <w:rFonts w:ascii="Times New Roman" w:hAnsi="Times New Roman" w:cs="Times New Roman"/>
                          <w:sz w:val="20"/>
                          <w:szCs w:val="20"/>
                        </w:rPr>
                        <w:t xml:space="preserve">                           Гл. редактор: Глава городского поселения Безенчук  -  </w:t>
                      </w:r>
                      <w:proofErr w:type="spellStart"/>
                      <w:r>
                        <w:rPr>
                          <w:rFonts w:ascii="Times New Roman" w:hAnsi="Times New Roman" w:cs="Times New Roman"/>
                          <w:sz w:val="20"/>
                          <w:szCs w:val="20"/>
                        </w:rPr>
                        <w:t>Н.В.Райская</w:t>
                      </w:r>
                      <w:proofErr w:type="spellEnd"/>
                      <w:r>
                        <w:rPr>
                          <w:rFonts w:ascii="Times New Roman" w:hAnsi="Times New Roman" w:cs="Times New Roman"/>
                          <w:sz w:val="20"/>
                          <w:szCs w:val="20"/>
                        </w:rPr>
                        <w:t xml:space="preserve">                                                                                       Подписано в печать </w:t>
                      </w:r>
                      <w:r w:rsidR="00271F95">
                        <w:rPr>
                          <w:rFonts w:ascii="Times New Roman" w:hAnsi="Times New Roman" w:cs="Times New Roman"/>
                          <w:sz w:val="20"/>
                          <w:szCs w:val="20"/>
                        </w:rPr>
                        <w:t>31</w:t>
                      </w:r>
                      <w:r>
                        <w:rPr>
                          <w:rFonts w:ascii="Times New Roman" w:hAnsi="Times New Roman" w:cs="Times New Roman"/>
                          <w:sz w:val="20"/>
                          <w:szCs w:val="20"/>
                        </w:rPr>
                        <w:t>.08.2020г, по графику в 16-00ч., фактически – в 16-00 ч.</w:t>
                      </w:r>
                    </w:p>
                    <w:p w14:paraId="582C4BCC" w14:textId="77777777" w:rsidR="00643B08" w:rsidRPr="003C3FB4" w:rsidRDefault="00643B08"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 xml:space="preserve">поселения Безенчук муниципального района </w:t>
                      </w:r>
                      <w:proofErr w:type="spellStart"/>
                      <w:r w:rsidRPr="003C3FB4">
                        <w:rPr>
                          <w:rFonts w:ascii="Times New Roman" w:hAnsi="Times New Roman" w:cs="Times New Roman"/>
                          <w:sz w:val="20"/>
                          <w:szCs w:val="20"/>
                        </w:rPr>
                        <w:t>Безенчукский</w:t>
                      </w:r>
                      <w:proofErr w:type="spellEnd"/>
                      <w:r w:rsidRPr="003C3FB4">
                        <w:rPr>
                          <w:rFonts w:ascii="Times New Roman" w:hAnsi="Times New Roman" w:cs="Times New Roman"/>
                          <w:sz w:val="20"/>
                          <w:szCs w:val="20"/>
                        </w:rPr>
                        <w:t xml:space="preserve"> Самарской области, Собрание Представителей городского поселения Безенчук муниципального района </w:t>
                      </w:r>
                      <w:proofErr w:type="spellStart"/>
                      <w:r w:rsidRPr="003C3FB4">
                        <w:rPr>
                          <w:rFonts w:ascii="Times New Roman" w:hAnsi="Times New Roman" w:cs="Times New Roman"/>
                          <w:sz w:val="20"/>
                          <w:szCs w:val="20"/>
                        </w:rPr>
                        <w:t>Безенчукский</w:t>
                      </w:r>
                      <w:proofErr w:type="spellEnd"/>
                      <w:r w:rsidRPr="003C3FB4">
                        <w:rPr>
                          <w:rFonts w:ascii="Times New Roman" w:hAnsi="Times New Roman" w:cs="Times New Roman"/>
                          <w:sz w:val="20"/>
                          <w:szCs w:val="20"/>
                        </w:rPr>
                        <w:t xml:space="preserve"> Самарской области</w:t>
                      </w:r>
                    </w:p>
                    <w:p w14:paraId="3664C566" w14:textId="77777777" w:rsidR="00643B08" w:rsidRPr="005E5FF0" w:rsidRDefault="00643B08"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17"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52F5B04C" w14:textId="77777777" w:rsidR="00643B08" w:rsidRDefault="00643B08" w:rsidP="003357AA"/>
                  </w:txbxContent>
                </v:textbox>
              </v:rect>
            </w:pict>
          </mc:Fallback>
        </mc:AlternateContent>
      </w:r>
    </w:p>
    <w:p w14:paraId="19806B2C" w14:textId="77777777"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14:paraId="6E9C3CD1" w14:textId="77777777"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14:paraId="7AD602DA" w14:textId="77777777" w:rsidR="00387DFF" w:rsidRPr="004E121D" w:rsidRDefault="00174615" w:rsidP="00EF3E3E">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mc:AlternateContent>
          <mc:Choice Requires="wps">
            <w:drawing>
              <wp:anchor distT="0" distB="0" distL="114300" distR="114300" simplePos="0" relativeHeight="251650048" behindDoc="0" locked="0" layoutInCell="1" allowOverlap="1" wp14:anchorId="65CC1269" wp14:editId="60EB2753">
                <wp:simplePos x="0" y="0"/>
                <wp:positionH relativeFrom="column">
                  <wp:posOffset>-4445</wp:posOffset>
                </wp:positionH>
                <wp:positionV relativeFrom="paragraph">
                  <wp:posOffset>57150</wp:posOffset>
                </wp:positionV>
                <wp:extent cx="7042785" cy="0"/>
                <wp:effectExtent l="12700" t="5715" r="12065" b="13335"/>
                <wp:wrapNone/>
                <wp:docPr id="5" name="AutoShape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427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73E8F5D" id="AutoShape 58" o:spid="_x0000_s1026" type="#_x0000_t32" style="position:absolute;margin-left:-.35pt;margin-top:4.5pt;width:554.55pt;height:0;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"/>
            </w:pict>
          </mc:Fallback>
        </mc:AlternateContent>
      </w:r>
    </w:p>
    <w:p w14:paraId="7F3858CE" w14:textId="77777777"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14:paraId="2FB3E188" w14:textId="77777777" w:rsidR="00387DFF" w:rsidRPr="004E121D" w:rsidRDefault="00174615" w:rsidP="00EF3E3E">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mc:AlternateContent>
          <mc:Choice Requires="wps">
            <w:drawing>
              <wp:anchor distT="0" distB="0" distL="114300" distR="114300" simplePos="0" relativeHeight="251651072" behindDoc="0" locked="0" layoutInCell="1" allowOverlap="1" wp14:anchorId="38508B8C" wp14:editId="05063F06">
                <wp:simplePos x="0" y="0"/>
                <wp:positionH relativeFrom="column">
                  <wp:posOffset>-4445</wp:posOffset>
                </wp:positionH>
                <wp:positionV relativeFrom="paragraph">
                  <wp:posOffset>170815</wp:posOffset>
                </wp:positionV>
                <wp:extent cx="7042785" cy="0"/>
                <wp:effectExtent l="12700" t="12065" r="12065" b="6985"/>
                <wp:wrapNone/>
                <wp:docPr id="4" name="AutoShape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427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0E90EF4" id="AutoShape 59" o:spid="_x0000_s1026" type="#_x0000_t32" style="position:absolute;margin-left:-.35pt;margin-top:13.45pt;width:554.55pt;height:0;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"/>
            </w:pict>
          </mc:Fallback>
        </mc:AlternateContent>
      </w:r>
      <w:r>
        <w:rPr>
          <w:rFonts w:ascii="Times New Roman" w:eastAsia="Calibri" w:hAnsi="Times New Roman" w:cs="Times New Roman"/>
          <w:noProof/>
          <w:color w:val="000000" w:themeColor="text1"/>
          <w:sz w:val="24"/>
          <w:szCs w:val="24"/>
          <w:lang w:eastAsia="ru-RU"/>
        </w:rPr>
        <mc:AlternateContent>
          <mc:Choice Requires="wps">
            <w:drawing>
              <wp:anchor distT="0" distB="0" distL="114300" distR="114300" simplePos="0" relativeHeight="251652096" behindDoc="0" locked="0" layoutInCell="1" allowOverlap="1" wp14:anchorId="5BAC6F64" wp14:editId="013A4199">
                <wp:simplePos x="0" y="0"/>
                <wp:positionH relativeFrom="column">
                  <wp:posOffset>5007610</wp:posOffset>
                </wp:positionH>
                <wp:positionV relativeFrom="paragraph">
                  <wp:posOffset>170815</wp:posOffset>
                </wp:positionV>
                <wp:extent cx="0" cy="421640"/>
                <wp:effectExtent l="5080" t="12065" r="13970" b="13970"/>
                <wp:wrapNone/>
                <wp:docPr id="3" name="AutoShape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216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761B1AF" id="AutoShape 60" o:spid="_x0000_s1026" type="#_x0000_t32" style="position:absolute;margin-left:394.3pt;margin-top:13.45pt;width:0;height:33.2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"/>
            </w:pict>
          </mc:Fallback>
        </mc:AlternateContent>
      </w:r>
    </w:p>
    <w:sectPr w:rsidR="00387DFF" w:rsidRPr="004E121D" w:rsidSect="003A04F6">
      <w:footerReference w:type="even" r:id="rId18"/>
      <w:footerReference w:type="default" r:id="rId19"/>
      <w:pgSz w:w="11906" w:h="16838"/>
      <w:pgMar w:top="284" w:right="424" w:bottom="0" w:left="56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D859D6F" w14:textId="77777777" w:rsidR="00F81ABA" w:rsidRDefault="00F81ABA" w:rsidP="006734D6">
      <w:pPr>
        <w:spacing w:after="0" w:line="240" w:lineRule="auto"/>
      </w:pPr>
      <w:r>
        <w:separator/>
      </w:r>
    </w:p>
  </w:endnote>
  <w:endnote w:type="continuationSeparator" w:id="0">
    <w:p w14:paraId="68170F8D" w14:textId="77777777" w:rsidR="00F81ABA" w:rsidRDefault="00F81ABA"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ahoma">
    <w:panose1 w:val="020B0604030504040204"/>
    <w:charset w:val="CC"/>
    <w:family w:val="swiss"/>
    <w:pitch w:val="variable"/>
    <w:sig w:usb0="E1002EFF" w:usb1="C000605B" w:usb2="00000029" w:usb3="00000000" w:csb0="000101FF" w:csb1="00000000"/>
  </w:font>
  <w:font w:name="Times New Roman">
    <w:panose1 w:val="02020603050405020304"/>
    <w:charset w:val="CC"/>
    <w:family w:val="roman"/>
    <w:pitch w:val="variable"/>
    <w:sig w:usb0="E0002EFF" w:usb1="C000785B" w:usb2="00000009" w:usb3="00000000" w:csb0="000001FF" w:csb1="00000000"/>
  </w:font>
  <w:font w:name="OpenSymbol">
    <w:altName w:val="Calibri"/>
    <w:charset w:val="00"/>
    <w:family w:val="auto"/>
    <w:pitch w:val="variable"/>
    <w:sig w:usb0="800000AF"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ndale Sans UI">
    <w:charset w:val="CC"/>
    <w:family w:val="auto"/>
    <w:pitch w:val="variable"/>
  </w:font>
  <w:font w:name="SimSun">
    <w:altName w:val="宋体"/>
    <w:panose1 w:val="02010600030101010101"/>
    <w:charset w:val="86"/>
    <w:family w:val="auto"/>
    <w:pitch w:val="variable"/>
    <w:sig w:usb0="00000003" w:usb1="288F0000" w:usb2="00000016" w:usb3="00000000" w:csb0="00040001" w:csb1="00000000"/>
  </w:font>
  <w:font w:name="Lucida Grande CY">
    <w:altName w:val="Arial"/>
    <w:charset w:val="59"/>
    <w:family w:val="auto"/>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altName w:val="Yu Gothic"/>
    <w:panose1 w:val="00000000000000000000"/>
    <w:charset w:val="80"/>
    <w:family w:val="auto"/>
    <w:notTrueType/>
    <w:pitch w:val="variable"/>
    <w:sig w:usb0="00000003" w:usb1="08070000" w:usb2="00000010" w:usb3="00000000" w:csb0="00020001" w:csb1="00000000"/>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charset w:val="00"/>
    <w:family w:val="auto"/>
    <w:pitch w:val="variable"/>
    <w:sig w:usb0="00000003" w:usb1="00000000" w:usb2="00000000" w:usb3="00000000" w:csb0="00000001" w:csb1="00000000"/>
  </w:font>
  <w:font w:name="SimSun1">
    <w:altName w:val="Times New Roman"/>
    <w:charset w:val="00"/>
    <w:family w:val="auto"/>
    <w:pitch w:val="variable"/>
  </w:font>
  <w:font w:name="Bookman Old Style">
    <w:panose1 w:val="02050604050505020204"/>
    <w:charset w:val="CC"/>
    <w:family w:val="roman"/>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33379651"/>
      <w:docPartObj>
        <w:docPartGallery w:val="Page Numbers (Bottom of Page)"/>
        <w:docPartUnique/>
      </w:docPartObj>
    </w:sdtPr>
    <w:sdtContent>
      <w:p w14:paraId="37432391" w14:textId="29011961" w:rsidR="00643B08" w:rsidRDefault="00643B08" w:rsidP="00A247EF">
        <w:pPr>
          <w:pStyle w:val="af2"/>
        </w:pPr>
        <w:r w:rsidRPr="00856993">
          <w:rPr>
            <w:i/>
          </w:rPr>
          <w:t xml:space="preserve">стр. </w:t>
        </w:r>
        <w:sdt>
          <w:sdtPr>
            <w:rPr>
              <w:i/>
            </w:rPr>
            <w:id w:val="-1871369082"/>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Pr>
                <w:i/>
                <w:noProof/>
              </w:rPr>
              <w:t>32</w:t>
            </w:r>
            <w:r w:rsidRPr="00856993">
              <w:rPr>
                <w:i/>
              </w:rPr>
              <w:fldChar w:fldCharType="end"/>
            </w:r>
          </w:sdtContent>
        </w:sdt>
        <w:r w:rsidRPr="00385569">
          <w:rPr>
            <w:i/>
            <w:color w:val="262626" w:themeColor="text1" w:themeTint="D9"/>
          </w:rPr>
          <w:t xml:space="preserve"> </w:t>
        </w:r>
        <w:r>
          <w:rPr>
            <w:i/>
            <w:color w:val="262626" w:themeColor="text1" w:themeTint="D9"/>
          </w:rPr>
          <w:t xml:space="preserve">                                </w:t>
        </w:r>
        <w:r w:rsidRPr="00385569">
          <w:rPr>
            <w:i/>
            <w:color w:val="262626" w:themeColor="text1" w:themeTint="D9"/>
          </w:rPr>
          <w:t xml:space="preserve">Газета "Вестник городского поселения Безенчук </w:t>
        </w:r>
        <w:r>
          <w:rPr>
            <w:i/>
            <w:color w:val="262626" w:themeColor="text1" w:themeTint="D9"/>
          </w:rPr>
          <w:t>№21 (198</w:t>
        </w:r>
        <w:r w:rsidRPr="00385569">
          <w:rPr>
            <w:i/>
            <w:color w:val="262626" w:themeColor="text1" w:themeTint="D9"/>
          </w:rPr>
          <w:t xml:space="preserve">) от </w:t>
        </w:r>
        <w:r>
          <w:rPr>
            <w:i/>
            <w:color w:val="262626" w:themeColor="text1" w:themeTint="D9"/>
          </w:rPr>
          <w:t>31</w:t>
        </w:r>
        <w:r w:rsidRPr="00385569">
          <w:rPr>
            <w:i/>
            <w:color w:val="262626" w:themeColor="text1" w:themeTint="D9"/>
          </w:rPr>
          <w:t>.</w:t>
        </w:r>
        <w:r>
          <w:rPr>
            <w:i/>
            <w:color w:val="262626" w:themeColor="text1" w:themeTint="D9"/>
          </w:rPr>
          <w:t>08</w:t>
        </w:r>
        <w:r w:rsidRPr="00385569">
          <w:rPr>
            <w:i/>
            <w:color w:val="262626" w:themeColor="text1" w:themeTint="D9"/>
          </w:rPr>
          <w:t>.20</w:t>
        </w:r>
        <w:r>
          <w:rPr>
            <w:i/>
            <w:color w:val="262626" w:themeColor="text1" w:themeTint="D9"/>
          </w:rPr>
          <w:t xml:space="preserve">20 </w:t>
        </w:r>
        <w:r w:rsidRPr="00385569">
          <w:rPr>
            <w:i/>
            <w:color w:val="262626" w:themeColor="text1" w:themeTint="D9"/>
          </w:rPr>
          <w:t>года</w:t>
        </w:r>
      </w:p>
      <w:p w14:paraId="25B83065" w14:textId="77777777" w:rsidR="00643B08" w:rsidRPr="005A027E" w:rsidRDefault="00643B08">
        <w:pPr>
          <w:pStyle w:val="af2"/>
          <w:rPr>
            <w:sz w:val="16"/>
            <w:szCs w:val="16"/>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34143708"/>
      <w:docPartObj>
        <w:docPartGallery w:val="Page Numbers (Bottom of Page)"/>
        <w:docPartUnique/>
      </w:docPartObj>
    </w:sdtPr>
    <w:sdtEndPr>
      <w:rPr>
        <w:sz w:val="16"/>
        <w:szCs w:val="16"/>
      </w:rPr>
    </w:sdtEndPr>
    <w:sdtContent>
      <w:p w14:paraId="7F328F17" w14:textId="6223E3FA" w:rsidR="00643B08" w:rsidRDefault="00643B08" w:rsidP="00AF126C">
        <w:pPr>
          <w:pStyle w:val="af2"/>
          <w:jc w:val="center"/>
        </w:pPr>
        <w:r w:rsidRPr="00385569">
          <w:rPr>
            <w:i/>
            <w:color w:val="262626" w:themeColor="text1" w:themeTint="D9"/>
          </w:rPr>
          <w:t>Газета "Вестник г</w:t>
        </w:r>
        <w:r>
          <w:rPr>
            <w:i/>
            <w:color w:val="262626" w:themeColor="text1" w:themeTint="D9"/>
          </w:rPr>
          <w:t xml:space="preserve">ородского поселения Безенчук </w:t>
        </w:r>
        <w:bookmarkStart w:id="39" w:name="_Hlk529866640"/>
        <w:r>
          <w:rPr>
            <w:i/>
            <w:color w:val="262626" w:themeColor="text1" w:themeTint="D9"/>
          </w:rPr>
          <w:t>№21(198</w:t>
        </w:r>
        <w:r w:rsidRPr="00385569">
          <w:rPr>
            <w:i/>
            <w:color w:val="262626" w:themeColor="text1" w:themeTint="D9"/>
          </w:rPr>
          <w:t xml:space="preserve">) от </w:t>
        </w:r>
        <w:r>
          <w:rPr>
            <w:i/>
            <w:color w:val="262626" w:themeColor="text1" w:themeTint="D9"/>
          </w:rPr>
          <w:t>31</w:t>
        </w:r>
        <w:r w:rsidRPr="00385569">
          <w:rPr>
            <w:i/>
            <w:color w:val="262626" w:themeColor="text1" w:themeTint="D9"/>
          </w:rPr>
          <w:t>.</w:t>
        </w:r>
        <w:r>
          <w:rPr>
            <w:i/>
            <w:color w:val="262626" w:themeColor="text1" w:themeTint="D9"/>
          </w:rPr>
          <w:t>08</w:t>
        </w:r>
        <w:r w:rsidRPr="00385569">
          <w:rPr>
            <w:i/>
            <w:color w:val="262626" w:themeColor="text1" w:themeTint="D9"/>
          </w:rPr>
          <w:t>.20</w:t>
        </w:r>
        <w:r>
          <w:rPr>
            <w:i/>
            <w:color w:val="262626" w:themeColor="text1" w:themeTint="D9"/>
          </w:rPr>
          <w:t xml:space="preserve">20 </w:t>
        </w:r>
        <w:r w:rsidRPr="00385569">
          <w:rPr>
            <w:i/>
            <w:color w:val="262626" w:themeColor="text1" w:themeTint="D9"/>
          </w:rPr>
          <w:t>года</w:t>
        </w:r>
        <w:bookmarkEnd w:id="39"/>
        <w:r w:rsidRPr="00385569">
          <w:rPr>
            <w:color w:val="595959" w:themeColor="text1" w:themeTint="A6"/>
          </w:rPr>
          <w:t xml:space="preserve">     </w:t>
        </w:r>
        <w:r>
          <w:t xml:space="preserve">                             </w:t>
        </w:r>
        <w:r w:rsidRPr="00856993">
          <w:rPr>
            <w:i/>
          </w:rPr>
          <w:t xml:space="preserve">стр. </w:t>
        </w:r>
        <w:sdt>
          <w:sdtPr>
            <w:rPr>
              <w:i/>
            </w:rPr>
            <w:id w:val="-182435096"/>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Pr>
                <w:i/>
                <w:noProof/>
              </w:rPr>
              <w:t>33</w:t>
            </w:r>
            <w:r w:rsidRPr="00856993">
              <w:rPr>
                <w:i/>
              </w:rPr>
              <w:fldChar w:fldCharType="end"/>
            </w:r>
          </w:sdtContent>
        </w:sdt>
      </w:p>
      <w:p w14:paraId="51A86BC7" w14:textId="77777777" w:rsidR="00643B08" w:rsidRPr="005A027E" w:rsidRDefault="00643B08" w:rsidP="00AF126C">
        <w:pPr>
          <w:pStyle w:val="af2"/>
          <w:rPr>
            <w:sz w:val="16"/>
            <w:szCs w:val="16"/>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EE79198" w14:textId="77777777" w:rsidR="00F81ABA" w:rsidRDefault="00F81ABA" w:rsidP="006734D6">
      <w:pPr>
        <w:spacing w:after="0" w:line="240" w:lineRule="auto"/>
      </w:pPr>
      <w:r>
        <w:separator/>
      </w:r>
    </w:p>
  </w:footnote>
  <w:footnote w:type="continuationSeparator" w:id="0">
    <w:p w14:paraId="14A5A219" w14:textId="77777777" w:rsidR="00F81ABA" w:rsidRDefault="00F81ABA" w:rsidP="00673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name w:val="WW8Num1"/>
    <w:lvl w:ilvl="0">
      <w:start w:val="1"/>
      <w:numFmt w:val="bullet"/>
      <w:lvlText w:val="―"/>
      <w:lvlJc w:val="left"/>
      <w:pPr>
        <w:tabs>
          <w:tab w:val="num" w:pos="10850"/>
        </w:tabs>
        <w:ind w:left="10850" w:hanging="360"/>
      </w:pPr>
      <w:rPr>
        <w:rFonts w:ascii="Tahoma" w:hAnsi="Tahoma"/>
      </w:rPr>
    </w:lvl>
    <w:lvl w:ilvl="1">
      <w:start w:val="1"/>
      <w:numFmt w:val="bullet"/>
      <w:lvlText w:val="◦"/>
      <w:lvlJc w:val="left"/>
      <w:pPr>
        <w:tabs>
          <w:tab w:val="num" w:pos="11210"/>
        </w:tabs>
        <w:ind w:left="11210" w:hanging="360"/>
      </w:pPr>
      <w:rPr>
        <w:rFonts w:ascii="OpenSymbol" w:eastAsia="Times New Roman"/>
      </w:rPr>
    </w:lvl>
    <w:lvl w:ilvl="2">
      <w:start w:val="1"/>
      <w:numFmt w:val="bullet"/>
      <w:lvlText w:val="▪"/>
      <w:lvlJc w:val="left"/>
      <w:pPr>
        <w:tabs>
          <w:tab w:val="num" w:pos="11570"/>
        </w:tabs>
        <w:ind w:left="11570" w:hanging="360"/>
      </w:pPr>
      <w:rPr>
        <w:rFonts w:ascii="OpenSymbol" w:eastAsia="Times New Roman"/>
      </w:rPr>
    </w:lvl>
    <w:lvl w:ilvl="3">
      <w:start w:val="1"/>
      <w:numFmt w:val="bullet"/>
      <w:lvlText w:val=""/>
      <w:lvlJc w:val="left"/>
      <w:pPr>
        <w:tabs>
          <w:tab w:val="num" w:pos="11930"/>
        </w:tabs>
        <w:ind w:left="11930" w:hanging="360"/>
      </w:pPr>
      <w:rPr>
        <w:rFonts w:ascii="Symbol" w:hAnsi="Symbol"/>
      </w:rPr>
    </w:lvl>
    <w:lvl w:ilvl="4">
      <w:start w:val="1"/>
      <w:numFmt w:val="bullet"/>
      <w:lvlText w:val="◦"/>
      <w:lvlJc w:val="left"/>
      <w:pPr>
        <w:tabs>
          <w:tab w:val="num" w:pos="12290"/>
        </w:tabs>
        <w:ind w:left="12290" w:hanging="360"/>
      </w:pPr>
      <w:rPr>
        <w:rFonts w:ascii="OpenSymbol" w:eastAsia="Times New Roman"/>
      </w:rPr>
    </w:lvl>
    <w:lvl w:ilvl="5">
      <w:start w:val="1"/>
      <w:numFmt w:val="bullet"/>
      <w:lvlText w:val="▪"/>
      <w:lvlJc w:val="left"/>
      <w:pPr>
        <w:tabs>
          <w:tab w:val="num" w:pos="12650"/>
        </w:tabs>
        <w:ind w:left="12650" w:hanging="360"/>
      </w:pPr>
      <w:rPr>
        <w:rFonts w:ascii="OpenSymbol" w:eastAsia="Times New Roman"/>
      </w:rPr>
    </w:lvl>
    <w:lvl w:ilvl="6">
      <w:start w:val="1"/>
      <w:numFmt w:val="bullet"/>
      <w:lvlText w:val=""/>
      <w:lvlJc w:val="left"/>
      <w:pPr>
        <w:tabs>
          <w:tab w:val="num" w:pos="13010"/>
        </w:tabs>
        <w:ind w:left="13010" w:hanging="360"/>
      </w:pPr>
      <w:rPr>
        <w:rFonts w:ascii="Symbol" w:hAnsi="Symbol"/>
      </w:rPr>
    </w:lvl>
    <w:lvl w:ilvl="7">
      <w:start w:val="1"/>
      <w:numFmt w:val="bullet"/>
      <w:lvlText w:val="◦"/>
      <w:lvlJc w:val="left"/>
      <w:pPr>
        <w:tabs>
          <w:tab w:val="num" w:pos="13370"/>
        </w:tabs>
        <w:ind w:left="13370" w:hanging="360"/>
      </w:pPr>
      <w:rPr>
        <w:rFonts w:ascii="OpenSymbol" w:eastAsia="Times New Roman"/>
      </w:rPr>
    </w:lvl>
    <w:lvl w:ilvl="8">
      <w:start w:val="1"/>
      <w:numFmt w:val="bullet"/>
      <w:lvlText w:val="▪"/>
      <w:lvlJc w:val="left"/>
      <w:pPr>
        <w:tabs>
          <w:tab w:val="num" w:pos="13730"/>
        </w:tabs>
        <w:ind w:left="13730" w:hanging="360"/>
      </w:pPr>
      <w:rPr>
        <w:rFonts w:ascii="OpenSymbol" w:eastAsia="Times New Roman"/>
      </w:rPr>
    </w:lvl>
  </w:abstractNum>
  <w:abstractNum w:abstractNumId="1"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3"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5"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6"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8"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9"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3"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4"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5" w15:restartNumberingAfterBreak="0">
    <w:nsid w:val="014E4D8E"/>
    <w:multiLevelType w:val="hybridMultilevel"/>
    <w:tmpl w:val="7B863AEA"/>
    <w:lvl w:ilvl="0" w:tplc="5DC0EBD6">
      <w:start w:val="1"/>
      <w:numFmt w:val="bullet"/>
      <w:pStyle w:val="2"/>
      <w:lvlText w:val=""/>
      <w:lvlJc w:val="left"/>
      <w:pPr>
        <w:tabs>
          <w:tab w:val="num" w:pos="3142"/>
        </w:tabs>
        <w:ind w:left="3142" w:hanging="360"/>
      </w:pPr>
      <w:rPr>
        <w:rFonts w:ascii="Symbol" w:hAnsi="Symbol" w:hint="default"/>
      </w:rPr>
    </w:lvl>
    <w:lvl w:ilvl="1" w:tplc="04190003" w:tentative="1">
      <w:start w:val="1"/>
      <w:numFmt w:val="bullet"/>
      <w:lvlText w:val="o"/>
      <w:lvlJc w:val="left"/>
      <w:pPr>
        <w:tabs>
          <w:tab w:val="num" w:pos="3011"/>
        </w:tabs>
        <w:ind w:left="3011" w:hanging="360"/>
      </w:pPr>
      <w:rPr>
        <w:rFonts w:ascii="Courier New" w:hAnsi="Courier New" w:cs="Courier New" w:hint="default"/>
      </w:rPr>
    </w:lvl>
    <w:lvl w:ilvl="2" w:tplc="04190005">
      <w:start w:val="1"/>
      <w:numFmt w:val="bullet"/>
      <w:lvlText w:val=""/>
      <w:lvlJc w:val="left"/>
      <w:pPr>
        <w:tabs>
          <w:tab w:val="num" w:pos="3731"/>
        </w:tabs>
        <w:ind w:left="3731" w:hanging="360"/>
      </w:pPr>
      <w:rPr>
        <w:rFonts w:ascii="Wingdings" w:hAnsi="Wingdings" w:hint="default"/>
      </w:rPr>
    </w:lvl>
    <w:lvl w:ilvl="3" w:tplc="04190001" w:tentative="1">
      <w:start w:val="1"/>
      <w:numFmt w:val="bullet"/>
      <w:lvlText w:val=""/>
      <w:lvlJc w:val="left"/>
      <w:pPr>
        <w:tabs>
          <w:tab w:val="num" w:pos="4451"/>
        </w:tabs>
        <w:ind w:left="4451" w:hanging="360"/>
      </w:pPr>
      <w:rPr>
        <w:rFonts w:ascii="Symbol" w:hAnsi="Symbol" w:hint="default"/>
      </w:rPr>
    </w:lvl>
    <w:lvl w:ilvl="4" w:tplc="04190003" w:tentative="1">
      <w:start w:val="1"/>
      <w:numFmt w:val="bullet"/>
      <w:lvlText w:val="o"/>
      <w:lvlJc w:val="left"/>
      <w:pPr>
        <w:tabs>
          <w:tab w:val="num" w:pos="5171"/>
        </w:tabs>
        <w:ind w:left="5171" w:hanging="360"/>
      </w:pPr>
      <w:rPr>
        <w:rFonts w:ascii="Courier New" w:hAnsi="Courier New" w:cs="Courier New" w:hint="default"/>
      </w:rPr>
    </w:lvl>
    <w:lvl w:ilvl="5" w:tplc="04190005" w:tentative="1">
      <w:start w:val="1"/>
      <w:numFmt w:val="bullet"/>
      <w:lvlText w:val=""/>
      <w:lvlJc w:val="left"/>
      <w:pPr>
        <w:tabs>
          <w:tab w:val="num" w:pos="5891"/>
        </w:tabs>
        <w:ind w:left="5891" w:hanging="360"/>
      </w:pPr>
      <w:rPr>
        <w:rFonts w:ascii="Wingdings" w:hAnsi="Wingdings" w:hint="default"/>
      </w:rPr>
    </w:lvl>
    <w:lvl w:ilvl="6" w:tplc="04190001" w:tentative="1">
      <w:start w:val="1"/>
      <w:numFmt w:val="bullet"/>
      <w:lvlText w:val=""/>
      <w:lvlJc w:val="left"/>
      <w:pPr>
        <w:tabs>
          <w:tab w:val="num" w:pos="6611"/>
        </w:tabs>
        <w:ind w:left="6611" w:hanging="360"/>
      </w:pPr>
      <w:rPr>
        <w:rFonts w:ascii="Symbol" w:hAnsi="Symbol" w:hint="default"/>
      </w:rPr>
    </w:lvl>
    <w:lvl w:ilvl="7" w:tplc="04190003" w:tentative="1">
      <w:start w:val="1"/>
      <w:numFmt w:val="bullet"/>
      <w:lvlText w:val="o"/>
      <w:lvlJc w:val="left"/>
      <w:pPr>
        <w:tabs>
          <w:tab w:val="num" w:pos="7331"/>
        </w:tabs>
        <w:ind w:left="7331" w:hanging="360"/>
      </w:pPr>
      <w:rPr>
        <w:rFonts w:ascii="Courier New" w:hAnsi="Courier New" w:cs="Courier New" w:hint="default"/>
      </w:rPr>
    </w:lvl>
    <w:lvl w:ilvl="8" w:tplc="04190005" w:tentative="1">
      <w:start w:val="1"/>
      <w:numFmt w:val="bullet"/>
      <w:lvlText w:val=""/>
      <w:lvlJc w:val="left"/>
      <w:pPr>
        <w:tabs>
          <w:tab w:val="num" w:pos="8051"/>
        </w:tabs>
        <w:ind w:left="8051" w:hanging="360"/>
      </w:pPr>
      <w:rPr>
        <w:rFonts w:ascii="Wingdings" w:hAnsi="Wingdings" w:hint="default"/>
      </w:rPr>
    </w:lvl>
  </w:abstractNum>
  <w:abstractNum w:abstractNumId="16" w15:restartNumberingAfterBreak="0">
    <w:nsid w:val="0A2C5BE6"/>
    <w:multiLevelType w:val="multilevel"/>
    <w:tmpl w:val="54BAD56C"/>
    <w:lvl w:ilvl="0">
      <w:start w:val="1"/>
      <w:numFmt w:val="decimal"/>
      <w:pStyle w:val="punct"/>
      <w:lvlText w:val="%1."/>
      <w:lvlJc w:val="left"/>
      <w:pPr>
        <w:tabs>
          <w:tab w:val="num" w:pos="360"/>
        </w:tabs>
        <w:ind w:left="360" w:hanging="360"/>
      </w:pPr>
      <w:rPr>
        <w:rFonts w:hint="default"/>
        <w:color w:val="000000"/>
      </w:rPr>
    </w:lvl>
    <w:lvl w:ilvl="1">
      <w:start w:val="1"/>
      <w:numFmt w:val="decimal"/>
      <w:pStyle w:val="subpunct"/>
      <w:lvlText w:val="%1.%2."/>
      <w:lvlJc w:val="left"/>
      <w:pPr>
        <w:tabs>
          <w:tab w:val="num" w:pos="851"/>
        </w:tabs>
      </w:pPr>
      <w:rPr>
        <w:rFonts w:hint="default"/>
        <w:color w:val="000000"/>
      </w:rPr>
    </w:lvl>
    <w:lvl w:ilvl="2">
      <w:start w:val="1"/>
      <w:numFmt w:val="decimal"/>
      <w:lvlText w:val="%1.%2.%3."/>
      <w:lvlJc w:val="left"/>
      <w:pPr>
        <w:tabs>
          <w:tab w:val="num" w:pos="851"/>
        </w:tabs>
      </w:pPr>
      <w:rPr>
        <w:rFonts w:hint="default"/>
      </w:rPr>
    </w:lvl>
    <w:lvl w:ilvl="3">
      <w:start w:val="1"/>
      <w:numFmt w:val="decimal"/>
      <w:lvlText w:val="%1.%2.%3.%4."/>
      <w:lvlJc w:val="left"/>
      <w:pPr>
        <w:tabs>
          <w:tab w:val="num" w:pos="851"/>
        </w:tabs>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0C901F14"/>
    <w:multiLevelType w:val="multilevel"/>
    <w:tmpl w:val="D6946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DA77CE0"/>
    <w:multiLevelType w:val="hybridMultilevel"/>
    <w:tmpl w:val="72B4BD6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15:restartNumberingAfterBreak="0">
    <w:nsid w:val="170836D5"/>
    <w:multiLevelType w:val="multilevel"/>
    <w:tmpl w:val="A372E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FE010B6"/>
    <w:multiLevelType w:val="multilevel"/>
    <w:tmpl w:val="DB085A1E"/>
    <w:lvl w:ilvl="0">
      <w:start w:val="1"/>
      <w:numFmt w:val="decimal"/>
      <w:lvlText w:val="%1."/>
      <w:lvlJc w:val="left"/>
      <w:pPr>
        <w:ind w:left="380" w:hanging="380"/>
      </w:pPr>
      <w:rPr>
        <w:rFonts w:hint="default"/>
        <w:color w:val="auto"/>
      </w:rPr>
    </w:lvl>
    <w:lvl w:ilvl="1">
      <w:start w:val="1"/>
      <w:numFmt w:val="decimal"/>
      <w:isLgl/>
      <w:lvlText w:val="%1.%2."/>
      <w:lvlJc w:val="left"/>
      <w:pPr>
        <w:ind w:left="1579" w:hanging="1040"/>
      </w:pPr>
      <w:rPr>
        <w:rFonts w:hint="default"/>
        <w:color w:val="auto"/>
      </w:rPr>
    </w:lvl>
    <w:lvl w:ilvl="2">
      <w:start w:val="1"/>
      <w:numFmt w:val="decimal"/>
      <w:isLgl/>
      <w:lvlText w:val="%1.%2.%3."/>
      <w:lvlJc w:val="left"/>
      <w:pPr>
        <w:ind w:left="1976" w:hanging="1040"/>
      </w:pPr>
      <w:rPr>
        <w:rFonts w:hint="default"/>
        <w:color w:val="auto"/>
      </w:rPr>
    </w:lvl>
    <w:lvl w:ilvl="3">
      <w:start w:val="1"/>
      <w:numFmt w:val="decimal"/>
      <w:isLgl/>
      <w:lvlText w:val="%1.%2.%3.%4."/>
      <w:lvlJc w:val="left"/>
      <w:pPr>
        <w:ind w:left="2373" w:hanging="1040"/>
      </w:pPr>
      <w:rPr>
        <w:rFonts w:hint="default"/>
        <w:color w:val="auto"/>
      </w:rPr>
    </w:lvl>
    <w:lvl w:ilvl="4">
      <w:start w:val="1"/>
      <w:numFmt w:val="decimal"/>
      <w:isLgl/>
      <w:lvlText w:val="%1.%2.%3.%4.%5."/>
      <w:lvlJc w:val="left"/>
      <w:pPr>
        <w:ind w:left="2810" w:hanging="1080"/>
      </w:pPr>
      <w:rPr>
        <w:rFonts w:hint="default"/>
        <w:color w:val="auto"/>
      </w:rPr>
    </w:lvl>
    <w:lvl w:ilvl="5">
      <w:start w:val="1"/>
      <w:numFmt w:val="decimal"/>
      <w:isLgl/>
      <w:lvlText w:val="%1.%2.%3.%4.%5.%6."/>
      <w:lvlJc w:val="left"/>
      <w:pPr>
        <w:ind w:left="3207" w:hanging="1080"/>
      </w:pPr>
      <w:rPr>
        <w:rFonts w:hint="default"/>
        <w:color w:val="auto"/>
      </w:rPr>
    </w:lvl>
    <w:lvl w:ilvl="6">
      <w:start w:val="1"/>
      <w:numFmt w:val="decimal"/>
      <w:isLgl/>
      <w:lvlText w:val="%1.%2.%3.%4.%5.%6.%7."/>
      <w:lvlJc w:val="left"/>
      <w:pPr>
        <w:ind w:left="3964" w:hanging="1440"/>
      </w:pPr>
      <w:rPr>
        <w:rFonts w:hint="default"/>
        <w:color w:val="auto"/>
      </w:rPr>
    </w:lvl>
    <w:lvl w:ilvl="7">
      <w:start w:val="1"/>
      <w:numFmt w:val="decimal"/>
      <w:isLgl/>
      <w:lvlText w:val="%1.%2.%3.%4.%5.%6.%7.%8."/>
      <w:lvlJc w:val="left"/>
      <w:pPr>
        <w:ind w:left="4361" w:hanging="1440"/>
      </w:pPr>
      <w:rPr>
        <w:rFonts w:hint="default"/>
        <w:color w:val="auto"/>
      </w:rPr>
    </w:lvl>
    <w:lvl w:ilvl="8">
      <w:start w:val="1"/>
      <w:numFmt w:val="decimal"/>
      <w:isLgl/>
      <w:lvlText w:val="%1.%2.%3.%4.%5.%6.%7.%8.%9."/>
      <w:lvlJc w:val="left"/>
      <w:pPr>
        <w:ind w:left="5118" w:hanging="1800"/>
      </w:pPr>
      <w:rPr>
        <w:rFonts w:hint="default"/>
        <w:color w:val="auto"/>
      </w:rPr>
    </w:lvl>
  </w:abstractNum>
  <w:abstractNum w:abstractNumId="22"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23" w15:restartNumberingAfterBreak="0">
    <w:nsid w:val="33C43366"/>
    <w:multiLevelType w:val="hybridMultilevel"/>
    <w:tmpl w:val="297A94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D4E14AF"/>
    <w:multiLevelType w:val="multilevel"/>
    <w:tmpl w:val="6F50D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45B2443"/>
    <w:multiLevelType w:val="hybridMultilevel"/>
    <w:tmpl w:val="293A0370"/>
    <w:lvl w:ilvl="0" w:tplc="3E20DDF8">
      <w:start w:val="1"/>
      <w:numFmt w:val="upperRoman"/>
      <w:lvlText w:val="%1."/>
      <w:lvlJc w:val="left"/>
      <w:pPr>
        <w:ind w:left="862" w:hanging="72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26"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7" w15:restartNumberingAfterBreak="0">
    <w:nsid w:val="4F4C60FE"/>
    <w:multiLevelType w:val="multilevel"/>
    <w:tmpl w:val="84704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F65195B"/>
    <w:multiLevelType w:val="multilevel"/>
    <w:tmpl w:val="9CEA2D5C"/>
    <w:lvl w:ilvl="0">
      <w:start w:val="1"/>
      <w:numFmt w:val="decimal"/>
      <w:pStyle w:val="1"/>
      <w:suff w:val="space"/>
      <w:lvlText w:val="%1)"/>
      <w:lvlJc w:val="left"/>
      <w:pPr>
        <w:ind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cs="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cs="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cs="Symbol" w:hint="default"/>
      </w:rPr>
    </w:lvl>
  </w:abstractNum>
  <w:abstractNum w:abstractNumId="29"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30" w15:restartNumberingAfterBreak="0">
    <w:nsid w:val="5A715747"/>
    <w:multiLevelType w:val="hybridMultilevel"/>
    <w:tmpl w:val="FB3CC48C"/>
    <w:lvl w:ilvl="0" w:tplc="F0488F48">
      <w:start w:val="1"/>
      <w:numFmt w:val="decimal"/>
      <w:pStyle w:val="10"/>
      <w:lvlText w:val="%1."/>
      <w:lvlJc w:val="left"/>
      <w:pPr>
        <w:tabs>
          <w:tab w:val="num" w:pos="1720"/>
        </w:tabs>
        <w:ind w:left="1720" w:hanging="1020"/>
      </w:pPr>
      <w:rPr>
        <w:rFonts w:cs="Times New Roman"/>
      </w:rPr>
    </w:lvl>
    <w:lvl w:ilvl="1" w:tplc="3DF07EB4">
      <w:numFmt w:val="none"/>
      <w:lvlText w:val=""/>
      <w:lvlJc w:val="left"/>
      <w:pPr>
        <w:tabs>
          <w:tab w:val="num" w:pos="360"/>
        </w:tabs>
      </w:pPr>
      <w:rPr>
        <w:rFonts w:cs="Times New Roman"/>
      </w:rPr>
    </w:lvl>
    <w:lvl w:ilvl="2" w:tplc="3BA48BFE">
      <w:numFmt w:val="none"/>
      <w:lvlText w:val=""/>
      <w:lvlJc w:val="left"/>
      <w:pPr>
        <w:tabs>
          <w:tab w:val="num" w:pos="360"/>
        </w:tabs>
      </w:pPr>
      <w:rPr>
        <w:rFonts w:cs="Times New Roman"/>
      </w:rPr>
    </w:lvl>
    <w:lvl w:ilvl="3" w:tplc="00F6440E">
      <w:numFmt w:val="none"/>
      <w:lvlText w:val=""/>
      <w:lvlJc w:val="left"/>
      <w:pPr>
        <w:tabs>
          <w:tab w:val="num" w:pos="360"/>
        </w:tabs>
      </w:pPr>
      <w:rPr>
        <w:rFonts w:cs="Times New Roman"/>
      </w:rPr>
    </w:lvl>
    <w:lvl w:ilvl="4" w:tplc="44ACC796">
      <w:numFmt w:val="none"/>
      <w:lvlText w:val=""/>
      <w:lvlJc w:val="left"/>
      <w:pPr>
        <w:tabs>
          <w:tab w:val="num" w:pos="360"/>
        </w:tabs>
      </w:pPr>
      <w:rPr>
        <w:rFonts w:cs="Times New Roman"/>
      </w:rPr>
    </w:lvl>
    <w:lvl w:ilvl="5" w:tplc="4FCCA764">
      <w:numFmt w:val="none"/>
      <w:lvlText w:val=""/>
      <w:lvlJc w:val="left"/>
      <w:pPr>
        <w:tabs>
          <w:tab w:val="num" w:pos="360"/>
        </w:tabs>
      </w:pPr>
      <w:rPr>
        <w:rFonts w:cs="Times New Roman"/>
      </w:rPr>
    </w:lvl>
    <w:lvl w:ilvl="6" w:tplc="22CAF602">
      <w:numFmt w:val="none"/>
      <w:lvlText w:val=""/>
      <w:lvlJc w:val="left"/>
      <w:pPr>
        <w:tabs>
          <w:tab w:val="num" w:pos="360"/>
        </w:tabs>
      </w:pPr>
      <w:rPr>
        <w:rFonts w:cs="Times New Roman"/>
      </w:rPr>
    </w:lvl>
    <w:lvl w:ilvl="7" w:tplc="5380A5A8">
      <w:numFmt w:val="none"/>
      <w:lvlText w:val=""/>
      <w:lvlJc w:val="left"/>
      <w:pPr>
        <w:tabs>
          <w:tab w:val="num" w:pos="360"/>
        </w:tabs>
      </w:pPr>
      <w:rPr>
        <w:rFonts w:cs="Times New Roman"/>
      </w:rPr>
    </w:lvl>
    <w:lvl w:ilvl="8" w:tplc="D03C0728">
      <w:numFmt w:val="none"/>
      <w:lvlText w:val=""/>
      <w:lvlJc w:val="left"/>
      <w:pPr>
        <w:tabs>
          <w:tab w:val="num" w:pos="360"/>
        </w:tabs>
      </w:pPr>
      <w:rPr>
        <w:rFonts w:cs="Times New Roman"/>
      </w:rPr>
    </w:lvl>
  </w:abstractNum>
  <w:abstractNum w:abstractNumId="31"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32"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33"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4"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5" w15:restartNumberingAfterBreak="0">
    <w:nsid w:val="7FED6B6B"/>
    <w:multiLevelType w:val="hybridMultilevel"/>
    <w:tmpl w:val="FF18D95C"/>
    <w:lvl w:ilvl="0" w:tplc="622A700C">
      <w:start w:val="3"/>
      <w:numFmt w:val="bullet"/>
      <w:lvlText w:val="-"/>
      <w:lvlJc w:val="left"/>
      <w:pPr>
        <w:ind w:left="1211" w:hanging="360"/>
      </w:pPr>
      <w:rPr>
        <w:rFonts w:ascii="Times New Roman" w:eastAsia="Times New Roman" w:hAnsi="Times New Roman" w:cs="Times New Roman" w:hint="default"/>
      </w:rPr>
    </w:lvl>
    <w:lvl w:ilvl="1" w:tplc="04090003" w:tentative="1">
      <w:start w:val="1"/>
      <w:numFmt w:val="bullet"/>
      <w:lvlText w:val="o"/>
      <w:lvlJc w:val="left"/>
      <w:pPr>
        <w:ind w:left="1931" w:hanging="360"/>
      </w:pPr>
      <w:rPr>
        <w:rFonts w:ascii="Courier New" w:hAnsi="Courier New" w:hint="default"/>
      </w:rPr>
    </w:lvl>
    <w:lvl w:ilvl="2" w:tplc="04090005" w:tentative="1">
      <w:start w:val="1"/>
      <w:numFmt w:val="bullet"/>
      <w:lvlText w:val=""/>
      <w:lvlJc w:val="left"/>
      <w:pPr>
        <w:ind w:left="2651" w:hanging="360"/>
      </w:pPr>
      <w:rPr>
        <w:rFonts w:ascii="Wingdings" w:hAnsi="Wingdings" w:hint="default"/>
      </w:rPr>
    </w:lvl>
    <w:lvl w:ilvl="3" w:tplc="04090001" w:tentative="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hint="default"/>
      </w:rPr>
    </w:lvl>
    <w:lvl w:ilvl="8" w:tplc="04090005" w:tentative="1">
      <w:start w:val="1"/>
      <w:numFmt w:val="bullet"/>
      <w:lvlText w:val=""/>
      <w:lvlJc w:val="left"/>
      <w:pPr>
        <w:ind w:left="6971" w:hanging="360"/>
      </w:pPr>
      <w:rPr>
        <w:rFonts w:ascii="Wingdings" w:hAnsi="Wingdings" w:hint="default"/>
      </w:rPr>
    </w:lvl>
  </w:abstractNum>
  <w:num w:numId="1">
    <w:abstractNumId w:val="18"/>
  </w:num>
  <w:num w:numId="2">
    <w:abstractNumId w:val="19"/>
  </w:num>
  <w:num w:numId="3">
    <w:abstractNumId w:val="29"/>
  </w:num>
  <w:num w:numId="4">
    <w:abstractNumId w:val="22"/>
  </w:num>
  <w:num w:numId="5">
    <w:abstractNumId w:val="32"/>
  </w:num>
  <w:num w:numId="6">
    <w:abstractNumId w:val="26"/>
  </w:num>
  <w:num w:numId="7">
    <w:abstractNumId w:val="34"/>
  </w:num>
  <w:num w:numId="8">
    <w:abstractNumId w:val="33"/>
  </w:num>
  <w:num w:numId="9">
    <w:abstractNumId w:val="31"/>
  </w:num>
  <w:num w:numId="10">
    <w:abstractNumId w:val="20"/>
  </w:num>
  <w:num w:numId="11">
    <w:abstractNumId w:val="17"/>
  </w:num>
  <w:num w:numId="12">
    <w:abstractNumId w:val="27"/>
  </w:num>
  <w:num w:numId="13">
    <w:abstractNumId w:val="24"/>
  </w:num>
  <w:num w:numId="14">
    <w:abstractNumId w:val="16"/>
    <w:lvlOverride w:ilvl="0">
      <w:lvl w:ilvl="0">
        <w:start w:val="1"/>
        <w:numFmt w:val="decimal"/>
        <w:pStyle w:val="punct"/>
        <w:lvlText w:val="%1."/>
        <w:lvlJc w:val="left"/>
        <w:pPr>
          <w:ind w:left="1789" w:hanging="360"/>
        </w:pPr>
      </w:lvl>
    </w:lvlOverride>
    <w:lvlOverride w:ilvl="1">
      <w:lvl w:ilvl="1">
        <w:start w:val="1"/>
        <w:numFmt w:val="lowerLetter"/>
        <w:pStyle w:val="subpunct"/>
        <w:lvlText w:val="%2."/>
        <w:lvlJc w:val="left"/>
        <w:pPr>
          <w:ind w:left="2509" w:hanging="360"/>
        </w:pPr>
      </w:lvl>
    </w:lvlOverride>
    <w:lvlOverride w:ilvl="2">
      <w:lvl w:ilvl="2">
        <w:start w:val="1"/>
        <w:numFmt w:val="lowerRoman"/>
        <w:lvlText w:val="%3."/>
        <w:lvlJc w:val="right"/>
        <w:pPr>
          <w:ind w:left="3229" w:hanging="180"/>
        </w:pPr>
      </w:lvl>
    </w:lvlOverride>
    <w:lvlOverride w:ilvl="3">
      <w:lvl w:ilvl="3">
        <w:start w:val="1"/>
        <w:numFmt w:val="decimal"/>
        <w:lvlText w:val="%4."/>
        <w:lvlJc w:val="left"/>
        <w:pPr>
          <w:ind w:left="3949" w:hanging="360"/>
        </w:pPr>
      </w:lvl>
    </w:lvlOverride>
    <w:lvlOverride w:ilvl="4">
      <w:lvl w:ilvl="4">
        <w:start w:val="1"/>
        <w:numFmt w:val="lowerLetter"/>
        <w:lvlText w:val="%5."/>
        <w:lvlJc w:val="left"/>
        <w:pPr>
          <w:ind w:left="4669" w:hanging="360"/>
        </w:pPr>
      </w:lvl>
    </w:lvlOverride>
    <w:lvlOverride w:ilvl="5">
      <w:lvl w:ilvl="5">
        <w:start w:val="1"/>
        <w:numFmt w:val="lowerRoman"/>
        <w:lvlText w:val="%6."/>
        <w:lvlJc w:val="right"/>
        <w:pPr>
          <w:ind w:left="5389" w:hanging="180"/>
        </w:pPr>
      </w:lvl>
    </w:lvlOverride>
    <w:lvlOverride w:ilvl="6">
      <w:lvl w:ilvl="6">
        <w:start w:val="1"/>
        <w:numFmt w:val="decimal"/>
        <w:lvlText w:val="%7."/>
        <w:lvlJc w:val="left"/>
        <w:pPr>
          <w:ind w:left="6109" w:hanging="360"/>
        </w:pPr>
      </w:lvl>
    </w:lvlOverride>
    <w:lvlOverride w:ilvl="7">
      <w:lvl w:ilvl="7">
        <w:start w:val="1"/>
        <w:numFmt w:val="lowerLetter"/>
        <w:lvlText w:val="%8."/>
        <w:lvlJc w:val="left"/>
        <w:pPr>
          <w:ind w:left="6829" w:hanging="360"/>
        </w:pPr>
      </w:lvl>
    </w:lvlOverride>
    <w:lvlOverride w:ilvl="8">
      <w:lvl w:ilvl="8">
        <w:start w:val="1"/>
        <w:numFmt w:val="lowerRoman"/>
        <w:lvlText w:val="%9."/>
        <w:lvlJc w:val="right"/>
        <w:pPr>
          <w:ind w:left="7549" w:hanging="180"/>
        </w:pPr>
      </w:lvl>
    </w:lvlOverride>
  </w:num>
  <w:num w:numId="15">
    <w:abstractNumId w:val="30"/>
  </w:num>
  <w:num w:numId="16">
    <w:abstractNumId w:val="35"/>
  </w:num>
  <w:num w:numId="17">
    <w:abstractNumId w:val="28"/>
  </w:num>
  <w:num w:numId="18">
    <w:abstractNumId w:val="15"/>
  </w:num>
  <w:num w:numId="19">
    <w:abstractNumId w:val="25"/>
  </w:num>
  <w:num w:numId="20">
    <w:abstractNumId w:val="21"/>
  </w:num>
  <w:num w:numId="21">
    <w:abstractNumId w:val="23"/>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proofState w:spelling="clean"/>
  <w:defaultTabStop w:val="708"/>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037B"/>
    <w:rsid w:val="00000124"/>
    <w:rsid w:val="000002B6"/>
    <w:rsid w:val="000002BC"/>
    <w:rsid w:val="00000758"/>
    <w:rsid w:val="000007B1"/>
    <w:rsid w:val="000007E4"/>
    <w:rsid w:val="00000C4D"/>
    <w:rsid w:val="00000CDA"/>
    <w:rsid w:val="00000D21"/>
    <w:rsid w:val="0000102D"/>
    <w:rsid w:val="000012EE"/>
    <w:rsid w:val="000013FF"/>
    <w:rsid w:val="000019FB"/>
    <w:rsid w:val="00001E90"/>
    <w:rsid w:val="00001EFC"/>
    <w:rsid w:val="00001F83"/>
    <w:rsid w:val="000021DD"/>
    <w:rsid w:val="00002226"/>
    <w:rsid w:val="0000223A"/>
    <w:rsid w:val="00002262"/>
    <w:rsid w:val="00002271"/>
    <w:rsid w:val="00002416"/>
    <w:rsid w:val="00002EBE"/>
    <w:rsid w:val="00002F71"/>
    <w:rsid w:val="00003459"/>
    <w:rsid w:val="000034C6"/>
    <w:rsid w:val="000038A9"/>
    <w:rsid w:val="000039CC"/>
    <w:rsid w:val="00003AEE"/>
    <w:rsid w:val="00003B6D"/>
    <w:rsid w:val="00003E07"/>
    <w:rsid w:val="00004667"/>
    <w:rsid w:val="00004AFF"/>
    <w:rsid w:val="000054E2"/>
    <w:rsid w:val="0000553E"/>
    <w:rsid w:val="00005592"/>
    <w:rsid w:val="0000577E"/>
    <w:rsid w:val="00005784"/>
    <w:rsid w:val="00005EF1"/>
    <w:rsid w:val="00005F48"/>
    <w:rsid w:val="00005F7D"/>
    <w:rsid w:val="00005FE7"/>
    <w:rsid w:val="0000620A"/>
    <w:rsid w:val="00006244"/>
    <w:rsid w:val="0000681F"/>
    <w:rsid w:val="00006DD7"/>
    <w:rsid w:val="00006FE3"/>
    <w:rsid w:val="00007229"/>
    <w:rsid w:val="0000729A"/>
    <w:rsid w:val="000074F3"/>
    <w:rsid w:val="00007838"/>
    <w:rsid w:val="000079CD"/>
    <w:rsid w:val="00007B25"/>
    <w:rsid w:val="00007C46"/>
    <w:rsid w:val="0001000F"/>
    <w:rsid w:val="0001015A"/>
    <w:rsid w:val="00010566"/>
    <w:rsid w:val="00010684"/>
    <w:rsid w:val="00010D38"/>
    <w:rsid w:val="000112A5"/>
    <w:rsid w:val="00011444"/>
    <w:rsid w:val="00011788"/>
    <w:rsid w:val="00011ADC"/>
    <w:rsid w:val="00011B11"/>
    <w:rsid w:val="000121BB"/>
    <w:rsid w:val="0001236F"/>
    <w:rsid w:val="00012856"/>
    <w:rsid w:val="00012948"/>
    <w:rsid w:val="00012BD8"/>
    <w:rsid w:val="00012F55"/>
    <w:rsid w:val="000131A0"/>
    <w:rsid w:val="000135A9"/>
    <w:rsid w:val="00013724"/>
    <w:rsid w:val="0001378E"/>
    <w:rsid w:val="0001396D"/>
    <w:rsid w:val="00013BF7"/>
    <w:rsid w:val="00013E04"/>
    <w:rsid w:val="00013E87"/>
    <w:rsid w:val="0001402E"/>
    <w:rsid w:val="00014AA5"/>
    <w:rsid w:val="00014AC3"/>
    <w:rsid w:val="00014E27"/>
    <w:rsid w:val="00014E36"/>
    <w:rsid w:val="00014F8F"/>
    <w:rsid w:val="00015087"/>
    <w:rsid w:val="00015234"/>
    <w:rsid w:val="00015258"/>
    <w:rsid w:val="00015365"/>
    <w:rsid w:val="000154E4"/>
    <w:rsid w:val="0001577F"/>
    <w:rsid w:val="000159EE"/>
    <w:rsid w:val="00015D4C"/>
    <w:rsid w:val="00015FE6"/>
    <w:rsid w:val="00016045"/>
    <w:rsid w:val="0001614E"/>
    <w:rsid w:val="00016455"/>
    <w:rsid w:val="00016516"/>
    <w:rsid w:val="00016542"/>
    <w:rsid w:val="000169F7"/>
    <w:rsid w:val="00016AF7"/>
    <w:rsid w:val="00016C45"/>
    <w:rsid w:val="00017095"/>
    <w:rsid w:val="00017A07"/>
    <w:rsid w:val="00017AF6"/>
    <w:rsid w:val="00017BE2"/>
    <w:rsid w:val="00017CC3"/>
    <w:rsid w:val="00017E5B"/>
    <w:rsid w:val="00017FCE"/>
    <w:rsid w:val="00017FF2"/>
    <w:rsid w:val="00020169"/>
    <w:rsid w:val="00020245"/>
    <w:rsid w:val="0002024A"/>
    <w:rsid w:val="000205AC"/>
    <w:rsid w:val="0002099A"/>
    <w:rsid w:val="00020AA7"/>
    <w:rsid w:val="00020E4D"/>
    <w:rsid w:val="00020F18"/>
    <w:rsid w:val="00020F5F"/>
    <w:rsid w:val="00021788"/>
    <w:rsid w:val="0002190D"/>
    <w:rsid w:val="0002195B"/>
    <w:rsid w:val="00021AF4"/>
    <w:rsid w:val="00021C80"/>
    <w:rsid w:val="00021D0B"/>
    <w:rsid w:val="00021FA5"/>
    <w:rsid w:val="0002259D"/>
    <w:rsid w:val="0002268A"/>
    <w:rsid w:val="000227AD"/>
    <w:rsid w:val="000229BC"/>
    <w:rsid w:val="00022D65"/>
    <w:rsid w:val="0002306F"/>
    <w:rsid w:val="000231B5"/>
    <w:rsid w:val="000232BD"/>
    <w:rsid w:val="000234DA"/>
    <w:rsid w:val="0002352D"/>
    <w:rsid w:val="000235E0"/>
    <w:rsid w:val="00023881"/>
    <w:rsid w:val="00023D3A"/>
    <w:rsid w:val="00023D4C"/>
    <w:rsid w:val="00023EE0"/>
    <w:rsid w:val="00023F76"/>
    <w:rsid w:val="000240BA"/>
    <w:rsid w:val="000241CD"/>
    <w:rsid w:val="000243D4"/>
    <w:rsid w:val="000245A1"/>
    <w:rsid w:val="000245D0"/>
    <w:rsid w:val="0002474D"/>
    <w:rsid w:val="0002478B"/>
    <w:rsid w:val="0002481F"/>
    <w:rsid w:val="00024877"/>
    <w:rsid w:val="00024AC0"/>
    <w:rsid w:val="00024D0A"/>
    <w:rsid w:val="00024EBD"/>
    <w:rsid w:val="0002508B"/>
    <w:rsid w:val="00025392"/>
    <w:rsid w:val="00025598"/>
    <w:rsid w:val="000259C9"/>
    <w:rsid w:val="000259EB"/>
    <w:rsid w:val="00025A7D"/>
    <w:rsid w:val="00025CD3"/>
    <w:rsid w:val="00025D85"/>
    <w:rsid w:val="00025D8A"/>
    <w:rsid w:val="00025E45"/>
    <w:rsid w:val="00026409"/>
    <w:rsid w:val="00026CC4"/>
    <w:rsid w:val="00026D20"/>
    <w:rsid w:val="0002721C"/>
    <w:rsid w:val="00027372"/>
    <w:rsid w:val="00027530"/>
    <w:rsid w:val="00027614"/>
    <w:rsid w:val="00027B1B"/>
    <w:rsid w:val="00027E7F"/>
    <w:rsid w:val="00030046"/>
    <w:rsid w:val="0003024F"/>
    <w:rsid w:val="000305B7"/>
    <w:rsid w:val="00030657"/>
    <w:rsid w:val="0003078C"/>
    <w:rsid w:val="000309DB"/>
    <w:rsid w:val="00030A9C"/>
    <w:rsid w:val="00030C43"/>
    <w:rsid w:val="0003122E"/>
    <w:rsid w:val="00031402"/>
    <w:rsid w:val="00031406"/>
    <w:rsid w:val="000318A5"/>
    <w:rsid w:val="00031C63"/>
    <w:rsid w:val="00031CB9"/>
    <w:rsid w:val="00031CBC"/>
    <w:rsid w:val="00031D0A"/>
    <w:rsid w:val="00032107"/>
    <w:rsid w:val="0003238A"/>
    <w:rsid w:val="00032803"/>
    <w:rsid w:val="00032CBA"/>
    <w:rsid w:val="00032E60"/>
    <w:rsid w:val="00032EF6"/>
    <w:rsid w:val="0003318A"/>
    <w:rsid w:val="000334C4"/>
    <w:rsid w:val="00033545"/>
    <w:rsid w:val="00033652"/>
    <w:rsid w:val="0003378A"/>
    <w:rsid w:val="000337B8"/>
    <w:rsid w:val="000338B1"/>
    <w:rsid w:val="000338FB"/>
    <w:rsid w:val="00033EF3"/>
    <w:rsid w:val="00034755"/>
    <w:rsid w:val="0003485D"/>
    <w:rsid w:val="0003497D"/>
    <w:rsid w:val="00034CA4"/>
    <w:rsid w:val="00034CDD"/>
    <w:rsid w:val="00034D44"/>
    <w:rsid w:val="00034F8C"/>
    <w:rsid w:val="0003506E"/>
    <w:rsid w:val="0003523E"/>
    <w:rsid w:val="0003529A"/>
    <w:rsid w:val="00035876"/>
    <w:rsid w:val="00035877"/>
    <w:rsid w:val="00035BF0"/>
    <w:rsid w:val="00035C1D"/>
    <w:rsid w:val="00035E58"/>
    <w:rsid w:val="0003615C"/>
    <w:rsid w:val="00036191"/>
    <w:rsid w:val="00036232"/>
    <w:rsid w:val="0003625B"/>
    <w:rsid w:val="00036541"/>
    <w:rsid w:val="000366DF"/>
    <w:rsid w:val="00036857"/>
    <w:rsid w:val="00036A71"/>
    <w:rsid w:val="00036AA6"/>
    <w:rsid w:val="00036E49"/>
    <w:rsid w:val="00036F43"/>
    <w:rsid w:val="00036FD6"/>
    <w:rsid w:val="00037046"/>
    <w:rsid w:val="0003709D"/>
    <w:rsid w:val="00037234"/>
    <w:rsid w:val="00037327"/>
    <w:rsid w:val="0003737C"/>
    <w:rsid w:val="00037538"/>
    <w:rsid w:val="00037760"/>
    <w:rsid w:val="000378A3"/>
    <w:rsid w:val="0003791B"/>
    <w:rsid w:val="00037936"/>
    <w:rsid w:val="00037956"/>
    <w:rsid w:val="00037B85"/>
    <w:rsid w:val="00037CEB"/>
    <w:rsid w:val="00040213"/>
    <w:rsid w:val="0004030A"/>
    <w:rsid w:val="0004070D"/>
    <w:rsid w:val="00040822"/>
    <w:rsid w:val="0004096D"/>
    <w:rsid w:val="000412A4"/>
    <w:rsid w:val="000414CE"/>
    <w:rsid w:val="00041531"/>
    <w:rsid w:val="000416F4"/>
    <w:rsid w:val="00041706"/>
    <w:rsid w:val="0004185C"/>
    <w:rsid w:val="00041A15"/>
    <w:rsid w:val="00041DB1"/>
    <w:rsid w:val="00041EE8"/>
    <w:rsid w:val="0004248C"/>
    <w:rsid w:val="00042943"/>
    <w:rsid w:val="00042C6B"/>
    <w:rsid w:val="000430FE"/>
    <w:rsid w:val="000431EE"/>
    <w:rsid w:val="00043651"/>
    <w:rsid w:val="000436F9"/>
    <w:rsid w:val="00043768"/>
    <w:rsid w:val="00043910"/>
    <w:rsid w:val="00043C1C"/>
    <w:rsid w:val="00043C44"/>
    <w:rsid w:val="00043CB3"/>
    <w:rsid w:val="00044031"/>
    <w:rsid w:val="00044197"/>
    <w:rsid w:val="00044282"/>
    <w:rsid w:val="00044453"/>
    <w:rsid w:val="0004453A"/>
    <w:rsid w:val="00044548"/>
    <w:rsid w:val="00044961"/>
    <w:rsid w:val="00044AF9"/>
    <w:rsid w:val="00044EFA"/>
    <w:rsid w:val="00045259"/>
    <w:rsid w:val="000452B0"/>
    <w:rsid w:val="00045537"/>
    <w:rsid w:val="000456AB"/>
    <w:rsid w:val="00045874"/>
    <w:rsid w:val="000460ED"/>
    <w:rsid w:val="000462E1"/>
    <w:rsid w:val="0004643B"/>
    <w:rsid w:val="000465E2"/>
    <w:rsid w:val="0004685F"/>
    <w:rsid w:val="00046D38"/>
    <w:rsid w:val="0004730C"/>
    <w:rsid w:val="0004735F"/>
    <w:rsid w:val="00047374"/>
    <w:rsid w:val="000473D2"/>
    <w:rsid w:val="000473D3"/>
    <w:rsid w:val="000474D3"/>
    <w:rsid w:val="00047AD0"/>
    <w:rsid w:val="00047AE5"/>
    <w:rsid w:val="00047B94"/>
    <w:rsid w:val="00047C1E"/>
    <w:rsid w:val="00047D3F"/>
    <w:rsid w:val="00047EE7"/>
    <w:rsid w:val="00047F18"/>
    <w:rsid w:val="00047FDB"/>
    <w:rsid w:val="00050471"/>
    <w:rsid w:val="000507F9"/>
    <w:rsid w:val="000509BE"/>
    <w:rsid w:val="00050ED5"/>
    <w:rsid w:val="000513A4"/>
    <w:rsid w:val="00051F3F"/>
    <w:rsid w:val="00052086"/>
    <w:rsid w:val="000520CD"/>
    <w:rsid w:val="000523E8"/>
    <w:rsid w:val="000523EA"/>
    <w:rsid w:val="00052470"/>
    <w:rsid w:val="000525A5"/>
    <w:rsid w:val="00052615"/>
    <w:rsid w:val="00052623"/>
    <w:rsid w:val="00052905"/>
    <w:rsid w:val="00052B5E"/>
    <w:rsid w:val="00052E1E"/>
    <w:rsid w:val="00053104"/>
    <w:rsid w:val="00053212"/>
    <w:rsid w:val="0005325B"/>
    <w:rsid w:val="0005327E"/>
    <w:rsid w:val="00053483"/>
    <w:rsid w:val="000536F1"/>
    <w:rsid w:val="0005395E"/>
    <w:rsid w:val="000539AA"/>
    <w:rsid w:val="00053A30"/>
    <w:rsid w:val="00053AB4"/>
    <w:rsid w:val="00053D03"/>
    <w:rsid w:val="00053E23"/>
    <w:rsid w:val="00053EE6"/>
    <w:rsid w:val="000541CC"/>
    <w:rsid w:val="000542B5"/>
    <w:rsid w:val="00054488"/>
    <w:rsid w:val="00054664"/>
    <w:rsid w:val="00054719"/>
    <w:rsid w:val="00054794"/>
    <w:rsid w:val="00054801"/>
    <w:rsid w:val="00054C94"/>
    <w:rsid w:val="00054D4D"/>
    <w:rsid w:val="00054DDC"/>
    <w:rsid w:val="00055081"/>
    <w:rsid w:val="00055234"/>
    <w:rsid w:val="000555B5"/>
    <w:rsid w:val="0005581D"/>
    <w:rsid w:val="000558BA"/>
    <w:rsid w:val="00055A95"/>
    <w:rsid w:val="00055C54"/>
    <w:rsid w:val="0005613E"/>
    <w:rsid w:val="0005669E"/>
    <w:rsid w:val="000568F8"/>
    <w:rsid w:val="000569C8"/>
    <w:rsid w:val="00056ED4"/>
    <w:rsid w:val="000571B7"/>
    <w:rsid w:val="000572D8"/>
    <w:rsid w:val="000578BD"/>
    <w:rsid w:val="00057A7F"/>
    <w:rsid w:val="00057BA8"/>
    <w:rsid w:val="00057D60"/>
    <w:rsid w:val="00057F12"/>
    <w:rsid w:val="00060261"/>
    <w:rsid w:val="000602CF"/>
    <w:rsid w:val="00060745"/>
    <w:rsid w:val="00060784"/>
    <w:rsid w:val="00060CAB"/>
    <w:rsid w:val="00060CED"/>
    <w:rsid w:val="00060CF4"/>
    <w:rsid w:val="000610BB"/>
    <w:rsid w:val="00061256"/>
    <w:rsid w:val="0006160C"/>
    <w:rsid w:val="0006164C"/>
    <w:rsid w:val="00061BA4"/>
    <w:rsid w:val="00061D7C"/>
    <w:rsid w:val="00061E12"/>
    <w:rsid w:val="0006203B"/>
    <w:rsid w:val="00062081"/>
    <w:rsid w:val="000628CB"/>
    <w:rsid w:val="00062ACC"/>
    <w:rsid w:val="00062B14"/>
    <w:rsid w:val="00062F09"/>
    <w:rsid w:val="00062F91"/>
    <w:rsid w:val="00063052"/>
    <w:rsid w:val="0006307C"/>
    <w:rsid w:val="000631CA"/>
    <w:rsid w:val="000631F7"/>
    <w:rsid w:val="000633A4"/>
    <w:rsid w:val="00063467"/>
    <w:rsid w:val="00063472"/>
    <w:rsid w:val="000639E9"/>
    <w:rsid w:val="00063CDB"/>
    <w:rsid w:val="00063E7E"/>
    <w:rsid w:val="00063F76"/>
    <w:rsid w:val="00064309"/>
    <w:rsid w:val="000644B0"/>
    <w:rsid w:val="0006489A"/>
    <w:rsid w:val="000648EC"/>
    <w:rsid w:val="00064CD4"/>
    <w:rsid w:val="00064D19"/>
    <w:rsid w:val="00064D23"/>
    <w:rsid w:val="00064DA3"/>
    <w:rsid w:val="00065101"/>
    <w:rsid w:val="00065115"/>
    <w:rsid w:val="000652D7"/>
    <w:rsid w:val="000653C1"/>
    <w:rsid w:val="0006542B"/>
    <w:rsid w:val="000654D0"/>
    <w:rsid w:val="00065502"/>
    <w:rsid w:val="0006577F"/>
    <w:rsid w:val="00065829"/>
    <w:rsid w:val="00065BA9"/>
    <w:rsid w:val="00065BE9"/>
    <w:rsid w:val="00065C51"/>
    <w:rsid w:val="00065D32"/>
    <w:rsid w:val="00065F77"/>
    <w:rsid w:val="00066348"/>
    <w:rsid w:val="00066466"/>
    <w:rsid w:val="000669CB"/>
    <w:rsid w:val="00066B42"/>
    <w:rsid w:val="00066E22"/>
    <w:rsid w:val="000670A5"/>
    <w:rsid w:val="000673FE"/>
    <w:rsid w:val="00067445"/>
    <w:rsid w:val="00067769"/>
    <w:rsid w:val="00067BCE"/>
    <w:rsid w:val="00067C32"/>
    <w:rsid w:val="00067DA8"/>
    <w:rsid w:val="00067E55"/>
    <w:rsid w:val="0007020D"/>
    <w:rsid w:val="00070433"/>
    <w:rsid w:val="0007044B"/>
    <w:rsid w:val="0007059C"/>
    <w:rsid w:val="00070641"/>
    <w:rsid w:val="000709B2"/>
    <w:rsid w:val="00070BD9"/>
    <w:rsid w:val="00070FC8"/>
    <w:rsid w:val="00071403"/>
    <w:rsid w:val="0007144B"/>
    <w:rsid w:val="000714EA"/>
    <w:rsid w:val="00071BF8"/>
    <w:rsid w:val="00071D53"/>
    <w:rsid w:val="00071DE3"/>
    <w:rsid w:val="00071F46"/>
    <w:rsid w:val="000721C7"/>
    <w:rsid w:val="00072204"/>
    <w:rsid w:val="000723F5"/>
    <w:rsid w:val="00072618"/>
    <w:rsid w:val="000726D3"/>
    <w:rsid w:val="00072799"/>
    <w:rsid w:val="000728A8"/>
    <w:rsid w:val="00072DA3"/>
    <w:rsid w:val="00072F82"/>
    <w:rsid w:val="00072F84"/>
    <w:rsid w:val="00072FB6"/>
    <w:rsid w:val="00073573"/>
    <w:rsid w:val="0007360C"/>
    <w:rsid w:val="0007382B"/>
    <w:rsid w:val="00073980"/>
    <w:rsid w:val="000739D7"/>
    <w:rsid w:val="00073A4F"/>
    <w:rsid w:val="00073A89"/>
    <w:rsid w:val="00073FCB"/>
    <w:rsid w:val="000740C2"/>
    <w:rsid w:val="000741EE"/>
    <w:rsid w:val="000743B6"/>
    <w:rsid w:val="00074C33"/>
    <w:rsid w:val="00074C63"/>
    <w:rsid w:val="00074C8E"/>
    <w:rsid w:val="00074D94"/>
    <w:rsid w:val="00074EAD"/>
    <w:rsid w:val="00075201"/>
    <w:rsid w:val="00075242"/>
    <w:rsid w:val="00075284"/>
    <w:rsid w:val="00075545"/>
    <w:rsid w:val="00075B21"/>
    <w:rsid w:val="00075DDA"/>
    <w:rsid w:val="00075E31"/>
    <w:rsid w:val="00075F87"/>
    <w:rsid w:val="0007608E"/>
    <w:rsid w:val="000760F0"/>
    <w:rsid w:val="00076270"/>
    <w:rsid w:val="0007664A"/>
    <w:rsid w:val="00076872"/>
    <w:rsid w:val="00076C4C"/>
    <w:rsid w:val="00076E5C"/>
    <w:rsid w:val="000774FA"/>
    <w:rsid w:val="0007754A"/>
    <w:rsid w:val="000775DC"/>
    <w:rsid w:val="00077716"/>
    <w:rsid w:val="000779E5"/>
    <w:rsid w:val="00077BFA"/>
    <w:rsid w:val="00077EE0"/>
    <w:rsid w:val="000800C4"/>
    <w:rsid w:val="0008032C"/>
    <w:rsid w:val="00080549"/>
    <w:rsid w:val="00080864"/>
    <w:rsid w:val="00080A80"/>
    <w:rsid w:val="00080B89"/>
    <w:rsid w:val="00080D7C"/>
    <w:rsid w:val="000810E0"/>
    <w:rsid w:val="000810E3"/>
    <w:rsid w:val="000811C3"/>
    <w:rsid w:val="0008160A"/>
    <w:rsid w:val="00081C07"/>
    <w:rsid w:val="00081E15"/>
    <w:rsid w:val="00081E64"/>
    <w:rsid w:val="00081F25"/>
    <w:rsid w:val="00081F95"/>
    <w:rsid w:val="00081F9F"/>
    <w:rsid w:val="00081FFD"/>
    <w:rsid w:val="00082640"/>
    <w:rsid w:val="000827F6"/>
    <w:rsid w:val="00082BD3"/>
    <w:rsid w:val="00082C2F"/>
    <w:rsid w:val="000832ED"/>
    <w:rsid w:val="000837E1"/>
    <w:rsid w:val="000838AD"/>
    <w:rsid w:val="0008391E"/>
    <w:rsid w:val="000839B4"/>
    <w:rsid w:val="00083A73"/>
    <w:rsid w:val="00084458"/>
    <w:rsid w:val="00084671"/>
    <w:rsid w:val="000847E4"/>
    <w:rsid w:val="00084DC6"/>
    <w:rsid w:val="000850BF"/>
    <w:rsid w:val="000851E7"/>
    <w:rsid w:val="000851F3"/>
    <w:rsid w:val="00085394"/>
    <w:rsid w:val="00085681"/>
    <w:rsid w:val="00085888"/>
    <w:rsid w:val="000859C0"/>
    <w:rsid w:val="00085AE8"/>
    <w:rsid w:val="00085B10"/>
    <w:rsid w:val="00085C19"/>
    <w:rsid w:val="00085DE3"/>
    <w:rsid w:val="00085E2A"/>
    <w:rsid w:val="000861DC"/>
    <w:rsid w:val="0008632C"/>
    <w:rsid w:val="00086703"/>
    <w:rsid w:val="00086A2E"/>
    <w:rsid w:val="00086B3A"/>
    <w:rsid w:val="00086CC7"/>
    <w:rsid w:val="00086E02"/>
    <w:rsid w:val="00087288"/>
    <w:rsid w:val="00087435"/>
    <w:rsid w:val="00087630"/>
    <w:rsid w:val="000876BF"/>
    <w:rsid w:val="0008774C"/>
    <w:rsid w:val="00087A26"/>
    <w:rsid w:val="00087D05"/>
    <w:rsid w:val="00090239"/>
    <w:rsid w:val="000902D8"/>
    <w:rsid w:val="00090596"/>
    <w:rsid w:val="0009075B"/>
    <w:rsid w:val="00090CD8"/>
    <w:rsid w:val="00090E9F"/>
    <w:rsid w:val="000910BD"/>
    <w:rsid w:val="00091407"/>
    <w:rsid w:val="00091650"/>
    <w:rsid w:val="0009186F"/>
    <w:rsid w:val="00091A08"/>
    <w:rsid w:val="00091C4A"/>
    <w:rsid w:val="00091C89"/>
    <w:rsid w:val="00091CFE"/>
    <w:rsid w:val="00091E77"/>
    <w:rsid w:val="000927B8"/>
    <w:rsid w:val="000929EE"/>
    <w:rsid w:val="00092A75"/>
    <w:rsid w:val="00092DDD"/>
    <w:rsid w:val="0009354B"/>
    <w:rsid w:val="0009391F"/>
    <w:rsid w:val="00093976"/>
    <w:rsid w:val="00093E84"/>
    <w:rsid w:val="0009430C"/>
    <w:rsid w:val="00094576"/>
    <w:rsid w:val="00094637"/>
    <w:rsid w:val="000948D0"/>
    <w:rsid w:val="00094985"/>
    <w:rsid w:val="000949E2"/>
    <w:rsid w:val="00094A5F"/>
    <w:rsid w:val="00094ECE"/>
    <w:rsid w:val="00094FCE"/>
    <w:rsid w:val="0009512C"/>
    <w:rsid w:val="000951C7"/>
    <w:rsid w:val="000951D6"/>
    <w:rsid w:val="000951E1"/>
    <w:rsid w:val="000953EA"/>
    <w:rsid w:val="000957B9"/>
    <w:rsid w:val="0009590C"/>
    <w:rsid w:val="000959A5"/>
    <w:rsid w:val="00095DE3"/>
    <w:rsid w:val="00095FFB"/>
    <w:rsid w:val="0009647C"/>
    <w:rsid w:val="00096639"/>
    <w:rsid w:val="0009674A"/>
    <w:rsid w:val="000969F5"/>
    <w:rsid w:val="00096BB0"/>
    <w:rsid w:val="00096E09"/>
    <w:rsid w:val="00096EDB"/>
    <w:rsid w:val="0009710E"/>
    <w:rsid w:val="0009784E"/>
    <w:rsid w:val="000979C8"/>
    <w:rsid w:val="00097A66"/>
    <w:rsid w:val="00097A93"/>
    <w:rsid w:val="00097CF5"/>
    <w:rsid w:val="00097E66"/>
    <w:rsid w:val="000A0488"/>
    <w:rsid w:val="000A05A4"/>
    <w:rsid w:val="000A06A2"/>
    <w:rsid w:val="000A0BD0"/>
    <w:rsid w:val="000A0FBC"/>
    <w:rsid w:val="000A14E1"/>
    <w:rsid w:val="000A1973"/>
    <w:rsid w:val="000A1A42"/>
    <w:rsid w:val="000A1A7A"/>
    <w:rsid w:val="000A1BFE"/>
    <w:rsid w:val="000A2051"/>
    <w:rsid w:val="000A2121"/>
    <w:rsid w:val="000A2176"/>
    <w:rsid w:val="000A231B"/>
    <w:rsid w:val="000A3171"/>
    <w:rsid w:val="000A33CE"/>
    <w:rsid w:val="000A3AE1"/>
    <w:rsid w:val="000A3B8F"/>
    <w:rsid w:val="000A3F3B"/>
    <w:rsid w:val="000A40D2"/>
    <w:rsid w:val="000A45E6"/>
    <w:rsid w:val="000A4804"/>
    <w:rsid w:val="000A4966"/>
    <w:rsid w:val="000A4D60"/>
    <w:rsid w:val="000A4E05"/>
    <w:rsid w:val="000A4EB7"/>
    <w:rsid w:val="000A4ED4"/>
    <w:rsid w:val="000A4EF7"/>
    <w:rsid w:val="000A516E"/>
    <w:rsid w:val="000A563E"/>
    <w:rsid w:val="000A567E"/>
    <w:rsid w:val="000A59FA"/>
    <w:rsid w:val="000A5CA6"/>
    <w:rsid w:val="000A617C"/>
    <w:rsid w:val="000A61DF"/>
    <w:rsid w:val="000A64DE"/>
    <w:rsid w:val="000A6523"/>
    <w:rsid w:val="000A65D0"/>
    <w:rsid w:val="000A65E4"/>
    <w:rsid w:val="000A664D"/>
    <w:rsid w:val="000A670E"/>
    <w:rsid w:val="000A67A4"/>
    <w:rsid w:val="000A684B"/>
    <w:rsid w:val="000A7085"/>
    <w:rsid w:val="000A71AD"/>
    <w:rsid w:val="000A73D5"/>
    <w:rsid w:val="000A73DE"/>
    <w:rsid w:val="000A7405"/>
    <w:rsid w:val="000A7442"/>
    <w:rsid w:val="000A7DEF"/>
    <w:rsid w:val="000A7EBB"/>
    <w:rsid w:val="000B0093"/>
    <w:rsid w:val="000B0157"/>
    <w:rsid w:val="000B0276"/>
    <w:rsid w:val="000B02A2"/>
    <w:rsid w:val="000B04C2"/>
    <w:rsid w:val="000B073F"/>
    <w:rsid w:val="000B08D3"/>
    <w:rsid w:val="000B0AC0"/>
    <w:rsid w:val="000B0C91"/>
    <w:rsid w:val="000B0D66"/>
    <w:rsid w:val="000B1182"/>
    <w:rsid w:val="000B11E5"/>
    <w:rsid w:val="000B11EB"/>
    <w:rsid w:val="000B1419"/>
    <w:rsid w:val="000B17BD"/>
    <w:rsid w:val="000B1A24"/>
    <w:rsid w:val="000B1DA0"/>
    <w:rsid w:val="000B1E55"/>
    <w:rsid w:val="000B21E0"/>
    <w:rsid w:val="000B23E5"/>
    <w:rsid w:val="000B23F6"/>
    <w:rsid w:val="000B2CAB"/>
    <w:rsid w:val="000B2CFA"/>
    <w:rsid w:val="000B2DAA"/>
    <w:rsid w:val="000B2F63"/>
    <w:rsid w:val="000B30AB"/>
    <w:rsid w:val="000B3109"/>
    <w:rsid w:val="000B3812"/>
    <w:rsid w:val="000B385E"/>
    <w:rsid w:val="000B389E"/>
    <w:rsid w:val="000B38D4"/>
    <w:rsid w:val="000B3CD3"/>
    <w:rsid w:val="000B3F46"/>
    <w:rsid w:val="000B3F6F"/>
    <w:rsid w:val="000B3FFC"/>
    <w:rsid w:val="000B4091"/>
    <w:rsid w:val="000B4406"/>
    <w:rsid w:val="000B4724"/>
    <w:rsid w:val="000B4D14"/>
    <w:rsid w:val="000B4DFA"/>
    <w:rsid w:val="000B4FB4"/>
    <w:rsid w:val="000B5005"/>
    <w:rsid w:val="000B5019"/>
    <w:rsid w:val="000B50D9"/>
    <w:rsid w:val="000B570C"/>
    <w:rsid w:val="000B5795"/>
    <w:rsid w:val="000B5C0C"/>
    <w:rsid w:val="000B5C37"/>
    <w:rsid w:val="000B5C74"/>
    <w:rsid w:val="000B5D51"/>
    <w:rsid w:val="000B5F7E"/>
    <w:rsid w:val="000B605B"/>
    <w:rsid w:val="000B60A4"/>
    <w:rsid w:val="000B6258"/>
    <w:rsid w:val="000B628C"/>
    <w:rsid w:val="000B63EC"/>
    <w:rsid w:val="000B6404"/>
    <w:rsid w:val="000B67D6"/>
    <w:rsid w:val="000B6C9D"/>
    <w:rsid w:val="000B6CDB"/>
    <w:rsid w:val="000B7045"/>
    <w:rsid w:val="000B70F8"/>
    <w:rsid w:val="000B71BA"/>
    <w:rsid w:val="000B720A"/>
    <w:rsid w:val="000B7242"/>
    <w:rsid w:val="000B747C"/>
    <w:rsid w:val="000B74D8"/>
    <w:rsid w:val="000B7A83"/>
    <w:rsid w:val="000B7B7B"/>
    <w:rsid w:val="000B7F93"/>
    <w:rsid w:val="000C01C4"/>
    <w:rsid w:val="000C01CF"/>
    <w:rsid w:val="000C0437"/>
    <w:rsid w:val="000C04EA"/>
    <w:rsid w:val="000C07FB"/>
    <w:rsid w:val="000C0A63"/>
    <w:rsid w:val="000C0A8E"/>
    <w:rsid w:val="000C0CBC"/>
    <w:rsid w:val="000C0CFA"/>
    <w:rsid w:val="000C0D24"/>
    <w:rsid w:val="000C0E37"/>
    <w:rsid w:val="000C0F69"/>
    <w:rsid w:val="000C12D0"/>
    <w:rsid w:val="000C138B"/>
    <w:rsid w:val="000C17E9"/>
    <w:rsid w:val="000C19B8"/>
    <w:rsid w:val="000C1C8F"/>
    <w:rsid w:val="000C1D8E"/>
    <w:rsid w:val="000C1F39"/>
    <w:rsid w:val="000C267F"/>
    <w:rsid w:val="000C26AC"/>
    <w:rsid w:val="000C2947"/>
    <w:rsid w:val="000C2A1E"/>
    <w:rsid w:val="000C2ADD"/>
    <w:rsid w:val="000C2D81"/>
    <w:rsid w:val="000C2FA0"/>
    <w:rsid w:val="000C2FA4"/>
    <w:rsid w:val="000C3062"/>
    <w:rsid w:val="000C378B"/>
    <w:rsid w:val="000C37F1"/>
    <w:rsid w:val="000C3A54"/>
    <w:rsid w:val="000C3CC3"/>
    <w:rsid w:val="000C3D1F"/>
    <w:rsid w:val="000C47A2"/>
    <w:rsid w:val="000C47E7"/>
    <w:rsid w:val="000C496F"/>
    <w:rsid w:val="000C4A8C"/>
    <w:rsid w:val="000C5622"/>
    <w:rsid w:val="000C56AF"/>
    <w:rsid w:val="000C5E56"/>
    <w:rsid w:val="000C5EB7"/>
    <w:rsid w:val="000C5F0D"/>
    <w:rsid w:val="000C6293"/>
    <w:rsid w:val="000C65C0"/>
    <w:rsid w:val="000C667A"/>
    <w:rsid w:val="000C6802"/>
    <w:rsid w:val="000C69C6"/>
    <w:rsid w:val="000C6A1D"/>
    <w:rsid w:val="000C6A73"/>
    <w:rsid w:val="000C6BB8"/>
    <w:rsid w:val="000C6E29"/>
    <w:rsid w:val="000C7006"/>
    <w:rsid w:val="000C716B"/>
    <w:rsid w:val="000C7196"/>
    <w:rsid w:val="000C742C"/>
    <w:rsid w:val="000C7BE4"/>
    <w:rsid w:val="000C7DF4"/>
    <w:rsid w:val="000C7EC6"/>
    <w:rsid w:val="000D03A0"/>
    <w:rsid w:val="000D0536"/>
    <w:rsid w:val="000D0A91"/>
    <w:rsid w:val="000D0ADE"/>
    <w:rsid w:val="000D0B4A"/>
    <w:rsid w:val="000D0CA8"/>
    <w:rsid w:val="000D137D"/>
    <w:rsid w:val="000D14F2"/>
    <w:rsid w:val="000D1522"/>
    <w:rsid w:val="000D1804"/>
    <w:rsid w:val="000D196B"/>
    <w:rsid w:val="000D1AF1"/>
    <w:rsid w:val="000D1C9D"/>
    <w:rsid w:val="000D1D5A"/>
    <w:rsid w:val="000D2069"/>
    <w:rsid w:val="000D212F"/>
    <w:rsid w:val="000D21E7"/>
    <w:rsid w:val="000D22B5"/>
    <w:rsid w:val="000D245A"/>
    <w:rsid w:val="000D24B4"/>
    <w:rsid w:val="000D24C4"/>
    <w:rsid w:val="000D27F1"/>
    <w:rsid w:val="000D284F"/>
    <w:rsid w:val="000D2B5E"/>
    <w:rsid w:val="000D2BD5"/>
    <w:rsid w:val="000D2BE8"/>
    <w:rsid w:val="000D2C6A"/>
    <w:rsid w:val="000D2E9D"/>
    <w:rsid w:val="000D2FE1"/>
    <w:rsid w:val="000D307A"/>
    <w:rsid w:val="000D32D8"/>
    <w:rsid w:val="000D3454"/>
    <w:rsid w:val="000D35FA"/>
    <w:rsid w:val="000D3959"/>
    <w:rsid w:val="000D3A16"/>
    <w:rsid w:val="000D3E9A"/>
    <w:rsid w:val="000D46F6"/>
    <w:rsid w:val="000D4D7A"/>
    <w:rsid w:val="000D4E86"/>
    <w:rsid w:val="000D519C"/>
    <w:rsid w:val="000D532A"/>
    <w:rsid w:val="000D53EF"/>
    <w:rsid w:val="000D584C"/>
    <w:rsid w:val="000D5945"/>
    <w:rsid w:val="000D5BD4"/>
    <w:rsid w:val="000D5CB3"/>
    <w:rsid w:val="000D5D4F"/>
    <w:rsid w:val="000D5DAB"/>
    <w:rsid w:val="000D5DE5"/>
    <w:rsid w:val="000D5E57"/>
    <w:rsid w:val="000D6203"/>
    <w:rsid w:val="000D68C8"/>
    <w:rsid w:val="000D692E"/>
    <w:rsid w:val="000D696E"/>
    <w:rsid w:val="000D6984"/>
    <w:rsid w:val="000D6BF9"/>
    <w:rsid w:val="000D6E53"/>
    <w:rsid w:val="000D7069"/>
    <w:rsid w:val="000D7203"/>
    <w:rsid w:val="000D7216"/>
    <w:rsid w:val="000D73AB"/>
    <w:rsid w:val="000D759F"/>
    <w:rsid w:val="000D7AAC"/>
    <w:rsid w:val="000D7B71"/>
    <w:rsid w:val="000D7BCC"/>
    <w:rsid w:val="000D7DD7"/>
    <w:rsid w:val="000D7E05"/>
    <w:rsid w:val="000D7F99"/>
    <w:rsid w:val="000D7FC6"/>
    <w:rsid w:val="000E0327"/>
    <w:rsid w:val="000E06A3"/>
    <w:rsid w:val="000E0873"/>
    <w:rsid w:val="000E0AA4"/>
    <w:rsid w:val="000E1158"/>
    <w:rsid w:val="000E1197"/>
    <w:rsid w:val="000E143B"/>
    <w:rsid w:val="000E1D54"/>
    <w:rsid w:val="000E227D"/>
    <w:rsid w:val="000E240F"/>
    <w:rsid w:val="000E2774"/>
    <w:rsid w:val="000E27FF"/>
    <w:rsid w:val="000E2865"/>
    <w:rsid w:val="000E2992"/>
    <w:rsid w:val="000E2A62"/>
    <w:rsid w:val="000E2B48"/>
    <w:rsid w:val="000E2E6D"/>
    <w:rsid w:val="000E2F96"/>
    <w:rsid w:val="000E348E"/>
    <w:rsid w:val="000E39F6"/>
    <w:rsid w:val="000E3C68"/>
    <w:rsid w:val="000E3E02"/>
    <w:rsid w:val="000E3FF2"/>
    <w:rsid w:val="000E40BA"/>
    <w:rsid w:val="000E4373"/>
    <w:rsid w:val="000E43CE"/>
    <w:rsid w:val="000E4565"/>
    <w:rsid w:val="000E499D"/>
    <w:rsid w:val="000E4A35"/>
    <w:rsid w:val="000E4AB3"/>
    <w:rsid w:val="000E4CA9"/>
    <w:rsid w:val="000E4E6B"/>
    <w:rsid w:val="000E4EB3"/>
    <w:rsid w:val="000E5218"/>
    <w:rsid w:val="000E5285"/>
    <w:rsid w:val="000E5665"/>
    <w:rsid w:val="000E576D"/>
    <w:rsid w:val="000E593A"/>
    <w:rsid w:val="000E59C1"/>
    <w:rsid w:val="000E5A75"/>
    <w:rsid w:val="000E5D78"/>
    <w:rsid w:val="000E6688"/>
    <w:rsid w:val="000E67C0"/>
    <w:rsid w:val="000E68F4"/>
    <w:rsid w:val="000E6E16"/>
    <w:rsid w:val="000E7018"/>
    <w:rsid w:val="000E7043"/>
    <w:rsid w:val="000E70E5"/>
    <w:rsid w:val="000E766F"/>
    <w:rsid w:val="000E7BFD"/>
    <w:rsid w:val="000E7F38"/>
    <w:rsid w:val="000F02EF"/>
    <w:rsid w:val="000F0673"/>
    <w:rsid w:val="000F0F0F"/>
    <w:rsid w:val="000F0F3D"/>
    <w:rsid w:val="000F1385"/>
    <w:rsid w:val="000F139A"/>
    <w:rsid w:val="000F15EF"/>
    <w:rsid w:val="000F187F"/>
    <w:rsid w:val="000F197F"/>
    <w:rsid w:val="000F1CF7"/>
    <w:rsid w:val="000F1FB7"/>
    <w:rsid w:val="000F1FF1"/>
    <w:rsid w:val="000F2003"/>
    <w:rsid w:val="000F2267"/>
    <w:rsid w:val="000F23E8"/>
    <w:rsid w:val="000F2586"/>
    <w:rsid w:val="000F26F7"/>
    <w:rsid w:val="000F2B77"/>
    <w:rsid w:val="000F2E35"/>
    <w:rsid w:val="000F3062"/>
    <w:rsid w:val="000F3527"/>
    <w:rsid w:val="000F37EF"/>
    <w:rsid w:val="000F3A34"/>
    <w:rsid w:val="000F3B10"/>
    <w:rsid w:val="000F3C34"/>
    <w:rsid w:val="000F41E9"/>
    <w:rsid w:val="000F435D"/>
    <w:rsid w:val="000F47F4"/>
    <w:rsid w:val="000F4953"/>
    <w:rsid w:val="000F4AFD"/>
    <w:rsid w:val="000F4B01"/>
    <w:rsid w:val="000F4D5C"/>
    <w:rsid w:val="000F4F68"/>
    <w:rsid w:val="000F5171"/>
    <w:rsid w:val="000F524A"/>
    <w:rsid w:val="000F55BA"/>
    <w:rsid w:val="000F55E7"/>
    <w:rsid w:val="000F579B"/>
    <w:rsid w:val="000F579C"/>
    <w:rsid w:val="000F58ED"/>
    <w:rsid w:val="000F5A03"/>
    <w:rsid w:val="000F5AD1"/>
    <w:rsid w:val="000F5BAB"/>
    <w:rsid w:val="000F5C7D"/>
    <w:rsid w:val="000F5F58"/>
    <w:rsid w:val="000F5FCE"/>
    <w:rsid w:val="000F6277"/>
    <w:rsid w:val="000F6290"/>
    <w:rsid w:val="000F66CC"/>
    <w:rsid w:val="000F6857"/>
    <w:rsid w:val="000F6B5F"/>
    <w:rsid w:val="000F6C28"/>
    <w:rsid w:val="000F6CED"/>
    <w:rsid w:val="000F6FB9"/>
    <w:rsid w:val="000F7739"/>
    <w:rsid w:val="000F782C"/>
    <w:rsid w:val="000F7BA9"/>
    <w:rsid w:val="000F7D90"/>
    <w:rsid w:val="000F7EC7"/>
    <w:rsid w:val="0010008C"/>
    <w:rsid w:val="0010028F"/>
    <w:rsid w:val="00100341"/>
    <w:rsid w:val="00100710"/>
    <w:rsid w:val="00100C69"/>
    <w:rsid w:val="00100EA8"/>
    <w:rsid w:val="00101219"/>
    <w:rsid w:val="001013D5"/>
    <w:rsid w:val="00101551"/>
    <w:rsid w:val="001017B9"/>
    <w:rsid w:val="0010190F"/>
    <w:rsid w:val="001019E0"/>
    <w:rsid w:val="00101DF1"/>
    <w:rsid w:val="00101F8B"/>
    <w:rsid w:val="00102033"/>
    <w:rsid w:val="0010275B"/>
    <w:rsid w:val="0010287D"/>
    <w:rsid w:val="001029F2"/>
    <w:rsid w:val="00102A50"/>
    <w:rsid w:val="00102BE1"/>
    <w:rsid w:val="00102DF7"/>
    <w:rsid w:val="0010305E"/>
    <w:rsid w:val="001030AE"/>
    <w:rsid w:val="001033A6"/>
    <w:rsid w:val="00103412"/>
    <w:rsid w:val="00103814"/>
    <w:rsid w:val="00103827"/>
    <w:rsid w:val="00103A91"/>
    <w:rsid w:val="00103AF2"/>
    <w:rsid w:val="00103B31"/>
    <w:rsid w:val="00103C29"/>
    <w:rsid w:val="001040D4"/>
    <w:rsid w:val="001040D9"/>
    <w:rsid w:val="001044B2"/>
    <w:rsid w:val="0010452D"/>
    <w:rsid w:val="00104743"/>
    <w:rsid w:val="0010498E"/>
    <w:rsid w:val="001051C5"/>
    <w:rsid w:val="001055A3"/>
    <w:rsid w:val="00105800"/>
    <w:rsid w:val="00105AB6"/>
    <w:rsid w:val="00105BC6"/>
    <w:rsid w:val="00105C4E"/>
    <w:rsid w:val="00105E2E"/>
    <w:rsid w:val="00105E65"/>
    <w:rsid w:val="001060B1"/>
    <w:rsid w:val="001062A8"/>
    <w:rsid w:val="001063FB"/>
    <w:rsid w:val="00106425"/>
    <w:rsid w:val="00106A10"/>
    <w:rsid w:val="00106B3E"/>
    <w:rsid w:val="00106B65"/>
    <w:rsid w:val="00106BF4"/>
    <w:rsid w:val="00106D6A"/>
    <w:rsid w:val="00106EEB"/>
    <w:rsid w:val="001078F2"/>
    <w:rsid w:val="00107A1A"/>
    <w:rsid w:val="00107A3C"/>
    <w:rsid w:val="00107AD9"/>
    <w:rsid w:val="00107FF0"/>
    <w:rsid w:val="001100A8"/>
    <w:rsid w:val="00110186"/>
    <w:rsid w:val="001102B2"/>
    <w:rsid w:val="00110344"/>
    <w:rsid w:val="00110B0C"/>
    <w:rsid w:val="00110D17"/>
    <w:rsid w:val="00110D3C"/>
    <w:rsid w:val="00110EA3"/>
    <w:rsid w:val="00110FAE"/>
    <w:rsid w:val="001112EE"/>
    <w:rsid w:val="0011140A"/>
    <w:rsid w:val="001115D7"/>
    <w:rsid w:val="00111612"/>
    <w:rsid w:val="0011170A"/>
    <w:rsid w:val="00111F10"/>
    <w:rsid w:val="00111F14"/>
    <w:rsid w:val="00112183"/>
    <w:rsid w:val="001121AD"/>
    <w:rsid w:val="00112390"/>
    <w:rsid w:val="0011254B"/>
    <w:rsid w:val="001129EE"/>
    <w:rsid w:val="00112AE8"/>
    <w:rsid w:val="00112CD7"/>
    <w:rsid w:val="0011301B"/>
    <w:rsid w:val="00113183"/>
    <w:rsid w:val="0011342D"/>
    <w:rsid w:val="00113CF7"/>
    <w:rsid w:val="00113F9C"/>
    <w:rsid w:val="00114002"/>
    <w:rsid w:val="0011402D"/>
    <w:rsid w:val="0011409D"/>
    <w:rsid w:val="00114462"/>
    <w:rsid w:val="00114553"/>
    <w:rsid w:val="00114645"/>
    <w:rsid w:val="00114A8C"/>
    <w:rsid w:val="00114D3B"/>
    <w:rsid w:val="00115033"/>
    <w:rsid w:val="001150A5"/>
    <w:rsid w:val="00115191"/>
    <w:rsid w:val="0011538F"/>
    <w:rsid w:val="00115468"/>
    <w:rsid w:val="00115A08"/>
    <w:rsid w:val="00115AAC"/>
    <w:rsid w:val="00115EF6"/>
    <w:rsid w:val="00116233"/>
    <w:rsid w:val="001163D9"/>
    <w:rsid w:val="00116668"/>
    <w:rsid w:val="001169B9"/>
    <w:rsid w:val="00116B19"/>
    <w:rsid w:val="00116B22"/>
    <w:rsid w:val="00116F6B"/>
    <w:rsid w:val="0011783E"/>
    <w:rsid w:val="001178FE"/>
    <w:rsid w:val="00117942"/>
    <w:rsid w:val="00117A49"/>
    <w:rsid w:val="00117BF7"/>
    <w:rsid w:val="00117C34"/>
    <w:rsid w:val="00117D72"/>
    <w:rsid w:val="00117D9F"/>
    <w:rsid w:val="00117F00"/>
    <w:rsid w:val="00117F2F"/>
    <w:rsid w:val="00120014"/>
    <w:rsid w:val="0012001F"/>
    <w:rsid w:val="0012013C"/>
    <w:rsid w:val="00120211"/>
    <w:rsid w:val="001202B8"/>
    <w:rsid w:val="00120712"/>
    <w:rsid w:val="00120D6A"/>
    <w:rsid w:val="00120DF7"/>
    <w:rsid w:val="00120E4E"/>
    <w:rsid w:val="00120FBE"/>
    <w:rsid w:val="0012135C"/>
    <w:rsid w:val="00121623"/>
    <w:rsid w:val="00121910"/>
    <w:rsid w:val="00121BB1"/>
    <w:rsid w:val="00121C75"/>
    <w:rsid w:val="00121D2B"/>
    <w:rsid w:val="00121DE3"/>
    <w:rsid w:val="00121E34"/>
    <w:rsid w:val="001222D6"/>
    <w:rsid w:val="00122346"/>
    <w:rsid w:val="001227AF"/>
    <w:rsid w:val="00122824"/>
    <w:rsid w:val="00122BFB"/>
    <w:rsid w:val="00122E71"/>
    <w:rsid w:val="0012310A"/>
    <w:rsid w:val="0012339F"/>
    <w:rsid w:val="00123441"/>
    <w:rsid w:val="001236F6"/>
    <w:rsid w:val="0012378C"/>
    <w:rsid w:val="0012379D"/>
    <w:rsid w:val="00123B11"/>
    <w:rsid w:val="00123CD7"/>
    <w:rsid w:val="001242C0"/>
    <w:rsid w:val="0012435F"/>
    <w:rsid w:val="001246FA"/>
    <w:rsid w:val="00124B5F"/>
    <w:rsid w:val="00124E31"/>
    <w:rsid w:val="001252C9"/>
    <w:rsid w:val="00125307"/>
    <w:rsid w:val="0012559B"/>
    <w:rsid w:val="00125673"/>
    <w:rsid w:val="00125696"/>
    <w:rsid w:val="001257AF"/>
    <w:rsid w:val="00125843"/>
    <w:rsid w:val="00125915"/>
    <w:rsid w:val="00125BF3"/>
    <w:rsid w:val="0012609F"/>
    <w:rsid w:val="001262A6"/>
    <w:rsid w:val="0012645A"/>
    <w:rsid w:val="00126477"/>
    <w:rsid w:val="00126524"/>
    <w:rsid w:val="001267B7"/>
    <w:rsid w:val="00126880"/>
    <w:rsid w:val="001268BE"/>
    <w:rsid w:val="001268F5"/>
    <w:rsid w:val="00126A9F"/>
    <w:rsid w:val="00126BD1"/>
    <w:rsid w:val="00126E44"/>
    <w:rsid w:val="00126FF3"/>
    <w:rsid w:val="001270B8"/>
    <w:rsid w:val="00127285"/>
    <w:rsid w:val="00127388"/>
    <w:rsid w:val="0012749E"/>
    <w:rsid w:val="00127858"/>
    <w:rsid w:val="00127A24"/>
    <w:rsid w:val="0013013B"/>
    <w:rsid w:val="001301D9"/>
    <w:rsid w:val="001304DC"/>
    <w:rsid w:val="001305D1"/>
    <w:rsid w:val="00130745"/>
    <w:rsid w:val="00130C56"/>
    <w:rsid w:val="00130C72"/>
    <w:rsid w:val="001310D3"/>
    <w:rsid w:val="0013134E"/>
    <w:rsid w:val="001314F6"/>
    <w:rsid w:val="00131566"/>
    <w:rsid w:val="00131804"/>
    <w:rsid w:val="00131957"/>
    <w:rsid w:val="0013199F"/>
    <w:rsid w:val="001319CE"/>
    <w:rsid w:val="00131A44"/>
    <w:rsid w:val="0013204D"/>
    <w:rsid w:val="001324ED"/>
    <w:rsid w:val="001325B3"/>
    <w:rsid w:val="00132714"/>
    <w:rsid w:val="00132840"/>
    <w:rsid w:val="001328D9"/>
    <w:rsid w:val="00132C74"/>
    <w:rsid w:val="00133064"/>
    <w:rsid w:val="0013350E"/>
    <w:rsid w:val="00133760"/>
    <w:rsid w:val="00133A8C"/>
    <w:rsid w:val="00133B1D"/>
    <w:rsid w:val="00133C32"/>
    <w:rsid w:val="00133C75"/>
    <w:rsid w:val="00133F8D"/>
    <w:rsid w:val="00134504"/>
    <w:rsid w:val="001347FC"/>
    <w:rsid w:val="00134921"/>
    <w:rsid w:val="00134DD4"/>
    <w:rsid w:val="00134E44"/>
    <w:rsid w:val="00134EE4"/>
    <w:rsid w:val="00134F62"/>
    <w:rsid w:val="00135216"/>
    <w:rsid w:val="00135315"/>
    <w:rsid w:val="001354FD"/>
    <w:rsid w:val="00135561"/>
    <w:rsid w:val="00135723"/>
    <w:rsid w:val="00135766"/>
    <w:rsid w:val="00135855"/>
    <w:rsid w:val="001358BE"/>
    <w:rsid w:val="001358FE"/>
    <w:rsid w:val="00135A89"/>
    <w:rsid w:val="00135B1A"/>
    <w:rsid w:val="00135D82"/>
    <w:rsid w:val="00135DE6"/>
    <w:rsid w:val="0013601E"/>
    <w:rsid w:val="00136174"/>
    <w:rsid w:val="00136192"/>
    <w:rsid w:val="00136C72"/>
    <w:rsid w:val="00136E5A"/>
    <w:rsid w:val="00136E99"/>
    <w:rsid w:val="00137266"/>
    <w:rsid w:val="00137538"/>
    <w:rsid w:val="00137A76"/>
    <w:rsid w:val="00137CBE"/>
    <w:rsid w:val="00137E4A"/>
    <w:rsid w:val="00140179"/>
    <w:rsid w:val="0014061A"/>
    <w:rsid w:val="00140C84"/>
    <w:rsid w:val="00140CCE"/>
    <w:rsid w:val="00141055"/>
    <w:rsid w:val="0014106E"/>
    <w:rsid w:val="001412A8"/>
    <w:rsid w:val="001414F1"/>
    <w:rsid w:val="00141506"/>
    <w:rsid w:val="00141693"/>
    <w:rsid w:val="001416A3"/>
    <w:rsid w:val="001416DB"/>
    <w:rsid w:val="001418FE"/>
    <w:rsid w:val="00141BA5"/>
    <w:rsid w:val="00141E65"/>
    <w:rsid w:val="001425B1"/>
    <w:rsid w:val="00142687"/>
    <w:rsid w:val="001427CC"/>
    <w:rsid w:val="00142E90"/>
    <w:rsid w:val="00143008"/>
    <w:rsid w:val="0014304A"/>
    <w:rsid w:val="00143142"/>
    <w:rsid w:val="001432E7"/>
    <w:rsid w:val="00143345"/>
    <w:rsid w:val="001435C0"/>
    <w:rsid w:val="001436FF"/>
    <w:rsid w:val="001437CA"/>
    <w:rsid w:val="00143807"/>
    <w:rsid w:val="00143925"/>
    <w:rsid w:val="00143A3A"/>
    <w:rsid w:val="00143DC6"/>
    <w:rsid w:val="00143EC9"/>
    <w:rsid w:val="0014402B"/>
    <w:rsid w:val="001440E0"/>
    <w:rsid w:val="00144284"/>
    <w:rsid w:val="0014436C"/>
    <w:rsid w:val="001446E0"/>
    <w:rsid w:val="0014502E"/>
    <w:rsid w:val="00145566"/>
    <w:rsid w:val="00145F5C"/>
    <w:rsid w:val="00145F6A"/>
    <w:rsid w:val="00146343"/>
    <w:rsid w:val="0014634A"/>
    <w:rsid w:val="001469FA"/>
    <w:rsid w:val="00146E94"/>
    <w:rsid w:val="00146EEB"/>
    <w:rsid w:val="00146FB2"/>
    <w:rsid w:val="001474C0"/>
    <w:rsid w:val="001479FF"/>
    <w:rsid w:val="00147B67"/>
    <w:rsid w:val="00147D9E"/>
    <w:rsid w:val="00147FC1"/>
    <w:rsid w:val="001500C0"/>
    <w:rsid w:val="001501E6"/>
    <w:rsid w:val="001503AD"/>
    <w:rsid w:val="001505AF"/>
    <w:rsid w:val="00150A61"/>
    <w:rsid w:val="00150C34"/>
    <w:rsid w:val="00150D8A"/>
    <w:rsid w:val="0015142E"/>
    <w:rsid w:val="00151992"/>
    <w:rsid w:val="00151B62"/>
    <w:rsid w:val="00151C1D"/>
    <w:rsid w:val="00151CAE"/>
    <w:rsid w:val="00151E53"/>
    <w:rsid w:val="00151FE7"/>
    <w:rsid w:val="0015210E"/>
    <w:rsid w:val="0015254E"/>
    <w:rsid w:val="0015268F"/>
    <w:rsid w:val="001527EB"/>
    <w:rsid w:val="00152EB0"/>
    <w:rsid w:val="00152F5A"/>
    <w:rsid w:val="00153313"/>
    <w:rsid w:val="00153557"/>
    <w:rsid w:val="0015358E"/>
    <w:rsid w:val="00153667"/>
    <w:rsid w:val="00153884"/>
    <w:rsid w:val="00153897"/>
    <w:rsid w:val="00153964"/>
    <w:rsid w:val="001539EA"/>
    <w:rsid w:val="00153CD0"/>
    <w:rsid w:val="00153F58"/>
    <w:rsid w:val="00154035"/>
    <w:rsid w:val="001540E2"/>
    <w:rsid w:val="001543C4"/>
    <w:rsid w:val="0015465B"/>
    <w:rsid w:val="0015478C"/>
    <w:rsid w:val="00154BD1"/>
    <w:rsid w:val="00154C33"/>
    <w:rsid w:val="001550C6"/>
    <w:rsid w:val="00155240"/>
    <w:rsid w:val="00155803"/>
    <w:rsid w:val="00155861"/>
    <w:rsid w:val="0015594C"/>
    <w:rsid w:val="00155B24"/>
    <w:rsid w:val="00155C20"/>
    <w:rsid w:val="00155DC9"/>
    <w:rsid w:val="00155F13"/>
    <w:rsid w:val="00155FE5"/>
    <w:rsid w:val="001562A6"/>
    <w:rsid w:val="001565F1"/>
    <w:rsid w:val="00156636"/>
    <w:rsid w:val="001567F0"/>
    <w:rsid w:val="00156A12"/>
    <w:rsid w:val="00156ADC"/>
    <w:rsid w:val="00156B33"/>
    <w:rsid w:val="001573C2"/>
    <w:rsid w:val="0015745A"/>
    <w:rsid w:val="00157596"/>
    <w:rsid w:val="001576B7"/>
    <w:rsid w:val="00157729"/>
    <w:rsid w:val="001578B5"/>
    <w:rsid w:val="00157B5A"/>
    <w:rsid w:val="00157F0F"/>
    <w:rsid w:val="00160515"/>
    <w:rsid w:val="001605E8"/>
    <w:rsid w:val="00160DA9"/>
    <w:rsid w:val="00160DB5"/>
    <w:rsid w:val="00160E1E"/>
    <w:rsid w:val="00160E40"/>
    <w:rsid w:val="00161454"/>
    <w:rsid w:val="00161466"/>
    <w:rsid w:val="00161700"/>
    <w:rsid w:val="00161AC3"/>
    <w:rsid w:val="00161CA9"/>
    <w:rsid w:val="00161DC8"/>
    <w:rsid w:val="00161F68"/>
    <w:rsid w:val="00161F73"/>
    <w:rsid w:val="001620F5"/>
    <w:rsid w:val="001622A6"/>
    <w:rsid w:val="001623A3"/>
    <w:rsid w:val="00162C0C"/>
    <w:rsid w:val="00162CDA"/>
    <w:rsid w:val="0016334C"/>
    <w:rsid w:val="001637CB"/>
    <w:rsid w:val="001639AF"/>
    <w:rsid w:val="00163AD1"/>
    <w:rsid w:val="00163C82"/>
    <w:rsid w:val="00163DFF"/>
    <w:rsid w:val="00163F63"/>
    <w:rsid w:val="00163F71"/>
    <w:rsid w:val="0016415C"/>
    <w:rsid w:val="0016427A"/>
    <w:rsid w:val="00164445"/>
    <w:rsid w:val="00164694"/>
    <w:rsid w:val="00164886"/>
    <w:rsid w:val="00164BE5"/>
    <w:rsid w:val="00164C6E"/>
    <w:rsid w:val="00164D95"/>
    <w:rsid w:val="0016517E"/>
    <w:rsid w:val="00165230"/>
    <w:rsid w:val="0016532E"/>
    <w:rsid w:val="001653A4"/>
    <w:rsid w:val="00165408"/>
    <w:rsid w:val="001654B1"/>
    <w:rsid w:val="001655BC"/>
    <w:rsid w:val="00165657"/>
    <w:rsid w:val="001657FE"/>
    <w:rsid w:val="00165AD6"/>
    <w:rsid w:val="00165F26"/>
    <w:rsid w:val="00165F6A"/>
    <w:rsid w:val="0016607C"/>
    <w:rsid w:val="00166110"/>
    <w:rsid w:val="00166138"/>
    <w:rsid w:val="001664B8"/>
    <w:rsid w:val="001664F3"/>
    <w:rsid w:val="00166803"/>
    <w:rsid w:val="00166809"/>
    <w:rsid w:val="001668F8"/>
    <w:rsid w:val="001669B6"/>
    <w:rsid w:val="00166AF2"/>
    <w:rsid w:val="00166F74"/>
    <w:rsid w:val="00167062"/>
    <w:rsid w:val="00167127"/>
    <w:rsid w:val="00167312"/>
    <w:rsid w:val="00167408"/>
    <w:rsid w:val="0016742D"/>
    <w:rsid w:val="00167737"/>
    <w:rsid w:val="0016776A"/>
    <w:rsid w:val="001678C3"/>
    <w:rsid w:val="00167FB6"/>
    <w:rsid w:val="0017038C"/>
    <w:rsid w:val="001708A9"/>
    <w:rsid w:val="00170B28"/>
    <w:rsid w:val="00170FF6"/>
    <w:rsid w:val="001714CA"/>
    <w:rsid w:val="001715CD"/>
    <w:rsid w:val="00171699"/>
    <w:rsid w:val="00171712"/>
    <w:rsid w:val="00171989"/>
    <w:rsid w:val="00171A7C"/>
    <w:rsid w:val="00171BEA"/>
    <w:rsid w:val="001724B0"/>
    <w:rsid w:val="00172C28"/>
    <w:rsid w:val="00172D54"/>
    <w:rsid w:val="00172E7C"/>
    <w:rsid w:val="00172F71"/>
    <w:rsid w:val="001730DF"/>
    <w:rsid w:val="001731CA"/>
    <w:rsid w:val="001733AA"/>
    <w:rsid w:val="00173755"/>
    <w:rsid w:val="001737D3"/>
    <w:rsid w:val="00173917"/>
    <w:rsid w:val="00173D12"/>
    <w:rsid w:val="00173D37"/>
    <w:rsid w:val="00173DF3"/>
    <w:rsid w:val="00173F58"/>
    <w:rsid w:val="001740C4"/>
    <w:rsid w:val="00174615"/>
    <w:rsid w:val="00174A61"/>
    <w:rsid w:val="00174A99"/>
    <w:rsid w:val="001750BC"/>
    <w:rsid w:val="001751ED"/>
    <w:rsid w:val="00175214"/>
    <w:rsid w:val="0017576F"/>
    <w:rsid w:val="0017580A"/>
    <w:rsid w:val="00175850"/>
    <w:rsid w:val="0017590D"/>
    <w:rsid w:val="00175CF1"/>
    <w:rsid w:val="0017618F"/>
    <w:rsid w:val="001764F7"/>
    <w:rsid w:val="001766A4"/>
    <w:rsid w:val="001769B2"/>
    <w:rsid w:val="00176A3F"/>
    <w:rsid w:val="00176A85"/>
    <w:rsid w:val="0017716F"/>
    <w:rsid w:val="001774A9"/>
    <w:rsid w:val="00177A0B"/>
    <w:rsid w:val="00177B1B"/>
    <w:rsid w:val="00177B95"/>
    <w:rsid w:val="00177E71"/>
    <w:rsid w:val="00177E8C"/>
    <w:rsid w:val="00177F9F"/>
    <w:rsid w:val="001801C3"/>
    <w:rsid w:val="0018028D"/>
    <w:rsid w:val="00180300"/>
    <w:rsid w:val="00180332"/>
    <w:rsid w:val="00180341"/>
    <w:rsid w:val="00180343"/>
    <w:rsid w:val="00180415"/>
    <w:rsid w:val="00181688"/>
    <w:rsid w:val="00181BA2"/>
    <w:rsid w:val="0018221F"/>
    <w:rsid w:val="0018238B"/>
    <w:rsid w:val="001823BA"/>
    <w:rsid w:val="00182497"/>
    <w:rsid w:val="001826EC"/>
    <w:rsid w:val="0018283C"/>
    <w:rsid w:val="00182B42"/>
    <w:rsid w:val="00182E41"/>
    <w:rsid w:val="0018332C"/>
    <w:rsid w:val="00183643"/>
    <w:rsid w:val="0018367B"/>
    <w:rsid w:val="00183710"/>
    <w:rsid w:val="001837F7"/>
    <w:rsid w:val="001839AF"/>
    <w:rsid w:val="00183B0F"/>
    <w:rsid w:val="00183C8E"/>
    <w:rsid w:val="00183D61"/>
    <w:rsid w:val="00183FD0"/>
    <w:rsid w:val="0018425F"/>
    <w:rsid w:val="00184285"/>
    <w:rsid w:val="00184678"/>
    <w:rsid w:val="00184851"/>
    <w:rsid w:val="00184AE6"/>
    <w:rsid w:val="00184C03"/>
    <w:rsid w:val="00184DBF"/>
    <w:rsid w:val="001850BA"/>
    <w:rsid w:val="001852B6"/>
    <w:rsid w:val="001856D0"/>
    <w:rsid w:val="00185E79"/>
    <w:rsid w:val="00185FDD"/>
    <w:rsid w:val="0018690F"/>
    <w:rsid w:val="00186A37"/>
    <w:rsid w:val="00186D4D"/>
    <w:rsid w:val="001871E3"/>
    <w:rsid w:val="0018741D"/>
    <w:rsid w:val="00187469"/>
    <w:rsid w:val="001875B2"/>
    <w:rsid w:val="0018760F"/>
    <w:rsid w:val="001876E3"/>
    <w:rsid w:val="001879A3"/>
    <w:rsid w:val="00187AE0"/>
    <w:rsid w:val="00187C9B"/>
    <w:rsid w:val="00187E60"/>
    <w:rsid w:val="00187E72"/>
    <w:rsid w:val="00187EEB"/>
    <w:rsid w:val="00187F30"/>
    <w:rsid w:val="001901E2"/>
    <w:rsid w:val="001903C5"/>
    <w:rsid w:val="001903C7"/>
    <w:rsid w:val="00190448"/>
    <w:rsid w:val="00190838"/>
    <w:rsid w:val="00190AB3"/>
    <w:rsid w:val="00190B62"/>
    <w:rsid w:val="00190C96"/>
    <w:rsid w:val="00190EED"/>
    <w:rsid w:val="00190FAF"/>
    <w:rsid w:val="00191059"/>
    <w:rsid w:val="00191471"/>
    <w:rsid w:val="00191D35"/>
    <w:rsid w:val="00191E83"/>
    <w:rsid w:val="001920C2"/>
    <w:rsid w:val="00192194"/>
    <w:rsid w:val="00192368"/>
    <w:rsid w:val="0019262A"/>
    <w:rsid w:val="001929C5"/>
    <w:rsid w:val="00192B5A"/>
    <w:rsid w:val="00192F4F"/>
    <w:rsid w:val="00192F61"/>
    <w:rsid w:val="00192FB4"/>
    <w:rsid w:val="00193793"/>
    <w:rsid w:val="00193B69"/>
    <w:rsid w:val="00193F5A"/>
    <w:rsid w:val="0019466E"/>
    <w:rsid w:val="00194769"/>
    <w:rsid w:val="0019492A"/>
    <w:rsid w:val="00194B31"/>
    <w:rsid w:val="00194B53"/>
    <w:rsid w:val="00195068"/>
    <w:rsid w:val="0019516A"/>
    <w:rsid w:val="001951B8"/>
    <w:rsid w:val="00195319"/>
    <w:rsid w:val="001953A1"/>
    <w:rsid w:val="0019572E"/>
    <w:rsid w:val="0019589C"/>
    <w:rsid w:val="00195C55"/>
    <w:rsid w:val="00195CC5"/>
    <w:rsid w:val="00195DD3"/>
    <w:rsid w:val="00195F8F"/>
    <w:rsid w:val="001960C7"/>
    <w:rsid w:val="001960F7"/>
    <w:rsid w:val="00196111"/>
    <w:rsid w:val="00196141"/>
    <w:rsid w:val="0019618D"/>
    <w:rsid w:val="00196232"/>
    <w:rsid w:val="001962D8"/>
    <w:rsid w:val="0019630E"/>
    <w:rsid w:val="0019643C"/>
    <w:rsid w:val="0019646D"/>
    <w:rsid w:val="0019648F"/>
    <w:rsid w:val="00196526"/>
    <w:rsid w:val="00196926"/>
    <w:rsid w:val="00196AD3"/>
    <w:rsid w:val="00196B05"/>
    <w:rsid w:val="00196BCB"/>
    <w:rsid w:val="00196C2F"/>
    <w:rsid w:val="00197081"/>
    <w:rsid w:val="001970B2"/>
    <w:rsid w:val="0019713D"/>
    <w:rsid w:val="001973E5"/>
    <w:rsid w:val="0019751A"/>
    <w:rsid w:val="00197520"/>
    <w:rsid w:val="0019760E"/>
    <w:rsid w:val="00197877"/>
    <w:rsid w:val="00197D40"/>
    <w:rsid w:val="001A0289"/>
    <w:rsid w:val="001A04A4"/>
    <w:rsid w:val="001A054B"/>
    <w:rsid w:val="001A0C0C"/>
    <w:rsid w:val="001A0D5A"/>
    <w:rsid w:val="001A0E20"/>
    <w:rsid w:val="001A0FDF"/>
    <w:rsid w:val="001A10CA"/>
    <w:rsid w:val="001A128C"/>
    <w:rsid w:val="001A12F4"/>
    <w:rsid w:val="001A138E"/>
    <w:rsid w:val="001A1625"/>
    <w:rsid w:val="001A16EC"/>
    <w:rsid w:val="001A16F2"/>
    <w:rsid w:val="001A1A8E"/>
    <w:rsid w:val="001A1AEF"/>
    <w:rsid w:val="001A1F25"/>
    <w:rsid w:val="001A21BF"/>
    <w:rsid w:val="001A2365"/>
    <w:rsid w:val="001A2518"/>
    <w:rsid w:val="001A25BB"/>
    <w:rsid w:val="001A2666"/>
    <w:rsid w:val="001A27A0"/>
    <w:rsid w:val="001A293D"/>
    <w:rsid w:val="001A295F"/>
    <w:rsid w:val="001A2AE8"/>
    <w:rsid w:val="001A2FB5"/>
    <w:rsid w:val="001A353E"/>
    <w:rsid w:val="001A358A"/>
    <w:rsid w:val="001A3903"/>
    <w:rsid w:val="001A3AEA"/>
    <w:rsid w:val="001A431D"/>
    <w:rsid w:val="001A447D"/>
    <w:rsid w:val="001A4569"/>
    <w:rsid w:val="001A4BDE"/>
    <w:rsid w:val="001A50D8"/>
    <w:rsid w:val="001A5560"/>
    <w:rsid w:val="001A598D"/>
    <w:rsid w:val="001A5B18"/>
    <w:rsid w:val="001A5B49"/>
    <w:rsid w:val="001A5C10"/>
    <w:rsid w:val="001A5D42"/>
    <w:rsid w:val="001A5EFF"/>
    <w:rsid w:val="001A6191"/>
    <w:rsid w:val="001A63FA"/>
    <w:rsid w:val="001A66A7"/>
    <w:rsid w:val="001A67CE"/>
    <w:rsid w:val="001A6818"/>
    <w:rsid w:val="001A6962"/>
    <w:rsid w:val="001A6AFC"/>
    <w:rsid w:val="001A6C42"/>
    <w:rsid w:val="001A6C78"/>
    <w:rsid w:val="001A7133"/>
    <w:rsid w:val="001A7289"/>
    <w:rsid w:val="001A7642"/>
    <w:rsid w:val="001A7C5A"/>
    <w:rsid w:val="001A7F74"/>
    <w:rsid w:val="001B015B"/>
    <w:rsid w:val="001B01B7"/>
    <w:rsid w:val="001B038C"/>
    <w:rsid w:val="001B04E8"/>
    <w:rsid w:val="001B0535"/>
    <w:rsid w:val="001B0541"/>
    <w:rsid w:val="001B0543"/>
    <w:rsid w:val="001B06A4"/>
    <w:rsid w:val="001B0C16"/>
    <w:rsid w:val="001B0E41"/>
    <w:rsid w:val="001B122F"/>
    <w:rsid w:val="001B1569"/>
    <w:rsid w:val="001B169F"/>
    <w:rsid w:val="001B16CC"/>
    <w:rsid w:val="001B170B"/>
    <w:rsid w:val="001B19BE"/>
    <w:rsid w:val="001B1A6F"/>
    <w:rsid w:val="001B1C0B"/>
    <w:rsid w:val="001B1C32"/>
    <w:rsid w:val="001B1F3E"/>
    <w:rsid w:val="001B2348"/>
    <w:rsid w:val="001B2690"/>
    <w:rsid w:val="001B29A7"/>
    <w:rsid w:val="001B2A66"/>
    <w:rsid w:val="001B2B6D"/>
    <w:rsid w:val="001B2B6F"/>
    <w:rsid w:val="001B2B96"/>
    <w:rsid w:val="001B2BC3"/>
    <w:rsid w:val="001B30FD"/>
    <w:rsid w:val="001B32ED"/>
    <w:rsid w:val="001B35CD"/>
    <w:rsid w:val="001B35FA"/>
    <w:rsid w:val="001B3752"/>
    <w:rsid w:val="001B39BA"/>
    <w:rsid w:val="001B3E50"/>
    <w:rsid w:val="001B3ED1"/>
    <w:rsid w:val="001B40D9"/>
    <w:rsid w:val="001B4A26"/>
    <w:rsid w:val="001B4A45"/>
    <w:rsid w:val="001B4CB7"/>
    <w:rsid w:val="001B5A2A"/>
    <w:rsid w:val="001B5B06"/>
    <w:rsid w:val="001B5B0C"/>
    <w:rsid w:val="001B5EAC"/>
    <w:rsid w:val="001B62A7"/>
    <w:rsid w:val="001B650B"/>
    <w:rsid w:val="001B68C5"/>
    <w:rsid w:val="001B6B95"/>
    <w:rsid w:val="001B6CAF"/>
    <w:rsid w:val="001B7027"/>
    <w:rsid w:val="001B7794"/>
    <w:rsid w:val="001B7858"/>
    <w:rsid w:val="001B787D"/>
    <w:rsid w:val="001B7A3B"/>
    <w:rsid w:val="001B7B3F"/>
    <w:rsid w:val="001B7D39"/>
    <w:rsid w:val="001C015B"/>
    <w:rsid w:val="001C041B"/>
    <w:rsid w:val="001C07FB"/>
    <w:rsid w:val="001C0853"/>
    <w:rsid w:val="001C0A01"/>
    <w:rsid w:val="001C0B61"/>
    <w:rsid w:val="001C0C44"/>
    <w:rsid w:val="001C12CD"/>
    <w:rsid w:val="001C134F"/>
    <w:rsid w:val="001C167B"/>
    <w:rsid w:val="001C1806"/>
    <w:rsid w:val="001C1983"/>
    <w:rsid w:val="001C1ACD"/>
    <w:rsid w:val="001C1F82"/>
    <w:rsid w:val="001C1FD2"/>
    <w:rsid w:val="001C1FD6"/>
    <w:rsid w:val="001C208D"/>
    <w:rsid w:val="001C23E5"/>
    <w:rsid w:val="001C24B1"/>
    <w:rsid w:val="001C28C7"/>
    <w:rsid w:val="001C2A31"/>
    <w:rsid w:val="001C2B4B"/>
    <w:rsid w:val="001C2BFD"/>
    <w:rsid w:val="001C2C58"/>
    <w:rsid w:val="001C2DD3"/>
    <w:rsid w:val="001C2EA6"/>
    <w:rsid w:val="001C2EFA"/>
    <w:rsid w:val="001C3372"/>
    <w:rsid w:val="001C35A2"/>
    <w:rsid w:val="001C35D2"/>
    <w:rsid w:val="001C3853"/>
    <w:rsid w:val="001C38F2"/>
    <w:rsid w:val="001C3A54"/>
    <w:rsid w:val="001C3DC6"/>
    <w:rsid w:val="001C403C"/>
    <w:rsid w:val="001C40EA"/>
    <w:rsid w:val="001C40EB"/>
    <w:rsid w:val="001C41D2"/>
    <w:rsid w:val="001C44EF"/>
    <w:rsid w:val="001C48EB"/>
    <w:rsid w:val="001C4A5D"/>
    <w:rsid w:val="001C4E75"/>
    <w:rsid w:val="001C4F52"/>
    <w:rsid w:val="001C539C"/>
    <w:rsid w:val="001C5884"/>
    <w:rsid w:val="001C5A3D"/>
    <w:rsid w:val="001C5B5E"/>
    <w:rsid w:val="001C5E62"/>
    <w:rsid w:val="001C5ED9"/>
    <w:rsid w:val="001C5F00"/>
    <w:rsid w:val="001C5FF3"/>
    <w:rsid w:val="001C6672"/>
    <w:rsid w:val="001C672D"/>
    <w:rsid w:val="001C6731"/>
    <w:rsid w:val="001C6795"/>
    <w:rsid w:val="001C68C0"/>
    <w:rsid w:val="001C6918"/>
    <w:rsid w:val="001C694A"/>
    <w:rsid w:val="001C69A4"/>
    <w:rsid w:val="001C70ED"/>
    <w:rsid w:val="001C79B2"/>
    <w:rsid w:val="001C7C32"/>
    <w:rsid w:val="001D0090"/>
    <w:rsid w:val="001D0404"/>
    <w:rsid w:val="001D1509"/>
    <w:rsid w:val="001D1690"/>
    <w:rsid w:val="001D1743"/>
    <w:rsid w:val="001D1799"/>
    <w:rsid w:val="001D1AD5"/>
    <w:rsid w:val="001D1B99"/>
    <w:rsid w:val="001D1BAC"/>
    <w:rsid w:val="001D1BBB"/>
    <w:rsid w:val="001D1C31"/>
    <w:rsid w:val="001D1F2F"/>
    <w:rsid w:val="001D21DC"/>
    <w:rsid w:val="001D22F7"/>
    <w:rsid w:val="001D234E"/>
    <w:rsid w:val="001D2383"/>
    <w:rsid w:val="001D238A"/>
    <w:rsid w:val="001D263A"/>
    <w:rsid w:val="001D2FD0"/>
    <w:rsid w:val="001D30EF"/>
    <w:rsid w:val="001D3221"/>
    <w:rsid w:val="001D3278"/>
    <w:rsid w:val="001D32F4"/>
    <w:rsid w:val="001D33E1"/>
    <w:rsid w:val="001D3632"/>
    <w:rsid w:val="001D372D"/>
    <w:rsid w:val="001D38A8"/>
    <w:rsid w:val="001D3CD6"/>
    <w:rsid w:val="001D3D77"/>
    <w:rsid w:val="001D3E5C"/>
    <w:rsid w:val="001D3EC5"/>
    <w:rsid w:val="001D4256"/>
    <w:rsid w:val="001D42D7"/>
    <w:rsid w:val="001D43FE"/>
    <w:rsid w:val="001D4453"/>
    <w:rsid w:val="001D48E2"/>
    <w:rsid w:val="001D4C0C"/>
    <w:rsid w:val="001D5169"/>
    <w:rsid w:val="001D5238"/>
    <w:rsid w:val="001D56F7"/>
    <w:rsid w:val="001D5B16"/>
    <w:rsid w:val="001D5C53"/>
    <w:rsid w:val="001D5C85"/>
    <w:rsid w:val="001D5CC4"/>
    <w:rsid w:val="001D6087"/>
    <w:rsid w:val="001D61C5"/>
    <w:rsid w:val="001D6278"/>
    <w:rsid w:val="001D63BD"/>
    <w:rsid w:val="001D6425"/>
    <w:rsid w:val="001D64A9"/>
    <w:rsid w:val="001D64EF"/>
    <w:rsid w:val="001D685C"/>
    <w:rsid w:val="001D6878"/>
    <w:rsid w:val="001D6AC6"/>
    <w:rsid w:val="001D6B62"/>
    <w:rsid w:val="001D6B90"/>
    <w:rsid w:val="001D6CDF"/>
    <w:rsid w:val="001D6EFA"/>
    <w:rsid w:val="001D710C"/>
    <w:rsid w:val="001D72CD"/>
    <w:rsid w:val="001D7768"/>
    <w:rsid w:val="001D77DD"/>
    <w:rsid w:val="001D78E3"/>
    <w:rsid w:val="001D7F73"/>
    <w:rsid w:val="001D7F7D"/>
    <w:rsid w:val="001D7FC6"/>
    <w:rsid w:val="001E006D"/>
    <w:rsid w:val="001E0263"/>
    <w:rsid w:val="001E032B"/>
    <w:rsid w:val="001E0605"/>
    <w:rsid w:val="001E0BCA"/>
    <w:rsid w:val="001E0DCF"/>
    <w:rsid w:val="001E0E3C"/>
    <w:rsid w:val="001E0EE8"/>
    <w:rsid w:val="001E1151"/>
    <w:rsid w:val="001E117B"/>
    <w:rsid w:val="001E1186"/>
    <w:rsid w:val="001E12C3"/>
    <w:rsid w:val="001E1831"/>
    <w:rsid w:val="001E1B19"/>
    <w:rsid w:val="001E1C20"/>
    <w:rsid w:val="001E1C29"/>
    <w:rsid w:val="001E1C84"/>
    <w:rsid w:val="001E1C9C"/>
    <w:rsid w:val="001E1E02"/>
    <w:rsid w:val="001E1E28"/>
    <w:rsid w:val="001E1E33"/>
    <w:rsid w:val="001E2239"/>
    <w:rsid w:val="001E240C"/>
    <w:rsid w:val="001E24E3"/>
    <w:rsid w:val="001E2538"/>
    <w:rsid w:val="001E261C"/>
    <w:rsid w:val="001E27F4"/>
    <w:rsid w:val="001E29E4"/>
    <w:rsid w:val="001E2A67"/>
    <w:rsid w:val="001E2C4E"/>
    <w:rsid w:val="001E3013"/>
    <w:rsid w:val="001E3408"/>
    <w:rsid w:val="001E357C"/>
    <w:rsid w:val="001E35B5"/>
    <w:rsid w:val="001E3610"/>
    <w:rsid w:val="001E3771"/>
    <w:rsid w:val="001E3E18"/>
    <w:rsid w:val="001E3EB1"/>
    <w:rsid w:val="001E4573"/>
    <w:rsid w:val="001E46FF"/>
    <w:rsid w:val="001E497F"/>
    <w:rsid w:val="001E49D6"/>
    <w:rsid w:val="001E4C26"/>
    <w:rsid w:val="001E4D5F"/>
    <w:rsid w:val="001E4F46"/>
    <w:rsid w:val="001E50A5"/>
    <w:rsid w:val="001E510D"/>
    <w:rsid w:val="001E5687"/>
    <w:rsid w:val="001E5800"/>
    <w:rsid w:val="001E5847"/>
    <w:rsid w:val="001E5891"/>
    <w:rsid w:val="001E5A82"/>
    <w:rsid w:val="001E5BD9"/>
    <w:rsid w:val="001E607F"/>
    <w:rsid w:val="001E61E0"/>
    <w:rsid w:val="001E6347"/>
    <w:rsid w:val="001E6D5F"/>
    <w:rsid w:val="001E6E08"/>
    <w:rsid w:val="001E7390"/>
    <w:rsid w:val="001E7567"/>
    <w:rsid w:val="001E75A7"/>
    <w:rsid w:val="001E763D"/>
    <w:rsid w:val="001E76BF"/>
    <w:rsid w:val="001E7A25"/>
    <w:rsid w:val="001E7BD2"/>
    <w:rsid w:val="001E7DCE"/>
    <w:rsid w:val="001E7DF1"/>
    <w:rsid w:val="001E7EA3"/>
    <w:rsid w:val="001E7FDF"/>
    <w:rsid w:val="001F05A7"/>
    <w:rsid w:val="001F0EDB"/>
    <w:rsid w:val="001F1278"/>
    <w:rsid w:val="001F1307"/>
    <w:rsid w:val="001F130F"/>
    <w:rsid w:val="001F14A5"/>
    <w:rsid w:val="001F1947"/>
    <w:rsid w:val="001F1CE2"/>
    <w:rsid w:val="001F1DC9"/>
    <w:rsid w:val="001F22B7"/>
    <w:rsid w:val="001F2882"/>
    <w:rsid w:val="001F28B6"/>
    <w:rsid w:val="001F2BA9"/>
    <w:rsid w:val="001F2DE3"/>
    <w:rsid w:val="001F3A01"/>
    <w:rsid w:val="001F40D0"/>
    <w:rsid w:val="001F40FD"/>
    <w:rsid w:val="001F40FE"/>
    <w:rsid w:val="001F4122"/>
    <w:rsid w:val="001F4238"/>
    <w:rsid w:val="001F47C9"/>
    <w:rsid w:val="001F4906"/>
    <w:rsid w:val="001F4B29"/>
    <w:rsid w:val="001F4C31"/>
    <w:rsid w:val="001F4CAD"/>
    <w:rsid w:val="001F4E5E"/>
    <w:rsid w:val="001F5358"/>
    <w:rsid w:val="001F5419"/>
    <w:rsid w:val="001F5474"/>
    <w:rsid w:val="001F55AB"/>
    <w:rsid w:val="001F55CA"/>
    <w:rsid w:val="001F5718"/>
    <w:rsid w:val="001F5A79"/>
    <w:rsid w:val="001F5BAD"/>
    <w:rsid w:val="001F5D35"/>
    <w:rsid w:val="001F5D3B"/>
    <w:rsid w:val="001F60EA"/>
    <w:rsid w:val="001F631B"/>
    <w:rsid w:val="001F6C61"/>
    <w:rsid w:val="001F6DA5"/>
    <w:rsid w:val="001F6F83"/>
    <w:rsid w:val="001F6F8A"/>
    <w:rsid w:val="001F7023"/>
    <w:rsid w:val="001F7176"/>
    <w:rsid w:val="001F729D"/>
    <w:rsid w:val="001F735B"/>
    <w:rsid w:val="001F7543"/>
    <w:rsid w:val="001F76FE"/>
    <w:rsid w:val="001F7A4D"/>
    <w:rsid w:val="00200001"/>
    <w:rsid w:val="002004C6"/>
    <w:rsid w:val="00200620"/>
    <w:rsid w:val="0020092F"/>
    <w:rsid w:val="00200AC6"/>
    <w:rsid w:val="00201048"/>
    <w:rsid w:val="0020154E"/>
    <w:rsid w:val="00201617"/>
    <w:rsid w:val="00201BDA"/>
    <w:rsid w:val="00201E00"/>
    <w:rsid w:val="00201EB8"/>
    <w:rsid w:val="002023F4"/>
    <w:rsid w:val="00202495"/>
    <w:rsid w:val="0020255A"/>
    <w:rsid w:val="00202613"/>
    <w:rsid w:val="0020278C"/>
    <w:rsid w:val="00202B5F"/>
    <w:rsid w:val="00202C3B"/>
    <w:rsid w:val="00202C6E"/>
    <w:rsid w:val="002033F3"/>
    <w:rsid w:val="00203466"/>
    <w:rsid w:val="002034F6"/>
    <w:rsid w:val="00203750"/>
    <w:rsid w:val="00203ACE"/>
    <w:rsid w:val="00203CA3"/>
    <w:rsid w:val="002040D4"/>
    <w:rsid w:val="002041C9"/>
    <w:rsid w:val="0020495C"/>
    <w:rsid w:val="00204D45"/>
    <w:rsid w:val="00204E8F"/>
    <w:rsid w:val="00204EB1"/>
    <w:rsid w:val="002052C8"/>
    <w:rsid w:val="002061FC"/>
    <w:rsid w:val="002063A4"/>
    <w:rsid w:val="0020661B"/>
    <w:rsid w:val="0020663C"/>
    <w:rsid w:val="00206887"/>
    <w:rsid w:val="00206908"/>
    <w:rsid w:val="00206945"/>
    <w:rsid w:val="0020699B"/>
    <w:rsid w:val="00206A15"/>
    <w:rsid w:val="00206C0D"/>
    <w:rsid w:val="00206E64"/>
    <w:rsid w:val="0020728B"/>
    <w:rsid w:val="00207465"/>
    <w:rsid w:val="0020760E"/>
    <w:rsid w:val="00207616"/>
    <w:rsid w:val="0020784B"/>
    <w:rsid w:val="00207FF7"/>
    <w:rsid w:val="002100D2"/>
    <w:rsid w:val="0021030D"/>
    <w:rsid w:val="0021048E"/>
    <w:rsid w:val="00210833"/>
    <w:rsid w:val="002108DD"/>
    <w:rsid w:val="00210D44"/>
    <w:rsid w:val="00210F87"/>
    <w:rsid w:val="002113CA"/>
    <w:rsid w:val="00211AF2"/>
    <w:rsid w:val="00211D24"/>
    <w:rsid w:val="00211F96"/>
    <w:rsid w:val="00211FC9"/>
    <w:rsid w:val="00212146"/>
    <w:rsid w:val="002123B3"/>
    <w:rsid w:val="002124B0"/>
    <w:rsid w:val="00212611"/>
    <w:rsid w:val="002126B4"/>
    <w:rsid w:val="002129EF"/>
    <w:rsid w:val="00212C1C"/>
    <w:rsid w:val="00212ECE"/>
    <w:rsid w:val="00212F8B"/>
    <w:rsid w:val="0021307A"/>
    <w:rsid w:val="002133D3"/>
    <w:rsid w:val="00213570"/>
    <w:rsid w:val="00213644"/>
    <w:rsid w:val="00213847"/>
    <w:rsid w:val="00213967"/>
    <w:rsid w:val="00213BF8"/>
    <w:rsid w:val="00213E72"/>
    <w:rsid w:val="002141E2"/>
    <w:rsid w:val="0021439E"/>
    <w:rsid w:val="0021449A"/>
    <w:rsid w:val="002145A8"/>
    <w:rsid w:val="002145E5"/>
    <w:rsid w:val="002146C2"/>
    <w:rsid w:val="0021471E"/>
    <w:rsid w:val="00214743"/>
    <w:rsid w:val="00214839"/>
    <w:rsid w:val="00214E80"/>
    <w:rsid w:val="00214FD8"/>
    <w:rsid w:val="0021552E"/>
    <w:rsid w:val="00215752"/>
    <w:rsid w:val="0021596D"/>
    <w:rsid w:val="00215A3A"/>
    <w:rsid w:val="00215D1A"/>
    <w:rsid w:val="00215D37"/>
    <w:rsid w:val="0021610D"/>
    <w:rsid w:val="0021636E"/>
    <w:rsid w:val="00216589"/>
    <w:rsid w:val="0021667B"/>
    <w:rsid w:val="00216807"/>
    <w:rsid w:val="002168C5"/>
    <w:rsid w:val="00216CB7"/>
    <w:rsid w:val="00216CBF"/>
    <w:rsid w:val="0021711D"/>
    <w:rsid w:val="00217155"/>
    <w:rsid w:val="0021718B"/>
    <w:rsid w:val="002172B0"/>
    <w:rsid w:val="0021741D"/>
    <w:rsid w:val="00217703"/>
    <w:rsid w:val="002178FE"/>
    <w:rsid w:val="00217A07"/>
    <w:rsid w:val="00217A7C"/>
    <w:rsid w:val="00217B44"/>
    <w:rsid w:val="00217C2E"/>
    <w:rsid w:val="00217FAF"/>
    <w:rsid w:val="00220083"/>
    <w:rsid w:val="002201B1"/>
    <w:rsid w:val="002202AA"/>
    <w:rsid w:val="002202FE"/>
    <w:rsid w:val="0022038F"/>
    <w:rsid w:val="002206AA"/>
    <w:rsid w:val="00220789"/>
    <w:rsid w:val="00220BF8"/>
    <w:rsid w:val="00220C3C"/>
    <w:rsid w:val="00220DCC"/>
    <w:rsid w:val="00221049"/>
    <w:rsid w:val="00221672"/>
    <w:rsid w:val="00221999"/>
    <w:rsid w:val="00221AAA"/>
    <w:rsid w:val="0022211A"/>
    <w:rsid w:val="002221C1"/>
    <w:rsid w:val="00222787"/>
    <w:rsid w:val="00222B41"/>
    <w:rsid w:val="00222BEC"/>
    <w:rsid w:val="00222D10"/>
    <w:rsid w:val="002230BF"/>
    <w:rsid w:val="00223115"/>
    <w:rsid w:val="00223177"/>
    <w:rsid w:val="00223589"/>
    <w:rsid w:val="002235A7"/>
    <w:rsid w:val="002235E3"/>
    <w:rsid w:val="002238F4"/>
    <w:rsid w:val="00223B94"/>
    <w:rsid w:val="00223C57"/>
    <w:rsid w:val="00223CA7"/>
    <w:rsid w:val="002240D6"/>
    <w:rsid w:val="002241A7"/>
    <w:rsid w:val="00224309"/>
    <w:rsid w:val="00224ADA"/>
    <w:rsid w:val="00224BC6"/>
    <w:rsid w:val="00224E7D"/>
    <w:rsid w:val="00225003"/>
    <w:rsid w:val="00225219"/>
    <w:rsid w:val="00225621"/>
    <w:rsid w:val="00225C12"/>
    <w:rsid w:val="00225D09"/>
    <w:rsid w:val="0022604C"/>
    <w:rsid w:val="00226140"/>
    <w:rsid w:val="002262A3"/>
    <w:rsid w:val="00226418"/>
    <w:rsid w:val="00226A43"/>
    <w:rsid w:val="00226C2B"/>
    <w:rsid w:val="00226F44"/>
    <w:rsid w:val="00227183"/>
    <w:rsid w:val="0022722A"/>
    <w:rsid w:val="00227254"/>
    <w:rsid w:val="002278EC"/>
    <w:rsid w:val="00227945"/>
    <w:rsid w:val="00227B64"/>
    <w:rsid w:val="00227BE9"/>
    <w:rsid w:val="002300D1"/>
    <w:rsid w:val="00230244"/>
    <w:rsid w:val="00230797"/>
    <w:rsid w:val="002307B2"/>
    <w:rsid w:val="002308BB"/>
    <w:rsid w:val="00230C4F"/>
    <w:rsid w:val="00230FAD"/>
    <w:rsid w:val="00231188"/>
    <w:rsid w:val="002313BD"/>
    <w:rsid w:val="00231567"/>
    <w:rsid w:val="0023179D"/>
    <w:rsid w:val="00231A23"/>
    <w:rsid w:val="00231BAE"/>
    <w:rsid w:val="00231EBE"/>
    <w:rsid w:val="00232814"/>
    <w:rsid w:val="002329B2"/>
    <w:rsid w:val="00232F55"/>
    <w:rsid w:val="002331E0"/>
    <w:rsid w:val="00233383"/>
    <w:rsid w:val="002333AA"/>
    <w:rsid w:val="00233733"/>
    <w:rsid w:val="00233A7F"/>
    <w:rsid w:val="00233AA1"/>
    <w:rsid w:val="00233C76"/>
    <w:rsid w:val="00233D8B"/>
    <w:rsid w:val="00233ECD"/>
    <w:rsid w:val="00234154"/>
    <w:rsid w:val="00234338"/>
    <w:rsid w:val="002343C6"/>
    <w:rsid w:val="0023446D"/>
    <w:rsid w:val="002344C6"/>
    <w:rsid w:val="002344E2"/>
    <w:rsid w:val="002347D3"/>
    <w:rsid w:val="0023490D"/>
    <w:rsid w:val="00234A3D"/>
    <w:rsid w:val="00234A5E"/>
    <w:rsid w:val="00234B75"/>
    <w:rsid w:val="00234C78"/>
    <w:rsid w:val="00234D37"/>
    <w:rsid w:val="00234E82"/>
    <w:rsid w:val="00234F94"/>
    <w:rsid w:val="0023515A"/>
    <w:rsid w:val="002351F6"/>
    <w:rsid w:val="00235360"/>
    <w:rsid w:val="002356CE"/>
    <w:rsid w:val="0023586F"/>
    <w:rsid w:val="002358A6"/>
    <w:rsid w:val="00235A20"/>
    <w:rsid w:val="00235E63"/>
    <w:rsid w:val="00236145"/>
    <w:rsid w:val="0023614B"/>
    <w:rsid w:val="00236222"/>
    <w:rsid w:val="00236346"/>
    <w:rsid w:val="002364E7"/>
    <w:rsid w:val="002366A6"/>
    <w:rsid w:val="00236913"/>
    <w:rsid w:val="00236AC0"/>
    <w:rsid w:val="00236C81"/>
    <w:rsid w:val="00236D1E"/>
    <w:rsid w:val="00237221"/>
    <w:rsid w:val="00237753"/>
    <w:rsid w:val="00237BC8"/>
    <w:rsid w:val="00237CD4"/>
    <w:rsid w:val="002400E1"/>
    <w:rsid w:val="0024030A"/>
    <w:rsid w:val="0024037B"/>
    <w:rsid w:val="00240392"/>
    <w:rsid w:val="002405D3"/>
    <w:rsid w:val="0024061F"/>
    <w:rsid w:val="002407A3"/>
    <w:rsid w:val="0024081C"/>
    <w:rsid w:val="002409BD"/>
    <w:rsid w:val="00240E5B"/>
    <w:rsid w:val="00240ECC"/>
    <w:rsid w:val="00240FAB"/>
    <w:rsid w:val="0024105A"/>
    <w:rsid w:val="0024111B"/>
    <w:rsid w:val="00241799"/>
    <w:rsid w:val="00241D79"/>
    <w:rsid w:val="00241E01"/>
    <w:rsid w:val="00241F9F"/>
    <w:rsid w:val="0024244D"/>
    <w:rsid w:val="002424BB"/>
    <w:rsid w:val="00242793"/>
    <w:rsid w:val="0024286E"/>
    <w:rsid w:val="00242BBA"/>
    <w:rsid w:val="00242DF6"/>
    <w:rsid w:val="00242F62"/>
    <w:rsid w:val="00242F7C"/>
    <w:rsid w:val="002430C5"/>
    <w:rsid w:val="00243584"/>
    <w:rsid w:val="0024358B"/>
    <w:rsid w:val="00243690"/>
    <w:rsid w:val="002436E5"/>
    <w:rsid w:val="00243837"/>
    <w:rsid w:val="0024399F"/>
    <w:rsid w:val="002439D1"/>
    <w:rsid w:val="00243D94"/>
    <w:rsid w:val="002440BC"/>
    <w:rsid w:val="002440FF"/>
    <w:rsid w:val="00244168"/>
    <w:rsid w:val="00244280"/>
    <w:rsid w:val="00244374"/>
    <w:rsid w:val="002443C1"/>
    <w:rsid w:val="00244584"/>
    <w:rsid w:val="00244617"/>
    <w:rsid w:val="0024465C"/>
    <w:rsid w:val="0024466F"/>
    <w:rsid w:val="0024485B"/>
    <w:rsid w:val="002449D5"/>
    <w:rsid w:val="00244C24"/>
    <w:rsid w:val="00244C40"/>
    <w:rsid w:val="00244D6E"/>
    <w:rsid w:val="00244D99"/>
    <w:rsid w:val="00244DC9"/>
    <w:rsid w:val="00244DE4"/>
    <w:rsid w:val="00244E92"/>
    <w:rsid w:val="00244F71"/>
    <w:rsid w:val="00244FAE"/>
    <w:rsid w:val="002454EF"/>
    <w:rsid w:val="002458A5"/>
    <w:rsid w:val="00245976"/>
    <w:rsid w:val="00245A2E"/>
    <w:rsid w:val="002462F2"/>
    <w:rsid w:val="00246356"/>
    <w:rsid w:val="002465D8"/>
    <w:rsid w:val="002466D6"/>
    <w:rsid w:val="00246895"/>
    <w:rsid w:val="00246910"/>
    <w:rsid w:val="00246A28"/>
    <w:rsid w:val="00246B47"/>
    <w:rsid w:val="00246B76"/>
    <w:rsid w:val="00246D3A"/>
    <w:rsid w:val="0024709F"/>
    <w:rsid w:val="00247255"/>
    <w:rsid w:val="002473A9"/>
    <w:rsid w:val="002478AA"/>
    <w:rsid w:val="002479A4"/>
    <w:rsid w:val="00250142"/>
    <w:rsid w:val="0025049F"/>
    <w:rsid w:val="00250B29"/>
    <w:rsid w:val="00250B53"/>
    <w:rsid w:val="00250BA1"/>
    <w:rsid w:val="00250EAC"/>
    <w:rsid w:val="00251024"/>
    <w:rsid w:val="00251047"/>
    <w:rsid w:val="0025139D"/>
    <w:rsid w:val="002516EB"/>
    <w:rsid w:val="00251944"/>
    <w:rsid w:val="00251EC9"/>
    <w:rsid w:val="00251FEF"/>
    <w:rsid w:val="00252066"/>
    <w:rsid w:val="0025229C"/>
    <w:rsid w:val="00252366"/>
    <w:rsid w:val="00253104"/>
    <w:rsid w:val="002531E3"/>
    <w:rsid w:val="002536E0"/>
    <w:rsid w:val="002537F0"/>
    <w:rsid w:val="00253839"/>
    <w:rsid w:val="00253A18"/>
    <w:rsid w:val="00253B46"/>
    <w:rsid w:val="0025432D"/>
    <w:rsid w:val="002543FA"/>
    <w:rsid w:val="002547F5"/>
    <w:rsid w:val="00254A55"/>
    <w:rsid w:val="00254AA7"/>
    <w:rsid w:val="00254BF5"/>
    <w:rsid w:val="00254E59"/>
    <w:rsid w:val="00254F2B"/>
    <w:rsid w:val="00255119"/>
    <w:rsid w:val="0025565E"/>
    <w:rsid w:val="00255A8A"/>
    <w:rsid w:val="00255E07"/>
    <w:rsid w:val="002560E8"/>
    <w:rsid w:val="0025610B"/>
    <w:rsid w:val="0025611C"/>
    <w:rsid w:val="0025614E"/>
    <w:rsid w:val="002563D7"/>
    <w:rsid w:val="002567AD"/>
    <w:rsid w:val="00256883"/>
    <w:rsid w:val="0025690A"/>
    <w:rsid w:val="00256B3B"/>
    <w:rsid w:val="00256D5E"/>
    <w:rsid w:val="0025735B"/>
    <w:rsid w:val="00257906"/>
    <w:rsid w:val="00257B0A"/>
    <w:rsid w:val="00257D35"/>
    <w:rsid w:val="00257DA1"/>
    <w:rsid w:val="00257F94"/>
    <w:rsid w:val="0026003F"/>
    <w:rsid w:val="00260175"/>
    <w:rsid w:val="00260498"/>
    <w:rsid w:val="00260588"/>
    <w:rsid w:val="00260680"/>
    <w:rsid w:val="0026081D"/>
    <w:rsid w:val="00260AAF"/>
    <w:rsid w:val="00260C2E"/>
    <w:rsid w:val="00260D7B"/>
    <w:rsid w:val="00260ED6"/>
    <w:rsid w:val="00260F3E"/>
    <w:rsid w:val="00261395"/>
    <w:rsid w:val="002613D0"/>
    <w:rsid w:val="002616CA"/>
    <w:rsid w:val="0026180C"/>
    <w:rsid w:val="0026184A"/>
    <w:rsid w:val="00261EAF"/>
    <w:rsid w:val="00261F45"/>
    <w:rsid w:val="00262008"/>
    <w:rsid w:val="00262A7D"/>
    <w:rsid w:val="00262A9C"/>
    <w:rsid w:val="00262D64"/>
    <w:rsid w:val="00262F32"/>
    <w:rsid w:val="0026349B"/>
    <w:rsid w:val="002634FA"/>
    <w:rsid w:val="00263704"/>
    <w:rsid w:val="002637B5"/>
    <w:rsid w:val="00263828"/>
    <w:rsid w:val="00263B30"/>
    <w:rsid w:val="00263C3C"/>
    <w:rsid w:val="00263DCC"/>
    <w:rsid w:val="00263F2F"/>
    <w:rsid w:val="00264611"/>
    <w:rsid w:val="00264647"/>
    <w:rsid w:val="0026467B"/>
    <w:rsid w:val="002648F3"/>
    <w:rsid w:val="0026495E"/>
    <w:rsid w:val="00264A0E"/>
    <w:rsid w:val="0026500B"/>
    <w:rsid w:val="00265162"/>
    <w:rsid w:val="002651AD"/>
    <w:rsid w:val="00265343"/>
    <w:rsid w:val="00265349"/>
    <w:rsid w:val="0026539C"/>
    <w:rsid w:val="0026542E"/>
    <w:rsid w:val="00265530"/>
    <w:rsid w:val="00265B2F"/>
    <w:rsid w:val="00265C2C"/>
    <w:rsid w:val="00265E16"/>
    <w:rsid w:val="00265FEF"/>
    <w:rsid w:val="002660FC"/>
    <w:rsid w:val="00266C2F"/>
    <w:rsid w:val="00266D16"/>
    <w:rsid w:val="002670D4"/>
    <w:rsid w:val="00267201"/>
    <w:rsid w:val="0026757D"/>
    <w:rsid w:val="00267C1B"/>
    <w:rsid w:val="00267FB6"/>
    <w:rsid w:val="00270194"/>
    <w:rsid w:val="0027049D"/>
    <w:rsid w:val="00270531"/>
    <w:rsid w:val="002705B7"/>
    <w:rsid w:val="002705E6"/>
    <w:rsid w:val="00270613"/>
    <w:rsid w:val="002707CA"/>
    <w:rsid w:val="002707E9"/>
    <w:rsid w:val="00270823"/>
    <w:rsid w:val="00270D75"/>
    <w:rsid w:val="00270DF5"/>
    <w:rsid w:val="00271129"/>
    <w:rsid w:val="00271279"/>
    <w:rsid w:val="0027146B"/>
    <w:rsid w:val="00271846"/>
    <w:rsid w:val="002718A1"/>
    <w:rsid w:val="002718B3"/>
    <w:rsid w:val="0027190B"/>
    <w:rsid w:val="00271C3D"/>
    <w:rsid w:val="00271E79"/>
    <w:rsid w:val="00271EDD"/>
    <w:rsid w:val="00271F7F"/>
    <w:rsid w:val="00271F95"/>
    <w:rsid w:val="00272715"/>
    <w:rsid w:val="00272AE3"/>
    <w:rsid w:val="00272C0C"/>
    <w:rsid w:val="00272D17"/>
    <w:rsid w:val="0027323C"/>
    <w:rsid w:val="00273319"/>
    <w:rsid w:val="0027353A"/>
    <w:rsid w:val="002735E5"/>
    <w:rsid w:val="0027367D"/>
    <w:rsid w:val="00273797"/>
    <w:rsid w:val="0027386A"/>
    <w:rsid w:val="00273C14"/>
    <w:rsid w:val="00273C50"/>
    <w:rsid w:val="00273E90"/>
    <w:rsid w:val="00273EBA"/>
    <w:rsid w:val="00273EDF"/>
    <w:rsid w:val="00273FE7"/>
    <w:rsid w:val="00274310"/>
    <w:rsid w:val="00274366"/>
    <w:rsid w:val="00274893"/>
    <w:rsid w:val="00274902"/>
    <w:rsid w:val="00274B99"/>
    <w:rsid w:val="00274D23"/>
    <w:rsid w:val="00274D88"/>
    <w:rsid w:val="00275034"/>
    <w:rsid w:val="00275338"/>
    <w:rsid w:val="002754F1"/>
    <w:rsid w:val="002755C5"/>
    <w:rsid w:val="002755EA"/>
    <w:rsid w:val="002756EB"/>
    <w:rsid w:val="00275872"/>
    <w:rsid w:val="0027593D"/>
    <w:rsid w:val="00275B7A"/>
    <w:rsid w:val="00275C92"/>
    <w:rsid w:val="00275D46"/>
    <w:rsid w:val="00275F52"/>
    <w:rsid w:val="00275F97"/>
    <w:rsid w:val="002764EF"/>
    <w:rsid w:val="002767AD"/>
    <w:rsid w:val="00276A59"/>
    <w:rsid w:val="002770E9"/>
    <w:rsid w:val="0027746F"/>
    <w:rsid w:val="0027757E"/>
    <w:rsid w:val="00277612"/>
    <w:rsid w:val="002778C1"/>
    <w:rsid w:val="002778DE"/>
    <w:rsid w:val="0027792C"/>
    <w:rsid w:val="00277BD0"/>
    <w:rsid w:val="0028009D"/>
    <w:rsid w:val="002800A0"/>
    <w:rsid w:val="002802A9"/>
    <w:rsid w:val="00280410"/>
    <w:rsid w:val="0028051B"/>
    <w:rsid w:val="00280704"/>
    <w:rsid w:val="0028076F"/>
    <w:rsid w:val="00280770"/>
    <w:rsid w:val="002808F3"/>
    <w:rsid w:val="00280A58"/>
    <w:rsid w:val="00280DE6"/>
    <w:rsid w:val="00280FAD"/>
    <w:rsid w:val="00281388"/>
    <w:rsid w:val="00281604"/>
    <w:rsid w:val="00281869"/>
    <w:rsid w:val="00281A31"/>
    <w:rsid w:val="00281BA0"/>
    <w:rsid w:val="00281D1C"/>
    <w:rsid w:val="00281E34"/>
    <w:rsid w:val="00281E8C"/>
    <w:rsid w:val="002820E5"/>
    <w:rsid w:val="002823E9"/>
    <w:rsid w:val="00282712"/>
    <w:rsid w:val="00283086"/>
    <w:rsid w:val="0028310B"/>
    <w:rsid w:val="00283161"/>
    <w:rsid w:val="002835CB"/>
    <w:rsid w:val="00283914"/>
    <w:rsid w:val="00283936"/>
    <w:rsid w:val="00283D3D"/>
    <w:rsid w:val="00283F96"/>
    <w:rsid w:val="00283FE9"/>
    <w:rsid w:val="002840F9"/>
    <w:rsid w:val="0028449D"/>
    <w:rsid w:val="00284548"/>
    <w:rsid w:val="00284614"/>
    <w:rsid w:val="00284693"/>
    <w:rsid w:val="002847EF"/>
    <w:rsid w:val="00284968"/>
    <w:rsid w:val="00284F4D"/>
    <w:rsid w:val="00285282"/>
    <w:rsid w:val="002857DE"/>
    <w:rsid w:val="002858C2"/>
    <w:rsid w:val="00285A7F"/>
    <w:rsid w:val="00285DF7"/>
    <w:rsid w:val="00285E1A"/>
    <w:rsid w:val="00285EAD"/>
    <w:rsid w:val="0028605E"/>
    <w:rsid w:val="00286182"/>
    <w:rsid w:val="0028665C"/>
    <w:rsid w:val="00286A5B"/>
    <w:rsid w:val="00286B9C"/>
    <w:rsid w:val="00286D70"/>
    <w:rsid w:val="00286DAC"/>
    <w:rsid w:val="00287176"/>
    <w:rsid w:val="002873F8"/>
    <w:rsid w:val="00287695"/>
    <w:rsid w:val="002877BD"/>
    <w:rsid w:val="0028792A"/>
    <w:rsid w:val="00287994"/>
    <w:rsid w:val="00287AA9"/>
    <w:rsid w:val="00287D0E"/>
    <w:rsid w:val="002901E1"/>
    <w:rsid w:val="0029059C"/>
    <w:rsid w:val="002906A4"/>
    <w:rsid w:val="002906CD"/>
    <w:rsid w:val="00290738"/>
    <w:rsid w:val="00290902"/>
    <w:rsid w:val="00290DBE"/>
    <w:rsid w:val="00290E78"/>
    <w:rsid w:val="002913C7"/>
    <w:rsid w:val="00291966"/>
    <w:rsid w:val="00291B48"/>
    <w:rsid w:val="00291BF8"/>
    <w:rsid w:val="00291BFE"/>
    <w:rsid w:val="00291CA7"/>
    <w:rsid w:val="0029200C"/>
    <w:rsid w:val="0029208D"/>
    <w:rsid w:val="0029221F"/>
    <w:rsid w:val="00292504"/>
    <w:rsid w:val="0029271C"/>
    <w:rsid w:val="002928DA"/>
    <w:rsid w:val="00292BDE"/>
    <w:rsid w:val="00292C26"/>
    <w:rsid w:val="00292C8A"/>
    <w:rsid w:val="00292CD5"/>
    <w:rsid w:val="00292EBD"/>
    <w:rsid w:val="00292F77"/>
    <w:rsid w:val="002930FA"/>
    <w:rsid w:val="00293169"/>
    <w:rsid w:val="002931DA"/>
    <w:rsid w:val="002933B9"/>
    <w:rsid w:val="00293620"/>
    <w:rsid w:val="00293E13"/>
    <w:rsid w:val="00293FC2"/>
    <w:rsid w:val="00294253"/>
    <w:rsid w:val="002944B3"/>
    <w:rsid w:val="002944B6"/>
    <w:rsid w:val="002944F8"/>
    <w:rsid w:val="00294646"/>
    <w:rsid w:val="00294D0E"/>
    <w:rsid w:val="00294FEC"/>
    <w:rsid w:val="00295005"/>
    <w:rsid w:val="00295303"/>
    <w:rsid w:val="002955A6"/>
    <w:rsid w:val="00295B6D"/>
    <w:rsid w:val="00295C98"/>
    <w:rsid w:val="00296405"/>
    <w:rsid w:val="002964E1"/>
    <w:rsid w:val="0029650F"/>
    <w:rsid w:val="00296B6B"/>
    <w:rsid w:val="00296BBB"/>
    <w:rsid w:val="0029714E"/>
    <w:rsid w:val="0029715B"/>
    <w:rsid w:val="00297222"/>
    <w:rsid w:val="002973E5"/>
    <w:rsid w:val="00297693"/>
    <w:rsid w:val="00297A9F"/>
    <w:rsid w:val="002A00D2"/>
    <w:rsid w:val="002A03AB"/>
    <w:rsid w:val="002A0567"/>
    <w:rsid w:val="002A07C4"/>
    <w:rsid w:val="002A0A69"/>
    <w:rsid w:val="002A0EBF"/>
    <w:rsid w:val="002A0F88"/>
    <w:rsid w:val="002A14D9"/>
    <w:rsid w:val="002A169C"/>
    <w:rsid w:val="002A1CC3"/>
    <w:rsid w:val="002A2170"/>
    <w:rsid w:val="002A2344"/>
    <w:rsid w:val="002A272D"/>
    <w:rsid w:val="002A2861"/>
    <w:rsid w:val="002A29F1"/>
    <w:rsid w:val="002A2E25"/>
    <w:rsid w:val="002A2F6B"/>
    <w:rsid w:val="002A309A"/>
    <w:rsid w:val="002A319B"/>
    <w:rsid w:val="002A365E"/>
    <w:rsid w:val="002A3803"/>
    <w:rsid w:val="002A3D3C"/>
    <w:rsid w:val="002A3DBB"/>
    <w:rsid w:val="002A3E74"/>
    <w:rsid w:val="002A3E9A"/>
    <w:rsid w:val="002A466F"/>
    <w:rsid w:val="002A48CB"/>
    <w:rsid w:val="002A4930"/>
    <w:rsid w:val="002A4E18"/>
    <w:rsid w:val="002A4E88"/>
    <w:rsid w:val="002A4F1A"/>
    <w:rsid w:val="002A4F75"/>
    <w:rsid w:val="002A4FBA"/>
    <w:rsid w:val="002A4FE3"/>
    <w:rsid w:val="002A57FD"/>
    <w:rsid w:val="002A5912"/>
    <w:rsid w:val="002A5A1D"/>
    <w:rsid w:val="002A5A54"/>
    <w:rsid w:val="002A5A61"/>
    <w:rsid w:val="002A5B07"/>
    <w:rsid w:val="002A5C18"/>
    <w:rsid w:val="002A5E54"/>
    <w:rsid w:val="002A5F60"/>
    <w:rsid w:val="002A5F72"/>
    <w:rsid w:val="002A6026"/>
    <w:rsid w:val="002A6772"/>
    <w:rsid w:val="002A6BFA"/>
    <w:rsid w:val="002A6D02"/>
    <w:rsid w:val="002A6EF1"/>
    <w:rsid w:val="002A738D"/>
    <w:rsid w:val="002A7752"/>
    <w:rsid w:val="002A77AF"/>
    <w:rsid w:val="002A7887"/>
    <w:rsid w:val="002A78F4"/>
    <w:rsid w:val="002A7C82"/>
    <w:rsid w:val="002B07A1"/>
    <w:rsid w:val="002B0ADA"/>
    <w:rsid w:val="002B0E9D"/>
    <w:rsid w:val="002B0EE3"/>
    <w:rsid w:val="002B1181"/>
    <w:rsid w:val="002B1453"/>
    <w:rsid w:val="002B1526"/>
    <w:rsid w:val="002B15A3"/>
    <w:rsid w:val="002B1EEB"/>
    <w:rsid w:val="002B208D"/>
    <w:rsid w:val="002B2190"/>
    <w:rsid w:val="002B22BD"/>
    <w:rsid w:val="002B2624"/>
    <w:rsid w:val="002B29BC"/>
    <w:rsid w:val="002B2A82"/>
    <w:rsid w:val="002B2C21"/>
    <w:rsid w:val="002B2C59"/>
    <w:rsid w:val="002B2D71"/>
    <w:rsid w:val="002B2FF4"/>
    <w:rsid w:val="002B306C"/>
    <w:rsid w:val="002B30CF"/>
    <w:rsid w:val="002B3204"/>
    <w:rsid w:val="002B325A"/>
    <w:rsid w:val="002B36E5"/>
    <w:rsid w:val="002B3749"/>
    <w:rsid w:val="002B3B86"/>
    <w:rsid w:val="002B4153"/>
    <w:rsid w:val="002B41BD"/>
    <w:rsid w:val="002B427C"/>
    <w:rsid w:val="002B4456"/>
    <w:rsid w:val="002B4567"/>
    <w:rsid w:val="002B45FB"/>
    <w:rsid w:val="002B484B"/>
    <w:rsid w:val="002B49AC"/>
    <w:rsid w:val="002B4A40"/>
    <w:rsid w:val="002B4A99"/>
    <w:rsid w:val="002B4C18"/>
    <w:rsid w:val="002B4C20"/>
    <w:rsid w:val="002B4D4F"/>
    <w:rsid w:val="002B55C9"/>
    <w:rsid w:val="002B564A"/>
    <w:rsid w:val="002B5CEA"/>
    <w:rsid w:val="002B5EED"/>
    <w:rsid w:val="002B5F91"/>
    <w:rsid w:val="002B600D"/>
    <w:rsid w:val="002B68C3"/>
    <w:rsid w:val="002B697E"/>
    <w:rsid w:val="002B6A89"/>
    <w:rsid w:val="002B6BDC"/>
    <w:rsid w:val="002B7513"/>
    <w:rsid w:val="002B758C"/>
    <w:rsid w:val="002B7606"/>
    <w:rsid w:val="002B776B"/>
    <w:rsid w:val="002B7FD9"/>
    <w:rsid w:val="002C0431"/>
    <w:rsid w:val="002C08E8"/>
    <w:rsid w:val="002C0A18"/>
    <w:rsid w:val="002C0B55"/>
    <w:rsid w:val="002C0FCF"/>
    <w:rsid w:val="002C0FF4"/>
    <w:rsid w:val="002C112B"/>
    <w:rsid w:val="002C12A8"/>
    <w:rsid w:val="002C151B"/>
    <w:rsid w:val="002C1702"/>
    <w:rsid w:val="002C1714"/>
    <w:rsid w:val="002C17E9"/>
    <w:rsid w:val="002C1B4A"/>
    <w:rsid w:val="002C1BC6"/>
    <w:rsid w:val="002C1D88"/>
    <w:rsid w:val="002C1E4C"/>
    <w:rsid w:val="002C1FC7"/>
    <w:rsid w:val="002C1FCC"/>
    <w:rsid w:val="002C2084"/>
    <w:rsid w:val="002C20CB"/>
    <w:rsid w:val="002C22E1"/>
    <w:rsid w:val="002C29BB"/>
    <w:rsid w:val="002C2ABE"/>
    <w:rsid w:val="002C2B50"/>
    <w:rsid w:val="002C2C86"/>
    <w:rsid w:val="002C3440"/>
    <w:rsid w:val="002C3A75"/>
    <w:rsid w:val="002C3B6C"/>
    <w:rsid w:val="002C3C21"/>
    <w:rsid w:val="002C3CB4"/>
    <w:rsid w:val="002C3F19"/>
    <w:rsid w:val="002C3F76"/>
    <w:rsid w:val="002C3FAB"/>
    <w:rsid w:val="002C42E4"/>
    <w:rsid w:val="002C47B7"/>
    <w:rsid w:val="002C48AF"/>
    <w:rsid w:val="002C49DA"/>
    <w:rsid w:val="002C4CDA"/>
    <w:rsid w:val="002C4EBB"/>
    <w:rsid w:val="002C4F91"/>
    <w:rsid w:val="002C50CE"/>
    <w:rsid w:val="002C53C4"/>
    <w:rsid w:val="002C5468"/>
    <w:rsid w:val="002C57F4"/>
    <w:rsid w:val="002C690E"/>
    <w:rsid w:val="002C6A14"/>
    <w:rsid w:val="002C6B1F"/>
    <w:rsid w:val="002C6B52"/>
    <w:rsid w:val="002C6CC4"/>
    <w:rsid w:val="002C703A"/>
    <w:rsid w:val="002C76FA"/>
    <w:rsid w:val="002C7D4D"/>
    <w:rsid w:val="002C7DC4"/>
    <w:rsid w:val="002C7F79"/>
    <w:rsid w:val="002D0413"/>
    <w:rsid w:val="002D0F1C"/>
    <w:rsid w:val="002D0F65"/>
    <w:rsid w:val="002D11D2"/>
    <w:rsid w:val="002D15B2"/>
    <w:rsid w:val="002D1695"/>
    <w:rsid w:val="002D1939"/>
    <w:rsid w:val="002D1FFF"/>
    <w:rsid w:val="002D21AE"/>
    <w:rsid w:val="002D248D"/>
    <w:rsid w:val="002D2581"/>
    <w:rsid w:val="002D278D"/>
    <w:rsid w:val="002D2825"/>
    <w:rsid w:val="002D2B0C"/>
    <w:rsid w:val="002D2B12"/>
    <w:rsid w:val="002D2BCD"/>
    <w:rsid w:val="002D2E93"/>
    <w:rsid w:val="002D2F8E"/>
    <w:rsid w:val="002D3106"/>
    <w:rsid w:val="002D339E"/>
    <w:rsid w:val="002D33DB"/>
    <w:rsid w:val="002D364B"/>
    <w:rsid w:val="002D365F"/>
    <w:rsid w:val="002D3A1A"/>
    <w:rsid w:val="002D3B06"/>
    <w:rsid w:val="002D3C94"/>
    <w:rsid w:val="002D4230"/>
    <w:rsid w:val="002D4810"/>
    <w:rsid w:val="002D481B"/>
    <w:rsid w:val="002D4A32"/>
    <w:rsid w:val="002D4BF3"/>
    <w:rsid w:val="002D506C"/>
    <w:rsid w:val="002D526A"/>
    <w:rsid w:val="002D5334"/>
    <w:rsid w:val="002D5358"/>
    <w:rsid w:val="002D5545"/>
    <w:rsid w:val="002D58DA"/>
    <w:rsid w:val="002D5B34"/>
    <w:rsid w:val="002D5BB0"/>
    <w:rsid w:val="002D5D4E"/>
    <w:rsid w:val="002D5DA5"/>
    <w:rsid w:val="002D5DE8"/>
    <w:rsid w:val="002D5EEF"/>
    <w:rsid w:val="002D666A"/>
    <w:rsid w:val="002D6CDE"/>
    <w:rsid w:val="002D6DD1"/>
    <w:rsid w:val="002D6DFC"/>
    <w:rsid w:val="002D6E7E"/>
    <w:rsid w:val="002D7018"/>
    <w:rsid w:val="002D744F"/>
    <w:rsid w:val="002D74D8"/>
    <w:rsid w:val="002D75D5"/>
    <w:rsid w:val="002D78A7"/>
    <w:rsid w:val="002D798A"/>
    <w:rsid w:val="002D7A22"/>
    <w:rsid w:val="002D7AE7"/>
    <w:rsid w:val="002D7CCE"/>
    <w:rsid w:val="002D7DC0"/>
    <w:rsid w:val="002E006E"/>
    <w:rsid w:val="002E048F"/>
    <w:rsid w:val="002E0969"/>
    <w:rsid w:val="002E0A26"/>
    <w:rsid w:val="002E0ADC"/>
    <w:rsid w:val="002E0F4C"/>
    <w:rsid w:val="002E14DB"/>
    <w:rsid w:val="002E1653"/>
    <w:rsid w:val="002E175E"/>
    <w:rsid w:val="002E177B"/>
    <w:rsid w:val="002E185B"/>
    <w:rsid w:val="002E1B5F"/>
    <w:rsid w:val="002E1EA9"/>
    <w:rsid w:val="002E1F21"/>
    <w:rsid w:val="002E2141"/>
    <w:rsid w:val="002E2143"/>
    <w:rsid w:val="002E2665"/>
    <w:rsid w:val="002E2959"/>
    <w:rsid w:val="002E2AD2"/>
    <w:rsid w:val="002E2C7E"/>
    <w:rsid w:val="002E2C8D"/>
    <w:rsid w:val="002E2DF2"/>
    <w:rsid w:val="002E2F94"/>
    <w:rsid w:val="002E2FE5"/>
    <w:rsid w:val="002E2FFE"/>
    <w:rsid w:val="002E30C5"/>
    <w:rsid w:val="002E32C3"/>
    <w:rsid w:val="002E3327"/>
    <w:rsid w:val="002E357F"/>
    <w:rsid w:val="002E35A7"/>
    <w:rsid w:val="002E3665"/>
    <w:rsid w:val="002E36CE"/>
    <w:rsid w:val="002E3794"/>
    <w:rsid w:val="002E396F"/>
    <w:rsid w:val="002E3D28"/>
    <w:rsid w:val="002E3E5E"/>
    <w:rsid w:val="002E4456"/>
    <w:rsid w:val="002E4B95"/>
    <w:rsid w:val="002E4BF7"/>
    <w:rsid w:val="002E4F6E"/>
    <w:rsid w:val="002E5155"/>
    <w:rsid w:val="002E54AD"/>
    <w:rsid w:val="002E5813"/>
    <w:rsid w:val="002E6237"/>
    <w:rsid w:val="002E63B2"/>
    <w:rsid w:val="002E6A5E"/>
    <w:rsid w:val="002E7129"/>
    <w:rsid w:val="002E72A3"/>
    <w:rsid w:val="002E72E6"/>
    <w:rsid w:val="002E7392"/>
    <w:rsid w:val="002E77D3"/>
    <w:rsid w:val="002E781F"/>
    <w:rsid w:val="002E7875"/>
    <w:rsid w:val="002E7A3D"/>
    <w:rsid w:val="002E7B07"/>
    <w:rsid w:val="002F00D1"/>
    <w:rsid w:val="002F02D5"/>
    <w:rsid w:val="002F0371"/>
    <w:rsid w:val="002F045B"/>
    <w:rsid w:val="002F0704"/>
    <w:rsid w:val="002F09E4"/>
    <w:rsid w:val="002F0A3E"/>
    <w:rsid w:val="002F0B47"/>
    <w:rsid w:val="002F0CF4"/>
    <w:rsid w:val="002F0DB1"/>
    <w:rsid w:val="002F120C"/>
    <w:rsid w:val="002F1294"/>
    <w:rsid w:val="002F14CE"/>
    <w:rsid w:val="002F15C5"/>
    <w:rsid w:val="002F1924"/>
    <w:rsid w:val="002F1A25"/>
    <w:rsid w:val="002F1D9E"/>
    <w:rsid w:val="002F1ECF"/>
    <w:rsid w:val="002F1F51"/>
    <w:rsid w:val="002F2125"/>
    <w:rsid w:val="002F22E4"/>
    <w:rsid w:val="002F2307"/>
    <w:rsid w:val="002F231E"/>
    <w:rsid w:val="002F254E"/>
    <w:rsid w:val="002F2598"/>
    <w:rsid w:val="002F25B1"/>
    <w:rsid w:val="002F27EF"/>
    <w:rsid w:val="002F2A0B"/>
    <w:rsid w:val="002F2C77"/>
    <w:rsid w:val="002F2E3D"/>
    <w:rsid w:val="002F2E56"/>
    <w:rsid w:val="002F330E"/>
    <w:rsid w:val="002F3351"/>
    <w:rsid w:val="002F3482"/>
    <w:rsid w:val="002F3597"/>
    <w:rsid w:val="002F3B9B"/>
    <w:rsid w:val="002F3C6B"/>
    <w:rsid w:val="002F43F4"/>
    <w:rsid w:val="002F466A"/>
    <w:rsid w:val="002F489C"/>
    <w:rsid w:val="002F4972"/>
    <w:rsid w:val="002F4C34"/>
    <w:rsid w:val="002F5151"/>
    <w:rsid w:val="002F51E4"/>
    <w:rsid w:val="002F535C"/>
    <w:rsid w:val="002F5369"/>
    <w:rsid w:val="002F5665"/>
    <w:rsid w:val="002F5786"/>
    <w:rsid w:val="002F57F7"/>
    <w:rsid w:val="002F58B1"/>
    <w:rsid w:val="002F5B1C"/>
    <w:rsid w:val="002F5DA7"/>
    <w:rsid w:val="002F5E3F"/>
    <w:rsid w:val="002F6604"/>
    <w:rsid w:val="002F67AB"/>
    <w:rsid w:val="002F67FF"/>
    <w:rsid w:val="002F6A96"/>
    <w:rsid w:val="002F6B84"/>
    <w:rsid w:val="002F6D08"/>
    <w:rsid w:val="002F7231"/>
    <w:rsid w:val="002F7335"/>
    <w:rsid w:val="002F7473"/>
    <w:rsid w:val="002F7811"/>
    <w:rsid w:val="002F7A26"/>
    <w:rsid w:val="002F7C8B"/>
    <w:rsid w:val="002F7EB9"/>
    <w:rsid w:val="00300933"/>
    <w:rsid w:val="00300C9F"/>
    <w:rsid w:val="00300D8B"/>
    <w:rsid w:val="00300DF8"/>
    <w:rsid w:val="00301330"/>
    <w:rsid w:val="00301370"/>
    <w:rsid w:val="003013E4"/>
    <w:rsid w:val="00301466"/>
    <w:rsid w:val="00301780"/>
    <w:rsid w:val="003018B5"/>
    <w:rsid w:val="00301CFD"/>
    <w:rsid w:val="0030201A"/>
    <w:rsid w:val="0030239D"/>
    <w:rsid w:val="003024B5"/>
    <w:rsid w:val="003025D8"/>
    <w:rsid w:val="00302934"/>
    <w:rsid w:val="00302B00"/>
    <w:rsid w:val="00302BF1"/>
    <w:rsid w:val="00302FB0"/>
    <w:rsid w:val="00303286"/>
    <w:rsid w:val="003032BD"/>
    <w:rsid w:val="0030365D"/>
    <w:rsid w:val="003036E0"/>
    <w:rsid w:val="00303824"/>
    <w:rsid w:val="00303863"/>
    <w:rsid w:val="00303B1A"/>
    <w:rsid w:val="00303CFE"/>
    <w:rsid w:val="00303F37"/>
    <w:rsid w:val="00303F9B"/>
    <w:rsid w:val="00303FDE"/>
    <w:rsid w:val="00304061"/>
    <w:rsid w:val="00304167"/>
    <w:rsid w:val="003041F1"/>
    <w:rsid w:val="00304373"/>
    <w:rsid w:val="003044FB"/>
    <w:rsid w:val="00304828"/>
    <w:rsid w:val="00304C4A"/>
    <w:rsid w:val="00304C86"/>
    <w:rsid w:val="00304E61"/>
    <w:rsid w:val="00305081"/>
    <w:rsid w:val="00305612"/>
    <w:rsid w:val="0030563F"/>
    <w:rsid w:val="00305828"/>
    <w:rsid w:val="00305A82"/>
    <w:rsid w:val="0030602B"/>
    <w:rsid w:val="003060EB"/>
    <w:rsid w:val="003064A2"/>
    <w:rsid w:val="00306637"/>
    <w:rsid w:val="00306B13"/>
    <w:rsid w:val="00306C54"/>
    <w:rsid w:val="00306E06"/>
    <w:rsid w:val="00306FF5"/>
    <w:rsid w:val="00307041"/>
    <w:rsid w:val="003070A9"/>
    <w:rsid w:val="0030726D"/>
    <w:rsid w:val="003072DE"/>
    <w:rsid w:val="00307516"/>
    <w:rsid w:val="00307737"/>
    <w:rsid w:val="003077C0"/>
    <w:rsid w:val="00310388"/>
    <w:rsid w:val="00310D48"/>
    <w:rsid w:val="00310E49"/>
    <w:rsid w:val="00311260"/>
    <w:rsid w:val="003114FF"/>
    <w:rsid w:val="0031174B"/>
    <w:rsid w:val="00311A03"/>
    <w:rsid w:val="00311D1F"/>
    <w:rsid w:val="00311DC7"/>
    <w:rsid w:val="0031234F"/>
    <w:rsid w:val="003123A5"/>
    <w:rsid w:val="00312854"/>
    <w:rsid w:val="003128E2"/>
    <w:rsid w:val="0031290C"/>
    <w:rsid w:val="00312BC5"/>
    <w:rsid w:val="00313058"/>
    <w:rsid w:val="003130B7"/>
    <w:rsid w:val="00313354"/>
    <w:rsid w:val="00313513"/>
    <w:rsid w:val="0031351E"/>
    <w:rsid w:val="00313701"/>
    <w:rsid w:val="0031377D"/>
    <w:rsid w:val="003137B4"/>
    <w:rsid w:val="0031380C"/>
    <w:rsid w:val="00313DF8"/>
    <w:rsid w:val="0031402E"/>
    <w:rsid w:val="0031413D"/>
    <w:rsid w:val="00314277"/>
    <w:rsid w:val="00314AB8"/>
    <w:rsid w:val="00314F2E"/>
    <w:rsid w:val="00315740"/>
    <w:rsid w:val="00315857"/>
    <w:rsid w:val="00315950"/>
    <w:rsid w:val="0031595D"/>
    <w:rsid w:val="00315B0C"/>
    <w:rsid w:val="00315B96"/>
    <w:rsid w:val="00315E3A"/>
    <w:rsid w:val="00315FE2"/>
    <w:rsid w:val="00316095"/>
    <w:rsid w:val="00316144"/>
    <w:rsid w:val="003164BE"/>
    <w:rsid w:val="00316559"/>
    <w:rsid w:val="0031674D"/>
    <w:rsid w:val="003167D4"/>
    <w:rsid w:val="00316945"/>
    <w:rsid w:val="00316AA6"/>
    <w:rsid w:val="00316CF7"/>
    <w:rsid w:val="00316E5E"/>
    <w:rsid w:val="00316E79"/>
    <w:rsid w:val="003175BC"/>
    <w:rsid w:val="003175D2"/>
    <w:rsid w:val="00317A0D"/>
    <w:rsid w:val="00317C85"/>
    <w:rsid w:val="003200D1"/>
    <w:rsid w:val="003205BA"/>
    <w:rsid w:val="003206D7"/>
    <w:rsid w:val="00320728"/>
    <w:rsid w:val="003209BF"/>
    <w:rsid w:val="00320BBF"/>
    <w:rsid w:val="00320BF5"/>
    <w:rsid w:val="00320C07"/>
    <w:rsid w:val="00320CF0"/>
    <w:rsid w:val="00320CF4"/>
    <w:rsid w:val="00320EDD"/>
    <w:rsid w:val="003211E0"/>
    <w:rsid w:val="003213E5"/>
    <w:rsid w:val="003217F1"/>
    <w:rsid w:val="003219F3"/>
    <w:rsid w:val="00321BA5"/>
    <w:rsid w:val="00321D3F"/>
    <w:rsid w:val="003220FA"/>
    <w:rsid w:val="00322147"/>
    <w:rsid w:val="0032241E"/>
    <w:rsid w:val="0032247A"/>
    <w:rsid w:val="003224AA"/>
    <w:rsid w:val="00322660"/>
    <w:rsid w:val="00322877"/>
    <w:rsid w:val="003228CF"/>
    <w:rsid w:val="00322A1B"/>
    <w:rsid w:val="00322BCD"/>
    <w:rsid w:val="00322C30"/>
    <w:rsid w:val="00322D6F"/>
    <w:rsid w:val="00322DC4"/>
    <w:rsid w:val="00322EB8"/>
    <w:rsid w:val="00322F9F"/>
    <w:rsid w:val="00322FF8"/>
    <w:rsid w:val="0032311F"/>
    <w:rsid w:val="00323181"/>
    <w:rsid w:val="00323215"/>
    <w:rsid w:val="0032342E"/>
    <w:rsid w:val="0032355B"/>
    <w:rsid w:val="0032367B"/>
    <w:rsid w:val="003239A9"/>
    <w:rsid w:val="003239B4"/>
    <w:rsid w:val="00323C1E"/>
    <w:rsid w:val="003240DC"/>
    <w:rsid w:val="003240F9"/>
    <w:rsid w:val="00324176"/>
    <w:rsid w:val="00324242"/>
    <w:rsid w:val="0032471F"/>
    <w:rsid w:val="00324A8B"/>
    <w:rsid w:val="00324D6A"/>
    <w:rsid w:val="0032527E"/>
    <w:rsid w:val="003252ED"/>
    <w:rsid w:val="0032553B"/>
    <w:rsid w:val="0032575B"/>
    <w:rsid w:val="00325982"/>
    <w:rsid w:val="00325ACB"/>
    <w:rsid w:val="00325B0C"/>
    <w:rsid w:val="00325F51"/>
    <w:rsid w:val="0032653E"/>
    <w:rsid w:val="003268CD"/>
    <w:rsid w:val="00326C65"/>
    <w:rsid w:val="00326E22"/>
    <w:rsid w:val="00326E45"/>
    <w:rsid w:val="00326F5D"/>
    <w:rsid w:val="003270CD"/>
    <w:rsid w:val="003270F7"/>
    <w:rsid w:val="00327547"/>
    <w:rsid w:val="003275DB"/>
    <w:rsid w:val="00327D30"/>
    <w:rsid w:val="00327D3E"/>
    <w:rsid w:val="00327D71"/>
    <w:rsid w:val="0033000B"/>
    <w:rsid w:val="00330243"/>
    <w:rsid w:val="003304FD"/>
    <w:rsid w:val="003305E3"/>
    <w:rsid w:val="00330947"/>
    <w:rsid w:val="00330A8E"/>
    <w:rsid w:val="00330BED"/>
    <w:rsid w:val="00330BEE"/>
    <w:rsid w:val="00330D56"/>
    <w:rsid w:val="00330EB7"/>
    <w:rsid w:val="00331109"/>
    <w:rsid w:val="003314D1"/>
    <w:rsid w:val="0033164A"/>
    <w:rsid w:val="0033184A"/>
    <w:rsid w:val="003318CB"/>
    <w:rsid w:val="00331D5E"/>
    <w:rsid w:val="00331D76"/>
    <w:rsid w:val="00331E8D"/>
    <w:rsid w:val="00331F3B"/>
    <w:rsid w:val="00332088"/>
    <w:rsid w:val="00332419"/>
    <w:rsid w:val="0033260F"/>
    <w:rsid w:val="00332616"/>
    <w:rsid w:val="0033281D"/>
    <w:rsid w:val="00332F0B"/>
    <w:rsid w:val="00333223"/>
    <w:rsid w:val="0033368F"/>
    <w:rsid w:val="003337F8"/>
    <w:rsid w:val="00333972"/>
    <w:rsid w:val="003339F9"/>
    <w:rsid w:val="00333A35"/>
    <w:rsid w:val="00333A85"/>
    <w:rsid w:val="00333D03"/>
    <w:rsid w:val="00333DD1"/>
    <w:rsid w:val="0033484F"/>
    <w:rsid w:val="0033485F"/>
    <w:rsid w:val="0033486A"/>
    <w:rsid w:val="00334C83"/>
    <w:rsid w:val="00334D94"/>
    <w:rsid w:val="003350C8"/>
    <w:rsid w:val="00335350"/>
    <w:rsid w:val="00335527"/>
    <w:rsid w:val="00335553"/>
    <w:rsid w:val="003357AA"/>
    <w:rsid w:val="0033599C"/>
    <w:rsid w:val="00335B81"/>
    <w:rsid w:val="00336202"/>
    <w:rsid w:val="00336212"/>
    <w:rsid w:val="0033626A"/>
    <w:rsid w:val="003363AF"/>
    <w:rsid w:val="003364A4"/>
    <w:rsid w:val="00336731"/>
    <w:rsid w:val="00336A2D"/>
    <w:rsid w:val="00336E13"/>
    <w:rsid w:val="00336E8E"/>
    <w:rsid w:val="00336EB7"/>
    <w:rsid w:val="00336FD9"/>
    <w:rsid w:val="003371A0"/>
    <w:rsid w:val="0033722B"/>
    <w:rsid w:val="003376A6"/>
    <w:rsid w:val="003377A7"/>
    <w:rsid w:val="00337948"/>
    <w:rsid w:val="00337F5B"/>
    <w:rsid w:val="0034038C"/>
    <w:rsid w:val="0034041F"/>
    <w:rsid w:val="003406E3"/>
    <w:rsid w:val="00340725"/>
    <w:rsid w:val="00340EBE"/>
    <w:rsid w:val="003411CB"/>
    <w:rsid w:val="003414C5"/>
    <w:rsid w:val="00341AEF"/>
    <w:rsid w:val="00341D75"/>
    <w:rsid w:val="0034200D"/>
    <w:rsid w:val="003426C3"/>
    <w:rsid w:val="00342856"/>
    <w:rsid w:val="00342957"/>
    <w:rsid w:val="00342AC1"/>
    <w:rsid w:val="00342B6A"/>
    <w:rsid w:val="00342B8B"/>
    <w:rsid w:val="0034322D"/>
    <w:rsid w:val="003432B8"/>
    <w:rsid w:val="00343556"/>
    <w:rsid w:val="003436C9"/>
    <w:rsid w:val="00343974"/>
    <w:rsid w:val="00343F01"/>
    <w:rsid w:val="00344436"/>
    <w:rsid w:val="0034452F"/>
    <w:rsid w:val="003445A8"/>
    <w:rsid w:val="00344628"/>
    <w:rsid w:val="00344786"/>
    <w:rsid w:val="0034482E"/>
    <w:rsid w:val="003448A9"/>
    <w:rsid w:val="00344977"/>
    <w:rsid w:val="00344A12"/>
    <w:rsid w:val="00344BA6"/>
    <w:rsid w:val="00344C19"/>
    <w:rsid w:val="00344DE6"/>
    <w:rsid w:val="0034510D"/>
    <w:rsid w:val="003451F9"/>
    <w:rsid w:val="00345276"/>
    <w:rsid w:val="00345408"/>
    <w:rsid w:val="003455B5"/>
    <w:rsid w:val="00345648"/>
    <w:rsid w:val="00345816"/>
    <w:rsid w:val="00345A47"/>
    <w:rsid w:val="00345BEC"/>
    <w:rsid w:val="00345BF7"/>
    <w:rsid w:val="00345CB6"/>
    <w:rsid w:val="00345DC8"/>
    <w:rsid w:val="00346368"/>
    <w:rsid w:val="0034650C"/>
    <w:rsid w:val="0034683D"/>
    <w:rsid w:val="00347286"/>
    <w:rsid w:val="0034730A"/>
    <w:rsid w:val="003475DC"/>
    <w:rsid w:val="00347698"/>
    <w:rsid w:val="0034791D"/>
    <w:rsid w:val="00347A5B"/>
    <w:rsid w:val="00347CBE"/>
    <w:rsid w:val="00347F59"/>
    <w:rsid w:val="00350008"/>
    <w:rsid w:val="003505B2"/>
    <w:rsid w:val="00350A88"/>
    <w:rsid w:val="00350DFF"/>
    <w:rsid w:val="00350E50"/>
    <w:rsid w:val="003512A8"/>
    <w:rsid w:val="0035144F"/>
    <w:rsid w:val="003514B8"/>
    <w:rsid w:val="00351697"/>
    <w:rsid w:val="003516C2"/>
    <w:rsid w:val="00351AEA"/>
    <w:rsid w:val="00351DE7"/>
    <w:rsid w:val="00351F1F"/>
    <w:rsid w:val="00351FC7"/>
    <w:rsid w:val="0035215D"/>
    <w:rsid w:val="00352904"/>
    <w:rsid w:val="00352BD7"/>
    <w:rsid w:val="00352CC9"/>
    <w:rsid w:val="00352CE9"/>
    <w:rsid w:val="00352D6F"/>
    <w:rsid w:val="00352D72"/>
    <w:rsid w:val="00352FC1"/>
    <w:rsid w:val="003531B0"/>
    <w:rsid w:val="003535B1"/>
    <w:rsid w:val="00353D58"/>
    <w:rsid w:val="00353E68"/>
    <w:rsid w:val="00353F24"/>
    <w:rsid w:val="00353FE4"/>
    <w:rsid w:val="003544EC"/>
    <w:rsid w:val="003545D5"/>
    <w:rsid w:val="0035475C"/>
    <w:rsid w:val="003548FF"/>
    <w:rsid w:val="003549BF"/>
    <w:rsid w:val="00354B0F"/>
    <w:rsid w:val="00354C06"/>
    <w:rsid w:val="00354E0C"/>
    <w:rsid w:val="00355270"/>
    <w:rsid w:val="003552CC"/>
    <w:rsid w:val="00355495"/>
    <w:rsid w:val="0035559F"/>
    <w:rsid w:val="0035588E"/>
    <w:rsid w:val="0035588F"/>
    <w:rsid w:val="00355CAC"/>
    <w:rsid w:val="00355DDC"/>
    <w:rsid w:val="00355EED"/>
    <w:rsid w:val="00356043"/>
    <w:rsid w:val="00356704"/>
    <w:rsid w:val="00356824"/>
    <w:rsid w:val="00356CE8"/>
    <w:rsid w:val="00356F1B"/>
    <w:rsid w:val="00357019"/>
    <w:rsid w:val="003572A9"/>
    <w:rsid w:val="003573B5"/>
    <w:rsid w:val="00357472"/>
    <w:rsid w:val="003574F0"/>
    <w:rsid w:val="00357639"/>
    <w:rsid w:val="00357869"/>
    <w:rsid w:val="00357C7B"/>
    <w:rsid w:val="00357CEC"/>
    <w:rsid w:val="00357E2D"/>
    <w:rsid w:val="00360453"/>
    <w:rsid w:val="003607B0"/>
    <w:rsid w:val="003608FE"/>
    <w:rsid w:val="00360F06"/>
    <w:rsid w:val="00361146"/>
    <w:rsid w:val="00361251"/>
    <w:rsid w:val="00361269"/>
    <w:rsid w:val="00361318"/>
    <w:rsid w:val="00361392"/>
    <w:rsid w:val="003616BA"/>
    <w:rsid w:val="003616F4"/>
    <w:rsid w:val="00361842"/>
    <w:rsid w:val="00361859"/>
    <w:rsid w:val="00361925"/>
    <w:rsid w:val="00361A09"/>
    <w:rsid w:val="00361D5A"/>
    <w:rsid w:val="00361DD8"/>
    <w:rsid w:val="00361F71"/>
    <w:rsid w:val="00361FB3"/>
    <w:rsid w:val="003622BC"/>
    <w:rsid w:val="00362402"/>
    <w:rsid w:val="00362906"/>
    <w:rsid w:val="00362C07"/>
    <w:rsid w:val="00362D68"/>
    <w:rsid w:val="00363051"/>
    <w:rsid w:val="003632EC"/>
    <w:rsid w:val="0036331F"/>
    <w:rsid w:val="0036355F"/>
    <w:rsid w:val="003637D0"/>
    <w:rsid w:val="00363C02"/>
    <w:rsid w:val="00363C14"/>
    <w:rsid w:val="00363E09"/>
    <w:rsid w:val="003641B9"/>
    <w:rsid w:val="003642C9"/>
    <w:rsid w:val="0036432C"/>
    <w:rsid w:val="0036451B"/>
    <w:rsid w:val="00364641"/>
    <w:rsid w:val="003647B5"/>
    <w:rsid w:val="003647F1"/>
    <w:rsid w:val="00364B17"/>
    <w:rsid w:val="00364CD3"/>
    <w:rsid w:val="00364D94"/>
    <w:rsid w:val="00364DE4"/>
    <w:rsid w:val="00364ED1"/>
    <w:rsid w:val="00365030"/>
    <w:rsid w:val="00365A07"/>
    <w:rsid w:val="00366044"/>
    <w:rsid w:val="003660CE"/>
    <w:rsid w:val="0036634C"/>
    <w:rsid w:val="00366715"/>
    <w:rsid w:val="003667CC"/>
    <w:rsid w:val="00366BEA"/>
    <w:rsid w:val="00366E7F"/>
    <w:rsid w:val="00366E89"/>
    <w:rsid w:val="00366ED0"/>
    <w:rsid w:val="00366F75"/>
    <w:rsid w:val="003673D3"/>
    <w:rsid w:val="003677D4"/>
    <w:rsid w:val="00370321"/>
    <w:rsid w:val="00370733"/>
    <w:rsid w:val="0037085E"/>
    <w:rsid w:val="00370E17"/>
    <w:rsid w:val="00370E43"/>
    <w:rsid w:val="00370EB4"/>
    <w:rsid w:val="00370F44"/>
    <w:rsid w:val="003710F7"/>
    <w:rsid w:val="0037123F"/>
    <w:rsid w:val="00371245"/>
    <w:rsid w:val="0037141F"/>
    <w:rsid w:val="00371420"/>
    <w:rsid w:val="003714F3"/>
    <w:rsid w:val="0037158C"/>
    <w:rsid w:val="00371CB6"/>
    <w:rsid w:val="00371E44"/>
    <w:rsid w:val="00371EDD"/>
    <w:rsid w:val="00371F84"/>
    <w:rsid w:val="0037212A"/>
    <w:rsid w:val="00372142"/>
    <w:rsid w:val="003722F4"/>
    <w:rsid w:val="00372496"/>
    <w:rsid w:val="003729D1"/>
    <w:rsid w:val="00372A93"/>
    <w:rsid w:val="00372D01"/>
    <w:rsid w:val="00372F57"/>
    <w:rsid w:val="0037304B"/>
    <w:rsid w:val="00373652"/>
    <w:rsid w:val="00373854"/>
    <w:rsid w:val="00373C16"/>
    <w:rsid w:val="00373D45"/>
    <w:rsid w:val="00373DB1"/>
    <w:rsid w:val="00373DBE"/>
    <w:rsid w:val="00374186"/>
    <w:rsid w:val="0037424B"/>
    <w:rsid w:val="003743EF"/>
    <w:rsid w:val="00374611"/>
    <w:rsid w:val="00374694"/>
    <w:rsid w:val="00374B06"/>
    <w:rsid w:val="00374D48"/>
    <w:rsid w:val="00375044"/>
    <w:rsid w:val="003751D6"/>
    <w:rsid w:val="003752CE"/>
    <w:rsid w:val="0037547A"/>
    <w:rsid w:val="003754E1"/>
    <w:rsid w:val="003759CA"/>
    <w:rsid w:val="00375A94"/>
    <w:rsid w:val="00375E20"/>
    <w:rsid w:val="00375E79"/>
    <w:rsid w:val="00376285"/>
    <w:rsid w:val="003767FA"/>
    <w:rsid w:val="00376826"/>
    <w:rsid w:val="00376877"/>
    <w:rsid w:val="00376A25"/>
    <w:rsid w:val="00376D83"/>
    <w:rsid w:val="00376E92"/>
    <w:rsid w:val="00376ED6"/>
    <w:rsid w:val="00376F4C"/>
    <w:rsid w:val="00376FCA"/>
    <w:rsid w:val="00377006"/>
    <w:rsid w:val="0037730D"/>
    <w:rsid w:val="00377358"/>
    <w:rsid w:val="00377A01"/>
    <w:rsid w:val="00377EAB"/>
    <w:rsid w:val="0038035A"/>
    <w:rsid w:val="00380C05"/>
    <w:rsid w:val="00380E1D"/>
    <w:rsid w:val="00380EE4"/>
    <w:rsid w:val="00380F1A"/>
    <w:rsid w:val="0038109C"/>
    <w:rsid w:val="003811AD"/>
    <w:rsid w:val="003814FD"/>
    <w:rsid w:val="0038193E"/>
    <w:rsid w:val="00381C35"/>
    <w:rsid w:val="00381E1D"/>
    <w:rsid w:val="00381E37"/>
    <w:rsid w:val="00381F33"/>
    <w:rsid w:val="0038224E"/>
    <w:rsid w:val="00382491"/>
    <w:rsid w:val="003824A0"/>
    <w:rsid w:val="00382542"/>
    <w:rsid w:val="003825BF"/>
    <w:rsid w:val="0038287D"/>
    <w:rsid w:val="00382914"/>
    <w:rsid w:val="00382B19"/>
    <w:rsid w:val="00382B35"/>
    <w:rsid w:val="00382E71"/>
    <w:rsid w:val="003833F9"/>
    <w:rsid w:val="00383A14"/>
    <w:rsid w:val="003841DF"/>
    <w:rsid w:val="00384316"/>
    <w:rsid w:val="00384478"/>
    <w:rsid w:val="00384536"/>
    <w:rsid w:val="00384819"/>
    <w:rsid w:val="003848D7"/>
    <w:rsid w:val="00384B17"/>
    <w:rsid w:val="00384C85"/>
    <w:rsid w:val="00384CD3"/>
    <w:rsid w:val="00384D16"/>
    <w:rsid w:val="0038547B"/>
    <w:rsid w:val="00385569"/>
    <w:rsid w:val="00385597"/>
    <w:rsid w:val="003856EE"/>
    <w:rsid w:val="00385B8A"/>
    <w:rsid w:val="00386025"/>
    <w:rsid w:val="00386813"/>
    <w:rsid w:val="003868BE"/>
    <w:rsid w:val="00386A99"/>
    <w:rsid w:val="00386AAB"/>
    <w:rsid w:val="00386DB1"/>
    <w:rsid w:val="003870FC"/>
    <w:rsid w:val="0038745F"/>
    <w:rsid w:val="0038757F"/>
    <w:rsid w:val="00387DFF"/>
    <w:rsid w:val="003909A3"/>
    <w:rsid w:val="00390C9A"/>
    <w:rsid w:val="00390DC6"/>
    <w:rsid w:val="00390DC9"/>
    <w:rsid w:val="00390E87"/>
    <w:rsid w:val="0039159D"/>
    <w:rsid w:val="00391629"/>
    <w:rsid w:val="0039178D"/>
    <w:rsid w:val="003919A9"/>
    <w:rsid w:val="00391B0F"/>
    <w:rsid w:val="00391BA7"/>
    <w:rsid w:val="00391F42"/>
    <w:rsid w:val="00391FB7"/>
    <w:rsid w:val="00392217"/>
    <w:rsid w:val="00392338"/>
    <w:rsid w:val="0039244C"/>
    <w:rsid w:val="003925B2"/>
    <w:rsid w:val="003925EB"/>
    <w:rsid w:val="0039260E"/>
    <w:rsid w:val="00392648"/>
    <w:rsid w:val="00392838"/>
    <w:rsid w:val="00392921"/>
    <w:rsid w:val="003929CC"/>
    <w:rsid w:val="00392B60"/>
    <w:rsid w:val="00392D97"/>
    <w:rsid w:val="003931DD"/>
    <w:rsid w:val="00393240"/>
    <w:rsid w:val="0039365E"/>
    <w:rsid w:val="003938FA"/>
    <w:rsid w:val="00393943"/>
    <w:rsid w:val="00393949"/>
    <w:rsid w:val="00393A80"/>
    <w:rsid w:val="00393B74"/>
    <w:rsid w:val="0039409B"/>
    <w:rsid w:val="00394263"/>
    <w:rsid w:val="003945FB"/>
    <w:rsid w:val="0039463A"/>
    <w:rsid w:val="00394C20"/>
    <w:rsid w:val="00394D99"/>
    <w:rsid w:val="00394E01"/>
    <w:rsid w:val="00394F5E"/>
    <w:rsid w:val="00394FA0"/>
    <w:rsid w:val="00394FE5"/>
    <w:rsid w:val="00395495"/>
    <w:rsid w:val="0039561D"/>
    <w:rsid w:val="003956D1"/>
    <w:rsid w:val="00395807"/>
    <w:rsid w:val="003959C2"/>
    <w:rsid w:val="00395A5A"/>
    <w:rsid w:val="00395AF3"/>
    <w:rsid w:val="00395C2C"/>
    <w:rsid w:val="00395E34"/>
    <w:rsid w:val="00396062"/>
    <w:rsid w:val="00396200"/>
    <w:rsid w:val="003962E8"/>
    <w:rsid w:val="00396411"/>
    <w:rsid w:val="003967A1"/>
    <w:rsid w:val="003967F2"/>
    <w:rsid w:val="003969A9"/>
    <w:rsid w:val="00396B70"/>
    <w:rsid w:val="00396D95"/>
    <w:rsid w:val="0039709A"/>
    <w:rsid w:val="003971A0"/>
    <w:rsid w:val="0039731F"/>
    <w:rsid w:val="00397A65"/>
    <w:rsid w:val="003A035F"/>
    <w:rsid w:val="003A03DF"/>
    <w:rsid w:val="003A04F6"/>
    <w:rsid w:val="003A05C3"/>
    <w:rsid w:val="003A0B0C"/>
    <w:rsid w:val="003A160C"/>
    <w:rsid w:val="003A16AC"/>
    <w:rsid w:val="003A1CC8"/>
    <w:rsid w:val="003A2619"/>
    <w:rsid w:val="003A2709"/>
    <w:rsid w:val="003A271A"/>
    <w:rsid w:val="003A2885"/>
    <w:rsid w:val="003A28BD"/>
    <w:rsid w:val="003A2C55"/>
    <w:rsid w:val="003A2C9F"/>
    <w:rsid w:val="003A2F72"/>
    <w:rsid w:val="003A345E"/>
    <w:rsid w:val="003A36A7"/>
    <w:rsid w:val="003A3711"/>
    <w:rsid w:val="003A3A21"/>
    <w:rsid w:val="003A3B95"/>
    <w:rsid w:val="003A3E7B"/>
    <w:rsid w:val="003A3EB5"/>
    <w:rsid w:val="003A4226"/>
    <w:rsid w:val="003A432F"/>
    <w:rsid w:val="003A4597"/>
    <w:rsid w:val="003A4791"/>
    <w:rsid w:val="003A4A9B"/>
    <w:rsid w:val="003A4E87"/>
    <w:rsid w:val="003A4F2C"/>
    <w:rsid w:val="003A52F5"/>
    <w:rsid w:val="003A548D"/>
    <w:rsid w:val="003A55DC"/>
    <w:rsid w:val="003A598F"/>
    <w:rsid w:val="003A5CFA"/>
    <w:rsid w:val="003A5D39"/>
    <w:rsid w:val="003A5E34"/>
    <w:rsid w:val="003A5E3B"/>
    <w:rsid w:val="003A6014"/>
    <w:rsid w:val="003A6065"/>
    <w:rsid w:val="003A6462"/>
    <w:rsid w:val="003A65AF"/>
    <w:rsid w:val="003A6693"/>
    <w:rsid w:val="003A69EC"/>
    <w:rsid w:val="003A6A3D"/>
    <w:rsid w:val="003A6C2E"/>
    <w:rsid w:val="003A6D5B"/>
    <w:rsid w:val="003A705E"/>
    <w:rsid w:val="003A75A8"/>
    <w:rsid w:val="003A7647"/>
    <w:rsid w:val="003A766E"/>
    <w:rsid w:val="003A780E"/>
    <w:rsid w:val="003A7818"/>
    <w:rsid w:val="003A7A33"/>
    <w:rsid w:val="003A7B19"/>
    <w:rsid w:val="003A7CC3"/>
    <w:rsid w:val="003B051A"/>
    <w:rsid w:val="003B05A3"/>
    <w:rsid w:val="003B06B7"/>
    <w:rsid w:val="003B06FC"/>
    <w:rsid w:val="003B0838"/>
    <w:rsid w:val="003B0860"/>
    <w:rsid w:val="003B0A34"/>
    <w:rsid w:val="003B0B39"/>
    <w:rsid w:val="003B0F4C"/>
    <w:rsid w:val="003B0F83"/>
    <w:rsid w:val="003B0FD5"/>
    <w:rsid w:val="003B10FA"/>
    <w:rsid w:val="003B12CB"/>
    <w:rsid w:val="003B12D5"/>
    <w:rsid w:val="003B151F"/>
    <w:rsid w:val="003B15A5"/>
    <w:rsid w:val="003B162D"/>
    <w:rsid w:val="003B165D"/>
    <w:rsid w:val="003B1C8A"/>
    <w:rsid w:val="003B1D03"/>
    <w:rsid w:val="003B1EBA"/>
    <w:rsid w:val="003B20F8"/>
    <w:rsid w:val="003B23C8"/>
    <w:rsid w:val="003B2607"/>
    <w:rsid w:val="003B2754"/>
    <w:rsid w:val="003B275B"/>
    <w:rsid w:val="003B29FD"/>
    <w:rsid w:val="003B2BBE"/>
    <w:rsid w:val="003B2BCE"/>
    <w:rsid w:val="003B30AF"/>
    <w:rsid w:val="003B314A"/>
    <w:rsid w:val="003B31DE"/>
    <w:rsid w:val="003B344F"/>
    <w:rsid w:val="003B366F"/>
    <w:rsid w:val="003B3710"/>
    <w:rsid w:val="003B37DD"/>
    <w:rsid w:val="003B3A47"/>
    <w:rsid w:val="003B3DC4"/>
    <w:rsid w:val="003B3FF2"/>
    <w:rsid w:val="003B41F4"/>
    <w:rsid w:val="003B427F"/>
    <w:rsid w:val="003B42BE"/>
    <w:rsid w:val="003B492A"/>
    <w:rsid w:val="003B497E"/>
    <w:rsid w:val="003B49F6"/>
    <w:rsid w:val="003B4BB5"/>
    <w:rsid w:val="003B4D89"/>
    <w:rsid w:val="003B4FFB"/>
    <w:rsid w:val="003B50BB"/>
    <w:rsid w:val="003B5121"/>
    <w:rsid w:val="003B5275"/>
    <w:rsid w:val="003B5284"/>
    <w:rsid w:val="003B550A"/>
    <w:rsid w:val="003B58D7"/>
    <w:rsid w:val="003B5EE2"/>
    <w:rsid w:val="003B5FE1"/>
    <w:rsid w:val="003B6082"/>
    <w:rsid w:val="003B6155"/>
    <w:rsid w:val="003B63B5"/>
    <w:rsid w:val="003B6500"/>
    <w:rsid w:val="003B674B"/>
    <w:rsid w:val="003B6C26"/>
    <w:rsid w:val="003B6DF6"/>
    <w:rsid w:val="003B6FF5"/>
    <w:rsid w:val="003B70AA"/>
    <w:rsid w:val="003B71B6"/>
    <w:rsid w:val="003B73FC"/>
    <w:rsid w:val="003B7779"/>
    <w:rsid w:val="003B7809"/>
    <w:rsid w:val="003B7C3F"/>
    <w:rsid w:val="003B7D21"/>
    <w:rsid w:val="003B7DDA"/>
    <w:rsid w:val="003B7F6B"/>
    <w:rsid w:val="003C0097"/>
    <w:rsid w:val="003C0134"/>
    <w:rsid w:val="003C026D"/>
    <w:rsid w:val="003C0340"/>
    <w:rsid w:val="003C0602"/>
    <w:rsid w:val="003C0707"/>
    <w:rsid w:val="003C0742"/>
    <w:rsid w:val="003C07C3"/>
    <w:rsid w:val="003C0AB7"/>
    <w:rsid w:val="003C0E97"/>
    <w:rsid w:val="003C11CF"/>
    <w:rsid w:val="003C132E"/>
    <w:rsid w:val="003C13BE"/>
    <w:rsid w:val="003C147A"/>
    <w:rsid w:val="003C1965"/>
    <w:rsid w:val="003C1A0B"/>
    <w:rsid w:val="003C1A3F"/>
    <w:rsid w:val="003C202F"/>
    <w:rsid w:val="003C21AE"/>
    <w:rsid w:val="003C2252"/>
    <w:rsid w:val="003C23C3"/>
    <w:rsid w:val="003C24B9"/>
    <w:rsid w:val="003C2AAC"/>
    <w:rsid w:val="003C2CC2"/>
    <w:rsid w:val="003C2D66"/>
    <w:rsid w:val="003C2F78"/>
    <w:rsid w:val="003C30CE"/>
    <w:rsid w:val="003C3381"/>
    <w:rsid w:val="003C3435"/>
    <w:rsid w:val="003C34B6"/>
    <w:rsid w:val="003C39D5"/>
    <w:rsid w:val="003C3AB1"/>
    <w:rsid w:val="003C3B31"/>
    <w:rsid w:val="003C3B3B"/>
    <w:rsid w:val="003C3DA2"/>
    <w:rsid w:val="003C3E82"/>
    <w:rsid w:val="003C3FB4"/>
    <w:rsid w:val="003C4302"/>
    <w:rsid w:val="003C441F"/>
    <w:rsid w:val="003C4482"/>
    <w:rsid w:val="003C45D0"/>
    <w:rsid w:val="003C46AB"/>
    <w:rsid w:val="003C489D"/>
    <w:rsid w:val="003C4C25"/>
    <w:rsid w:val="003C4E22"/>
    <w:rsid w:val="003C4E8E"/>
    <w:rsid w:val="003C54DD"/>
    <w:rsid w:val="003C5775"/>
    <w:rsid w:val="003C5AE8"/>
    <w:rsid w:val="003C5B2E"/>
    <w:rsid w:val="003C5B61"/>
    <w:rsid w:val="003C5BC9"/>
    <w:rsid w:val="003C5C21"/>
    <w:rsid w:val="003C5D31"/>
    <w:rsid w:val="003C5D4D"/>
    <w:rsid w:val="003C5D97"/>
    <w:rsid w:val="003C5DD4"/>
    <w:rsid w:val="003C5ECB"/>
    <w:rsid w:val="003C6048"/>
    <w:rsid w:val="003C608F"/>
    <w:rsid w:val="003C6211"/>
    <w:rsid w:val="003C6ACA"/>
    <w:rsid w:val="003C6B33"/>
    <w:rsid w:val="003C6B62"/>
    <w:rsid w:val="003C6C35"/>
    <w:rsid w:val="003C6CD4"/>
    <w:rsid w:val="003C6F23"/>
    <w:rsid w:val="003C701C"/>
    <w:rsid w:val="003C710A"/>
    <w:rsid w:val="003C71BE"/>
    <w:rsid w:val="003C74AC"/>
    <w:rsid w:val="003C7611"/>
    <w:rsid w:val="003C7631"/>
    <w:rsid w:val="003C7930"/>
    <w:rsid w:val="003C7E2A"/>
    <w:rsid w:val="003D0134"/>
    <w:rsid w:val="003D0447"/>
    <w:rsid w:val="003D0502"/>
    <w:rsid w:val="003D0518"/>
    <w:rsid w:val="003D069C"/>
    <w:rsid w:val="003D06B2"/>
    <w:rsid w:val="003D08B6"/>
    <w:rsid w:val="003D090A"/>
    <w:rsid w:val="003D0E1A"/>
    <w:rsid w:val="003D0EE7"/>
    <w:rsid w:val="003D1459"/>
    <w:rsid w:val="003D1A32"/>
    <w:rsid w:val="003D1AA6"/>
    <w:rsid w:val="003D1B6A"/>
    <w:rsid w:val="003D1C7A"/>
    <w:rsid w:val="003D20AD"/>
    <w:rsid w:val="003D2230"/>
    <w:rsid w:val="003D2382"/>
    <w:rsid w:val="003D2521"/>
    <w:rsid w:val="003D28B4"/>
    <w:rsid w:val="003D292B"/>
    <w:rsid w:val="003D2AE0"/>
    <w:rsid w:val="003D30DE"/>
    <w:rsid w:val="003D3116"/>
    <w:rsid w:val="003D3136"/>
    <w:rsid w:val="003D3246"/>
    <w:rsid w:val="003D32AE"/>
    <w:rsid w:val="003D3396"/>
    <w:rsid w:val="003D363A"/>
    <w:rsid w:val="003D36B8"/>
    <w:rsid w:val="003D38ED"/>
    <w:rsid w:val="003D3931"/>
    <w:rsid w:val="003D3B37"/>
    <w:rsid w:val="003D3C7A"/>
    <w:rsid w:val="003D3DF3"/>
    <w:rsid w:val="003D3DF7"/>
    <w:rsid w:val="003D4256"/>
    <w:rsid w:val="003D4371"/>
    <w:rsid w:val="003D4386"/>
    <w:rsid w:val="003D443A"/>
    <w:rsid w:val="003D45DD"/>
    <w:rsid w:val="003D4605"/>
    <w:rsid w:val="003D4893"/>
    <w:rsid w:val="003D4995"/>
    <w:rsid w:val="003D4E23"/>
    <w:rsid w:val="003D5050"/>
    <w:rsid w:val="003D5052"/>
    <w:rsid w:val="003D528D"/>
    <w:rsid w:val="003D5374"/>
    <w:rsid w:val="003D5376"/>
    <w:rsid w:val="003D558D"/>
    <w:rsid w:val="003D5E88"/>
    <w:rsid w:val="003D5EB4"/>
    <w:rsid w:val="003D633D"/>
    <w:rsid w:val="003D664B"/>
    <w:rsid w:val="003D6979"/>
    <w:rsid w:val="003D6A15"/>
    <w:rsid w:val="003D6DD9"/>
    <w:rsid w:val="003D7700"/>
    <w:rsid w:val="003D791F"/>
    <w:rsid w:val="003D7DC3"/>
    <w:rsid w:val="003E01AA"/>
    <w:rsid w:val="003E0371"/>
    <w:rsid w:val="003E04BC"/>
    <w:rsid w:val="003E0747"/>
    <w:rsid w:val="003E0902"/>
    <w:rsid w:val="003E09EB"/>
    <w:rsid w:val="003E0C3E"/>
    <w:rsid w:val="003E0F37"/>
    <w:rsid w:val="003E108D"/>
    <w:rsid w:val="003E13F4"/>
    <w:rsid w:val="003E14E8"/>
    <w:rsid w:val="003E1624"/>
    <w:rsid w:val="003E1A44"/>
    <w:rsid w:val="003E1FD0"/>
    <w:rsid w:val="003E20D9"/>
    <w:rsid w:val="003E24C3"/>
    <w:rsid w:val="003E2564"/>
    <w:rsid w:val="003E2A0D"/>
    <w:rsid w:val="003E2A8E"/>
    <w:rsid w:val="003E3967"/>
    <w:rsid w:val="003E3BA4"/>
    <w:rsid w:val="003E3D4F"/>
    <w:rsid w:val="003E3E2C"/>
    <w:rsid w:val="003E3E52"/>
    <w:rsid w:val="003E4095"/>
    <w:rsid w:val="003E44A1"/>
    <w:rsid w:val="003E4564"/>
    <w:rsid w:val="003E45B2"/>
    <w:rsid w:val="003E48A8"/>
    <w:rsid w:val="003E4A1C"/>
    <w:rsid w:val="003E5194"/>
    <w:rsid w:val="003E52BE"/>
    <w:rsid w:val="003E5728"/>
    <w:rsid w:val="003E578A"/>
    <w:rsid w:val="003E5BE6"/>
    <w:rsid w:val="003E5F6F"/>
    <w:rsid w:val="003E6097"/>
    <w:rsid w:val="003E613C"/>
    <w:rsid w:val="003E64B8"/>
    <w:rsid w:val="003E64E4"/>
    <w:rsid w:val="003E6537"/>
    <w:rsid w:val="003E7129"/>
    <w:rsid w:val="003E71EE"/>
    <w:rsid w:val="003E724C"/>
    <w:rsid w:val="003E73C1"/>
    <w:rsid w:val="003E78DB"/>
    <w:rsid w:val="003E7A49"/>
    <w:rsid w:val="003E7B28"/>
    <w:rsid w:val="003F012F"/>
    <w:rsid w:val="003F01F7"/>
    <w:rsid w:val="003F028C"/>
    <w:rsid w:val="003F09C7"/>
    <w:rsid w:val="003F0C6B"/>
    <w:rsid w:val="003F0DE1"/>
    <w:rsid w:val="003F0E07"/>
    <w:rsid w:val="003F0E3C"/>
    <w:rsid w:val="003F1190"/>
    <w:rsid w:val="003F1632"/>
    <w:rsid w:val="003F1688"/>
    <w:rsid w:val="003F1735"/>
    <w:rsid w:val="003F197B"/>
    <w:rsid w:val="003F1F64"/>
    <w:rsid w:val="003F1F75"/>
    <w:rsid w:val="003F222C"/>
    <w:rsid w:val="003F2364"/>
    <w:rsid w:val="003F2570"/>
    <w:rsid w:val="003F27F8"/>
    <w:rsid w:val="003F29AD"/>
    <w:rsid w:val="003F2E0C"/>
    <w:rsid w:val="003F2F5F"/>
    <w:rsid w:val="003F2FB6"/>
    <w:rsid w:val="003F313E"/>
    <w:rsid w:val="003F335C"/>
    <w:rsid w:val="003F34C9"/>
    <w:rsid w:val="003F3521"/>
    <w:rsid w:val="003F394F"/>
    <w:rsid w:val="003F3BCB"/>
    <w:rsid w:val="003F42A9"/>
    <w:rsid w:val="003F4485"/>
    <w:rsid w:val="003F463B"/>
    <w:rsid w:val="003F482C"/>
    <w:rsid w:val="003F4A9C"/>
    <w:rsid w:val="003F4AEB"/>
    <w:rsid w:val="003F4B3F"/>
    <w:rsid w:val="003F4FE4"/>
    <w:rsid w:val="003F5178"/>
    <w:rsid w:val="003F5237"/>
    <w:rsid w:val="003F54C5"/>
    <w:rsid w:val="003F562D"/>
    <w:rsid w:val="003F5BF6"/>
    <w:rsid w:val="003F5C81"/>
    <w:rsid w:val="003F5D72"/>
    <w:rsid w:val="003F646D"/>
    <w:rsid w:val="003F6487"/>
    <w:rsid w:val="003F6A19"/>
    <w:rsid w:val="003F6AF5"/>
    <w:rsid w:val="003F6C91"/>
    <w:rsid w:val="003F6D11"/>
    <w:rsid w:val="003F6D93"/>
    <w:rsid w:val="003F7006"/>
    <w:rsid w:val="003F718C"/>
    <w:rsid w:val="003F7368"/>
    <w:rsid w:val="003F7457"/>
    <w:rsid w:val="003F76CF"/>
    <w:rsid w:val="003F790B"/>
    <w:rsid w:val="003F7B39"/>
    <w:rsid w:val="003F7CB8"/>
    <w:rsid w:val="003F7FC2"/>
    <w:rsid w:val="00400075"/>
    <w:rsid w:val="00400266"/>
    <w:rsid w:val="00400278"/>
    <w:rsid w:val="004003CA"/>
    <w:rsid w:val="0040052E"/>
    <w:rsid w:val="0040063E"/>
    <w:rsid w:val="00401096"/>
    <w:rsid w:val="004012B5"/>
    <w:rsid w:val="004012F9"/>
    <w:rsid w:val="004013BC"/>
    <w:rsid w:val="004014B6"/>
    <w:rsid w:val="004014CA"/>
    <w:rsid w:val="0040168E"/>
    <w:rsid w:val="00401741"/>
    <w:rsid w:val="00401857"/>
    <w:rsid w:val="00401AD8"/>
    <w:rsid w:val="00401C00"/>
    <w:rsid w:val="00401D30"/>
    <w:rsid w:val="00401E0B"/>
    <w:rsid w:val="00401F4F"/>
    <w:rsid w:val="00401FA6"/>
    <w:rsid w:val="0040267B"/>
    <w:rsid w:val="004026D5"/>
    <w:rsid w:val="00402718"/>
    <w:rsid w:val="004028B3"/>
    <w:rsid w:val="004028B9"/>
    <w:rsid w:val="0040296B"/>
    <w:rsid w:val="00402E5D"/>
    <w:rsid w:val="00402E64"/>
    <w:rsid w:val="00402F81"/>
    <w:rsid w:val="0040319E"/>
    <w:rsid w:val="004033B7"/>
    <w:rsid w:val="004034D7"/>
    <w:rsid w:val="00403547"/>
    <w:rsid w:val="00403716"/>
    <w:rsid w:val="00403790"/>
    <w:rsid w:val="0040384F"/>
    <w:rsid w:val="00403994"/>
    <w:rsid w:val="00403DB9"/>
    <w:rsid w:val="004042BC"/>
    <w:rsid w:val="0040436A"/>
    <w:rsid w:val="004044D4"/>
    <w:rsid w:val="004047C8"/>
    <w:rsid w:val="00404C75"/>
    <w:rsid w:val="00404E55"/>
    <w:rsid w:val="00404F30"/>
    <w:rsid w:val="0040532B"/>
    <w:rsid w:val="00405538"/>
    <w:rsid w:val="004055BF"/>
    <w:rsid w:val="0040592B"/>
    <w:rsid w:val="004059A7"/>
    <w:rsid w:val="00405A84"/>
    <w:rsid w:val="00405CC7"/>
    <w:rsid w:val="00405E41"/>
    <w:rsid w:val="00405EF4"/>
    <w:rsid w:val="00406072"/>
    <w:rsid w:val="00406232"/>
    <w:rsid w:val="0040623A"/>
    <w:rsid w:val="00406634"/>
    <w:rsid w:val="0040667B"/>
    <w:rsid w:val="0040717F"/>
    <w:rsid w:val="004071FC"/>
    <w:rsid w:val="004076A3"/>
    <w:rsid w:val="004079E3"/>
    <w:rsid w:val="00407BA2"/>
    <w:rsid w:val="00407DAA"/>
    <w:rsid w:val="00407EAD"/>
    <w:rsid w:val="00410171"/>
    <w:rsid w:val="004103BF"/>
    <w:rsid w:val="00410641"/>
    <w:rsid w:val="00410733"/>
    <w:rsid w:val="0041081F"/>
    <w:rsid w:val="0041083C"/>
    <w:rsid w:val="00410A04"/>
    <w:rsid w:val="004110BC"/>
    <w:rsid w:val="0041113F"/>
    <w:rsid w:val="00411473"/>
    <w:rsid w:val="00411868"/>
    <w:rsid w:val="00411BFA"/>
    <w:rsid w:val="00411DF3"/>
    <w:rsid w:val="00411E0D"/>
    <w:rsid w:val="00411F40"/>
    <w:rsid w:val="00412139"/>
    <w:rsid w:val="004123CC"/>
    <w:rsid w:val="004124DE"/>
    <w:rsid w:val="00412621"/>
    <w:rsid w:val="00412698"/>
    <w:rsid w:val="00412774"/>
    <w:rsid w:val="004127F9"/>
    <w:rsid w:val="0041295A"/>
    <w:rsid w:val="004129C5"/>
    <w:rsid w:val="00412C5B"/>
    <w:rsid w:val="00412E7A"/>
    <w:rsid w:val="00412E8B"/>
    <w:rsid w:val="00412F76"/>
    <w:rsid w:val="004131F0"/>
    <w:rsid w:val="004134A5"/>
    <w:rsid w:val="0041379E"/>
    <w:rsid w:val="00413BD9"/>
    <w:rsid w:val="00413C87"/>
    <w:rsid w:val="00413CD6"/>
    <w:rsid w:val="00413CDA"/>
    <w:rsid w:val="00413DC1"/>
    <w:rsid w:val="00413E01"/>
    <w:rsid w:val="00413E13"/>
    <w:rsid w:val="00413E4A"/>
    <w:rsid w:val="00413ED9"/>
    <w:rsid w:val="00413F73"/>
    <w:rsid w:val="00414744"/>
    <w:rsid w:val="004147D0"/>
    <w:rsid w:val="00414FC4"/>
    <w:rsid w:val="00415014"/>
    <w:rsid w:val="00415163"/>
    <w:rsid w:val="00415384"/>
    <w:rsid w:val="004156A9"/>
    <w:rsid w:val="004156AA"/>
    <w:rsid w:val="00415A2B"/>
    <w:rsid w:val="00415A93"/>
    <w:rsid w:val="00415FB5"/>
    <w:rsid w:val="00415FE6"/>
    <w:rsid w:val="00416173"/>
    <w:rsid w:val="004161F5"/>
    <w:rsid w:val="004165B5"/>
    <w:rsid w:val="00416E02"/>
    <w:rsid w:val="004172A4"/>
    <w:rsid w:val="004172C0"/>
    <w:rsid w:val="0041747B"/>
    <w:rsid w:val="00417540"/>
    <w:rsid w:val="00417A60"/>
    <w:rsid w:val="00417AD4"/>
    <w:rsid w:val="00417B3C"/>
    <w:rsid w:val="0042023D"/>
    <w:rsid w:val="004202D2"/>
    <w:rsid w:val="0042046C"/>
    <w:rsid w:val="00420754"/>
    <w:rsid w:val="004207F7"/>
    <w:rsid w:val="00420959"/>
    <w:rsid w:val="00420ABB"/>
    <w:rsid w:val="00420C66"/>
    <w:rsid w:val="00420E93"/>
    <w:rsid w:val="00420F9C"/>
    <w:rsid w:val="0042120B"/>
    <w:rsid w:val="00421233"/>
    <w:rsid w:val="00421503"/>
    <w:rsid w:val="00421863"/>
    <w:rsid w:val="00421B7A"/>
    <w:rsid w:val="00421EAC"/>
    <w:rsid w:val="00421FCE"/>
    <w:rsid w:val="0042204C"/>
    <w:rsid w:val="00422067"/>
    <w:rsid w:val="0042218E"/>
    <w:rsid w:val="00422514"/>
    <w:rsid w:val="004226DE"/>
    <w:rsid w:val="0042290E"/>
    <w:rsid w:val="00422B3B"/>
    <w:rsid w:val="00422BE7"/>
    <w:rsid w:val="00422C3C"/>
    <w:rsid w:val="00422E1E"/>
    <w:rsid w:val="0042305B"/>
    <w:rsid w:val="00423171"/>
    <w:rsid w:val="0042346D"/>
    <w:rsid w:val="00423530"/>
    <w:rsid w:val="004236F7"/>
    <w:rsid w:val="0042376E"/>
    <w:rsid w:val="00423C0C"/>
    <w:rsid w:val="00423C47"/>
    <w:rsid w:val="00424046"/>
    <w:rsid w:val="0042419B"/>
    <w:rsid w:val="00424677"/>
    <w:rsid w:val="0042471F"/>
    <w:rsid w:val="00424BEA"/>
    <w:rsid w:val="00424BEF"/>
    <w:rsid w:val="00424D25"/>
    <w:rsid w:val="00424D7C"/>
    <w:rsid w:val="00424F53"/>
    <w:rsid w:val="004257CC"/>
    <w:rsid w:val="00425806"/>
    <w:rsid w:val="00425BD6"/>
    <w:rsid w:val="00425DB9"/>
    <w:rsid w:val="00425F1E"/>
    <w:rsid w:val="00425FBF"/>
    <w:rsid w:val="00425FD0"/>
    <w:rsid w:val="00425FF2"/>
    <w:rsid w:val="00426080"/>
    <w:rsid w:val="004263EF"/>
    <w:rsid w:val="00426421"/>
    <w:rsid w:val="0042642E"/>
    <w:rsid w:val="00426452"/>
    <w:rsid w:val="004267A1"/>
    <w:rsid w:val="00426C5A"/>
    <w:rsid w:val="00426CE3"/>
    <w:rsid w:val="00426CF1"/>
    <w:rsid w:val="00426DE9"/>
    <w:rsid w:val="00426E0F"/>
    <w:rsid w:val="00427070"/>
    <w:rsid w:val="0042734E"/>
    <w:rsid w:val="004273F5"/>
    <w:rsid w:val="00427494"/>
    <w:rsid w:val="00427552"/>
    <w:rsid w:val="00427624"/>
    <w:rsid w:val="00427692"/>
    <w:rsid w:val="00427941"/>
    <w:rsid w:val="00427989"/>
    <w:rsid w:val="00427D5D"/>
    <w:rsid w:val="00430534"/>
    <w:rsid w:val="0043058C"/>
    <w:rsid w:val="004305FE"/>
    <w:rsid w:val="00430689"/>
    <w:rsid w:val="00430744"/>
    <w:rsid w:val="0043088E"/>
    <w:rsid w:val="004308F2"/>
    <w:rsid w:val="00430D81"/>
    <w:rsid w:val="00430DA4"/>
    <w:rsid w:val="00430ECA"/>
    <w:rsid w:val="0043119D"/>
    <w:rsid w:val="0043133F"/>
    <w:rsid w:val="0043134D"/>
    <w:rsid w:val="00431596"/>
    <w:rsid w:val="00431806"/>
    <w:rsid w:val="00431984"/>
    <w:rsid w:val="00431E6B"/>
    <w:rsid w:val="00431F9E"/>
    <w:rsid w:val="00432234"/>
    <w:rsid w:val="00432239"/>
    <w:rsid w:val="00432459"/>
    <w:rsid w:val="00432478"/>
    <w:rsid w:val="00432570"/>
    <w:rsid w:val="00432956"/>
    <w:rsid w:val="004329AD"/>
    <w:rsid w:val="00432AE4"/>
    <w:rsid w:val="00432B06"/>
    <w:rsid w:val="00432CC4"/>
    <w:rsid w:val="00432D83"/>
    <w:rsid w:val="00432EC5"/>
    <w:rsid w:val="00432F23"/>
    <w:rsid w:val="00432F25"/>
    <w:rsid w:val="004331C2"/>
    <w:rsid w:val="004331F2"/>
    <w:rsid w:val="00433651"/>
    <w:rsid w:val="00433765"/>
    <w:rsid w:val="004339CA"/>
    <w:rsid w:val="00433A09"/>
    <w:rsid w:val="00433ADB"/>
    <w:rsid w:val="00433CAB"/>
    <w:rsid w:val="00433EE9"/>
    <w:rsid w:val="00433FB8"/>
    <w:rsid w:val="00434012"/>
    <w:rsid w:val="00434501"/>
    <w:rsid w:val="0043465F"/>
    <w:rsid w:val="00434A03"/>
    <w:rsid w:val="00434A9F"/>
    <w:rsid w:val="00434D33"/>
    <w:rsid w:val="00434D4E"/>
    <w:rsid w:val="004354FA"/>
    <w:rsid w:val="00435791"/>
    <w:rsid w:val="00435796"/>
    <w:rsid w:val="00435B35"/>
    <w:rsid w:val="00435B51"/>
    <w:rsid w:val="00435BEE"/>
    <w:rsid w:val="00435DC7"/>
    <w:rsid w:val="00435EDD"/>
    <w:rsid w:val="00435F21"/>
    <w:rsid w:val="00436585"/>
    <w:rsid w:val="00436695"/>
    <w:rsid w:val="00436BE0"/>
    <w:rsid w:val="004370E3"/>
    <w:rsid w:val="004374F3"/>
    <w:rsid w:val="004376D6"/>
    <w:rsid w:val="00437707"/>
    <w:rsid w:val="0043796C"/>
    <w:rsid w:val="00437B8A"/>
    <w:rsid w:val="00437EF5"/>
    <w:rsid w:val="00437F3A"/>
    <w:rsid w:val="00440920"/>
    <w:rsid w:val="0044092C"/>
    <w:rsid w:val="00440939"/>
    <w:rsid w:val="00440A56"/>
    <w:rsid w:val="00440B70"/>
    <w:rsid w:val="00440C74"/>
    <w:rsid w:val="00440F15"/>
    <w:rsid w:val="00440F26"/>
    <w:rsid w:val="00440F5C"/>
    <w:rsid w:val="0044102C"/>
    <w:rsid w:val="0044116A"/>
    <w:rsid w:val="0044145B"/>
    <w:rsid w:val="00441595"/>
    <w:rsid w:val="00441902"/>
    <w:rsid w:val="0044197D"/>
    <w:rsid w:val="00441AFA"/>
    <w:rsid w:val="00441F97"/>
    <w:rsid w:val="00441FDF"/>
    <w:rsid w:val="00442051"/>
    <w:rsid w:val="00442052"/>
    <w:rsid w:val="00442088"/>
    <w:rsid w:val="004423D2"/>
    <w:rsid w:val="0044257D"/>
    <w:rsid w:val="00442A22"/>
    <w:rsid w:val="00442E7C"/>
    <w:rsid w:val="00442F08"/>
    <w:rsid w:val="00443004"/>
    <w:rsid w:val="004433F1"/>
    <w:rsid w:val="00443495"/>
    <w:rsid w:val="0044367C"/>
    <w:rsid w:val="004436C8"/>
    <w:rsid w:val="00443700"/>
    <w:rsid w:val="0044380C"/>
    <w:rsid w:val="00443925"/>
    <w:rsid w:val="004439A5"/>
    <w:rsid w:val="00443B61"/>
    <w:rsid w:val="00443D53"/>
    <w:rsid w:val="00443DA6"/>
    <w:rsid w:val="0044413F"/>
    <w:rsid w:val="004447BA"/>
    <w:rsid w:val="0044491C"/>
    <w:rsid w:val="00444BB6"/>
    <w:rsid w:val="00444D57"/>
    <w:rsid w:val="00444D5A"/>
    <w:rsid w:val="00444DF8"/>
    <w:rsid w:val="00444E76"/>
    <w:rsid w:val="00444F23"/>
    <w:rsid w:val="00444F95"/>
    <w:rsid w:val="00445321"/>
    <w:rsid w:val="00445648"/>
    <w:rsid w:val="004458E1"/>
    <w:rsid w:val="0044597C"/>
    <w:rsid w:val="0044598B"/>
    <w:rsid w:val="0044599D"/>
    <w:rsid w:val="004459F3"/>
    <w:rsid w:val="00445AB3"/>
    <w:rsid w:val="00445C20"/>
    <w:rsid w:val="00445DCA"/>
    <w:rsid w:val="0044621F"/>
    <w:rsid w:val="0044660C"/>
    <w:rsid w:val="00446716"/>
    <w:rsid w:val="00446743"/>
    <w:rsid w:val="004469EF"/>
    <w:rsid w:val="00446BB5"/>
    <w:rsid w:val="00446C03"/>
    <w:rsid w:val="00446C13"/>
    <w:rsid w:val="00446CEE"/>
    <w:rsid w:val="00446DDF"/>
    <w:rsid w:val="00447100"/>
    <w:rsid w:val="00447132"/>
    <w:rsid w:val="00447318"/>
    <w:rsid w:val="00447470"/>
    <w:rsid w:val="00447530"/>
    <w:rsid w:val="0044778D"/>
    <w:rsid w:val="004477B8"/>
    <w:rsid w:val="004478B1"/>
    <w:rsid w:val="00447939"/>
    <w:rsid w:val="004479EC"/>
    <w:rsid w:val="00447D51"/>
    <w:rsid w:val="00447D9D"/>
    <w:rsid w:val="00450045"/>
    <w:rsid w:val="004502E7"/>
    <w:rsid w:val="00450440"/>
    <w:rsid w:val="004507E8"/>
    <w:rsid w:val="004509DF"/>
    <w:rsid w:val="00450D40"/>
    <w:rsid w:val="00450EF8"/>
    <w:rsid w:val="00450FF0"/>
    <w:rsid w:val="00451432"/>
    <w:rsid w:val="004514E6"/>
    <w:rsid w:val="00451514"/>
    <w:rsid w:val="00451941"/>
    <w:rsid w:val="00451A80"/>
    <w:rsid w:val="00451BF4"/>
    <w:rsid w:val="00451C69"/>
    <w:rsid w:val="00451EE0"/>
    <w:rsid w:val="00451EF3"/>
    <w:rsid w:val="004525B7"/>
    <w:rsid w:val="00452807"/>
    <w:rsid w:val="00452931"/>
    <w:rsid w:val="0045297D"/>
    <w:rsid w:val="00452D11"/>
    <w:rsid w:val="00452F62"/>
    <w:rsid w:val="0045304B"/>
    <w:rsid w:val="0045331D"/>
    <w:rsid w:val="00453350"/>
    <w:rsid w:val="004533F3"/>
    <w:rsid w:val="00453431"/>
    <w:rsid w:val="004534D8"/>
    <w:rsid w:val="0045394D"/>
    <w:rsid w:val="00453C0C"/>
    <w:rsid w:val="00453D6D"/>
    <w:rsid w:val="00453EFD"/>
    <w:rsid w:val="00453FB9"/>
    <w:rsid w:val="0045445F"/>
    <w:rsid w:val="0045454A"/>
    <w:rsid w:val="00454D20"/>
    <w:rsid w:val="00454D6D"/>
    <w:rsid w:val="0045504F"/>
    <w:rsid w:val="0045506C"/>
    <w:rsid w:val="004552E9"/>
    <w:rsid w:val="00455D5F"/>
    <w:rsid w:val="00455FD8"/>
    <w:rsid w:val="0045603B"/>
    <w:rsid w:val="004560F1"/>
    <w:rsid w:val="00456193"/>
    <w:rsid w:val="004566B1"/>
    <w:rsid w:val="004566E6"/>
    <w:rsid w:val="00456D2E"/>
    <w:rsid w:val="00456E3C"/>
    <w:rsid w:val="00456E9C"/>
    <w:rsid w:val="00456FD5"/>
    <w:rsid w:val="004570D5"/>
    <w:rsid w:val="0045726F"/>
    <w:rsid w:val="00457903"/>
    <w:rsid w:val="00457B1D"/>
    <w:rsid w:val="00457B3F"/>
    <w:rsid w:val="00457BCC"/>
    <w:rsid w:val="00460087"/>
    <w:rsid w:val="004601DE"/>
    <w:rsid w:val="00460249"/>
    <w:rsid w:val="004602D2"/>
    <w:rsid w:val="00460434"/>
    <w:rsid w:val="00460500"/>
    <w:rsid w:val="00460519"/>
    <w:rsid w:val="0046062E"/>
    <w:rsid w:val="0046065C"/>
    <w:rsid w:val="00460917"/>
    <w:rsid w:val="00460C1D"/>
    <w:rsid w:val="0046103D"/>
    <w:rsid w:val="004615E7"/>
    <w:rsid w:val="0046163C"/>
    <w:rsid w:val="0046175D"/>
    <w:rsid w:val="004617EB"/>
    <w:rsid w:val="00461A19"/>
    <w:rsid w:val="00461B78"/>
    <w:rsid w:val="00461B9C"/>
    <w:rsid w:val="00461BCE"/>
    <w:rsid w:val="00461CDB"/>
    <w:rsid w:val="0046247B"/>
    <w:rsid w:val="004624CD"/>
    <w:rsid w:val="00462621"/>
    <w:rsid w:val="0046284E"/>
    <w:rsid w:val="00462D5E"/>
    <w:rsid w:val="00462E92"/>
    <w:rsid w:val="00462F88"/>
    <w:rsid w:val="00463001"/>
    <w:rsid w:val="0046319B"/>
    <w:rsid w:val="004631D6"/>
    <w:rsid w:val="004632BD"/>
    <w:rsid w:val="00463337"/>
    <w:rsid w:val="004634E8"/>
    <w:rsid w:val="0046368D"/>
    <w:rsid w:val="0046382B"/>
    <w:rsid w:val="004638BA"/>
    <w:rsid w:val="00463A6B"/>
    <w:rsid w:val="00463C1E"/>
    <w:rsid w:val="00463C81"/>
    <w:rsid w:val="00463CC1"/>
    <w:rsid w:val="00463E56"/>
    <w:rsid w:val="00463F85"/>
    <w:rsid w:val="0046405F"/>
    <w:rsid w:val="004643E5"/>
    <w:rsid w:val="004643EA"/>
    <w:rsid w:val="004644C8"/>
    <w:rsid w:val="004644E5"/>
    <w:rsid w:val="0046496A"/>
    <w:rsid w:val="00464977"/>
    <w:rsid w:val="004649F4"/>
    <w:rsid w:val="00464BBD"/>
    <w:rsid w:val="00464F9E"/>
    <w:rsid w:val="00465153"/>
    <w:rsid w:val="00465396"/>
    <w:rsid w:val="0046553E"/>
    <w:rsid w:val="00465591"/>
    <w:rsid w:val="00465D09"/>
    <w:rsid w:val="00466242"/>
    <w:rsid w:val="004664EB"/>
    <w:rsid w:val="00466732"/>
    <w:rsid w:val="00466842"/>
    <w:rsid w:val="0046698E"/>
    <w:rsid w:val="00466B53"/>
    <w:rsid w:val="00466BC9"/>
    <w:rsid w:val="00466EDA"/>
    <w:rsid w:val="00467420"/>
    <w:rsid w:val="0046795E"/>
    <w:rsid w:val="004679A6"/>
    <w:rsid w:val="004679C6"/>
    <w:rsid w:val="00467A4E"/>
    <w:rsid w:val="00467AD0"/>
    <w:rsid w:val="00467B0A"/>
    <w:rsid w:val="00467DFB"/>
    <w:rsid w:val="004704C4"/>
    <w:rsid w:val="004704DC"/>
    <w:rsid w:val="004707BA"/>
    <w:rsid w:val="00470983"/>
    <w:rsid w:val="004709FF"/>
    <w:rsid w:val="00470ABE"/>
    <w:rsid w:val="00470BC7"/>
    <w:rsid w:val="00470BFC"/>
    <w:rsid w:val="00471070"/>
    <w:rsid w:val="004710AE"/>
    <w:rsid w:val="00471174"/>
    <w:rsid w:val="004712B2"/>
    <w:rsid w:val="00471765"/>
    <w:rsid w:val="004718C9"/>
    <w:rsid w:val="00471BAF"/>
    <w:rsid w:val="00471E33"/>
    <w:rsid w:val="004723A0"/>
    <w:rsid w:val="0047297B"/>
    <w:rsid w:val="00473AA7"/>
    <w:rsid w:val="00473B4A"/>
    <w:rsid w:val="00473BE2"/>
    <w:rsid w:val="00473BE8"/>
    <w:rsid w:val="00473D9F"/>
    <w:rsid w:val="00473E1C"/>
    <w:rsid w:val="00473E9C"/>
    <w:rsid w:val="0047406F"/>
    <w:rsid w:val="00474248"/>
    <w:rsid w:val="00474610"/>
    <w:rsid w:val="004747C6"/>
    <w:rsid w:val="004748C5"/>
    <w:rsid w:val="00474AFC"/>
    <w:rsid w:val="00474E19"/>
    <w:rsid w:val="004751E7"/>
    <w:rsid w:val="004753D5"/>
    <w:rsid w:val="004753EB"/>
    <w:rsid w:val="004754DC"/>
    <w:rsid w:val="0047555E"/>
    <w:rsid w:val="00475712"/>
    <w:rsid w:val="00475833"/>
    <w:rsid w:val="0047586E"/>
    <w:rsid w:val="004759F3"/>
    <w:rsid w:val="00475C2B"/>
    <w:rsid w:val="00475ECC"/>
    <w:rsid w:val="004760C2"/>
    <w:rsid w:val="0047620A"/>
    <w:rsid w:val="004762E6"/>
    <w:rsid w:val="00476672"/>
    <w:rsid w:val="00476C12"/>
    <w:rsid w:val="00476CE1"/>
    <w:rsid w:val="004772B7"/>
    <w:rsid w:val="00477319"/>
    <w:rsid w:val="004774A4"/>
    <w:rsid w:val="004776E2"/>
    <w:rsid w:val="00477A6A"/>
    <w:rsid w:val="00477B8F"/>
    <w:rsid w:val="00477C94"/>
    <w:rsid w:val="004800F9"/>
    <w:rsid w:val="004801A7"/>
    <w:rsid w:val="004802AF"/>
    <w:rsid w:val="00480C09"/>
    <w:rsid w:val="00480F3A"/>
    <w:rsid w:val="00481045"/>
    <w:rsid w:val="004810D2"/>
    <w:rsid w:val="00481166"/>
    <w:rsid w:val="00481284"/>
    <w:rsid w:val="00481316"/>
    <w:rsid w:val="004813A7"/>
    <w:rsid w:val="004814EF"/>
    <w:rsid w:val="0048163F"/>
    <w:rsid w:val="0048167D"/>
    <w:rsid w:val="0048181E"/>
    <w:rsid w:val="0048182A"/>
    <w:rsid w:val="0048183A"/>
    <w:rsid w:val="004818AC"/>
    <w:rsid w:val="00481DC6"/>
    <w:rsid w:val="00481E69"/>
    <w:rsid w:val="004820C7"/>
    <w:rsid w:val="0048215F"/>
    <w:rsid w:val="0048228A"/>
    <w:rsid w:val="004824D6"/>
    <w:rsid w:val="004825B1"/>
    <w:rsid w:val="004826E3"/>
    <w:rsid w:val="00482724"/>
    <w:rsid w:val="00482A66"/>
    <w:rsid w:val="004831AA"/>
    <w:rsid w:val="00483484"/>
    <w:rsid w:val="00483597"/>
    <w:rsid w:val="0048364C"/>
    <w:rsid w:val="004836A9"/>
    <w:rsid w:val="00483972"/>
    <w:rsid w:val="0048399D"/>
    <w:rsid w:val="00483B72"/>
    <w:rsid w:val="00483C2C"/>
    <w:rsid w:val="00483C81"/>
    <w:rsid w:val="00484177"/>
    <w:rsid w:val="00484266"/>
    <w:rsid w:val="004843E8"/>
    <w:rsid w:val="00484402"/>
    <w:rsid w:val="004844DE"/>
    <w:rsid w:val="00484867"/>
    <w:rsid w:val="00484B2B"/>
    <w:rsid w:val="00484D91"/>
    <w:rsid w:val="00484E60"/>
    <w:rsid w:val="00484F12"/>
    <w:rsid w:val="004850C6"/>
    <w:rsid w:val="004850EB"/>
    <w:rsid w:val="00485146"/>
    <w:rsid w:val="0048525A"/>
    <w:rsid w:val="0048528D"/>
    <w:rsid w:val="004854E0"/>
    <w:rsid w:val="00485B12"/>
    <w:rsid w:val="00485E51"/>
    <w:rsid w:val="004860A8"/>
    <w:rsid w:val="004860DD"/>
    <w:rsid w:val="00486697"/>
    <w:rsid w:val="004866F3"/>
    <w:rsid w:val="00486A64"/>
    <w:rsid w:val="00486B43"/>
    <w:rsid w:val="00486C35"/>
    <w:rsid w:val="00486D14"/>
    <w:rsid w:val="00486DE2"/>
    <w:rsid w:val="00487042"/>
    <w:rsid w:val="004870DA"/>
    <w:rsid w:val="004873B6"/>
    <w:rsid w:val="00487609"/>
    <w:rsid w:val="00487903"/>
    <w:rsid w:val="00487E00"/>
    <w:rsid w:val="00487E44"/>
    <w:rsid w:val="0049001A"/>
    <w:rsid w:val="004901C7"/>
    <w:rsid w:val="004902F4"/>
    <w:rsid w:val="00490577"/>
    <w:rsid w:val="00490653"/>
    <w:rsid w:val="00490955"/>
    <w:rsid w:val="00490B54"/>
    <w:rsid w:val="00490C3A"/>
    <w:rsid w:val="00490EBC"/>
    <w:rsid w:val="00490F8A"/>
    <w:rsid w:val="00491355"/>
    <w:rsid w:val="00491899"/>
    <w:rsid w:val="00491982"/>
    <w:rsid w:val="00492062"/>
    <w:rsid w:val="00492293"/>
    <w:rsid w:val="0049240A"/>
    <w:rsid w:val="00492497"/>
    <w:rsid w:val="00492CCF"/>
    <w:rsid w:val="00492D2D"/>
    <w:rsid w:val="00492FEC"/>
    <w:rsid w:val="004934A1"/>
    <w:rsid w:val="004934A3"/>
    <w:rsid w:val="00493586"/>
    <w:rsid w:val="00493BF9"/>
    <w:rsid w:val="00493CFB"/>
    <w:rsid w:val="00493DE6"/>
    <w:rsid w:val="00493EC5"/>
    <w:rsid w:val="00494005"/>
    <w:rsid w:val="0049409B"/>
    <w:rsid w:val="00494162"/>
    <w:rsid w:val="004941E8"/>
    <w:rsid w:val="004943BE"/>
    <w:rsid w:val="004943CB"/>
    <w:rsid w:val="004946AD"/>
    <w:rsid w:val="004949D3"/>
    <w:rsid w:val="00494D44"/>
    <w:rsid w:val="00494DAD"/>
    <w:rsid w:val="00495051"/>
    <w:rsid w:val="004951D4"/>
    <w:rsid w:val="0049534E"/>
    <w:rsid w:val="00495C80"/>
    <w:rsid w:val="00495CB9"/>
    <w:rsid w:val="00495F4C"/>
    <w:rsid w:val="00495F6B"/>
    <w:rsid w:val="004960C2"/>
    <w:rsid w:val="004963FD"/>
    <w:rsid w:val="0049642A"/>
    <w:rsid w:val="00496705"/>
    <w:rsid w:val="00496E23"/>
    <w:rsid w:val="0049700B"/>
    <w:rsid w:val="00497235"/>
    <w:rsid w:val="004972F2"/>
    <w:rsid w:val="004976E7"/>
    <w:rsid w:val="0049782E"/>
    <w:rsid w:val="00497ABA"/>
    <w:rsid w:val="00497E0D"/>
    <w:rsid w:val="00497EB8"/>
    <w:rsid w:val="00497EE0"/>
    <w:rsid w:val="004A034E"/>
    <w:rsid w:val="004A04C0"/>
    <w:rsid w:val="004A0729"/>
    <w:rsid w:val="004A0BDB"/>
    <w:rsid w:val="004A0D6A"/>
    <w:rsid w:val="004A0E97"/>
    <w:rsid w:val="004A0FD5"/>
    <w:rsid w:val="004A11A6"/>
    <w:rsid w:val="004A11EB"/>
    <w:rsid w:val="004A128D"/>
    <w:rsid w:val="004A14B0"/>
    <w:rsid w:val="004A156E"/>
    <w:rsid w:val="004A15B1"/>
    <w:rsid w:val="004A196E"/>
    <w:rsid w:val="004A19E6"/>
    <w:rsid w:val="004A1BF7"/>
    <w:rsid w:val="004A1E07"/>
    <w:rsid w:val="004A1E3B"/>
    <w:rsid w:val="004A22DC"/>
    <w:rsid w:val="004A2635"/>
    <w:rsid w:val="004A274A"/>
    <w:rsid w:val="004A280B"/>
    <w:rsid w:val="004A28BD"/>
    <w:rsid w:val="004A2BBF"/>
    <w:rsid w:val="004A3871"/>
    <w:rsid w:val="004A3B4A"/>
    <w:rsid w:val="004A3C35"/>
    <w:rsid w:val="004A3C87"/>
    <w:rsid w:val="004A40E2"/>
    <w:rsid w:val="004A421F"/>
    <w:rsid w:val="004A43DD"/>
    <w:rsid w:val="004A449C"/>
    <w:rsid w:val="004A454F"/>
    <w:rsid w:val="004A45D6"/>
    <w:rsid w:val="004A47A7"/>
    <w:rsid w:val="004A4B62"/>
    <w:rsid w:val="004A4C99"/>
    <w:rsid w:val="004A4E17"/>
    <w:rsid w:val="004A5217"/>
    <w:rsid w:val="004A52CC"/>
    <w:rsid w:val="004A536C"/>
    <w:rsid w:val="004A5A3C"/>
    <w:rsid w:val="004A5BE7"/>
    <w:rsid w:val="004A5CE2"/>
    <w:rsid w:val="004A5CEA"/>
    <w:rsid w:val="004A5D48"/>
    <w:rsid w:val="004A5E60"/>
    <w:rsid w:val="004A5F2C"/>
    <w:rsid w:val="004A6560"/>
    <w:rsid w:val="004A67F7"/>
    <w:rsid w:val="004A6A09"/>
    <w:rsid w:val="004A6FD5"/>
    <w:rsid w:val="004A7314"/>
    <w:rsid w:val="004A7426"/>
    <w:rsid w:val="004A7496"/>
    <w:rsid w:val="004A78CB"/>
    <w:rsid w:val="004A7BA5"/>
    <w:rsid w:val="004A7D06"/>
    <w:rsid w:val="004B0299"/>
    <w:rsid w:val="004B0727"/>
    <w:rsid w:val="004B095D"/>
    <w:rsid w:val="004B1372"/>
    <w:rsid w:val="004B13E3"/>
    <w:rsid w:val="004B1595"/>
    <w:rsid w:val="004B1662"/>
    <w:rsid w:val="004B1B12"/>
    <w:rsid w:val="004B1BC2"/>
    <w:rsid w:val="004B1E06"/>
    <w:rsid w:val="004B1E8D"/>
    <w:rsid w:val="004B2021"/>
    <w:rsid w:val="004B2060"/>
    <w:rsid w:val="004B217B"/>
    <w:rsid w:val="004B21DF"/>
    <w:rsid w:val="004B253C"/>
    <w:rsid w:val="004B29B0"/>
    <w:rsid w:val="004B29E6"/>
    <w:rsid w:val="004B2B35"/>
    <w:rsid w:val="004B2C7C"/>
    <w:rsid w:val="004B2C9F"/>
    <w:rsid w:val="004B2FB4"/>
    <w:rsid w:val="004B33A8"/>
    <w:rsid w:val="004B3C53"/>
    <w:rsid w:val="004B3D1F"/>
    <w:rsid w:val="004B3EB5"/>
    <w:rsid w:val="004B4258"/>
    <w:rsid w:val="004B43C0"/>
    <w:rsid w:val="004B4511"/>
    <w:rsid w:val="004B4849"/>
    <w:rsid w:val="004B4907"/>
    <w:rsid w:val="004B4AD4"/>
    <w:rsid w:val="004B4CBF"/>
    <w:rsid w:val="004B4EA4"/>
    <w:rsid w:val="004B5017"/>
    <w:rsid w:val="004B53CB"/>
    <w:rsid w:val="004B5505"/>
    <w:rsid w:val="004B5640"/>
    <w:rsid w:val="004B56E4"/>
    <w:rsid w:val="004B57BB"/>
    <w:rsid w:val="004B57EE"/>
    <w:rsid w:val="004B595E"/>
    <w:rsid w:val="004B5DCF"/>
    <w:rsid w:val="004B6077"/>
    <w:rsid w:val="004B622A"/>
    <w:rsid w:val="004B628E"/>
    <w:rsid w:val="004B634F"/>
    <w:rsid w:val="004B637C"/>
    <w:rsid w:val="004B63FD"/>
    <w:rsid w:val="004B6415"/>
    <w:rsid w:val="004B6CEB"/>
    <w:rsid w:val="004B7078"/>
    <w:rsid w:val="004B79C7"/>
    <w:rsid w:val="004C04AE"/>
    <w:rsid w:val="004C07DF"/>
    <w:rsid w:val="004C08BE"/>
    <w:rsid w:val="004C093E"/>
    <w:rsid w:val="004C0BDF"/>
    <w:rsid w:val="004C0FB1"/>
    <w:rsid w:val="004C14BA"/>
    <w:rsid w:val="004C15E5"/>
    <w:rsid w:val="004C1655"/>
    <w:rsid w:val="004C16EC"/>
    <w:rsid w:val="004C1832"/>
    <w:rsid w:val="004C20BD"/>
    <w:rsid w:val="004C22B1"/>
    <w:rsid w:val="004C250D"/>
    <w:rsid w:val="004C2541"/>
    <w:rsid w:val="004C2691"/>
    <w:rsid w:val="004C2822"/>
    <w:rsid w:val="004C2872"/>
    <w:rsid w:val="004C2929"/>
    <w:rsid w:val="004C29E6"/>
    <w:rsid w:val="004C2A1A"/>
    <w:rsid w:val="004C2AE5"/>
    <w:rsid w:val="004C3039"/>
    <w:rsid w:val="004C326F"/>
    <w:rsid w:val="004C3362"/>
    <w:rsid w:val="004C3425"/>
    <w:rsid w:val="004C437C"/>
    <w:rsid w:val="004C45BC"/>
    <w:rsid w:val="004C46C2"/>
    <w:rsid w:val="004C4756"/>
    <w:rsid w:val="004C4798"/>
    <w:rsid w:val="004C487C"/>
    <w:rsid w:val="004C4929"/>
    <w:rsid w:val="004C4D0C"/>
    <w:rsid w:val="004C4E04"/>
    <w:rsid w:val="004C4E2A"/>
    <w:rsid w:val="004C5221"/>
    <w:rsid w:val="004C5250"/>
    <w:rsid w:val="004C5296"/>
    <w:rsid w:val="004C529B"/>
    <w:rsid w:val="004C52F7"/>
    <w:rsid w:val="004C558E"/>
    <w:rsid w:val="004C57BA"/>
    <w:rsid w:val="004C5901"/>
    <w:rsid w:val="004C5E13"/>
    <w:rsid w:val="004C5F66"/>
    <w:rsid w:val="004C61AE"/>
    <w:rsid w:val="004C6CD0"/>
    <w:rsid w:val="004C6CF4"/>
    <w:rsid w:val="004C6E06"/>
    <w:rsid w:val="004C6E30"/>
    <w:rsid w:val="004C70C1"/>
    <w:rsid w:val="004C7307"/>
    <w:rsid w:val="004C79D5"/>
    <w:rsid w:val="004C7A83"/>
    <w:rsid w:val="004C7BE9"/>
    <w:rsid w:val="004C7DAE"/>
    <w:rsid w:val="004D0344"/>
    <w:rsid w:val="004D0CA7"/>
    <w:rsid w:val="004D0E9B"/>
    <w:rsid w:val="004D0F1C"/>
    <w:rsid w:val="004D10AB"/>
    <w:rsid w:val="004D11CB"/>
    <w:rsid w:val="004D1910"/>
    <w:rsid w:val="004D1990"/>
    <w:rsid w:val="004D1E4F"/>
    <w:rsid w:val="004D1F36"/>
    <w:rsid w:val="004D250F"/>
    <w:rsid w:val="004D267A"/>
    <w:rsid w:val="004D271F"/>
    <w:rsid w:val="004D2A09"/>
    <w:rsid w:val="004D2AAB"/>
    <w:rsid w:val="004D2B5B"/>
    <w:rsid w:val="004D2C15"/>
    <w:rsid w:val="004D2C77"/>
    <w:rsid w:val="004D2E4B"/>
    <w:rsid w:val="004D3104"/>
    <w:rsid w:val="004D3113"/>
    <w:rsid w:val="004D328E"/>
    <w:rsid w:val="004D32DE"/>
    <w:rsid w:val="004D34FB"/>
    <w:rsid w:val="004D3513"/>
    <w:rsid w:val="004D3621"/>
    <w:rsid w:val="004D37BD"/>
    <w:rsid w:val="004D38C0"/>
    <w:rsid w:val="004D3A5C"/>
    <w:rsid w:val="004D3C72"/>
    <w:rsid w:val="004D3F9A"/>
    <w:rsid w:val="004D4222"/>
    <w:rsid w:val="004D469C"/>
    <w:rsid w:val="004D4943"/>
    <w:rsid w:val="004D499A"/>
    <w:rsid w:val="004D499E"/>
    <w:rsid w:val="004D49CA"/>
    <w:rsid w:val="004D49F3"/>
    <w:rsid w:val="004D4A82"/>
    <w:rsid w:val="004D4B44"/>
    <w:rsid w:val="004D4BCC"/>
    <w:rsid w:val="004D4D08"/>
    <w:rsid w:val="004D4E9B"/>
    <w:rsid w:val="004D4F62"/>
    <w:rsid w:val="004D56C7"/>
    <w:rsid w:val="004D56E2"/>
    <w:rsid w:val="004D56E9"/>
    <w:rsid w:val="004D576F"/>
    <w:rsid w:val="004D5780"/>
    <w:rsid w:val="004D5A45"/>
    <w:rsid w:val="004D5A64"/>
    <w:rsid w:val="004D5B8E"/>
    <w:rsid w:val="004D5BE0"/>
    <w:rsid w:val="004D5D4A"/>
    <w:rsid w:val="004D5F5C"/>
    <w:rsid w:val="004D61C1"/>
    <w:rsid w:val="004D6271"/>
    <w:rsid w:val="004D660B"/>
    <w:rsid w:val="004D66F2"/>
    <w:rsid w:val="004D682F"/>
    <w:rsid w:val="004D685C"/>
    <w:rsid w:val="004D69EA"/>
    <w:rsid w:val="004D69F6"/>
    <w:rsid w:val="004D6E49"/>
    <w:rsid w:val="004D70E0"/>
    <w:rsid w:val="004D721B"/>
    <w:rsid w:val="004D740B"/>
    <w:rsid w:val="004D74C9"/>
    <w:rsid w:val="004D7673"/>
    <w:rsid w:val="004D77F3"/>
    <w:rsid w:val="004D7B0A"/>
    <w:rsid w:val="004D7DE3"/>
    <w:rsid w:val="004D7F7B"/>
    <w:rsid w:val="004E03A1"/>
    <w:rsid w:val="004E04A7"/>
    <w:rsid w:val="004E04B9"/>
    <w:rsid w:val="004E08F9"/>
    <w:rsid w:val="004E0F0F"/>
    <w:rsid w:val="004E121D"/>
    <w:rsid w:val="004E122E"/>
    <w:rsid w:val="004E18BC"/>
    <w:rsid w:val="004E1DAF"/>
    <w:rsid w:val="004E1EDC"/>
    <w:rsid w:val="004E20A9"/>
    <w:rsid w:val="004E2530"/>
    <w:rsid w:val="004E2678"/>
    <w:rsid w:val="004E26F2"/>
    <w:rsid w:val="004E2A3B"/>
    <w:rsid w:val="004E2A6B"/>
    <w:rsid w:val="004E2D9D"/>
    <w:rsid w:val="004E3138"/>
    <w:rsid w:val="004E33EA"/>
    <w:rsid w:val="004E347C"/>
    <w:rsid w:val="004E35F6"/>
    <w:rsid w:val="004E377C"/>
    <w:rsid w:val="004E39F1"/>
    <w:rsid w:val="004E3BE2"/>
    <w:rsid w:val="004E3C2C"/>
    <w:rsid w:val="004E3CE3"/>
    <w:rsid w:val="004E3E94"/>
    <w:rsid w:val="004E3F48"/>
    <w:rsid w:val="004E400F"/>
    <w:rsid w:val="004E4514"/>
    <w:rsid w:val="004E4756"/>
    <w:rsid w:val="004E47B0"/>
    <w:rsid w:val="004E48C0"/>
    <w:rsid w:val="004E496A"/>
    <w:rsid w:val="004E4E5F"/>
    <w:rsid w:val="004E4E7B"/>
    <w:rsid w:val="004E4F45"/>
    <w:rsid w:val="004E5267"/>
    <w:rsid w:val="004E52DE"/>
    <w:rsid w:val="004E57CC"/>
    <w:rsid w:val="004E59A9"/>
    <w:rsid w:val="004E616E"/>
    <w:rsid w:val="004E625F"/>
    <w:rsid w:val="004E6513"/>
    <w:rsid w:val="004E65A0"/>
    <w:rsid w:val="004E67BB"/>
    <w:rsid w:val="004E70B5"/>
    <w:rsid w:val="004E74D2"/>
    <w:rsid w:val="004E768C"/>
    <w:rsid w:val="004E769E"/>
    <w:rsid w:val="004E781B"/>
    <w:rsid w:val="004F0286"/>
    <w:rsid w:val="004F0463"/>
    <w:rsid w:val="004F076A"/>
    <w:rsid w:val="004F0874"/>
    <w:rsid w:val="004F08C1"/>
    <w:rsid w:val="004F09D1"/>
    <w:rsid w:val="004F0BE0"/>
    <w:rsid w:val="004F0D1F"/>
    <w:rsid w:val="004F0D3B"/>
    <w:rsid w:val="004F0EF2"/>
    <w:rsid w:val="004F1113"/>
    <w:rsid w:val="004F144A"/>
    <w:rsid w:val="004F1641"/>
    <w:rsid w:val="004F1678"/>
    <w:rsid w:val="004F168A"/>
    <w:rsid w:val="004F1700"/>
    <w:rsid w:val="004F1A49"/>
    <w:rsid w:val="004F1AA9"/>
    <w:rsid w:val="004F1E19"/>
    <w:rsid w:val="004F2076"/>
    <w:rsid w:val="004F26F2"/>
    <w:rsid w:val="004F2B66"/>
    <w:rsid w:val="004F2C07"/>
    <w:rsid w:val="004F2C60"/>
    <w:rsid w:val="004F2DF0"/>
    <w:rsid w:val="004F2EDD"/>
    <w:rsid w:val="004F31D8"/>
    <w:rsid w:val="004F32A3"/>
    <w:rsid w:val="004F35CF"/>
    <w:rsid w:val="004F37A0"/>
    <w:rsid w:val="004F389B"/>
    <w:rsid w:val="004F3CB3"/>
    <w:rsid w:val="004F3D13"/>
    <w:rsid w:val="004F3EAF"/>
    <w:rsid w:val="004F4339"/>
    <w:rsid w:val="004F44BE"/>
    <w:rsid w:val="004F4503"/>
    <w:rsid w:val="004F4589"/>
    <w:rsid w:val="004F470F"/>
    <w:rsid w:val="004F4B51"/>
    <w:rsid w:val="004F4D61"/>
    <w:rsid w:val="004F50CC"/>
    <w:rsid w:val="004F5213"/>
    <w:rsid w:val="004F541B"/>
    <w:rsid w:val="004F55DC"/>
    <w:rsid w:val="004F5B3C"/>
    <w:rsid w:val="004F5DDE"/>
    <w:rsid w:val="004F6438"/>
    <w:rsid w:val="004F6685"/>
    <w:rsid w:val="004F6827"/>
    <w:rsid w:val="004F689F"/>
    <w:rsid w:val="004F6B0F"/>
    <w:rsid w:val="004F6DE0"/>
    <w:rsid w:val="004F6E72"/>
    <w:rsid w:val="004F70B9"/>
    <w:rsid w:val="004F737A"/>
    <w:rsid w:val="004F73A5"/>
    <w:rsid w:val="004F73AA"/>
    <w:rsid w:val="004F7BA1"/>
    <w:rsid w:val="004F7F14"/>
    <w:rsid w:val="004F7F82"/>
    <w:rsid w:val="004F7FD5"/>
    <w:rsid w:val="00500013"/>
    <w:rsid w:val="005002A2"/>
    <w:rsid w:val="005002B6"/>
    <w:rsid w:val="005003F7"/>
    <w:rsid w:val="005008BA"/>
    <w:rsid w:val="005008F4"/>
    <w:rsid w:val="0050091E"/>
    <w:rsid w:val="00500B82"/>
    <w:rsid w:val="00500D5B"/>
    <w:rsid w:val="00500D6B"/>
    <w:rsid w:val="00500DD3"/>
    <w:rsid w:val="00500F2E"/>
    <w:rsid w:val="00501053"/>
    <w:rsid w:val="005010C4"/>
    <w:rsid w:val="0050128E"/>
    <w:rsid w:val="0050162C"/>
    <w:rsid w:val="00501801"/>
    <w:rsid w:val="00501821"/>
    <w:rsid w:val="00501F25"/>
    <w:rsid w:val="00501FA8"/>
    <w:rsid w:val="00501FF4"/>
    <w:rsid w:val="00502069"/>
    <w:rsid w:val="0050218B"/>
    <w:rsid w:val="005022EF"/>
    <w:rsid w:val="005023F7"/>
    <w:rsid w:val="0050261C"/>
    <w:rsid w:val="00502961"/>
    <w:rsid w:val="005031EE"/>
    <w:rsid w:val="0050340A"/>
    <w:rsid w:val="005039D5"/>
    <w:rsid w:val="00503BF1"/>
    <w:rsid w:val="00503F3C"/>
    <w:rsid w:val="005040E3"/>
    <w:rsid w:val="005042F0"/>
    <w:rsid w:val="00504849"/>
    <w:rsid w:val="00504A48"/>
    <w:rsid w:val="00504D04"/>
    <w:rsid w:val="0050567F"/>
    <w:rsid w:val="005058EE"/>
    <w:rsid w:val="00505910"/>
    <w:rsid w:val="005059BB"/>
    <w:rsid w:val="00505BBA"/>
    <w:rsid w:val="00505BC9"/>
    <w:rsid w:val="00505BF2"/>
    <w:rsid w:val="00505C68"/>
    <w:rsid w:val="00505F55"/>
    <w:rsid w:val="00506049"/>
    <w:rsid w:val="0050647B"/>
    <w:rsid w:val="00506687"/>
    <w:rsid w:val="005066F8"/>
    <w:rsid w:val="00506B4C"/>
    <w:rsid w:val="00506D5A"/>
    <w:rsid w:val="00506E45"/>
    <w:rsid w:val="00506E96"/>
    <w:rsid w:val="0050728C"/>
    <w:rsid w:val="0050733F"/>
    <w:rsid w:val="005074B3"/>
    <w:rsid w:val="00507812"/>
    <w:rsid w:val="00507855"/>
    <w:rsid w:val="0050787F"/>
    <w:rsid w:val="00507921"/>
    <w:rsid w:val="00507A9A"/>
    <w:rsid w:val="00507B59"/>
    <w:rsid w:val="00507D49"/>
    <w:rsid w:val="005100B4"/>
    <w:rsid w:val="00510205"/>
    <w:rsid w:val="0051039B"/>
    <w:rsid w:val="005103A2"/>
    <w:rsid w:val="00510533"/>
    <w:rsid w:val="005106F5"/>
    <w:rsid w:val="0051092A"/>
    <w:rsid w:val="00510B08"/>
    <w:rsid w:val="00510BE2"/>
    <w:rsid w:val="00510C14"/>
    <w:rsid w:val="00510C29"/>
    <w:rsid w:val="00510CBC"/>
    <w:rsid w:val="00510E9D"/>
    <w:rsid w:val="00510F87"/>
    <w:rsid w:val="00511154"/>
    <w:rsid w:val="00511409"/>
    <w:rsid w:val="0051154F"/>
    <w:rsid w:val="00511713"/>
    <w:rsid w:val="005117AA"/>
    <w:rsid w:val="005118E1"/>
    <w:rsid w:val="00511C8F"/>
    <w:rsid w:val="00511FA3"/>
    <w:rsid w:val="005120CF"/>
    <w:rsid w:val="005122DC"/>
    <w:rsid w:val="005128F3"/>
    <w:rsid w:val="0051296F"/>
    <w:rsid w:val="00512CFC"/>
    <w:rsid w:val="00512D0D"/>
    <w:rsid w:val="00512E00"/>
    <w:rsid w:val="00512F2B"/>
    <w:rsid w:val="0051313D"/>
    <w:rsid w:val="0051333C"/>
    <w:rsid w:val="00513355"/>
    <w:rsid w:val="00513A5C"/>
    <w:rsid w:val="00513BEC"/>
    <w:rsid w:val="00513C44"/>
    <w:rsid w:val="00513CE1"/>
    <w:rsid w:val="00514015"/>
    <w:rsid w:val="00514359"/>
    <w:rsid w:val="0051457D"/>
    <w:rsid w:val="0051478D"/>
    <w:rsid w:val="00514850"/>
    <w:rsid w:val="00514A47"/>
    <w:rsid w:val="00514BBB"/>
    <w:rsid w:val="00514ECB"/>
    <w:rsid w:val="005154C3"/>
    <w:rsid w:val="005156D7"/>
    <w:rsid w:val="00515D54"/>
    <w:rsid w:val="00515D80"/>
    <w:rsid w:val="005160B5"/>
    <w:rsid w:val="0051696E"/>
    <w:rsid w:val="005169DF"/>
    <w:rsid w:val="0051703E"/>
    <w:rsid w:val="005170CC"/>
    <w:rsid w:val="00517114"/>
    <w:rsid w:val="00517284"/>
    <w:rsid w:val="0051746F"/>
    <w:rsid w:val="005175CF"/>
    <w:rsid w:val="005175D3"/>
    <w:rsid w:val="005177E9"/>
    <w:rsid w:val="00517ABA"/>
    <w:rsid w:val="00517D2A"/>
    <w:rsid w:val="00517E1B"/>
    <w:rsid w:val="00517F16"/>
    <w:rsid w:val="0052021F"/>
    <w:rsid w:val="0052024E"/>
    <w:rsid w:val="005205D5"/>
    <w:rsid w:val="005207B4"/>
    <w:rsid w:val="005208B0"/>
    <w:rsid w:val="00520956"/>
    <w:rsid w:val="00520B0C"/>
    <w:rsid w:val="00520D13"/>
    <w:rsid w:val="00520E0E"/>
    <w:rsid w:val="0052127B"/>
    <w:rsid w:val="00521637"/>
    <w:rsid w:val="005216C5"/>
    <w:rsid w:val="00521712"/>
    <w:rsid w:val="00521742"/>
    <w:rsid w:val="005218BD"/>
    <w:rsid w:val="00521A51"/>
    <w:rsid w:val="0052217A"/>
    <w:rsid w:val="00522558"/>
    <w:rsid w:val="0052258E"/>
    <w:rsid w:val="005225A3"/>
    <w:rsid w:val="005226B2"/>
    <w:rsid w:val="00522931"/>
    <w:rsid w:val="0052299E"/>
    <w:rsid w:val="00522C6F"/>
    <w:rsid w:val="00522CC0"/>
    <w:rsid w:val="00522D59"/>
    <w:rsid w:val="00523DBF"/>
    <w:rsid w:val="00523F6D"/>
    <w:rsid w:val="00523FE5"/>
    <w:rsid w:val="00524157"/>
    <w:rsid w:val="005246AE"/>
    <w:rsid w:val="00524734"/>
    <w:rsid w:val="00524829"/>
    <w:rsid w:val="005249A1"/>
    <w:rsid w:val="00524DF1"/>
    <w:rsid w:val="00525269"/>
    <w:rsid w:val="005252B9"/>
    <w:rsid w:val="00525527"/>
    <w:rsid w:val="00525860"/>
    <w:rsid w:val="0052586D"/>
    <w:rsid w:val="00525F11"/>
    <w:rsid w:val="005261CF"/>
    <w:rsid w:val="0052623B"/>
    <w:rsid w:val="005263B0"/>
    <w:rsid w:val="005264BE"/>
    <w:rsid w:val="005265F7"/>
    <w:rsid w:val="00526C7E"/>
    <w:rsid w:val="00526F90"/>
    <w:rsid w:val="0052731D"/>
    <w:rsid w:val="005274F4"/>
    <w:rsid w:val="005277EF"/>
    <w:rsid w:val="0052789E"/>
    <w:rsid w:val="00527A82"/>
    <w:rsid w:val="0053032C"/>
    <w:rsid w:val="0053081F"/>
    <w:rsid w:val="005308D5"/>
    <w:rsid w:val="00530D6D"/>
    <w:rsid w:val="00530DF2"/>
    <w:rsid w:val="00530E56"/>
    <w:rsid w:val="00530EB4"/>
    <w:rsid w:val="005311A0"/>
    <w:rsid w:val="0053121C"/>
    <w:rsid w:val="00531397"/>
    <w:rsid w:val="005313F5"/>
    <w:rsid w:val="005315BF"/>
    <w:rsid w:val="00531D2B"/>
    <w:rsid w:val="00531E85"/>
    <w:rsid w:val="005327E9"/>
    <w:rsid w:val="005329AF"/>
    <w:rsid w:val="00532B2F"/>
    <w:rsid w:val="00532C42"/>
    <w:rsid w:val="0053325C"/>
    <w:rsid w:val="00533638"/>
    <w:rsid w:val="005336A3"/>
    <w:rsid w:val="00533713"/>
    <w:rsid w:val="00533D19"/>
    <w:rsid w:val="0053427C"/>
    <w:rsid w:val="005343F1"/>
    <w:rsid w:val="0053449A"/>
    <w:rsid w:val="005344BF"/>
    <w:rsid w:val="00534663"/>
    <w:rsid w:val="00534844"/>
    <w:rsid w:val="00534BA2"/>
    <w:rsid w:val="00534FDF"/>
    <w:rsid w:val="005351E8"/>
    <w:rsid w:val="00535226"/>
    <w:rsid w:val="005352D3"/>
    <w:rsid w:val="005352FB"/>
    <w:rsid w:val="005354D1"/>
    <w:rsid w:val="00535501"/>
    <w:rsid w:val="005355B3"/>
    <w:rsid w:val="005355FE"/>
    <w:rsid w:val="0053588D"/>
    <w:rsid w:val="00535BD6"/>
    <w:rsid w:val="00535BE7"/>
    <w:rsid w:val="00535EE8"/>
    <w:rsid w:val="00536315"/>
    <w:rsid w:val="0053651C"/>
    <w:rsid w:val="005366DC"/>
    <w:rsid w:val="00536714"/>
    <w:rsid w:val="0053675C"/>
    <w:rsid w:val="005367FD"/>
    <w:rsid w:val="00536A1C"/>
    <w:rsid w:val="00536AF3"/>
    <w:rsid w:val="00536B0C"/>
    <w:rsid w:val="00536C53"/>
    <w:rsid w:val="00536CA5"/>
    <w:rsid w:val="00536E0B"/>
    <w:rsid w:val="00536FF1"/>
    <w:rsid w:val="00537003"/>
    <w:rsid w:val="005370A7"/>
    <w:rsid w:val="005370F0"/>
    <w:rsid w:val="00537364"/>
    <w:rsid w:val="00537374"/>
    <w:rsid w:val="005373FC"/>
    <w:rsid w:val="00537463"/>
    <w:rsid w:val="005374EF"/>
    <w:rsid w:val="00537543"/>
    <w:rsid w:val="00537728"/>
    <w:rsid w:val="0053775C"/>
    <w:rsid w:val="00537883"/>
    <w:rsid w:val="005378FD"/>
    <w:rsid w:val="00537DB8"/>
    <w:rsid w:val="00537DC2"/>
    <w:rsid w:val="00537F28"/>
    <w:rsid w:val="0054015C"/>
    <w:rsid w:val="00540171"/>
    <w:rsid w:val="0054045C"/>
    <w:rsid w:val="0054057A"/>
    <w:rsid w:val="005405C3"/>
    <w:rsid w:val="005406A8"/>
    <w:rsid w:val="00540A2C"/>
    <w:rsid w:val="00540F7C"/>
    <w:rsid w:val="00541101"/>
    <w:rsid w:val="005411FE"/>
    <w:rsid w:val="005413F1"/>
    <w:rsid w:val="005414A4"/>
    <w:rsid w:val="005414C3"/>
    <w:rsid w:val="0054157A"/>
    <w:rsid w:val="005415A4"/>
    <w:rsid w:val="0054187C"/>
    <w:rsid w:val="0054198A"/>
    <w:rsid w:val="00541E39"/>
    <w:rsid w:val="00541F02"/>
    <w:rsid w:val="00542940"/>
    <w:rsid w:val="005429A4"/>
    <w:rsid w:val="00542A2D"/>
    <w:rsid w:val="005436F3"/>
    <w:rsid w:val="00543750"/>
    <w:rsid w:val="005437E2"/>
    <w:rsid w:val="005439FC"/>
    <w:rsid w:val="00543D03"/>
    <w:rsid w:val="0054403A"/>
    <w:rsid w:val="005441FD"/>
    <w:rsid w:val="005448CA"/>
    <w:rsid w:val="00545211"/>
    <w:rsid w:val="00545343"/>
    <w:rsid w:val="00545541"/>
    <w:rsid w:val="00545AA0"/>
    <w:rsid w:val="00545AF1"/>
    <w:rsid w:val="00545B4E"/>
    <w:rsid w:val="00545CCD"/>
    <w:rsid w:val="00546877"/>
    <w:rsid w:val="005468DC"/>
    <w:rsid w:val="005468EF"/>
    <w:rsid w:val="00546CC6"/>
    <w:rsid w:val="00546F99"/>
    <w:rsid w:val="00547078"/>
    <w:rsid w:val="005472E1"/>
    <w:rsid w:val="0054741B"/>
    <w:rsid w:val="005474FC"/>
    <w:rsid w:val="0054750E"/>
    <w:rsid w:val="005477AF"/>
    <w:rsid w:val="00547E87"/>
    <w:rsid w:val="0055028F"/>
    <w:rsid w:val="005503EE"/>
    <w:rsid w:val="0055058A"/>
    <w:rsid w:val="00550AE2"/>
    <w:rsid w:val="00550C30"/>
    <w:rsid w:val="00550CA7"/>
    <w:rsid w:val="00550E5B"/>
    <w:rsid w:val="00551437"/>
    <w:rsid w:val="005516A6"/>
    <w:rsid w:val="00551C53"/>
    <w:rsid w:val="00551DDF"/>
    <w:rsid w:val="00551F01"/>
    <w:rsid w:val="00551FFD"/>
    <w:rsid w:val="005521C2"/>
    <w:rsid w:val="0055260A"/>
    <w:rsid w:val="00552646"/>
    <w:rsid w:val="00552669"/>
    <w:rsid w:val="005527BA"/>
    <w:rsid w:val="00552992"/>
    <w:rsid w:val="00552A20"/>
    <w:rsid w:val="00552B70"/>
    <w:rsid w:val="00552D3D"/>
    <w:rsid w:val="00552E1F"/>
    <w:rsid w:val="00553099"/>
    <w:rsid w:val="005531BE"/>
    <w:rsid w:val="005534EB"/>
    <w:rsid w:val="00553583"/>
    <w:rsid w:val="005535B6"/>
    <w:rsid w:val="005535F5"/>
    <w:rsid w:val="0055383B"/>
    <w:rsid w:val="00553AF2"/>
    <w:rsid w:val="00553B8D"/>
    <w:rsid w:val="00553BAA"/>
    <w:rsid w:val="0055424A"/>
    <w:rsid w:val="0055445C"/>
    <w:rsid w:val="00554544"/>
    <w:rsid w:val="005548C6"/>
    <w:rsid w:val="00554A07"/>
    <w:rsid w:val="00554D7D"/>
    <w:rsid w:val="00554DA2"/>
    <w:rsid w:val="00554EA7"/>
    <w:rsid w:val="005550C8"/>
    <w:rsid w:val="0055526D"/>
    <w:rsid w:val="00555C57"/>
    <w:rsid w:val="00555D76"/>
    <w:rsid w:val="00555F0D"/>
    <w:rsid w:val="0055619A"/>
    <w:rsid w:val="00556272"/>
    <w:rsid w:val="005565E2"/>
    <w:rsid w:val="0055663D"/>
    <w:rsid w:val="00556669"/>
    <w:rsid w:val="00556A80"/>
    <w:rsid w:val="00556E25"/>
    <w:rsid w:val="0055716E"/>
    <w:rsid w:val="005572BE"/>
    <w:rsid w:val="005575EF"/>
    <w:rsid w:val="005575F0"/>
    <w:rsid w:val="00557986"/>
    <w:rsid w:val="00557AC1"/>
    <w:rsid w:val="00557CFB"/>
    <w:rsid w:val="00557EA3"/>
    <w:rsid w:val="00557FA9"/>
    <w:rsid w:val="00560412"/>
    <w:rsid w:val="00560540"/>
    <w:rsid w:val="00560706"/>
    <w:rsid w:val="0056078D"/>
    <w:rsid w:val="00560C8E"/>
    <w:rsid w:val="00560E07"/>
    <w:rsid w:val="00561099"/>
    <w:rsid w:val="005610D3"/>
    <w:rsid w:val="00561287"/>
    <w:rsid w:val="0056133F"/>
    <w:rsid w:val="005613B3"/>
    <w:rsid w:val="005613B9"/>
    <w:rsid w:val="005614CB"/>
    <w:rsid w:val="005614EE"/>
    <w:rsid w:val="00561724"/>
    <w:rsid w:val="00561A75"/>
    <w:rsid w:val="00561B1D"/>
    <w:rsid w:val="00561CA0"/>
    <w:rsid w:val="0056213D"/>
    <w:rsid w:val="00562239"/>
    <w:rsid w:val="0056236E"/>
    <w:rsid w:val="005623FF"/>
    <w:rsid w:val="00562551"/>
    <w:rsid w:val="005626C3"/>
    <w:rsid w:val="0056272E"/>
    <w:rsid w:val="005628EA"/>
    <w:rsid w:val="00562A82"/>
    <w:rsid w:val="00562AA1"/>
    <w:rsid w:val="00562B9E"/>
    <w:rsid w:val="00562BBF"/>
    <w:rsid w:val="00563012"/>
    <w:rsid w:val="00563405"/>
    <w:rsid w:val="00563601"/>
    <w:rsid w:val="00563625"/>
    <w:rsid w:val="00563AB5"/>
    <w:rsid w:val="00563B0C"/>
    <w:rsid w:val="00563E0C"/>
    <w:rsid w:val="00563ED9"/>
    <w:rsid w:val="00564140"/>
    <w:rsid w:val="005642D2"/>
    <w:rsid w:val="005642E1"/>
    <w:rsid w:val="00564553"/>
    <w:rsid w:val="0056472F"/>
    <w:rsid w:val="00564C6C"/>
    <w:rsid w:val="00564EB8"/>
    <w:rsid w:val="00565685"/>
    <w:rsid w:val="00565A27"/>
    <w:rsid w:val="00565D26"/>
    <w:rsid w:val="00566040"/>
    <w:rsid w:val="005660B8"/>
    <w:rsid w:val="00566117"/>
    <w:rsid w:val="00566175"/>
    <w:rsid w:val="00566517"/>
    <w:rsid w:val="00566571"/>
    <w:rsid w:val="0056660D"/>
    <w:rsid w:val="005668D4"/>
    <w:rsid w:val="005674F6"/>
    <w:rsid w:val="0056762A"/>
    <w:rsid w:val="00567BD4"/>
    <w:rsid w:val="00567E69"/>
    <w:rsid w:val="005700F1"/>
    <w:rsid w:val="0057022B"/>
    <w:rsid w:val="00570396"/>
    <w:rsid w:val="00570461"/>
    <w:rsid w:val="0057058D"/>
    <w:rsid w:val="00570934"/>
    <w:rsid w:val="00570FDC"/>
    <w:rsid w:val="0057128A"/>
    <w:rsid w:val="00571336"/>
    <w:rsid w:val="0057139E"/>
    <w:rsid w:val="005715D5"/>
    <w:rsid w:val="00571634"/>
    <w:rsid w:val="00571790"/>
    <w:rsid w:val="00571997"/>
    <w:rsid w:val="00571A02"/>
    <w:rsid w:val="00571BBD"/>
    <w:rsid w:val="00571ED2"/>
    <w:rsid w:val="0057204D"/>
    <w:rsid w:val="00572097"/>
    <w:rsid w:val="005720E2"/>
    <w:rsid w:val="005725EF"/>
    <w:rsid w:val="00572988"/>
    <w:rsid w:val="00572B50"/>
    <w:rsid w:val="00572C55"/>
    <w:rsid w:val="00572F2E"/>
    <w:rsid w:val="00572FFE"/>
    <w:rsid w:val="0057317A"/>
    <w:rsid w:val="0057365E"/>
    <w:rsid w:val="005736FA"/>
    <w:rsid w:val="005737DE"/>
    <w:rsid w:val="0057385E"/>
    <w:rsid w:val="005738D1"/>
    <w:rsid w:val="005738EE"/>
    <w:rsid w:val="00573E81"/>
    <w:rsid w:val="00573EC8"/>
    <w:rsid w:val="00573F52"/>
    <w:rsid w:val="00573F72"/>
    <w:rsid w:val="00573F97"/>
    <w:rsid w:val="00574088"/>
    <w:rsid w:val="005742EF"/>
    <w:rsid w:val="005743FC"/>
    <w:rsid w:val="005745F2"/>
    <w:rsid w:val="00574690"/>
    <w:rsid w:val="0057496C"/>
    <w:rsid w:val="00574BBF"/>
    <w:rsid w:val="00574CC5"/>
    <w:rsid w:val="00574E70"/>
    <w:rsid w:val="0057504F"/>
    <w:rsid w:val="00575067"/>
    <w:rsid w:val="00575429"/>
    <w:rsid w:val="005757B2"/>
    <w:rsid w:val="005760AD"/>
    <w:rsid w:val="005760AE"/>
    <w:rsid w:val="0057614E"/>
    <w:rsid w:val="005766FD"/>
    <w:rsid w:val="005767FD"/>
    <w:rsid w:val="00576A4B"/>
    <w:rsid w:val="00576DC2"/>
    <w:rsid w:val="00576E58"/>
    <w:rsid w:val="00576F31"/>
    <w:rsid w:val="005774F3"/>
    <w:rsid w:val="00577697"/>
    <w:rsid w:val="005777E9"/>
    <w:rsid w:val="00577A34"/>
    <w:rsid w:val="00577BCD"/>
    <w:rsid w:val="00577D18"/>
    <w:rsid w:val="00577DAC"/>
    <w:rsid w:val="00580284"/>
    <w:rsid w:val="005802C3"/>
    <w:rsid w:val="00580316"/>
    <w:rsid w:val="005806A7"/>
    <w:rsid w:val="00580701"/>
    <w:rsid w:val="00580813"/>
    <w:rsid w:val="00580897"/>
    <w:rsid w:val="00580AC7"/>
    <w:rsid w:val="00580D52"/>
    <w:rsid w:val="00580F5A"/>
    <w:rsid w:val="00581024"/>
    <w:rsid w:val="00581078"/>
    <w:rsid w:val="0058107F"/>
    <w:rsid w:val="00581470"/>
    <w:rsid w:val="005816BB"/>
    <w:rsid w:val="005819A0"/>
    <w:rsid w:val="00581D0C"/>
    <w:rsid w:val="00581D6A"/>
    <w:rsid w:val="00581E24"/>
    <w:rsid w:val="00581E5E"/>
    <w:rsid w:val="00581E63"/>
    <w:rsid w:val="00582032"/>
    <w:rsid w:val="005821BC"/>
    <w:rsid w:val="00582262"/>
    <w:rsid w:val="00582585"/>
    <w:rsid w:val="00582717"/>
    <w:rsid w:val="0058273F"/>
    <w:rsid w:val="005827DA"/>
    <w:rsid w:val="00582945"/>
    <w:rsid w:val="00582A89"/>
    <w:rsid w:val="00582B0C"/>
    <w:rsid w:val="00582C96"/>
    <w:rsid w:val="0058301E"/>
    <w:rsid w:val="0058321F"/>
    <w:rsid w:val="00583606"/>
    <w:rsid w:val="00583A5A"/>
    <w:rsid w:val="00583AE1"/>
    <w:rsid w:val="00583BDF"/>
    <w:rsid w:val="00583C8D"/>
    <w:rsid w:val="00583D26"/>
    <w:rsid w:val="00583DD8"/>
    <w:rsid w:val="00583E81"/>
    <w:rsid w:val="00583EFD"/>
    <w:rsid w:val="00584182"/>
    <w:rsid w:val="005841A2"/>
    <w:rsid w:val="005842C2"/>
    <w:rsid w:val="005844A3"/>
    <w:rsid w:val="00584754"/>
    <w:rsid w:val="005848EC"/>
    <w:rsid w:val="005848FF"/>
    <w:rsid w:val="00584B89"/>
    <w:rsid w:val="00584EB5"/>
    <w:rsid w:val="005854CD"/>
    <w:rsid w:val="00585777"/>
    <w:rsid w:val="005858D8"/>
    <w:rsid w:val="00585908"/>
    <w:rsid w:val="00585934"/>
    <w:rsid w:val="00585AAD"/>
    <w:rsid w:val="00585AF5"/>
    <w:rsid w:val="00585BCC"/>
    <w:rsid w:val="00585EB7"/>
    <w:rsid w:val="00585ED2"/>
    <w:rsid w:val="00586412"/>
    <w:rsid w:val="00586493"/>
    <w:rsid w:val="0058659B"/>
    <w:rsid w:val="005867A7"/>
    <w:rsid w:val="00586880"/>
    <w:rsid w:val="00586BCE"/>
    <w:rsid w:val="00586C5F"/>
    <w:rsid w:val="0058726D"/>
    <w:rsid w:val="005873C3"/>
    <w:rsid w:val="005876EA"/>
    <w:rsid w:val="00587CD9"/>
    <w:rsid w:val="0059053A"/>
    <w:rsid w:val="005908A7"/>
    <w:rsid w:val="00590AF3"/>
    <w:rsid w:val="00590F80"/>
    <w:rsid w:val="00590FC0"/>
    <w:rsid w:val="0059131F"/>
    <w:rsid w:val="00591892"/>
    <w:rsid w:val="00591B91"/>
    <w:rsid w:val="00591E94"/>
    <w:rsid w:val="00591F50"/>
    <w:rsid w:val="0059222B"/>
    <w:rsid w:val="00592249"/>
    <w:rsid w:val="0059259F"/>
    <w:rsid w:val="005928D7"/>
    <w:rsid w:val="00592978"/>
    <w:rsid w:val="0059312B"/>
    <w:rsid w:val="00593256"/>
    <w:rsid w:val="00593726"/>
    <w:rsid w:val="00593C75"/>
    <w:rsid w:val="00593C8A"/>
    <w:rsid w:val="00593D36"/>
    <w:rsid w:val="005940BE"/>
    <w:rsid w:val="0059476C"/>
    <w:rsid w:val="00594799"/>
    <w:rsid w:val="00594938"/>
    <w:rsid w:val="00594DAE"/>
    <w:rsid w:val="00595000"/>
    <w:rsid w:val="005950E4"/>
    <w:rsid w:val="005952C4"/>
    <w:rsid w:val="00595521"/>
    <w:rsid w:val="0059558C"/>
    <w:rsid w:val="0059576B"/>
    <w:rsid w:val="005958DE"/>
    <w:rsid w:val="00595942"/>
    <w:rsid w:val="00595997"/>
    <w:rsid w:val="00595BDE"/>
    <w:rsid w:val="00595CE3"/>
    <w:rsid w:val="00595D31"/>
    <w:rsid w:val="00596264"/>
    <w:rsid w:val="00596376"/>
    <w:rsid w:val="005964A8"/>
    <w:rsid w:val="00596552"/>
    <w:rsid w:val="00596567"/>
    <w:rsid w:val="00596807"/>
    <w:rsid w:val="00596921"/>
    <w:rsid w:val="00596C74"/>
    <w:rsid w:val="0059756A"/>
    <w:rsid w:val="0059757B"/>
    <w:rsid w:val="00597588"/>
    <w:rsid w:val="00597830"/>
    <w:rsid w:val="005978CE"/>
    <w:rsid w:val="005978EC"/>
    <w:rsid w:val="00597CE0"/>
    <w:rsid w:val="00597E6E"/>
    <w:rsid w:val="00597F24"/>
    <w:rsid w:val="005A023F"/>
    <w:rsid w:val="005A027E"/>
    <w:rsid w:val="005A0DA9"/>
    <w:rsid w:val="005A0DC9"/>
    <w:rsid w:val="005A103C"/>
    <w:rsid w:val="005A124A"/>
    <w:rsid w:val="005A13F1"/>
    <w:rsid w:val="005A1500"/>
    <w:rsid w:val="005A17C5"/>
    <w:rsid w:val="005A1B2E"/>
    <w:rsid w:val="005A1D9F"/>
    <w:rsid w:val="005A1E3B"/>
    <w:rsid w:val="005A1E71"/>
    <w:rsid w:val="005A1E7B"/>
    <w:rsid w:val="005A222E"/>
    <w:rsid w:val="005A2256"/>
    <w:rsid w:val="005A22D1"/>
    <w:rsid w:val="005A26E1"/>
    <w:rsid w:val="005A2870"/>
    <w:rsid w:val="005A2950"/>
    <w:rsid w:val="005A2A11"/>
    <w:rsid w:val="005A2BF2"/>
    <w:rsid w:val="005A2D54"/>
    <w:rsid w:val="005A2EB9"/>
    <w:rsid w:val="005A2F1D"/>
    <w:rsid w:val="005A2F3F"/>
    <w:rsid w:val="005A3151"/>
    <w:rsid w:val="005A3573"/>
    <w:rsid w:val="005A3B02"/>
    <w:rsid w:val="005A3BDA"/>
    <w:rsid w:val="005A3E06"/>
    <w:rsid w:val="005A40F4"/>
    <w:rsid w:val="005A438F"/>
    <w:rsid w:val="005A457E"/>
    <w:rsid w:val="005A45D4"/>
    <w:rsid w:val="005A473B"/>
    <w:rsid w:val="005A4B20"/>
    <w:rsid w:val="005A4BD5"/>
    <w:rsid w:val="005A4D58"/>
    <w:rsid w:val="005A5283"/>
    <w:rsid w:val="005A5485"/>
    <w:rsid w:val="005A55E4"/>
    <w:rsid w:val="005A567F"/>
    <w:rsid w:val="005A57BE"/>
    <w:rsid w:val="005A57EB"/>
    <w:rsid w:val="005A58A6"/>
    <w:rsid w:val="005A5A46"/>
    <w:rsid w:val="005A5AAA"/>
    <w:rsid w:val="005A5B54"/>
    <w:rsid w:val="005A5DA0"/>
    <w:rsid w:val="005A6269"/>
    <w:rsid w:val="005A6305"/>
    <w:rsid w:val="005A6358"/>
    <w:rsid w:val="005A654A"/>
    <w:rsid w:val="005A6AFF"/>
    <w:rsid w:val="005A6E3D"/>
    <w:rsid w:val="005A6F02"/>
    <w:rsid w:val="005A6F28"/>
    <w:rsid w:val="005A7669"/>
    <w:rsid w:val="005A7788"/>
    <w:rsid w:val="005A7C45"/>
    <w:rsid w:val="005A7CC5"/>
    <w:rsid w:val="005A7D96"/>
    <w:rsid w:val="005B034E"/>
    <w:rsid w:val="005B03F5"/>
    <w:rsid w:val="005B07C0"/>
    <w:rsid w:val="005B07C8"/>
    <w:rsid w:val="005B09DF"/>
    <w:rsid w:val="005B0AE0"/>
    <w:rsid w:val="005B0C6C"/>
    <w:rsid w:val="005B0D7C"/>
    <w:rsid w:val="005B0DBB"/>
    <w:rsid w:val="005B1081"/>
    <w:rsid w:val="005B10B8"/>
    <w:rsid w:val="005B11C0"/>
    <w:rsid w:val="005B1360"/>
    <w:rsid w:val="005B141C"/>
    <w:rsid w:val="005B17EE"/>
    <w:rsid w:val="005B1B34"/>
    <w:rsid w:val="005B1BE8"/>
    <w:rsid w:val="005B1CDF"/>
    <w:rsid w:val="005B1D28"/>
    <w:rsid w:val="005B217E"/>
    <w:rsid w:val="005B2504"/>
    <w:rsid w:val="005B2830"/>
    <w:rsid w:val="005B294D"/>
    <w:rsid w:val="005B2AD6"/>
    <w:rsid w:val="005B2BF7"/>
    <w:rsid w:val="005B2C0B"/>
    <w:rsid w:val="005B30D4"/>
    <w:rsid w:val="005B3308"/>
    <w:rsid w:val="005B3367"/>
    <w:rsid w:val="005B35BF"/>
    <w:rsid w:val="005B3925"/>
    <w:rsid w:val="005B3AEC"/>
    <w:rsid w:val="005B3B73"/>
    <w:rsid w:val="005B3C2C"/>
    <w:rsid w:val="005B3F13"/>
    <w:rsid w:val="005B40C7"/>
    <w:rsid w:val="005B41F4"/>
    <w:rsid w:val="005B4332"/>
    <w:rsid w:val="005B4889"/>
    <w:rsid w:val="005B493E"/>
    <w:rsid w:val="005B4B3A"/>
    <w:rsid w:val="005B4BA2"/>
    <w:rsid w:val="005B4D61"/>
    <w:rsid w:val="005B4E96"/>
    <w:rsid w:val="005B5126"/>
    <w:rsid w:val="005B5274"/>
    <w:rsid w:val="005B5501"/>
    <w:rsid w:val="005B58BF"/>
    <w:rsid w:val="005B5920"/>
    <w:rsid w:val="005B596E"/>
    <w:rsid w:val="005B5AA8"/>
    <w:rsid w:val="005B5C01"/>
    <w:rsid w:val="005B5C88"/>
    <w:rsid w:val="005B5D16"/>
    <w:rsid w:val="005B5E2D"/>
    <w:rsid w:val="005B632A"/>
    <w:rsid w:val="005B671E"/>
    <w:rsid w:val="005B6831"/>
    <w:rsid w:val="005B6A4F"/>
    <w:rsid w:val="005B6A58"/>
    <w:rsid w:val="005B6BD5"/>
    <w:rsid w:val="005B6FDC"/>
    <w:rsid w:val="005B6FE8"/>
    <w:rsid w:val="005B7A64"/>
    <w:rsid w:val="005B7AE6"/>
    <w:rsid w:val="005C032C"/>
    <w:rsid w:val="005C06BB"/>
    <w:rsid w:val="005C0768"/>
    <w:rsid w:val="005C0806"/>
    <w:rsid w:val="005C087C"/>
    <w:rsid w:val="005C0A9E"/>
    <w:rsid w:val="005C0AE2"/>
    <w:rsid w:val="005C1375"/>
    <w:rsid w:val="005C1452"/>
    <w:rsid w:val="005C165F"/>
    <w:rsid w:val="005C16E8"/>
    <w:rsid w:val="005C172B"/>
    <w:rsid w:val="005C1A96"/>
    <w:rsid w:val="005C1F26"/>
    <w:rsid w:val="005C1FF8"/>
    <w:rsid w:val="005C27F3"/>
    <w:rsid w:val="005C2EF3"/>
    <w:rsid w:val="005C3222"/>
    <w:rsid w:val="005C38FF"/>
    <w:rsid w:val="005C391E"/>
    <w:rsid w:val="005C3A16"/>
    <w:rsid w:val="005C3D7B"/>
    <w:rsid w:val="005C3E0C"/>
    <w:rsid w:val="005C43F5"/>
    <w:rsid w:val="005C4635"/>
    <w:rsid w:val="005C4A6D"/>
    <w:rsid w:val="005C4B4F"/>
    <w:rsid w:val="005C4F79"/>
    <w:rsid w:val="005C50F8"/>
    <w:rsid w:val="005C5184"/>
    <w:rsid w:val="005C52E8"/>
    <w:rsid w:val="005C5520"/>
    <w:rsid w:val="005C5612"/>
    <w:rsid w:val="005C56FE"/>
    <w:rsid w:val="005C5832"/>
    <w:rsid w:val="005C5880"/>
    <w:rsid w:val="005C58E3"/>
    <w:rsid w:val="005C5A49"/>
    <w:rsid w:val="005C5BCC"/>
    <w:rsid w:val="005C5D6D"/>
    <w:rsid w:val="005C5DB4"/>
    <w:rsid w:val="005C61A8"/>
    <w:rsid w:val="005C6804"/>
    <w:rsid w:val="005C703D"/>
    <w:rsid w:val="005C7058"/>
    <w:rsid w:val="005C7299"/>
    <w:rsid w:val="005C79B7"/>
    <w:rsid w:val="005C7C59"/>
    <w:rsid w:val="005D0162"/>
    <w:rsid w:val="005D0478"/>
    <w:rsid w:val="005D05E3"/>
    <w:rsid w:val="005D0763"/>
    <w:rsid w:val="005D07F6"/>
    <w:rsid w:val="005D0CBC"/>
    <w:rsid w:val="005D12B7"/>
    <w:rsid w:val="005D13F9"/>
    <w:rsid w:val="005D1D05"/>
    <w:rsid w:val="005D1FF5"/>
    <w:rsid w:val="005D2144"/>
    <w:rsid w:val="005D22FD"/>
    <w:rsid w:val="005D23C7"/>
    <w:rsid w:val="005D2847"/>
    <w:rsid w:val="005D2885"/>
    <w:rsid w:val="005D28DF"/>
    <w:rsid w:val="005D29F2"/>
    <w:rsid w:val="005D2AC0"/>
    <w:rsid w:val="005D2B1E"/>
    <w:rsid w:val="005D2DB4"/>
    <w:rsid w:val="005D2ECF"/>
    <w:rsid w:val="005D2F4C"/>
    <w:rsid w:val="005D2F66"/>
    <w:rsid w:val="005D31D8"/>
    <w:rsid w:val="005D3561"/>
    <w:rsid w:val="005D378A"/>
    <w:rsid w:val="005D390F"/>
    <w:rsid w:val="005D3960"/>
    <w:rsid w:val="005D39D8"/>
    <w:rsid w:val="005D3CB9"/>
    <w:rsid w:val="005D3E2A"/>
    <w:rsid w:val="005D3E30"/>
    <w:rsid w:val="005D49F6"/>
    <w:rsid w:val="005D4A52"/>
    <w:rsid w:val="005D4C1D"/>
    <w:rsid w:val="005D4D4C"/>
    <w:rsid w:val="005D4F5E"/>
    <w:rsid w:val="005D5007"/>
    <w:rsid w:val="005D52B6"/>
    <w:rsid w:val="005D538B"/>
    <w:rsid w:val="005D539D"/>
    <w:rsid w:val="005D5769"/>
    <w:rsid w:val="005D59C7"/>
    <w:rsid w:val="005D5B2D"/>
    <w:rsid w:val="005D5C5F"/>
    <w:rsid w:val="005D5C72"/>
    <w:rsid w:val="005D5D43"/>
    <w:rsid w:val="005D5E78"/>
    <w:rsid w:val="005D6026"/>
    <w:rsid w:val="005D61FA"/>
    <w:rsid w:val="005D63C0"/>
    <w:rsid w:val="005D6405"/>
    <w:rsid w:val="005D641D"/>
    <w:rsid w:val="005D64F2"/>
    <w:rsid w:val="005D650E"/>
    <w:rsid w:val="005D6788"/>
    <w:rsid w:val="005D6B8A"/>
    <w:rsid w:val="005D6C5A"/>
    <w:rsid w:val="005D6DE9"/>
    <w:rsid w:val="005D72CB"/>
    <w:rsid w:val="005D7330"/>
    <w:rsid w:val="005D79C1"/>
    <w:rsid w:val="005D7F43"/>
    <w:rsid w:val="005D7FF1"/>
    <w:rsid w:val="005E00E4"/>
    <w:rsid w:val="005E0205"/>
    <w:rsid w:val="005E05A9"/>
    <w:rsid w:val="005E0684"/>
    <w:rsid w:val="005E088C"/>
    <w:rsid w:val="005E09A5"/>
    <w:rsid w:val="005E0A4A"/>
    <w:rsid w:val="005E0AD8"/>
    <w:rsid w:val="005E0CCF"/>
    <w:rsid w:val="005E0FD8"/>
    <w:rsid w:val="005E1095"/>
    <w:rsid w:val="005E1126"/>
    <w:rsid w:val="005E1198"/>
    <w:rsid w:val="005E1366"/>
    <w:rsid w:val="005E18D1"/>
    <w:rsid w:val="005E1C0E"/>
    <w:rsid w:val="005E1C26"/>
    <w:rsid w:val="005E1C58"/>
    <w:rsid w:val="005E1E79"/>
    <w:rsid w:val="005E1F42"/>
    <w:rsid w:val="005E2166"/>
    <w:rsid w:val="005E2348"/>
    <w:rsid w:val="005E2498"/>
    <w:rsid w:val="005E253B"/>
    <w:rsid w:val="005E276A"/>
    <w:rsid w:val="005E2DD1"/>
    <w:rsid w:val="005E30E5"/>
    <w:rsid w:val="005E3109"/>
    <w:rsid w:val="005E3314"/>
    <w:rsid w:val="005E34EB"/>
    <w:rsid w:val="005E35AD"/>
    <w:rsid w:val="005E37A8"/>
    <w:rsid w:val="005E3BA0"/>
    <w:rsid w:val="005E3D97"/>
    <w:rsid w:val="005E3E08"/>
    <w:rsid w:val="005E3E23"/>
    <w:rsid w:val="005E44D7"/>
    <w:rsid w:val="005E451A"/>
    <w:rsid w:val="005E4535"/>
    <w:rsid w:val="005E48FF"/>
    <w:rsid w:val="005E4BB6"/>
    <w:rsid w:val="005E4D5A"/>
    <w:rsid w:val="005E4E4A"/>
    <w:rsid w:val="005E4F62"/>
    <w:rsid w:val="005E5020"/>
    <w:rsid w:val="005E5490"/>
    <w:rsid w:val="005E54C2"/>
    <w:rsid w:val="005E570B"/>
    <w:rsid w:val="005E571B"/>
    <w:rsid w:val="005E5834"/>
    <w:rsid w:val="005E59C1"/>
    <w:rsid w:val="005E59FB"/>
    <w:rsid w:val="005E5AB9"/>
    <w:rsid w:val="005E6449"/>
    <w:rsid w:val="005E653C"/>
    <w:rsid w:val="005E6768"/>
    <w:rsid w:val="005E6C1B"/>
    <w:rsid w:val="005E6F09"/>
    <w:rsid w:val="005E730B"/>
    <w:rsid w:val="005E7418"/>
    <w:rsid w:val="005E767C"/>
    <w:rsid w:val="005E7ADF"/>
    <w:rsid w:val="005E7B60"/>
    <w:rsid w:val="005E7C04"/>
    <w:rsid w:val="005E7EA3"/>
    <w:rsid w:val="005E7EC1"/>
    <w:rsid w:val="005E7F74"/>
    <w:rsid w:val="005F0058"/>
    <w:rsid w:val="005F0211"/>
    <w:rsid w:val="005F0339"/>
    <w:rsid w:val="005F055D"/>
    <w:rsid w:val="005F067D"/>
    <w:rsid w:val="005F0BB7"/>
    <w:rsid w:val="005F0CCD"/>
    <w:rsid w:val="005F0E35"/>
    <w:rsid w:val="005F0EB7"/>
    <w:rsid w:val="005F1048"/>
    <w:rsid w:val="005F10D8"/>
    <w:rsid w:val="005F14E1"/>
    <w:rsid w:val="005F17DD"/>
    <w:rsid w:val="005F1DD0"/>
    <w:rsid w:val="005F1E1D"/>
    <w:rsid w:val="005F1F07"/>
    <w:rsid w:val="005F20CC"/>
    <w:rsid w:val="005F23C2"/>
    <w:rsid w:val="005F2458"/>
    <w:rsid w:val="005F2473"/>
    <w:rsid w:val="005F24D8"/>
    <w:rsid w:val="005F267E"/>
    <w:rsid w:val="005F2A3B"/>
    <w:rsid w:val="005F2BEC"/>
    <w:rsid w:val="005F3388"/>
    <w:rsid w:val="005F33F0"/>
    <w:rsid w:val="005F37FA"/>
    <w:rsid w:val="005F3806"/>
    <w:rsid w:val="005F3BF0"/>
    <w:rsid w:val="005F3C0E"/>
    <w:rsid w:val="005F40F4"/>
    <w:rsid w:val="005F4170"/>
    <w:rsid w:val="005F41A0"/>
    <w:rsid w:val="005F4201"/>
    <w:rsid w:val="005F45D3"/>
    <w:rsid w:val="005F471D"/>
    <w:rsid w:val="005F487D"/>
    <w:rsid w:val="005F4917"/>
    <w:rsid w:val="005F4E3B"/>
    <w:rsid w:val="005F55FC"/>
    <w:rsid w:val="005F56B1"/>
    <w:rsid w:val="005F57C8"/>
    <w:rsid w:val="005F5AD7"/>
    <w:rsid w:val="005F5EA6"/>
    <w:rsid w:val="005F617F"/>
    <w:rsid w:val="005F69BF"/>
    <w:rsid w:val="005F6D23"/>
    <w:rsid w:val="005F6F0A"/>
    <w:rsid w:val="005F7035"/>
    <w:rsid w:val="005F7040"/>
    <w:rsid w:val="005F7800"/>
    <w:rsid w:val="005F7A1C"/>
    <w:rsid w:val="005F7C4B"/>
    <w:rsid w:val="005F7DD8"/>
    <w:rsid w:val="005F7E52"/>
    <w:rsid w:val="00600389"/>
    <w:rsid w:val="0060039B"/>
    <w:rsid w:val="006006C0"/>
    <w:rsid w:val="0060087A"/>
    <w:rsid w:val="00600B0A"/>
    <w:rsid w:val="00600BE0"/>
    <w:rsid w:val="00600D2B"/>
    <w:rsid w:val="00600DDF"/>
    <w:rsid w:val="00601269"/>
    <w:rsid w:val="0060143A"/>
    <w:rsid w:val="00601470"/>
    <w:rsid w:val="00601620"/>
    <w:rsid w:val="006016A4"/>
    <w:rsid w:val="006017F5"/>
    <w:rsid w:val="006019F1"/>
    <w:rsid w:val="00601D89"/>
    <w:rsid w:val="00601EF3"/>
    <w:rsid w:val="00601F4D"/>
    <w:rsid w:val="00602495"/>
    <w:rsid w:val="006024E4"/>
    <w:rsid w:val="0060287D"/>
    <w:rsid w:val="00602A16"/>
    <w:rsid w:val="00602AEC"/>
    <w:rsid w:val="00602D27"/>
    <w:rsid w:val="00602DEC"/>
    <w:rsid w:val="00602E95"/>
    <w:rsid w:val="00602F0F"/>
    <w:rsid w:val="00602F3F"/>
    <w:rsid w:val="00602FCA"/>
    <w:rsid w:val="00603007"/>
    <w:rsid w:val="0060310A"/>
    <w:rsid w:val="00603315"/>
    <w:rsid w:val="00603416"/>
    <w:rsid w:val="006036E4"/>
    <w:rsid w:val="006037AF"/>
    <w:rsid w:val="00603BAE"/>
    <w:rsid w:val="00603CAC"/>
    <w:rsid w:val="00603DCD"/>
    <w:rsid w:val="00603F66"/>
    <w:rsid w:val="0060415E"/>
    <w:rsid w:val="00604315"/>
    <w:rsid w:val="006045DD"/>
    <w:rsid w:val="00604D19"/>
    <w:rsid w:val="00604D9B"/>
    <w:rsid w:val="00604E5D"/>
    <w:rsid w:val="00604E8F"/>
    <w:rsid w:val="00604FE8"/>
    <w:rsid w:val="0060516B"/>
    <w:rsid w:val="00605199"/>
    <w:rsid w:val="006051D1"/>
    <w:rsid w:val="00605424"/>
    <w:rsid w:val="006054E4"/>
    <w:rsid w:val="00605598"/>
    <w:rsid w:val="0060575D"/>
    <w:rsid w:val="00605A5C"/>
    <w:rsid w:val="00605F49"/>
    <w:rsid w:val="00606332"/>
    <w:rsid w:val="006068A6"/>
    <w:rsid w:val="00606915"/>
    <w:rsid w:val="00606A7F"/>
    <w:rsid w:val="00606AAA"/>
    <w:rsid w:val="00606C27"/>
    <w:rsid w:val="00606DCB"/>
    <w:rsid w:val="00606E6A"/>
    <w:rsid w:val="00606E76"/>
    <w:rsid w:val="00607015"/>
    <w:rsid w:val="006073E0"/>
    <w:rsid w:val="006074FC"/>
    <w:rsid w:val="006075FC"/>
    <w:rsid w:val="0060763C"/>
    <w:rsid w:val="00607671"/>
    <w:rsid w:val="006077D7"/>
    <w:rsid w:val="00607932"/>
    <w:rsid w:val="0060799F"/>
    <w:rsid w:val="00607A62"/>
    <w:rsid w:val="00607A7B"/>
    <w:rsid w:val="00607C77"/>
    <w:rsid w:val="00607C84"/>
    <w:rsid w:val="00607ED5"/>
    <w:rsid w:val="00607F38"/>
    <w:rsid w:val="0061019E"/>
    <w:rsid w:val="0061026D"/>
    <w:rsid w:val="006102B4"/>
    <w:rsid w:val="00610360"/>
    <w:rsid w:val="00610405"/>
    <w:rsid w:val="00610410"/>
    <w:rsid w:val="00610641"/>
    <w:rsid w:val="00610743"/>
    <w:rsid w:val="006107B5"/>
    <w:rsid w:val="00610984"/>
    <w:rsid w:val="00610CA7"/>
    <w:rsid w:val="00610DB5"/>
    <w:rsid w:val="00611021"/>
    <w:rsid w:val="00611275"/>
    <w:rsid w:val="00611540"/>
    <w:rsid w:val="0061166F"/>
    <w:rsid w:val="00611787"/>
    <w:rsid w:val="0061199C"/>
    <w:rsid w:val="00611A02"/>
    <w:rsid w:val="00611B6D"/>
    <w:rsid w:val="00611D33"/>
    <w:rsid w:val="00611D43"/>
    <w:rsid w:val="00612158"/>
    <w:rsid w:val="0061270F"/>
    <w:rsid w:val="006128CF"/>
    <w:rsid w:val="00612DBC"/>
    <w:rsid w:val="0061309A"/>
    <w:rsid w:val="00613129"/>
    <w:rsid w:val="0061331E"/>
    <w:rsid w:val="00613411"/>
    <w:rsid w:val="00613622"/>
    <w:rsid w:val="00613963"/>
    <w:rsid w:val="00613C3E"/>
    <w:rsid w:val="006143AC"/>
    <w:rsid w:val="006143BA"/>
    <w:rsid w:val="006143DC"/>
    <w:rsid w:val="00614AD4"/>
    <w:rsid w:val="00614D00"/>
    <w:rsid w:val="00614D99"/>
    <w:rsid w:val="00614E3D"/>
    <w:rsid w:val="00614EDB"/>
    <w:rsid w:val="00615028"/>
    <w:rsid w:val="0061506D"/>
    <w:rsid w:val="00615410"/>
    <w:rsid w:val="00615420"/>
    <w:rsid w:val="00615519"/>
    <w:rsid w:val="006155D5"/>
    <w:rsid w:val="0061580F"/>
    <w:rsid w:val="00615B11"/>
    <w:rsid w:val="00615CE6"/>
    <w:rsid w:val="00615F0E"/>
    <w:rsid w:val="00616078"/>
    <w:rsid w:val="0061608F"/>
    <w:rsid w:val="006161DE"/>
    <w:rsid w:val="00616348"/>
    <w:rsid w:val="00616364"/>
    <w:rsid w:val="006164C2"/>
    <w:rsid w:val="006167ED"/>
    <w:rsid w:val="00616873"/>
    <w:rsid w:val="00616E45"/>
    <w:rsid w:val="00616EF1"/>
    <w:rsid w:val="006170B7"/>
    <w:rsid w:val="006170C9"/>
    <w:rsid w:val="006170D2"/>
    <w:rsid w:val="00617269"/>
    <w:rsid w:val="00617523"/>
    <w:rsid w:val="006175BC"/>
    <w:rsid w:val="00617912"/>
    <w:rsid w:val="00617A30"/>
    <w:rsid w:val="00617A5A"/>
    <w:rsid w:val="00617C23"/>
    <w:rsid w:val="00617C5A"/>
    <w:rsid w:val="006200A1"/>
    <w:rsid w:val="006203D2"/>
    <w:rsid w:val="00620427"/>
    <w:rsid w:val="006204B0"/>
    <w:rsid w:val="0062079E"/>
    <w:rsid w:val="00620801"/>
    <w:rsid w:val="00620A1F"/>
    <w:rsid w:val="00620A99"/>
    <w:rsid w:val="00620B0C"/>
    <w:rsid w:val="00621199"/>
    <w:rsid w:val="00621293"/>
    <w:rsid w:val="006214B0"/>
    <w:rsid w:val="006214B2"/>
    <w:rsid w:val="006214BB"/>
    <w:rsid w:val="00621743"/>
    <w:rsid w:val="00621960"/>
    <w:rsid w:val="00621BB7"/>
    <w:rsid w:val="00621FD0"/>
    <w:rsid w:val="00622024"/>
    <w:rsid w:val="006225B9"/>
    <w:rsid w:val="006228BA"/>
    <w:rsid w:val="00622A19"/>
    <w:rsid w:val="00622A22"/>
    <w:rsid w:val="00622A65"/>
    <w:rsid w:val="00622AE8"/>
    <w:rsid w:val="00622EC6"/>
    <w:rsid w:val="00623061"/>
    <w:rsid w:val="006231A3"/>
    <w:rsid w:val="006233D7"/>
    <w:rsid w:val="006235B1"/>
    <w:rsid w:val="006236AE"/>
    <w:rsid w:val="00623871"/>
    <w:rsid w:val="00623B13"/>
    <w:rsid w:val="00623CB8"/>
    <w:rsid w:val="00623D2C"/>
    <w:rsid w:val="00623FE6"/>
    <w:rsid w:val="006240D1"/>
    <w:rsid w:val="006240E6"/>
    <w:rsid w:val="006246A2"/>
    <w:rsid w:val="00624898"/>
    <w:rsid w:val="00624D47"/>
    <w:rsid w:val="00624D6A"/>
    <w:rsid w:val="00624F92"/>
    <w:rsid w:val="006253D6"/>
    <w:rsid w:val="00625622"/>
    <w:rsid w:val="0062574F"/>
    <w:rsid w:val="00625767"/>
    <w:rsid w:val="006257C6"/>
    <w:rsid w:val="0062590B"/>
    <w:rsid w:val="00625951"/>
    <w:rsid w:val="00625980"/>
    <w:rsid w:val="00625B5F"/>
    <w:rsid w:val="00625BF3"/>
    <w:rsid w:val="00625D9C"/>
    <w:rsid w:val="00626012"/>
    <w:rsid w:val="0062607C"/>
    <w:rsid w:val="006260CA"/>
    <w:rsid w:val="00626E3E"/>
    <w:rsid w:val="00626F79"/>
    <w:rsid w:val="006270A4"/>
    <w:rsid w:val="00627373"/>
    <w:rsid w:val="006274E6"/>
    <w:rsid w:val="00627593"/>
    <w:rsid w:val="00627789"/>
    <w:rsid w:val="00627921"/>
    <w:rsid w:val="00627E09"/>
    <w:rsid w:val="0063001B"/>
    <w:rsid w:val="00630104"/>
    <w:rsid w:val="00630185"/>
    <w:rsid w:val="00630207"/>
    <w:rsid w:val="006303DA"/>
    <w:rsid w:val="006304F7"/>
    <w:rsid w:val="0063065C"/>
    <w:rsid w:val="00630A2F"/>
    <w:rsid w:val="00630B0F"/>
    <w:rsid w:val="0063124F"/>
    <w:rsid w:val="00631309"/>
    <w:rsid w:val="00631545"/>
    <w:rsid w:val="00631610"/>
    <w:rsid w:val="00631725"/>
    <w:rsid w:val="0063195B"/>
    <w:rsid w:val="0063197E"/>
    <w:rsid w:val="006319D4"/>
    <w:rsid w:val="00631DBB"/>
    <w:rsid w:val="00631F27"/>
    <w:rsid w:val="00632317"/>
    <w:rsid w:val="00632729"/>
    <w:rsid w:val="0063286D"/>
    <w:rsid w:val="006328B4"/>
    <w:rsid w:val="00632AA7"/>
    <w:rsid w:val="00632BF2"/>
    <w:rsid w:val="00632C0A"/>
    <w:rsid w:val="00632C5F"/>
    <w:rsid w:val="00632FA0"/>
    <w:rsid w:val="006330DB"/>
    <w:rsid w:val="00633174"/>
    <w:rsid w:val="006332B7"/>
    <w:rsid w:val="00633324"/>
    <w:rsid w:val="006333B0"/>
    <w:rsid w:val="006334CE"/>
    <w:rsid w:val="00633945"/>
    <w:rsid w:val="00633A7B"/>
    <w:rsid w:val="00633A9C"/>
    <w:rsid w:val="00633B44"/>
    <w:rsid w:val="00633C6E"/>
    <w:rsid w:val="00633DA8"/>
    <w:rsid w:val="006340DA"/>
    <w:rsid w:val="006341C9"/>
    <w:rsid w:val="00634454"/>
    <w:rsid w:val="006344FD"/>
    <w:rsid w:val="00634515"/>
    <w:rsid w:val="006345F5"/>
    <w:rsid w:val="00635158"/>
    <w:rsid w:val="00635234"/>
    <w:rsid w:val="00635254"/>
    <w:rsid w:val="00635263"/>
    <w:rsid w:val="00635270"/>
    <w:rsid w:val="0063550E"/>
    <w:rsid w:val="0063577F"/>
    <w:rsid w:val="006358A4"/>
    <w:rsid w:val="006358D7"/>
    <w:rsid w:val="00635C7E"/>
    <w:rsid w:val="006361AB"/>
    <w:rsid w:val="006363D3"/>
    <w:rsid w:val="0063682D"/>
    <w:rsid w:val="00636920"/>
    <w:rsid w:val="00636F76"/>
    <w:rsid w:val="006373A2"/>
    <w:rsid w:val="0063778D"/>
    <w:rsid w:val="00637C91"/>
    <w:rsid w:val="00637E09"/>
    <w:rsid w:val="00637E18"/>
    <w:rsid w:val="00637EC0"/>
    <w:rsid w:val="00637EDE"/>
    <w:rsid w:val="00637FFE"/>
    <w:rsid w:val="00640120"/>
    <w:rsid w:val="006401C2"/>
    <w:rsid w:val="00640637"/>
    <w:rsid w:val="00640856"/>
    <w:rsid w:val="00640985"/>
    <w:rsid w:val="006409A1"/>
    <w:rsid w:val="006409AC"/>
    <w:rsid w:val="00640A85"/>
    <w:rsid w:val="00640D7A"/>
    <w:rsid w:val="006416D0"/>
    <w:rsid w:val="00641768"/>
    <w:rsid w:val="0064177C"/>
    <w:rsid w:val="0064192E"/>
    <w:rsid w:val="00641CFF"/>
    <w:rsid w:val="00641DB9"/>
    <w:rsid w:val="00641EC2"/>
    <w:rsid w:val="00641FBF"/>
    <w:rsid w:val="006422C4"/>
    <w:rsid w:val="00642369"/>
    <w:rsid w:val="006423C1"/>
    <w:rsid w:val="00642480"/>
    <w:rsid w:val="0064284C"/>
    <w:rsid w:val="0064288C"/>
    <w:rsid w:val="00642A90"/>
    <w:rsid w:val="00642C14"/>
    <w:rsid w:val="00642D36"/>
    <w:rsid w:val="00642D71"/>
    <w:rsid w:val="00642E3E"/>
    <w:rsid w:val="00642E8B"/>
    <w:rsid w:val="00643165"/>
    <w:rsid w:val="006432C6"/>
    <w:rsid w:val="00643461"/>
    <w:rsid w:val="00643B08"/>
    <w:rsid w:val="00643BB7"/>
    <w:rsid w:val="00643DB1"/>
    <w:rsid w:val="00643FCE"/>
    <w:rsid w:val="00644206"/>
    <w:rsid w:val="00644347"/>
    <w:rsid w:val="00644496"/>
    <w:rsid w:val="006444F2"/>
    <w:rsid w:val="006447D4"/>
    <w:rsid w:val="00644CEE"/>
    <w:rsid w:val="00644E1A"/>
    <w:rsid w:val="00644E97"/>
    <w:rsid w:val="00644F0E"/>
    <w:rsid w:val="00645478"/>
    <w:rsid w:val="00645A82"/>
    <w:rsid w:val="00645C40"/>
    <w:rsid w:val="00645EFC"/>
    <w:rsid w:val="0064622B"/>
    <w:rsid w:val="0064634D"/>
    <w:rsid w:val="00646628"/>
    <w:rsid w:val="00646725"/>
    <w:rsid w:val="0064676A"/>
    <w:rsid w:val="006468DD"/>
    <w:rsid w:val="00647030"/>
    <w:rsid w:val="00647320"/>
    <w:rsid w:val="00647571"/>
    <w:rsid w:val="00647576"/>
    <w:rsid w:val="006476AA"/>
    <w:rsid w:val="006479A4"/>
    <w:rsid w:val="00647C64"/>
    <w:rsid w:val="0065048F"/>
    <w:rsid w:val="00650802"/>
    <w:rsid w:val="00650938"/>
    <w:rsid w:val="00650C0A"/>
    <w:rsid w:val="006512EA"/>
    <w:rsid w:val="00651585"/>
    <w:rsid w:val="0065177E"/>
    <w:rsid w:val="006517B1"/>
    <w:rsid w:val="006517E6"/>
    <w:rsid w:val="006519E9"/>
    <w:rsid w:val="00651A01"/>
    <w:rsid w:val="00651A61"/>
    <w:rsid w:val="00651C5A"/>
    <w:rsid w:val="00651E17"/>
    <w:rsid w:val="00651FB6"/>
    <w:rsid w:val="0065201B"/>
    <w:rsid w:val="0065258D"/>
    <w:rsid w:val="00652A64"/>
    <w:rsid w:val="00652A7E"/>
    <w:rsid w:val="00652BA7"/>
    <w:rsid w:val="00653406"/>
    <w:rsid w:val="00653443"/>
    <w:rsid w:val="00654309"/>
    <w:rsid w:val="00654423"/>
    <w:rsid w:val="0065445D"/>
    <w:rsid w:val="006544CA"/>
    <w:rsid w:val="00654503"/>
    <w:rsid w:val="00654735"/>
    <w:rsid w:val="00654A0F"/>
    <w:rsid w:val="00654B87"/>
    <w:rsid w:val="006550F9"/>
    <w:rsid w:val="0065525A"/>
    <w:rsid w:val="00655356"/>
    <w:rsid w:val="006553F7"/>
    <w:rsid w:val="00655667"/>
    <w:rsid w:val="006556FC"/>
    <w:rsid w:val="0065574B"/>
    <w:rsid w:val="00656263"/>
    <w:rsid w:val="006567AA"/>
    <w:rsid w:val="006569B1"/>
    <w:rsid w:val="00656C33"/>
    <w:rsid w:val="00656C5E"/>
    <w:rsid w:val="00656CC3"/>
    <w:rsid w:val="00656DBE"/>
    <w:rsid w:val="006570B5"/>
    <w:rsid w:val="0065726E"/>
    <w:rsid w:val="0065747F"/>
    <w:rsid w:val="0065763F"/>
    <w:rsid w:val="00657A7C"/>
    <w:rsid w:val="00657D4F"/>
    <w:rsid w:val="00657E36"/>
    <w:rsid w:val="0066004B"/>
    <w:rsid w:val="006600E7"/>
    <w:rsid w:val="00661255"/>
    <w:rsid w:val="00661CB4"/>
    <w:rsid w:val="00661DF4"/>
    <w:rsid w:val="00661F24"/>
    <w:rsid w:val="00661F28"/>
    <w:rsid w:val="00662179"/>
    <w:rsid w:val="006621B6"/>
    <w:rsid w:val="0066238D"/>
    <w:rsid w:val="0066241F"/>
    <w:rsid w:val="00662453"/>
    <w:rsid w:val="006624DC"/>
    <w:rsid w:val="006624EE"/>
    <w:rsid w:val="006626DC"/>
    <w:rsid w:val="00662963"/>
    <w:rsid w:val="00662ED4"/>
    <w:rsid w:val="0066383C"/>
    <w:rsid w:val="00663872"/>
    <w:rsid w:val="00663A8F"/>
    <w:rsid w:val="00663EE7"/>
    <w:rsid w:val="00663FC9"/>
    <w:rsid w:val="0066410F"/>
    <w:rsid w:val="00664451"/>
    <w:rsid w:val="006644EB"/>
    <w:rsid w:val="00664826"/>
    <w:rsid w:val="00664A79"/>
    <w:rsid w:val="00664C98"/>
    <w:rsid w:val="00664CC9"/>
    <w:rsid w:val="00664D53"/>
    <w:rsid w:val="00665AE3"/>
    <w:rsid w:val="00665F02"/>
    <w:rsid w:val="00666052"/>
    <w:rsid w:val="006663AF"/>
    <w:rsid w:val="006665D6"/>
    <w:rsid w:val="006665E2"/>
    <w:rsid w:val="00666632"/>
    <w:rsid w:val="00666712"/>
    <w:rsid w:val="0066691A"/>
    <w:rsid w:val="00666A2B"/>
    <w:rsid w:val="00666D73"/>
    <w:rsid w:val="00666E95"/>
    <w:rsid w:val="00667039"/>
    <w:rsid w:val="006673ED"/>
    <w:rsid w:val="00667416"/>
    <w:rsid w:val="00667592"/>
    <w:rsid w:val="006676D9"/>
    <w:rsid w:val="0066792A"/>
    <w:rsid w:val="006679E3"/>
    <w:rsid w:val="00667B6A"/>
    <w:rsid w:val="00667BBB"/>
    <w:rsid w:val="00667C67"/>
    <w:rsid w:val="00667E40"/>
    <w:rsid w:val="0067017D"/>
    <w:rsid w:val="00670472"/>
    <w:rsid w:val="0067067B"/>
    <w:rsid w:val="00670A08"/>
    <w:rsid w:val="00670A6C"/>
    <w:rsid w:val="00670C61"/>
    <w:rsid w:val="00671306"/>
    <w:rsid w:val="00671CC9"/>
    <w:rsid w:val="006727A7"/>
    <w:rsid w:val="006727E6"/>
    <w:rsid w:val="006728BA"/>
    <w:rsid w:val="00672A29"/>
    <w:rsid w:val="00672CDE"/>
    <w:rsid w:val="00672F50"/>
    <w:rsid w:val="0067318E"/>
    <w:rsid w:val="006731CA"/>
    <w:rsid w:val="006734D6"/>
    <w:rsid w:val="006738C9"/>
    <w:rsid w:val="00673921"/>
    <w:rsid w:val="0067396A"/>
    <w:rsid w:val="00673C3C"/>
    <w:rsid w:val="00673C55"/>
    <w:rsid w:val="00673FB1"/>
    <w:rsid w:val="0067401C"/>
    <w:rsid w:val="006740D8"/>
    <w:rsid w:val="0067420A"/>
    <w:rsid w:val="006743BD"/>
    <w:rsid w:val="006743D0"/>
    <w:rsid w:val="00674577"/>
    <w:rsid w:val="00674731"/>
    <w:rsid w:val="0067495B"/>
    <w:rsid w:val="0067499A"/>
    <w:rsid w:val="006749BF"/>
    <w:rsid w:val="00674A5A"/>
    <w:rsid w:val="00674A8F"/>
    <w:rsid w:val="00674AD6"/>
    <w:rsid w:val="00674B98"/>
    <w:rsid w:val="00674C5D"/>
    <w:rsid w:val="00674C66"/>
    <w:rsid w:val="00674C93"/>
    <w:rsid w:val="00674D7A"/>
    <w:rsid w:val="00674F9B"/>
    <w:rsid w:val="00674FF7"/>
    <w:rsid w:val="00675180"/>
    <w:rsid w:val="006756C5"/>
    <w:rsid w:val="00675C0D"/>
    <w:rsid w:val="00675D3E"/>
    <w:rsid w:val="00675EE3"/>
    <w:rsid w:val="00675EE6"/>
    <w:rsid w:val="0067608B"/>
    <w:rsid w:val="0067655A"/>
    <w:rsid w:val="00676613"/>
    <w:rsid w:val="0067672F"/>
    <w:rsid w:val="0067674C"/>
    <w:rsid w:val="00676778"/>
    <w:rsid w:val="006768DE"/>
    <w:rsid w:val="00676CC8"/>
    <w:rsid w:val="00676D7D"/>
    <w:rsid w:val="00676F75"/>
    <w:rsid w:val="006770C1"/>
    <w:rsid w:val="006770FC"/>
    <w:rsid w:val="0067712D"/>
    <w:rsid w:val="006772E4"/>
    <w:rsid w:val="006773B2"/>
    <w:rsid w:val="0067742D"/>
    <w:rsid w:val="00677463"/>
    <w:rsid w:val="00677503"/>
    <w:rsid w:val="006775B6"/>
    <w:rsid w:val="00677748"/>
    <w:rsid w:val="00677954"/>
    <w:rsid w:val="00677DB8"/>
    <w:rsid w:val="00677FAD"/>
    <w:rsid w:val="006801AB"/>
    <w:rsid w:val="00680343"/>
    <w:rsid w:val="00680543"/>
    <w:rsid w:val="006806EB"/>
    <w:rsid w:val="006807CC"/>
    <w:rsid w:val="00680846"/>
    <w:rsid w:val="00680A7B"/>
    <w:rsid w:val="00680BDF"/>
    <w:rsid w:val="00680DA9"/>
    <w:rsid w:val="00680FEF"/>
    <w:rsid w:val="00681133"/>
    <w:rsid w:val="00681148"/>
    <w:rsid w:val="006813C5"/>
    <w:rsid w:val="00681778"/>
    <w:rsid w:val="00681BFC"/>
    <w:rsid w:val="00681DDB"/>
    <w:rsid w:val="0068201B"/>
    <w:rsid w:val="00682588"/>
    <w:rsid w:val="006825C4"/>
    <w:rsid w:val="00682DFC"/>
    <w:rsid w:val="00682E6F"/>
    <w:rsid w:val="00682E70"/>
    <w:rsid w:val="00683457"/>
    <w:rsid w:val="00683466"/>
    <w:rsid w:val="00683704"/>
    <w:rsid w:val="006837B5"/>
    <w:rsid w:val="006838B8"/>
    <w:rsid w:val="00683D66"/>
    <w:rsid w:val="00683F3A"/>
    <w:rsid w:val="00684012"/>
    <w:rsid w:val="006840E5"/>
    <w:rsid w:val="006844D5"/>
    <w:rsid w:val="00684C2A"/>
    <w:rsid w:val="00684CA4"/>
    <w:rsid w:val="00684CF1"/>
    <w:rsid w:val="00684D6B"/>
    <w:rsid w:val="00684E38"/>
    <w:rsid w:val="00684F71"/>
    <w:rsid w:val="00684F9E"/>
    <w:rsid w:val="0068506B"/>
    <w:rsid w:val="0068509F"/>
    <w:rsid w:val="00685495"/>
    <w:rsid w:val="00685713"/>
    <w:rsid w:val="006857E4"/>
    <w:rsid w:val="006859A6"/>
    <w:rsid w:val="00685B90"/>
    <w:rsid w:val="00685C77"/>
    <w:rsid w:val="00685DD9"/>
    <w:rsid w:val="00685F0F"/>
    <w:rsid w:val="00686082"/>
    <w:rsid w:val="0068610B"/>
    <w:rsid w:val="0068629A"/>
    <w:rsid w:val="00686789"/>
    <w:rsid w:val="00686796"/>
    <w:rsid w:val="00686A1A"/>
    <w:rsid w:val="00686B4C"/>
    <w:rsid w:val="00686BEF"/>
    <w:rsid w:val="00686C07"/>
    <w:rsid w:val="00686C68"/>
    <w:rsid w:val="00686E3E"/>
    <w:rsid w:val="006872BC"/>
    <w:rsid w:val="00687749"/>
    <w:rsid w:val="00687887"/>
    <w:rsid w:val="00687A44"/>
    <w:rsid w:val="00687FBB"/>
    <w:rsid w:val="00690058"/>
    <w:rsid w:val="00690727"/>
    <w:rsid w:val="00690C86"/>
    <w:rsid w:val="006911C6"/>
    <w:rsid w:val="00691516"/>
    <w:rsid w:val="00691563"/>
    <w:rsid w:val="006915D6"/>
    <w:rsid w:val="00691BB1"/>
    <w:rsid w:val="00691BF9"/>
    <w:rsid w:val="00691C2F"/>
    <w:rsid w:val="00691DA2"/>
    <w:rsid w:val="0069203E"/>
    <w:rsid w:val="006920AD"/>
    <w:rsid w:val="00692384"/>
    <w:rsid w:val="006927F3"/>
    <w:rsid w:val="006928C4"/>
    <w:rsid w:val="00692A31"/>
    <w:rsid w:val="00692B83"/>
    <w:rsid w:val="00692C41"/>
    <w:rsid w:val="006933EE"/>
    <w:rsid w:val="00693F0D"/>
    <w:rsid w:val="006946D1"/>
    <w:rsid w:val="0069473C"/>
    <w:rsid w:val="00694FC1"/>
    <w:rsid w:val="00695009"/>
    <w:rsid w:val="0069505B"/>
    <w:rsid w:val="0069512C"/>
    <w:rsid w:val="006951A2"/>
    <w:rsid w:val="0069530A"/>
    <w:rsid w:val="00695836"/>
    <w:rsid w:val="00695892"/>
    <w:rsid w:val="00695A0E"/>
    <w:rsid w:val="00695A3F"/>
    <w:rsid w:val="00695B2D"/>
    <w:rsid w:val="00695C52"/>
    <w:rsid w:val="00695C8E"/>
    <w:rsid w:val="00695D7A"/>
    <w:rsid w:val="00695D85"/>
    <w:rsid w:val="00695DD4"/>
    <w:rsid w:val="00696358"/>
    <w:rsid w:val="00696382"/>
    <w:rsid w:val="0069650B"/>
    <w:rsid w:val="00696591"/>
    <w:rsid w:val="0069717B"/>
    <w:rsid w:val="0069723E"/>
    <w:rsid w:val="00697451"/>
    <w:rsid w:val="006975A2"/>
    <w:rsid w:val="00697630"/>
    <w:rsid w:val="006976CC"/>
    <w:rsid w:val="006978F4"/>
    <w:rsid w:val="00697B55"/>
    <w:rsid w:val="00697FDF"/>
    <w:rsid w:val="006A02A2"/>
    <w:rsid w:val="006A03D4"/>
    <w:rsid w:val="006A049C"/>
    <w:rsid w:val="006A07D9"/>
    <w:rsid w:val="006A09EC"/>
    <w:rsid w:val="006A0B7E"/>
    <w:rsid w:val="006A0C97"/>
    <w:rsid w:val="006A0CDC"/>
    <w:rsid w:val="006A0D44"/>
    <w:rsid w:val="006A0E60"/>
    <w:rsid w:val="006A0FC1"/>
    <w:rsid w:val="006A15B9"/>
    <w:rsid w:val="006A1A60"/>
    <w:rsid w:val="006A1AF1"/>
    <w:rsid w:val="006A216B"/>
    <w:rsid w:val="006A2265"/>
    <w:rsid w:val="006A27C0"/>
    <w:rsid w:val="006A2895"/>
    <w:rsid w:val="006A2982"/>
    <w:rsid w:val="006A2D5C"/>
    <w:rsid w:val="006A328A"/>
    <w:rsid w:val="006A330D"/>
    <w:rsid w:val="006A3761"/>
    <w:rsid w:val="006A39CD"/>
    <w:rsid w:val="006A3A50"/>
    <w:rsid w:val="006A3C3F"/>
    <w:rsid w:val="006A3DA5"/>
    <w:rsid w:val="006A40A7"/>
    <w:rsid w:val="006A42DB"/>
    <w:rsid w:val="006A44EC"/>
    <w:rsid w:val="006A49C9"/>
    <w:rsid w:val="006A4DB8"/>
    <w:rsid w:val="006A4ECA"/>
    <w:rsid w:val="006A515B"/>
    <w:rsid w:val="006A51EE"/>
    <w:rsid w:val="006A53DD"/>
    <w:rsid w:val="006A5D93"/>
    <w:rsid w:val="006A5F55"/>
    <w:rsid w:val="006A608B"/>
    <w:rsid w:val="006A657A"/>
    <w:rsid w:val="006A657B"/>
    <w:rsid w:val="006A699F"/>
    <w:rsid w:val="006A6E8D"/>
    <w:rsid w:val="006A72CA"/>
    <w:rsid w:val="006A73CD"/>
    <w:rsid w:val="006A75FE"/>
    <w:rsid w:val="006A7709"/>
    <w:rsid w:val="006A7ABE"/>
    <w:rsid w:val="006A7F3E"/>
    <w:rsid w:val="006B0475"/>
    <w:rsid w:val="006B06E9"/>
    <w:rsid w:val="006B06EA"/>
    <w:rsid w:val="006B0721"/>
    <w:rsid w:val="006B0C1B"/>
    <w:rsid w:val="006B0D27"/>
    <w:rsid w:val="006B0F40"/>
    <w:rsid w:val="006B1381"/>
    <w:rsid w:val="006B1460"/>
    <w:rsid w:val="006B1514"/>
    <w:rsid w:val="006B173E"/>
    <w:rsid w:val="006B17BD"/>
    <w:rsid w:val="006B1DCF"/>
    <w:rsid w:val="006B27A7"/>
    <w:rsid w:val="006B2835"/>
    <w:rsid w:val="006B2860"/>
    <w:rsid w:val="006B2A05"/>
    <w:rsid w:val="006B2C79"/>
    <w:rsid w:val="006B2CB1"/>
    <w:rsid w:val="006B2CB2"/>
    <w:rsid w:val="006B2E78"/>
    <w:rsid w:val="006B2EF0"/>
    <w:rsid w:val="006B2F34"/>
    <w:rsid w:val="006B2FDE"/>
    <w:rsid w:val="006B320F"/>
    <w:rsid w:val="006B335F"/>
    <w:rsid w:val="006B3445"/>
    <w:rsid w:val="006B346B"/>
    <w:rsid w:val="006B346C"/>
    <w:rsid w:val="006B3471"/>
    <w:rsid w:val="006B3567"/>
    <w:rsid w:val="006B36FF"/>
    <w:rsid w:val="006B3B18"/>
    <w:rsid w:val="006B3B3D"/>
    <w:rsid w:val="006B410B"/>
    <w:rsid w:val="006B4270"/>
    <w:rsid w:val="006B4613"/>
    <w:rsid w:val="006B49A0"/>
    <w:rsid w:val="006B4E94"/>
    <w:rsid w:val="006B4F7F"/>
    <w:rsid w:val="006B51A2"/>
    <w:rsid w:val="006B51BD"/>
    <w:rsid w:val="006B52EB"/>
    <w:rsid w:val="006B53F7"/>
    <w:rsid w:val="006B56B9"/>
    <w:rsid w:val="006B57AE"/>
    <w:rsid w:val="006B5873"/>
    <w:rsid w:val="006B5879"/>
    <w:rsid w:val="006B59C4"/>
    <w:rsid w:val="006B5A0E"/>
    <w:rsid w:val="006B5AA7"/>
    <w:rsid w:val="006B60AE"/>
    <w:rsid w:val="006B62D9"/>
    <w:rsid w:val="006B6349"/>
    <w:rsid w:val="006B63E1"/>
    <w:rsid w:val="006B64B8"/>
    <w:rsid w:val="006B6825"/>
    <w:rsid w:val="006B686D"/>
    <w:rsid w:val="006B6A20"/>
    <w:rsid w:val="006B6B1A"/>
    <w:rsid w:val="006B6C76"/>
    <w:rsid w:val="006B6CA3"/>
    <w:rsid w:val="006B6D98"/>
    <w:rsid w:val="006B6E28"/>
    <w:rsid w:val="006B7312"/>
    <w:rsid w:val="006B75DA"/>
    <w:rsid w:val="006B798B"/>
    <w:rsid w:val="006B7A53"/>
    <w:rsid w:val="006B7C97"/>
    <w:rsid w:val="006B7CE7"/>
    <w:rsid w:val="006C0231"/>
    <w:rsid w:val="006C0499"/>
    <w:rsid w:val="006C05B8"/>
    <w:rsid w:val="006C06CF"/>
    <w:rsid w:val="006C0741"/>
    <w:rsid w:val="006C0953"/>
    <w:rsid w:val="006C0B90"/>
    <w:rsid w:val="006C0C73"/>
    <w:rsid w:val="006C0CF9"/>
    <w:rsid w:val="006C11FC"/>
    <w:rsid w:val="006C137C"/>
    <w:rsid w:val="006C16BD"/>
    <w:rsid w:val="006C1AED"/>
    <w:rsid w:val="006C1E34"/>
    <w:rsid w:val="006C23B3"/>
    <w:rsid w:val="006C27CD"/>
    <w:rsid w:val="006C2A6D"/>
    <w:rsid w:val="006C2AA0"/>
    <w:rsid w:val="006C2C5C"/>
    <w:rsid w:val="006C2C7E"/>
    <w:rsid w:val="006C323C"/>
    <w:rsid w:val="006C3709"/>
    <w:rsid w:val="006C3761"/>
    <w:rsid w:val="006C37DA"/>
    <w:rsid w:val="006C3FBC"/>
    <w:rsid w:val="006C4207"/>
    <w:rsid w:val="006C425E"/>
    <w:rsid w:val="006C42A5"/>
    <w:rsid w:val="006C43D7"/>
    <w:rsid w:val="006C4759"/>
    <w:rsid w:val="006C483E"/>
    <w:rsid w:val="006C4858"/>
    <w:rsid w:val="006C4B87"/>
    <w:rsid w:val="006C4CBC"/>
    <w:rsid w:val="006C4D95"/>
    <w:rsid w:val="006C4EB8"/>
    <w:rsid w:val="006C4FEA"/>
    <w:rsid w:val="006C51C7"/>
    <w:rsid w:val="006C56FD"/>
    <w:rsid w:val="006C57DF"/>
    <w:rsid w:val="006C5838"/>
    <w:rsid w:val="006C5B43"/>
    <w:rsid w:val="006C5B70"/>
    <w:rsid w:val="006C5BA5"/>
    <w:rsid w:val="006C5C6B"/>
    <w:rsid w:val="006C5D75"/>
    <w:rsid w:val="006C6156"/>
    <w:rsid w:val="006C6426"/>
    <w:rsid w:val="006C66C0"/>
    <w:rsid w:val="006C6ABE"/>
    <w:rsid w:val="006C6C51"/>
    <w:rsid w:val="006C6D46"/>
    <w:rsid w:val="006C6E1F"/>
    <w:rsid w:val="006C6ED8"/>
    <w:rsid w:val="006C6FC7"/>
    <w:rsid w:val="006C70CB"/>
    <w:rsid w:val="006C7141"/>
    <w:rsid w:val="006C7214"/>
    <w:rsid w:val="006C77D0"/>
    <w:rsid w:val="006C7ADE"/>
    <w:rsid w:val="006D0348"/>
    <w:rsid w:val="006D0381"/>
    <w:rsid w:val="006D0598"/>
    <w:rsid w:val="006D0A89"/>
    <w:rsid w:val="006D0BFA"/>
    <w:rsid w:val="006D0F7C"/>
    <w:rsid w:val="006D1038"/>
    <w:rsid w:val="006D1316"/>
    <w:rsid w:val="006D13EA"/>
    <w:rsid w:val="006D140D"/>
    <w:rsid w:val="006D1624"/>
    <w:rsid w:val="006D16C7"/>
    <w:rsid w:val="006D1AF1"/>
    <w:rsid w:val="006D1C1C"/>
    <w:rsid w:val="006D1C34"/>
    <w:rsid w:val="006D1F02"/>
    <w:rsid w:val="006D2155"/>
    <w:rsid w:val="006D2377"/>
    <w:rsid w:val="006D2571"/>
    <w:rsid w:val="006D25B4"/>
    <w:rsid w:val="006D25FF"/>
    <w:rsid w:val="006D2A09"/>
    <w:rsid w:val="006D2C5C"/>
    <w:rsid w:val="006D31CB"/>
    <w:rsid w:val="006D3296"/>
    <w:rsid w:val="006D32BC"/>
    <w:rsid w:val="006D3375"/>
    <w:rsid w:val="006D3540"/>
    <w:rsid w:val="006D3791"/>
    <w:rsid w:val="006D3C75"/>
    <w:rsid w:val="006D40FF"/>
    <w:rsid w:val="006D4429"/>
    <w:rsid w:val="006D467B"/>
    <w:rsid w:val="006D4B38"/>
    <w:rsid w:val="006D4C8B"/>
    <w:rsid w:val="006D5053"/>
    <w:rsid w:val="006D50DB"/>
    <w:rsid w:val="006D51CA"/>
    <w:rsid w:val="006D5205"/>
    <w:rsid w:val="006D530D"/>
    <w:rsid w:val="006D544E"/>
    <w:rsid w:val="006D55E8"/>
    <w:rsid w:val="006D5704"/>
    <w:rsid w:val="006D5AD5"/>
    <w:rsid w:val="006D5B88"/>
    <w:rsid w:val="006D5D71"/>
    <w:rsid w:val="006D5DB7"/>
    <w:rsid w:val="006D5E23"/>
    <w:rsid w:val="006D6256"/>
    <w:rsid w:val="006D64A4"/>
    <w:rsid w:val="006D6531"/>
    <w:rsid w:val="006D68C9"/>
    <w:rsid w:val="006D696D"/>
    <w:rsid w:val="006D6A49"/>
    <w:rsid w:val="006D6C7C"/>
    <w:rsid w:val="006D71C3"/>
    <w:rsid w:val="006D76CC"/>
    <w:rsid w:val="006D77C5"/>
    <w:rsid w:val="006D79A3"/>
    <w:rsid w:val="006D7AB2"/>
    <w:rsid w:val="006D7B72"/>
    <w:rsid w:val="006D7B78"/>
    <w:rsid w:val="006D7FC2"/>
    <w:rsid w:val="006E009C"/>
    <w:rsid w:val="006E0146"/>
    <w:rsid w:val="006E021F"/>
    <w:rsid w:val="006E0857"/>
    <w:rsid w:val="006E086A"/>
    <w:rsid w:val="006E0B7E"/>
    <w:rsid w:val="006E0DFA"/>
    <w:rsid w:val="006E1100"/>
    <w:rsid w:val="006E1541"/>
    <w:rsid w:val="006E1968"/>
    <w:rsid w:val="006E19C1"/>
    <w:rsid w:val="006E1B78"/>
    <w:rsid w:val="006E1D2B"/>
    <w:rsid w:val="006E1E55"/>
    <w:rsid w:val="006E1FB7"/>
    <w:rsid w:val="006E213C"/>
    <w:rsid w:val="006E2414"/>
    <w:rsid w:val="006E2479"/>
    <w:rsid w:val="006E2630"/>
    <w:rsid w:val="006E2672"/>
    <w:rsid w:val="006E2957"/>
    <w:rsid w:val="006E2A18"/>
    <w:rsid w:val="006E2B3F"/>
    <w:rsid w:val="006E2CA9"/>
    <w:rsid w:val="006E2D50"/>
    <w:rsid w:val="006E2F87"/>
    <w:rsid w:val="006E2FC7"/>
    <w:rsid w:val="006E30F3"/>
    <w:rsid w:val="006E30FD"/>
    <w:rsid w:val="006E337C"/>
    <w:rsid w:val="006E365E"/>
    <w:rsid w:val="006E36C6"/>
    <w:rsid w:val="006E3791"/>
    <w:rsid w:val="006E3ADF"/>
    <w:rsid w:val="006E42B7"/>
    <w:rsid w:val="006E4596"/>
    <w:rsid w:val="006E466C"/>
    <w:rsid w:val="006E4E54"/>
    <w:rsid w:val="006E5864"/>
    <w:rsid w:val="006E5BB3"/>
    <w:rsid w:val="006E6052"/>
    <w:rsid w:val="006E62B6"/>
    <w:rsid w:val="006E65EB"/>
    <w:rsid w:val="006E6629"/>
    <w:rsid w:val="006E6790"/>
    <w:rsid w:val="006E6C39"/>
    <w:rsid w:val="006E6D04"/>
    <w:rsid w:val="006E719A"/>
    <w:rsid w:val="006E724D"/>
    <w:rsid w:val="006E7281"/>
    <w:rsid w:val="006E7301"/>
    <w:rsid w:val="006E7824"/>
    <w:rsid w:val="006E788E"/>
    <w:rsid w:val="006E78A1"/>
    <w:rsid w:val="006E799C"/>
    <w:rsid w:val="006E79DB"/>
    <w:rsid w:val="006E7AF5"/>
    <w:rsid w:val="006E7BD8"/>
    <w:rsid w:val="006E7C42"/>
    <w:rsid w:val="006E7E63"/>
    <w:rsid w:val="006F0029"/>
    <w:rsid w:val="006F02FF"/>
    <w:rsid w:val="006F035D"/>
    <w:rsid w:val="006F07F6"/>
    <w:rsid w:val="006F09AF"/>
    <w:rsid w:val="006F0A99"/>
    <w:rsid w:val="006F0BDA"/>
    <w:rsid w:val="006F0D25"/>
    <w:rsid w:val="006F0D48"/>
    <w:rsid w:val="006F1250"/>
    <w:rsid w:val="006F12F0"/>
    <w:rsid w:val="006F1344"/>
    <w:rsid w:val="006F14D0"/>
    <w:rsid w:val="006F212C"/>
    <w:rsid w:val="006F23A2"/>
    <w:rsid w:val="006F25A4"/>
    <w:rsid w:val="006F27BB"/>
    <w:rsid w:val="006F2CA8"/>
    <w:rsid w:val="006F2DC3"/>
    <w:rsid w:val="006F2FDC"/>
    <w:rsid w:val="006F303F"/>
    <w:rsid w:val="006F3243"/>
    <w:rsid w:val="006F3453"/>
    <w:rsid w:val="006F38A6"/>
    <w:rsid w:val="006F3B8F"/>
    <w:rsid w:val="006F3C7C"/>
    <w:rsid w:val="006F3F0D"/>
    <w:rsid w:val="006F40EE"/>
    <w:rsid w:val="006F4515"/>
    <w:rsid w:val="006F4563"/>
    <w:rsid w:val="006F47BC"/>
    <w:rsid w:val="006F47D0"/>
    <w:rsid w:val="006F4804"/>
    <w:rsid w:val="006F485F"/>
    <w:rsid w:val="006F4A03"/>
    <w:rsid w:val="006F4DBB"/>
    <w:rsid w:val="006F4DD8"/>
    <w:rsid w:val="006F4EFA"/>
    <w:rsid w:val="006F4F91"/>
    <w:rsid w:val="006F51FE"/>
    <w:rsid w:val="006F57AB"/>
    <w:rsid w:val="006F58A3"/>
    <w:rsid w:val="006F5994"/>
    <w:rsid w:val="006F5A67"/>
    <w:rsid w:val="006F5CCF"/>
    <w:rsid w:val="006F5D6C"/>
    <w:rsid w:val="006F5DA4"/>
    <w:rsid w:val="006F5FD3"/>
    <w:rsid w:val="006F614C"/>
    <w:rsid w:val="006F620C"/>
    <w:rsid w:val="006F6416"/>
    <w:rsid w:val="006F65D4"/>
    <w:rsid w:val="006F6C1B"/>
    <w:rsid w:val="006F6D90"/>
    <w:rsid w:val="006F748C"/>
    <w:rsid w:val="006F76B7"/>
    <w:rsid w:val="006F78F8"/>
    <w:rsid w:val="006F78FC"/>
    <w:rsid w:val="006F7B0B"/>
    <w:rsid w:val="006F7BB6"/>
    <w:rsid w:val="006F7C39"/>
    <w:rsid w:val="006F7DD5"/>
    <w:rsid w:val="006F7E10"/>
    <w:rsid w:val="006F7F63"/>
    <w:rsid w:val="00700199"/>
    <w:rsid w:val="0070024D"/>
    <w:rsid w:val="007002E5"/>
    <w:rsid w:val="00700714"/>
    <w:rsid w:val="00700891"/>
    <w:rsid w:val="00700D1D"/>
    <w:rsid w:val="00700D6A"/>
    <w:rsid w:val="00700EF1"/>
    <w:rsid w:val="007014F2"/>
    <w:rsid w:val="00701632"/>
    <w:rsid w:val="00701728"/>
    <w:rsid w:val="00701AD1"/>
    <w:rsid w:val="00701B89"/>
    <w:rsid w:val="00701E4D"/>
    <w:rsid w:val="00701FC2"/>
    <w:rsid w:val="00702026"/>
    <w:rsid w:val="007021D8"/>
    <w:rsid w:val="007021FE"/>
    <w:rsid w:val="00702207"/>
    <w:rsid w:val="00702302"/>
    <w:rsid w:val="00702786"/>
    <w:rsid w:val="00702800"/>
    <w:rsid w:val="0070280D"/>
    <w:rsid w:val="00702C19"/>
    <w:rsid w:val="00702E64"/>
    <w:rsid w:val="007030B9"/>
    <w:rsid w:val="007030C2"/>
    <w:rsid w:val="00703113"/>
    <w:rsid w:val="0070381F"/>
    <w:rsid w:val="00703982"/>
    <w:rsid w:val="00703A9A"/>
    <w:rsid w:val="00703B5A"/>
    <w:rsid w:val="00703BE3"/>
    <w:rsid w:val="007044F0"/>
    <w:rsid w:val="00704638"/>
    <w:rsid w:val="00704651"/>
    <w:rsid w:val="00704A4F"/>
    <w:rsid w:val="00704B52"/>
    <w:rsid w:val="00704D68"/>
    <w:rsid w:val="00704D80"/>
    <w:rsid w:val="00704E49"/>
    <w:rsid w:val="00705272"/>
    <w:rsid w:val="00705578"/>
    <w:rsid w:val="007055F2"/>
    <w:rsid w:val="007056DE"/>
    <w:rsid w:val="007058C2"/>
    <w:rsid w:val="0070593C"/>
    <w:rsid w:val="00705A91"/>
    <w:rsid w:val="00705EC2"/>
    <w:rsid w:val="00705F93"/>
    <w:rsid w:val="007065AD"/>
    <w:rsid w:val="00706740"/>
    <w:rsid w:val="00706866"/>
    <w:rsid w:val="007072BA"/>
    <w:rsid w:val="007073B4"/>
    <w:rsid w:val="007073FD"/>
    <w:rsid w:val="00707405"/>
    <w:rsid w:val="00707A57"/>
    <w:rsid w:val="00707A8B"/>
    <w:rsid w:val="00707CEB"/>
    <w:rsid w:val="00707FE3"/>
    <w:rsid w:val="00710096"/>
    <w:rsid w:val="007103D1"/>
    <w:rsid w:val="007104A4"/>
    <w:rsid w:val="007104F5"/>
    <w:rsid w:val="007105C5"/>
    <w:rsid w:val="00710693"/>
    <w:rsid w:val="007108D3"/>
    <w:rsid w:val="00710A5F"/>
    <w:rsid w:val="00710CDB"/>
    <w:rsid w:val="00710DCA"/>
    <w:rsid w:val="00711231"/>
    <w:rsid w:val="007115F1"/>
    <w:rsid w:val="0071181A"/>
    <w:rsid w:val="00711859"/>
    <w:rsid w:val="00712166"/>
    <w:rsid w:val="00712356"/>
    <w:rsid w:val="00712382"/>
    <w:rsid w:val="00712508"/>
    <w:rsid w:val="00712A2B"/>
    <w:rsid w:val="00712E04"/>
    <w:rsid w:val="00712E56"/>
    <w:rsid w:val="0071302C"/>
    <w:rsid w:val="00713262"/>
    <w:rsid w:val="007136EA"/>
    <w:rsid w:val="0071385F"/>
    <w:rsid w:val="00713ABE"/>
    <w:rsid w:val="00713D45"/>
    <w:rsid w:val="00713D66"/>
    <w:rsid w:val="00713F58"/>
    <w:rsid w:val="00713FFB"/>
    <w:rsid w:val="00714152"/>
    <w:rsid w:val="007141B3"/>
    <w:rsid w:val="0071434B"/>
    <w:rsid w:val="00714615"/>
    <w:rsid w:val="007146CD"/>
    <w:rsid w:val="00714762"/>
    <w:rsid w:val="00714C61"/>
    <w:rsid w:val="00714E2F"/>
    <w:rsid w:val="00714EA7"/>
    <w:rsid w:val="00714F7B"/>
    <w:rsid w:val="00715028"/>
    <w:rsid w:val="007150C6"/>
    <w:rsid w:val="00715150"/>
    <w:rsid w:val="00715313"/>
    <w:rsid w:val="0071534C"/>
    <w:rsid w:val="00715712"/>
    <w:rsid w:val="00715AA5"/>
    <w:rsid w:val="00715AB1"/>
    <w:rsid w:val="0071636A"/>
    <w:rsid w:val="00716409"/>
    <w:rsid w:val="007164AC"/>
    <w:rsid w:val="00716708"/>
    <w:rsid w:val="00716709"/>
    <w:rsid w:val="00716A1D"/>
    <w:rsid w:val="00716D5E"/>
    <w:rsid w:val="0071704A"/>
    <w:rsid w:val="0071764A"/>
    <w:rsid w:val="00717848"/>
    <w:rsid w:val="00717DD7"/>
    <w:rsid w:val="00717F53"/>
    <w:rsid w:val="007200E4"/>
    <w:rsid w:val="0072014F"/>
    <w:rsid w:val="007203DF"/>
    <w:rsid w:val="007204F1"/>
    <w:rsid w:val="0072054E"/>
    <w:rsid w:val="00720584"/>
    <w:rsid w:val="00720A4D"/>
    <w:rsid w:val="00720AA4"/>
    <w:rsid w:val="00720D81"/>
    <w:rsid w:val="00720E7C"/>
    <w:rsid w:val="0072102D"/>
    <w:rsid w:val="00721120"/>
    <w:rsid w:val="0072160E"/>
    <w:rsid w:val="00721782"/>
    <w:rsid w:val="007218A8"/>
    <w:rsid w:val="00721956"/>
    <w:rsid w:val="007219C1"/>
    <w:rsid w:val="00721B66"/>
    <w:rsid w:val="00721D4D"/>
    <w:rsid w:val="00721E43"/>
    <w:rsid w:val="00722213"/>
    <w:rsid w:val="00722369"/>
    <w:rsid w:val="0072246D"/>
    <w:rsid w:val="007224A2"/>
    <w:rsid w:val="00722C7C"/>
    <w:rsid w:val="00722FD1"/>
    <w:rsid w:val="007230B0"/>
    <w:rsid w:val="007235F7"/>
    <w:rsid w:val="00723627"/>
    <w:rsid w:val="00723973"/>
    <w:rsid w:val="00723B63"/>
    <w:rsid w:val="00723C1A"/>
    <w:rsid w:val="00723C24"/>
    <w:rsid w:val="00723E20"/>
    <w:rsid w:val="0072478D"/>
    <w:rsid w:val="00724A99"/>
    <w:rsid w:val="00724AEA"/>
    <w:rsid w:val="00724CD0"/>
    <w:rsid w:val="00724D91"/>
    <w:rsid w:val="007254E8"/>
    <w:rsid w:val="00725981"/>
    <w:rsid w:val="00725C52"/>
    <w:rsid w:val="00725D8C"/>
    <w:rsid w:val="00725FC7"/>
    <w:rsid w:val="0072653F"/>
    <w:rsid w:val="00726578"/>
    <w:rsid w:val="007265A3"/>
    <w:rsid w:val="0072665F"/>
    <w:rsid w:val="007269F0"/>
    <w:rsid w:val="00726B4C"/>
    <w:rsid w:val="00726D17"/>
    <w:rsid w:val="00726D56"/>
    <w:rsid w:val="00727048"/>
    <w:rsid w:val="0072719E"/>
    <w:rsid w:val="00727725"/>
    <w:rsid w:val="00727770"/>
    <w:rsid w:val="007278B9"/>
    <w:rsid w:val="00727C57"/>
    <w:rsid w:val="00727E16"/>
    <w:rsid w:val="00727FE6"/>
    <w:rsid w:val="007302F5"/>
    <w:rsid w:val="00730340"/>
    <w:rsid w:val="00730422"/>
    <w:rsid w:val="007305DB"/>
    <w:rsid w:val="007306AB"/>
    <w:rsid w:val="00730873"/>
    <w:rsid w:val="0073095D"/>
    <w:rsid w:val="00730B78"/>
    <w:rsid w:val="00730CC9"/>
    <w:rsid w:val="00730E34"/>
    <w:rsid w:val="00730F9E"/>
    <w:rsid w:val="00731166"/>
    <w:rsid w:val="007311FD"/>
    <w:rsid w:val="007315C3"/>
    <w:rsid w:val="007316A9"/>
    <w:rsid w:val="00731A98"/>
    <w:rsid w:val="00731DB3"/>
    <w:rsid w:val="0073231E"/>
    <w:rsid w:val="007325D9"/>
    <w:rsid w:val="007325EC"/>
    <w:rsid w:val="00732761"/>
    <w:rsid w:val="00733113"/>
    <w:rsid w:val="007332B0"/>
    <w:rsid w:val="007335A3"/>
    <w:rsid w:val="007336A7"/>
    <w:rsid w:val="007337C9"/>
    <w:rsid w:val="00733922"/>
    <w:rsid w:val="00733DEB"/>
    <w:rsid w:val="00734089"/>
    <w:rsid w:val="007340A0"/>
    <w:rsid w:val="0073415F"/>
    <w:rsid w:val="007341AD"/>
    <w:rsid w:val="007343C0"/>
    <w:rsid w:val="00734605"/>
    <w:rsid w:val="007347F7"/>
    <w:rsid w:val="00734897"/>
    <w:rsid w:val="00734928"/>
    <w:rsid w:val="00734CCA"/>
    <w:rsid w:val="0073510A"/>
    <w:rsid w:val="007351AF"/>
    <w:rsid w:val="007352AC"/>
    <w:rsid w:val="007359F3"/>
    <w:rsid w:val="00735ADF"/>
    <w:rsid w:val="00735B2C"/>
    <w:rsid w:val="007360B4"/>
    <w:rsid w:val="00736364"/>
    <w:rsid w:val="00736495"/>
    <w:rsid w:val="00736C2D"/>
    <w:rsid w:val="00736CBB"/>
    <w:rsid w:val="00736F8E"/>
    <w:rsid w:val="007373B2"/>
    <w:rsid w:val="0073746D"/>
    <w:rsid w:val="007374A0"/>
    <w:rsid w:val="007374EF"/>
    <w:rsid w:val="00737FE6"/>
    <w:rsid w:val="007404AC"/>
    <w:rsid w:val="00740528"/>
    <w:rsid w:val="00740813"/>
    <w:rsid w:val="007409F5"/>
    <w:rsid w:val="00740B3D"/>
    <w:rsid w:val="00740BDB"/>
    <w:rsid w:val="00740C54"/>
    <w:rsid w:val="0074140D"/>
    <w:rsid w:val="00741844"/>
    <w:rsid w:val="00741AB2"/>
    <w:rsid w:val="00741C1D"/>
    <w:rsid w:val="007421EF"/>
    <w:rsid w:val="007425DC"/>
    <w:rsid w:val="00742617"/>
    <w:rsid w:val="00742D87"/>
    <w:rsid w:val="007433FC"/>
    <w:rsid w:val="00743A7E"/>
    <w:rsid w:val="00743AC1"/>
    <w:rsid w:val="00743ADE"/>
    <w:rsid w:val="00743BDD"/>
    <w:rsid w:val="00743CDE"/>
    <w:rsid w:val="00744395"/>
    <w:rsid w:val="00744976"/>
    <w:rsid w:val="00744D36"/>
    <w:rsid w:val="007450B3"/>
    <w:rsid w:val="007451F6"/>
    <w:rsid w:val="007454CD"/>
    <w:rsid w:val="0074555D"/>
    <w:rsid w:val="00745777"/>
    <w:rsid w:val="00745AFE"/>
    <w:rsid w:val="00745C62"/>
    <w:rsid w:val="00745CB3"/>
    <w:rsid w:val="00745CBC"/>
    <w:rsid w:val="00745D84"/>
    <w:rsid w:val="00745E44"/>
    <w:rsid w:val="00745F44"/>
    <w:rsid w:val="00745F7A"/>
    <w:rsid w:val="00746249"/>
    <w:rsid w:val="007462CD"/>
    <w:rsid w:val="007462F0"/>
    <w:rsid w:val="00746310"/>
    <w:rsid w:val="0074637E"/>
    <w:rsid w:val="00746FF9"/>
    <w:rsid w:val="007473D8"/>
    <w:rsid w:val="00747C00"/>
    <w:rsid w:val="00747DC7"/>
    <w:rsid w:val="0075017F"/>
    <w:rsid w:val="007503F9"/>
    <w:rsid w:val="00750513"/>
    <w:rsid w:val="00750559"/>
    <w:rsid w:val="007507F1"/>
    <w:rsid w:val="0075088F"/>
    <w:rsid w:val="007508B1"/>
    <w:rsid w:val="00750D2E"/>
    <w:rsid w:val="007510C9"/>
    <w:rsid w:val="00751228"/>
    <w:rsid w:val="00751536"/>
    <w:rsid w:val="0075168C"/>
    <w:rsid w:val="007516F7"/>
    <w:rsid w:val="00751970"/>
    <w:rsid w:val="00751B53"/>
    <w:rsid w:val="00752161"/>
    <w:rsid w:val="0075234B"/>
    <w:rsid w:val="00752AAB"/>
    <w:rsid w:val="00752ADC"/>
    <w:rsid w:val="00752B91"/>
    <w:rsid w:val="00752F2E"/>
    <w:rsid w:val="0075313C"/>
    <w:rsid w:val="007532C1"/>
    <w:rsid w:val="007533B5"/>
    <w:rsid w:val="00753D47"/>
    <w:rsid w:val="00753FC3"/>
    <w:rsid w:val="00753FD1"/>
    <w:rsid w:val="00754118"/>
    <w:rsid w:val="0075435A"/>
    <w:rsid w:val="0075437F"/>
    <w:rsid w:val="00754785"/>
    <w:rsid w:val="007547D7"/>
    <w:rsid w:val="007549C0"/>
    <w:rsid w:val="00754B72"/>
    <w:rsid w:val="00754F94"/>
    <w:rsid w:val="007554E7"/>
    <w:rsid w:val="007555EF"/>
    <w:rsid w:val="00755953"/>
    <w:rsid w:val="00755A39"/>
    <w:rsid w:val="00755B41"/>
    <w:rsid w:val="00755DD3"/>
    <w:rsid w:val="00756300"/>
    <w:rsid w:val="00756327"/>
    <w:rsid w:val="007564C3"/>
    <w:rsid w:val="00756B96"/>
    <w:rsid w:val="00756C53"/>
    <w:rsid w:val="00756E96"/>
    <w:rsid w:val="00756FAE"/>
    <w:rsid w:val="0075778A"/>
    <w:rsid w:val="007578C3"/>
    <w:rsid w:val="00757A9B"/>
    <w:rsid w:val="00757C3B"/>
    <w:rsid w:val="00757DA3"/>
    <w:rsid w:val="00757E58"/>
    <w:rsid w:val="00760058"/>
    <w:rsid w:val="0076039C"/>
    <w:rsid w:val="0076066D"/>
    <w:rsid w:val="00760F03"/>
    <w:rsid w:val="00761244"/>
    <w:rsid w:val="007612DD"/>
    <w:rsid w:val="0076166C"/>
    <w:rsid w:val="00761939"/>
    <w:rsid w:val="007619F5"/>
    <w:rsid w:val="007619FE"/>
    <w:rsid w:val="00761D56"/>
    <w:rsid w:val="00761FB6"/>
    <w:rsid w:val="00762110"/>
    <w:rsid w:val="00762286"/>
    <w:rsid w:val="007624A9"/>
    <w:rsid w:val="00762629"/>
    <w:rsid w:val="0076282D"/>
    <w:rsid w:val="007629C9"/>
    <w:rsid w:val="0076313F"/>
    <w:rsid w:val="00763248"/>
    <w:rsid w:val="00763264"/>
    <w:rsid w:val="007636FC"/>
    <w:rsid w:val="0076389E"/>
    <w:rsid w:val="007638FC"/>
    <w:rsid w:val="007639B5"/>
    <w:rsid w:val="00763B02"/>
    <w:rsid w:val="0076401C"/>
    <w:rsid w:val="007640BE"/>
    <w:rsid w:val="007642E1"/>
    <w:rsid w:val="00764465"/>
    <w:rsid w:val="00764730"/>
    <w:rsid w:val="007647C5"/>
    <w:rsid w:val="00764BB9"/>
    <w:rsid w:val="00764FF4"/>
    <w:rsid w:val="00765024"/>
    <w:rsid w:val="0076527D"/>
    <w:rsid w:val="00766158"/>
    <w:rsid w:val="007661FF"/>
    <w:rsid w:val="0076625F"/>
    <w:rsid w:val="007665CA"/>
    <w:rsid w:val="007665D3"/>
    <w:rsid w:val="0076679C"/>
    <w:rsid w:val="00766BC7"/>
    <w:rsid w:val="00766F6D"/>
    <w:rsid w:val="007670C0"/>
    <w:rsid w:val="00767175"/>
    <w:rsid w:val="007672A3"/>
    <w:rsid w:val="007673B5"/>
    <w:rsid w:val="007674CF"/>
    <w:rsid w:val="00767AF1"/>
    <w:rsid w:val="00767D71"/>
    <w:rsid w:val="00767E2C"/>
    <w:rsid w:val="007700F1"/>
    <w:rsid w:val="00770141"/>
    <w:rsid w:val="0077036F"/>
    <w:rsid w:val="00770516"/>
    <w:rsid w:val="0077059C"/>
    <w:rsid w:val="007705BF"/>
    <w:rsid w:val="007706F8"/>
    <w:rsid w:val="00770A4E"/>
    <w:rsid w:val="00770BFA"/>
    <w:rsid w:val="00770C80"/>
    <w:rsid w:val="00770DCF"/>
    <w:rsid w:val="00770E60"/>
    <w:rsid w:val="00770EFA"/>
    <w:rsid w:val="00770F81"/>
    <w:rsid w:val="00771127"/>
    <w:rsid w:val="007711F7"/>
    <w:rsid w:val="00771203"/>
    <w:rsid w:val="007712B1"/>
    <w:rsid w:val="007712B7"/>
    <w:rsid w:val="007713B3"/>
    <w:rsid w:val="007714A3"/>
    <w:rsid w:val="007714B2"/>
    <w:rsid w:val="00771547"/>
    <w:rsid w:val="0077159F"/>
    <w:rsid w:val="00771B24"/>
    <w:rsid w:val="00771C9D"/>
    <w:rsid w:val="00771D59"/>
    <w:rsid w:val="00772248"/>
    <w:rsid w:val="00772269"/>
    <w:rsid w:val="007723D3"/>
    <w:rsid w:val="0077243B"/>
    <w:rsid w:val="0077245B"/>
    <w:rsid w:val="0077245C"/>
    <w:rsid w:val="007727EF"/>
    <w:rsid w:val="007729B9"/>
    <w:rsid w:val="00772AD2"/>
    <w:rsid w:val="00772CE6"/>
    <w:rsid w:val="00772F1D"/>
    <w:rsid w:val="00772FDB"/>
    <w:rsid w:val="00773007"/>
    <w:rsid w:val="00773AC8"/>
    <w:rsid w:val="00773AEC"/>
    <w:rsid w:val="00773C32"/>
    <w:rsid w:val="00773CDD"/>
    <w:rsid w:val="00773EE9"/>
    <w:rsid w:val="00773F70"/>
    <w:rsid w:val="0077414D"/>
    <w:rsid w:val="00774330"/>
    <w:rsid w:val="0077433B"/>
    <w:rsid w:val="00774386"/>
    <w:rsid w:val="007744DD"/>
    <w:rsid w:val="00774558"/>
    <w:rsid w:val="00774642"/>
    <w:rsid w:val="0077474A"/>
    <w:rsid w:val="0077483B"/>
    <w:rsid w:val="00774A01"/>
    <w:rsid w:val="00774A6B"/>
    <w:rsid w:val="0077537C"/>
    <w:rsid w:val="007755BA"/>
    <w:rsid w:val="007757F7"/>
    <w:rsid w:val="007758C3"/>
    <w:rsid w:val="00775DBA"/>
    <w:rsid w:val="00775FFF"/>
    <w:rsid w:val="0077615F"/>
    <w:rsid w:val="00776169"/>
    <w:rsid w:val="00776338"/>
    <w:rsid w:val="0077643A"/>
    <w:rsid w:val="007764F0"/>
    <w:rsid w:val="00776B5C"/>
    <w:rsid w:val="00776C5B"/>
    <w:rsid w:val="0077704A"/>
    <w:rsid w:val="007770CA"/>
    <w:rsid w:val="00777181"/>
    <w:rsid w:val="00777387"/>
    <w:rsid w:val="00777488"/>
    <w:rsid w:val="007776C8"/>
    <w:rsid w:val="007778C0"/>
    <w:rsid w:val="00777939"/>
    <w:rsid w:val="00777CFF"/>
    <w:rsid w:val="00777DC9"/>
    <w:rsid w:val="00777FDF"/>
    <w:rsid w:val="0078037F"/>
    <w:rsid w:val="00780517"/>
    <w:rsid w:val="007806D3"/>
    <w:rsid w:val="00780EE0"/>
    <w:rsid w:val="00780F08"/>
    <w:rsid w:val="0078154D"/>
    <w:rsid w:val="007817CA"/>
    <w:rsid w:val="0078187B"/>
    <w:rsid w:val="00781918"/>
    <w:rsid w:val="0078191B"/>
    <w:rsid w:val="00781A5B"/>
    <w:rsid w:val="00781C58"/>
    <w:rsid w:val="00781DC1"/>
    <w:rsid w:val="00781FFC"/>
    <w:rsid w:val="00782285"/>
    <w:rsid w:val="00782591"/>
    <w:rsid w:val="007825D0"/>
    <w:rsid w:val="007826A0"/>
    <w:rsid w:val="00782ED6"/>
    <w:rsid w:val="00783104"/>
    <w:rsid w:val="0078319A"/>
    <w:rsid w:val="007832C8"/>
    <w:rsid w:val="007832E2"/>
    <w:rsid w:val="00783621"/>
    <w:rsid w:val="00783895"/>
    <w:rsid w:val="00783CB2"/>
    <w:rsid w:val="00783CB8"/>
    <w:rsid w:val="00783E1C"/>
    <w:rsid w:val="007842BC"/>
    <w:rsid w:val="007847F1"/>
    <w:rsid w:val="00784966"/>
    <w:rsid w:val="00784A8A"/>
    <w:rsid w:val="00784B83"/>
    <w:rsid w:val="00784BCF"/>
    <w:rsid w:val="00784D4B"/>
    <w:rsid w:val="00785081"/>
    <w:rsid w:val="007853CF"/>
    <w:rsid w:val="0078548E"/>
    <w:rsid w:val="007854E6"/>
    <w:rsid w:val="007854EF"/>
    <w:rsid w:val="0078550F"/>
    <w:rsid w:val="0078552B"/>
    <w:rsid w:val="0078557A"/>
    <w:rsid w:val="00785BBB"/>
    <w:rsid w:val="00785DA6"/>
    <w:rsid w:val="00785FCD"/>
    <w:rsid w:val="007860A8"/>
    <w:rsid w:val="00786144"/>
    <w:rsid w:val="007868E5"/>
    <w:rsid w:val="007869AB"/>
    <w:rsid w:val="00786FDF"/>
    <w:rsid w:val="0078722E"/>
    <w:rsid w:val="0078727C"/>
    <w:rsid w:val="007875DB"/>
    <w:rsid w:val="00787691"/>
    <w:rsid w:val="00787853"/>
    <w:rsid w:val="00787EC7"/>
    <w:rsid w:val="00790331"/>
    <w:rsid w:val="0079038B"/>
    <w:rsid w:val="007903C5"/>
    <w:rsid w:val="007904E8"/>
    <w:rsid w:val="007906E2"/>
    <w:rsid w:val="00790757"/>
    <w:rsid w:val="0079089F"/>
    <w:rsid w:val="007908BE"/>
    <w:rsid w:val="007909EF"/>
    <w:rsid w:val="00790B00"/>
    <w:rsid w:val="00790D94"/>
    <w:rsid w:val="00790FC8"/>
    <w:rsid w:val="007910CB"/>
    <w:rsid w:val="0079134D"/>
    <w:rsid w:val="007917D1"/>
    <w:rsid w:val="007919CC"/>
    <w:rsid w:val="007919F0"/>
    <w:rsid w:val="00791C7C"/>
    <w:rsid w:val="00791DFF"/>
    <w:rsid w:val="00791F0D"/>
    <w:rsid w:val="00791F6A"/>
    <w:rsid w:val="00791F6E"/>
    <w:rsid w:val="007928E3"/>
    <w:rsid w:val="00792A2B"/>
    <w:rsid w:val="00792B21"/>
    <w:rsid w:val="00792DB1"/>
    <w:rsid w:val="00793016"/>
    <w:rsid w:val="00793056"/>
    <w:rsid w:val="00793194"/>
    <w:rsid w:val="007931BD"/>
    <w:rsid w:val="00793497"/>
    <w:rsid w:val="0079389C"/>
    <w:rsid w:val="00793B9F"/>
    <w:rsid w:val="00793E4E"/>
    <w:rsid w:val="00793E9A"/>
    <w:rsid w:val="00793EE3"/>
    <w:rsid w:val="0079407D"/>
    <w:rsid w:val="00794303"/>
    <w:rsid w:val="0079482E"/>
    <w:rsid w:val="00794CE9"/>
    <w:rsid w:val="0079511E"/>
    <w:rsid w:val="00795265"/>
    <w:rsid w:val="007953C8"/>
    <w:rsid w:val="007954A3"/>
    <w:rsid w:val="0079560C"/>
    <w:rsid w:val="00795A77"/>
    <w:rsid w:val="00795BD5"/>
    <w:rsid w:val="00795C6D"/>
    <w:rsid w:val="00795C9A"/>
    <w:rsid w:val="00795CAD"/>
    <w:rsid w:val="00795EFF"/>
    <w:rsid w:val="00796284"/>
    <w:rsid w:val="0079636D"/>
    <w:rsid w:val="0079649A"/>
    <w:rsid w:val="00796718"/>
    <w:rsid w:val="007968F8"/>
    <w:rsid w:val="00796926"/>
    <w:rsid w:val="00796A6F"/>
    <w:rsid w:val="00796BD0"/>
    <w:rsid w:val="00796BF9"/>
    <w:rsid w:val="00796CA0"/>
    <w:rsid w:val="00796EB8"/>
    <w:rsid w:val="00797291"/>
    <w:rsid w:val="00797714"/>
    <w:rsid w:val="00797B8B"/>
    <w:rsid w:val="00797F0C"/>
    <w:rsid w:val="007A008F"/>
    <w:rsid w:val="007A0407"/>
    <w:rsid w:val="007A0454"/>
    <w:rsid w:val="007A06C1"/>
    <w:rsid w:val="007A0913"/>
    <w:rsid w:val="007A097A"/>
    <w:rsid w:val="007A0A40"/>
    <w:rsid w:val="007A0C75"/>
    <w:rsid w:val="007A0DF1"/>
    <w:rsid w:val="007A0E38"/>
    <w:rsid w:val="007A11FA"/>
    <w:rsid w:val="007A135B"/>
    <w:rsid w:val="007A156A"/>
    <w:rsid w:val="007A156E"/>
    <w:rsid w:val="007A1A00"/>
    <w:rsid w:val="007A1A5A"/>
    <w:rsid w:val="007A1DE2"/>
    <w:rsid w:val="007A1F95"/>
    <w:rsid w:val="007A220F"/>
    <w:rsid w:val="007A24AF"/>
    <w:rsid w:val="007A24DB"/>
    <w:rsid w:val="007A2822"/>
    <w:rsid w:val="007A2A01"/>
    <w:rsid w:val="007A2C11"/>
    <w:rsid w:val="007A2DB5"/>
    <w:rsid w:val="007A3267"/>
    <w:rsid w:val="007A32FE"/>
    <w:rsid w:val="007A35E5"/>
    <w:rsid w:val="007A3AC5"/>
    <w:rsid w:val="007A3B6A"/>
    <w:rsid w:val="007A3F3D"/>
    <w:rsid w:val="007A4240"/>
    <w:rsid w:val="007A43F6"/>
    <w:rsid w:val="007A4926"/>
    <w:rsid w:val="007A49EA"/>
    <w:rsid w:val="007A4A79"/>
    <w:rsid w:val="007A4E3C"/>
    <w:rsid w:val="007A5191"/>
    <w:rsid w:val="007A532B"/>
    <w:rsid w:val="007A57A5"/>
    <w:rsid w:val="007A580B"/>
    <w:rsid w:val="007A5828"/>
    <w:rsid w:val="007A58B6"/>
    <w:rsid w:val="007A5ADE"/>
    <w:rsid w:val="007A5EC2"/>
    <w:rsid w:val="007A60DB"/>
    <w:rsid w:val="007A63C1"/>
    <w:rsid w:val="007A6669"/>
    <w:rsid w:val="007A6775"/>
    <w:rsid w:val="007A6932"/>
    <w:rsid w:val="007A6AF8"/>
    <w:rsid w:val="007A6D61"/>
    <w:rsid w:val="007A6DB4"/>
    <w:rsid w:val="007A6E7A"/>
    <w:rsid w:val="007A7087"/>
    <w:rsid w:val="007A70B4"/>
    <w:rsid w:val="007A70F3"/>
    <w:rsid w:val="007A72DD"/>
    <w:rsid w:val="007A73C7"/>
    <w:rsid w:val="007A74DA"/>
    <w:rsid w:val="007A763C"/>
    <w:rsid w:val="007A7680"/>
    <w:rsid w:val="007A77E4"/>
    <w:rsid w:val="007A7947"/>
    <w:rsid w:val="007A796D"/>
    <w:rsid w:val="007A7E79"/>
    <w:rsid w:val="007A7EA7"/>
    <w:rsid w:val="007B0115"/>
    <w:rsid w:val="007B021D"/>
    <w:rsid w:val="007B0315"/>
    <w:rsid w:val="007B04A0"/>
    <w:rsid w:val="007B05F4"/>
    <w:rsid w:val="007B0637"/>
    <w:rsid w:val="007B0738"/>
    <w:rsid w:val="007B0CF2"/>
    <w:rsid w:val="007B139C"/>
    <w:rsid w:val="007B1585"/>
    <w:rsid w:val="007B1602"/>
    <w:rsid w:val="007B1640"/>
    <w:rsid w:val="007B1932"/>
    <w:rsid w:val="007B1958"/>
    <w:rsid w:val="007B19BB"/>
    <w:rsid w:val="007B19CD"/>
    <w:rsid w:val="007B1A87"/>
    <w:rsid w:val="007B1A9D"/>
    <w:rsid w:val="007B1B35"/>
    <w:rsid w:val="007B26D0"/>
    <w:rsid w:val="007B2904"/>
    <w:rsid w:val="007B29FB"/>
    <w:rsid w:val="007B2D53"/>
    <w:rsid w:val="007B2E79"/>
    <w:rsid w:val="007B3087"/>
    <w:rsid w:val="007B321B"/>
    <w:rsid w:val="007B32B8"/>
    <w:rsid w:val="007B3347"/>
    <w:rsid w:val="007B3391"/>
    <w:rsid w:val="007B3613"/>
    <w:rsid w:val="007B3679"/>
    <w:rsid w:val="007B37A1"/>
    <w:rsid w:val="007B41DF"/>
    <w:rsid w:val="007B43B5"/>
    <w:rsid w:val="007B446D"/>
    <w:rsid w:val="007B48A9"/>
    <w:rsid w:val="007B5156"/>
    <w:rsid w:val="007B52B1"/>
    <w:rsid w:val="007B53A8"/>
    <w:rsid w:val="007B56B2"/>
    <w:rsid w:val="007B5C37"/>
    <w:rsid w:val="007B6335"/>
    <w:rsid w:val="007B655F"/>
    <w:rsid w:val="007B6570"/>
    <w:rsid w:val="007B659D"/>
    <w:rsid w:val="007B672D"/>
    <w:rsid w:val="007B693B"/>
    <w:rsid w:val="007B6C0B"/>
    <w:rsid w:val="007B6C62"/>
    <w:rsid w:val="007B6D13"/>
    <w:rsid w:val="007B7002"/>
    <w:rsid w:val="007B751F"/>
    <w:rsid w:val="007B78A9"/>
    <w:rsid w:val="007B7A51"/>
    <w:rsid w:val="007B7C63"/>
    <w:rsid w:val="007B7F3C"/>
    <w:rsid w:val="007C0423"/>
    <w:rsid w:val="007C045A"/>
    <w:rsid w:val="007C0747"/>
    <w:rsid w:val="007C074C"/>
    <w:rsid w:val="007C0777"/>
    <w:rsid w:val="007C0790"/>
    <w:rsid w:val="007C0B3F"/>
    <w:rsid w:val="007C0D12"/>
    <w:rsid w:val="007C0F94"/>
    <w:rsid w:val="007C124B"/>
    <w:rsid w:val="007C131D"/>
    <w:rsid w:val="007C169B"/>
    <w:rsid w:val="007C16F1"/>
    <w:rsid w:val="007C182F"/>
    <w:rsid w:val="007C18B4"/>
    <w:rsid w:val="007C194A"/>
    <w:rsid w:val="007C1C76"/>
    <w:rsid w:val="007C1CA1"/>
    <w:rsid w:val="007C2046"/>
    <w:rsid w:val="007C20A2"/>
    <w:rsid w:val="007C20E0"/>
    <w:rsid w:val="007C21FB"/>
    <w:rsid w:val="007C2431"/>
    <w:rsid w:val="007C28EA"/>
    <w:rsid w:val="007C2952"/>
    <w:rsid w:val="007C2BD0"/>
    <w:rsid w:val="007C2BF6"/>
    <w:rsid w:val="007C2D5E"/>
    <w:rsid w:val="007C2EDF"/>
    <w:rsid w:val="007C326D"/>
    <w:rsid w:val="007C343E"/>
    <w:rsid w:val="007C3494"/>
    <w:rsid w:val="007C37A4"/>
    <w:rsid w:val="007C3810"/>
    <w:rsid w:val="007C3974"/>
    <w:rsid w:val="007C39A2"/>
    <w:rsid w:val="007C3E52"/>
    <w:rsid w:val="007C41CC"/>
    <w:rsid w:val="007C431B"/>
    <w:rsid w:val="007C434F"/>
    <w:rsid w:val="007C45B5"/>
    <w:rsid w:val="007C488F"/>
    <w:rsid w:val="007C4D17"/>
    <w:rsid w:val="007C4E44"/>
    <w:rsid w:val="007C4FD6"/>
    <w:rsid w:val="007C5143"/>
    <w:rsid w:val="007C5147"/>
    <w:rsid w:val="007C5391"/>
    <w:rsid w:val="007C54A3"/>
    <w:rsid w:val="007C5616"/>
    <w:rsid w:val="007C5C9F"/>
    <w:rsid w:val="007C5F76"/>
    <w:rsid w:val="007C60DD"/>
    <w:rsid w:val="007C6115"/>
    <w:rsid w:val="007C6393"/>
    <w:rsid w:val="007C65C8"/>
    <w:rsid w:val="007C6653"/>
    <w:rsid w:val="007C66B8"/>
    <w:rsid w:val="007C670F"/>
    <w:rsid w:val="007C67F3"/>
    <w:rsid w:val="007C6B53"/>
    <w:rsid w:val="007C6C0B"/>
    <w:rsid w:val="007C7058"/>
    <w:rsid w:val="007C740E"/>
    <w:rsid w:val="007C7A8F"/>
    <w:rsid w:val="007C7ADA"/>
    <w:rsid w:val="007D0034"/>
    <w:rsid w:val="007D0219"/>
    <w:rsid w:val="007D081B"/>
    <w:rsid w:val="007D08D3"/>
    <w:rsid w:val="007D0DC7"/>
    <w:rsid w:val="007D0EB1"/>
    <w:rsid w:val="007D1146"/>
    <w:rsid w:val="007D1178"/>
    <w:rsid w:val="007D1192"/>
    <w:rsid w:val="007D11E6"/>
    <w:rsid w:val="007D12BF"/>
    <w:rsid w:val="007D1314"/>
    <w:rsid w:val="007D1568"/>
    <w:rsid w:val="007D160B"/>
    <w:rsid w:val="007D17C6"/>
    <w:rsid w:val="007D1945"/>
    <w:rsid w:val="007D1D48"/>
    <w:rsid w:val="007D1E1D"/>
    <w:rsid w:val="007D2073"/>
    <w:rsid w:val="007D22E4"/>
    <w:rsid w:val="007D239F"/>
    <w:rsid w:val="007D24C3"/>
    <w:rsid w:val="007D25A2"/>
    <w:rsid w:val="007D2969"/>
    <w:rsid w:val="007D29C0"/>
    <w:rsid w:val="007D2ED9"/>
    <w:rsid w:val="007D31C8"/>
    <w:rsid w:val="007D327F"/>
    <w:rsid w:val="007D37B5"/>
    <w:rsid w:val="007D397B"/>
    <w:rsid w:val="007D3ACB"/>
    <w:rsid w:val="007D3E6F"/>
    <w:rsid w:val="007D4275"/>
    <w:rsid w:val="007D4720"/>
    <w:rsid w:val="007D47F3"/>
    <w:rsid w:val="007D4E99"/>
    <w:rsid w:val="007D515D"/>
    <w:rsid w:val="007D5344"/>
    <w:rsid w:val="007D5478"/>
    <w:rsid w:val="007D55C4"/>
    <w:rsid w:val="007D57B2"/>
    <w:rsid w:val="007D5A96"/>
    <w:rsid w:val="007D5AA3"/>
    <w:rsid w:val="007D5E18"/>
    <w:rsid w:val="007D5E7A"/>
    <w:rsid w:val="007D5F30"/>
    <w:rsid w:val="007D60F6"/>
    <w:rsid w:val="007D61C7"/>
    <w:rsid w:val="007D62F3"/>
    <w:rsid w:val="007D63C1"/>
    <w:rsid w:val="007D67C4"/>
    <w:rsid w:val="007D6A7E"/>
    <w:rsid w:val="007D6AFF"/>
    <w:rsid w:val="007D7192"/>
    <w:rsid w:val="007D71FB"/>
    <w:rsid w:val="007D731F"/>
    <w:rsid w:val="007D743B"/>
    <w:rsid w:val="007D746E"/>
    <w:rsid w:val="007D75B8"/>
    <w:rsid w:val="007D76CC"/>
    <w:rsid w:val="007D7785"/>
    <w:rsid w:val="007D7A1C"/>
    <w:rsid w:val="007D7A2E"/>
    <w:rsid w:val="007D7F03"/>
    <w:rsid w:val="007D7FE1"/>
    <w:rsid w:val="007E011E"/>
    <w:rsid w:val="007E01D5"/>
    <w:rsid w:val="007E032E"/>
    <w:rsid w:val="007E03F8"/>
    <w:rsid w:val="007E0545"/>
    <w:rsid w:val="007E06A2"/>
    <w:rsid w:val="007E09A6"/>
    <w:rsid w:val="007E0AB5"/>
    <w:rsid w:val="007E0FAD"/>
    <w:rsid w:val="007E13BA"/>
    <w:rsid w:val="007E140C"/>
    <w:rsid w:val="007E164C"/>
    <w:rsid w:val="007E1687"/>
    <w:rsid w:val="007E1746"/>
    <w:rsid w:val="007E18AF"/>
    <w:rsid w:val="007E1913"/>
    <w:rsid w:val="007E192A"/>
    <w:rsid w:val="007E1E0A"/>
    <w:rsid w:val="007E21DC"/>
    <w:rsid w:val="007E2308"/>
    <w:rsid w:val="007E248C"/>
    <w:rsid w:val="007E2532"/>
    <w:rsid w:val="007E2678"/>
    <w:rsid w:val="007E26E0"/>
    <w:rsid w:val="007E26E1"/>
    <w:rsid w:val="007E2D3F"/>
    <w:rsid w:val="007E2F6A"/>
    <w:rsid w:val="007E31B1"/>
    <w:rsid w:val="007E3229"/>
    <w:rsid w:val="007E3283"/>
    <w:rsid w:val="007E3614"/>
    <w:rsid w:val="007E3711"/>
    <w:rsid w:val="007E388E"/>
    <w:rsid w:val="007E391D"/>
    <w:rsid w:val="007E3EB6"/>
    <w:rsid w:val="007E3F15"/>
    <w:rsid w:val="007E3F57"/>
    <w:rsid w:val="007E3F99"/>
    <w:rsid w:val="007E3FC9"/>
    <w:rsid w:val="007E41FE"/>
    <w:rsid w:val="007E4226"/>
    <w:rsid w:val="007E422E"/>
    <w:rsid w:val="007E42BE"/>
    <w:rsid w:val="007E4349"/>
    <w:rsid w:val="007E444E"/>
    <w:rsid w:val="007E4663"/>
    <w:rsid w:val="007E474D"/>
    <w:rsid w:val="007E4907"/>
    <w:rsid w:val="007E4C0B"/>
    <w:rsid w:val="007E4C38"/>
    <w:rsid w:val="007E4D7B"/>
    <w:rsid w:val="007E4F84"/>
    <w:rsid w:val="007E50BD"/>
    <w:rsid w:val="007E52B2"/>
    <w:rsid w:val="007E53C9"/>
    <w:rsid w:val="007E54A1"/>
    <w:rsid w:val="007E5704"/>
    <w:rsid w:val="007E58C3"/>
    <w:rsid w:val="007E59A0"/>
    <w:rsid w:val="007E5A4D"/>
    <w:rsid w:val="007E5B96"/>
    <w:rsid w:val="007E5D5D"/>
    <w:rsid w:val="007E6355"/>
    <w:rsid w:val="007E66A5"/>
    <w:rsid w:val="007E6CFC"/>
    <w:rsid w:val="007E6EBE"/>
    <w:rsid w:val="007E6EE5"/>
    <w:rsid w:val="007E6F49"/>
    <w:rsid w:val="007E7208"/>
    <w:rsid w:val="007E7360"/>
    <w:rsid w:val="007E75EC"/>
    <w:rsid w:val="007E7624"/>
    <w:rsid w:val="007E762E"/>
    <w:rsid w:val="007E763F"/>
    <w:rsid w:val="007E7950"/>
    <w:rsid w:val="007E7A0C"/>
    <w:rsid w:val="007E7A4E"/>
    <w:rsid w:val="007E7C26"/>
    <w:rsid w:val="007E7C80"/>
    <w:rsid w:val="007E7D33"/>
    <w:rsid w:val="007E7ED8"/>
    <w:rsid w:val="007F0174"/>
    <w:rsid w:val="007F0252"/>
    <w:rsid w:val="007F0458"/>
    <w:rsid w:val="007F04C9"/>
    <w:rsid w:val="007F0973"/>
    <w:rsid w:val="007F0A98"/>
    <w:rsid w:val="007F0BF4"/>
    <w:rsid w:val="007F0C12"/>
    <w:rsid w:val="007F1784"/>
    <w:rsid w:val="007F19F8"/>
    <w:rsid w:val="007F1A4B"/>
    <w:rsid w:val="007F1B52"/>
    <w:rsid w:val="007F1B55"/>
    <w:rsid w:val="007F1E8A"/>
    <w:rsid w:val="007F1F02"/>
    <w:rsid w:val="007F1F46"/>
    <w:rsid w:val="007F22FF"/>
    <w:rsid w:val="007F25AA"/>
    <w:rsid w:val="007F26E3"/>
    <w:rsid w:val="007F27B3"/>
    <w:rsid w:val="007F27DE"/>
    <w:rsid w:val="007F28A1"/>
    <w:rsid w:val="007F2D1C"/>
    <w:rsid w:val="007F2DBF"/>
    <w:rsid w:val="007F327A"/>
    <w:rsid w:val="007F380B"/>
    <w:rsid w:val="007F3842"/>
    <w:rsid w:val="007F3A7B"/>
    <w:rsid w:val="007F3B3C"/>
    <w:rsid w:val="007F3BEC"/>
    <w:rsid w:val="007F3CEB"/>
    <w:rsid w:val="007F4046"/>
    <w:rsid w:val="007F46A2"/>
    <w:rsid w:val="007F470D"/>
    <w:rsid w:val="007F495A"/>
    <w:rsid w:val="007F4A3C"/>
    <w:rsid w:val="007F4C47"/>
    <w:rsid w:val="007F5024"/>
    <w:rsid w:val="007F5045"/>
    <w:rsid w:val="007F50D2"/>
    <w:rsid w:val="007F50E1"/>
    <w:rsid w:val="007F55A4"/>
    <w:rsid w:val="007F56EF"/>
    <w:rsid w:val="007F57DE"/>
    <w:rsid w:val="007F58AF"/>
    <w:rsid w:val="007F597D"/>
    <w:rsid w:val="007F5A20"/>
    <w:rsid w:val="007F5C81"/>
    <w:rsid w:val="007F5CF2"/>
    <w:rsid w:val="007F63E2"/>
    <w:rsid w:val="007F642D"/>
    <w:rsid w:val="007F6C54"/>
    <w:rsid w:val="007F717E"/>
    <w:rsid w:val="007F722A"/>
    <w:rsid w:val="007F7382"/>
    <w:rsid w:val="007F7A13"/>
    <w:rsid w:val="007F7C6D"/>
    <w:rsid w:val="00800062"/>
    <w:rsid w:val="008001D6"/>
    <w:rsid w:val="00800233"/>
    <w:rsid w:val="00800844"/>
    <w:rsid w:val="00800BEB"/>
    <w:rsid w:val="00800D8C"/>
    <w:rsid w:val="00800FC7"/>
    <w:rsid w:val="00801051"/>
    <w:rsid w:val="008014AE"/>
    <w:rsid w:val="00801A86"/>
    <w:rsid w:val="00801B6D"/>
    <w:rsid w:val="00801E13"/>
    <w:rsid w:val="00801F43"/>
    <w:rsid w:val="00801F63"/>
    <w:rsid w:val="00802110"/>
    <w:rsid w:val="008025B8"/>
    <w:rsid w:val="00802671"/>
    <w:rsid w:val="008028C8"/>
    <w:rsid w:val="00802C63"/>
    <w:rsid w:val="00802C83"/>
    <w:rsid w:val="00802CEB"/>
    <w:rsid w:val="00802D18"/>
    <w:rsid w:val="00802DF6"/>
    <w:rsid w:val="00802EA0"/>
    <w:rsid w:val="008030BF"/>
    <w:rsid w:val="0080324F"/>
    <w:rsid w:val="008034CD"/>
    <w:rsid w:val="00803539"/>
    <w:rsid w:val="00803615"/>
    <w:rsid w:val="00803877"/>
    <w:rsid w:val="008039B5"/>
    <w:rsid w:val="00803A76"/>
    <w:rsid w:val="00803CDC"/>
    <w:rsid w:val="00804182"/>
    <w:rsid w:val="008047C7"/>
    <w:rsid w:val="008048A3"/>
    <w:rsid w:val="00804985"/>
    <w:rsid w:val="008049C1"/>
    <w:rsid w:val="00804A9B"/>
    <w:rsid w:val="00804B3A"/>
    <w:rsid w:val="00804B63"/>
    <w:rsid w:val="008050BA"/>
    <w:rsid w:val="008055D7"/>
    <w:rsid w:val="00805677"/>
    <w:rsid w:val="008057E7"/>
    <w:rsid w:val="00805A73"/>
    <w:rsid w:val="008060BB"/>
    <w:rsid w:val="008066F4"/>
    <w:rsid w:val="008068B9"/>
    <w:rsid w:val="00806A41"/>
    <w:rsid w:val="00806B3C"/>
    <w:rsid w:val="00806B7E"/>
    <w:rsid w:val="00806CE4"/>
    <w:rsid w:val="00806D14"/>
    <w:rsid w:val="008071DD"/>
    <w:rsid w:val="00807313"/>
    <w:rsid w:val="0080739A"/>
    <w:rsid w:val="0080745C"/>
    <w:rsid w:val="00807624"/>
    <w:rsid w:val="00807787"/>
    <w:rsid w:val="00807BD8"/>
    <w:rsid w:val="00807C64"/>
    <w:rsid w:val="00807EB1"/>
    <w:rsid w:val="00807EBF"/>
    <w:rsid w:val="00810444"/>
    <w:rsid w:val="008106BD"/>
    <w:rsid w:val="008109B6"/>
    <w:rsid w:val="00810A3C"/>
    <w:rsid w:val="00810DDB"/>
    <w:rsid w:val="00810EA9"/>
    <w:rsid w:val="00810EEB"/>
    <w:rsid w:val="00810EFC"/>
    <w:rsid w:val="00811058"/>
    <w:rsid w:val="008114E1"/>
    <w:rsid w:val="00811736"/>
    <w:rsid w:val="00811B64"/>
    <w:rsid w:val="00811BD4"/>
    <w:rsid w:val="00812252"/>
    <w:rsid w:val="008124A5"/>
    <w:rsid w:val="00812593"/>
    <w:rsid w:val="00812599"/>
    <w:rsid w:val="00812671"/>
    <w:rsid w:val="00812718"/>
    <w:rsid w:val="00812801"/>
    <w:rsid w:val="00812859"/>
    <w:rsid w:val="00812B8D"/>
    <w:rsid w:val="00812BFD"/>
    <w:rsid w:val="0081311F"/>
    <w:rsid w:val="008131AD"/>
    <w:rsid w:val="00813351"/>
    <w:rsid w:val="0081356E"/>
    <w:rsid w:val="00813731"/>
    <w:rsid w:val="00813816"/>
    <w:rsid w:val="0081382F"/>
    <w:rsid w:val="00814099"/>
    <w:rsid w:val="008141FB"/>
    <w:rsid w:val="008141FE"/>
    <w:rsid w:val="0081428A"/>
    <w:rsid w:val="008142CB"/>
    <w:rsid w:val="00814304"/>
    <w:rsid w:val="008143E4"/>
    <w:rsid w:val="0081467A"/>
    <w:rsid w:val="008148DC"/>
    <w:rsid w:val="008148E3"/>
    <w:rsid w:val="00814990"/>
    <w:rsid w:val="008149FD"/>
    <w:rsid w:val="00814C98"/>
    <w:rsid w:val="00814D15"/>
    <w:rsid w:val="00814D6C"/>
    <w:rsid w:val="00814E36"/>
    <w:rsid w:val="00814EA3"/>
    <w:rsid w:val="00814F9A"/>
    <w:rsid w:val="00815288"/>
    <w:rsid w:val="0081539B"/>
    <w:rsid w:val="008156F2"/>
    <w:rsid w:val="0081592D"/>
    <w:rsid w:val="00815A05"/>
    <w:rsid w:val="00815C00"/>
    <w:rsid w:val="00815E5F"/>
    <w:rsid w:val="00816015"/>
    <w:rsid w:val="008160DC"/>
    <w:rsid w:val="00816198"/>
    <w:rsid w:val="00816520"/>
    <w:rsid w:val="00816531"/>
    <w:rsid w:val="00816737"/>
    <w:rsid w:val="00816A18"/>
    <w:rsid w:val="00816B1A"/>
    <w:rsid w:val="00816BEC"/>
    <w:rsid w:val="00816C26"/>
    <w:rsid w:val="00816DC3"/>
    <w:rsid w:val="00816E1A"/>
    <w:rsid w:val="00817357"/>
    <w:rsid w:val="00817553"/>
    <w:rsid w:val="00817793"/>
    <w:rsid w:val="00817A47"/>
    <w:rsid w:val="00817A87"/>
    <w:rsid w:val="00817DD1"/>
    <w:rsid w:val="00817EFC"/>
    <w:rsid w:val="00817F7D"/>
    <w:rsid w:val="00817FC2"/>
    <w:rsid w:val="00817FD5"/>
    <w:rsid w:val="008200C9"/>
    <w:rsid w:val="008201AE"/>
    <w:rsid w:val="008201C7"/>
    <w:rsid w:val="00820547"/>
    <w:rsid w:val="00820722"/>
    <w:rsid w:val="00820805"/>
    <w:rsid w:val="00820AEA"/>
    <w:rsid w:val="00820C9E"/>
    <w:rsid w:val="00820EC2"/>
    <w:rsid w:val="0082137A"/>
    <w:rsid w:val="008213FC"/>
    <w:rsid w:val="00821620"/>
    <w:rsid w:val="0082173D"/>
    <w:rsid w:val="00821973"/>
    <w:rsid w:val="00821A39"/>
    <w:rsid w:val="00821B42"/>
    <w:rsid w:val="00821EE1"/>
    <w:rsid w:val="00821EE3"/>
    <w:rsid w:val="00822118"/>
    <w:rsid w:val="008221B1"/>
    <w:rsid w:val="008222BD"/>
    <w:rsid w:val="00822382"/>
    <w:rsid w:val="00822407"/>
    <w:rsid w:val="0082247E"/>
    <w:rsid w:val="00822584"/>
    <w:rsid w:val="0082263D"/>
    <w:rsid w:val="00822915"/>
    <w:rsid w:val="008229DA"/>
    <w:rsid w:val="00822BA5"/>
    <w:rsid w:val="00822E8C"/>
    <w:rsid w:val="00822F5B"/>
    <w:rsid w:val="00822F5D"/>
    <w:rsid w:val="008233BA"/>
    <w:rsid w:val="008235B5"/>
    <w:rsid w:val="00823863"/>
    <w:rsid w:val="008239BC"/>
    <w:rsid w:val="00823B60"/>
    <w:rsid w:val="00823DFD"/>
    <w:rsid w:val="00823F0B"/>
    <w:rsid w:val="00824724"/>
    <w:rsid w:val="0082472C"/>
    <w:rsid w:val="008247ED"/>
    <w:rsid w:val="00824C53"/>
    <w:rsid w:val="00824E58"/>
    <w:rsid w:val="00824F99"/>
    <w:rsid w:val="00825216"/>
    <w:rsid w:val="00825427"/>
    <w:rsid w:val="008254D6"/>
    <w:rsid w:val="0082562C"/>
    <w:rsid w:val="00825671"/>
    <w:rsid w:val="008258F4"/>
    <w:rsid w:val="008260B3"/>
    <w:rsid w:val="008261C7"/>
    <w:rsid w:val="0082630E"/>
    <w:rsid w:val="00826419"/>
    <w:rsid w:val="0082675B"/>
    <w:rsid w:val="00826AC1"/>
    <w:rsid w:val="00826BF2"/>
    <w:rsid w:val="00826CA4"/>
    <w:rsid w:val="00826DCA"/>
    <w:rsid w:val="00826F00"/>
    <w:rsid w:val="00827082"/>
    <w:rsid w:val="008270A2"/>
    <w:rsid w:val="008271EB"/>
    <w:rsid w:val="0082723F"/>
    <w:rsid w:val="0082725F"/>
    <w:rsid w:val="0082730B"/>
    <w:rsid w:val="00827493"/>
    <w:rsid w:val="00827521"/>
    <w:rsid w:val="00827527"/>
    <w:rsid w:val="00827941"/>
    <w:rsid w:val="00830044"/>
    <w:rsid w:val="008304FF"/>
    <w:rsid w:val="008307BA"/>
    <w:rsid w:val="008308A2"/>
    <w:rsid w:val="00830A53"/>
    <w:rsid w:val="00830AA3"/>
    <w:rsid w:val="00830AC8"/>
    <w:rsid w:val="00830C6F"/>
    <w:rsid w:val="00830CCB"/>
    <w:rsid w:val="00830DF8"/>
    <w:rsid w:val="00830F3B"/>
    <w:rsid w:val="008310DA"/>
    <w:rsid w:val="0083135F"/>
    <w:rsid w:val="008313F5"/>
    <w:rsid w:val="00831BD0"/>
    <w:rsid w:val="00831F29"/>
    <w:rsid w:val="00832191"/>
    <w:rsid w:val="008323D0"/>
    <w:rsid w:val="00832595"/>
    <w:rsid w:val="008326F9"/>
    <w:rsid w:val="0083285E"/>
    <w:rsid w:val="00832CB3"/>
    <w:rsid w:val="00832D41"/>
    <w:rsid w:val="00832DBE"/>
    <w:rsid w:val="008331F2"/>
    <w:rsid w:val="00833231"/>
    <w:rsid w:val="00833251"/>
    <w:rsid w:val="00833283"/>
    <w:rsid w:val="008337D8"/>
    <w:rsid w:val="00833884"/>
    <w:rsid w:val="00833B66"/>
    <w:rsid w:val="00833BA8"/>
    <w:rsid w:val="00834198"/>
    <w:rsid w:val="008341B9"/>
    <w:rsid w:val="00834230"/>
    <w:rsid w:val="0083447C"/>
    <w:rsid w:val="00834C31"/>
    <w:rsid w:val="00834CFB"/>
    <w:rsid w:val="00834F84"/>
    <w:rsid w:val="008351A7"/>
    <w:rsid w:val="00835366"/>
    <w:rsid w:val="008353BD"/>
    <w:rsid w:val="008354A4"/>
    <w:rsid w:val="008354A8"/>
    <w:rsid w:val="00835562"/>
    <w:rsid w:val="00835712"/>
    <w:rsid w:val="00835801"/>
    <w:rsid w:val="00835C05"/>
    <w:rsid w:val="00835DD3"/>
    <w:rsid w:val="008360A5"/>
    <w:rsid w:val="0083670A"/>
    <w:rsid w:val="008368FD"/>
    <w:rsid w:val="008369A2"/>
    <w:rsid w:val="00836AAD"/>
    <w:rsid w:val="00836C30"/>
    <w:rsid w:val="00836D17"/>
    <w:rsid w:val="00836EA1"/>
    <w:rsid w:val="00837091"/>
    <w:rsid w:val="00837093"/>
    <w:rsid w:val="00837512"/>
    <w:rsid w:val="00837BFB"/>
    <w:rsid w:val="00837E39"/>
    <w:rsid w:val="008401D3"/>
    <w:rsid w:val="0084083A"/>
    <w:rsid w:val="00840956"/>
    <w:rsid w:val="00840A28"/>
    <w:rsid w:val="00840A37"/>
    <w:rsid w:val="00840C5C"/>
    <w:rsid w:val="008410EB"/>
    <w:rsid w:val="0084138F"/>
    <w:rsid w:val="0084150E"/>
    <w:rsid w:val="008416E2"/>
    <w:rsid w:val="00841838"/>
    <w:rsid w:val="0084186A"/>
    <w:rsid w:val="008418EA"/>
    <w:rsid w:val="0084198C"/>
    <w:rsid w:val="00841F73"/>
    <w:rsid w:val="008420F4"/>
    <w:rsid w:val="008421EE"/>
    <w:rsid w:val="00842553"/>
    <w:rsid w:val="008426A4"/>
    <w:rsid w:val="0084288F"/>
    <w:rsid w:val="00842897"/>
    <w:rsid w:val="00842A10"/>
    <w:rsid w:val="00842B28"/>
    <w:rsid w:val="00842E8F"/>
    <w:rsid w:val="00842F9D"/>
    <w:rsid w:val="00843012"/>
    <w:rsid w:val="008432B6"/>
    <w:rsid w:val="0084340C"/>
    <w:rsid w:val="008435C1"/>
    <w:rsid w:val="0084366C"/>
    <w:rsid w:val="00843881"/>
    <w:rsid w:val="00843979"/>
    <w:rsid w:val="00843A1E"/>
    <w:rsid w:val="00843B90"/>
    <w:rsid w:val="00843D71"/>
    <w:rsid w:val="00843E28"/>
    <w:rsid w:val="008442FE"/>
    <w:rsid w:val="00844C26"/>
    <w:rsid w:val="00844C70"/>
    <w:rsid w:val="00845348"/>
    <w:rsid w:val="008453D5"/>
    <w:rsid w:val="00845409"/>
    <w:rsid w:val="00845435"/>
    <w:rsid w:val="008456DD"/>
    <w:rsid w:val="00845965"/>
    <w:rsid w:val="00845ED1"/>
    <w:rsid w:val="00845F34"/>
    <w:rsid w:val="00845F59"/>
    <w:rsid w:val="00846009"/>
    <w:rsid w:val="00846541"/>
    <w:rsid w:val="00846594"/>
    <w:rsid w:val="00846DC7"/>
    <w:rsid w:val="00846E1C"/>
    <w:rsid w:val="00846F91"/>
    <w:rsid w:val="008472A9"/>
    <w:rsid w:val="008472C1"/>
    <w:rsid w:val="00847438"/>
    <w:rsid w:val="00847679"/>
    <w:rsid w:val="00847694"/>
    <w:rsid w:val="00847B86"/>
    <w:rsid w:val="00847CD1"/>
    <w:rsid w:val="00847D0F"/>
    <w:rsid w:val="008500CB"/>
    <w:rsid w:val="008500ED"/>
    <w:rsid w:val="008507E3"/>
    <w:rsid w:val="00850B5B"/>
    <w:rsid w:val="00850D43"/>
    <w:rsid w:val="00850ECD"/>
    <w:rsid w:val="00851076"/>
    <w:rsid w:val="00851369"/>
    <w:rsid w:val="008513C9"/>
    <w:rsid w:val="008515F7"/>
    <w:rsid w:val="0085160D"/>
    <w:rsid w:val="008516A7"/>
    <w:rsid w:val="00851914"/>
    <w:rsid w:val="00851ADD"/>
    <w:rsid w:val="00851B27"/>
    <w:rsid w:val="00851ED4"/>
    <w:rsid w:val="00852014"/>
    <w:rsid w:val="008520D7"/>
    <w:rsid w:val="0085211A"/>
    <w:rsid w:val="008523BF"/>
    <w:rsid w:val="00852449"/>
    <w:rsid w:val="0085254E"/>
    <w:rsid w:val="00852855"/>
    <w:rsid w:val="00852A6A"/>
    <w:rsid w:val="00852A74"/>
    <w:rsid w:val="00852BCD"/>
    <w:rsid w:val="00852CE5"/>
    <w:rsid w:val="00852F0F"/>
    <w:rsid w:val="008531E6"/>
    <w:rsid w:val="008533CC"/>
    <w:rsid w:val="008535FF"/>
    <w:rsid w:val="008536E3"/>
    <w:rsid w:val="00853762"/>
    <w:rsid w:val="008539E4"/>
    <w:rsid w:val="00853B76"/>
    <w:rsid w:val="0085406E"/>
    <w:rsid w:val="0085431A"/>
    <w:rsid w:val="0085454C"/>
    <w:rsid w:val="008545CA"/>
    <w:rsid w:val="0085466C"/>
    <w:rsid w:val="00854709"/>
    <w:rsid w:val="00854808"/>
    <w:rsid w:val="00854818"/>
    <w:rsid w:val="00854E58"/>
    <w:rsid w:val="00854E92"/>
    <w:rsid w:val="0085507E"/>
    <w:rsid w:val="00855239"/>
    <w:rsid w:val="008553B1"/>
    <w:rsid w:val="008554E5"/>
    <w:rsid w:val="00855604"/>
    <w:rsid w:val="00855694"/>
    <w:rsid w:val="00855714"/>
    <w:rsid w:val="00855831"/>
    <w:rsid w:val="00855DA1"/>
    <w:rsid w:val="00856652"/>
    <w:rsid w:val="00856658"/>
    <w:rsid w:val="00856993"/>
    <w:rsid w:val="00856CF3"/>
    <w:rsid w:val="00856E16"/>
    <w:rsid w:val="00856E24"/>
    <w:rsid w:val="00856FEB"/>
    <w:rsid w:val="008573BB"/>
    <w:rsid w:val="008574BE"/>
    <w:rsid w:val="00857964"/>
    <w:rsid w:val="00857A0B"/>
    <w:rsid w:val="00857A14"/>
    <w:rsid w:val="00857A25"/>
    <w:rsid w:val="00857A2C"/>
    <w:rsid w:val="00857BB2"/>
    <w:rsid w:val="008601CA"/>
    <w:rsid w:val="0086025F"/>
    <w:rsid w:val="0086036C"/>
    <w:rsid w:val="0086039D"/>
    <w:rsid w:val="00860640"/>
    <w:rsid w:val="00860762"/>
    <w:rsid w:val="008608EB"/>
    <w:rsid w:val="00860950"/>
    <w:rsid w:val="00860D15"/>
    <w:rsid w:val="00860D28"/>
    <w:rsid w:val="00860D63"/>
    <w:rsid w:val="00861187"/>
    <w:rsid w:val="0086151C"/>
    <w:rsid w:val="00861A88"/>
    <w:rsid w:val="00861BB6"/>
    <w:rsid w:val="008622A4"/>
    <w:rsid w:val="008622FE"/>
    <w:rsid w:val="008624B8"/>
    <w:rsid w:val="00862A87"/>
    <w:rsid w:val="00862ADB"/>
    <w:rsid w:val="00862D56"/>
    <w:rsid w:val="00862F0B"/>
    <w:rsid w:val="00862F79"/>
    <w:rsid w:val="00863085"/>
    <w:rsid w:val="0086316E"/>
    <w:rsid w:val="008631CB"/>
    <w:rsid w:val="0086340F"/>
    <w:rsid w:val="00863898"/>
    <w:rsid w:val="00864461"/>
    <w:rsid w:val="008644E8"/>
    <w:rsid w:val="0086459E"/>
    <w:rsid w:val="0086492B"/>
    <w:rsid w:val="00864A47"/>
    <w:rsid w:val="00864EDA"/>
    <w:rsid w:val="0086513F"/>
    <w:rsid w:val="00865462"/>
    <w:rsid w:val="008656D1"/>
    <w:rsid w:val="00865866"/>
    <w:rsid w:val="008658E9"/>
    <w:rsid w:val="00865CC3"/>
    <w:rsid w:val="0086600E"/>
    <w:rsid w:val="008662F4"/>
    <w:rsid w:val="0086645D"/>
    <w:rsid w:val="0086670B"/>
    <w:rsid w:val="00866E02"/>
    <w:rsid w:val="00866E0B"/>
    <w:rsid w:val="00866F43"/>
    <w:rsid w:val="00867202"/>
    <w:rsid w:val="0086726C"/>
    <w:rsid w:val="00867606"/>
    <w:rsid w:val="00867617"/>
    <w:rsid w:val="0086776B"/>
    <w:rsid w:val="00867C59"/>
    <w:rsid w:val="00867E1F"/>
    <w:rsid w:val="00867F26"/>
    <w:rsid w:val="00867FF9"/>
    <w:rsid w:val="0087010D"/>
    <w:rsid w:val="00870222"/>
    <w:rsid w:val="00870354"/>
    <w:rsid w:val="008703AC"/>
    <w:rsid w:val="008703F3"/>
    <w:rsid w:val="0087076C"/>
    <w:rsid w:val="0087079E"/>
    <w:rsid w:val="0087093D"/>
    <w:rsid w:val="00870E54"/>
    <w:rsid w:val="00870EF6"/>
    <w:rsid w:val="0087138D"/>
    <w:rsid w:val="008713BE"/>
    <w:rsid w:val="00871773"/>
    <w:rsid w:val="00871BDA"/>
    <w:rsid w:val="00871FBD"/>
    <w:rsid w:val="008724BC"/>
    <w:rsid w:val="008724E6"/>
    <w:rsid w:val="008724F5"/>
    <w:rsid w:val="008725CA"/>
    <w:rsid w:val="008726F2"/>
    <w:rsid w:val="00872941"/>
    <w:rsid w:val="008729EC"/>
    <w:rsid w:val="00872AC4"/>
    <w:rsid w:val="00872B9A"/>
    <w:rsid w:val="00872DD4"/>
    <w:rsid w:val="00872F27"/>
    <w:rsid w:val="00873021"/>
    <w:rsid w:val="00873135"/>
    <w:rsid w:val="008734D4"/>
    <w:rsid w:val="0087388B"/>
    <w:rsid w:val="008738E7"/>
    <w:rsid w:val="00873936"/>
    <w:rsid w:val="00873AD7"/>
    <w:rsid w:val="00873E7A"/>
    <w:rsid w:val="008740B7"/>
    <w:rsid w:val="00874467"/>
    <w:rsid w:val="008745E1"/>
    <w:rsid w:val="008749BE"/>
    <w:rsid w:val="00874CE3"/>
    <w:rsid w:val="00874E6A"/>
    <w:rsid w:val="008750AD"/>
    <w:rsid w:val="0087524D"/>
    <w:rsid w:val="00875250"/>
    <w:rsid w:val="008752BD"/>
    <w:rsid w:val="008753D8"/>
    <w:rsid w:val="0087541D"/>
    <w:rsid w:val="00875B40"/>
    <w:rsid w:val="00876023"/>
    <w:rsid w:val="008763D9"/>
    <w:rsid w:val="0087659D"/>
    <w:rsid w:val="008766F4"/>
    <w:rsid w:val="00876ACD"/>
    <w:rsid w:val="00876B5B"/>
    <w:rsid w:val="00876E56"/>
    <w:rsid w:val="00877179"/>
    <w:rsid w:val="0087721C"/>
    <w:rsid w:val="008772D4"/>
    <w:rsid w:val="00877388"/>
    <w:rsid w:val="008774ED"/>
    <w:rsid w:val="00877616"/>
    <w:rsid w:val="0087768D"/>
    <w:rsid w:val="008778EF"/>
    <w:rsid w:val="00877BD1"/>
    <w:rsid w:val="00877CE0"/>
    <w:rsid w:val="00877E06"/>
    <w:rsid w:val="00877F77"/>
    <w:rsid w:val="00877FE1"/>
    <w:rsid w:val="00880150"/>
    <w:rsid w:val="00880750"/>
    <w:rsid w:val="00880973"/>
    <w:rsid w:val="00880AC7"/>
    <w:rsid w:val="00880F6B"/>
    <w:rsid w:val="00881174"/>
    <w:rsid w:val="008811C8"/>
    <w:rsid w:val="008815A8"/>
    <w:rsid w:val="008815D9"/>
    <w:rsid w:val="008817C0"/>
    <w:rsid w:val="00881863"/>
    <w:rsid w:val="008821A7"/>
    <w:rsid w:val="00882400"/>
    <w:rsid w:val="0088256D"/>
    <w:rsid w:val="008825EC"/>
    <w:rsid w:val="00882826"/>
    <w:rsid w:val="0088298B"/>
    <w:rsid w:val="00882B18"/>
    <w:rsid w:val="00882CD4"/>
    <w:rsid w:val="00882E21"/>
    <w:rsid w:val="00882E32"/>
    <w:rsid w:val="00882EAB"/>
    <w:rsid w:val="00882EB3"/>
    <w:rsid w:val="00882F15"/>
    <w:rsid w:val="00882F32"/>
    <w:rsid w:val="00883130"/>
    <w:rsid w:val="0088316B"/>
    <w:rsid w:val="008832DA"/>
    <w:rsid w:val="008832E3"/>
    <w:rsid w:val="00883431"/>
    <w:rsid w:val="008835BA"/>
    <w:rsid w:val="00883AEA"/>
    <w:rsid w:val="00883DB4"/>
    <w:rsid w:val="00883E6A"/>
    <w:rsid w:val="00883F7E"/>
    <w:rsid w:val="0088418E"/>
    <w:rsid w:val="008842B0"/>
    <w:rsid w:val="00884666"/>
    <w:rsid w:val="008846C5"/>
    <w:rsid w:val="0088472F"/>
    <w:rsid w:val="008847AF"/>
    <w:rsid w:val="00884907"/>
    <w:rsid w:val="00884B02"/>
    <w:rsid w:val="008852B9"/>
    <w:rsid w:val="00885CCC"/>
    <w:rsid w:val="00885D8B"/>
    <w:rsid w:val="00886043"/>
    <w:rsid w:val="00886072"/>
    <w:rsid w:val="00886277"/>
    <w:rsid w:val="0088642D"/>
    <w:rsid w:val="008864AD"/>
    <w:rsid w:val="00886925"/>
    <w:rsid w:val="008869A4"/>
    <w:rsid w:val="008869B5"/>
    <w:rsid w:val="00886C69"/>
    <w:rsid w:val="00886CDF"/>
    <w:rsid w:val="00886D2E"/>
    <w:rsid w:val="00886EE1"/>
    <w:rsid w:val="0088728B"/>
    <w:rsid w:val="00887350"/>
    <w:rsid w:val="0088762B"/>
    <w:rsid w:val="00887791"/>
    <w:rsid w:val="008877B4"/>
    <w:rsid w:val="00887E9F"/>
    <w:rsid w:val="00890003"/>
    <w:rsid w:val="00890027"/>
    <w:rsid w:val="008902C5"/>
    <w:rsid w:val="00890645"/>
    <w:rsid w:val="00890AC9"/>
    <w:rsid w:val="008911EF"/>
    <w:rsid w:val="00891343"/>
    <w:rsid w:val="0089148E"/>
    <w:rsid w:val="00891630"/>
    <w:rsid w:val="00891A57"/>
    <w:rsid w:val="00891D75"/>
    <w:rsid w:val="00891DCC"/>
    <w:rsid w:val="00891EB1"/>
    <w:rsid w:val="0089237A"/>
    <w:rsid w:val="008923E6"/>
    <w:rsid w:val="008925AC"/>
    <w:rsid w:val="00892617"/>
    <w:rsid w:val="00892718"/>
    <w:rsid w:val="00892757"/>
    <w:rsid w:val="0089293B"/>
    <w:rsid w:val="0089294D"/>
    <w:rsid w:val="00892F93"/>
    <w:rsid w:val="008935F0"/>
    <w:rsid w:val="008937F8"/>
    <w:rsid w:val="00893889"/>
    <w:rsid w:val="008939AF"/>
    <w:rsid w:val="00893A6A"/>
    <w:rsid w:val="00893C27"/>
    <w:rsid w:val="00893E84"/>
    <w:rsid w:val="00893FC5"/>
    <w:rsid w:val="00893FF1"/>
    <w:rsid w:val="00894383"/>
    <w:rsid w:val="008944BB"/>
    <w:rsid w:val="0089465D"/>
    <w:rsid w:val="00894718"/>
    <w:rsid w:val="00894835"/>
    <w:rsid w:val="0089484D"/>
    <w:rsid w:val="0089489D"/>
    <w:rsid w:val="00894EF9"/>
    <w:rsid w:val="0089512E"/>
    <w:rsid w:val="0089534D"/>
    <w:rsid w:val="008956A9"/>
    <w:rsid w:val="00895740"/>
    <w:rsid w:val="008957B4"/>
    <w:rsid w:val="00895AA6"/>
    <w:rsid w:val="00895AC1"/>
    <w:rsid w:val="00895EDD"/>
    <w:rsid w:val="00895F4D"/>
    <w:rsid w:val="00895F5E"/>
    <w:rsid w:val="008965FB"/>
    <w:rsid w:val="008966EB"/>
    <w:rsid w:val="00896966"/>
    <w:rsid w:val="00896A80"/>
    <w:rsid w:val="00896BBD"/>
    <w:rsid w:val="00897896"/>
    <w:rsid w:val="008A0562"/>
    <w:rsid w:val="008A0643"/>
    <w:rsid w:val="008A0A8B"/>
    <w:rsid w:val="008A0C39"/>
    <w:rsid w:val="008A0CCB"/>
    <w:rsid w:val="008A117C"/>
    <w:rsid w:val="008A155B"/>
    <w:rsid w:val="008A16DE"/>
    <w:rsid w:val="008A1724"/>
    <w:rsid w:val="008A186E"/>
    <w:rsid w:val="008A1947"/>
    <w:rsid w:val="008A1B5B"/>
    <w:rsid w:val="008A1C18"/>
    <w:rsid w:val="008A1E1B"/>
    <w:rsid w:val="008A1E79"/>
    <w:rsid w:val="008A2446"/>
    <w:rsid w:val="008A256A"/>
    <w:rsid w:val="008A2723"/>
    <w:rsid w:val="008A27EB"/>
    <w:rsid w:val="008A2BD1"/>
    <w:rsid w:val="008A3060"/>
    <w:rsid w:val="008A308B"/>
    <w:rsid w:val="008A355F"/>
    <w:rsid w:val="008A35DB"/>
    <w:rsid w:val="008A38D0"/>
    <w:rsid w:val="008A3A16"/>
    <w:rsid w:val="008A3D1D"/>
    <w:rsid w:val="008A3EEF"/>
    <w:rsid w:val="008A3FF0"/>
    <w:rsid w:val="008A4092"/>
    <w:rsid w:val="008A40CC"/>
    <w:rsid w:val="008A428C"/>
    <w:rsid w:val="008A4592"/>
    <w:rsid w:val="008A4A28"/>
    <w:rsid w:val="008A4AEC"/>
    <w:rsid w:val="008A4D9D"/>
    <w:rsid w:val="008A5221"/>
    <w:rsid w:val="008A5235"/>
    <w:rsid w:val="008A52BA"/>
    <w:rsid w:val="008A5370"/>
    <w:rsid w:val="008A5371"/>
    <w:rsid w:val="008A53BD"/>
    <w:rsid w:val="008A5454"/>
    <w:rsid w:val="008A5534"/>
    <w:rsid w:val="008A56DD"/>
    <w:rsid w:val="008A5884"/>
    <w:rsid w:val="008A5BAF"/>
    <w:rsid w:val="008A5F5A"/>
    <w:rsid w:val="008A6086"/>
    <w:rsid w:val="008A616E"/>
    <w:rsid w:val="008A63DC"/>
    <w:rsid w:val="008A657E"/>
    <w:rsid w:val="008A65D0"/>
    <w:rsid w:val="008A65E8"/>
    <w:rsid w:val="008A6D93"/>
    <w:rsid w:val="008A6F0D"/>
    <w:rsid w:val="008A7406"/>
    <w:rsid w:val="008A7766"/>
    <w:rsid w:val="008A777C"/>
    <w:rsid w:val="008A7AC5"/>
    <w:rsid w:val="008A7D65"/>
    <w:rsid w:val="008A7E6C"/>
    <w:rsid w:val="008A7E98"/>
    <w:rsid w:val="008A7F56"/>
    <w:rsid w:val="008A7F73"/>
    <w:rsid w:val="008B0313"/>
    <w:rsid w:val="008B04FC"/>
    <w:rsid w:val="008B07FA"/>
    <w:rsid w:val="008B089C"/>
    <w:rsid w:val="008B0AED"/>
    <w:rsid w:val="008B0BB2"/>
    <w:rsid w:val="008B0CC1"/>
    <w:rsid w:val="008B0F4A"/>
    <w:rsid w:val="008B0F8F"/>
    <w:rsid w:val="008B10C0"/>
    <w:rsid w:val="008B1304"/>
    <w:rsid w:val="008B14D3"/>
    <w:rsid w:val="008B1752"/>
    <w:rsid w:val="008B1D24"/>
    <w:rsid w:val="008B1DBB"/>
    <w:rsid w:val="008B1E66"/>
    <w:rsid w:val="008B1EE9"/>
    <w:rsid w:val="008B1F7C"/>
    <w:rsid w:val="008B1FB2"/>
    <w:rsid w:val="008B201E"/>
    <w:rsid w:val="008B282A"/>
    <w:rsid w:val="008B28FB"/>
    <w:rsid w:val="008B2911"/>
    <w:rsid w:val="008B2970"/>
    <w:rsid w:val="008B2C09"/>
    <w:rsid w:val="008B2DDD"/>
    <w:rsid w:val="008B2F61"/>
    <w:rsid w:val="008B308C"/>
    <w:rsid w:val="008B30B5"/>
    <w:rsid w:val="008B30DF"/>
    <w:rsid w:val="008B33A2"/>
    <w:rsid w:val="008B33F4"/>
    <w:rsid w:val="008B368E"/>
    <w:rsid w:val="008B36D9"/>
    <w:rsid w:val="008B3AFB"/>
    <w:rsid w:val="008B3C26"/>
    <w:rsid w:val="008B4026"/>
    <w:rsid w:val="008B41B2"/>
    <w:rsid w:val="008B41B7"/>
    <w:rsid w:val="008B451E"/>
    <w:rsid w:val="008B48A4"/>
    <w:rsid w:val="008B532E"/>
    <w:rsid w:val="008B560F"/>
    <w:rsid w:val="008B56B1"/>
    <w:rsid w:val="008B56E5"/>
    <w:rsid w:val="008B5749"/>
    <w:rsid w:val="008B5A57"/>
    <w:rsid w:val="008B5AE0"/>
    <w:rsid w:val="008B5AED"/>
    <w:rsid w:val="008B5BC3"/>
    <w:rsid w:val="008B5C63"/>
    <w:rsid w:val="008B5D20"/>
    <w:rsid w:val="008B5DA4"/>
    <w:rsid w:val="008B6353"/>
    <w:rsid w:val="008B6ACA"/>
    <w:rsid w:val="008B6AE3"/>
    <w:rsid w:val="008B6BBB"/>
    <w:rsid w:val="008B6E77"/>
    <w:rsid w:val="008B6F86"/>
    <w:rsid w:val="008B718B"/>
    <w:rsid w:val="008B73FD"/>
    <w:rsid w:val="008B7565"/>
    <w:rsid w:val="008B77B5"/>
    <w:rsid w:val="008B77BC"/>
    <w:rsid w:val="008B785C"/>
    <w:rsid w:val="008B7AC1"/>
    <w:rsid w:val="008B7FB7"/>
    <w:rsid w:val="008C011A"/>
    <w:rsid w:val="008C039E"/>
    <w:rsid w:val="008C043C"/>
    <w:rsid w:val="008C0671"/>
    <w:rsid w:val="008C0BC4"/>
    <w:rsid w:val="008C1034"/>
    <w:rsid w:val="008C10A0"/>
    <w:rsid w:val="008C11C7"/>
    <w:rsid w:val="008C13BD"/>
    <w:rsid w:val="008C158B"/>
    <w:rsid w:val="008C1690"/>
    <w:rsid w:val="008C176B"/>
    <w:rsid w:val="008C1B51"/>
    <w:rsid w:val="008C2388"/>
    <w:rsid w:val="008C24BE"/>
    <w:rsid w:val="008C28B3"/>
    <w:rsid w:val="008C2A99"/>
    <w:rsid w:val="008C2B7B"/>
    <w:rsid w:val="008C2E5C"/>
    <w:rsid w:val="008C3276"/>
    <w:rsid w:val="008C3657"/>
    <w:rsid w:val="008C3710"/>
    <w:rsid w:val="008C386D"/>
    <w:rsid w:val="008C3883"/>
    <w:rsid w:val="008C3AD1"/>
    <w:rsid w:val="008C3D41"/>
    <w:rsid w:val="008C3D66"/>
    <w:rsid w:val="008C3DCA"/>
    <w:rsid w:val="008C3DE9"/>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26E"/>
    <w:rsid w:val="008C5492"/>
    <w:rsid w:val="008C569F"/>
    <w:rsid w:val="008C57A5"/>
    <w:rsid w:val="008C58BD"/>
    <w:rsid w:val="008C5C90"/>
    <w:rsid w:val="008C5D23"/>
    <w:rsid w:val="008C5E9E"/>
    <w:rsid w:val="008C606B"/>
    <w:rsid w:val="008C61C1"/>
    <w:rsid w:val="008C61C5"/>
    <w:rsid w:val="008C65BD"/>
    <w:rsid w:val="008C66FE"/>
    <w:rsid w:val="008C689E"/>
    <w:rsid w:val="008C694B"/>
    <w:rsid w:val="008C695C"/>
    <w:rsid w:val="008C698C"/>
    <w:rsid w:val="008C6B01"/>
    <w:rsid w:val="008C6B1D"/>
    <w:rsid w:val="008C6DAE"/>
    <w:rsid w:val="008C6E57"/>
    <w:rsid w:val="008C6F8B"/>
    <w:rsid w:val="008C7528"/>
    <w:rsid w:val="008C7596"/>
    <w:rsid w:val="008C768B"/>
    <w:rsid w:val="008C7A06"/>
    <w:rsid w:val="008C7A2A"/>
    <w:rsid w:val="008C7DCA"/>
    <w:rsid w:val="008C7F3C"/>
    <w:rsid w:val="008C7F44"/>
    <w:rsid w:val="008D008E"/>
    <w:rsid w:val="008D03C2"/>
    <w:rsid w:val="008D0556"/>
    <w:rsid w:val="008D0678"/>
    <w:rsid w:val="008D071B"/>
    <w:rsid w:val="008D09AA"/>
    <w:rsid w:val="008D0D7C"/>
    <w:rsid w:val="008D0E8C"/>
    <w:rsid w:val="008D1012"/>
    <w:rsid w:val="008D1029"/>
    <w:rsid w:val="008D1186"/>
    <w:rsid w:val="008D119C"/>
    <w:rsid w:val="008D124F"/>
    <w:rsid w:val="008D15D4"/>
    <w:rsid w:val="008D18E9"/>
    <w:rsid w:val="008D1A08"/>
    <w:rsid w:val="008D1B72"/>
    <w:rsid w:val="008D2236"/>
    <w:rsid w:val="008D2308"/>
    <w:rsid w:val="008D254C"/>
    <w:rsid w:val="008D28FF"/>
    <w:rsid w:val="008D298B"/>
    <w:rsid w:val="008D29B8"/>
    <w:rsid w:val="008D2A79"/>
    <w:rsid w:val="008D2B70"/>
    <w:rsid w:val="008D2CA6"/>
    <w:rsid w:val="008D2E11"/>
    <w:rsid w:val="008D3029"/>
    <w:rsid w:val="008D31A0"/>
    <w:rsid w:val="008D32B3"/>
    <w:rsid w:val="008D35EA"/>
    <w:rsid w:val="008D36BC"/>
    <w:rsid w:val="008D38BD"/>
    <w:rsid w:val="008D3D1A"/>
    <w:rsid w:val="008D3EDE"/>
    <w:rsid w:val="008D403B"/>
    <w:rsid w:val="008D416E"/>
    <w:rsid w:val="008D41AA"/>
    <w:rsid w:val="008D4293"/>
    <w:rsid w:val="008D43B8"/>
    <w:rsid w:val="008D4404"/>
    <w:rsid w:val="008D46BB"/>
    <w:rsid w:val="008D487B"/>
    <w:rsid w:val="008D4C4C"/>
    <w:rsid w:val="008D4D06"/>
    <w:rsid w:val="008D5107"/>
    <w:rsid w:val="008D5176"/>
    <w:rsid w:val="008D544F"/>
    <w:rsid w:val="008D546B"/>
    <w:rsid w:val="008D56B5"/>
    <w:rsid w:val="008D5754"/>
    <w:rsid w:val="008D5906"/>
    <w:rsid w:val="008D592C"/>
    <w:rsid w:val="008D5A70"/>
    <w:rsid w:val="008D5C13"/>
    <w:rsid w:val="008D61F3"/>
    <w:rsid w:val="008D6330"/>
    <w:rsid w:val="008D6376"/>
    <w:rsid w:val="008D6AB1"/>
    <w:rsid w:val="008D701A"/>
    <w:rsid w:val="008D72E1"/>
    <w:rsid w:val="008D7587"/>
    <w:rsid w:val="008D7902"/>
    <w:rsid w:val="008D7AC5"/>
    <w:rsid w:val="008D7AE6"/>
    <w:rsid w:val="008D7C1B"/>
    <w:rsid w:val="008E02FE"/>
    <w:rsid w:val="008E09B3"/>
    <w:rsid w:val="008E0B13"/>
    <w:rsid w:val="008E0D53"/>
    <w:rsid w:val="008E1109"/>
    <w:rsid w:val="008E1153"/>
    <w:rsid w:val="008E1374"/>
    <w:rsid w:val="008E1609"/>
    <w:rsid w:val="008E197E"/>
    <w:rsid w:val="008E19ED"/>
    <w:rsid w:val="008E1A51"/>
    <w:rsid w:val="008E205B"/>
    <w:rsid w:val="008E20F6"/>
    <w:rsid w:val="008E23AF"/>
    <w:rsid w:val="008E287B"/>
    <w:rsid w:val="008E2EF6"/>
    <w:rsid w:val="008E3108"/>
    <w:rsid w:val="008E31C7"/>
    <w:rsid w:val="008E31F0"/>
    <w:rsid w:val="008E334E"/>
    <w:rsid w:val="008E3407"/>
    <w:rsid w:val="008E37B1"/>
    <w:rsid w:val="008E3960"/>
    <w:rsid w:val="008E3ABB"/>
    <w:rsid w:val="008E3CA5"/>
    <w:rsid w:val="008E3E42"/>
    <w:rsid w:val="008E3F4F"/>
    <w:rsid w:val="008E41A6"/>
    <w:rsid w:val="008E4763"/>
    <w:rsid w:val="008E4767"/>
    <w:rsid w:val="008E49FC"/>
    <w:rsid w:val="008E4A67"/>
    <w:rsid w:val="008E4B70"/>
    <w:rsid w:val="008E4C08"/>
    <w:rsid w:val="008E4CAD"/>
    <w:rsid w:val="008E4E1D"/>
    <w:rsid w:val="008E4EAD"/>
    <w:rsid w:val="008E4FE9"/>
    <w:rsid w:val="008E502D"/>
    <w:rsid w:val="008E5358"/>
    <w:rsid w:val="008E5B19"/>
    <w:rsid w:val="008E5C46"/>
    <w:rsid w:val="008E5C72"/>
    <w:rsid w:val="008E5D8C"/>
    <w:rsid w:val="008E5DAF"/>
    <w:rsid w:val="008E5DE6"/>
    <w:rsid w:val="008E6257"/>
    <w:rsid w:val="008E67BC"/>
    <w:rsid w:val="008E6CC9"/>
    <w:rsid w:val="008E6D20"/>
    <w:rsid w:val="008E6D2D"/>
    <w:rsid w:val="008E6DDB"/>
    <w:rsid w:val="008E6E4A"/>
    <w:rsid w:val="008E6FCC"/>
    <w:rsid w:val="008E72BB"/>
    <w:rsid w:val="008E72BF"/>
    <w:rsid w:val="008E72EF"/>
    <w:rsid w:val="008E7441"/>
    <w:rsid w:val="008E74BC"/>
    <w:rsid w:val="008E756F"/>
    <w:rsid w:val="008E757A"/>
    <w:rsid w:val="008E7C2E"/>
    <w:rsid w:val="008E7C59"/>
    <w:rsid w:val="008F0045"/>
    <w:rsid w:val="008F0049"/>
    <w:rsid w:val="008F0102"/>
    <w:rsid w:val="008F0132"/>
    <w:rsid w:val="008F02CF"/>
    <w:rsid w:val="008F02F2"/>
    <w:rsid w:val="008F06C9"/>
    <w:rsid w:val="008F0B1D"/>
    <w:rsid w:val="008F0BA3"/>
    <w:rsid w:val="008F0DD4"/>
    <w:rsid w:val="008F13AF"/>
    <w:rsid w:val="008F15F0"/>
    <w:rsid w:val="008F19DA"/>
    <w:rsid w:val="008F1E16"/>
    <w:rsid w:val="008F1FDC"/>
    <w:rsid w:val="008F2277"/>
    <w:rsid w:val="008F231B"/>
    <w:rsid w:val="008F246B"/>
    <w:rsid w:val="008F2525"/>
    <w:rsid w:val="008F2647"/>
    <w:rsid w:val="008F28EB"/>
    <w:rsid w:val="008F2CE6"/>
    <w:rsid w:val="008F2DFD"/>
    <w:rsid w:val="008F32DA"/>
    <w:rsid w:val="008F3332"/>
    <w:rsid w:val="008F3493"/>
    <w:rsid w:val="008F37D4"/>
    <w:rsid w:val="008F3906"/>
    <w:rsid w:val="008F3AF4"/>
    <w:rsid w:val="008F3F1D"/>
    <w:rsid w:val="008F4100"/>
    <w:rsid w:val="008F44C4"/>
    <w:rsid w:val="008F49C7"/>
    <w:rsid w:val="008F4E3E"/>
    <w:rsid w:val="008F4F2E"/>
    <w:rsid w:val="008F5260"/>
    <w:rsid w:val="008F52B8"/>
    <w:rsid w:val="008F5554"/>
    <w:rsid w:val="008F5721"/>
    <w:rsid w:val="008F577A"/>
    <w:rsid w:val="008F5D4B"/>
    <w:rsid w:val="008F5D5D"/>
    <w:rsid w:val="008F5E58"/>
    <w:rsid w:val="008F5E7D"/>
    <w:rsid w:val="008F5FCC"/>
    <w:rsid w:val="008F600A"/>
    <w:rsid w:val="008F6049"/>
    <w:rsid w:val="008F6374"/>
    <w:rsid w:val="008F652A"/>
    <w:rsid w:val="008F678F"/>
    <w:rsid w:val="008F6A2C"/>
    <w:rsid w:val="008F6E41"/>
    <w:rsid w:val="008F799F"/>
    <w:rsid w:val="008F7AC9"/>
    <w:rsid w:val="008F7D34"/>
    <w:rsid w:val="008F7D91"/>
    <w:rsid w:val="008F7F0D"/>
    <w:rsid w:val="008F7FB7"/>
    <w:rsid w:val="008F7FE4"/>
    <w:rsid w:val="00900AE5"/>
    <w:rsid w:val="00900B0A"/>
    <w:rsid w:val="00900BC9"/>
    <w:rsid w:val="00900C09"/>
    <w:rsid w:val="00900C34"/>
    <w:rsid w:val="00900FB5"/>
    <w:rsid w:val="00901575"/>
    <w:rsid w:val="00901AB1"/>
    <w:rsid w:val="00901E26"/>
    <w:rsid w:val="00901F4C"/>
    <w:rsid w:val="0090232E"/>
    <w:rsid w:val="00902A5D"/>
    <w:rsid w:val="00902B61"/>
    <w:rsid w:val="00902FA1"/>
    <w:rsid w:val="0090315E"/>
    <w:rsid w:val="009031BD"/>
    <w:rsid w:val="009032C1"/>
    <w:rsid w:val="0090338A"/>
    <w:rsid w:val="009035D9"/>
    <w:rsid w:val="0090371E"/>
    <w:rsid w:val="009037B0"/>
    <w:rsid w:val="00903B1D"/>
    <w:rsid w:val="00903DC4"/>
    <w:rsid w:val="00903E07"/>
    <w:rsid w:val="00903FF5"/>
    <w:rsid w:val="0090401A"/>
    <w:rsid w:val="00904302"/>
    <w:rsid w:val="009044F0"/>
    <w:rsid w:val="00904790"/>
    <w:rsid w:val="0090486B"/>
    <w:rsid w:val="00904A8C"/>
    <w:rsid w:val="00904A9E"/>
    <w:rsid w:val="00904B1D"/>
    <w:rsid w:val="00904CEF"/>
    <w:rsid w:val="00904E01"/>
    <w:rsid w:val="00904E03"/>
    <w:rsid w:val="009055D9"/>
    <w:rsid w:val="00905608"/>
    <w:rsid w:val="009056E3"/>
    <w:rsid w:val="00905888"/>
    <w:rsid w:val="00905AB3"/>
    <w:rsid w:val="00906086"/>
    <w:rsid w:val="009061E3"/>
    <w:rsid w:val="00906A65"/>
    <w:rsid w:val="009072D5"/>
    <w:rsid w:val="00907696"/>
    <w:rsid w:val="00907A1A"/>
    <w:rsid w:val="00907E6A"/>
    <w:rsid w:val="00910002"/>
    <w:rsid w:val="009100F2"/>
    <w:rsid w:val="009103E2"/>
    <w:rsid w:val="00910593"/>
    <w:rsid w:val="00910623"/>
    <w:rsid w:val="009108E3"/>
    <w:rsid w:val="00910B06"/>
    <w:rsid w:val="00910BB7"/>
    <w:rsid w:val="00910D4E"/>
    <w:rsid w:val="00910E96"/>
    <w:rsid w:val="00910FF9"/>
    <w:rsid w:val="00911119"/>
    <w:rsid w:val="009111F9"/>
    <w:rsid w:val="0091140F"/>
    <w:rsid w:val="0091145C"/>
    <w:rsid w:val="0091172F"/>
    <w:rsid w:val="00911737"/>
    <w:rsid w:val="00911857"/>
    <w:rsid w:val="00911E01"/>
    <w:rsid w:val="00911E7E"/>
    <w:rsid w:val="00912200"/>
    <w:rsid w:val="00912261"/>
    <w:rsid w:val="0091250C"/>
    <w:rsid w:val="009128DD"/>
    <w:rsid w:val="00913019"/>
    <w:rsid w:val="009138E2"/>
    <w:rsid w:val="00913D02"/>
    <w:rsid w:val="009140AA"/>
    <w:rsid w:val="009147C5"/>
    <w:rsid w:val="009148A2"/>
    <w:rsid w:val="00914900"/>
    <w:rsid w:val="00914921"/>
    <w:rsid w:val="00914E73"/>
    <w:rsid w:val="00914EAF"/>
    <w:rsid w:val="00915006"/>
    <w:rsid w:val="009150CE"/>
    <w:rsid w:val="00915326"/>
    <w:rsid w:val="00915E0C"/>
    <w:rsid w:val="00915E12"/>
    <w:rsid w:val="0091608A"/>
    <w:rsid w:val="00916323"/>
    <w:rsid w:val="00916394"/>
    <w:rsid w:val="009163FF"/>
    <w:rsid w:val="009166EF"/>
    <w:rsid w:val="00916933"/>
    <w:rsid w:val="00916978"/>
    <w:rsid w:val="00916AA2"/>
    <w:rsid w:val="00916C52"/>
    <w:rsid w:val="00916D20"/>
    <w:rsid w:val="00916D5B"/>
    <w:rsid w:val="00916E30"/>
    <w:rsid w:val="0091722D"/>
    <w:rsid w:val="00917381"/>
    <w:rsid w:val="009176B6"/>
    <w:rsid w:val="009176E7"/>
    <w:rsid w:val="009178A0"/>
    <w:rsid w:val="00920792"/>
    <w:rsid w:val="00920ABB"/>
    <w:rsid w:val="00920CF1"/>
    <w:rsid w:val="00920F47"/>
    <w:rsid w:val="00921689"/>
    <w:rsid w:val="0092176C"/>
    <w:rsid w:val="00921828"/>
    <w:rsid w:val="00921CA3"/>
    <w:rsid w:val="00921FDB"/>
    <w:rsid w:val="00922030"/>
    <w:rsid w:val="00922563"/>
    <w:rsid w:val="00922B26"/>
    <w:rsid w:val="00922B28"/>
    <w:rsid w:val="00922BA0"/>
    <w:rsid w:val="00922C95"/>
    <w:rsid w:val="00922F75"/>
    <w:rsid w:val="00923224"/>
    <w:rsid w:val="009233FF"/>
    <w:rsid w:val="0092345E"/>
    <w:rsid w:val="00923526"/>
    <w:rsid w:val="00923545"/>
    <w:rsid w:val="00923768"/>
    <w:rsid w:val="00923787"/>
    <w:rsid w:val="0092391B"/>
    <w:rsid w:val="00923B83"/>
    <w:rsid w:val="00923C38"/>
    <w:rsid w:val="00923F51"/>
    <w:rsid w:val="00924083"/>
    <w:rsid w:val="0092412F"/>
    <w:rsid w:val="009247E7"/>
    <w:rsid w:val="0092497F"/>
    <w:rsid w:val="00924B5F"/>
    <w:rsid w:val="00924D43"/>
    <w:rsid w:val="00924E21"/>
    <w:rsid w:val="00924E82"/>
    <w:rsid w:val="00925037"/>
    <w:rsid w:val="009252B9"/>
    <w:rsid w:val="00925445"/>
    <w:rsid w:val="009254AF"/>
    <w:rsid w:val="009254C8"/>
    <w:rsid w:val="0092575E"/>
    <w:rsid w:val="009257E4"/>
    <w:rsid w:val="00925A15"/>
    <w:rsid w:val="00925B87"/>
    <w:rsid w:val="00925D2B"/>
    <w:rsid w:val="009260CD"/>
    <w:rsid w:val="00926B3D"/>
    <w:rsid w:val="00926C83"/>
    <w:rsid w:val="00926D4A"/>
    <w:rsid w:val="00926DD1"/>
    <w:rsid w:val="00927081"/>
    <w:rsid w:val="009270DD"/>
    <w:rsid w:val="0092727B"/>
    <w:rsid w:val="009273FC"/>
    <w:rsid w:val="0092753E"/>
    <w:rsid w:val="009275AD"/>
    <w:rsid w:val="009276AD"/>
    <w:rsid w:val="00927792"/>
    <w:rsid w:val="00927924"/>
    <w:rsid w:val="00927956"/>
    <w:rsid w:val="00927AFD"/>
    <w:rsid w:val="00927BC3"/>
    <w:rsid w:val="00930009"/>
    <w:rsid w:val="009301D0"/>
    <w:rsid w:val="0093029E"/>
    <w:rsid w:val="009302C9"/>
    <w:rsid w:val="009307EC"/>
    <w:rsid w:val="0093082E"/>
    <w:rsid w:val="00930BC9"/>
    <w:rsid w:val="00930CC5"/>
    <w:rsid w:val="00930F80"/>
    <w:rsid w:val="00931124"/>
    <w:rsid w:val="00931184"/>
    <w:rsid w:val="009317D2"/>
    <w:rsid w:val="00931CBE"/>
    <w:rsid w:val="00931F44"/>
    <w:rsid w:val="00932248"/>
    <w:rsid w:val="009325D0"/>
    <w:rsid w:val="00932676"/>
    <w:rsid w:val="00932782"/>
    <w:rsid w:val="00932E76"/>
    <w:rsid w:val="009332B0"/>
    <w:rsid w:val="009333F7"/>
    <w:rsid w:val="00933544"/>
    <w:rsid w:val="00933811"/>
    <w:rsid w:val="00933F6D"/>
    <w:rsid w:val="0093404E"/>
    <w:rsid w:val="00934301"/>
    <w:rsid w:val="009346CB"/>
    <w:rsid w:val="009347B3"/>
    <w:rsid w:val="009348DA"/>
    <w:rsid w:val="009349E0"/>
    <w:rsid w:val="00934D42"/>
    <w:rsid w:val="00934F17"/>
    <w:rsid w:val="009350DC"/>
    <w:rsid w:val="0093526D"/>
    <w:rsid w:val="00935343"/>
    <w:rsid w:val="009354E7"/>
    <w:rsid w:val="00935504"/>
    <w:rsid w:val="00935511"/>
    <w:rsid w:val="00935595"/>
    <w:rsid w:val="00935769"/>
    <w:rsid w:val="00935DD0"/>
    <w:rsid w:val="00935EA0"/>
    <w:rsid w:val="00935EB6"/>
    <w:rsid w:val="00935FB8"/>
    <w:rsid w:val="00936039"/>
    <w:rsid w:val="009365C4"/>
    <w:rsid w:val="009365CF"/>
    <w:rsid w:val="00936728"/>
    <w:rsid w:val="00936A75"/>
    <w:rsid w:val="00936B83"/>
    <w:rsid w:val="00936D12"/>
    <w:rsid w:val="0093711B"/>
    <w:rsid w:val="00937235"/>
    <w:rsid w:val="009373BD"/>
    <w:rsid w:val="0093748E"/>
    <w:rsid w:val="009376B8"/>
    <w:rsid w:val="00937733"/>
    <w:rsid w:val="00937B18"/>
    <w:rsid w:val="009403F9"/>
    <w:rsid w:val="0094088B"/>
    <w:rsid w:val="00940B0D"/>
    <w:rsid w:val="00940C03"/>
    <w:rsid w:val="00941282"/>
    <w:rsid w:val="009413FE"/>
    <w:rsid w:val="00941DC8"/>
    <w:rsid w:val="00941E37"/>
    <w:rsid w:val="0094205F"/>
    <w:rsid w:val="009424CC"/>
    <w:rsid w:val="0094296A"/>
    <w:rsid w:val="00942E20"/>
    <w:rsid w:val="00942E91"/>
    <w:rsid w:val="0094310E"/>
    <w:rsid w:val="0094326D"/>
    <w:rsid w:val="0094343C"/>
    <w:rsid w:val="009434BB"/>
    <w:rsid w:val="00943583"/>
    <w:rsid w:val="00943745"/>
    <w:rsid w:val="009437C4"/>
    <w:rsid w:val="009440DF"/>
    <w:rsid w:val="00944510"/>
    <w:rsid w:val="009445B1"/>
    <w:rsid w:val="009445F0"/>
    <w:rsid w:val="009446C3"/>
    <w:rsid w:val="00944788"/>
    <w:rsid w:val="00944ADD"/>
    <w:rsid w:val="00944B54"/>
    <w:rsid w:val="00944CD3"/>
    <w:rsid w:val="00944FA0"/>
    <w:rsid w:val="00945660"/>
    <w:rsid w:val="009457AF"/>
    <w:rsid w:val="00945BBF"/>
    <w:rsid w:val="00945F2E"/>
    <w:rsid w:val="0094602A"/>
    <w:rsid w:val="009464F2"/>
    <w:rsid w:val="009465DE"/>
    <w:rsid w:val="009466C1"/>
    <w:rsid w:val="0094697F"/>
    <w:rsid w:val="00946A7A"/>
    <w:rsid w:val="00946AF6"/>
    <w:rsid w:val="00946B3F"/>
    <w:rsid w:val="00946C21"/>
    <w:rsid w:val="00946C85"/>
    <w:rsid w:val="00946CB8"/>
    <w:rsid w:val="00946CE1"/>
    <w:rsid w:val="00946FAC"/>
    <w:rsid w:val="00947497"/>
    <w:rsid w:val="00947806"/>
    <w:rsid w:val="009479ED"/>
    <w:rsid w:val="00947B2E"/>
    <w:rsid w:val="00947C9A"/>
    <w:rsid w:val="00947D03"/>
    <w:rsid w:val="00947EA9"/>
    <w:rsid w:val="009503E0"/>
    <w:rsid w:val="009503F3"/>
    <w:rsid w:val="00950856"/>
    <w:rsid w:val="0095091B"/>
    <w:rsid w:val="00950A7A"/>
    <w:rsid w:val="00950EED"/>
    <w:rsid w:val="00950FF5"/>
    <w:rsid w:val="009511DF"/>
    <w:rsid w:val="00951625"/>
    <w:rsid w:val="00951813"/>
    <w:rsid w:val="009518A5"/>
    <w:rsid w:val="0095192F"/>
    <w:rsid w:val="00951938"/>
    <w:rsid w:val="00951B07"/>
    <w:rsid w:val="00951B08"/>
    <w:rsid w:val="00951B26"/>
    <w:rsid w:val="00951F46"/>
    <w:rsid w:val="00952032"/>
    <w:rsid w:val="009529DA"/>
    <w:rsid w:val="00952B36"/>
    <w:rsid w:val="00952BAE"/>
    <w:rsid w:val="00952C5E"/>
    <w:rsid w:val="00952D44"/>
    <w:rsid w:val="00952E03"/>
    <w:rsid w:val="00952EEC"/>
    <w:rsid w:val="009535C4"/>
    <w:rsid w:val="00953BC9"/>
    <w:rsid w:val="00953D86"/>
    <w:rsid w:val="00953E6B"/>
    <w:rsid w:val="00953F0E"/>
    <w:rsid w:val="0095402C"/>
    <w:rsid w:val="0095406F"/>
    <w:rsid w:val="009540DE"/>
    <w:rsid w:val="009542C0"/>
    <w:rsid w:val="009542F8"/>
    <w:rsid w:val="0095437A"/>
    <w:rsid w:val="009547AF"/>
    <w:rsid w:val="0095489B"/>
    <w:rsid w:val="00954B2E"/>
    <w:rsid w:val="00954CAF"/>
    <w:rsid w:val="00954D8A"/>
    <w:rsid w:val="00954DA1"/>
    <w:rsid w:val="00955495"/>
    <w:rsid w:val="009554F8"/>
    <w:rsid w:val="009556E7"/>
    <w:rsid w:val="009557B9"/>
    <w:rsid w:val="0095586C"/>
    <w:rsid w:val="00955B88"/>
    <w:rsid w:val="00955BA1"/>
    <w:rsid w:val="00955C88"/>
    <w:rsid w:val="00956331"/>
    <w:rsid w:val="00956356"/>
    <w:rsid w:val="0095642E"/>
    <w:rsid w:val="00956529"/>
    <w:rsid w:val="0095655A"/>
    <w:rsid w:val="009567F4"/>
    <w:rsid w:val="00956A11"/>
    <w:rsid w:val="00956C89"/>
    <w:rsid w:val="00956D71"/>
    <w:rsid w:val="009570C0"/>
    <w:rsid w:val="009570E2"/>
    <w:rsid w:val="0095739F"/>
    <w:rsid w:val="0095741C"/>
    <w:rsid w:val="0095750B"/>
    <w:rsid w:val="009575E3"/>
    <w:rsid w:val="00957685"/>
    <w:rsid w:val="009578B9"/>
    <w:rsid w:val="00957A62"/>
    <w:rsid w:val="00957B16"/>
    <w:rsid w:val="00957C6B"/>
    <w:rsid w:val="00957DD9"/>
    <w:rsid w:val="00957F3D"/>
    <w:rsid w:val="0096018A"/>
    <w:rsid w:val="00960554"/>
    <w:rsid w:val="009607CE"/>
    <w:rsid w:val="00960A78"/>
    <w:rsid w:val="00960D43"/>
    <w:rsid w:val="00961007"/>
    <w:rsid w:val="009612A8"/>
    <w:rsid w:val="009613AA"/>
    <w:rsid w:val="00961574"/>
    <w:rsid w:val="00961AA4"/>
    <w:rsid w:val="00961D2B"/>
    <w:rsid w:val="009621BE"/>
    <w:rsid w:val="00962243"/>
    <w:rsid w:val="00962445"/>
    <w:rsid w:val="009627B1"/>
    <w:rsid w:val="0096295B"/>
    <w:rsid w:val="00962A5C"/>
    <w:rsid w:val="00962ADA"/>
    <w:rsid w:val="00962BFA"/>
    <w:rsid w:val="00962C56"/>
    <w:rsid w:val="00962DFF"/>
    <w:rsid w:val="009630C4"/>
    <w:rsid w:val="00963194"/>
    <w:rsid w:val="009637FC"/>
    <w:rsid w:val="00963B60"/>
    <w:rsid w:val="00963C7B"/>
    <w:rsid w:val="00963D47"/>
    <w:rsid w:val="00963D95"/>
    <w:rsid w:val="00963E19"/>
    <w:rsid w:val="009642D3"/>
    <w:rsid w:val="00964636"/>
    <w:rsid w:val="0096478A"/>
    <w:rsid w:val="009647AA"/>
    <w:rsid w:val="00964914"/>
    <w:rsid w:val="00964CCC"/>
    <w:rsid w:val="00964CD5"/>
    <w:rsid w:val="00964F5C"/>
    <w:rsid w:val="0096511C"/>
    <w:rsid w:val="00965554"/>
    <w:rsid w:val="009658D2"/>
    <w:rsid w:val="009658F1"/>
    <w:rsid w:val="00965CDF"/>
    <w:rsid w:val="00965DF3"/>
    <w:rsid w:val="00965E1F"/>
    <w:rsid w:val="009664F0"/>
    <w:rsid w:val="009668CD"/>
    <w:rsid w:val="00966E7F"/>
    <w:rsid w:val="00966EE1"/>
    <w:rsid w:val="00966F1F"/>
    <w:rsid w:val="009670B6"/>
    <w:rsid w:val="00967205"/>
    <w:rsid w:val="0096747D"/>
    <w:rsid w:val="0096749E"/>
    <w:rsid w:val="0096749F"/>
    <w:rsid w:val="009676CA"/>
    <w:rsid w:val="00967754"/>
    <w:rsid w:val="00967790"/>
    <w:rsid w:val="00967BB3"/>
    <w:rsid w:val="00967D2D"/>
    <w:rsid w:val="00967DA5"/>
    <w:rsid w:val="0097092F"/>
    <w:rsid w:val="00970C06"/>
    <w:rsid w:val="00970C9F"/>
    <w:rsid w:val="00970E88"/>
    <w:rsid w:val="00970EF4"/>
    <w:rsid w:val="0097106E"/>
    <w:rsid w:val="00971377"/>
    <w:rsid w:val="009713A9"/>
    <w:rsid w:val="0097141B"/>
    <w:rsid w:val="00971CDD"/>
    <w:rsid w:val="00971CF0"/>
    <w:rsid w:val="00971F4E"/>
    <w:rsid w:val="00972008"/>
    <w:rsid w:val="009720A3"/>
    <w:rsid w:val="009720DB"/>
    <w:rsid w:val="009721F1"/>
    <w:rsid w:val="00972492"/>
    <w:rsid w:val="0097249E"/>
    <w:rsid w:val="00972586"/>
    <w:rsid w:val="009725CE"/>
    <w:rsid w:val="00972670"/>
    <w:rsid w:val="00972806"/>
    <w:rsid w:val="00972D3B"/>
    <w:rsid w:val="009732FF"/>
    <w:rsid w:val="00973637"/>
    <w:rsid w:val="00973760"/>
    <w:rsid w:val="009737FC"/>
    <w:rsid w:val="009738EE"/>
    <w:rsid w:val="00973A32"/>
    <w:rsid w:val="00973A4B"/>
    <w:rsid w:val="00973A71"/>
    <w:rsid w:val="00973F4A"/>
    <w:rsid w:val="00973FDB"/>
    <w:rsid w:val="009740F7"/>
    <w:rsid w:val="00974254"/>
    <w:rsid w:val="00974478"/>
    <w:rsid w:val="009744A4"/>
    <w:rsid w:val="009744FF"/>
    <w:rsid w:val="009745A3"/>
    <w:rsid w:val="00974747"/>
    <w:rsid w:val="009748F5"/>
    <w:rsid w:val="00974BCB"/>
    <w:rsid w:val="00974CB4"/>
    <w:rsid w:val="009756B5"/>
    <w:rsid w:val="0097587A"/>
    <w:rsid w:val="00975993"/>
    <w:rsid w:val="00975D02"/>
    <w:rsid w:val="00975F3B"/>
    <w:rsid w:val="009764A8"/>
    <w:rsid w:val="00976521"/>
    <w:rsid w:val="009766B0"/>
    <w:rsid w:val="00976A68"/>
    <w:rsid w:val="00976AC9"/>
    <w:rsid w:val="00976DB5"/>
    <w:rsid w:val="009776BC"/>
    <w:rsid w:val="00977C94"/>
    <w:rsid w:val="00977E0F"/>
    <w:rsid w:val="00977E8A"/>
    <w:rsid w:val="00977EB0"/>
    <w:rsid w:val="009800CC"/>
    <w:rsid w:val="009800D7"/>
    <w:rsid w:val="00980185"/>
    <w:rsid w:val="009803B6"/>
    <w:rsid w:val="00980577"/>
    <w:rsid w:val="009806FB"/>
    <w:rsid w:val="00980B9D"/>
    <w:rsid w:val="00980D51"/>
    <w:rsid w:val="00980DD5"/>
    <w:rsid w:val="00981032"/>
    <w:rsid w:val="00981509"/>
    <w:rsid w:val="0098165D"/>
    <w:rsid w:val="00981691"/>
    <w:rsid w:val="00981BAC"/>
    <w:rsid w:val="00981FC8"/>
    <w:rsid w:val="009820B4"/>
    <w:rsid w:val="00982172"/>
    <w:rsid w:val="009828A8"/>
    <w:rsid w:val="0098298B"/>
    <w:rsid w:val="00982C05"/>
    <w:rsid w:val="00982E02"/>
    <w:rsid w:val="00982F41"/>
    <w:rsid w:val="009831ED"/>
    <w:rsid w:val="009834D0"/>
    <w:rsid w:val="00983A7A"/>
    <w:rsid w:val="00983B6D"/>
    <w:rsid w:val="00983C05"/>
    <w:rsid w:val="00983CDC"/>
    <w:rsid w:val="00983DD7"/>
    <w:rsid w:val="00983E3F"/>
    <w:rsid w:val="00983E5C"/>
    <w:rsid w:val="00983E62"/>
    <w:rsid w:val="0098413F"/>
    <w:rsid w:val="009845E0"/>
    <w:rsid w:val="00984893"/>
    <w:rsid w:val="009848EF"/>
    <w:rsid w:val="00984936"/>
    <w:rsid w:val="00984A37"/>
    <w:rsid w:val="00984AD6"/>
    <w:rsid w:val="00984B11"/>
    <w:rsid w:val="00984B18"/>
    <w:rsid w:val="00984B22"/>
    <w:rsid w:val="00984D66"/>
    <w:rsid w:val="00985521"/>
    <w:rsid w:val="009856FB"/>
    <w:rsid w:val="00985927"/>
    <w:rsid w:val="00985AAA"/>
    <w:rsid w:val="009860EF"/>
    <w:rsid w:val="00986269"/>
    <w:rsid w:val="009863EC"/>
    <w:rsid w:val="00986426"/>
    <w:rsid w:val="009867D4"/>
    <w:rsid w:val="0098680C"/>
    <w:rsid w:val="00986941"/>
    <w:rsid w:val="00986A01"/>
    <w:rsid w:val="00986B3E"/>
    <w:rsid w:val="00986C8A"/>
    <w:rsid w:val="00986E81"/>
    <w:rsid w:val="00986EB6"/>
    <w:rsid w:val="00986EE2"/>
    <w:rsid w:val="009870BA"/>
    <w:rsid w:val="00987210"/>
    <w:rsid w:val="00987437"/>
    <w:rsid w:val="00987524"/>
    <w:rsid w:val="00987661"/>
    <w:rsid w:val="009876C6"/>
    <w:rsid w:val="00987917"/>
    <w:rsid w:val="00987C74"/>
    <w:rsid w:val="00987D7C"/>
    <w:rsid w:val="00987DAE"/>
    <w:rsid w:val="00987EB5"/>
    <w:rsid w:val="0099009D"/>
    <w:rsid w:val="00990307"/>
    <w:rsid w:val="00990550"/>
    <w:rsid w:val="009905E2"/>
    <w:rsid w:val="0099069E"/>
    <w:rsid w:val="00990761"/>
    <w:rsid w:val="00990DDD"/>
    <w:rsid w:val="00990DE6"/>
    <w:rsid w:val="009910AA"/>
    <w:rsid w:val="0099126F"/>
    <w:rsid w:val="009913F2"/>
    <w:rsid w:val="009915BC"/>
    <w:rsid w:val="009919E7"/>
    <w:rsid w:val="00991CC3"/>
    <w:rsid w:val="00991D40"/>
    <w:rsid w:val="00991DD6"/>
    <w:rsid w:val="00991E25"/>
    <w:rsid w:val="00991E4C"/>
    <w:rsid w:val="00992073"/>
    <w:rsid w:val="009920E3"/>
    <w:rsid w:val="0099218C"/>
    <w:rsid w:val="009925DB"/>
    <w:rsid w:val="009926E5"/>
    <w:rsid w:val="00992AB5"/>
    <w:rsid w:val="00992D51"/>
    <w:rsid w:val="00992D7E"/>
    <w:rsid w:val="00992E23"/>
    <w:rsid w:val="00992E33"/>
    <w:rsid w:val="0099313E"/>
    <w:rsid w:val="00993332"/>
    <w:rsid w:val="00993396"/>
    <w:rsid w:val="00993434"/>
    <w:rsid w:val="00993481"/>
    <w:rsid w:val="009936AF"/>
    <w:rsid w:val="00993A48"/>
    <w:rsid w:val="00993B53"/>
    <w:rsid w:val="00993CD2"/>
    <w:rsid w:val="00993DEC"/>
    <w:rsid w:val="00993E92"/>
    <w:rsid w:val="00994103"/>
    <w:rsid w:val="0099421E"/>
    <w:rsid w:val="00994469"/>
    <w:rsid w:val="00994AAB"/>
    <w:rsid w:val="00994AAF"/>
    <w:rsid w:val="00994CCA"/>
    <w:rsid w:val="00994CE1"/>
    <w:rsid w:val="00994D67"/>
    <w:rsid w:val="0099548F"/>
    <w:rsid w:val="009958BF"/>
    <w:rsid w:val="009958E9"/>
    <w:rsid w:val="00995B64"/>
    <w:rsid w:val="00995BCF"/>
    <w:rsid w:val="00995BD9"/>
    <w:rsid w:val="00995C2A"/>
    <w:rsid w:val="00995DDA"/>
    <w:rsid w:val="009961DA"/>
    <w:rsid w:val="009962BA"/>
    <w:rsid w:val="00996400"/>
    <w:rsid w:val="009966AD"/>
    <w:rsid w:val="00996711"/>
    <w:rsid w:val="0099672B"/>
    <w:rsid w:val="00996F7E"/>
    <w:rsid w:val="00997165"/>
    <w:rsid w:val="0099778A"/>
    <w:rsid w:val="00997807"/>
    <w:rsid w:val="00997897"/>
    <w:rsid w:val="009A0856"/>
    <w:rsid w:val="009A0859"/>
    <w:rsid w:val="009A0869"/>
    <w:rsid w:val="009A08D7"/>
    <w:rsid w:val="009A0A42"/>
    <w:rsid w:val="009A0BDD"/>
    <w:rsid w:val="009A0EC3"/>
    <w:rsid w:val="009A16AE"/>
    <w:rsid w:val="009A1A04"/>
    <w:rsid w:val="009A1A0F"/>
    <w:rsid w:val="009A1B31"/>
    <w:rsid w:val="009A1BDC"/>
    <w:rsid w:val="009A1BEE"/>
    <w:rsid w:val="009A1CE0"/>
    <w:rsid w:val="009A1EE0"/>
    <w:rsid w:val="009A20B8"/>
    <w:rsid w:val="009A21FE"/>
    <w:rsid w:val="009A262A"/>
    <w:rsid w:val="009A26EC"/>
    <w:rsid w:val="009A279E"/>
    <w:rsid w:val="009A2884"/>
    <w:rsid w:val="009A2994"/>
    <w:rsid w:val="009A2D93"/>
    <w:rsid w:val="009A2F9D"/>
    <w:rsid w:val="009A2FB4"/>
    <w:rsid w:val="009A306A"/>
    <w:rsid w:val="009A3527"/>
    <w:rsid w:val="009A367B"/>
    <w:rsid w:val="009A39DF"/>
    <w:rsid w:val="009A3C7B"/>
    <w:rsid w:val="009A4052"/>
    <w:rsid w:val="009A4451"/>
    <w:rsid w:val="009A4489"/>
    <w:rsid w:val="009A47DA"/>
    <w:rsid w:val="009A4951"/>
    <w:rsid w:val="009A4C6A"/>
    <w:rsid w:val="009A4CAB"/>
    <w:rsid w:val="009A53AE"/>
    <w:rsid w:val="009A548B"/>
    <w:rsid w:val="009A5914"/>
    <w:rsid w:val="009A5956"/>
    <w:rsid w:val="009A598A"/>
    <w:rsid w:val="009A5AB4"/>
    <w:rsid w:val="009A6169"/>
    <w:rsid w:val="009A6175"/>
    <w:rsid w:val="009A6328"/>
    <w:rsid w:val="009A6333"/>
    <w:rsid w:val="009A6365"/>
    <w:rsid w:val="009A66A2"/>
    <w:rsid w:val="009A6717"/>
    <w:rsid w:val="009A679D"/>
    <w:rsid w:val="009A68BB"/>
    <w:rsid w:val="009A693D"/>
    <w:rsid w:val="009A6A53"/>
    <w:rsid w:val="009A6B0C"/>
    <w:rsid w:val="009A6DA1"/>
    <w:rsid w:val="009A7260"/>
    <w:rsid w:val="009A7270"/>
    <w:rsid w:val="009A7539"/>
    <w:rsid w:val="009A760F"/>
    <w:rsid w:val="009A7686"/>
    <w:rsid w:val="009A7767"/>
    <w:rsid w:val="009B00D4"/>
    <w:rsid w:val="009B00F0"/>
    <w:rsid w:val="009B0AE5"/>
    <w:rsid w:val="009B0E74"/>
    <w:rsid w:val="009B0F37"/>
    <w:rsid w:val="009B1005"/>
    <w:rsid w:val="009B1620"/>
    <w:rsid w:val="009B173C"/>
    <w:rsid w:val="009B182C"/>
    <w:rsid w:val="009B19BE"/>
    <w:rsid w:val="009B1A77"/>
    <w:rsid w:val="009B1B1A"/>
    <w:rsid w:val="009B1F99"/>
    <w:rsid w:val="009B216A"/>
    <w:rsid w:val="009B2477"/>
    <w:rsid w:val="009B24E7"/>
    <w:rsid w:val="009B2DD0"/>
    <w:rsid w:val="009B2E5A"/>
    <w:rsid w:val="009B2FC4"/>
    <w:rsid w:val="009B361F"/>
    <w:rsid w:val="009B37A0"/>
    <w:rsid w:val="009B37CB"/>
    <w:rsid w:val="009B4036"/>
    <w:rsid w:val="009B4057"/>
    <w:rsid w:val="009B42D4"/>
    <w:rsid w:val="009B4303"/>
    <w:rsid w:val="009B4680"/>
    <w:rsid w:val="009B46F2"/>
    <w:rsid w:val="009B46FF"/>
    <w:rsid w:val="009B4752"/>
    <w:rsid w:val="009B47FC"/>
    <w:rsid w:val="009B4951"/>
    <w:rsid w:val="009B4EB7"/>
    <w:rsid w:val="009B4F17"/>
    <w:rsid w:val="009B4F89"/>
    <w:rsid w:val="009B51F7"/>
    <w:rsid w:val="009B52CA"/>
    <w:rsid w:val="009B55FB"/>
    <w:rsid w:val="009B5C24"/>
    <w:rsid w:val="009B5DD0"/>
    <w:rsid w:val="009B5DDC"/>
    <w:rsid w:val="009B5FDF"/>
    <w:rsid w:val="009B6099"/>
    <w:rsid w:val="009B6157"/>
    <w:rsid w:val="009B66C0"/>
    <w:rsid w:val="009B6884"/>
    <w:rsid w:val="009B6A9F"/>
    <w:rsid w:val="009B6C45"/>
    <w:rsid w:val="009B6D05"/>
    <w:rsid w:val="009B703B"/>
    <w:rsid w:val="009B77D9"/>
    <w:rsid w:val="009B78D4"/>
    <w:rsid w:val="009B7CF1"/>
    <w:rsid w:val="009B7D4D"/>
    <w:rsid w:val="009B7DC6"/>
    <w:rsid w:val="009B7FCA"/>
    <w:rsid w:val="009C016A"/>
    <w:rsid w:val="009C0671"/>
    <w:rsid w:val="009C07B5"/>
    <w:rsid w:val="009C0871"/>
    <w:rsid w:val="009C08DF"/>
    <w:rsid w:val="009C0CE2"/>
    <w:rsid w:val="009C0DAD"/>
    <w:rsid w:val="009C0EC6"/>
    <w:rsid w:val="009C11A9"/>
    <w:rsid w:val="009C12F4"/>
    <w:rsid w:val="009C1373"/>
    <w:rsid w:val="009C159F"/>
    <w:rsid w:val="009C1A64"/>
    <w:rsid w:val="009C22A3"/>
    <w:rsid w:val="009C274C"/>
    <w:rsid w:val="009C27E3"/>
    <w:rsid w:val="009C28CF"/>
    <w:rsid w:val="009C28DA"/>
    <w:rsid w:val="009C2A9C"/>
    <w:rsid w:val="009C2CA3"/>
    <w:rsid w:val="009C31CB"/>
    <w:rsid w:val="009C336B"/>
    <w:rsid w:val="009C35D8"/>
    <w:rsid w:val="009C37A4"/>
    <w:rsid w:val="009C39D5"/>
    <w:rsid w:val="009C3C45"/>
    <w:rsid w:val="009C3DE9"/>
    <w:rsid w:val="009C3F20"/>
    <w:rsid w:val="009C43A1"/>
    <w:rsid w:val="009C4592"/>
    <w:rsid w:val="009C47A3"/>
    <w:rsid w:val="009C47B6"/>
    <w:rsid w:val="009C47EC"/>
    <w:rsid w:val="009C4A40"/>
    <w:rsid w:val="009C4BA6"/>
    <w:rsid w:val="009C4CC3"/>
    <w:rsid w:val="009C4E77"/>
    <w:rsid w:val="009C53F7"/>
    <w:rsid w:val="009C5441"/>
    <w:rsid w:val="009C55F5"/>
    <w:rsid w:val="009C5ADA"/>
    <w:rsid w:val="009C5C68"/>
    <w:rsid w:val="009C5E7C"/>
    <w:rsid w:val="009C61B7"/>
    <w:rsid w:val="009C62CA"/>
    <w:rsid w:val="009C63FD"/>
    <w:rsid w:val="009C6795"/>
    <w:rsid w:val="009C68C1"/>
    <w:rsid w:val="009C6946"/>
    <w:rsid w:val="009C69E0"/>
    <w:rsid w:val="009C6A0E"/>
    <w:rsid w:val="009C6C7B"/>
    <w:rsid w:val="009C726E"/>
    <w:rsid w:val="009C74BE"/>
    <w:rsid w:val="009C7884"/>
    <w:rsid w:val="009C7C68"/>
    <w:rsid w:val="009C7E8E"/>
    <w:rsid w:val="009C7FDC"/>
    <w:rsid w:val="009D03A5"/>
    <w:rsid w:val="009D03CE"/>
    <w:rsid w:val="009D05BD"/>
    <w:rsid w:val="009D065F"/>
    <w:rsid w:val="009D08BD"/>
    <w:rsid w:val="009D0AE0"/>
    <w:rsid w:val="009D0C7A"/>
    <w:rsid w:val="009D0EC4"/>
    <w:rsid w:val="009D1371"/>
    <w:rsid w:val="009D1606"/>
    <w:rsid w:val="009D1804"/>
    <w:rsid w:val="009D1942"/>
    <w:rsid w:val="009D1990"/>
    <w:rsid w:val="009D19FC"/>
    <w:rsid w:val="009D1B00"/>
    <w:rsid w:val="009D1C74"/>
    <w:rsid w:val="009D21D7"/>
    <w:rsid w:val="009D22EC"/>
    <w:rsid w:val="009D2549"/>
    <w:rsid w:val="009D26A3"/>
    <w:rsid w:val="009D2CB4"/>
    <w:rsid w:val="009D2D24"/>
    <w:rsid w:val="009D2D57"/>
    <w:rsid w:val="009D2F39"/>
    <w:rsid w:val="009D2FF8"/>
    <w:rsid w:val="009D3035"/>
    <w:rsid w:val="009D36F5"/>
    <w:rsid w:val="009D390A"/>
    <w:rsid w:val="009D3B30"/>
    <w:rsid w:val="009D3DB7"/>
    <w:rsid w:val="009D4104"/>
    <w:rsid w:val="009D446C"/>
    <w:rsid w:val="009D45B3"/>
    <w:rsid w:val="009D47BB"/>
    <w:rsid w:val="009D499F"/>
    <w:rsid w:val="009D49C9"/>
    <w:rsid w:val="009D4AEE"/>
    <w:rsid w:val="009D4B4A"/>
    <w:rsid w:val="009D529C"/>
    <w:rsid w:val="009D540B"/>
    <w:rsid w:val="009D5626"/>
    <w:rsid w:val="009D5627"/>
    <w:rsid w:val="009D5684"/>
    <w:rsid w:val="009D5B03"/>
    <w:rsid w:val="009D5C62"/>
    <w:rsid w:val="009D5FCE"/>
    <w:rsid w:val="009D6006"/>
    <w:rsid w:val="009D611B"/>
    <w:rsid w:val="009D61D7"/>
    <w:rsid w:val="009D64BD"/>
    <w:rsid w:val="009D650B"/>
    <w:rsid w:val="009D6598"/>
    <w:rsid w:val="009D6753"/>
    <w:rsid w:val="009D6763"/>
    <w:rsid w:val="009D6792"/>
    <w:rsid w:val="009D67FC"/>
    <w:rsid w:val="009D6867"/>
    <w:rsid w:val="009D6C9D"/>
    <w:rsid w:val="009D6F75"/>
    <w:rsid w:val="009D74BB"/>
    <w:rsid w:val="009D7961"/>
    <w:rsid w:val="009E01F2"/>
    <w:rsid w:val="009E034B"/>
    <w:rsid w:val="009E03F1"/>
    <w:rsid w:val="009E04EF"/>
    <w:rsid w:val="009E05C0"/>
    <w:rsid w:val="009E08D1"/>
    <w:rsid w:val="009E0A83"/>
    <w:rsid w:val="009E0D17"/>
    <w:rsid w:val="009E0D6E"/>
    <w:rsid w:val="009E0DEB"/>
    <w:rsid w:val="009E1280"/>
    <w:rsid w:val="009E1392"/>
    <w:rsid w:val="009E179D"/>
    <w:rsid w:val="009E19C8"/>
    <w:rsid w:val="009E1CA0"/>
    <w:rsid w:val="009E22B4"/>
    <w:rsid w:val="009E22DE"/>
    <w:rsid w:val="009E23D3"/>
    <w:rsid w:val="009E2451"/>
    <w:rsid w:val="009E2797"/>
    <w:rsid w:val="009E2C01"/>
    <w:rsid w:val="009E2C4B"/>
    <w:rsid w:val="009E2D24"/>
    <w:rsid w:val="009E2D72"/>
    <w:rsid w:val="009E2F99"/>
    <w:rsid w:val="009E32A3"/>
    <w:rsid w:val="009E34F6"/>
    <w:rsid w:val="009E35B5"/>
    <w:rsid w:val="009E380E"/>
    <w:rsid w:val="009E38FA"/>
    <w:rsid w:val="009E3BB0"/>
    <w:rsid w:val="009E4073"/>
    <w:rsid w:val="009E41D0"/>
    <w:rsid w:val="009E4259"/>
    <w:rsid w:val="009E42B6"/>
    <w:rsid w:val="009E4641"/>
    <w:rsid w:val="009E483A"/>
    <w:rsid w:val="009E4A81"/>
    <w:rsid w:val="009E4FE2"/>
    <w:rsid w:val="009E51A7"/>
    <w:rsid w:val="009E53AE"/>
    <w:rsid w:val="009E5473"/>
    <w:rsid w:val="009E5CE5"/>
    <w:rsid w:val="009E5FC2"/>
    <w:rsid w:val="009E60AF"/>
    <w:rsid w:val="009E6131"/>
    <w:rsid w:val="009E613A"/>
    <w:rsid w:val="009E6479"/>
    <w:rsid w:val="009E6A3C"/>
    <w:rsid w:val="009E6B76"/>
    <w:rsid w:val="009E6F09"/>
    <w:rsid w:val="009E6FCD"/>
    <w:rsid w:val="009E7156"/>
    <w:rsid w:val="009E737D"/>
    <w:rsid w:val="009E7408"/>
    <w:rsid w:val="009E74BF"/>
    <w:rsid w:val="009E753C"/>
    <w:rsid w:val="009E7799"/>
    <w:rsid w:val="009E792C"/>
    <w:rsid w:val="009E7937"/>
    <w:rsid w:val="009E7A3A"/>
    <w:rsid w:val="009E7AB3"/>
    <w:rsid w:val="009E7B9A"/>
    <w:rsid w:val="009F093F"/>
    <w:rsid w:val="009F0EC0"/>
    <w:rsid w:val="009F116A"/>
    <w:rsid w:val="009F1192"/>
    <w:rsid w:val="009F123F"/>
    <w:rsid w:val="009F126A"/>
    <w:rsid w:val="009F13AA"/>
    <w:rsid w:val="009F1498"/>
    <w:rsid w:val="009F1BEC"/>
    <w:rsid w:val="009F1D91"/>
    <w:rsid w:val="009F1EE4"/>
    <w:rsid w:val="009F1EE6"/>
    <w:rsid w:val="009F1F56"/>
    <w:rsid w:val="009F1FA8"/>
    <w:rsid w:val="009F1FD1"/>
    <w:rsid w:val="009F1FD2"/>
    <w:rsid w:val="009F2503"/>
    <w:rsid w:val="009F2D81"/>
    <w:rsid w:val="009F2F27"/>
    <w:rsid w:val="009F347C"/>
    <w:rsid w:val="009F3694"/>
    <w:rsid w:val="009F395E"/>
    <w:rsid w:val="009F3BD7"/>
    <w:rsid w:val="009F3EC0"/>
    <w:rsid w:val="009F3F11"/>
    <w:rsid w:val="009F3FF7"/>
    <w:rsid w:val="009F4039"/>
    <w:rsid w:val="009F42E0"/>
    <w:rsid w:val="009F458B"/>
    <w:rsid w:val="009F4B72"/>
    <w:rsid w:val="009F4E5C"/>
    <w:rsid w:val="009F5163"/>
    <w:rsid w:val="009F56FB"/>
    <w:rsid w:val="009F5B1C"/>
    <w:rsid w:val="009F5B31"/>
    <w:rsid w:val="009F68C2"/>
    <w:rsid w:val="009F702F"/>
    <w:rsid w:val="009F7113"/>
    <w:rsid w:val="009F71B1"/>
    <w:rsid w:val="009F7364"/>
    <w:rsid w:val="009F74E8"/>
    <w:rsid w:val="009F755B"/>
    <w:rsid w:val="009F763F"/>
    <w:rsid w:val="009F76AC"/>
    <w:rsid w:val="009F7B31"/>
    <w:rsid w:val="009F7B94"/>
    <w:rsid w:val="009F7F68"/>
    <w:rsid w:val="009F7F7E"/>
    <w:rsid w:val="00A002B4"/>
    <w:rsid w:val="00A00549"/>
    <w:rsid w:val="00A008CD"/>
    <w:rsid w:val="00A00A5A"/>
    <w:rsid w:val="00A00AA1"/>
    <w:rsid w:val="00A00AC9"/>
    <w:rsid w:val="00A00C75"/>
    <w:rsid w:val="00A00C83"/>
    <w:rsid w:val="00A00E63"/>
    <w:rsid w:val="00A00F1F"/>
    <w:rsid w:val="00A0128F"/>
    <w:rsid w:val="00A01349"/>
    <w:rsid w:val="00A01472"/>
    <w:rsid w:val="00A014E6"/>
    <w:rsid w:val="00A01630"/>
    <w:rsid w:val="00A0177B"/>
    <w:rsid w:val="00A0192C"/>
    <w:rsid w:val="00A01BA7"/>
    <w:rsid w:val="00A01D0D"/>
    <w:rsid w:val="00A01EB9"/>
    <w:rsid w:val="00A0237F"/>
    <w:rsid w:val="00A0257A"/>
    <w:rsid w:val="00A02686"/>
    <w:rsid w:val="00A02CDD"/>
    <w:rsid w:val="00A03262"/>
    <w:rsid w:val="00A037FF"/>
    <w:rsid w:val="00A03843"/>
    <w:rsid w:val="00A0391C"/>
    <w:rsid w:val="00A03953"/>
    <w:rsid w:val="00A03D62"/>
    <w:rsid w:val="00A03DBB"/>
    <w:rsid w:val="00A0419B"/>
    <w:rsid w:val="00A041C5"/>
    <w:rsid w:val="00A0427D"/>
    <w:rsid w:val="00A0439B"/>
    <w:rsid w:val="00A046D2"/>
    <w:rsid w:val="00A047FA"/>
    <w:rsid w:val="00A04A30"/>
    <w:rsid w:val="00A04A32"/>
    <w:rsid w:val="00A04CD8"/>
    <w:rsid w:val="00A04D5A"/>
    <w:rsid w:val="00A04E03"/>
    <w:rsid w:val="00A04EFE"/>
    <w:rsid w:val="00A05279"/>
    <w:rsid w:val="00A05430"/>
    <w:rsid w:val="00A055BF"/>
    <w:rsid w:val="00A062AE"/>
    <w:rsid w:val="00A062F9"/>
    <w:rsid w:val="00A063F0"/>
    <w:rsid w:val="00A064C2"/>
    <w:rsid w:val="00A0662D"/>
    <w:rsid w:val="00A06851"/>
    <w:rsid w:val="00A06B3E"/>
    <w:rsid w:val="00A06BD0"/>
    <w:rsid w:val="00A06C43"/>
    <w:rsid w:val="00A06C7B"/>
    <w:rsid w:val="00A06F49"/>
    <w:rsid w:val="00A0765C"/>
    <w:rsid w:val="00A0770B"/>
    <w:rsid w:val="00A10365"/>
    <w:rsid w:val="00A10541"/>
    <w:rsid w:val="00A10680"/>
    <w:rsid w:val="00A109EA"/>
    <w:rsid w:val="00A10AC0"/>
    <w:rsid w:val="00A10B2F"/>
    <w:rsid w:val="00A10D07"/>
    <w:rsid w:val="00A10DCB"/>
    <w:rsid w:val="00A110B3"/>
    <w:rsid w:val="00A1175F"/>
    <w:rsid w:val="00A11878"/>
    <w:rsid w:val="00A11887"/>
    <w:rsid w:val="00A11D8F"/>
    <w:rsid w:val="00A11E25"/>
    <w:rsid w:val="00A11FA7"/>
    <w:rsid w:val="00A12009"/>
    <w:rsid w:val="00A12124"/>
    <w:rsid w:val="00A1223A"/>
    <w:rsid w:val="00A122B1"/>
    <w:rsid w:val="00A125E0"/>
    <w:rsid w:val="00A12659"/>
    <w:rsid w:val="00A12722"/>
    <w:rsid w:val="00A127B4"/>
    <w:rsid w:val="00A129D2"/>
    <w:rsid w:val="00A12A76"/>
    <w:rsid w:val="00A12C76"/>
    <w:rsid w:val="00A1319D"/>
    <w:rsid w:val="00A1344D"/>
    <w:rsid w:val="00A1387F"/>
    <w:rsid w:val="00A13AED"/>
    <w:rsid w:val="00A14526"/>
    <w:rsid w:val="00A147F1"/>
    <w:rsid w:val="00A14810"/>
    <w:rsid w:val="00A14870"/>
    <w:rsid w:val="00A14DB0"/>
    <w:rsid w:val="00A14FD1"/>
    <w:rsid w:val="00A1505C"/>
    <w:rsid w:val="00A15165"/>
    <w:rsid w:val="00A154EF"/>
    <w:rsid w:val="00A15645"/>
    <w:rsid w:val="00A157C0"/>
    <w:rsid w:val="00A158D6"/>
    <w:rsid w:val="00A15920"/>
    <w:rsid w:val="00A1593E"/>
    <w:rsid w:val="00A15E2B"/>
    <w:rsid w:val="00A15EBE"/>
    <w:rsid w:val="00A16188"/>
    <w:rsid w:val="00A1645B"/>
    <w:rsid w:val="00A16749"/>
    <w:rsid w:val="00A1676F"/>
    <w:rsid w:val="00A16928"/>
    <w:rsid w:val="00A16F3D"/>
    <w:rsid w:val="00A17297"/>
    <w:rsid w:val="00A173A1"/>
    <w:rsid w:val="00A174C5"/>
    <w:rsid w:val="00A1762B"/>
    <w:rsid w:val="00A178AE"/>
    <w:rsid w:val="00A178C7"/>
    <w:rsid w:val="00A17B3F"/>
    <w:rsid w:val="00A17CA7"/>
    <w:rsid w:val="00A17E9B"/>
    <w:rsid w:val="00A20423"/>
    <w:rsid w:val="00A205CC"/>
    <w:rsid w:val="00A207E9"/>
    <w:rsid w:val="00A20E58"/>
    <w:rsid w:val="00A20E8D"/>
    <w:rsid w:val="00A20EA2"/>
    <w:rsid w:val="00A20F95"/>
    <w:rsid w:val="00A21067"/>
    <w:rsid w:val="00A213D6"/>
    <w:rsid w:val="00A215A2"/>
    <w:rsid w:val="00A2163F"/>
    <w:rsid w:val="00A2188D"/>
    <w:rsid w:val="00A219B2"/>
    <w:rsid w:val="00A21A51"/>
    <w:rsid w:val="00A21D34"/>
    <w:rsid w:val="00A2212D"/>
    <w:rsid w:val="00A22375"/>
    <w:rsid w:val="00A223DA"/>
    <w:rsid w:val="00A224FE"/>
    <w:rsid w:val="00A2256E"/>
    <w:rsid w:val="00A226B4"/>
    <w:rsid w:val="00A227AD"/>
    <w:rsid w:val="00A228A9"/>
    <w:rsid w:val="00A22B59"/>
    <w:rsid w:val="00A22C0F"/>
    <w:rsid w:val="00A22C3D"/>
    <w:rsid w:val="00A23037"/>
    <w:rsid w:val="00A232EF"/>
    <w:rsid w:val="00A23402"/>
    <w:rsid w:val="00A236DE"/>
    <w:rsid w:val="00A23A70"/>
    <w:rsid w:val="00A23A7D"/>
    <w:rsid w:val="00A23B7A"/>
    <w:rsid w:val="00A23C55"/>
    <w:rsid w:val="00A23D22"/>
    <w:rsid w:val="00A23E15"/>
    <w:rsid w:val="00A24092"/>
    <w:rsid w:val="00A24197"/>
    <w:rsid w:val="00A24259"/>
    <w:rsid w:val="00A24431"/>
    <w:rsid w:val="00A245F1"/>
    <w:rsid w:val="00A247EF"/>
    <w:rsid w:val="00A24DE6"/>
    <w:rsid w:val="00A24EEA"/>
    <w:rsid w:val="00A25165"/>
    <w:rsid w:val="00A25185"/>
    <w:rsid w:val="00A252C0"/>
    <w:rsid w:val="00A2593A"/>
    <w:rsid w:val="00A25B1C"/>
    <w:rsid w:val="00A25DE5"/>
    <w:rsid w:val="00A262B9"/>
    <w:rsid w:val="00A26371"/>
    <w:rsid w:val="00A2659B"/>
    <w:rsid w:val="00A26668"/>
    <w:rsid w:val="00A2677C"/>
    <w:rsid w:val="00A26A3F"/>
    <w:rsid w:val="00A26D86"/>
    <w:rsid w:val="00A2723F"/>
    <w:rsid w:val="00A27285"/>
    <w:rsid w:val="00A27530"/>
    <w:rsid w:val="00A2758B"/>
    <w:rsid w:val="00A276C3"/>
    <w:rsid w:val="00A278F0"/>
    <w:rsid w:val="00A279CA"/>
    <w:rsid w:val="00A27A8C"/>
    <w:rsid w:val="00A27AB8"/>
    <w:rsid w:val="00A27AE2"/>
    <w:rsid w:val="00A27AE4"/>
    <w:rsid w:val="00A27B01"/>
    <w:rsid w:val="00A27B44"/>
    <w:rsid w:val="00A27DE9"/>
    <w:rsid w:val="00A30156"/>
    <w:rsid w:val="00A306BA"/>
    <w:rsid w:val="00A308C8"/>
    <w:rsid w:val="00A30F04"/>
    <w:rsid w:val="00A31047"/>
    <w:rsid w:val="00A310D7"/>
    <w:rsid w:val="00A31137"/>
    <w:rsid w:val="00A319A3"/>
    <w:rsid w:val="00A31A22"/>
    <w:rsid w:val="00A31B74"/>
    <w:rsid w:val="00A31C2C"/>
    <w:rsid w:val="00A31D3D"/>
    <w:rsid w:val="00A32269"/>
    <w:rsid w:val="00A322E7"/>
    <w:rsid w:val="00A328CA"/>
    <w:rsid w:val="00A32A10"/>
    <w:rsid w:val="00A32FAC"/>
    <w:rsid w:val="00A333D6"/>
    <w:rsid w:val="00A3346F"/>
    <w:rsid w:val="00A3377F"/>
    <w:rsid w:val="00A33AC2"/>
    <w:rsid w:val="00A33C13"/>
    <w:rsid w:val="00A33C94"/>
    <w:rsid w:val="00A33D85"/>
    <w:rsid w:val="00A342B7"/>
    <w:rsid w:val="00A3436A"/>
    <w:rsid w:val="00A34637"/>
    <w:rsid w:val="00A34F5F"/>
    <w:rsid w:val="00A35849"/>
    <w:rsid w:val="00A3588F"/>
    <w:rsid w:val="00A35A2B"/>
    <w:rsid w:val="00A35AB6"/>
    <w:rsid w:val="00A35B14"/>
    <w:rsid w:val="00A35BDD"/>
    <w:rsid w:val="00A35F35"/>
    <w:rsid w:val="00A360B6"/>
    <w:rsid w:val="00A362D7"/>
    <w:rsid w:val="00A36506"/>
    <w:rsid w:val="00A366A3"/>
    <w:rsid w:val="00A366C5"/>
    <w:rsid w:val="00A367A3"/>
    <w:rsid w:val="00A369C3"/>
    <w:rsid w:val="00A369C9"/>
    <w:rsid w:val="00A369EB"/>
    <w:rsid w:val="00A36FE2"/>
    <w:rsid w:val="00A37072"/>
    <w:rsid w:val="00A37329"/>
    <w:rsid w:val="00A379A3"/>
    <w:rsid w:val="00A37B94"/>
    <w:rsid w:val="00A37BBE"/>
    <w:rsid w:val="00A401A3"/>
    <w:rsid w:val="00A401FD"/>
    <w:rsid w:val="00A40C3F"/>
    <w:rsid w:val="00A40FE3"/>
    <w:rsid w:val="00A411A0"/>
    <w:rsid w:val="00A4125D"/>
    <w:rsid w:val="00A41632"/>
    <w:rsid w:val="00A416EA"/>
    <w:rsid w:val="00A419B8"/>
    <w:rsid w:val="00A41D07"/>
    <w:rsid w:val="00A41D4E"/>
    <w:rsid w:val="00A41E9A"/>
    <w:rsid w:val="00A41F31"/>
    <w:rsid w:val="00A41F58"/>
    <w:rsid w:val="00A420D7"/>
    <w:rsid w:val="00A4242C"/>
    <w:rsid w:val="00A42508"/>
    <w:rsid w:val="00A4258D"/>
    <w:rsid w:val="00A425E1"/>
    <w:rsid w:val="00A42694"/>
    <w:rsid w:val="00A4272A"/>
    <w:rsid w:val="00A42AE0"/>
    <w:rsid w:val="00A42F42"/>
    <w:rsid w:val="00A43185"/>
    <w:rsid w:val="00A4347F"/>
    <w:rsid w:val="00A4348A"/>
    <w:rsid w:val="00A43723"/>
    <w:rsid w:val="00A43DDA"/>
    <w:rsid w:val="00A43EFE"/>
    <w:rsid w:val="00A44038"/>
    <w:rsid w:val="00A44393"/>
    <w:rsid w:val="00A443D4"/>
    <w:rsid w:val="00A443F8"/>
    <w:rsid w:val="00A4470F"/>
    <w:rsid w:val="00A44715"/>
    <w:rsid w:val="00A44780"/>
    <w:rsid w:val="00A447AD"/>
    <w:rsid w:val="00A44813"/>
    <w:rsid w:val="00A44B6B"/>
    <w:rsid w:val="00A44CDA"/>
    <w:rsid w:val="00A44CDF"/>
    <w:rsid w:val="00A450FB"/>
    <w:rsid w:val="00A45201"/>
    <w:rsid w:val="00A4546E"/>
    <w:rsid w:val="00A455E3"/>
    <w:rsid w:val="00A457BF"/>
    <w:rsid w:val="00A45A69"/>
    <w:rsid w:val="00A45A72"/>
    <w:rsid w:val="00A45B49"/>
    <w:rsid w:val="00A45C5A"/>
    <w:rsid w:val="00A45D92"/>
    <w:rsid w:val="00A46175"/>
    <w:rsid w:val="00A46398"/>
    <w:rsid w:val="00A4676B"/>
    <w:rsid w:val="00A468B9"/>
    <w:rsid w:val="00A469E2"/>
    <w:rsid w:val="00A469F5"/>
    <w:rsid w:val="00A46CA0"/>
    <w:rsid w:val="00A46CAF"/>
    <w:rsid w:val="00A471B9"/>
    <w:rsid w:val="00A47218"/>
    <w:rsid w:val="00A47483"/>
    <w:rsid w:val="00A4763A"/>
    <w:rsid w:val="00A4779E"/>
    <w:rsid w:val="00A47903"/>
    <w:rsid w:val="00A47B25"/>
    <w:rsid w:val="00A47BBF"/>
    <w:rsid w:val="00A47E4F"/>
    <w:rsid w:val="00A47E55"/>
    <w:rsid w:val="00A47FCB"/>
    <w:rsid w:val="00A500DF"/>
    <w:rsid w:val="00A502CB"/>
    <w:rsid w:val="00A50491"/>
    <w:rsid w:val="00A505C7"/>
    <w:rsid w:val="00A505FA"/>
    <w:rsid w:val="00A507AA"/>
    <w:rsid w:val="00A50860"/>
    <w:rsid w:val="00A50876"/>
    <w:rsid w:val="00A50A5B"/>
    <w:rsid w:val="00A50D55"/>
    <w:rsid w:val="00A5102C"/>
    <w:rsid w:val="00A51491"/>
    <w:rsid w:val="00A514CD"/>
    <w:rsid w:val="00A515BE"/>
    <w:rsid w:val="00A5179B"/>
    <w:rsid w:val="00A519EC"/>
    <w:rsid w:val="00A51ABD"/>
    <w:rsid w:val="00A51D0B"/>
    <w:rsid w:val="00A5210B"/>
    <w:rsid w:val="00A5267D"/>
    <w:rsid w:val="00A526AD"/>
    <w:rsid w:val="00A5294C"/>
    <w:rsid w:val="00A52A4A"/>
    <w:rsid w:val="00A52C64"/>
    <w:rsid w:val="00A52D10"/>
    <w:rsid w:val="00A52D18"/>
    <w:rsid w:val="00A52E47"/>
    <w:rsid w:val="00A530D7"/>
    <w:rsid w:val="00A53635"/>
    <w:rsid w:val="00A53659"/>
    <w:rsid w:val="00A53B93"/>
    <w:rsid w:val="00A53C35"/>
    <w:rsid w:val="00A53F67"/>
    <w:rsid w:val="00A543E5"/>
    <w:rsid w:val="00A5461B"/>
    <w:rsid w:val="00A5474A"/>
    <w:rsid w:val="00A547E2"/>
    <w:rsid w:val="00A54861"/>
    <w:rsid w:val="00A5488F"/>
    <w:rsid w:val="00A549CF"/>
    <w:rsid w:val="00A54C32"/>
    <w:rsid w:val="00A54C4D"/>
    <w:rsid w:val="00A54CC5"/>
    <w:rsid w:val="00A54CCF"/>
    <w:rsid w:val="00A55609"/>
    <w:rsid w:val="00A557DC"/>
    <w:rsid w:val="00A55B40"/>
    <w:rsid w:val="00A55C12"/>
    <w:rsid w:val="00A55D89"/>
    <w:rsid w:val="00A56207"/>
    <w:rsid w:val="00A5628A"/>
    <w:rsid w:val="00A56388"/>
    <w:rsid w:val="00A56659"/>
    <w:rsid w:val="00A56964"/>
    <w:rsid w:val="00A56E9B"/>
    <w:rsid w:val="00A56FC5"/>
    <w:rsid w:val="00A570BA"/>
    <w:rsid w:val="00A575BC"/>
    <w:rsid w:val="00A5763C"/>
    <w:rsid w:val="00A576E9"/>
    <w:rsid w:val="00A57719"/>
    <w:rsid w:val="00A57762"/>
    <w:rsid w:val="00A579CA"/>
    <w:rsid w:val="00A57BCB"/>
    <w:rsid w:val="00A57C20"/>
    <w:rsid w:val="00A57C74"/>
    <w:rsid w:val="00A601E8"/>
    <w:rsid w:val="00A6038A"/>
    <w:rsid w:val="00A604A5"/>
    <w:rsid w:val="00A604DC"/>
    <w:rsid w:val="00A60514"/>
    <w:rsid w:val="00A60BF1"/>
    <w:rsid w:val="00A60DA4"/>
    <w:rsid w:val="00A60E3A"/>
    <w:rsid w:val="00A61059"/>
    <w:rsid w:val="00A6108C"/>
    <w:rsid w:val="00A61374"/>
    <w:rsid w:val="00A614A9"/>
    <w:rsid w:val="00A616DF"/>
    <w:rsid w:val="00A617BD"/>
    <w:rsid w:val="00A61800"/>
    <w:rsid w:val="00A61AFA"/>
    <w:rsid w:val="00A61B1F"/>
    <w:rsid w:val="00A61DEC"/>
    <w:rsid w:val="00A61E0F"/>
    <w:rsid w:val="00A61E44"/>
    <w:rsid w:val="00A6231D"/>
    <w:rsid w:val="00A6288D"/>
    <w:rsid w:val="00A62941"/>
    <w:rsid w:val="00A62975"/>
    <w:rsid w:val="00A62CB9"/>
    <w:rsid w:val="00A62FA6"/>
    <w:rsid w:val="00A6304F"/>
    <w:rsid w:val="00A63054"/>
    <w:rsid w:val="00A63161"/>
    <w:rsid w:val="00A63178"/>
    <w:rsid w:val="00A6325D"/>
    <w:rsid w:val="00A6343B"/>
    <w:rsid w:val="00A638A2"/>
    <w:rsid w:val="00A63B60"/>
    <w:rsid w:val="00A641A1"/>
    <w:rsid w:val="00A6430D"/>
    <w:rsid w:val="00A64590"/>
    <w:rsid w:val="00A645AC"/>
    <w:rsid w:val="00A645B3"/>
    <w:rsid w:val="00A645FA"/>
    <w:rsid w:val="00A64A21"/>
    <w:rsid w:val="00A64D98"/>
    <w:rsid w:val="00A64E3A"/>
    <w:rsid w:val="00A64F27"/>
    <w:rsid w:val="00A651D7"/>
    <w:rsid w:val="00A65460"/>
    <w:rsid w:val="00A6564A"/>
    <w:rsid w:val="00A6568D"/>
    <w:rsid w:val="00A656DA"/>
    <w:rsid w:val="00A6576A"/>
    <w:rsid w:val="00A657CB"/>
    <w:rsid w:val="00A65C02"/>
    <w:rsid w:val="00A65D4B"/>
    <w:rsid w:val="00A66514"/>
    <w:rsid w:val="00A6653F"/>
    <w:rsid w:val="00A66796"/>
    <w:rsid w:val="00A66799"/>
    <w:rsid w:val="00A6691D"/>
    <w:rsid w:val="00A66938"/>
    <w:rsid w:val="00A66C15"/>
    <w:rsid w:val="00A66F6E"/>
    <w:rsid w:val="00A67450"/>
    <w:rsid w:val="00A6764F"/>
    <w:rsid w:val="00A6780A"/>
    <w:rsid w:val="00A67ABF"/>
    <w:rsid w:val="00A67C40"/>
    <w:rsid w:val="00A67DD5"/>
    <w:rsid w:val="00A7009A"/>
    <w:rsid w:val="00A704AC"/>
    <w:rsid w:val="00A70539"/>
    <w:rsid w:val="00A70558"/>
    <w:rsid w:val="00A705BE"/>
    <w:rsid w:val="00A708B1"/>
    <w:rsid w:val="00A71604"/>
    <w:rsid w:val="00A7160D"/>
    <w:rsid w:val="00A71646"/>
    <w:rsid w:val="00A717A1"/>
    <w:rsid w:val="00A71B05"/>
    <w:rsid w:val="00A71C3C"/>
    <w:rsid w:val="00A71C46"/>
    <w:rsid w:val="00A71D7A"/>
    <w:rsid w:val="00A71F5F"/>
    <w:rsid w:val="00A7205E"/>
    <w:rsid w:val="00A7219B"/>
    <w:rsid w:val="00A721FA"/>
    <w:rsid w:val="00A7230A"/>
    <w:rsid w:val="00A72359"/>
    <w:rsid w:val="00A72873"/>
    <w:rsid w:val="00A72A61"/>
    <w:rsid w:val="00A72DB1"/>
    <w:rsid w:val="00A72DBB"/>
    <w:rsid w:val="00A72DC9"/>
    <w:rsid w:val="00A72E06"/>
    <w:rsid w:val="00A7387B"/>
    <w:rsid w:val="00A73892"/>
    <w:rsid w:val="00A738A1"/>
    <w:rsid w:val="00A73922"/>
    <w:rsid w:val="00A73A82"/>
    <w:rsid w:val="00A73B30"/>
    <w:rsid w:val="00A73CA1"/>
    <w:rsid w:val="00A73EF0"/>
    <w:rsid w:val="00A74272"/>
    <w:rsid w:val="00A742D7"/>
    <w:rsid w:val="00A74304"/>
    <w:rsid w:val="00A746F0"/>
    <w:rsid w:val="00A74997"/>
    <w:rsid w:val="00A749DD"/>
    <w:rsid w:val="00A74C62"/>
    <w:rsid w:val="00A75320"/>
    <w:rsid w:val="00A75514"/>
    <w:rsid w:val="00A75667"/>
    <w:rsid w:val="00A756A7"/>
    <w:rsid w:val="00A756D5"/>
    <w:rsid w:val="00A7581E"/>
    <w:rsid w:val="00A758B7"/>
    <w:rsid w:val="00A75D1E"/>
    <w:rsid w:val="00A75FFD"/>
    <w:rsid w:val="00A7601E"/>
    <w:rsid w:val="00A760CF"/>
    <w:rsid w:val="00A7681B"/>
    <w:rsid w:val="00A76ABE"/>
    <w:rsid w:val="00A76B0D"/>
    <w:rsid w:val="00A76CE3"/>
    <w:rsid w:val="00A76DC4"/>
    <w:rsid w:val="00A77016"/>
    <w:rsid w:val="00A77151"/>
    <w:rsid w:val="00A773F5"/>
    <w:rsid w:val="00A7743B"/>
    <w:rsid w:val="00A774C2"/>
    <w:rsid w:val="00A77C2F"/>
    <w:rsid w:val="00A77D44"/>
    <w:rsid w:val="00A77FC5"/>
    <w:rsid w:val="00A80623"/>
    <w:rsid w:val="00A80658"/>
    <w:rsid w:val="00A806C5"/>
    <w:rsid w:val="00A80786"/>
    <w:rsid w:val="00A809EF"/>
    <w:rsid w:val="00A810F8"/>
    <w:rsid w:val="00A813B1"/>
    <w:rsid w:val="00A815C8"/>
    <w:rsid w:val="00A8160C"/>
    <w:rsid w:val="00A81E1C"/>
    <w:rsid w:val="00A81EE7"/>
    <w:rsid w:val="00A82039"/>
    <w:rsid w:val="00A822F2"/>
    <w:rsid w:val="00A823B4"/>
    <w:rsid w:val="00A8276E"/>
    <w:rsid w:val="00A82907"/>
    <w:rsid w:val="00A82A6E"/>
    <w:rsid w:val="00A82CBD"/>
    <w:rsid w:val="00A82EA4"/>
    <w:rsid w:val="00A83037"/>
    <w:rsid w:val="00A8303A"/>
    <w:rsid w:val="00A831B1"/>
    <w:rsid w:val="00A83358"/>
    <w:rsid w:val="00A83459"/>
    <w:rsid w:val="00A83588"/>
    <w:rsid w:val="00A835EC"/>
    <w:rsid w:val="00A8363B"/>
    <w:rsid w:val="00A836E5"/>
    <w:rsid w:val="00A83787"/>
    <w:rsid w:val="00A838FF"/>
    <w:rsid w:val="00A83AC7"/>
    <w:rsid w:val="00A83AE8"/>
    <w:rsid w:val="00A83F5B"/>
    <w:rsid w:val="00A84060"/>
    <w:rsid w:val="00A84108"/>
    <w:rsid w:val="00A84123"/>
    <w:rsid w:val="00A84631"/>
    <w:rsid w:val="00A84665"/>
    <w:rsid w:val="00A84E18"/>
    <w:rsid w:val="00A84E29"/>
    <w:rsid w:val="00A84E98"/>
    <w:rsid w:val="00A84EC0"/>
    <w:rsid w:val="00A84F3C"/>
    <w:rsid w:val="00A84F43"/>
    <w:rsid w:val="00A855E3"/>
    <w:rsid w:val="00A858B3"/>
    <w:rsid w:val="00A85C5E"/>
    <w:rsid w:val="00A85E90"/>
    <w:rsid w:val="00A85F6E"/>
    <w:rsid w:val="00A860DD"/>
    <w:rsid w:val="00A8615D"/>
    <w:rsid w:val="00A864CE"/>
    <w:rsid w:val="00A866DB"/>
    <w:rsid w:val="00A86916"/>
    <w:rsid w:val="00A86965"/>
    <w:rsid w:val="00A86A59"/>
    <w:rsid w:val="00A86EA8"/>
    <w:rsid w:val="00A86F5D"/>
    <w:rsid w:val="00A871B4"/>
    <w:rsid w:val="00A878F4"/>
    <w:rsid w:val="00A87FB6"/>
    <w:rsid w:val="00A903BE"/>
    <w:rsid w:val="00A9053E"/>
    <w:rsid w:val="00A90697"/>
    <w:rsid w:val="00A9077F"/>
    <w:rsid w:val="00A90808"/>
    <w:rsid w:val="00A90DBF"/>
    <w:rsid w:val="00A90DDB"/>
    <w:rsid w:val="00A911D4"/>
    <w:rsid w:val="00A912A2"/>
    <w:rsid w:val="00A914F0"/>
    <w:rsid w:val="00A91A89"/>
    <w:rsid w:val="00A91E26"/>
    <w:rsid w:val="00A91EFF"/>
    <w:rsid w:val="00A929BC"/>
    <w:rsid w:val="00A92DA6"/>
    <w:rsid w:val="00A92F3A"/>
    <w:rsid w:val="00A9301F"/>
    <w:rsid w:val="00A931F7"/>
    <w:rsid w:val="00A93548"/>
    <w:rsid w:val="00A9363C"/>
    <w:rsid w:val="00A93866"/>
    <w:rsid w:val="00A9386C"/>
    <w:rsid w:val="00A938CB"/>
    <w:rsid w:val="00A93B4A"/>
    <w:rsid w:val="00A93C76"/>
    <w:rsid w:val="00A93EF6"/>
    <w:rsid w:val="00A9401C"/>
    <w:rsid w:val="00A941EF"/>
    <w:rsid w:val="00A9465E"/>
    <w:rsid w:val="00A948CF"/>
    <w:rsid w:val="00A94D01"/>
    <w:rsid w:val="00A94DF7"/>
    <w:rsid w:val="00A950E1"/>
    <w:rsid w:val="00A951C6"/>
    <w:rsid w:val="00A952DF"/>
    <w:rsid w:val="00A9530C"/>
    <w:rsid w:val="00A9548C"/>
    <w:rsid w:val="00A9553F"/>
    <w:rsid w:val="00A956E1"/>
    <w:rsid w:val="00A9592E"/>
    <w:rsid w:val="00A95980"/>
    <w:rsid w:val="00A95AE6"/>
    <w:rsid w:val="00A95D0C"/>
    <w:rsid w:val="00A95F03"/>
    <w:rsid w:val="00A95FD2"/>
    <w:rsid w:val="00A9622D"/>
    <w:rsid w:val="00A96370"/>
    <w:rsid w:val="00A96966"/>
    <w:rsid w:val="00A969E3"/>
    <w:rsid w:val="00A96DC1"/>
    <w:rsid w:val="00A97192"/>
    <w:rsid w:val="00A975BF"/>
    <w:rsid w:val="00A97802"/>
    <w:rsid w:val="00A97822"/>
    <w:rsid w:val="00A97A61"/>
    <w:rsid w:val="00A97A8D"/>
    <w:rsid w:val="00A97B2E"/>
    <w:rsid w:val="00A97D2F"/>
    <w:rsid w:val="00A97E7A"/>
    <w:rsid w:val="00AA006C"/>
    <w:rsid w:val="00AA0180"/>
    <w:rsid w:val="00AA06B0"/>
    <w:rsid w:val="00AA07D4"/>
    <w:rsid w:val="00AA0A5E"/>
    <w:rsid w:val="00AA0A6D"/>
    <w:rsid w:val="00AA0B34"/>
    <w:rsid w:val="00AA0EF7"/>
    <w:rsid w:val="00AA1225"/>
    <w:rsid w:val="00AA1300"/>
    <w:rsid w:val="00AA135F"/>
    <w:rsid w:val="00AA1577"/>
    <w:rsid w:val="00AA15C4"/>
    <w:rsid w:val="00AA16EE"/>
    <w:rsid w:val="00AA1863"/>
    <w:rsid w:val="00AA1A25"/>
    <w:rsid w:val="00AA1A77"/>
    <w:rsid w:val="00AA1BA6"/>
    <w:rsid w:val="00AA20D9"/>
    <w:rsid w:val="00AA2173"/>
    <w:rsid w:val="00AA2179"/>
    <w:rsid w:val="00AA2512"/>
    <w:rsid w:val="00AA2596"/>
    <w:rsid w:val="00AA268B"/>
    <w:rsid w:val="00AA278E"/>
    <w:rsid w:val="00AA2AF9"/>
    <w:rsid w:val="00AA2C28"/>
    <w:rsid w:val="00AA31FA"/>
    <w:rsid w:val="00AA3410"/>
    <w:rsid w:val="00AA34A9"/>
    <w:rsid w:val="00AA34BD"/>
    <w:rsid w:val="00AA3507"/>
    <w:rsid w:val="00AA3539"/>
    <w:rsid w:val="00AA36F1"/>
    <w:rsid w:val="00AA384F"/>
    <w:rsid w:val="00AA387B"/>
    <w:rsid w:val="00AA3AAD"/>
    <w:rsid w:val="00AA3C0F"/>
    <w:rsid w:val="00AA3D5B"/>
    <w:rsid w:val="00AA3E7C"/>
    <w:rsid w:val="00AA406E"/>
    <w:rsid w:val="00AA4295"/>
    <w:rsid w:val="00AA42EB"/>
    <w:rsid w:val="00AA43E9"/>
    <w:rsid w:val="00AA4608"/>
    <w:rsid w:val="00AA4631"/>
    <w:rsid w:val="00AA48D7"/>
    <w:rsid w:val="00AA4951"/>
    <w:rsid w:val="00AA4E29"/>
    <w:rsid w:val="00AA4F29"/>
    <w:rsid w:val="00AA50F8"/>
    <w:rsid w:val="00AA5134"/>
    <w:rsid w:val="00AA53EF"/>
    <w:rsid w:val="00AA5884"/>
    <w:rsid w:val="00AA5AA3"/>
    <w:rsid w:val="00AA6014"/>
    <w:rsid w:val="00AA607E"/>
    <w:rsid w:val="00AA60C8"/>
    <w:rsid w:val="00AA60E8"/>
    <w:rsid w:val="00AA636D"/>
    <w:rsid w:val="00AA685D"/>
    <w:rsid w:val="00AA6D2B"/>
    <w:rsid w:val="00AA6D7C"/>
    <w:rsid w:val="00AA6DAE"/>
    <w:rsid w:val="00AA6F42"/>
    <w:rsid w:val="00AA7118"/>
    <w:rsid w:val="00AA711D"/>
    <w:rsid w:val="00AA7472"/>
    <w:rsid w:val="00AA7680"/>
    <w:rsid w:val="00AA77BE"/>
    <w:rsid w:val="00AA78FC"/>
    <w:rsid w:val="00AA7ABD"/>
    <w:rsid w:val="00AA7B6D"/>
    <w:rsid w:val="00AB00E8"/>
    <w:rsid w:val="00AB01B9"/>
    <w:rsid w:val="00AB01EB"/>
    <w:rsid w:val="00AB0369"/>
    <w:rsid w:val="00AB036A"/>
    <w:rsid w:val="00AB0630"/>
    <w:rsid w:val="00AB0B9E"/>
    <w:rsid w:val="00AB1C00"/>
    <w:rsid w:val="00AB2059"/>
    <w:rsid w:val="00AB2434"/>
    <w:rsid w:val="00AB26B6"/>
    <w:rsid w:val="00AB26F4"/>
    <w:rsid w:val="00AB288E"/>
    <w:rsid w:val="00AB29B8"/>
    <w:rsid w:val="00AB2B00"/>
    <w:rsid w:val="00AB2BBF"/>
    <w:rsid w:val="00AB2D04"/>
    <w:rsid w:val="00AB2DBA"/>
    <w:rsid w:val="00AB2DE7"/>
    <w:rsid w:val="00AB3357"/>
    <w:rsid w:val="00AB34D4"/>
    <w:rsid w:val="00AB3A0D"/>
    <w:rsid w:val="00AB3A4A"/>
    <w:rsid w:val="00AB3B7A"/>
    <w:rsid w:val="00AB3CE3"/>
    <w:rsid w:val="00AB3E19"/>
    <w:rsid w:val="00AB3EE7"/>
    <w:rsid w:val="00AB3EE9"/>
    <w:rsid w:val="00AB3F80"/>
    <w:rsid w:val="00AB4003"/>
    <w:rsid w:val="00AB41B0"/>
    <w:rsid w:val="00AB43A5"/>
    <w:rsid w:val="00AB43D6"/>
    <w:rsid w:val="00AB43E2"/>
    <w:rsid w:val="00AB4AF1"/>
    <w:rsid w:val="00AB4C21"/>
    <w:rsid w:val="00AB4C38"/>
    <w:rsid w:val="00AB4F90"/>
    <w:rsid w:val="00AB5242"/>
    <w:rsid w:val="00AB5256"/>
    <w:rsid w:val="00AB54BE"/>
    <w:rsid w:val="00AB5697"/>
    <w:rsid w:val="00AB5B73"/>
    <w:rsid w:val="00AB5DBF"/>
    <w:rsid w:val="00AB5EBB"/>
    <w:rsid w:val="00AB5F03"/>
    <w:rsid w:val="00AB615F"/>
    <w:rsid w:val="00AB63C9"/>
    <w:rsid w:val="00AB63DD"/>
    <w:rsid w:val="00AB63FF"/>
    <w:rsid w:val="00AB64A5"/>
    <w:rsid w:val="00AB64E0"/>
    <w:rsid w:val="00AB661D"/>
    <w:rsid w:val="00AB669E"/>
    <w:rsid w:val="00AB688F"/>
    <w:rsid w:val="00AB6953"/>
    <w:rsid w:val="00AB6BED"/>
    <w:rsid w:val="00AB6D2E"/>
    <w:rsid w:val="00AB6ECF"/>
    <w:rsid w:val="00AB6F37"/>
    <w:rsid w:val="00AB7858"/>
    <w:rsid w:val="00AB7A50"/>
    <w:rsid w:val="00AB7BF3"/>
    <w:rsid w:val="00AC065F"/>
    <w:rsid w:val="00AC06B2"/>
    <w:rsid w:val="00AC1147"/>
    <w:rsid w:val="00AC1260"/>
    <w:rsid w:val="00AC145E"/>
    <w:rsid w:val="00AC169D"/>
    <w:rsid w:val="00AC1B99"/>
    <w:rsid w:val="00AC1C2A"/>
    <w:rsid w:val="00AC1DE0"/>
    <w:rsid w:val="00AC2011"/>
    <w:rsid w:val="00AC2178"/>
    <w:rsid w:val="00AC221C"/>
    <w:rsid w:val="00AC2762"/>
    <w:rsid w:val="00AC282D"/>
    <w:rsid w:val="00AC30B3"/>
    <w:rsid w:val="00AC30C8"/>
    <w:rsid w:val="00AC36A9"/>
    <w:rsid w:val="00AC37BF"/>
    <w:rsid w:val="00AC3C6F"/>
    <w:rsid w:val="00AC4121"/>
    <w:rsid w:val="00AC448B"/>
    <w:rsid w:val="00AC468F"/>
    <w:rsid w:val="00AC4A4E"/>
    <w:rsid w:val="00AC4B60"/>
    <w:rsid w:val="00AC4D3C"/>
    <w:rsid w:val="00AC4E47"/>
    <w:rsid w:val="00AC5202"/>
    <w:rsid w:val="00AC5243"/>
    <w:rsid w:val="00AC5287"/>
    <w:rsid w:val="00AC5455"/>
    <w:rsid w:val="00AC556A"/>
    <w:rsid w:val="00AC5653"/>
    <w:rsid w:val="00AC5775"/>
    <w:rsid w:val="00AC58A5"/>
    <w:rsid w:val="00AC58B9"/>
    <w:rsid w:val="00AC5D18"/>
    <w:rsid w:val="00AC5F30"/>
    <w:rsid w:val="00AC5F4F"/>
    <w:rsid w:val="00AC5F83"/>
    <w:rsid w:val="00AC642A"/>
    <w:rsid w:val="00AC66B2"/>
    <w:rsid w:val="00AC6A02"/>
    <w:rsid w:val="00AC6C78"/>
    <w:rsid w:val="00AC6CF1"/>
    <w:rsid w:val="00AC704D"/>
    <w:rsid w:val="00AC71E0"/>
    <w:rsid w:val="00AC74A0"/>
    <w:rsid w:val="00AC76D4"/>
    <w:rsid w:val="00AC7804"/>
    <w:rsid w:val="00AC7B6A"/>
    <w:rsid w:val="00AC7D62"/>
    <w:rsid w:val="00AC7E84"/>
    <w:rsid w:val="00AD00B9"/>
    <w:rsid w:val="00AD012F"/>
    <w:rsid w:val="00AD017E"/>
    <w:rsid w:val="00AD0378"/>
    <w:rsid w:val="00AD04FC"/>
    <w:rsid w:val="00AD066A"/>
    <w:rsid w:val="00AD0D07"/>
    <w:rsid w:val="00AD0E4E"/>
    <w:rsid w:val="00AD10FA"/>
    <w:rsid w:val="00AD13F8"/>
    <w:rsid w:val="00AD14DD"/>
    <w:rsid w:val="00AD14F1"/>
    <w:rsid w:val="00AD1702"/>
    <w:rsid w:val="00AD1B56"/>
    <w:rsid w:val="00AD1C1E"/>
    <w:rsid w:val="00AD1C5E"/>
    <w:rsid w:val="00AD1E34"/>
    <w:rsid w:val="00AD21FC"/>
    <w:rsid w:val="00AD2272"/>
    <w:rsid w:val="00AD2655"/>
    <w:rsid w:val="00AD2AC0"/>
    <w:rsid w:val="00AD2B95"/>
    <w:rsid w:val="00AD2BC0"/>
    <w:rsid w:val="00AD2D73"/>
    <w:rsid w:val="00AD2DEF"/>
    <w:rsid w:val="00AD30E6"/>
    <w:rsid w:val="00AD31CF"/>
    <w:rsid w:val="00AD31FE"/>
    <w:rsid w:val="00AD376E"/>
    <w:rsid w:val="00AD383E"/>
    <w:rsid w:val="00AD389A"/>
    <w:rsid w:val="00AD3D2F"/>
    <w:rsid w:val="00AD3DCA"/>
    <w:rsid w:val="00AD3E3D"/>
    <w:rsid w:val="00AD3F01"/>
    <w:rsid w:val="00AD4206"/>
    <w:rsid w:val="00AD46F7"/>
    <w:rsid w:val="00AD4911"/>
    <w:rsid w:val="00AD4921"/>
    <w:rsid w:val="00AD492F"/>
    <w:rsid w:val="00AD4AE2"/>
    <w:rsid w:val="00AD4AF2"/>
    <w:rsid w:val="00AD4B4A"/>
    <w:rsid w:val="00AD4D0E"/>
    <w:rsid w:val="00AD5323"/>
    <w:rsid w:val="00AD533C"/>
    <w:rsid w:val="00AD5B4A"/>
    <w:rsid w:val="00AD5D82"/>
    <w:rsid w:val="00AD621B"/>
    <w:rsid w:val="00AD63D8"/>
    <w:rsid w:val="00AD6C94"/>
    <w:rsid w:val="00AD6DD0"/>
    <w:rsid w:val="00AD6EE3"/>
    <w:rsid w:val="00AD6F35"/>
    <w:rsid w:val="00AD6FCD"/>
    <w:rsid w:val="00AD72D4"/>
    <w:rsid w:val="00AD734B"/>
    <w:rsid w:val="00AD75DF"/>
    <w:rsid w:val="00AD7794"/>
    <w:rsid w:val="00AD78C0"/>
    <w:rsid w:val="00AD7947"/>
    <w:rsid w:val="00AD7FEA"/>
    <w:rsid w:val="00AE0282"/>
    <w:rsid w:val="00AE038E"/>
    <w:rsid w:val="00AE0436"/>
    <w:rsid w:val="00AE04DC"/>
    <w:rsid w:val="00AE0751"/>
    <w:rsid w:val="00AE0836"/>
    <w:rsid w:val="00AE0ADD"/>
    <w:rsid w:val="00AE0BB3"/>
    <w:rsid w:val="00AE0DE6"/>
    <w:rsid w:val="00AE0E2C"/>
    <w:rsid w:val="00AE102B"/>
    <w:rsid w:val="00AE1161"/>
    <w:rsid w:val="00AE130F"/>
    <w:rsid w:val="00AE1412"/>
    <w:rsid w:val="00AE14F1"/>
    <w:rsid w:val="00AE1934"/>
    <w:rsid w:val="00AE1AFE"/>
    <w:rsid w:val="00AE1E77"/>
    <w:rsid w:val="00AE210A"/>
    <w:rsid w:val="00AE232C"/>
    <w:rsid w:val="00AE25E5"/>
    <w:rsid w:val="00AE266A"/>
    <w:rsid w:val="00AE2890"/>
    <w:rsid w:val="00AE28E1"/>
    <w:rsid w:val="00AE2B74"/>
    <w:rsid w:val="00AE2BF4"/>
    <w:rsid w:val="00AE2FB7"/>
    <w:rsid w:val="00AE34E1"/>
    <w:rsid w:val="00AE3913"/>
    <w:rsid w:val="00AE3C97"/>
    <w:rsid w:val="00AE3D59"/>
    <w:rsid w:val="00AE3F6A"/>
    <w:rsid w:val="00AE4454"/>
    <w:rsid w:val="00AE46DA"/>
    <w:rsid w:val="00AE47E9"/>
    <w:rsid w:val="00AE485E"/>
    <w:rsid w:val="00AE4E21"/>
    <w:rsid w:val="00AE506A"/>
    <w:rsid w:val="00AE541E"/>
    <w:rsid w:val="00AE5670"/>
    <w:rsid w:val="00AE56CB"/>
    <w:rsid w:val="00AE576C"/>
    <w:rsid w:val="00AE57EF"/>
    <w:rsid w:val="00AE59CF"/>
    <w:rsid w:val="00AE5CCA"/>
    <w:rsid w:val="00AE5DBB"/>
    <w:rsid w:val="00AE5DD9"/>
    <w:rsid w:val="00AE5F50"/>
    <w:rsid w:val="00AE60CB"/>
    <w:rsid w:val="00AE656D"/>
    <w:rsid w:val="00AE658E"/>
    <w:rsid w:val="00AE686C"/>
    <w:rsid w:val="00AE6ABD"/>
    <w:rsid w:val="00AE6D88"/>
    <w:rsid w:val="00AE6EAE"/>
    <w:rsid w:val="00AE6FE9"/>
    <w:rsid w:val="00AE7121"/>
    <w:rsid w:val="00AE73B3"/>
    <w:rsid w:val="00AE7434"/>
    <w:rsid w:val="00AE7931"/>
    <w:rsid w:val="00AE7ABD"/>
    <w:rsid w:val="00AE7DE8"/>
    <w:rsid w:val="00AF027F"/>
    <w:rsid w:val="00AF03A0"/>
    <w:rsid w:val="00AF044D"/>
    <w:rsid w:val="00AF055B"/>
    <w:rsid w:val="00AF0670"/>
    <w:rsid w:val="00AF0A34"/>
    <w:rsid w:val="00AF0C15"/>
    <w:rsid w:val="00AF0CBC"/>
    <w:rsid w:val="00AF0EC9"/>
    <w:rsid w:val="00AF1088"/>
    <w:rsid w:val="00AF126C"/>
    <w:rsid w:val="00AF15C5"/>
    <w:rsid w:val="00AF18A7"/>
    <w:rsid w:val="00AF1A1D"/>
    <w:rsid w:val="00AF1BC1"/>
    <w:rsid w:val="00AF1CD5"/>
    <w:rsid w:val="00AF1F4B"/>
    <w:rsid w:val="00AF2223"/>
    <w:rsid w:val="00AF226E"/>
    <w:rsid w:val="00AF230C"/>
    <w:rsid w:val="00AF23CE"/>
    <w:rsid w:val="00AF2777"/>
    <w:rsid w:val="00AF2CCA"/>
    <w:rsid w:val="00AF2E50"/>
    <w:rsid w:val="00AF2EE0"/>
    <w:rsid w:val="00AF2F35"/>
    <w:rsid w:val="00AF305A"/>
    <w:rsid w:val="00AF326B"/>
    <w:rsid w:val="00AF33FA"/>
    <w:rsid w:val="00AF341C"/>
    <w:rsid w:val="00AF3512"/>
    <w:rsid w:val="00AF3A4F"/>
    <w:rsid w:val="00AF3AB9"/>
    <w:rsid w:val="00AF3BA6"/>
    <w:rsid w:val="00AF3C73"/>
    <w:rsid w:val="00AF4389"/>
    <w:rsid w:val="00AF4611"/>
    <w:rsid w:val="00AF462D"/>
    <w:rsid w:val="00AF4686"/>
    <w:rsid w:val="00AF4927"/>
    <w:rsid w:val="00AF49BE"/>
    <w:rsid w:val="00AF4BAC"/>
    <w:rsid w:val="00AF4CC3"/>
    <w:rsid w:val="00AF4DA6"/>
    <w:rsid w:val="00AF4E41"/>
    <w:rsid w:val="00AF4F2A"/>
    <w:rsid w:val="00AF5008"/>
    <w:rsid w:val="00AF5036"/>
    <w:rsid w:val="00AF52F4"/>
    <w:rsid w:val="00AF5638"/>
    <w:rsid w:val="00AF5687"/>
    <w:rsid w:val="00AF58A5"/>
    <w:rsid w:val="00AF59AF"/>
    <w:rsid w:val="00AF5BE7"/>
    <w:rsid w:val="00AF5D4C"/>
    <w:rsid w:val="00AF5E55"/>
    <w:rsid w:val="00AF5E5B"/>
    <w:rsid w:val="00AF62E4"/>
    <w:rsid w:val="00AF633F"/>
    <w:rsid w:val="00AF661A"/>
    <w:rsid w:val="00AF699E"/>
    <w:rsid w:val="00AF6B38"/>
    <w:rsid w:val="00AF6B94"/>
    <w:rsid w:val="00AF7411"/>
    <w:rsid w:val="00AF7442"/>
    <w:rsid w:val="00AF7530"/>
    <w:rsid w:val="00AF75F5"/>
    <w:rsid w:val="00AF7738"/>
    <w:rsid w:val="00AF7F85"/>
    <w:rsid w:val="00B002DF"/>
    <w:rsid w:val="00B002F4"/>
    <w:rsid w:val="00B0044A"/>
    <w:rsid w:val="00B00741"/>
    <w:rsid w:val="00B00DD7"/>
    <w:rsid w:val="00B00F7A"/>
    <w:rsid w:val="00B0114B"/>
    <w:rsid w:val="00B01331"/>
    <w:rsid w:val="00B014C1"/>
    <w:rsid w:val="00B015F7"/>
    <w:rsid w:val="00B01CB3"/>
    <w:rsid w:val="00B01D85"/>
    <w:rsid w:val="00B01EA4"/>
    <w:rsid w:val="00B021E8"/>
    <w:rsid w:val="00B027F7"/>
    <w:rsid w:val="00B0291A"/>
    <w:rsid w:val="00B02ABF"/>
    <w:rsid w:val="00B02D80"/>
    <w:rsid w:val="00B035C7"/>
    <w:rsid w:val="00B03B3F"/>
    <w:rsid w:val="00B040C4"/>
    <w:rsid w:val="00B0419D"/>
    <w:rsid w:val="00B0430A"/>
    <w:rsid w:val="00B044AD"/>
    <w:rsid w:val="00B04C0C"/>
    <w:rsid w:val="00B04F2D"/>
    <w:rsid w:val="00B04F2F"/>
    <w:rsid w:val="00B05498"/>
    <w:rsid w:val="00B05B1E"/>
    <w:rsid w:val="00B05C79"/>
    <w:rsid w:val="00B05CE1"/>
    <w:rsid w:val="00B05E3F"/>
    <w:rsid w:val="00B05EA8"/>
    <w:rsid w:val="00B06168"/>
    <w:rsid w:val="00B061B2"/>
    <w:rsid w:val="00B0658E"/>
    <w:rsid w:val="00B066A4"/>
    <w:rsid w:val="00B0702C"/>
    <w:rsid w:val="00B07235"/>
    <w:rsid w:val="00B0728A"/>
    <w:rsid w:val="00B072DF"/>
    <w:rsid w:val="00B0737B"/>
    <w:rsid w:val="00B07535"/>
    <w:rsid w:val="00B07705"/>
    <w:rsid w:val="00B077C0"/>
    <w:rsid w:val="00B079A4"/>
    <w:rsid w:val="00B07A18"/>
    <w:rsid w:val="00B07E69"/>
    <w:rsid w:val="00B07E78"/>
    <w:rsid w:val="00B102DE"/>
    <w:rsid w:val="00B10411"/>
    <w:rsid w:val="00B1053C"/>
    <w:rsid w:val="00B10752"/>
    <w:rsid w:val="00B10A5C"/>
    <w:rsid w:val="00B10B5D"/>
    <w:rsid w:val="00B10C40"/>
    <w:rsid w:val="00B10E8A"/>
    <w:rsid w:val="00B10EF9"/>
    <w:rsid w:val="00B11019"/>
    <w:rsid w:val="00B1135C"/>
    <w:rsid w:val="00B113F1"/>
    <w:rsid w:val="00B117D4"/>
    <w:rsid w:val="00B11F74"/>
    <w:rsid w:val="00B1239D"/>
    <w:rsid w:val="00B126CA"/>
    <w:rsid w:val="00B12AE0"/>
    <w:rsid w:val="00B12B91"/>
    <w:rsid w:val="00B12ED3"/>
    <w:rsid w:val="00B12F6F"/>
    <w:rsid w:val="00B13006"/>
    <w:rsid w:val="00B1301F"/>
    <w:rsid w:val="00B13039"/>
    <w:rsid w:val="00B13B90"/>
    <w:rsid w:val="00B13C63"/>
    <w:rsid w:val="00B13D55"/>
    <w:rsid w:val="00B13D78"/>
    <w:rsid w:val="00B13DFB"/>
    <w:rsid w:val="00B13E06"/>
    <w:rsid w:val="00B13F52"/>
    <w:rsid w:val="00B1488B"/>
    <w:rsid w:val="00B14B11"/>
    <w:rsid w:val="00B14E75"/>
    <w:rsid w:val="00B151F2"/>
    <w:rsid w:val="00B15288"/>
    <w:rsid w:val="00B152B9"/>
    <w:rsid w:val="00B153F7"/>
    <w:rsid w:val="00B156FF"/>
    <w:rsid w:val="00B15731"/>
    <w:rsid w:val="00B157B9"/>
    <w:rsid w:val="00B162F9"/>
    <w:rsid w:val="00B1647F"/>
    <w:rsid w:val="00B167AB"/>
    <w:rsid w:val="00B16EDE"/>
    <w:rsid w:val="00B16F06"/>
    <w:rsid w:val="00B17072"/>
    <w:rsid w:val="00B17147"/>
    <w:rsid w:val="00B17289"/>
    <w:rsid w:val="00B17404"/>
    <w:rsid w:val="00B17956"/>
    <w:rsid w:val="00B17982"/>
    <w:rsid w:val="00B2018B"/>
    <w:rsid w:val="00B201E9"/>
    <w:rsid w:val="00B20291"/>
    <w:rsid w:val="00B20658"/>
    <w:rsid w:val="00B20AEB"/>
    <w:rsid w:val="00B21099"/>
    <w:rsid w:val="00B215BF"/>
    <w:rsid w:val="00B216AF"/>
    <w:rsid w:val="00B2188D"/>
    <w:rsid w:val="00B21B46"/>
    <w:rsid w:val="00B21D37"/>
    <w:rsid w:val="00B21F06"/>
    <w:rsid w:val="00B2206A"/>
    <w:rsid w:val="00B220A2"/>
    <w:rsid w:val="00B222A5"/>
    <w:rsid w:val="00B2239B"/>
    <w:rsid w:val="00B227BC"/>
    <w:rsid w:val="00B2285B"/>
    <w:rsid w:val="00B22965"/>
    <w:rsid w:val="00B2299D"/>
    <w:rsid w:val="00B229FD"/>
    <w:rsid w:val="00B22B46"/>
    <w:rsid w:val="00B22FB5"/>
    <w:rsid w:val="00B23186"/>
    <w:rsid w:val="00B238BE"/>
    <w:rsid w:val="00B239F1"/>
    <w:rsid w:val="00B23A85"/>
    <w:rsid w:val="00B23C30"/>
    <w:rsid w:val="00B23EC3"/>
    <w:rsid w:val="00B240BE"/>
    <w:rsid w:val="00B240D7"/>
    <w:rsid w:val="00B242B4"/>
    <w:rsid w:val="00B24344"/>
    <w:rsid w:val="00B24522"/>
    <w:rsid w:val="00B24A64"/>
    <w:rsid w:val="00B24EF5"/>
    <w:rsid w:val="00B255AF"/>
    <w:rsid w:val="00B25C2C"/>
    <w:rsid w:val="00B25D9B"/>
    <w:rsid w:val="00B26082"/>
    <w:rsid w:val="00B26171"/>
    <w:rsid w:val="00B26589"/>
    <w:rsid w:val="00B2669F"/>
    <w:rsid w:val="00B2671B"/>
    <w:rsid w:val="00B26A92"/>
    <w:rsid w:val="00B26B4E"/>
    <w:rsid w:val="00B27016"/>
    <w:rsid w:val="00B27131"/>
    <w:rsid w:val="00B27572"/>
    <w:rsid w:val="00B277EF"/>
    <w:rsid w:val="00B2799A"/>
    <w:rsid w:val="00B30123"/>
    <w:rsid w:val="00B30309"/>
    <w:rsid w:val="00B3076A"/>
    <w:rsid w:val="00B30950"/>
    <w:rsid w:val="00B3095B"/>
    <w:rsid w:val="00B30C87"/>
    <w:rsid w:val="00B30D3B"/>
    <w:rsid w:val="00B3104E"/>
    <w:rsid w:val="00B310B5"/>
    <w:rsid w:val="00B3151D"/>
    <w:rsid w:val="00B31816"/>
    <w:rsid w:val="00B31845"/>
    <w:rsid w:val="00B31886"/>
    <w:rsid w:val="00B3195E"/>
    <w:rsid w:val="00B32452"/>
    <w:rsid w:val="00B326A2"/>
    <w:rsid w:val="00B32722"/>
    <w:rsid w:val="00B32905"/>
    <w:rsid w:val="00B32B02"/>
    <w:rsid w:val="00B32BBB"/>
    <w:rsid w:val="00B32D97"/>
    <w:rsid w:val="00B32DA0"/>
    <w:rsid w:val="00B332ED"/>
    <w:rsid w:val="00B33391"/>
    <w:rsid w:val="00B336C9"/>
    <w:rsid w:val="00B33964"/>
    <w:rsid w:val="00B33EF6"/>
    <w:rsid w:val="00B33F09"/>
    <w:rsid w:val="00B33F67"/>
    <w:rsid w:val="00B34251"/>
    <w:rsid w:val="00B34863"/>
    <w:rsid w:val="00B34D4D"/>
    <w:rsid w:val="00B34D86"/>
    <w:rsid w:val="00B34D9B"/>
    <w:rsid w:val="00B34E04"/>
    <w:rsid w:val="00B34F8C"/>
    <w:rsid w:val="00B350A4"/>
    <w:rsid w:val="00B350FE"/>
    <w:rsid w:val="00B3513F"/>
    <w:rsid w:val="00B3574E"/>
    <w:rsid w:val="00B358DF"/>
    <w:rsid w:val="00B35D65"/>
    <w:rsid w:val="00B35E06"/>
    <w:rsid w:val="00B35F3B"/>
    <w:rsid w:val="00B3604D"/>
    <w:rsid w:val="00B36535"/>
    <w:rsid w:val="00B36C6A"/>
    <w:rsid w:val="00B36CB8"/>
    <w:rsid w:val="00B36EA3"/>
    <w:rsid w:val="00B36F25"/>
    <w:rsid w:val="00B3704E"/>
    <w:rsid w:val="00B37118"/>
    <w:rsid w:val="00B3745D"/>
    <w:rsid w:val="00B37535"/>
    <w:rsid w:val="00B37737"/>
    <w:rsid w:val="00B377F6"/>
    <w:rsid w:val="00B37916"/>
    <w:rsid w:val="00B3793E"/>
    <w:rsid w:val="00B37974"/>
    <w:rsid w:val="00B37E5E"/>
    <w:rsid w:val="00B4028A"/>
    <w:rsid w:val="00B402D9"/>
    <w:rsid w:val="00B4038B"/>
    <w:rsid w:val="00B403ED"/>
    <w:rsid w:val="00B404F0"/>
    <w:rsid w:val="00B40AAC"/>
    <w:rsid w:val="00B40AFB"/>
    <w:rsid w:val="00B40B76"/>
    <w:rsid w:val="00B40C8D"/>
    <w:rsid w:val="00B4122C"/>
    <w:rsid w:val="00B41230"/>
    <w:rsid w:val="00B41266"/>
    <w:rsid w:val="00B413D6"/>
    <w:rsid w:val="00B413FA"/>
    <w:rsid w:val="00B414DC"/>
    <w:rsid w:val="00B4173C"/>
    <w:rsid w:val="00B41E44"/>
    <w:rsid w:val="00B41E7E"/>
    <w:rsid w:val="00B41F72"/>
    <w:rsid w:val="00B42336"/>
    <w:rsid w:val="00B4269A"/>
    <w:rsid w:val="00B4269F"/>
    <w:rsid w:val="00B42910"/>
    <w:rsid w:val="00B429B7"/>
    <w:rsid w:val="00B42B7F"/>
    <w:rsid w:val="00B42BEF"/>
    <w:rsid w:val="00B42DE7"/>
    <w:rsid w:val="00B43731"/>
    <w:rsid w:val="00B4375B"/>
    <w:rsid w:val="00B438AF"/>
    <w:rsid w:val="00B439F8"/>
    <w:rsid w:val="00B43AB6"/>
    <w:rsid w:val="00B43B93"/>
    <w:rsid w:val="00B43BB5"/>
    <w:rsid w:val="00B43F33"/>
    <w:rsid w:val="00B441BF"/>
    <w:rsid w:val="00B4442B"/>
    <w:rsid w:val="00B44924"/>
    <w:rsid w:val="00B44B14"/>
    <w:rsid w:val="00B44B40"/>
    <w:rsid w:val="00B44DB5"/>
    <w:rsid w:val="00B45206"/>
    <w:rsid w:val="00B45598"/>
    <w:rsid w:val="00B456EA"/>
    <w:rsid w:val="00B45B4B"/>
    <w:rsid w:val="00B45DF2"/>
    <w:rsid w:val="00B461FD"/>
    <w:rsid w:val="00B46261"/>
    <w:rsid w:val="00B46539"/>
    <w:rsid w:val="00B467DE"/>
    <w:rsid w:val="00B468E8"/>
    <w:rsid w:val="00B46BEE"/>
    <w:rsid w:val="00B471ED"/>
    <w:rsid w:val="00B47452"/>
    <w:rsid w:val="00B4787C"/>
    <w:rsid w:val="00B4794F"/>
    <w:rsid w:val="00B47BB6"/>
    <w:rsid w:val="00B47D7E"/>
    <w:rsid w:val="00B47E32"/>
    <w:rsid w:val="00B47F21"/>
    <w:rsid w:val="00B47F86"/>
    <w:rsid w:val="00B5011F"/>
    <w:rsid w:val="00B502B0"/>
    <w:rsid w:val="00B5032C"/>
    <w:rsid w:val="00B50490"/>
    <w:rsid w:val="00B505E4"/>
    <w:rsid w:val="00B50663"/>
    <w:rsid w:val="00B507C6"/>
    <w:rsid w:val="00B508DA"/>
    <w:rsid w:val="00B50EC9"/>
    <w:rsid w:val="00B50F47"/>
    <w:rsid w:val="00B50FAB"/>
    <w:rsid w:val="00B512F3"/>
    <w:rsid w:val="00B5149A"/>
    <w:rsid w:val="00B516FE"/>
    <w:rsid w:val="00B5180B"/>
    <w:rsid w:val="00B519F8"/>
    <w:rsid w:val="00B51B0A"/>
    <w:rsid w:val="00B51BBF"/>
    <w:rsid w:val="00B51BCF"/>
    <w:rsid w:val="00B51D21"/>
    <w:rsid w:val="00B51DDC"/>
    <w:rsid w:val="00B51E27"/>
    <w:rsid w:val="00B51F59"/>
    <w:rsid w:val="00B520B9"/>
    <w:rsid w:val="00B5221C"/>
    <w:rsid w:val="00B52244"/>
    <w:rsid w:val="00B529B1"/>
    <w:rsid w:val="00B52C3A"/>
    <w:rsid w:val="00B52E84"/>
    <w:rsid w:val="00B52FD8"/>
    <w:rsid w:val="00B53348"/>
    <w:rsid w:val="00B5338A"/>
    <w:rsid w:val="00B533A8"/>
    <w:rsid w:val="00B5388A"/>
    <w:rsid w:val="00B541D6"/>
    <w:rsid w:val="00B54236"/>
    <w:rsid w:val="00B54328"/>
    <w:rsid w:val="00B544C6"/>
    <w:rsid w:val="00B545C1"/>
    <w:rsid w:val="00B54694"/>
    <w:rsid w:val="00B547A0"/>
    <w:rsid w:val="00B548C0"/>
    <w:rsid w:val="00B54C1D"/>
    <w:rsid w:val="00B54E0F"/>
    <w:rsid w:val="00B550F4"/>
    <w:rsid w:val="00B55250"/>
    <w:rsid w:val="00B55269"/>
    <w:rsid w:val="00B557ED"/>
    <w:rsid w:val="00B559D8"/>
    <w:rsid w:val="00B55B73"/>
    <w:rsid w:val="00B55BA1"/>
    <w:rsid w:val="00B55F98"/>
    <w:rsid w:val="00B5601A"/>
    <w:rsid w:val="00B56679"/>
    <w:rsid w:val="00B56873"/>
    <w:rsid w:val="00B5691B"/>
    <w:rsid w:val="00B56B5A"/>
    <w:rsid w:val="00B56E7C"/>
    <w:rsid w:val="00B572F6"/>
    <w:rsid w:val="00B57452"/>
    <w:rsid w:val="00B576CB"/>
    <w:rsid w:val="00B57728"/>
    <w:rsid w:val="00B5796F"/>
    <w:rsid w:val="00B579F3"/>
    <w:rsid w:val="00B57DB5"/>
    <w:rsid w:val="00B602D3"/>
    <w:rsid w:val="00B6036D"/>
    <w:rsid w:val="00B606D4"/>
    <w:rsid w:val="00B60825"/>
    <w:rsid w:val="00B60BAD"/>
    <w:rsid w:val="00B60BCD"/>
    <w:rsid w:val="00B60D1C"/>
    <w:rsid w:val="00B60E56"/>
    <w:rsid w:val="00B6126F"/>
    <w:rsid w:val="00B61366"/>
    <w:rsid w:val="00B614A6"/>
    <w:rsid w:val="00B61970"/>
    <w:rsid w:val="00B61BAB"/>
    <w:rsid w:val="00B62600"/>
    <w:rsid w:val="00B62D13"/>
    <w:rsid w:val="00B632E4"/>
    <w:rsid w:val="00B6334B"/>
    <w:rsid w:val="00B6374F"/>
    <w:rsid w:val="00B6376F"/>
    <w:rsid w:val="00B63C11"/>
    <w:rsid w:val="00B63D9D"/>
    <w:rsid w:val="00B63DF7"/>
    <w:rsid w:val="00B64081"/>
    <w:rsid w:val="00B64162"/>
    <w:rsid w:val="00B6419C"/>
    <w:rsid w:val="00B6433C"/>
    <w:rsid w:val="00B6472E"/>
    <w:rsid w:val="00B64D21"/>
    <w:rsid w:val="00B64E2C"/>
    <w:rsid w:val="00B64F69"/>
    <w:rsid w:val="00B64F9C"/>
    <w:rsid w:val="00B65088"/>
    <w:rsid w:val="00B6534A"/>
    <w:rsid w:val="00B653AF"/>
    <w:rsid w:val="00B653E1"/>
    <w:rsid w:val="00B65414"/>
    <w:rsid w:val="00B655AE"/>
    <w:rsid w:val="00B656CF"/>
    <w:rsid w:val="00B657D3"/>
    <w:rsid w:val="00B6665B"/>
    <w:rsid w:val="00B6667D"/>
    <w:rsid w:val="00B6692C"/>
    <w:rsid w:val="00B66A0D"/>
    <w:rsid w:val="00B66A46"/>
    <w:rsid w:val="00B66A80"/>
    <w:rsid w:val="00B66B1C"/>
    <w:rsid w:val="00B66C64"/>
    <w:rsid w:val="00B66E80"/>
    <w:rsid w:val="00B670DB"/>
    <w:rsid w:val="00B676A0"/>
    <w:rsid w:val="00B67852"/>
    <w:rsid w:val="00B67899"/>
    <w:rsid w:val="00B67A4B"/>
    <w:rsid w:val="00B67C30"/>
    <w:rsid w:val="00B67DB2"/>
    <w:rsid w:val="00B67EF4"/>
    <w:rsid w:val="00B708E6"/>
    <w:rsid w:val="00B70A3E"/>
    <w:rsid w:val="00B70AC1"/>
    <w:rsid w:val="00B70B6D"/>
    <w:rsid w:val="00B70C1F"/>
    <w:rsid w:val="00B70F7E"/>
    <w:rsid w:val="00B7102D"/>
    <w:rsid w:val="00B711CB"/>
    <w:rsid w:val="00B712CA"/>
    <w:rsid w:val="00B7146C"/>
    <w:rsid w:val="00B714D8"/>
    <w:rsid w:val="00B7154B"/>
    <w:rsid w:val="00B716BF"/>
    <w:rsid w:val="00B716E3"/>
    <w:rsid w:val="00B716E9"/>
    <w:rsid w:val="00B71B07"/>
    <w:rsid w:val="00B71BA8"/>
    <w:rsid w:val="00B71C91"/>
    <w:rsid w:val="00B71EBF"/>
    <w:rsid w:val="00B71EC9"/>
    <w:rsid w:val="00B720A8"/>
    <w:rsid w:val="00B72284"/>
    <w:rsid w:val="00B72408"/>
    <w:rsid w:val="00B72536"/>
    <w:rsid w:val="00B7271B"/>
    <w:rsid w:val="00B728B7"/>
    <w:rsid w:val="00B72D2B"/>
    <w:rsid w:val="00B73211"/>
    <w:rsid w:val="00B73224"/>
    <w:rsid w:val="00B7371C"/>
    <w:rsid w:val="00B7385C"/>
    <w:rsid w:val="00B73866"/>
    <w:rsid w:val="00B73ADF"/>
    <w:rsid w:val="00B73B3D"/>
    <w:rsid w:val="00B73EAC"/>
    <w:rsid w:val="00B7476C"/>
    <w:rsid w:val="00B7477D"/>
    <w:rsid w:val="00B749A4"/>
    <w:rsid w:val="00B74E3D"/>
    <w:rsid w:val="00B750B9"/>
    <w:rsid w:val="00B7512B"/>
    <w:rsid w:val="00B752D3"/>
    <w:rsid w:val="00B75373"/>
    <w:rsid w:val="00B75634"/>
    <w:rsid w:val="00B7594D"/>
    <w:rsid w:val="00B75A78"/>
    <w:rsid w:val="00B75BDA"/>
    <w:rsid w:val="00B76076"/>
    <w:rsid w:val="00B76147"/>
    <w:rsid w:val="00B761C8"/>
    <w:rsid w:val="00B76245"/>
    <w:rsid w:val="00B7626D"/>
    <w:rsid w:val="00B763D5"/>
    <w:rsid w:val="00B76512"/>
    <w:rsid w:val="00B7654E"/>
    <w:rsid w:val="00B76608"/>
    <w:rsid w:val="00B768E2"/>
    <w:rsid w:val="00B7696D"/>
    <w:rsid w:val="00B76EDB"/>
    <w:rsid w:val="00B76F2D"/>
    <w:rsid w:val="00B77297"/>
    <w:rsid w:val="00B7735B"/>
    <w:rsid w:val="00B773E1"/>
    <w:rsid w:val="00B77797"/>
    <w:rsid w:val="00B77B6E"/>
    <w:rsid w:val="00B77BF7"/>
    <w:rsid w:val="00B77C0B"/>
    <w:rsid w:val="00B77D53"/>
    <w:rsid w:val="00B80035"/>
    <w:rsid w:val="00B8014E"/>
    <w:rsid w:val="00B803D6"/>
    <w:rsid w:val="00B8048B"/>
    <w:rsid w:val="00B80953"/>
    <w:rsid w:val="00B809C3"/>
    <w:rsid w:val="00B80BB9"/>
    <w:rsid w:val="00B80D07"/>
    <w:rsid w:val="00B81151"/>
    <w:rsid w:val="00B813DA"/>
    <w:rsid w:val="00B8150E"/>
    <w:rsid w:val="00B816BB"/>
    <w:rsid w:val="00B8188C"/>
    <w:rsid w:val="00B81ABF"/>
    <w:rsid w:val="00B81E28"/>
    <w:rsid w:val="00B821E6"/>
    <w:rsid w:val="00B826F9"/>
    <w:rsid w:val="00B827C0"/>
    <w:rsid w:val="00B82995"/>
    <w:rsid w:val="00B82CBD"/>
    <w:rsid w:val="00B82D3F"/>
    <w:rsid w:val="00B82D5E"/>
    <w:rsid w:val="00B82F23"/>
    <w:rsid w:val="00B82F48"/>
    <w:rsid w:val="00B8304A"/>
    <w:rsid w:val="00B83053"/>
    <w:rsid w:val="00B830E2"/>
    <w:rsid w:val="00B830E3"/>
    <w:rsid w:val="00B835BD"/>
    <w:rsid w:val="00B835FB"/>
    <w:rsid w:val="00B83673"/>
    <w:rsid w:val="00B83781"/>
    <w:rsid w:val="00B837D5"/>
    <w:rsid w:val="00B839C4"/>
    <w:rsid w:val="00B83E44"/>
    <w:rsid w:val="00B83EEA"/>
    <w:rsid w:val="00B840BD"/>
    <w:rsid w:val="00B842FA"/>
    <w:rsid w:val="00B8430F"/>
    <w:rsid w:val="00B84315"/>
    <w:rsid w:val="00B843F2"/>
    <w:rsid w:val="00B847BE"/>
    <w:rsid w:val="00B84C41"/>
    <w:rsid w:val="00B84D9B"/>
    <w:rsid w:val="00B84EE4"/>
    <w:rsid w:val="00B84F12"/>
    <w:rsid w:val="00B8502A"/>
    <w:rsid w:val="00B85080"/>
    <w:rsid w:val="00B8516B"/>
    <w:rsid w:val="00B852C2"/>
    <w:rsid w:val="00B854EE"/>
    <w:rsid w:val="00B85687"/>
    <w:rsid w:val="00B85745"/>
    <w:rsid w:val="00B858C2"/>
    <w:rsid w:val="00B859A0"/>
    <w:rsid w:val="00B85FC9"/>
    <w:rsid w:val="00B86108"/>
    <w:rsid w:val="00B862B6"/>
    <w:rsid w:val="00B8665E"/>
    <w:rsid w:val="00B86907"/>
    <w:rsid w:val="00B86A36"/>
    <w:rsid w:val="00B86B45"/>
    <w:rsid w:val="00B86DE7"/>
    <w:rsid w:val="00B87029"/>
    <w:rsid w:val="00B87127"/>
    <w:rsid w:val="00B87132"/>
    <w:rsid w:val="00B8717D"/>
    <w:rsid w:val="00B872B8"/>
    <w:rsid w:val="00B87541"/>
    <w:rsid w:val="00B87572"/>
    <w:rsid w:val="00B87B05"/>
    <w:rsid w:val="00B87BF6"/>
    <w:rsid w:val="00B903E3"/>
    <w:rsid w:val="00B90461"/>
    <w:rsid w:val="00B90532"/>
    <w:rsid w:val="00B905CD"/>
    <w:rsid w:val="00B906AA"/>
    <w:rsid w:val="00B90C24"/>
    <w:rsid w:val="00B91027"/>
    <w:rsid w:val="00B91265"/>
    <w:rsid w:val="00B91403"/>
    <w:rsid w:val="00B915B3"/>
    <w:rsid w:val="00B916BC"/>
    <w:rsid w:val="00B91719"/>
    <w:rsid w:val="00B9176E"/>
    <w:rsid w:val="00B91796"/>
    <w:rsid w:val="00B91799"/>
    <w:rsid w:val="00B9185F"/>
    <w:rsid w:val="00B91ACE"/>
    <w:rsid w:val="00B91E46"/>
    <w:rsid w:val="00B92241"/>
    <w:rsid w:val="00B9228E"/>
    <w:rsid w:val="00B92402"/>
    <w:rsid w:val="00B92751"/>
    <w:rsid w:val="00B92772"/>
    <w:rsid w:val="00B9281F"/>
    <w:rsid w:val="00B928CE"/>
    <w:rsid w:val="00B92A63"/>
    <w:rsid w:val="00B92AB8"/>
    <w:rsid w:val="00B92DCD"/>
    <w:rsid w:val="00B92E39"/>
    <w:rsid w:val="00B92FFC"/>
    <w:rsid w:val="00B93082"/>
    <w:rsid w:val="00B930D7"/>
    <w:rsid w:val="00B93156"/>
    <w:rsid w:val="00B933BC"/>
    <w:rsid w:val="00B93B85"/>
    <w:rsid w:val="00B93BAA"/>
    <w:rsid w:val="00B93EB5"/>
    <w:rsid w:val="00B93EBD"/>
    <w:rsid w:val="00B93F83"/>
    <w:rsid w:val="00B940B5"/>
    <w:rsid w:val="00B94169"/>
    <w:rsid w:val="00B943F6"/>
    <w:rsid w:val="00B947D4"/>
    <w:rsid w:val="00B94B2B"/>
    <w:rsid w:val="00B94B5A"/>
    <w:rsid w:val="00B94CB1"/>
    <w:rsid w:val="00B94CFA"/>
    <w:rsid w:val="00B95162"/>
    <w:rsid w:val="00B95892"/>
    <w:rsid w:val="00B958DD"/>
    <w:rsid w:val="00B95DF6"/>
    <w:rsid w:val="00B96235"/>
    <w:rsid w:val="00B96288"/>
    <w:rsid w:val="00B963A8"/>
    <w:rsid w:val="00B963EA"/>
    <w:rsid w:val="00B968D6"/>
    <w:rsid w:val="00B9693B"/>
    <w:rsid w:val="00B96A23"/>
    <w:rsid w:val="00B96B4D"/>
    <w:rsid w:val="00B96F34"/>
    <w:rsid w:val="00B970B0"/>
    <w:rsid w:val="00B97318"/>
    <w:rsid w:val="00B97445"/>
    <w:rsid w:val="00B97D00"/>
    <w:rsid w:val="00B97F50"/>
    <w:rsid w:val="00B97FAB"/>
    <w:rsid w:val="00BA01B4"/>
    <w:rsid w:val="00BA0C04"/>
    <w:rsid w:val="00BA10B4"/>
    <w:rsid w:val="00BA1174"/>
    <w:rsid w:val="00BA117F"/>
    <w:rsid w:val="00BA13C5"/>
    <w:rsid w:val="00BA14F8"/>
    <w:rsid w:val="00BA155C"/>
    <w:rsid w:val="00BA1669"/>
    <w:rsid w:val="00BA1733"/>
    <w:rsid w:val="00BA175D"/>
    <w:rsid w:val="00BA1CB7"/>
    <w:rsid w:val="00BA1CBE"/>
    <w:rsid w:val="00BA1D99"/>
    <w:rsid w:val="00BA2615"/>
    <w:rsid w:val="00BA2B7B"/>
    <w:rsid w:val="00BA2BF9"/>
    <w:rsid w:val="00BA2D52"/>
    <w:rsid w:val="00BA2FDC"/>
    <w:rsid w:val="00BA2FFE"/>
    <w:rsid w:val="00BA321B"/>
    <w:rsid w:val="00BA3366"/>
    <w:rsid w:val="00BA39D4"/>
    <w:rsid w:val="00BA3A81"/>
    <w:rsid w:val="00BA3E3E"/>
    <w:rsid w:val="00BA3FCA"/>
    <w:rsid w:val="00BA4498"/>
    <w:rsid w:val="00BA4624"/>
    <w:rsid w:val="00BA4B60"/>
    <w:rsid w:val="00BA4C64"/>
    <w:rsid w:val="00BA4D62"/>
    <w:rsid w:val="00BA5035"/>
    <w:rsid w:val="00BA5120"/>
    <w:rsid w:val="00BA5222"/>
    <w:rsid w:val="00BA52B4"/>
    <w:rsid w:val="00BA52E7"/>
    <w:rsid w:val="00BA55ED"/>
    <w:rsid w:val="00BA59D9"/>
    <w:rsid w:val="00BA5DC4"/>
    <w:rsid w:val="00BA5F44"/>
    <w:rsid w:val="00BA5F69"/>
    <w:rsid w:val="00BA607F"/>
    <w:rsid w:val="00BA61C3"/>
    <w:rsid w:val="00BA61DB"/>
    <w:rsid w:val="00BA63DA"/>
    <w:rsid w:val="00BA644E"/>
    <w:rsid w:val="00BA6595"/>
    <w:rsid w:val="00BA659C"/>
    <w:rsid w:val="00BA6653"/>
    <w:rsid w:val="00BA6731"/>
    <w:rsid w:val="00BA6C36"/>
    <w:rsid w:val="00BA70EC"/>
    <w:rsid w:val="00BA7290"/>
    <w:rsid w:val="00BA756B"/>
    <w:rsid w:val="00BA797D"/>
    <w:rsid w:val="00BA7FF6"/>
    <w:rsid w:val="00BB0088"/>
    <w:rsid w:val="00BB0177"/>
    <w:rsid w:val="00BB0239"/>
    <w:rsid w:val="00BB030E"/>
    <w:rsid w:val="00BB06B5"/>
    <w:rsid w:val="00BB09A5"/>
    <w:rsid w:val="00BB0CCA"/>
    <w:rsid w:val="00BB0EF8"/>
    <w:rsid w:val="00BB10C4"/>
    <w:rsid w:val="00BB118D"/>
    <w:rsid w:val="00BB133F"/>
    <w:rsid w:val="00BB13A9"/>
    <w:rsid w:val="00BB18F7"/>
    <w:rsid w:val="00BB1912"/>
    <w:rsid w:val="00BB193F"/>
    <w:rsid w:val="00BB194A"/>
    <w:rsid w:val="00BB19DD"/>
    <w:rsid w:val="00BB1E7E"/>
    <w:rsid w:val="00BB1FA7"/>
    <w:rsid w:val="00BB2056"/>
    <w:rsid w:val="00BB208A"/>
    <w:rsid w:val="00BB234B"/>
    <w:rsid w:val="00BB239C"/>
    <w:rsid w:val="00BB2488"/>
    <w:rsid w:val="00BB256A"/>
    <w:rsid w:val="00BB289E"/>
    <w:rsid w:val="00BB2A1D"/>
    <w:rsid w:val="00BB2DBE"/>
    <w:rsid w:val="00BB2F83"/>
    <w:rsid w:val="00BB3334"/>
    <w:rsid w:val="00BB363D"/>
    <w:rsid w:val="00BB3685"/>
    <w:rsid w:val="00BB3C97"/>
    <w:rsid w:val="00BB41FB"/>
    <w:rsid w:val="00BB45AA"/>
    <w:rsid w:val="00BB4683"/>
    <w:rsid w:val="00BB4743"/>
    <w:rsid w:val="00BB47B6"/>
    <w:rsid w:val="00BB4A58"/>
    <w:rsid w:val="00BB4EE9"/>
    <w:rsid w:val="00BB520E"/>
    <w:rsid w:val="00BB52ED"/>
    <w:rsid w:val="00BB553F"/>
    <w:rsid w:val="00BB6018"/>
    <w:rsid w:val="00BB629E"/>
    <w:rsid w:val="00BB6426"/>
    <w:rsid w:val="00BB65FD"/>
    <w:rsid w:val="00BB6A24"/>
    <w:rsid w:val="00BB6A41"/>
    <w:rsid w:val="00BB6A64"/>
    <w:rsid w:val="00BB6DBA"/>
    <w:rsid w:val="00BB6E87"/>
    <w:rsid w:val="00BB704E"/>
    <w:rsid w:val="00BB72C3"/>
    <w:rsid w:val="00BB72C7"/>
    <w:rsid w:val="00BB756B"/>
    <w:rsid w:val="00BB76B1"/>
    <w:rsid w:val="00BB79A6"/>
    <w:rsid w:val="00BB7AD3"/>
    <w:rsid w:val="00BB7CF2"/>
    <w:rsid w:val="00BB7F06"/>
    <w:rsid w:val="00BC01D8"/>
    <w:rsid w:val="00BC046E"/>
    <w:rsid w:val="00BC07F8"/>
    <w:rsid w:val="00BC082B"/>
    <w:rsid w:val="00BC09B7"/>
    <w:rsid w:val="00BC0A28"/>
    <w:rsid w:val="00BC0BED"/>
    <w:rsid w:val="00BC0F60"/>
    <w:rsid w:val="00BC1096"/>
    <w:rsid w:val="00BC12C0"/>
    <w:rsid w:val="00BC1328"/>
    <w:rsid w:val="00BC1628"/>
    <w:rsid w:val="00BC1A4D"/>
    <w:rsid w:val="00BC1A8B"/>
    <w:rsid w:val="00BC2486"/>
    <w:rsid w:val="00BC249F"/>
    <w:rsid w:val="00BC2817"/>
    <w:rsid w:val="00BC29A1"/>
    <w:rsid w:val="00BC33EE"/>
    <w:rsid w:val="00BC3507"/>
    <w:rsid w:val="00BC36EB"/>
    <w:rsid w:val="00BC370A"/>
    <w:rsid w:val="00BC3807"/>
    <w:rsid w:val="00BC39BE"/>
    <w:rsid w:val="00BC3E85"/>
    <w:rsid w:val="00BC3FEC"/>
    <w:rsid w:val="00BC4221"/>
    <w:rsid w:val="00BC4228"/>
    <w:rsid w:val="00BC4342"/>
    <w:rsid w:val="00BC4624"/>
    <w:rsid w:val="00BC484A"/>
    <w:rsid w:val="00BC487E"/>
    <w:rsid w:val="00BC4C69"/>
    <w:rsid w:val="00BC4E54"/>
    <w:rsid w:val="00BC4EF7"/>
    <w:rsid w:val="00BC4F9B"/>
    <w:rsid w:val="00BC5066"/>
    <w:rsid w:val="00BC50AB"/>
    <w:rsid w:val="00BC53B6"/>
    <w:rsid w:val="00BC563B"/>
    <w:rsid w:val="00BC57B5"/>
    <w:rsid w:val="00BC57E2"/>
    <w:rsid w:val="00BC5821"/>
    <w:rsid w:val="00BC5920"/>
    <w:rsid w:val="00BC5996"/>
    <w:rsid w:val="00BC5B54"/>
    <w:rsid w:val="00BC5BB5"/>
    <w:rsid w:val="00BC5DCA"/>
    <w:rsid w:val="00BC5E4A"/>
    <w:rsid w:val="00BC5F2D"/>
    <w:rsid w:val="00BC5F5B"/>
    <w:rsid w:val="00BC5F8C"/>
    <w:rsid w:val="00BC635D"/>
    <w:rsid w:val="00BC63E1"/>
    <w:rsid w:val="00BC65B3"/>
    <w:rsid w:val="00BC65F4"/>
    <w:rsid w:val="00BC6624"/>
    <w:rsid w:val="00BC664C"/>
    <w:rsid w:val="00BC6BAF"/>
    <w:rsid w:val="00BC6C46"/>
    <w:rsid w:val="00BC6CEB"/>
    <w:rsid w:val="00BC6DED"/>
    <w:rsid w:val="00BC6E73"/>
    <w:rsid w:val="00BC6F09"/>
    <w:rsid w:val="00BC6F63"/>
    <w:rsid w:val="00BC7000"/>
    <w:rsid w:val="00BC70BD"/>
    <w:rsid w:val="00BC7386"/>
    <w:rsid w:val="00BC773D"/>
    <w:rsid w:val="00BC7882"/>
    <w:rsid w:val="00BC7DB4"/>
    <w:rsid w:val="00BC7DC5"/>
    <w:rsid w:val="00BC7E23"/>
    <w:rsid w:val="00BC7E53"/>
    <w:rsid w:val="00BD000F"/>
    <w:rsid w:val="00BD046E"/>
    <w:rsid w:val="00BD08D1"/>
    <w:rsid w:val="00BD0AD2"/>
    <w:rsid w:val="00BD0B51"/>
    <w:rsid w:val="00BD0B64"/>
    <w:rsid w:val="00BD0D93"/>
    <w:rsid w:val="00BD0FD2"/>
    <w:rsid w:val="00BD0FD8"/>
    <w:rsid w:val="00BD10FC"/>
    <w:rsid w:val="00BD112A"/>
    <w:rsid w:val="00BD11CA"/>
    <w:rsid w:val="00BD1413"/>
    <w:rsid w:val="00BD15AB"/>
    <w:rsid w:val="00BD18C1"/>
    <w:rsid w:val="00BD20EA"/>
    <w:rsid w:val="00BD21CF"/>
    <w:rsid w:val="00BD21E6"/>
    <w:rsid w:val="00BD2473"/>
    <w:rsid w:val="00BD2532"/>
    <w:rsid w:val="00BD276B"/>
    <w:rsid w:val="00BD27AA"/>
    <w:rsid w:val="00BD27DE"/>
    <w:rsid w:val="00BD28DD"/>
    <w:rsid w:val="00BD2C2B"/>
    <w:rsid w:val="00BD2D47"/>
    <w:rsid w:val="00BD2F18"/>
    <w:rsid w:val="00BD32C6"/>
    <w:rsid w:val="00BD3AFA"/>
    <w:rsid w:val="00BD45D9"/>
    <w:rsid w:val="00BD461D"/>
    <w:rsid w:val="00BD469D"/>
    <w:rsid w:val="00BD4B36"/>
    <w:rsid w:val="00BD4E46"/>
    <w:rsid w:val="00BD5215"/>
    <w:rsid w:val="00BD5600"/>
    <w:rsid w:val="00BD57BA"/>
    <w:rsid w:val="00BD61E3"/>
    <w:rsid w:val="00BD6381"/>
    <w:rsid w:val="00BD6591"/>
    <w:rsid w:val="00BD65F3"/>
    <w:rsid w:val="00BD6616"/>
    <w:rsid w:val="00BD6A07"/>
    <w:rsid w:val="00BD6CCA"/>
    <w:rsid w:val="00BD6DF5"/>
    <w:rsid w:val="00BD7038"/>
    <w:rsid w:val="00BD72A7"/>
    <w:rsid w:val="00BD78D6"/>
    <w:rsid w:val="00BD7B61"/>
    <w:rsid w:val="00BD7D83"/>
    <w:rsid w:val="00BD7E01"/>
    <w:rsid w:val="00BD7F33"/>
    <w:rsid w:val="00BE013C"/>
    <w:rsid w:val="00BE05B9"/>
    <w:rsid w:val="00BE05F2"/>
    <w:rsid w:val="00BE0815"/>
    <w:rsid w:val="00BE0A69"/>
    <w:rsid w:val="00BE0DA0"/>
    <w:rsid w:val="00BE0F4B"/>
    <w:rsid w:val="00BE11B6"/>
    <w:rsid w:val="00BE15EE"/>
    <w:rsid w:val="00BE183F"/>
    <w:rsid w:val="00BE1A09"/>
    <w:rsid w:val="00BE1A7F"/>
    <w:rsid w:val="00BE1B88"/>
    <w:rsid w:val="00BE1BDE"/>
    <w:rsid w:val="00BE21B1"/>
    <w:rsid w:val="00BE21B2"/>
    <w:rsid w:val="00BE2291"/>
    <w:rsid w:val="00BE22CD"/>
    <w:rsid w:val="00BE22F7"/>
    <w:rsid w:val="00BE2584"/>
    <w:rsid w:val="00BE2A06"/>
    <w:rsid w:val="00BE2AE2"/>
    <w:rsid w:val="00BE2C95"/>
    <w:rsid w:val="00BE3348"/>
    <w:rsid w:val="00BE35AB"/>
    <w:rsid w:val="00BE35BE"/>
    <w:rsid w:val="00BE395F"/>
    <w:rsid w:val="00BE3990"/>
    <w:rsid w:val="00BE39D4"/>
    <w:rsid w:val="00BE3B56"/>
    <w:rsid w:val="00BE3EA3"/>
    <w:rsid w:val="00BE3EB2"/>
    <w:rsid w:val="00BE42C0"/>
    <w:rsid w:val="00BE4601"/>
    <w:rsid w:val="00BE4602"/>
    <w:rsid w:val="00BE48A7"/>
    <w:rsid w:val="00BE4A7A"/>
    <w:rsid w:val="00BE4E56"/>
    <w:rsid w:val="00BE4F52"/>
    <w:rsid w:val="00BE51BF"/>
    <w:rsid w:val="00BE51D3"/>
    <w:rsid w:val="00BE525A"/>
    <w:rsid w:val="00BE5659"/>
    <w:rsid w:val="00BE56C9"/>
    <w:rsid w:val="00BE5784"/>
    <w:rsid w:val="00BE5A55"/>
    <w:rsid w:val="00BE5C00"/>
    <w:rsid w:val="00BE5D2B"/>
    <w:rsid w:val="00BE5DC9"/>
    <w:rsid w:val="00BE60B4"/>
    <w:rsid w:val="00BE63F6"/>
    <w:rsid w:val="00BE64BE"/>
    <w:rsid w:val="00BE6AE2"/>
    <w:rsid w:val="00BE6B1B"/>
    <w:rsid w:val="00BE6CDD"/>
    <w:rsid w:val="00BE715A"/>
    <w:rsid w:val="00BE735E"/>
    <w:rsid w:val="00BE747A"/>
    <w:rsid w:val="00BE792B"/>
    <w:rsid w:val="00BE7C65"/>
    <w:rsid w:val="00BE7CEC"/>
    <w:rsid w:val="00BE7D95"/>
    <w:rsid w:val="00BE7E0E"/>
    <w:rsid w:val="00BE7FDD"/>
    <w:rsid w:val="00BF03A9"/>
    <w:rsid w:val="00BF03D6"/>
    <w:rsid w:val="00BF05DC"/>
    <w:rsid w:val="00BF0640"/>
    <w:rsid w:val="00BF06F0"/>
    <w:rsid w:val="00BF070D"/>
    <w:rsid w:val="00BF09E9"/>
    <w:rsid w:val="00BF0C48"/>
    <w:rsid w:val="00BF0CC6"/>
    <w:rsid w:val="00BF0CFE"/>
    <w:rsid w:val="00BF0DD6"/>
    <w:rsid w:val="00BF194F"/>
    <w:rsid w:val="00BF1A13"/>
    <w:rsid w:val="00BF1AA7"/>
    <w:rsid w:val="00BF1AB5"/>
    <w:rsid w:val="00BF1AD5"/>
    <w:rsid w:val="00BF1E9F"/>
    <w:rsid w:val="00BF21CA"/>
    <w:rsid w:val="00BF235A"/>
    <w:rsid w:val="00BF2587"/>
    <w:rsid w:val="00BF25B6"/>
    <w:rsid w:val="00BF286A"/>
    <w:rsid w:val="00BF290B"/>
    <w:rsid w:val="00BF2A30"/>
    <w:rsid w:val="00BF2B9E"/>
    <w:rsid w:val="00BF2CD5"/>
    <w:rsid w:val="00BF2E90"/>
    <w:rsid w:val="00BF312D"/>
    <w:rsid w:val="00BF349D"/>
    <w:rsid w:val="00BF34DF"/>
    <w:rsid w:val="00BF3BCE"/>
    <w:rsid w:val="00BF3C6F"/>
    <w:rsid w:val="00BF3D45"/>
    <w:rsid w:val="00BF3D61"/>
    <w:rsid w:val="00BF3E01"/>
    <w:rsid w:val="00BF3EA8"/>
    <w:rsid w:val="00BF3EEF"/>
    <w:rsid w:val="00BF415F"/>
    <w:rsid w:val="00BF4195"/>
    <w:rsid w:val="00BF4536"/>
    <w:rsid w:val="00BF461E"/>
    <w:rsid w:val="00BF473E"/>
    <w:rsid w:val="00BF4A60"/>
    <w:rsid w:val="00BF4CA8"/>
    <w:rsid w:val="00BF4D15"/>
    <w:rsid w:val="00BF4E2C"/>
    <w:rsid w:val="00BF5211"/>
    <w:rsid w:val="00BF5A6C"/>
    <w:rsid w:val="00BF5B9B"/>
    <w:rsid w:val="00BF5C80"/>
    <w:rsid w:val="00BF5D6B"/>
    <w:rsid w:val="00BF5F29"/>
    <w:rsid w:val="00BF6115"/>
    <w:rsid w:val="00BF616C"/>
    <w:rsid w:val="00BF62F8"/>
    <w:rsid w:val="00BF6958"/>
    <w:rsid w:val="00BF69F3"/>
    <w:rsid w:val="00BF6A12"/>
    <w:rsid w:val="00BF6A45"/>
    <w:rsid w:val="00BF6A91"/>
    <w:rsid w:val="00BF6E11"/>
    <w:rsid w:val="00BF6F82"/>
    <w:rsid w:val="00BF71C0"/>
    <w:rsid w:val="00BF797F"/>
    <w:rsid w:val="00BF7D4A"/>
    <w:rsid w:val="00BF7D63"/>
    <w:rsid w:val="00BF7DAC"/>
    <w:rsid w:val="00BF7F37"/>
    <w:rsid w:val="00C000D7"/>
    <w:rsid w:val="00C00168"/>
    <w:rsid w:val="00C00188"/>
    <w:rsid w:val="00C00652"/>
    <w:rsid w:val="00C00698"/>
    <w:rsid w:val="00C00721"/>
    <w:rsid w:val="00C008CD"/>
    <w:rsid w:val="00C0094B"/>
    <w:rsid w:val="00C00BEB"/>
    <w:rsid w:val="00C00C5F"/>
    <w:rsid w:val="00C00EB2"/>
    <w:rsid w:val="00C00F7F"/>
    <w:rsid w:val="00C010D0"/>
    <w:rsid w:val="00C0129C"/>
    <w:rsid w:val="00C0133C"/>
    <w:rsid w:val="00C016A6"/>
    <w:rsid w:val="00C0185D"/>
    <w:rsid w:val="00C01AC1"/>
    <w:rsid w:val="00C01ACB"/>
    <w:rsid w:val="00C01B60"/>
    <w:rsid w:val="00C01C86"/>
    <w:rsid w:val="00C02057"/>
    <w:rsid w:val="00C020D9"/>
    <w:rsid w:val="00C02105"/>
    <w:rsid w:val="00C026F0"/>
    <w:rsid w:val="00C02CFE"/>
    <w:rsid w:val="00C02E99"/>
    <w:rsid w:val="00C03000"/>
    <w:rsid w:val="00C03069"/>
    <w:rsid w:val="00C030DC"/>
    <w:rsid w:val="00C03106"/>
    <w:rsid w:val="00C03512"/>
    <w:rsid w:val="00C03528"/>
    <w:rsid w:val="00C036DC"/>
    <w:rsid w:val="00C03771"/>
    <w:rsid w:val="00C03D3B"/>
    <w:rsid w:val="00C03DEA"/>
    <w:rsid w:val="00C03EC0"/>
    <w:rsid w:val="00C03FA6"/>
    <w:rsid w:val="00C03FAE"/>
    <w:rsid w:val="00C03FEF"/>
    <w:rsid w:val="00C0437A"/>
    <w:rsid w:val="00C0447F"/>
    <w:rsid w:val="00C04747"/>
    <w:rsid w:val="00C047D9"/>
    <w:rsid w:val="00C0497E"/>
    <w:rsid w:val="00C049DD"/>
    <w:rsid w:val="00C04A0D"/>
    <w:rsid w:val="00C04AE3"/>
    <w:rsid w:val="00C04BAD"/>
    <w:rsid w:val="00C04BE0"/>
    <w:rsid w:val="00C04C63"/>
    <w:rsid w:val="00C04D9E"/>
    <w:rsid w:val="00C04DC4"/>
    <w:rsid w:val="00C04FC4"/>
    <w:rsid w:val="00C04FE2"/>
    <w:rsid w:val="00C05370"/>
    <w:rsid w:val="00C05394"/>
    <w:rsid w:val="00C05477"/>
    <w:rsid w:val="00C054B9"/>
    <w:rsid w:val="00C05780"/>
    <w:rsid w:val="00C05805"/>
    <w:rsid w:val="00C05B9F"/>
    <w:rsid w:val="00C05D31"/>
    <w:rsid w:val="00C0617D"/>
    <w:rsid w:val="00C06226"/>
    <w:rsid w:val="00C0627C"/>
    <w:rsid w:val="00C064DD"/>
    <w:rsid w:val="00C06504"/>
    <w:rsid w:val="00C06694"/>
    <w:rsid w:val="00C068F9"/>
    <w:rsid w:val="00C06A50"/>
    <w:rsid w:val="00C06AA9"/>
    <w:rsid w:val="00C06C48"/>
    <w:rsid w:val="00C06FB3"/>
    <w:rsid w:val="00C07287"/>
    <w:rsid w:val="00C07338"/>
    <w:rsid w:val="00C07715"/>
    <w:rsid w:val="00C07873"/>
    <w:rsid w:val="00C07903"/>
    <w:rsid w:val="00C07960"/>
    <w:rsid w:val="00C07C84"/>
    <w:rsid w:val="00C103EC"/>
    <w:rsid w:val="00C1096D"/>
    <w:rsid w:val="00C109E8"/>
    <w:rsid w:val="00C10A3B"/>
    <w:rsid w:val="00C10D6C"/>
    <w:rsid w:val="00C10E82"/>
    <w:rsid w:val="00C11025"/>
    <w:rsid w:val="00C1111C"/>
    <w:rsid w:val="00C116F7"/>
    <w:rsid w:val="00C11709"/>
    <w:rsid w:val="00C11ACB"/>
    <w:rsid w:val="00C11B7C"/>
    <w:rsid w:val="00C11BD9"/>
    <w:rsid w:val="00C11C7A"/>
    <w:rsid w:val="00C11DB8"/>
    <w:rsid w:val="00C12030"/>
    <w:rsid w:val="00C120DF"/>
    <w:rsid w:val="00C12337"/>
    <w:rsid w:val="00C123D5"/>
    <w:rsid w:val="00C12786"/>
    <w:rsid w:val="00C12837"/>
    <w:rsid w:val="00C1286C"/>
    <w:rsid w:val="00C12C16"/>
    <w:rsid w:val="00C12D47"/>
    <w:rsid w:val="00C12E5C"/>
    <w:rsid w:val="00C13358"/>
    <w:rsid w:val="00C13395"/>
    <w:rsid w:val="00C13579"/>
    <w:rsid w:val="00C13AFD"/>
    <w:rsid w:val="00C13C61"/>
    <w:rsid w:val="00C13CD0"/>
    <w:rsid w:val="00C13E44"/>
    <w:rsid w:val="00C13FD7"/>
    <w:rsid w:val="00C1421F"/>
    <w:rsid w:val="00C1455A"/>
    <w:rsid w:val="00C145BA"/>
    <w:rsid w:val="00C145C0"/>
    <w:rsid w:val="00C14604"/>
    <w:rsid w:val="00C1479E"/>
    <w:rsid w:val="00C14917"/>
    <w:rsid w:val="00C14ADF"/>
    <w:rsid w:val="00C14E36"/>
    <w:rsid w:val="00C14FCC"/>
    <w:rsid w:val="00C1507F"/>
    <w:rsid w:val="00C150D1"/>
    <w:rsid w:val="00C15236"/>
    <w:rsid w:val="00C15394"/>
    <w:rsid w:val="00C154F0"/>
    <w:rsid w:val="00C1569D"/>
    <w:rsid w:val="00C157ED"/>
    <w:rsid w:val="00C15B8B"/>
    <w:rsid w:val="00C15DC0"/>
    <w:rsid w:val="00C15F7D"/>
    <w:rsid w:val="00C16678"/>
    <w:rsid w:val="00C16716"/>
    <w:rsid w:val="00C169E0"/>
    <w:rsid w:val="00C169E7"/>
    <w:rsid w:val="00C16B51"/>
    <w:rsid w:val="00C1719D"/>
    <w:rsid w:val="00C173EE"/>
    <w:rsid w:val="00C174B0"/>
    <w:rsid w:val="00C17643"/>
    <w:rsid w:val="00C17A91"/>
    <w:rsid w:val="00C17FDE"/>
    <w:rsid w:val="00C200C2"/>
    <w:rsid w:val="00C20312"/>
    <w:rsid w:val="00C204DA"/>
    <w:rsid w:val="00C20685"/>
    <w:rsid w:val="00C207DA"/>
    <w:rsid w:val="00C20950"/>
    <w:rsid w:val="00C20BC0"/>
    <w:rsid w:val="00C20C03"/>
    <w:rsid w:val="00C20C49"/>
    <w:rsid w:val="00C20CC5"/>
    <w:rsid w:val="00C20EBA"/>
    <w:rsid w:val="00C20FA5"/>
    <w:rsid w:val="00C213BD"/>
    <w:rsid w:val="00C218C6"/>
    <w:rsid w:val="00C21945"/>
    <w:rsid w:val="00C21A9A"/>
    <w:rsid w:val="00C21D37"/>
    <w:rsid w:val="00C21D75"/>
    <w:rsid w:val="00C21DD2"/>
    <w:rsid w:val="00C2202D"/>
    <w:rsid w:val="00C220BC"/>
    <w:rsid w:val="00C22201"/>
    <w:rsid w:val="00C223A8"/>
    <w:rsid w:val="00C2262A"/>
    <w:rsid w:val="00C226E1"/>
    <w:rsid w:val="00C22A17"/>
    <w:rsid w:val="00C22AC0"/>
    <w:rsid w:val="00C22AD9"/>
    <w:rsid w:val="00C22B1A"/>
    <w:rsid w:val="00C22C97"/>
    <w:rsid w:val="00C22E5D"/>
    <w:rsid w:val="00C23170"/>
    <w:rsid w:val="00C2319C"/>
    <w:rsid w:val="00C2397E"/>
    <w:rsid w:val="00C23C3C"/>
    <w:rsid w:val="00C23D2F"/>
    <w:rsid w:val="00C23D65"/>
    <w:rsid w:val="00C244B5"/>
    <w:rsid w:val="00C247B1"/>
    <w:rsid w:val="00C24876"/>
    <w:rsid w:val="00C249FB"/>
    <w:rsid w:val="00C24B4D"/>
    <w:rsid w:val="00C24EF5"/>
    <w:rsid w:val="00C24F2A"/>
    <w:rsid w:val="00C24F7D"/>
    <w:rsid w:val="00C259CF"/>
    <w:rsid w:val="00C25A33"/>
    <w:rsid w:val="00C261E6"/>
    <w:rsid w:val="00C26678"/>
    <w:rsid w:val="00C266AE"/>
    <w:rsid w:val="00C26A42"/>
    <w:rsid w:val="00C2707C"/>
    <w:rsid w:val="00C27082"/>
    <w:rsid w:val="00C270A9"/>
    <w:rsid w:val="00C27190"/>
    <w:rsid w:val="00C2721F"/>
    <w:rsid w:val="00C27470"/>
    <w:rsid w:val="00C274B6"/>
    <w:rsid w:val="00C27530"/>
    <w:rsid w:val="00C27570"/>
    <w:rsid w:val="00C275AA"/>
    <w:rsid w:val="00C276F6"/>
    <w:rsid w:val="00C2795B"/>
    <w:rsid w:val="00C27F07"/>
    <w:rsid w:val="00C30020"/>
    <w:rsid w:val="00C302C2"/>
    <w:rsid w:val="00C3036F"/>
    <w:rsid w:val="00C303C9"/>
    <w:rsid w:val="00C3083F"/>
    <w:rsid w:val="00C30DB1"/>
    <w:rsid w:val="00C3107D"/>
    <w:rsid w:val="00C310C8"/>
    <w:rsid w:val="00C31412"/>
    <w:rsid w:val="00C3155B"/>
    <w:rsid w:val="00C31B05"/>
    <w:rsid w:val="00C31C2C"/>
    <w:rsid w:val="00C31D4B"/>
    <w:rsid w:val="00C31FC1"/>
    <w:rsid w:val="00C3229A"/>
    <w:rsid w:val="00C323E7"/>
    <w:rsid w:val="00C3243A"/>
    <w:rsid w:val="00C3249F"/>
    <w:rsid w:val="00C32645"/>
    <w:rsid w:val="00C329B9"/>
    <w:rsid w:val="00C32C0B"/>
    <w:rsid w:val="00C32C74"/>
    <w:rsid w:val="00C32EB8"/>
    <w:rsid w:val="00C3315F"/>
    <w:rsid w:val="00C33435"/>
    <w:rsid w:val="00C3345F"/>
    <w:rsid w:val="00C33C8D"/>
    <w:rsid w:val="00C33E9E"/>
    <w:rsid w:val="00C33EE3"/>
    <w:rsid w:val="00C33F12"/>
    <w:rsid w:val="00C33FD2"/>
    <w:rsid w:val="00C340E1"/>
    <w:rsid w:val="00C34195"/>
    <w:rsid w:val="00C34281"/>
    <w:rsid w:val="00C34559"/>
    <w:rsid w:val="00C3465F"/>
    <w:rsid w:val="00C34BEB"/>
    <w:rsid w:val="00C34CBA"/>
    <w:rsid w:val="00C34F40"/>
    <w:rsid w:val="00C3506E"/>
    <w:rsid w:val="00C35111"/>
    <w:rsid w:val="00C35179"/>
    <w:rsid w:val="00C353B9"/>
    <w:rsid w:val="00C3542D"/>
    <w:rsid w:val="00C3553C"/>
    <w:rsid w:val="00C3564C"/>
    <w:rsid w:val="00C3597B"/>
    <w:rsid w:val="00C35BE5"/>
    <w:rsid w:val="00C35C1E"/>
    <w:rsid w:val="00C35D9B"/>
    <w:rsid w:val="00C35EF1"/>
    <w:rsid w:val="00C36261"/>
    <w:rsid w:val="00C362A5"/>
    <w:rsid w:val="00C3634F"/>
    <w:rsid w:val="00C364CC"/>
    <w:rsid w:val="00C364DA"/>
    <w:rsid w:val="00C365E5"/>
    <w:rsid w:val="00C3660A"/>
    <w:rsid w:val="00C36719"/>
    <w:rsid w:val="00C367CE"/>
    <w:rsid w:val="00C3739D"/>
    <w:rsid w:val="00C373AA"/>
    <w:rsid w:val="00C3773D"/>
    <w:rsid w:val="00C37848"/>
    <w:rsid w:val="00C37AFB"/>
    <w:rsid w:val="00C37B3E"/>
    <w:rsid w:val="00C37DF0"/>
    <w:rsid w:val="00C37FA1"/>
    <w:rsid w:val="00C37FA4"/>
    <w:rsid w:val="00C40066"/>
    <w:rsid w:val="00C4061D"/>
    <w:rsid w:val="00C406A2"/>
    <w:rsid w:val="00C4089D"/>
    <w:rsid w:val="00C409CB"/>
    <w:rsid w:val="00C40A22"/>
    <w:rsid w:val="00C40A38"/>
    <w:rsid w:val="00C41155"/>
    <w:rsid w:val="00C41342"/>
    <w:rsid w:val="00C41534"/>
    <w:rsid w:val="00C41B4B"/>
    <w:rsid w:val="00C41C15"/>
    <w:rsid w:val="00C41D13"/>
    <w:rsid w:val="00C41F08"/>
    <w:rsid w:val="00C41F3F"/>
    <w:rsid w:val="00C42128"/>
    <w:rsid w:val="00C422C7"/>
    <w:rsid w:val="00C426DD"/>
    <w:rsid w:val="00C42895"/>
    <w:rsid w:val="00C42917"/>
    <w:rsid w:val="00C42968"/>
    <w:rsid w:val="00C42A41"/>
    <w:rsid w:val="00C42AF0"/>
    <w:rsid w:val="00C42C3C"/>
    <w:rsid w:val="00C42D36"/>
    <w:rsid w:val="00C42DFF"/>
    <w:rsid w:val="00C431B6"/>
    <w:rsid w:val="00C43ACF"/>
    <w:rsid w:val="00C442E5"/>
    <w:rsid w:val="00C44590"/>
    <w:rsid w:val="00C44B49"/>
    <w:rsid w:val="00C44C5B"/>
    <w:rsid w:val="00C44E60"/>
    <w:rsid w:val="00C44EBF"/>
    <w:rsid w:val="00C45043"/>
    <w:rsid w:val="00C45406"/>
    <w:rsid w:val="00C454F5"/>
    <w:rsid w:val="00C4550F"/>
    <w:rsid w:val="00C456BC"/>
    <w:rsid w:val="00C45783"/>
    <w:rsid w:val="00C458B5"/>
    <w:rsid w:val="00C459B3"/>
    <w:rsid w:val="00C45B05"/>
    <w:rsid w:val="00C45C71"/>
    <w:rsid w:val="00C45DC8"/>
    <w:rsid w:val="00C45F5A"/>
    <w:rsid w:val="00C46194"/>
    <w:rsid w:val="00C46615"/>
    <w:rsid w:val="00C4689D"/>
    <w:rsid w:val="00C46D86"/>
    <w:rsid w:val="00C46DB2"/>
    <w:rsid w:val="00C46E45"/>
    <w:rsid w:val="00C46EBB"/>
    <w:rsid w:val="00C46F10"/>
    <w:rsid w:val="00C477FA"/>
    <w:rsid w:val="00C47A96"/>
    <w:rsid w:val="00C47BEC"/>
    <w:rsid w:val="00C47E69"/>
    <w:rsid w:val="00C47F10"/>
    <w:rsid w:val="00C47F93"/>
    <w:rsid w:val="00C5022B"/>
    <w:rsid w:val="00C50384"/>
    <w:rsid w:val="00C503E7"/>
    <w:rsid w:val="00C503F0"/>
    <w:rsid w:val="00C50489"/>
    <w:rsid w:val="00C50A7F"/>
    <w:rsid w:val="00C50D30"/>
    <w:rsid w:val="00C51091"/>
    <w:rsid w:val="00C5111F"/>
    <w:rsid w:val="00C5113F"/>
    <w:rsid w:val="00C51266"/>
    <w:rsid w:val="00C513DC"/>
    <w:rsid w:val="00C5147D"/>
    <w:rsid w:val="00C51640"/>
    <w:rsid w:val="00C51724"/>
    <w:rsid w:val="00C51AE7"/>
    <w:rsid w:val="00C51B9D"/>
    <w:rsid w:val="00C522A6"/>
    <w:rsid w:val="00C524AC"/>
    <w:rsid w:val="00C5280E"/>
    <w:rsid w:val="00C52C4C"/>
    <w:rsid w:val="00C5311E"/>
    <w:rsid w:val="00C5335D"/>
    <w:rsid w:val="00C5343E"/>
    <w:rsid w:val="00C535A6"/>
    <w:rsid w:val="00C5397C"/>
    <w:rsid w:val="00C53B1F"/>
    <w:rsid w:val="00C5404E"/>
    <w:rsid w:val="00C54759"/>
    <w:rsid w:val="00C54923"/>
    <w:rsid w:val="00C54E41"/>
    <w:rsid w:val="00C54EBA"/>
    <w:rsid w:val="00C54EEF"/>
    <w:rsid w:val="00C55175"/>
    <w:rsid w:val="00C551E8"/>
    <w:rsid w:val="00C55427"/>
    <w:rsid w:val="00C55595"/>
    <w:rsid w:val="00C55975"/>
    <w:rsid w:val="00C559A4"/>
    <w:rsid w:val="00C55D12"/>
    <w:rsid w:val="00C56293"/>
    <w:rsid w:val="00C566E0"/>
    <w:rsid w:val="00C56747"/>
    <w:rsid w:val="00C56EAC"/>
    <w:rsid w:val="00C56F0E"/>
    <w:rsid w:val="00C577AC"/>
    <w:rsid w:val="00C577F1"/>
    <w:rsid w:val="00C57911"/>
    <w:rsid w:val="00C57E06"/>
    <w:rsid w:val="00C57E0D"/>
    <w:rsid w:val="00C57F29"/>
    <w:rsid w:val="00C57FD3"/>
    <w:rsid w:val="00C60058"/>
    <w:rsid w:val="00C6006B"/>
    <w:rsid w:val="00C604FA"/>
    <w:rsid w:val="00C606FB"/>
    <w:rsid w:val="00C607AB"/>
    <w:rsid w:val="00C608A4"/>
    <w:rsid w:val="00C60C16"/>
    <w:rsid w:val="00C60D5B"/>
    <w:rsid w:val="00C60E53"/>
    <w:rsid w:val="00C6131E"/>
    <w:rsid w:val="00C61427"/>
    <w:rsid w:val="00C61610"/>
    <w:rsid w:val="00C6188B"/>
    <w:rsid w:val="00C61A6F"/>
    <w:rsid w:val="00C61AC2"/>
    <w:rsid w:val="00C61DCC"/>
    <w:rsid w:val="00C62040"/>
    <w:rsid w:val="00C629CC"/>
    <w:rsid w:val="00C62B03"/>
    <w:rsid w:val="00C62E04"/>
    <w:rsid w:val="00C62E0F"/>
    <w:rsid w:val="00C63010"/>
    <w:rsid w:val="00C63284"/>
    <w:rsid w:val="00C635BB"/>
    <w:rsid w:val="00C6362E"/>
    <w:rsid w:val="00C636C4"/>
    <w:rsid w:val="00C637D2"/>
    <w:rsid w:val="00C63A70"/>
    <w:rsid w:val="00C63C92"/>
    <w:rsid w:val="00C63DAC"/>
    <w:rsid w:val="00C64272"/>
    <w:rsid w:val="00C645B4"/>
    <w:rsid w:val="00C64673"/>
    <w:rsid w:val="00C64684"/>
    <w:rsid w:val="00C64734"/>
    <w:rsid w:val="00C6479E"/>
    <w:rsid w:val="00C648B1"/>
    <w:rsid w:val="00C649CB"/>
    <w:rsid w:val="00C64A00"/>
    <w:rsid w:val="00C64C0E"/>
    <w:rsid w:val="00C6505E"/>
    <w:rsid w:val="00C65134"/>
    <w:rsid w:val="00C6537D"/>
    <w:rsid w:val="00C65521"/>
    <w:rsid w:val="00C655EF"/>
    <w:rsid w:val="00C656CB"/>
    <w:rsid w:val="00C65E85"/>
    <w:rsid w:val="00C663F6"/>
    <w:rsid w:val="00C664B0"/>
    <w:rsid w:val="00C66510"/>
    <w:rsid w:val="00C665E7"/>
    <w:rsid w:val="00C66653"/>
    <w:rsid w:val="00C666D5"/>
    <w:rsid w:val="00C66765"/>
    <w:rsid w:val="00C667A8"/>
    <w:rsid w:val="00C669BD"/>
    <w:rsid w:val="00C66FD0"/>
    <w:rsid w:val="00C67090"/>
    <w:rsid w:val="00C671B2"/>
    <w:rsid w:val="00C6748F"/>
    <w:rsid w:val="00C67594"/>
    <w:rsid w:val="00C677E7"/>
    <w:rsid w:val="00C67DD6"/>
    <w:rsid w:val="00C67E29"/>
    <w:rsid w:val="00C700C4"/>
    <w:rsid w:val="00C700CE"/>
    <w:rsid w:val="00C701FE"/>
    <w:rsid w:val="00C70446"/>
    <w:rsid w:val="00C70829"/>
    <w:rsid w:val="00C70ACF"/>
    <w:rsid w:val="00C70CE2"/>
    <w:rsid w:val="00C70EEB"/>
    <w:rsid w:val="00C711B6"/>
    <w:rsid w:val="00C71210"/>
    <w:rsid w:val="00C71AD1"/>
    <w:rsid w:val="00C71B89"/>
    <w:rsid w:val="00C71B8C"/>
    <w:rsid w:val="00C71E32"/>
    <w:rsid w:val="00C71F66"/>
    <w:rsid w:val="00C72358"/>
    <w:rsid w:val="00C7298E"/>
    <w:rsid w:val="00C72EE0"/>
    <w:rsid w:val="00C72F62"/>
    <w:rsid w:val="00C73172"/>
    <w:rsid w:val="00C733CD"/>
    <w:rsid w:val="00C7362F"/>
    <w:rsid w:val="00C7395D"/>
    <w:rsid w:val="00C73A00"/>
    <w:rsid w:val="00C73B4B"/>
    <w:rsid w:val="00C73BB5"/>
    <w:rsid w:val="00C74004"/>
    <w:rsid w:val="00C744CE"/>
    <w:rsid w:val="00C745D0"/>
    <w:rsid w:val="00C74A22"/>
    <w:rsid w:val="00C74B25"/>
    <w:rsid w:val="00C74CC6"/>
    <w:rsid w:val="00C74D3E"/>
    <w:rsid w:val="00C74EDE"/>
    <w:rsid w:val="00C75469"/>
    <w:rsid w:val="00C75826"/>
    <w:rsid w:val="00C75ACF"/>
    <w:rsid w:val="00C75B74"/>
    <w:rsid w:val="00C75E65"/>
    <w:rsid w:val="00C75F4A"/>
    <w:rsid w:val="00C76188"/>
    <w:rsid w:val="00C761E2"/>
    <w:rsid w:val="00C7632D"/>
    <w:rsid w:val="00C76769"/>
    <w:rsid w:val="00C768FD"/>
    <w:rsid w:val="00C76A04"/>
    <w:rsid w:val="00C7739F"/>
    <w:rsid w:val="00C774E2"/>
    <w:rsid w:val="00C77586"/>
    <w:rsid w:val="00C776F9"/>
    <w:rsid w:val="00C778B1"/>
    <w:rsid w:val="00C77CC0"/>
    <w:rsid w:val="00C77D52"/>
    <w:rsid w:val="00C77E55"/>
    <w:rsid w:val="00C8004A"/>
    <w:rsid w:val="00C80360"/>
    <w:rsid w:val="00C8049E"/>
    <w:rsid w:val="00C805C6"/>
    <w:rsid w:val="00C80AE8"/>
    <w:rsid w:val="00C80C98"/>
    <w:rsid w:val="00C80DAF"/>
    <w:rsid w:val="00C8112C"/>
    <w:rsid w:val="00C815E8"/>
    <w:rsid w:val="00C819B7"/>
    <w:rsid w:val="00C81B4A"/>
    <w:rsid w:val="00C81B4C"/>
    <w:rsid w:val="00C81D04"/>
    <w:rsid w:val="00C81F01"/>
    <w:rsid w:val="00C82310"/>
    <w:rsid w:val="00C823EA"/>
    <w:rsid w:val="00C824F7"/>
    <w:rsid w:val="00C825E9"/>
    <w:rsid w:val="00C82644"/>
    <w:rsid w:val="00C829BB"/>
    <w:rsid w:val="00C82AF6"/>
    <w:rsid w:val="00C82BEE"/>
    <w:rsid w:val="00C82CC1"/>
    <w:rsid w:val="00C82EBE"/>
    <w:rsid w:val="00C82FBB"/>
    <w:rsid w:val="00C831A9"/>
    <w:rsid w:val="00C83660"/>
    <w:rsid w:val="00C8381A"/>
    <w:rsid w:val="00C839C7"/>
    <w:rsid w:val="00C83AF4"/>
    <w:rsid w:val="00C83CA2"/>
    <w:rsid w:val="00C83EBC"/>
    <w:rsid w:val="00C842B6"/>
    <w:rsid w:val="00C8433B"/>
    <w:rsid w:val="00C8449D"/>
    <w:rsid w:val="00C844D5"/>
    <w:rsid w:val="00C84720"/>
    <w:rsid w:val="00C84847"/>
    <w:rsid w:val="00C848B3"/>
    <w:rsid w:val="00C84E69"/>
    <w:rsid w:val="00C84F8B"/>
    <w:rsid w:val="00C8500C"/>
    <w:rsid w:val="00C850BA"/>
    <w:rsid w:val="00C8523C"/>
    <w:rsid w:val="00C85854"/>
    <w:rsid w:val="00C85BB3"/>
    <w:rsid w:val="00C85BD4"/>
    <w:rsid w:val="00C85CD3"/>
    <w:rsid w:val="00C85D0B"/>
    <w:rsid w:val="00C860D3"/>
    <w:rsid w:val="00C86130"/>
    <w:rsid w:val="00C8651C"/>
    <w:rsid w:val="00C866E7"/>
    <w:rsid w:val="00C86807"/>
    <w:rsid w:val="00C86907"/>
    <w:rsid w:val="00C86C5D"/>
    <w:rsid w:val="00C86EAB"/>
    <w:rsid w:val="00C87045"/>
    <w:rsid w:val="00C87171"/>
    <w:rsid w:val="00C871A7"/>
    <w:rsid w:val="00C87472"/>
    <w:rsid w:val="00C876BE"/>
    <w:rsid w:val="00C87775"/>
    <w:rsid w:val="00C87B02"/>
    <w:rsid w:val="00C87C7F"/>
    <w:rsid w:val="00C87CBD"/>
    <w:rsid w:val="00C87CF2"/>
    <w:rsid w:val="00C87F0C"/>
    <w:rsid w:val="00C87FCA"/>
    <w:rsid w:val="00C87FD9"/>
    <w:rsid w:val="00C9001A"/>
    <w:rsid w:val="00C90268"/>
    <w:rsid w:val="00C90431"/>
    <w:rsid w:val="00C904CD"/>
    <w:rsid w:val="00C9078C"/>
    <w:rsid w:val="00C909BC"/>
    <w:rsid w:val="00C90B14"/>
    <w:rsid w:val="00C90B2B"/>
    <w:rsid w:val="00C90CF8"/>
    <w:rsid w:val="00C91300"/>
    <w:rsid w:val="00C91457"/>
    <w:rsid w:val="00C91480"/>
    <w:rsid w:val="00C9160A"/>
    <w:rsid w:val="00C916FC"/>
    <w:rsid w:val="00C9187C"/>
    <w:rsid w:val="00C918C4"/>
    <w:rsid w:val="00C91917"/>
    <w:rsid w:val="00C91BC3"/>
    <w:rsid w:val="00C91C18"/>
    <w:rsid w:val="00C91C3D"/>
    <w:rsid w:val="00C91D2C"/>
    <w:rsid w:val="00C9227A"/>
    <w:rsid w:val="00C92478"/>
    <w:rsid w:val="00C9287D"/>
    <w:rsid w:val="00C92B60"/>
    <w:rsid w:val="00C93152"/>
    <w:rsid w:val="00C93177"/>
    <w:rsid w:val="00C93BB2"/>
    <w:rsid w:val="00C93C10"/>
    <w:rsid w:val="00C93FB9"/>
    <w:rsid w:val="00C94072"/>
    <w:rsid w:val="00C944DC"/>
    <w:rsid w:val="00C94712"/>
    <w:rsid w:val="00C94A12"/>
    <w:rsid w:val="00C94D7E"/>
    <w:rsid w:val="00C94DBF"/>
    <w:rsid w:val="00C94DD2"/>
    <w:rsid w:val="00C94DD5"/>
    <w:rsid w:val="00C95435"/>
    <w:rsid w:val="00C959C4"/>
    <w:rsid w:val="00C95E77"/>
    <w:rsid w:val="00C962BB"/>
    <w:rsid w:val="00C963AF"/>
    <w:rsid w:val="00C96611"/>
    <w:rsid w:val="00C967EE"/>
    <w:rsid w:val="00C9680B"/>
    <w:rsid w:val="00C96BE7"/>
    <w:rsid w:val="00C971A6"/>
    <w:rsid w:val="00C972F0"/>
    <w:rsid w:val="00C973AC"/>
    <w:rsid w:val="00C97664"/>
    <w:rsid w:val="00C97AB6"/>
    <w:rsid w:val="00C97D03"/>
    <w:rsid w:val="00C97D8A"/>
    <w:rsid w:val="00CA01E3"/>
    <w:rsid w:val="00CA0515"/>
    <w:rsid w:val="00CA06C0"/>
    <w:rsid w:val="00CA0888"/>
    <w:rsid w:val="00CA09C3"/>
    <w:rsid w:val="00CA0A9A"/>
    <w:rsid w:val="00CA0AEA"/>
    <w:rsid w:val="00CA0BC4"/>
    <w:rsid w:val="00CA0E0C"/>
    <w:rsid w:val="00CA0F60"/>
    <w:rsid w:val="00CA0F70"/>
    <w:rsid w:val="00CA107D"/>
    <w:rsid w:val="00CA1312"/>
    <w:rsid w:val="00CA1367"/>
    <w:rsid w:val="00CA1686"/>
    <w:rsid w:val="00CA179C"/>
    <w:rsid w:val="00CA189A"/>
    <w:rsid w:val="00CA189D"/>
    <w:rsid w:val="00CA1A85"/>
    <w:rsid w:val="00CA1AA3"/>
    <w:rsid w:val="00CA1B49"/>
    <w:rsid w:val="00CA1E3F"/>
    <w:rsid w:val="00CA1F66"/>
    <w:rsid w:val="00CA2148"/>
    <w:rsid w:val="00CA2246"/>
    <w:rsid w:val="00CA22BE"/>
    <w:rsid w:val="00CA2374"/>
    <w:rsid w:val="00CA2608"/>
    <w:rsid w:val="00CA2832"/>
    <w:rsid w:val="00CA3147"/>
    <w:rsid w:val="00CA31B0"/>
    <w:rsid w:val="00CA31FE"/>
    <w:rsid w:val="00CA3211"/>
    <w:rsid w:val="00CA32ED"/>
    <w:rsid w:val="00CA3459"/>
    <w:rsid w:val="00CA352C"/>
    <w:rsid w:val="00CA3D76"/>
    <w:rsid w:val="00CA3EF4"/>
    <w:rsid w:val="00CA41CE"/>
    <w:rsid w:val="00CA43CE"/>
    <w:rsid w:val="00CA4684"/>
    <w:rsid w:val="00CA47B1"/>
    <w:rsid w:val="00CA4A33"/>
    <w:rsid w:val="00CA4AEA"/>
    <w:rsid w:val="00CA505C"/>
    <w:rsid w:val="00CA578B"/>
    <w:rsid w:val="00CA57A3"/>
    <w:rsid w:val="00CA587E"/>
    <w:rsid w:val="00CA58D8"/>
    <w:rsid w:val="00CA59AF"/>
    <w:rsid w:val="00CA5E9B"/>
    <w:rsid w:val="00CA6485"/>
    <w:rsid w:val="00CA6593"/>
    <w:rsid w:val="00CA65AC"/>
    <w:rsid w:val="00CA65BF"/>
    <w:rsid w:val="00CA6654"/>
    <w:rsid w:val="00CA666A"/>
    <w:rsid w:val="00CA67A2"/>
    <w:rsid w:val="00CA683D"/>
    <w:rsid w:val="00CA6916"/>
    <w:rsid w:val="00CA6A07"/>
    <w:rsid w:val="00CA6BB5"/>
    <w:rsid w:val="00CA6C9F"/>
    <w:rsid w:val="00CA71DE"/>
    <w:rsid w:val="00CA7361"/>
    <w:rsid w:val="00CA749B"/>
    <w:rsid w:val="00CA7609"/>
    <w:rsid w:val="00CA7AB4"/>
    <w:rsid w:val="00CA7B27"/>
    <w:rsid w:val="00CA7B34"/>
    <w:rsid w:val="00CA7C78"/>
    <w:rsid w:val="00CA7DA8"/>
    <w:rsid w:val="00CA7DE8"/>
    <w:rsid w:val="00CA7F41"/>
    <w:rsid w:val="00CA7F95"/>
    <w:rsid w:val="00CB00AB"/>
    <w:rsid w:val="00CB03D8"/>
    <w:rsid w:val="00CB03F7"/>
    <w:rsid w:val="00CB048E"/>
    <w:rsid w:val="00CB050C"/>
    <w:rsid w:val="00CB0656"/>
    <w:rsid w:val="00CB06E0"/>
    <w:rsid w:val="00CB085D"/>
    <w:rsid w:val="00CB0B1F"/>
    <w:rsid w:val="00CB0BA9"/>
    <w:rsid w:val="00CB0D4D"/>
    <w:rsid w:val="00CB1305"/>
    <w:rsid w:val="00CB162E"/>
    <w:rsid w:val="00CB18D3"/>
    <w:rsid w:val="00CB1A60"/>
    <w:rsid w:val="00CB1AB6"/>
    <w:rsid w:val="00CB1BA3"/>
    <w:rsid w:val="00CB1BAC"/>
    <w:rsid w:val="00CB1C00"/>
    <w:rsid w:val="00CB1C8B"/>
    <w:rsid w:val="00CB1EAA"/>
    <w:rsid w:val="00CB207D"/>
    <w:rsid w:val="00CB2528"/>
    <w:rsid w:val="00CB25E6"/>
    <w:rsid w:val="00CB2752"/>
    <w:rsid w:val="00CB28C7"/>
    <w:rsid w:val="00CB2916"/>
    <w:rsid w:val="00CB2BD5"/>
    <w:rsid w:val="00CB2C01"/>
    <w:rsid w:val="00CB2E3B"/>
    <w:rsid w:val="00CB3077"/>
    <w:rsid w:val="00CB30B7"/>
    <w:rsid w:val="00CB32AC"/>
    <w:rsid w:val="00CB32E1"/>
    <w:rsid w:val="00CB336B"/>
    <w:rsid w:val="00CB39B0"/>
    <w:rsid w:val="00CB39F4"/>
    <w:rsid w:val="00CB3A40"/>
    <w:rsid w:val="00CB3B41"/>
    <w:rsid w:val="00CB3DB6"/>
    <w:rsid w:val="00CB3FDD"/>
    <w:rsid w:val="00CB4037"/>
    <w:rsid w:val="00CB40AF"/>
    <w:rsid w:val="00CB40D1"/>
    <w:rsid w:val="00CB45B9"/>
    <w:rsid w:val="00CB4767"/>
    <w:rsid w:val="00CB477D"/>
    <w:rsid w:val="00CB4826"/>
    <w:rsid w:val="00CB497C"/>
    <w:rsid w:val="00CB4B67"/>
    <w:rsid w:val="00CB55BC"/>
    <w:rsid w:val="00CB5748"/>
    <w:rsid w:val="00CB5C88"/>
    <w:rsid w:val="00CB5DD3"/>
    <w:rsid w:val="00CB6130"/>
    <w:rsid w:val="00CB63A3"/>
    <w:rsid w:val="00CB63C2"/>
    <w:rsid w:val="00CB63D6"/>
    <w:rsid w:val="00CB667C"/>
    <w:rsid w:val="00CB66E5"/>
    <w:rsid w:val="00CB6784"/>
    <w:rsid w:val="00CB6E8A"/>
    <w:rsid w:val="00CB6FD1"/>
    <w:rsid w:val="00CB7333"/>
    <w:rsid w:val="00CB746D"/>
    <w:rsid w:val="00CB7F5B"/>
    <w:rsid w:val="00CC0041"/>
    <w:rsid w:val="00CC0108"/>
    <w:rsid w:val="00CC01AF"/>
    <w:rsid w:val="00CC04AD"/>
    <w:rsid w:val="00CC08FE"/>
    <w:rsid w:val="00CC092A"/>
    <w:rsid w:val="00CC0999"/>
    <w:rsid w:val="00CC0BA1"/>
    <w:rsid w:val="00CC0BE1"/>
    <w:rsid w:val="00CC0FDE"/>
    <w:rsid w:val="00CC13F8"/>
    <w:rsid w:val="00CC1797"/>
    <w:rsid w:val="00CC189E"/>
    <w:rsid w:val="00CC193A"/>
    <w:rsid w:val="00CC1B27"/>
    <w:rsid w:val="00CC1C10"/>
    <w:rsid w:val="00CC1EC1"/>
    <w:rsid w:val="00CC20D9"/>
    <w:rsid w:val="00CC2570"/>
    <w:rsid w:val="00CC2676"/>
    <w:rsid w:val="00CC26F5"/>
    <w:rsid w:val="00CC2992"/>
    <w:rsid w:val="00CC2AC5"/>
    <w:rsid w:val="00CC2D18"/>
    <w:rsid w:val="00CC2FAE"/>
    <w:rsid w:val="00CC300F"/>
    <w:rsid w:val="00CC3020"/>
    <w:rsid w:val="00CC317D"/>
    <w:rsid w:val="00CC3384"/>
    <w:rsid w:val="00CC3474"/>
    <w:rsid w:val="00CC356B"/>
    <w:rsid w:val="00CC3659"/>
    <w:rsid w:val="00CC36D0"/>
    <w:rsid w:val="00CC372B"/>
    <w:rsid w:val="00CC37A6"/>
    <w:rsid w:val="00CC380C"/>
    <w:rsid w:val="00CC3AB6"/>
    <w:rsid w:val="00CC3B54"/>
    <w:rsid w:val="00CC3CC3"/>
    <w:rsid w:val="00CC44E9"/>
    <w:rsid w:val="00CC4640"/>
    <w:rsid w:val="00CC486A"/>
    <w:rsid w:val="00CC4F0F"/>
    <w:rsid w:val="00CC4F67"/>
    <w:rsid w:val="00CC50B2"/>
    <w:rsid w:val="00CC52D8"/>
    <w:rsid w:val="00CC55AC"/>
    <w:rsid w:val="00CC5784"/>
    <w:rsid w:val="00CC57DA"/>
    <w:rsid w:val="00CC5BA9"/>
    <w:rsid w:val="00CC61B6"/>
    <w:rsid w:val="00CC6280"/>
    <w:rsid w:val="00CC6AD2"/>
    <w:rsid w:val="00CC6B5D"/>
    <w:rsid w:val="00CC6C8C"/>
    <w:rsid w:val="00CC6D87"/>
    <w:rsid w:val="00CC6F65"/>
    <w:rsid w:val="00CC7161"/>
    <w:rsid w:val="00CC722E"/>
    <w:rsid w:val="00CC72A1"/>
    <w:rsid w:val="00CC733A"/>
    <w:rsid w:val="00CC7583"/>
    <w:rsid w:val="00CC76D4"/>
    <w:rsid w:val="00CC7780"/>
    <w:rsid w:val="00CC77F3"/>
    <w:rsid w:val="00CC7A59"/>
    <w:rsid w:val="00CD08A6"/>
    <w:rsid w:val="00CD0A75"/>
    <w:rsid w:val="00CD0D9D"/>
    <w:rsid w:val="00CD0E3F"/>
    <w:rsid w:val="00CD1025"/>
    <w:rsid w:val="00CD1157"/>
    <w:rsid w:val="00CD1250"/>
    <w:rsid w:val="00CD171E"/>
    <w:rsid w:val="00CD1AC9"/>
    <w:rsid w:val="00CD1B60"/>
    <w:rsid w:val="00CD1DD1"/>
    <w:rsid w:val="00CD1E9A"/>
    <w:rsid w:val="00CD2584"/>
    <w:rsid w:val="00CD2802"/>
    <w:rsid w:val="00CD28F1"/>
    <w:rsid w:val="00CD2903"/>
    <w:rsid w:val="00CD2968"/>
    <w:rsid w:val="00CD2C9E"/>
    <w:rsid w:val="00CD2F44"/>
    <w:rsid w:val="00CD3080"/>
    <w:rsid w:val="00CD3085"/>
    <w:rsid w:val="00CD32C2"/>
    <w:rsid w:val="00CD3396"/>
    <w:rsid w:val="00CD3622"/>
    <w:rsid w:val="00CD36EE"/>
    <w:rsid w:val="00CD3B76"/>
    <w:rsid w:val="00CD3DB3"/>
    <w:rsid w:val="00CD45EE"/>
    <w:rsid w:val="00CD4D96"/>
    <w:rsid w:val="00CD4EE2"/>
    <w:rsid w:val="00CD4EEF"/>
    <w:rsid w:val="00CD503A"/>
    <w:rsid w:val="00CD5182"/>
    <w:rsid w:val="00CD532D"/>
    <w:rsid w:val="00CD5955"/>
    <w:rsid w:val="00CD59B0"/>
    <w:rsid w:val="00CD5CFA"/>
    <w:rsid w:val="00CD5D20"/>
    <w:rsid w:val="00CD5E4D"/>
    <w:rsid w:val="00CD63F0"/>
    <w:rsid w:val="00CD6725"/>
    <w:rsid w:val="00CD6842"/>
    <w:rsid w:val="00CD68E8"/>
    <w:rsid w:val="00CD6A97"/>
    <w:rsid w:val="00CD6B44"/>
    <w:rsid w:val="00CD6BCB"/>
    <w:rsid w:val="00CD6C1C"/>
    <w:rsid w:val="00CD7235"/>
    <w:rsid w:val="00CD7298"/>
    <w:rsid w:val="00CD7408"/>
    <w:rsid w:val="00CD7577"/>
    <w:rsid w:val="00CD75C6"/>
    <w:rsid w:val="00CD76EB"/>
    <w:rsid w:val="00CD772E"/>
    <w:rsid w:val="00CD799A"/>
    <w:rsid w:val="00CD7B98"/>
    <w:rsid w:val="00CD7E25"/>
    <w:rsid w:val="00CD7FF8"/>
    <w:rsid w:val="00CE0070"/>
    <w:rsid w:val="00CE0195"/>
    <w:rsid w:val="00CE02A6"/>
    <w:rsid w:val="00CE0494"/>
    <w:rsid w:val="00CE057A"/>
    <w:rsid w:val="00CE0C3F"/>
    <w:rsid w:val="00CE0EB6"/>
    <w:rsid w:val="00CE0F53"/>
    <w:rsid w:val="00CE0FCB"/>
    <w:rsid w:val="00CE1376"/>
    <w:rsid w:val="00CE146E"/>
    <w:rsid w:val="00CE14A1"/>
    <w:rsid w:val="00CE1687"/>
    <w:rsid w:val="00CE16FD"/>
    <w:rsid w:val="00CE1917"/>
    <w:rsid w:val="00CE19BD"/>
    <w:rsid w:val="00CE19D3"/>
    <w:rsid w:val="00CE1E8D"/>
    <w:rsid w:val="00CE2671"/>
    <w:rsid w:val="00CE27C2"/>
    <w:rsid w:val="00CE2B94"/>
    <w:rsid w:val="00CE2BE4"/>
    <w:rsid w:val="00CE2D10"/>
    <w:rsid w:val="00CE2DFB"/>
    <w:rsid w:val="00CE3144"/>
    <w:rsid w:val="00CE3150"/>
    <w:rsid w:val="00CE326E"/>
    <w:rsid w:val="00CE3683"/>
    <w:rsid w:val="00CE3720"/>
    <w:rsid w:val="00CE3921"/>
    <w:rsid w:val="00CE3A51"/>
    <w:rsid w:val="00CE3BCA"/>
    <w:rsid w:val="00CE3D89"/>
    <w:rsid w:val="00CE3EFE"/>
    <w:rsid w:val="00CE429E"/>
    <w:rsid w:val="00CE433C"/>
    <w:rsid w:val="00CE436F"/>
    <w:rsid w:val="00CE44E3"/>
    <w:rsid w:val="00CE4612"/>
    <w:rsid w:val="00CE4795"/>
    <w:rsid w:val="00CE48CD"/>
    <w:rsid w:val="00CE4CA9"/>
    <w:rsid w:val="00CE4E39"/>
    <w:rsid w:val="00CE4E7D"/>
    <w:rsid w:val="00CE4FD9"/>
    <w:rsid w:val="00CE54A0"/>
    <w:rsid w:val="00CE55C5"/>
    <w:rsid w:val="00CE5635"/>
    <w:rsid w:val="00CE56E2"/>
    <w:rsid w:val="00CE5A37"/>
    <w:rsid w:val="00CE5BAB"/>
    <w:rsid w:val="00CE5C5B"/>
    <w:rsid w:val="00CE5C62"/>
    <w:rsid w:val="00CE5C8A"/>
    <w:rsid w:val="00CE5F52"/>
    <w:rsid w:val="00CE62F1"/>
    <w:rsid w:val="00CE6342"/>
    <w:rsid w:val="00CE64C8"/>
    <w:rsid w:val="00CE71A5"/>
    <w:rsid w:val="00CE7421"/>
    <w:rsid w:val="00CE74E3"/>
    <w:rsid w:val="00CE74F3"/>
    <w:rsid w:val="00CE7513"/>
    <w:rsid w:val="00CE7571"/>
    <w:rsid w:val="00CE76C6"/>
    <w:rsid w:val="00CE77AF"/>
    <w:rsid w:val="00CE791E"/>
    <w:rsid w:val="00CE7C9D"/>
    <w:rsid w:val="00CE7DFC"/>
    <w:rsid w:val="00CE7F27"/>
    <w:rsid w:val="00CE7FFC"/>
    <w:rsid w:val="00CF00F0"/>
    <w:rsid w:val="00CF05D2"/>
    <w:rsid w:val="00CF06EC"/>
    <w:rsid w:val="00CF0EE1"/>
    <w:rsid w:val="00CF0F84"/>
    <w:rsid w:val="00CF0F90"/>
    <w:rsid w:val="00CF0F9A"/>
    <w:rsid w:val="00CF13D6"/>
    <w:rsid w:val="00CF1846"/>
    <w:rsid w:val="00CF188E"/>
    <w:rsid w:val="00CF19A1"/>
    <w:rsid w:val="00CF19ED"/>
    <w:rsid w:val="00CF1D3D"/>
    <w:rsid w:val="00CF1FB3"/>
    <w:rsid w:val="00CF204D"/>
    <w:rsid w:val="00CF2176"/>
    <w:rsid w:val="00CF2451"/>
    <w:rsid w:val="00CF2470"/>
    <w:rsid w:val="00CF2560"/>
    <w:rsid w:val="00CF2933"/>
    <w:rsid w:val="00CF2B9B"/>
    <w:rsid w:val="00CF2C1A"/>
    <w:rsid w:val="00CF2C7B"/>
    <w:rsid w:val="00CF2D83"/>
    <w:rsid w:val="00CF2DFD"/>
    <w:rsid w:val="00CF30B4"/>
    <w:rsid w:val="00CF30BA"/>
    <w:rsid w:val="00CF3104"/>
    <w:rsid w:val="00CF3148"/>
    <w:rsid w:val="00CF3356"/>
    <w:rsid w:val="00CF3691"/>
    <w:rsid w:val="00CF37FC"/>
    <w:rsid w:val="00CF3B65"/>
    <w:rsid w:val="00CF3D46"/>
    <w:rsid w:val="00CF3EBE"/>
    <w:rsid w:val="00CF4464"/>
    <w:rsid w:val="00CF461A"/>
    <w:rsid w:val="00CF46A3"/>
    <w:rsid w:val="00CF46FD"/>
    <w:rsid w:val="00CF4A3D"/>
    <w:rsid w:val="00CF4A8E"/>
    <w:rsid w:val="00CF4B83"/>
    <w:rsid w:val="00CF4D75"/>
    <w:rsid w:val="00CF4E6B"/>
    <w:rsid w:val="00CF4E78"/>
    <w:rsid w:val="00CF4F38"/>
    <w:rsid w:val="00CF518D"/>
    <w:rsid w:val="00CF520D"/>
    <w:rsid w:val="00CF5898"/>
    <w:rsid w:val="00CF58F4"/>
    <w:rsid w:val="00CF5B76"/>
    <w:rsid w:val="00CF60A1"/>
    <w:rsid w:val="00CF62AB"/>
    <w:rsid w:val="00CF6390"/>
    <w:rsid w:val="00CF643C"/>
    <w:rsid w:val="00CF65B9"/>
    <w:rsid w:val="00CF66DE"/>
    <w:rsid w:val="00CF69C6"/>
    <w:rsid w:val="00CF6BB2"/>
    <w:rsid w:val="00CF6C9E"/>
    <w:rsid w:val="00CF6D67"/>
    <w:rsid w:val="00CF6D77"/>
    <w:rsid w:val="00CF70F9"/>
    <w:rsid w:val="00CF7101"/>
    <w:rsid w:val="00CF72D8"/>
    <w:rsid w:val="00CF74EB"/>
    <w:rsid w:val="00CF787B"/>
    <w:rsid w:val="00CF7891"/>
    <w:rsid w:val="00CF7989"/>
    <w:rsid w:val="00CF7B20"/>
    <w:rsid w:val="00D00260"/>
    <w:rsid w:val="00D003D3"/>
    <w:rsid w:val="00D00708"/>
    <w:rsid w:val="00D00F34"/>
    <w:rsid w:val="00D01089"/>
    <w:rsid w:val="00D010B7"/>
    <w:rsid w:val="00D013E0"/>
    <w:rsid w:val="00D01953"/>
    <w:rsid w:val="00D01A9A"/>
    <w:rsid w:val="00D01E48"/>
    <w:rsid w:val="00D02312"/>
    <w:rsid w:val="00D025EA"/>
    <w:rsid w:val="00D02C3A"/>
    <w:rsid w:val="00D02C6E"/>
    <w:rsid w:val="00D02C8A"/>
    <w:rsid w:val="00D02DCD"/>
    <w:rsid w:val="00D02F0B"/>
    <w:rsid w:val="00D02FA3"/>
    <w:rsid w:val="00D03043"/>
    <w:rsid w:val="00D030B4"/>
    <w:rsid w:val="00D031B8"/>
    <w:rsid w:val="00D0348D"/>
    <w:rsid w:val="00D03607"/>
    <w:rsid w:val="00D03A21"/>
    <w:rsid w:val="00D03E6D"/>
    <w:rsid w:val="00D0432A"/>
    <w:rsid w:val="00D044D0"/>
    <w:rsid w:val="00D04824"/>
    <w:rsid w:val="00D048D5"/>
    <w:rsid w:val="00D04A63"/>
    <w:rsid w:val="00D04C07"/>
    <w:rsid w:val="00D05057"/>
    <w:rsid w:val="00D050B7"/>
    <w:rsid w:val="00D05184"/>
    <w:rsid w:val="00D054F8"/>
    <w:rsid w:val="00D056E3"/>
    <w:rsid w:val="00D05844"/>
    <w:rsid w:val="00D05A54"/>
    <w:rsid w:val="00D05E9B"/>
    <w:rsid w:val="00D06120"/>
    <w:rsid w:val="00D061A7"/>
    <w:rsid w:val="00D062CA"/>
    <w:rsid w:val="00D063E0"/>
    <w:rsid w:val="00D063EC"/>
    <w:rsid w:val="00D063FE"/>
    <w:rsid w:val="00D06822"/>
    <w:rsid w:val="00D06978"/>
    <w:rsid w:val="00D06C9A"/>
    <w:rsid w:val="00D06CB0"/>
    <w:rsid w:val="00D06D67"/>
    <w:rsid w:val="00D06DC9"/>
    <w:rsid w:val="00D071B7"/>
    <w:rsid w:val="00D0780D"/>
    <w:rsid w:val="00D0782C"/>
    <w:rsid w:val="00D078CC"/>
    <w:rsid w:val="00D07B2B"/>
    <w:rsid w:val="00D07CDC"/>
    <w:rsid w:val="00D10141"/>
    <w:rsid w:val="00D1047D"/>
    <w:rsid w:val="00D10589"/>
    <w:rsid w:val="00D107E2"/>
    <w:rsid w:val="00D10BC5"/>
    <w:rsid w:val="00D10C8B"/>
    <w:rsid w:val="00D10DF7"/>
    <w:rsid w:val="00D11054"/>
    <w:rsid w:val="00D1105C"/>
    <w:rsid w:val="00D11609"/>
    <w:rsid w:val="00D11B15"/>
    <w:rsid w:val="00D11C91"/>
    <w:rsid w:val="00D11E44"/>
    <w:rsid w:val="00D12299"/>
    <w:rsid w:val="00D123A6"/>
    <w:rsid w:val="00D12615"/>
    <w:rsid w:val="00D127C9"/>
    <w:rsid w:val="00D127F4"/>
    <w:rsid w:val="00D128DE"/>
    <w:rsid w:val="00D1298E"/>
    <w:rsid w:val="00D12A78"/>
    <w:rsid w:val="00D12DD5"/>
    <w:rsid w:val="00D12EC2"/>
    <w:rsid w:val="00D13025"/>
    <w:rsid w:val="00D13129"/>
    <w:rsid w:val="00D132E8"/>
    <w:rsid w:val="00D136C6"/>
    <w:rsid w:val="00D13A8F"/>
    <w:rsid w:val="00D13BB1"/>
    <w:rsid w:val="00D13EFC"/>
    <w:rsid w:val="00D140BC"/>
    <w:rsid w:val="00D1428A"/>
    <w:rsid w:val="00D1433D"/>
    <w:rsid w:val="00D144B8"/>
    <w:rsid w:val="00D14CC5"/>
    <w:rsid w:val="00D14EC8"/>
    <w:rsid w:val="00D14FA1"/>
    <w:rsid w:val="00D1500B"/>
    <w:rsid w:val="00D15168"/>
    <w:rsid w:val="00D15381"/>
    <w:rsid w:val="00D15417"/>
    <w:rsid w:val="00D15802"/>
    <w:rsid w:val="00D15B35"/>
    <w:rsid w:val="00D15CEE"/>
    <w:rsid w:val="00D15E09"/>
    <w:rsid w:val="00D160FA"/>
    <w:rsid w:val="00D160FD"/>
    <w:rsid w:val="00D16103"/>
    <w:rsid w:val="00D1630B"/>
    <w:rsid w:val="00D16407"/>
    <w:rsid w:val="00D165C5"/>
    <w:rsid w:val="00D16612"/>
    <w:rsid w:val="00D16668"/>
    <w:rsid w:val="00D16A07"/>
    <w:rsid w:val="00D16B66"/>
    <w:rsid w:val="00D16B6D"/>
    <w:rsid w:val="00D16B70"/>
    <w:rsid w:val="00D16BDA"/>
    <w:rsid w:val="00D16C18"/>
    <w:rsid w:val="00D16DCD"/>
    <w:rsid w:val="00D16E55"/>
    <w:rsid w:val="00D16FE2"/>
    <w:rsid w:val="00D170A1"/>
    <w:rsid w:val="00D172AC"/>
    <w:rsid w:val="00D17395"/>
    <w:rsid w:val="00D173E8"/>
    <w:rsid w:val="00D17410"/>
    <w:rsid w:val="00D1751F"/>
    <w:rsid w:val="00D17861"/>
    <w:rsid w:val="00D179FF"/>
    <w:rsid w:val="00D17A39"/>
    <w:rsid w:val="00D17D3A"/>
    <w:rsid w:val="00D17D78"/>
    <w:rsid w:val="00D17E91"/>
    <w:rsid w:val="00D17EE5"/>
    <w:rsid w:val="00D20121"/>
    <w:rsid w:val="00D20278"/>
    <w:rsid w:val="00D20350"/>
    <w:rsid w:val="00D20478"/>
    <w:rsid w:val="00D2047D"/>
    <w:rsid w:val="00D206D2"/>
    <w:rsid w:val="00D20785"/>
    <w:rsid w:val="00D20878"/>
    <w:rsid w:val="00D20B01"/>
    <w:rsid w:val="00D20B1A"/>
    <w:rsid w:val="00D20CF0"/>
    <w:rsid w:val="00D20E66"/>
    <w:rsid w:val="00D20EAF"/>
    <w:rsid w:val="00D20F92"/>
    <w:rsid w:val="00D2102A"/>
    <w:rsid w:val="00D2102D"/>
    <w:rsid w:val="00D2108D"/>
    <w:rsid w:val="00D21B19"/>
    <w:rsid w:val="00D21D16"/>
    <w:rsid w:val="00D21D6F"/>
    <w:rsid w:val="00D21DAB"/>
    <w:rsid w:val="00D21EDC"/>
    <w:rsid w:val="00D22098"/>
    <w:rsid w:val="00D2276D"/>
    <w:rsid w:val="00D2276E"/>
    <w:rsid w:val="00D229B1"/>
    <w:rsid w:val="00D22A0F"/>
    <w:rsid w:val="00D22A13"/>
    <w:rsid w:val="00D22B29"/>
    <w:rsid w:val="00D22F81"/>
    <w:rsid w:val="00D23079"/>
    <w:rsid w:val="00D23518"/>
    <w:rsid w:val="00D23AE9"/>
    <w:rsid w:val="00D23C26"/>
    <w:rsid w:val="00D23D06"/>
    <w:rsid w:val="00D23EA1"/>
    <w:rsid w:val="00D23F1F"/>
    <w:rsid w:val="00D240B0"/>
    <w:rsid w:val="00D243DD"/>
    <w:rsid w:val="00D2440B"/>
    <w:rsid w:val="00D2487F"/>
    <w:rsid w:val="00D24DC0"/>
    <w:rsid w:val="00D24DF7"/>
    <w:rsid w:val="00D24E30"/>
    <w:rsid w:val="00D254EB"/>
    <w:rsid w:val="00D255AA"/>
    <w:rsid w:val="00D25670"/>
    <w:rsid w:val="00D25751"/>
    <w:rsid w:val="00D257AB"/>
    <w:rsid w:val="00D25875"/>
    <w:rsid w:val="00D25D33"/>
    <w:rsid w:val="00D25F4C"/>
    <w:rsid w:val="00D25F63"/>
    <w:rsid w:val="00D262BB"/>
    <w:rsid w:val="00D263EB"/>
    <w:rsid w:val="00D26409"/>
    <w:rsid w:val="00D26499"/>
    <w:rsid w:val="00D26607"/>
    <w:rsid w:val="00D269E1"/>
    <w:rsid w:val="00D26AFC"/>
    <w:rsid w:val="00D2707D"/>
    <w:rsid w:val="00D27080"/>
    <w:rsid w:val="00D2716D"/>
    <w:rsid w:val="00D274B0"/>
    <w:rsid w:val="00D27D92"/>
    <w:rsid w:val="00D27DA0"/>
    <w:rsid w:val="00D27F51"/>
    <w:rsid w:val="00D27FD3"/>
    <w:rsid w:val="00D304FE"/>
    <w:rsid w:val="00D30518"/>
    <w:rsid w:val="00D3062B"/>
    <w:rsid w:val="00D30AAD"/>
    <w:rsid w:val="00D30C42"/>
    <w:rsid w:val="00D30F66"/>
    <w:rsid w:val="00D311AD"/>
    <w:rsid w:val="00D312F4"/>
    <w:rsid w:val="00D313FA"/>
    <w:rsid w:val="00D315E5"/>
    <w:rsid w:val="00D32086"/>
    <w:rsid w:val="00D32204"/>
    <w:rsid w:val="00D32662"/>
    <w:rsid w:val="00D32863"/>
    <w:rsid w:val="00D32895"/>
    <w:rsid w:val="00D32BB4"/>
    <w:rsid w:val="00D32D5C"/>
    <w:rsid w:val="00D32EFD"/>
    <w:rsid w:val="00D33156"/>
    <w:rsid w:val="00D331F1"/>
    <w:rsid w:val="00D3351D"/>
    <w:rsid w:val="00D336B0"/>
    <w:rsid w:val="00D339CD"/>
    <w:rsid w:val="00D33A4D"/>
    <w:rsid w:val="00D3412C"/>
    <w:rsid w:val="00D348F8"/>
    <w:rsid w:val="00D34958"/>
    <w:rsid w:val="00D34C34"/>
    <w:rsid w:val="00D34CBE"/>
    <w:rsid w:val="00D35452"/>
    <w:rsid w:val="00D354FD"/>
    <w:rsid w:val="00D3558A"/>
    <w:rsid w:val="00D35636"/>
    <w:rsid w:val="00D3585B"/>
    <w:rsid w:val="00D35AD0"/>
    <w:rsid w:val="00D35D7E"/>
    <w:rsid w:val="00D35F7E"/>
    <w:rsid w:val="00D36538"/>
    <w:rsid w:val="00D36739"/>
    <w:rsid w:val="00D368A6"/>
    <w:rsid w:val="00D368B8"/>
    <w:rsid w:val="00D369F5"/>
    <w:rsid w:val="00D36A72"/>
    <w:rsid w:val="00D36EF2"/>
    <w:rsid w:val="00D370C0"/>
    <w:rsid w:val="00D3768B"/>
    <w:rsid w:val="00D3783E"/>
    <w:rsid w:val="00D37877"/>
    <w:rsid w:val="00D37894"/>
    <w:rsid w:val="00D37A96"/>
    <w:rsid w:val="00D37AFB"/>
    <w:rsid w:val="00D37BEB"/>
    <w:rsid w:val="00D37D46"/>
    <w:rsid w:val="00D4025E"/>
    <w:rsid w:val="00D40467"/>
    <w:rsid w:val="00D40562"/>
    <w:rsid w:val="00D405F2"/>
    <w:rsid w:val="00D4061B"/>
    <w:rsid w:val="00D40985"/>
    <w:rsid w:val="00D41074"/>
    <w:rsid w:val="00D41097"/>
    <w:rsid w:val="00D41156"/>
    <w:rsid w:val="00D411AE"/>
    <w:rsid w:val="00D415FD"/>
    <w:rsid w:val="00D416AE"/>
    <w:rsid w:val="00D41762"/>
    <w:rsid w:val="00D41816"/>
    <w:rsid w:val="00D425E9"/>
    <w:rsid w:val="00D42729"/>
    <w:rsid w:val="00D42DAD"/>
    <w:rsid w:val="00D42EFB"/>
    <w:rsid w:val="00D42F26"/>
    <w:rsid w:val="00D431F3"/>
    <w:rsid w:val="00D4332B"/>
    <w:rsid w:val="00D43332"/>
    <w:rsid w:val="00D4340D"/>
    <w:rsid w:val="00D43523"/>
    <w:rsid w:val="00D43546"/>
    <w:rsid w:val="00D43591"/>
    <w:rsid w:val="00D436E7"/>
    <w:rsid w:val="00D43701"/>
    <w:rsid w:val="00D437A0"/>
    <w:rsid w:val="00D438C7"/>
    <w:rsid w:val="00D43A84"/>
    <w:rsid w:val="00D441F9"/>
    <w:rsid w:val="00D44302"/>
    <w:rsid w:val="00D44422"/>
    <w:rsid w:val="00D44436"/>
    <w:rsid w:val="00D4444D"/>
    <w:rsid w:val="00D444C0"/>
    <w:rsid w:val="00D446B5"/>
    <w:rsid w:val="00D449D7"/>
    <w:rsid w:val="00D44A8E"/>
    <w:rsid w:val="00D44BD0"/>
    <w:rsid w:val="00D44E7A"/>
    <w:rsid w:val="00D45023"/>
    <w:rsid w:val="00D4506D"/>
    <w:rsid w:val="00D451B0"/>
    <w:rsid w:val="00D45219"/>
    <w:rsid w:val="00D459A7"/>
    <w:rsid w:val="00D45A72"/>
    <w:rsid w:val="00D45C5C"/>
    <w:rsid w:val="00D45D50"/>
    <w:rsid w:val="00D46096"/>
    <w:rsid w:val="00D460A9"/>
    <w:rsid w:val="00D46252"/>
    <w:rsid w:val="00D463E6"/>
    <w:rsid w:val="00D4649C"/>
    <w:rsid w:val="00D4673C"/>
    <w:rsid w:val="00D46800"/>
    <w:rsid w:val="00D46D87"/>
    <w:rsid w:val="00D46EBF"/>
    <w:rsid w:val="00D46F82"/>
    <w:rsid w:val="00D46FC0"/>
    <w:rsid w:val="00D47551"/>
    <w:rsid w:val="00D4788B"/>
    <w:rsid w:val="00D47957"/>
    <w:rsid w:val="00D47A2E"/>
    <w:rsid w:val="00D47BAB"/>
    <w:rsid w:val="00D508ED"/>
    <w:rsid w:val="00D50ED4"/>
    <w:rsid w:val="00D51045"/>
    <w:rsid w:val="00D51122"/>
    <w:rsid w:val="00D5121E"/>
    <w:rsid w:val="00D51538"/>
    <w:rsid w:val="00D51938"/>
    <w:rsid w:val="00D5195A"/>
    <w:rsid w:val="00D51B14"/>
    <w:rsid w:val="00D51C4A"/>
    <w:rsid w:val="00D51D24"/>
    <w:rsid w:val="00D51F04"/>
    <w:rsid w:val="00D52378"/>
    <w:rsid w:val="00D5251D"/>
    <w:rsid w:val="00D5283F"/>
    <w:rsid w:val="00D52B12"/>
    <w:rsid w:val="00D52BE6"/>
    <w:rsid w:val="00D53324"/>
    <w:rsid w:val="00D533B7"/>
    <w:rsid w:val="00D5374E"/>
    <w:rsid w:val="00D53939"/>
    <w:rsid w:val="00D53AFD"/>
    <w:rsid w:val="00D53E27"/>
    <w:rsid w:val="00D53FB6"/>
    <w:rsid w:val="00D542FB"/>
    <w:rsid w:val="00D54351"/>
    <w:rsid w:val="00D54816"/>
    <w:rsid w:val="00D54975"/>
    <w:rsid w:val="00D54A33"/>
    <w:rsid w:val="00D54B62"/>
    <w:rsid w:val="00D54DB0"/>
    <w:rsid w:val="00D54E02"/>
    <w:rsid w:val="00D54F04"/>
    <w:rsid w:val="00D553D7"/>
    <w:rsid w:val="00D55576"/>
    <w:rsid w:val="00D55633"/>
    <w:rsid w:val="00D55807"/>
    <w:rsid w:val="00D559B0"/>
    <w:rsid w:val="00D55B91"/>
    <w:rsid w:val="00D55C10"/>
    <w:rsid w:val="00D55D1A"/>
    <w:rsid w:val="00D55D6B"/>
    <w:rsid w:val="00D55F49"/>
    <w:rsid w:val="00D55FBA"/>
    <w:rsid w:val="00D5600C"/>
    <w:rsid w:val="00D560E6"/>
    <w:rsid w:val="00D56447"/>
    <w:rsid w:val="00D565BD"/>
    <w:rsid w:val="00D5685A"/>
    <w:rsid w:val="00D568BE"/>
    <w:rsid w:val="00D56A1F"/>
    <w:rsid w:val="00D56A8C"/>
    <w:rsid w:val="00D56B56"/>
    <w:rsid w:val="00D56D18"/>
    <w:rsid w:val="00D56E2D"/>
    <w:rsid w:val="00D56E87"/>
    <w:rsid w:val="00D56F1A"/>
    <w:rsid w:val="00D570F3"/>
    <w:rsid w:val="00D57260"/>
    <w:rsid w:val="00D57485"/>
    <w:rsid w:val="00D57998"/>
    <w:rsid w:val="00D57BF8"/>
    <w:rsid w:val="00D57ECB"/>
    <w:rsid w:val="00D60047"/>
    <w:rsid w:val="00D60368"/>
    <w:rsid w:val="00D603A3"/>
    <w:rsid w:val="00D605F6"/>
    <w:rsid w:val="00D60721"/>
    <w:rsid w:val="00D60CB6"/>
    <w:rsid w:val="00D60F59"/>
    <w:rsid w:val="00D61105"/>
    <w:rsid w:val="00D61147"/>
    <w:rsid w:val="00D61189"/>
    <w:rsid w:val="00D61253"/>
    <w:rsid w:val="00D612BA"/>
    <w:rsid w:val="00D6158B"/>
    <w:rsid w:val="00D615AD"/>
    <w:rsid w:val="00D6172C"/>
    <w:rsid w:val="00D61EC8"/>
    <w:rsid w:val="00D61EE0"/>
    <w:rsid w:val="00D621BA"/>
    <w:rsid w:val="00D62265"/>
    <w:rsid w:val="00D62A7B"/>
    <w:rsid w:val="00D62DB1"/>
    <w:rsid w:val="00D62F77"/>
    <w:rsid w:val="00D63009"/>
    <w:rsid w:val="00D6309D"/>
    <w:rsid w:val="00D63522"/>
    <w:rsid w:val="00D63787"/>
    <w:rsid w:val="00D63D0E"/>
    <w:rsid w:val="00D63F4F"/>
    <w:rsid w:val="00D64111"/>
    <w:rsid w:val="00D642E6"/>
    <w:rsid w:val="00D643B3"/>
    <w:rsid w:val="00D6449B"/>
    <w:rsid w:val="00D64519"/>
    <w:rsid w:val="00D64888"/>
    <w:rsid w:val="00D64A7D"/>
    <w:rsid w:val="00D64CDA"/>
    <w:rsid w:val="00D64DB8"/>
    <w:rsid w:val="00D64DF7"/>
    <w:rsid w:val="00D64E51"/>
    <w:rsid w:val="00D65136"/>
    <w:rsid w:val="00D65301"/>
    <w:rsid w:val="00D65386"/>
    <w:rsid w:val="00D654B6"/>
    <w:rsid w:val="00D65948"/>
    <w:rsid w:val="00D65C96"/>
    <w:rsid w:val="00D66171"/>
    <w:rsid w:val="00D661F1"/>
    <w:rsid w:val="00D66235"/>
    <w:rsid w:val="00D66423"/>
    <w:rsid w:val="00D664AF"/>
    <w:rsid w:val="00D66520"/>
    <w:rsid w:val="00D66611"/>
    <w:rsid w:val="00D6662D"/>
    <w:rsid w:val="00D667B2"/>
    <w:rsid w:val="00D66A00"/>
    <w:rsid w:val="00D66E46"/>
    <w:rsid w:val="00D67181"/>
    <w:rsid w:val="00D67525"/>
    <w:rsid w:val="00D67829"/>
    <w:rsid w:val="00D678DF"/>
    <w:rsid w:val="00D6797C"/>
    <w:rsid w:val="00D7000B"/>
    <w:rsid w:val="00D7012C"/>
    <w:rsid w:val="00D70207"/>
    <w:rsid w:val="00D70265"/>
    <w:rsid w:val="00D702EC"/>
    <w:rsid w:val="00D70523"/>
    <w:rsid w:val="00D70962"/>
    <w:rsid w:val="00D709D6"/>
    <w:rsid w:val="00D70B3B"/>
    <w:rsid w:val="00D70EC2"/>
    <w:rsid w:val="00D70FCF"/>
    <w:rsid w:val="00D71546"/>
    <w:rsid w:val="00D71632"/>
    <w:rsid w:val="00D71BD7"/>
    <w:rsid w:val="00D72424"/>
    <w:rsid w:val="00D72475"/>
    <w:rsid w:val="00D7264B"/>
    <w:rsid w:val="00D72A9F"/>
    <w:rsid w:val="00D72DBA"/>
    <w:rsid w:val="00D73145"/>
    <w:rsid w:val="00D73506"/>
    <w:rsid w:val="00D7351B"/>
    <w:rsid w:val="00D7354A"/>
    <w:rsid w:val="00D735BE"/>
    <w:rsid w:val="00D7376B"/>
    <w:rsid w:val="00D73960"/>
    <w:rsid w:val="00D73A34"/>
    <w:rsid w:val="00D73A5C"/>
    <w:rsid w:val="00D73C25"/>
    <w:rsid w:val="00D73D19"/>
    <w:rsid w:val="00D73D74"/>
    <w:rsid w:val="00D73E9C"/>
    <w:rsid w:val="00D73ECF"/>
    <w:rsid w:val="00D73F88"/>
    <w:rsid w:val="00D7402E"/>
    <w:rsid w:val="00D740F2"/>
    <w:rsid w:val="00D74194"/>
    <w:rsid w:val="00D7422E"/>
    <w:rsid w:val="00D7467C"/>
    <w:rsid w:val="00D74B73"/>
    <w:rsid w:val="00D74DD2"/>
    <w:rsid w:val="00D74ED4"/>
    <w:rsid w:val="00D7501E"/>
    <w:rsid w:val="00D7514A"/>
    <w:rsid w:val="00D75198"/>
    <w:rsid w:val="00D751E6"/>
    <w:rsid w:val="00D75220"/>
    <w:rsid w:val="00D757A2"/>
    <w:rsid w:val="00D75A7F"/>
    <w:rsid w:val="00D763E2"/>
    <w:rsid w:val="00D76593"/>
    <w:rsid w:val="00D766D6"/>
    <w:rsid w:val="00D7687B"/>
    <w:rsid w:val="00D76DC9"/>
    <w:rsid w:val="00D76E31"/>
    <w:rsid w:val="00D77050"/>
    <w:rsid w:val="00D776FC"/>
    <w:rsid w:val="00D77725"/>
    <w:rsid w:val="00D7791A"/>
    <w:rsid w:val="00D77FE2"/>
    <w:rsid w:val="00D8009F"/>
    <w:rsid w:val="00D804E2"/>
    <w:rsid w:val="00D80729"/>
    <w:rsid w:val="00D80735"/>
    <w:rsid w:val="00D8081B"/>
    <w:rsid w:val="00D8083C"/>
    <w:rsid w:val="00D80C50"/>
    <w:rsid w:val="00D80E76"/>
    <w:rsid w:val="00D80F36"/>
    <w:rsid w:val="00D80F68"/>
    <w:rsid w:val="00D81104"/>
    <w:rsid w:val="00D8129F"/>
    <w:rsid w:val="00D8136B"/>
    <w:rsid w:val="00D813CC"/>
    <w:rsid w:val="00D8144F"/>
    <w:rsid w:val="00D81621"/>
    <w:rsid w:val="00D816E8"/>
    <w:rsid w:val="00D81D56"/>
    <w:rsid w:val="00D81D69"/>
    <w:rsid w:val="00D81E69"/>
    <w:rsid w:val="00D81FFA"/>
    <w:rsid w:val="00D8214D"/>
    <w:rsid w:val="00D822AE"/>
    <w:rsid w:val="00D824EB"/>
    <w:rsid w:val="00D8272F"/>
    <w:rsid w:val="00D82805"/>
    <w:rsid w:val="00D829E6"/>
    <w:rsid w:val="00D82EAA"/>
    <w:rsid w:val="00D82EB3"/>
    <w:rsid w:val="00D83235"/>
    <w:rsid w:val="00D83354"/>
    <w:rsid w:val="00D8372D"/>
    <w:rsid w:val="00D83A5F"/>
    <w:rsid w:val="00D83BF3"/>
    <w:rsid w:val="00D83CE7"/>
    <w:rsid w:val="00D83E64"/>
    <w:rsid w:val="00D83E97"/>
    <w:rsid w:val="00D83F41"/>
    <w:rsid w:val="00D8406D"/>
    <w:rsid w:val="00D84212"/>
    <w:rsid w:val="00D84238"/>
    <w:rsid w:val="00D84247"/>
    <w:rsid w:val="00D84408"/>
    <w:rsid w:val="00D84545"/>
    <w:rsid w:val="00D845DE"/>
    <w:rsid w:val="00D84BE2"/>
    <w:rsid w:val="00D84C0F"/>
    <w:rsid w:val="00D84C9C"/>
    <w:rsid w:val="00D84E3F"/>
    <w:rsid w:val="00D84F61"/>
    <w:rsid w:val="00D850C8"/>
    <w:rsid w:val="00D851EA"/>
    <w:rsid w:val="00D85523"/>
    <w:rsid w:val="00D859CD"/>
    <w:rsid w:val="00D85C54"/>
    <w:rsid w:val="00D85ECE"/>
    <w:rsid w:val="00D85F15"/>
    <w:rsid w:val="00D85FF4"/>
    <w:rsid w:val="00D8634A"/>
    <w:rsid w:val="00D865CC"/>
    <w:rsid w:val="00D865D2"/>
    <w:rsid w:val="00D8662A"/>
    <w:rsid w:val="00D86993"/>
    <w:rsid w:val="00D86B68"/>
    <w:rsid w:val="00D86E75"/>
    <w:rsid w:val="00D871CE"/>
    <w:rsid w:val="00D8731B"/>
    <w:rsid w:val="00D8744B"/>
    <w:rsid w:val="00D875DF"/>
    <w:rsid w:val="00D8762A"/>
    <w:rsid w:val="00D87641"/>
    <w:rsid w:val="00D87933"/>
    <w:rsid w:val="00D87EBC"/>
    <w:rsid w:val="00D87FA3"/>
    <w:rsid w:val="00D87FE0"/>
    <w:rsid w:val="00D9033C"/>
    <w:rsid w:val="00D905FB"/>
    <w:rsid w:val="00D907F8"/>
    <w:rsid w:val="00D90816"/>
    <w:rsid w:val="00D90B0D"/>
    <w:rsid w:val="00D90B52"/>
    <w:rsid w:val="00D90B59"/>
    <w:rsid w:val="00D90BD8"/>
    <w:rsid w:val="00D90D69"/>
    <w:rsid w:val="00D90FE3"/>
    <w:rsid w:val="00D9151D"/>
    <w:rsid w:val="00D919C1"/>
    <w:rsid w:val="00D91BD3"/>
    <w:rsid w:val="00D91F83"/>
    <w:rsid w:val="00D91FEB"/>
    <w:rsid w:val="00D92488"/>
    <w:rsid w:val="00D92567"/>
    <w:rsid w:val="00D92D94"/>
    <w:rsid w:val="00D9301B"/>
    <w:rsid w:val="00D932F4"/>
    <w:rsid w:val="00D93309"/>
    <w:rsid w:val="00D9390E"/>
    <w:rsid w:val="00D93A5A"/>
    <w:rsid w:val="00D93C6B"/>
    <w:rsid w:val="00D93E52"/>
    <w:rsid w:val="00D93FCE"/>
    <w:rsid w:val="00D9400C"/>
    <w:rsid w:val="00D94037"/>
    <w:rsid w:val="00D9404D"/>
    <w:rsid w:val="00D94140"/>
    <w:rsid w:val="00D94156"/>
    <w:rsid w:val="00D94289"/>
    <w:rsid w:val="00D943B7"/>
    <w:rsid w:val="00D94EDF"/>
    <w:rsid w:val="00D9513A"/>
    <w:rsid w:val="00D957A7"/>
    <w:rsid w:val="00D9582E"/>
    <w:rsid w:val="00D95BFD"/>
    <w:rsid w:val="00D95E35"/>
    <w:rsid w:val="00D95EBC"/>
    <w:rsid w:val="00D95FE7"/>
    <w:rsid w:val="00D9609E"/>
    <w:rsid w:val="00D960AC"/>
    <w:rsid w:val="00D96409"/>
    <w:rsid w:val="00D96550"/>
    <w:rsid w:val="00D96AD1"/>
    <w:rsid w:val="00D96C5B"/>
    <w:rsid w:val="00D96E19"/>
    <w:rsid w:val="00D96E4B"/>
    <w:rsid w:val="00D96E8F"/>
    <w:rsid w:val="00D97085"/>
    <w:rsid w:val="00D970AC"/>
    <w:rsid w:val="00D972A2"/>
    <w:rsid w:val="00D9756B"/>
    <w:rsid w:val="00D97644"/>
    <w:rsid w:val="00D97660"/>
    <w:rsid w:val="00D97C10"/>
    <w:rsid w:val="00D97C59"/>
    <w:rsid w:val="00D97E5D"/>
    <w:rsid w:val="00D97F5B"/>
    <w:rsid w:val="00DA0063"/>
    <w:rsid w:val="00DA00B4"/>
    <w:rsid w:val="00DA0116"/>
    <w:rsid w:val="00DA0257"/>
    <w:rsid w:val="00DA03AF"/>
    <w:rsid w:val="00DA0519"/>
    <w:rsid w:val="00DA05D2"/>
    <w:rsid w:val="00DA09B6"/>
    <w:rsid w:val="00DA0D09"/>
    <w:rsid w:val="00DA0D24"/>
    <w:rsid w:val="00DA1119"/>
    <w:rsid w:val="00DA1156"/>
    <w:rsid w:val="00DA118E"/>
    <w:rsid w:val="00DA11A6"/>
    <w:rsid w:val="00DA152C"/>
    <w:rsid w:val="00DA158B"/>
    <w:rsid w:val="00DA17B7"/>
    <w:rsid w:val="00DA1983"/>
    <w:rsid w:val="00DA1BFD"/>
    <w:rsid w:val="00DA2146"/>
    <w:rsid w:val="00DA235E"/>
    <w:rsid w:val="00DA2A20"/>
    <w:rsid w:val="00DA2D8C"/>
    <w:rsid w:val="00DA2DE1"/>
    <w:rsid w:val="00DA3110"/>
    <w:rsid w:val="00DA3221"/>
    <w:rsid w:val="00DA3256"/>
    <w:rsid w:val="00DA3320"/>
    <w:rsid w:val="00DA33CD"/>
    <w:rsid w:val="00DA3464"/>
    <w:rsid w:val="00DA376A"/>
    <w:rsid w:val="00DA3772"/>
    <w:rsid w:val="00DA379B"/>
    <w:rsid w:val="00DA3892"/>
    <w:rsid w:val="00DA38DF"/>
    <w:rsid w:val="00DA3C8A"/>
    <w:rsid w:val="00DA3CD8"/>
    <w:rsid w:val="00DA3E18"/>
    <w:rsid w:val="00DA3E65"/>
    <w:rsid w:val="00DA3ED9"/>
    <w:rsid w:val="00DA4044"/>
    <w:rsid w:val="00DA41F6"/>
    <w:rsid w:val="00DA431A"/>
    <w:rsid w:val="00DA43ED"/>
    <w:rsid w:val="00DA46CB"/>
    <w:rsid w:val="00DA482B"/>
    <w:rsid w:val="00DA4922"/>
    <w:rsid w:val="00DA4B4B"/>
    <w:rsid w:val="00DA4BCD"/>
    <w:rsid w:val="00DA5285"/>
    <w:rsid w:val="00DA5328"/>
    <w:rsid w:val="00DA56BE"/>
    <w:rsid w:val="00DA5719"/>
    <w:rsid w:val="00DA5816"/>
    <w:rsid w:val="00DA58DE"/>
    <w:rsid w:val="00DA5E61"/>
    <w:rsid w:val="00DA5FF4"/>
    <w:rsid w:val="00DA6193"/>
    <w:rsid w:val="00DA6258"/>
    <w:rsid w:val="00DA67A5"/>
    <w:rsid w:val="00DA6878"/>
    <w:rsid w:val="00DA6C28"/>
    <w:rsid w:val="00DA6EE2"/>
    <w:rsid w:val="00DA712E"/>
    <w:rsid w:val="00DA7182"/>
    <w:rsid w:val="00DA71E0"/>
    <w:rsid w:val="00DA72FC"/>
    <w:rsid w:val="00DA7390"/>
    <w:rsid w:val="00DA747C"/>
    <w:rsid w:val="00DA77A8"/>
    <w:rsid w:val="00DA7AEA"/>
    <w:rsid w:val="00DA7B3E"/>
    <w:rsid w:val="00DA7FDB"/>
    <w:rsid w:val="00DB051F"/>
    <w:rsid w:val="00DB055D"/>
    <w:rsid w:val="00DB0605"/>
    <w:rsid w:val="00DB069E"/>
    <w:rsid w:val="00DB0AC1"/>
    <w:rsid w:val="00DB0D59"/>
    <w:rsid w:val="00DB0F0D"/>
    <w:rsid w:val="00DB12D0"/>
    <w:rsid w:val="00DB1488"/>
    <w:rsid w:val="00DB1B86"/>
    <w:rsid w:val="00DB1D60"/>
    <w:rsid w:val="00DB2054"/>
    <w:rsid w:val="00DB24DB"/>
    <w:rsid w:val="00DB26E2"/>
    <w:rsid w:val="00DB29A7"/>
    <w:rsid w:val="00DB2D3D"/>
    <w:rsid w:val="00DB308A"/>
    <w:rsid w:val="00DB322B"/>
    <w:rsid w:val="00DB32B8"/>
    <w:rsid w:val="00DB346E"/>
    <w:rsid w:val="00DB356F"/>
    <w:rsid w:val="00DB3668"/>
    <w:rsid w:val="00DB370C"/>
    <w:rsid w:val="00DB3874"/>
    <w:rsid w:val="00DB3C33"/>
    <w:rsid w:val="00DB3C6B"/>
    <w:rsid w:val="00DB3EAD"/>
    <w:rsid w:val="00DB3FE0"/>
    <w:rsid w:val="00DB407C"/>
    <w:rsid w:val="00DB4793"/>
    <w:rsid w:val="00DB4CB0"/>
    <w:rsid w:val="00DB4DA5"/>
    <w:rsid w:val="00DB4E25"/>
    <w:rsid w:val="00DB5051"/>
    <w:rsid w:val="00DB520F"/>
    <w:rsid w:val="00DB5370"/>
    <w:rsid w:val="00DB53EB"/>
    <w:rsid w:val="00DB54EB"/>
    <w:rsid w:val="00DB558F"/>
    <w:rsid w:val="00DB55B9"/>
    <w:rsid w:val="00DB5606"/>
    <w:rsid w:val="00DB5680"/>
    <w:rsid w:val="00DB5A0A"/>
    <w:rsid w:val="00DB5AD5"/>
    <w:rsid w:val="00DB5D0C"/>
    <w:rsid w:val="00DB5EBF"/>
    <w:rsid w:val="00DB6071"/>
    <w:rsid w:val="00DB64E2"/>
    <w:rsid w:val="00DB6598"/>
    <w:rsid w:val="00DB65F2"/>
    <w:rsid w:val="00DB6867"/>
    <w:rsid w:val="00DB6992"/>
    <w:rsid w:val="00DB6E61"/>
    <w:rsid w:val="00DB724E"/>
    <w:rsid w:val="00DB7BA1"/>
    <w:rsid w:val="00DB7FB0"/>
    <w:rsid w:val="00DC0040"/>
    <w:rsid w:val="00DC032D"/>
    <w:rsid w:val="00DC0587"/>
    <w:rsid w:val="00DC0988"/>
    <w:rsid w:val="00DC0A3E"/>
    <w:rsid w:val="00DC0B98"/>
    <w:rsid w:val="00DC0D3C"/>
    <w:rsid w:val="00DC1109"/>
    <w:rsid w:val="00DC1417"/>
    <w:rsid w:val="00DC155B"/>
    <w:rsid w:val="00DC1590"/>
    <w:rsid w:val="00DC1775"/>
    <w:rsid w:val="00DC1AF7"/>
    <w:rsid w:val="00DC1C0D"/>
    <w:rsid w:val="00DC1E9A"/>
    <w:rsid w:val="00DC21B4"/>
    <w:rsid w:val="00DC233D"/>
    <w:rsid w:val="00DC260F"/>
    <w:rsid w:val="00DC2658"/>
    <w:rsid w:val="00DC27FE"/>
    <w:rsid w:val="00DC29DF"/>
    <w:rsid w:val="00DC3067"/>
    <w:rsid w:val="00DC3537"/>
    <w:rsid w:val="00DC365B"/>
    <w:rsid w:val="00DC3845"/>
    <w:rsid w:val="00DC38F8"/>
    <w:rsid w:val="00DC3A66"/>
    <w:rsid w:val="00DC3DCA"/>
    <w:rsid w:val="00DC3F34"/>
    <w:rsid w:val="00DC4155"/>
    <w:rsid w:val="00DC417F"/>
    <w:rsid w:val="00DC4388"/>
    <w:rsid w:val="00DC44DC"/>
    <w:rsid w:val="00DC457E"/>
    <w:rsid w:val="00DC4872"/>
    <w:rsid w:val="00DC4B12"/>
    <w:rsid w:val="00DC4D71"/>
    <w:rsid w:val="00DC4FAD"/>
    <w:rsid w:val="00DC5401"/>
    <w:rsid w:val="00DC5553"/>
    <w:rsid w:val="00DC586C"/>
    <w:rsid w:val="00DC5ACB"/>
    <w:rsid w:val="00DC5C60"/>
    <w:rsid w:val="00DC5D33"/>
    <w:rsid w:val="00DC5E79"/>
    <w:rsid w:val="00DC5F0C"/>
    <w:rsid w:val="00DC5FCA"/>
    <w:rsid w:val="00DC6229"/>
    <w:rsid w:val="00DC62BA"/>
    <w:rsid w:val="00DC639A"/>
    <w:rsid w:val="00DC639C"/>
    <w:rsid w:val="00DC65AD"/>
    <w:rsid w:val="00DC6845"/>
    <w:rsid w:val="00DC6B7F"/>
    <w:rsid w:val="00DC6BC7"/>
    <w:rsid w:val="00DC6C9C"/>
    <w:rsid w:val="00DC6EA6"/>
    <w:rsid w:val="00DC6F3E"/>
    <w:rsid w:val="00DC703A"/>
    <w:rsid w:val="00DC7176"/>
    <w:rsid w:val="00DC718C"/>
    <w:rsid w:val="00DC7220"/>
    <w:rsid w:val="00DC74EE"/>
    <w:rsid w:val="00DC7757"/>
    <w:rsid w:val="00DC7760"/>
    <w:rsid w:val="00DC7810"/>
    <w:rsid w:val="00DC7CB1"/>
    <w:rsid w:val="00DC7D78"/>
    <w:rsid w:val="00DC7E72"/>
    <w:rsid w:val="00DD002C"/>
    <w:rsid w:val="00DD00A8"/>
    <w:rsid w:val="00DD01D7"/>
    <w:rsid w:val="00DD01F4"/>
    <w:rsid w:val="00DD02D0"/>
    <w:rsid w:val="00DD0411"/>
    <w:rsid w:val="00DD0438"/>
    <w:rsid w:val="00DD04F5"/>
    <w:rsid w:val="00DD0621"/>
    <w:rsid w:val="00DD08FE"/>
    <w:rsid w:val="00DD0BC4"/>
    <w:rsid w:val="00DD0DC7"/>
    <w:rsid w:val="00DD1190"/>
    <w:rsid w:val="00DD11B9"/>
    <w:rsid w:val="00DD1414"/>
    <w:rsid w:val="00DD15C6"/>
    <w:rsid w:val="00DD18EC"/>
    <w:rsid w:val="00DD1ABB"/>
    <w:rsid w:val="00DD1B3E"/>
    <w:rsid w:val="00DD1B7E"/>
    <w:rsid w:val="00DD1B8E"/>
    <w:rsid w:val="00DD2000"/>
    <w:rsid w:val="00DD2266"/>
    <w:rsid w:val="00DD252B"/>
    <w:rsid w:val="00DD253F"/>
    <w:rsid w:val="00DD25EE"/>
    <w:rsid w:val="00DD288C"/>
    <w:rsid w:val="00DD2926"/>
    <w:rsid w:val="00DD2A3C"/>
    <w:rsid w:val="00DD2A89"/>
    <w:rsid w:val="00DD2E91"/>
    <w:rsid w:val="00DD2FF5"/>
    <w:rsid w:val="00DD3311"/>
    <w:rsid w:val="00DD33A9"/>
    <w:rsid w:val="00DD3A56"/>
    <w:rsid w:val="00DD3B19"/>
    <w:rsid w:val="00DD3C7C"/>
    <w:rsid w:val="00DD3C7E"/>
    <w:rsid w:val="00DD4152"/>
    <w:rsid w:val="00DD42C5"/>
    <w:rsid w:val="00DD4404"/>
    <w:rsid w:val="00DD4480"/>
    <w:rsid w:val="00DD450C"/>
    <w:rsid w:val="00DD4614"/>
    <w:rsid w:val="00DD4633"/>
    <w:rsid w:val="00DD46F4"/>
    <w:rsid w:val="00DD4A27"/>
    <w:rsid w:val="00DD4B04"/>
    <w:rsid w:val="00DD4B3F"/>
    <w:rsid w:val="00DD4C85"/>
    <w:rsid w:val="00DD4D2B"/>
    <w:rsid w:val="00DD5305"/>
    <w:rsid w:val="00DD53C3"/>
    <w:rsid w:val="00DD55CA"/>
    <w:rsid w:val="00DD55E6"/>
    <w:rsid w:val="00DD57E7"/>
    <w:rsid w:val="00DD5E8F"/>
    <w:rsid w:val="00DD632D"/>
    <w:rsid w:val="00DD6525"/>
    <w:rsid w:val="00DD6648"/>
    <w:rsid w:val="00DD6A8F"/>
    <w:rsid w:val="00DD6D32"/>
    <w:rsid w:val="00DD6D47"/>
    <w:rsid w:val="00DD6E01"/>
    <w:rsid w:val="00DD6F8A"/>
    <w:rsid w:val="00DD6FBA"/>
    <w:rsid w:val="00DD710B"/>
    <w:rsid w:val="00DD714D"/>
    <w:rsid w:val="00DD7233"/>
    <w:rsid w:val="00DD77A8"/>
    <w:rsid w:val="00DD7D29"/>
    <w:rsid w:val="00DD7DF9"/>
    <w:rsid w:val="00DD7FF4"/>
    <w:rsid w:val="00DE00BA"/>
    <w:rsid w:val="00DE02D0"/>
    <w:rsid w:val="00DE051A"/>
    <w:rsid w:val="00DE061D"/>
    <w:rsid w:val="00DE0763"/>
    <w:rsid w:val="00DE0C07"/>
    <w:rsid w:val="00DE0C94"/>
    <w:rsid w:val="00DE0E48"/>
    <w:rsid w:val="00DE0E64"/>
    <w:rsid w:val="00DE0EE1"/>
    <w:rsid w:val="00DE0F26"/>
    <w:rsid w:val="00DE101D"/>
    <w:rsid w:val="00DE1064"/>
    <w:rsid w:val="00DE112A"/>
    <w:rsid w:val="00DE159C"/>
    <w:rsid w:val="00DE167C"/>
    <w:rsid w:val="00DE1785"/>
    <w:rsid w:val="00DE182E"/>
    <w:rsid w:val="00DE1A2D"/>
    <w:rsid w:val="00DE1AAF"/>
    <w:rsid w:val="00DE1B75"/>
    <w:rsid w:val="00DE1D51"/>
    <w:rsid w:val="00DE1E88"/>
    <w:rsid w:val="00DE201D"/>
    <w:rsid w:val="00DE274D"/>
    <w:rsid w:val="00DE2962"/>
    <w:rsid w:val="00DE2A99"/>
    <w:rsid w:val="00DE2C5D"/>
    <w:rsid w:val="00DE2E13"/>
    <w:rsid w:val="00DE2E4F"/>
    <w:rsid w:val="00DE2E5F"/>
    <w:rsid w:val="00DE2F65"/>
    <w:rsid w:val="00DE32DC"/>
    <w:rsid w:val="00DE33EC"/>
    <w:rsid w:val="00DE35B2"/>
    <w:rsid w:val="00DE3905"/>
    <w:rsid w:val="00DE3D12"/>
    <w:rsid w:val="00DE3EDA"/>
    <w:rsid w:val="00DE3EE5"/>
    <w:rsid w:val="00DE4160"/>
    <w:rsid w:val="00DE41F1"/>
    <w:rsid w:val="00DE42D8"/>
    <w:rsid w:val="00DE4320"/>
    <w:rsid w:val="00DE4427"/>
    <w:rsid w:val="00DE45B0"/>
    <w:rsid w:val="00DE4AA3"/>
    <w:rsid w:val="00DE4D7A"/>
    <w:rsid w:val="00DE4D9D"/>
    <w:rsid w:val="00DE4F82"/>
    <w:rsid w:val="00DE51A6"/>
    <w:rsid w:val="00DE5321"/>
    <w:rsid w:val="00DE54EE"/>
    <w:rsid w:val="00DE5627"/>
    <w:rsid w:val="00DE586E"/>
    <w:rsid w:val="00DE58D6"/>
    <w:rsid w:val="00DE5A93"/>
    <w:rsid w:val="00DE5AC9"/>
    <w:rsid w:val="00DE5DEA"/>
    <w:rsid w:val="00DE609A"/>
    <w:rsid w:val="00DE63D0"/>
    <w:rsid w:val="00DE67A0"/>
    <w:rsid w:val="00DE67B2"/>
    <w:rsid w:val="00DE67FE"/>
    <w:rsid w:val="00DE680F"/>
    <w:rsid w:val="00DE6BDC"/>
    <w:rsid w:val="00DE6CDE"/>
    <w:rsid w:val="00DE71C2"/>
    <w:rsid w:val="00DE7207"/>
    <w:rsid w:val="00DE7343"/>
    <w:rsid w:val="00DE73B8"/>
    <w:rsid w:val="00DE7657"/>
    <w:rsid w:val="00DE768F"/>
    <w:rsid w:val="00DE77D7"/>
    <w:rsid w:val="00DE7999"/>
    <w:rsid w:val="00DE7CFC"/>
    <w:rsid w:val="00DE7D6E"/>
    <w:rsid w:val="00DF02FF"/>
    <w:rsid w:val="00DF05F9"/>
    <w:rsid w:val="00DF07EE"/>
    <w:rsid w:val="00DF0903"/>
    <w:rsid w:val="00DF0BF2"/>
    <w:rsid w:val="00DF0EF3"/>
    <w:rsid w:val="00DF1203"/>
    <w:rsid w:val="00DF152D"/>
    <w:rsid w:val="00DF1660"/>
    <w:rsid w:val="00DF17AC"/>
    <w:rsid w:val="00DF1CA8"/>
    <w:rsid w:val="00DF1DF5"/>
    <w:rsid w:val="00DF1E1A"/>
    <w:rsid w:val="00DF1E9C"/>
    <w:rsid w:val="00DF1EBC"/>
    <w:rsid w:val="00DF2060"/>
    <w:rsid w:val="00DF2243"/>
    <w:rsid w:val="00DF235A"/>
    <w:rsid w:val="00DF23F9"/>
    <w:rsid w:val="00DF247F"/>
    <w:rsid w:val="00DF26BB"/>
    <w:rsid w:val="00DF27D3"/>
    <w:rsid w:val="00DF2844"/>
    <w:rsid w:val="00DF28C9"/>
    <w:rsid w:val="00DF290C"/>
    <w:rsid w:val="00DF2989"/>
    <w:rsid w:val="00DF2CB5"/>
    <w:rsid w:val="00DF3094"/>
    <w:rsid w:val="00DF3678"/>
    <w:rsid w:val="00DF3899"/>
    <w:rsid w:val="00DF3AD4"/>
    <w:rsid w:val="00DF3BD4"/>
    <w:rsid w:val="00DF3E24"/>
    <w:rsid w:val="00DF3F57"/>
    <w:rsid w:val="00DF3FEB"/>
    <w:rsid w:val="00DF449C"/>
    <w:rsid w:val="00DF4619"/>
    <w:rsid w:val="00DF46E2"/>
    <w:rsid w:val="00DF4874"/>
    <w:rsid w:val="00DF4883"/>
    <w:rsid w:val="00DF48AF"/>
    <w:rsid w:val="00DF492C"/>
    <w:rsid w:val="00DF495C"/>
    <w:rsid w:val="00DF4A07"/>
    <w:rsid w:val="00DF4A57"/>
    <w:rsid w:val="00DF4B0B"/>
    <w:rsid w:val="00DF4D43"/>
    <w:rsid w:val="00DF4DF6"/>
    <w:rsid w:val="00DF4E00"/>
    <w:rsid w:val="00DF4FF0"/>
    <w:rsid w:val="00DF52EE"/>
    <w:rsid w:val="00DF5B8C"/>
    <w:rsid w:val="00DF5C2F"/>
    <w:rsid w:val="00DF5D8D"/>
    <w:rsid w:val="00DF5FC2"/>
    <w:rsid w:val="00DF622C"/>
    <w:rsid w:val="00DF672B"/>
    <w:rsid w:val="00DF676E"/>
    <w:rsid w:val="00DF6939"/>
    <w:rsid w:val="00DF6A00"/>
    <w:rsid w:val="00DF6DB6"/>
    <w:rsid w:val="00DF700E"/>
    <w:rsid w:val="00DF729B"/>
    <w:rsid w:val="00DF765E"/>
    <w:rsid w:val="00DF7AF9"/>
    <w:rsid w:val="00DF7C04"/>
    <w:rsid w:val="00DF7CEA"/>
    <w:rsid w:val="00DF7D00"/>
    <w:rsid w:val="00DF7F70"/>
    <w:rsid w:val="00E00115"/>
    <w:rsid w:val="00E00669"/>
    <w:rsid w:val="00E00786"/>
    <w:rsid w:val="00E008EC"/>
    <w:rsid w:val="00E00991"/>
    <w:rsid w:val="00E00B97"/>
    <w:rsid w:val="00E00BA3"/>
    <w:rsid w:val="00E00E17"/>
    <w:rsid w:val="00E00E98"/>
    <w:rsid w:val="00E01484"/>
    <w:rsid w:val="00E014B0"/>
    <w:rsid w:val="00E01845"/>
    <w:rsid w:val="00E0197C"/>
    <w:rsid w:val="00E01A67"/>
    <w:rsid w:val="00E01DA7"/>
    <w:rsid w:val="00E01FA4"/>
    <w:rsid w:val="00E02003"/>
    <w:rsid w:val="00E020CF"/>
    <w:rsid w:val="00E02301"/>
    <w:rsid w:val="00E026A2"/>
    <w:rsid w:val="00E029B1"/>
    <w:rsid w:val="00E02AF6"/>
    <w:rsid w:val="00E02DC0"/>
    <w:rsid w:val="00E02E51"/>
    <w:rsid w:val="00E037BB"/>
    <w:rsid w:val="00E039B3"/>
    <w:rsid w:val="00E03A31"/>
    <w:rsid w:val="00E03A3F"/>
    <w:rsid w:val="00E04320"/>
    <w:rsid w:val="00E04469"/>
    <w:rsid w:val="00E04771"/>
    <w:rsid w:val="00E04A3C"/>
    <w:rsid w:val="00E04B75"/>
    <w:rsid w:val="00E04DD9"/>
    <w:rsid w:val="00E050AF"/>
    <w:rsid w:val="00E0534C"/>
    <w:rsid w:val="00E05705"/>
    <w:rsid w:val="00E05AFC"/>
    <w:rsid w:val="00E05DCA"/>
    <w:rsid w:val="00E05DD0"/>
    <w:rsid w:val="00E06255"/>
    <w:rsid w:val="00E0641E"/>
    <w:rsid w:val="00E0658F"/>
    <w:rsid w:val="00E06716"/>
    <w:rsid w:val="00E06718"/>
    <w:rsid w:val="00E06913"/>
    <w:rsid w:val="00E06DF3"/>
    <w:rsid w:val="00E06FDF"/>
    <w:rsid w:val="00E072EF"/>
    <w:rsid w:val="00E07525"/>
    <w:rsid w:val="00E078A3"/>
    <w:rsid w:val="00E078B6"/>
    <w:rsid w:val="00E07B58"/>
    <w:rsid w:val="00E07E20"/>
    <w:rsid w:val="00E07EE9"/>
    <w:rsid w:val="00E07F2B"/>
    <w:rsid w:val="00E10136"/>
    <w:rsid w:val="00E10147"/>
    <w:rsid w:val="00E1037D"/>
    <w:rsid w:val="00E104A4"/>
    <w:rsid w:val="00E105E1"/>
    <w:rsid w:val="00E10C79"/>
    <w:rsid w:val="00E10CC6"/>
    <w:rsid w:val="00E10D08"/>
    <w:rsid w:val="00E10F2C"/>
    <w:rsid w:val="00E10F9D"/>
    <w:rsid w:val="00E111FF"/>
    <w:rsid w:val="00E116E1"/>
    <w:rsid w:val="00E117C7"/>
    <w:rsid w:val="00E1189A"/>
    <w:rsid w:val="00E11AF0"/>
    <w:rsid w:val="00E11B61"/>
    <w:rsid w:val="00E11EEE"/>
    <w:rsid w:val="00E11F07"/>
    <w:rsid w:val="00E11FA0"/>
    <w:rsid w:val="00E11FC7"/>
    <w:rsid w:val="00E1259A"/>
    <w:rsid w:val="00E125B5"/>
    <w:rsid w:val="00E1266C"/>
    <w:rsid w:val="00E12739"/>
    <w:rsid w:val="00E129F5"/>
    <w:rsid w:val="00E12BE4"/>
    <w:rsid w:val="00E1312D"/>
    <w:rsid w:val="00E1329E"/>
    <w:rsid w:val="00E134E2"/>
    <w:rsid w:val="00E13541"/>
    <w:rsid w:val="00E13770"/>
    <w:rsid w:val="00E13786"/>
    <w:rsid w:val="00E139EB"/>
    <w:rsid w:val="00E140C6"/>
    <w:rsid w:val="00E14284"/>
    <w:rsid w:val="00E14465"/>
    <w:rsid w:val="00E14734"/>
    <w:rsid w:val="00E14736"/>
    <w:rsid w:val="00E14A66"/>
    <w:rsid w:val="00E14FDC"/>
    <w:rsid w:val="00E15196"/>
    <w:rsid w:val="00E15293"/>
    <w:rsid w:val="00E1533C"/>
    <w:rsid w:val="00E15403"/>
    <w:rsid w:val="00E15523"/>
    <w:rsid w:val="00E15768"/>
    <w:rsid w:val="00E159F9"/>
    <w:rsid w:val="00E15B60"/>
    <w:rsid w:val="00E16407"/>
    <w:rsid w:val="00E16507"/>
    <w:rsid w:val="00E16B69"/>
    <w:rsid w:val="00E16BF8"/>
    <w:rsid w:val="00E16D7F"/>
    <w:rsid w:val="00E16FC7"/>
    <w:rsid w:val="00E171FE"/>
    <w:rsid w:val="00E172D5"/>
    <w:rsid w:val="00E17391"/>
    <w:rsid w:val="00E17A01"/>
    <w:rsid w:val="00E17B0A"/>
    <w:rsid w:val="00E17B2B"/>
    <w:rsid w:val="00E17C1A"/>
    <w:rsid w:val="00E17DC4"/>
    <w:rsid w:val="00E17F64"/>
    <w:rsid w:val="00E2013C"/>
    <w:rsid w:val="00E20180"/>
    <w:rsid w:val="00E201B5"/>
    <w:rsid w:val="00E2062F"/>
    <w:rsid w:val="00E208C7"/>
    <w:rsid w:val="00E20B4E"/>
    <w:rsid w:val="00E20C7A"/>
    <w:rsid w:val="00E20CE9"/>
    <w:rsid w:val="00E213A0"/>
    <w:rsid w:val="00E21ADF"/>
    <w:rsid w:val="00E21C4D"/>
    <w:rsid w:val="00E21CDB"/>
    <w:rsid w:val="00E22104"/>
    <w:rsid w:val="00E2273C"/>
    <w:rsid w:val="00E22743"/>
    <w:rsid w:val="00E22C20"/>
    <w:rsid w:val="00E23075"/>
    <w:rsid w:val="00E235EC"/>
    <w:rsid w:val="00E23723"/>
    <w:rsid w:val="00E238A1"/>
    <w:rsid w:val="00E23A30"/>
    <w:rsid w:val="00E23B09"/>
    <w:rsid w:val="00E23D0A"/>
    <w:rsid w:val="00E23D83"/>
    <w:rsid w:val="00E248AD"/>
    <w:rsid w:val="00E24AFD"/>
    <w:rsid w:val="00E24C0B"/>
    <w:rsid w:val="00E251AF"/>
    <w:rsid w:val="00E251D0"/>
    <w:rsid w:val="00E25267"/>
    <w:rsid w:val="00E25590"/>
    <w:rsid w:val="00E258BE"/>
    <w:rsid w:val="00E25B7D"/>
    <w:rsid w:val="00E25EF2"/>
    <w:rsid w:val="00E25F2E"/>
    <w:rsid w:val="00E26048"/>
    <w:rsid w:val="00E261D8"/>
    <w:rsid w:val="00E26292"/>
    <w:rsid w:val="00E267A8"/>
    <w:rsid w:val="00E2699D"/>
    <w:rsid w:val="00E271A7"/>
    <w:rsid w:val="00E2753A"/>
    <w:rsid w:val="00E27658"/>
    <w:rsid w:val="00E27675"/>
    <w:rsid w:val="00E2775C"/>
    <w:rsid w:val="00E2783E"/>
    <w:rsid w:val="00E27991"/>
    <w:rsid w:val="00E30124"/>
    <w:rsid w:val="00E302BF"/>
    <w:rsid w:val="00E3050F"/>
    <w:rsid w:val="00E305A6"/>
    <w:rsid w:val="00E30799"/>
    <w:rsid w:val="00E3099C"/>
    <w:rsid w:val="00E30D27"/>
    <w:rsid w:val="00E31338"/>
    <w:rsid w:val="00E313CF"/>
    <w:rsid w:val="00E315E1"/>
    <w:rsid w:val="00E317B2"/>
    <w:rsid w:val="00E31AD5"/>
    <w:rsid w:val="00E31C79"/>
    <w:rsid w:val="00E31C8D"/>
    <w:rsid w:val="00E31CF3"/>
    <w:rsid w:val="00E31D36"/>
    <w:rsid w:val="00E31F4A"/>
    <w:rsid w:val="00E31FB6"/>
    <w:rsid w:val="00E32033"/>
    <w:rsid w:val="00E322CE"/>
    <w:rsid w:val="00E32713"/>
    <w:rsid w:val="00E32A56"/>
    <w:rsid w:val="00E32C0F"/>
    <w:rsid w:val="00E32F73"/>
    <w:rsid w:val="00E3306E"/>
    <w:rsid w:val="00E334B3"/>
    <w:rsid w:val="00E3353D"/>
    <w:rsid w:val="00E335D8"/>
    <w:rsid w:val="00E33854"/>
    <w:rsid w:val="00E338E2"/>
    <w:rsid w:val="00E33A03"/>
    <w:rsid w:val="00E33A48"/>
    <w:rsid w:val="00E33AAF"/>
    <w:rsid w:val="00E34490"/>
    <w:rsid w:val="00E34556"/>
    <w:rsid w:val="00E346E9"/>
    <w:rsid w:val="00E34763"/>
    <w:rsid w:val="00E347E0"/>
    <w:rsid w:val="00E34ABE"/>
    <w:rsid w:val="00E34C8A"/>
    <w:rsid w:val="00E34C8E"/>
    <w:rsid w:val="00E35015"/>
    <w:rsid w:val="00E35031"/>
    <w:rsid w:val="00E35129"/>
    <w:rsid w:val="00E35382"/>
    <w:rsid w:val="00E354C8"/>
    <w:rsid w:val="00E355E2"/>
    <w:rsid w:val="00E355F1"/>
    <w:rsid w:val="00E35639"/>
    <w:rsid w:val="00E3593C"/>
    <w:rsid w:val="00E36045"/>
    <w:rsid w:val="00E36259"/>
    <w:rsid w:val="00E3646D"/>
    <w:rsid w:val="00E36563"/>
    <w:rsid w:val="00E36677"/>
    <w:rsid w:val="00E36690"/>
    <w:rsid w:val="00E36CD3"/>
    <w:rsid w:val="00E36E81"/>
    <w:rsid w:val="00E36F1F"/>
    <w:rsid w:val="00E371F0"/>
    <w:rsid w:val="00E372B2"/>
    <w:rsid w:val="00E3740D"/>
    <w:rsid w:val="00E375B0"/>
    <w:rsid w:val="00E37748"/>
    <w:rsid w:val="00E377C2"/>
    <w:rsid w:val="00E378AB"/>
    <w:rsid w:val="00E37C35"/>
    <w:rsid w:val="00E37DDA"/>
    <w:rsid w:val="00E37F60"/>
    <w:rsid w:val="00E40221"/>
    <w:rsid w:val="00E402C6"/>
    <w:rsid w:val="00E40858"/>
    <w:rsid w:val="00E40F89"/>
    <w:rsid w:val="00E4123B"/>
    <w:rsid w:val="00E412EF"/>
    <w:rsid w:val="00E41362"/>
    <w:rsid w:val="00E41648"/>
    <w:rsid w:val="00E416E6"/>
    <w:rsid w:val="00E41790"/>
    <w:rsid w:val="00E41C02"/>
    <w:rsid w:val="00E41DAE"/>
    <w:rsid w:val="00E41E58"/>
    <w:rsid w:val="00E41F2D"/>
    <w:rsid w:val="00E41F37"/>
    <w:rsid w:val="00E41F77"/>
    <w:rsid w:val="00E420E9"/>
    <w:rsid w:val="00E422D9"/>
    <w:rsid w:val="00E42316"/>
    <w:rsid w:val="00E42874"/>
    <w:rsid w:val="00E42FDA"/>
    <w:rsid w:val="00E432CE"/>
    <w:rsid w:val="00E4366F"/>
    <w:rsid w:val="00E436D0"/>
    <w:rsid w:val="00E436DB"/>
    <w:rsid w:val="00E43A82"/>
    <w:rsid w:val="00E43C84"/>
    <w:rsid w:val="00E43E49"/>
    <w:rsid w:val="00E43FA8"/>
    <w:rsid w:val="00E44075"/>
    <w:rsid w:val="00E4448F"/>
    <w:rsid w:val="00E444DC"/>
    <w:rsid w:val="00E44529"/>
    <w:rsid w:val="00E4458A"/>
    <w:rsid w:val="00E44676"/>
    <w:rsid w:val="00E44BE5"/>
    <w:rsid w:val="00E44FB5"/>
    <w:rsid w:val="00E4548F"/>
    <w:rsid w:val="00E455F3"/>
    <w:rsid w:val="00E45A0C"/>
    <w:rsid w:val="00E45BE9"/>
    <w:rsid w:val="00E45E5D"/>
    <w:rsid w:val="00E461BC"/>
    <w:rsid w:val="00E46530"/>
    <w:rsid w:val="00E46560"/>
    <w:rsid w:val="00E4673F"/>
    <w:rsid w:val="00E4676E"/>
    <w:rsid w:val="00E4677B"/>
    <w:rsid w:val="00E46955"/>
    <w:rsid w:val="00E46B04"/>
    <w:rsid w:val="00E46BC6"/>
    <w:rsid w:val="00E46D95"/>
    <w:rsid w:val="00E46E81"/>
    <w:rsid w:val="00E47408"/>
    <w:rsid w:val="00E47A64"/>
    <w:rsid w:val="00E47EDE"/>
    <w:rsid w:val="00E50194"/>
    <w:rsid w:val="00E501C8"/>
    <w:rsid w:val="00E5021D"/>
    <w:rsid w:val="00E5035A"/>
    <w:rsid w:val="00E50373"/>
    <w:rsid w:val="00E507AC"/>
    <w:rsid w:val="00E5082B"/>
    <w:rsid w:val="00E5091A"/>
    <w:rsid w:val="00E5095E"/>
    <w:rsid w:val="00E50A1F"/>
    <w:rsid w:val="00E50BCD"/>
    <w:rsid w:val="00E50D77"/>
    <w:rsid w:val="00E51161"/>
    <w:rsid w:val="00E513C1"/>
    <w:rsid w:val="00E513CE"/>
    <w:rsid w:val="00E51493"/>
    <w:rsid w:val="00E51686"/>
    <w:rsid w:val="00E51782"/>
    <w:rsid w:val="00E51945"/>
    <w:rsid w:val="00E519B2"/>
    <w:rsid w:val="00E51AF4"/>
    <w:rsid w:val="00E51BF9"/>
    <w:rsid w:val="00E51C24"/>
    <w:rsid w:val="00E51F22"/>
    <w:rsid w:val="00E52133"/>
    <w:rsid w:val="00E5225A"/>
    <w:rsid w:val="00E522B6"/>
    <w:rsid w:val="00E525A4"/>
    <w:rsid w:val="00E52637"/>
    <w:rsid w:val="00E527C1"/>
    <w:rsid w:val="00E5290B"/>
    <w:rsid w:val="00E52A1C"/>
    <w:rsid w:val="00E52E90"/>
    <w:rsid w:val="00E53124"/>
    <w:rsid w:val="00E53144"/>
    <w:rsid w:val="00E533B0"/>
    <w:rsid w:val="00E53443"/>
    <w:rsid w:val="00E5354A"/>
    <w:rsid w:val="00E535FF"/>
    <w:rsid w:val="00E53603"/>
    <w:rsid w:val="00E53644"/>
    <w:rsid w:val="00E53950"/>
    <w:rsid w:val="00E53B6B"/>
    <w:rsid w:val="00E53BE3"/>
    <w:rsid w:val="00E53E76"/>
    <w:rsid w:val="00E53EC8"/>
    <w:rsid w:val="00E53FBA"/>
    <w:rsid w:val="00E54240"/>
    <w:rsid w:val="00E54309"/>
    <w:rsid w:val="00E54740"/>
    <w:rsid w:val="00E547FA"/>
    <w:rsid w:val="00E54A16"/>
    <w:rsid w:val="00E54B39"/>
    <w:rsid w:val="00E54ECE"/>
    <w:rsid w:val="00E54F40"/>
    <w:rsid w:val="00E55152"/>
    <w:rsid w:val="00E551DA"/>
    <w:rsid w:val="00E55318"/>
    <w:rsid w:val="00E55979"/>
    <w:rsid w:val="00E55B53"/>
    <w:rsid w:val="00E56234"/>
    <w:rsid w:val="00E5637A"/>
    <w:rsid w:val="00E56478"/>
    <w:rsid w:val="00E565AC"/>
    <w:rsid w:val="00E5673E"/>
    <w:rsid w:val="00E568F7"/>
    <w:rsid w:val="00E56A94"/>
    <w:rsid w:val="00E56AF0"/>
    <w:rsid w:val="00E56C0A"/>
    <w:rsid w:val="00E56CCB"/>
    <w:rsid w:val="00E56D36"/>
    <w:rsid w:val="00E56D50"/>
    <w:rsid w:val="00E56DD0"/>
    <w:rsid w:val="00E56EA2"/>
    <w:rsid w:val="00E56F86"/>
    <w:rsid w:val="00E56FD3"/>
    <w:rsid w:val="00E5728E"/>
    <w:rsid w:val="00E577D5"/>
    <w:rsid w:val="00E57B41"/>
    <w:rsid w:val="00E57B79"/>
    <w:rsid w:val="00E57D90"/>
    <w:rsid w:val="00E57F6C"/>
    <w:rsid w:val="00E6004B"/>
    <w:rsid w:val="00E6074C"/>
    <w:rsid w:val="00E60A66"/>
    <w:rsid w:val="00E60B37"/>
    <w:rsid w:val="00E60BD2"/>
    <w:rsid w:val="00E60C28"/>
    <w:rsid w:val="00E60C6E"/>
    <w:rsid w:val="00E60E3C"/>
    <w:rsid w:val="00E60E9D"/>
    <w:rsid w:val="00E61031"/>
    <w:rsid w:val="00E61304"/>
    <w:rsid w:val="00E613C0"/>
    <w:rsid w:val="00E6169C"/>
    <w:rsid w:val="00E61881"/>
    <w:rsid w:val="00E618C0"/>
    <w:rsid w:val="00E61FCB"/>
    <w:rsid w:val="00E624B3"/>
    <w:rsid w:val="00E62542"/>
    <w:rsid w:val="00E62A26"/>
    <w:rsid w:val="00E62A72"/>
    <w:rsid w:val="00E62B43"/>
    <w:rsid w:val="00E6382E"/>
    <w:rsid w:val="00E63862"/>
    <w:rsid w:val="00E639A6"/>
    <w:rsid w:val="00E63A07"/>
    <w:rsid w:val="00E63C0D"/>
    <w:rsid w:val="00E63DFA"/>
    <w:rsid w:val="00E6413D"/>
    <w:rsid w:val="00E641E8"/>
    <w:rsid w:val="00E64299"/>
    <w:rsid w:val="00E643FA"/>
    <w:rsid w:val="00E64675"/>
    <w:rsid w:val="00E64737"/>
    <w:rsid w:val="00E647CB"/>
    <w:rsid w:val="00E6488D"/>
    <w:rsid w:val="00E6496B"/>
    <w:rsid w:val="00E64F3E"/>
    <w:rsid w:val="00E64F83"/>
    <w:rsid w:val="00E64FED"/>
    <w:rsid w:val="00E652ED"/>
    <w:rsid w:val="00E653DC"/>
    <w:rsid w:val="00E6565A"/>
    <w:rsid w:val="00E65682"/>
    <w:rsid w:val="00E65756"/>
    <w:rsid w:val="00E65900"/>
    <w:rsid w:val="00E65A72"/>
    <w:rsid w:val="00E65AF4"/>
    <w:rsid w:val="00E65C21"/>
    <w:rsid w:val="00E65D7B"/>
    <w:rsid w:val="00E663D6"/>
    <w:rsid w:val="00E6690E"/>
    <w:rsid w:val="00E66994"/>
    <w:rsid w:val="00E669CB"/>
    <w:rsid w:val="00E6710D"/>
    <w:rsid w:val="00E676AA"/>
    <w:rsid w:val="00E67FB9"/>
    <w:rsid w:val="00E70101"/>
    <w:rsid w:val="00E701F9"/>
    <w:rsid w:val="00E70295"/>
    <w:rsid w:val="00E70395"/>
    <w:rsid w:val="00E709EF"/>
    <w:rsid w:val="00E70B5B"/>
    <w:rsid w:val="00E70D20"/>
    <w:rsid w:val="00E70D33"/>
    <w:rsid w:val="00E70D8E"/>
    <w:rsid w:val="00E70FCD"/>
    <w:rsid w:val="00E71057"/>
    <w:rsid w:val="00E713BE"/>
    <w:rsid w:val="00E71473"/>
    <w:rsid w:val="00E715B4"/>
    <w:rsid w:val="00E71900"/>
    <w:rsid w:val="00E71AE4"/>
    <w:rsid w:val="00E71B8B"/>
    <w:rsid w:val="00E71BC8"/>
    <w:rsid w:val="00E71D28"/>
    <w:rsid w:val="00E71D47"/>
    <w:rsid w:val="00E71E44"/>
    <w:rsid w:val="00E7215B"/>
    <w:rsid w:val="00E723A7"/>
    <w:rsid w:val="00E729E1"/>
    <w:rsid w:val="00E72D34"/>
    <w:rsid w:val="00E72D95"/>
    <w:rsid w:val="00E72DFF"/>
    <w:rsid w:val="00E72EAB"/>
    <w:rsid w:val="00E73006"/>
    <w:rsid w:val="00E73537"/>
    <w:rsid w:val="00E735BD"/>
    <w:rsid w:val="00E7362C"/>
    <w:rsid w:val="00E736CD"/>
    <w:rsid w:val="00E737D9"/>
    <w:rsid w:val="00E737F0"/>
    <w:rsid w:val="00E73A95"/>
    <w:rsid w:val="00E73C3E"/>
    <w:rsid w:val="00E73C69"/>
    <w:rsid w:val="00E73CE1"/>
    <w:rsid w:val="00E73E8C"/>
    <w:rsid w:val="00E74171"/>
    <w:rsid w:val="00E741B2"/>
    <w:rsid w:val="00E746CB"/>
    <w:rsid w:val="00E747EA"/>
    <w:rsid w:val="00E74AA5"/>
    <w:rsid w:val="00E74C02"/>
    <w:rsid w:val="00E74C70"/>
    <w:rsid w:val="00E75109"/>
    <w:rsid w:val="00E75304"/>
    <w:rsid w:val="00E75618"/>
    <w:rsid w:val="00E7569D"/>
    <w:rsid w:val="00E75DB5"/>
    <w:rsid w:val="00E75DDD"/>
    <w:rsid w:val="00E765D2"/>
    <w:rsid w:val="00E76755"/>
    <w:rsid w:val="00E76D15"/>
    <w:rsid w:val="00E77120"/>
    <w:rsid w:val="00E7788E"/>
    <w:rsid w:val="00E77C24"/>
    <w:rsid w:val="00E77EB2"/>
    <w:rsid w:val="00E8008F"/>
    <w:rsid w:val="00E8012A"/>
    <w:rsid w:val="00E801BC"/>
    <w:rsid w:val="00E801FB"/>
    <w:rsid w:val="00E80356"/>
    <w:rsid w:val="00E80422"/>
    <w:rsid w:val="00E8069C"/>
    <w:rsid w:val="00E807A9"/>
    <w:rsid w:val="00E80933"/>
    <w:rsid w:val="00E80E25"/>
    <w:rsid w:val="00E81049"/>
    <w:rsid w:val="00E81182"/>
    <w:rsid w:val="00E81585"/>
    <w:rsid w:val="00E815AE"/>
    <w:rsid w:val="00E815D8"/>
    <w:rsid w:val="00E81AD2"/>
    <w:rsid w:val="00E81AFC"/>
    <w:rsid w:val="00E81B8E"/>
    <w:rsid w:val="00E81CD0"/>
    <w:rsid w:val="00E81CE9"/>
    <w:rsid w:val="00E82066"/>
    <w:rsid w:val="00E820AA"/>
    <w:rsid w:val="00E824A2"/>
    <w:rsid w:val="00E824B5"/>
    <w:rsid w:val="00E82AEF"/>
    <w:rsid w:val="00E82B38"/>
    <w:rsid w:val="00E82E82"/>
    <w:rsid w:val="00E83050"/>
    <w:rsid w:val="00E83498"/>
    <w:rsid w:val="00E834A8"/>
    <w:rsid w:val="00E83593"/>
    <w:rsid w:val="00E837A0"/>
    <w:rsid w:val="00E83975"/>
    <w:rsid w:val="00E83C90"/>
    <w:rsid w:val="00E83D38"/>
    <w:rsid w:val="00E83DF4"/>
    <w:rsid w:val="00E83E65"/>
    <w:rsid w:val="00E83F43"/>
    <w:rsid w:val="00E84078"/>
    <w:rsid w:val="00E841B5"/>
    <w:rsid w:val="00E84471"/>
    <w:rsid w:val="00E84515"/>
    <w:rsid w:val="00E84766"/>
    <w:rsid w:val="00E8489F"/>
    <w:rsid w:val="00E8490E"/>
    <w:rsid w:val="00E84929"/>
    <w:rsid w:val="00E84A00"/>
    <w:rsid w:val="00E84C9B"/>
    <w:rsid w:val="00E84D43"/>
    <w:rsid w:val="00E84EC2"/>
    <w:rsid w:val="00E850CA"/>
    <w:rsid w:val="00E8522E"/>
    <w:rsid w:val="00E85421"/>
    <w:rsid w:val="00E8543E"/>
    <w:rsid w:val="00E854F5"/>
    <w:rsid w:val="00E8583E"/>
    <w:rsid w:val="00E85CFC"/>
    <w:rsid w:val="00E85E56"/>
    <w:rsid w:val="00E86049"/>
    <w:rsid w:val="00E8663B"/>
    <w:rsid w:val="00E8663D"/>
    <w:rsid w:val="00E86654"/>
    <w:rsid w:val="00E86656"/>
    <w:rsid w:val="00E866E1"/>
    <w:rsid w:val="00E86A1A"/>
    <w:rsid w:val="00E86AEC"/>
    <w:rsid w:val="00E86DC6"/>
    <w:rsid w:val="00E86ED9"/>
    <w:rsid w:val="00E87200"/>
    <w:rsid w:val="00E872D8"/>
    <w:rsid w:val="00E875C8"/>
    <w:rsid w:val="00E875CE"/>
    <w:rsid w:val="00E8799B"/>
    <w:rsid w:val="00E87A6D"/>
    <w:rsid w:val="00E87EA9"/>
    <w:rsid w:val="00E87F73"/>
    <w:rsid w:val="00E87F9E"/>
    <w:rsid w:val="00E90373"/>
    <w:rsid w:val="00E9082E"/>
    <w:rsid w:val="00E90BF7"/>
    <w:rsid w:val="00E90D8B"/>
    <w:rsid w:val="00E90FB9"/>
    <w:rsid w:val="00E910D6"/>
    <w:rsid w:val="00E91396"/>
    <w:rsid w:val="00E91864"/>
    <w:rsid w:val="00E918BD"/>
    <w:rsid w:val="00E91D12"/>
    <w:rsid w:val="00E91E69"/>
    <w:rsid w:val="00E92065"/>
    <w:rsid w:val="00E920B6"/>
    <w:rsid w:val="00E924D1"/>
    <w:rsid w:val="00E92543"/>
    <w:rsid w:val="00E928D0"/>
    <w:rsid w:val="00E92942"/>
    <w:rsid w:val="00E929E3"/>
    <w:rsid w:val="00E92A44"/>
    <w:rsid w:val="00E92B5A"/>
    <w:rsid w:val="00E92FCE"/>
    <w:rsid w:val="00E931A2"/>
    <w:rsid w:val="00E932CE"/>
    <w:rsid w:val="00E93403"/>
    <w:rsid w:val="00E93460"/>
    <w:rsid w:val="00E935B6"/>
    <w:rsid w:val="00E935DD"/>
    <w:rsid w:val="00E937C8"/>
    <w:rsid w:val="00E93821"/>
    <w:rsid w:val="00E93852"/>
    <w:rsid w:val="00E93964"/>
    <w:rsid w:val="00E93C2A"/>
    <w:rsid w:val="00E94160"/>
    <w:rsid w:val="00E944F6"/>
    <w:rsid w:val="00E9499B"/>
    <w:rsid w:val="00E94B26"/>
    <w:rsid w:val="00E94F32"/>
    <w:rsid w:val="00E950DC"/>
    <w:rsid w:val="00E9522D"/>
    <w:rsid w:val="00E95296"/>
    <w:rsid w:val="00E953B5"/>
    <w:rsid w:val="00E953BA"/>
    <w:rsid w:val="00E95AE8"/>
    <w:rsid w:val="00E95CC3"/>
    <w:rsid w:val="00E95CD7"/>
    <w:rsid w:val="00E95D9D"/>
    <w:rsid w:val="00E95E00"/>
    <w:rsid w:val="00E960D5"/>
    <w:rsid w:val="00E961A7"/>
    <w:rsid w:val="00E964F0"/>
    <w:rsid w:val="00E967FF"/>
    <w:rsid w:val="00E969B2"/>
    <w:rsid w:val="00E96BBA"/>
    <w:rsid w:val="00E96D33"/>
    <w:rsid w:val="00E97223"/>
    <w:rsid w:val="00E97371"/>
    <w:rsid w:val="00E97555"/>
    <w:rsid w:val="00E97AEC"/>
    <w:rsid w:val="00E97CBA"/>
    <w:rsid w:val="00E97CD0"/>
    <w:rsid w:val="00E97D78"/>
    <w:rsid w:val="00E97EDE"/>
    <w:rsid w:val="00E97EED"/>
    <w:rsid w:val="00EA001A"/>
    <w:rsid w:val="00EA0286"/>
    <w:rsid w:val="00EA045D"/>
    <w:rsid w:val="00EA06A1"/>
    <w:rsid w:val="00EA0A20"/>
    <w:rsid w:val="00EA0AD3"/>
    <w:rsid w:val="00EA0AF7"/>
    <w:rsid w:val="00EA0C53"/>
    <w:rsid w:val="00EA0C71"/>
    <w:rsid w:val="00EA0DB5"/>
    <w:rsid w:val="00EA0F70"/>
    <w:rsid w:val="00EA1159"/>
    <w:rsid w:val="00EA1436"/>
    <w:rsid w:val="00EA15AF"/>
    <w:rsid w:val="00EA161A"/>
    <w:rsid w:val="00EA16CA"/>
    <w:rsid w:val="00EA18CB"/>
    <w:rsid w:val="00EA1999"/>
    <w:rsid w:val="00EA1A52"/>
    <w:rsid w:val="00EA1B04"/>
    <w:rsid w:val="00EA1B8B"/>
    <w:rsid w:val="00EA1CE3"/>
    <w:rsid w:val="00EA1D4C"/>
    <w:rsid w:val="00EA232E"/>
    <w:rsid w:val="00EA2355"/>
    <w:rsid w:val="00EA2445"/>
    <w:rsid w:val="00EA27E5"/>
    <w:rsid w:val="00EA2849"/>
    <w:rsid w:val="00EA28A0"/>
    <w:rsid w:val="00EA29FD"/>
    <w:rsid w:val="00EA2CB1"/>
    <w:rsid w:val="00EA2E94"/>
    <w:rsid w:val="00EA2FE3"/>
    <w:rsid w:val="00EA312B"/>
    <w:rsid w:val="00EA331D"/>
    <w:rsid w:val="00EA38ED"/>
    <w:rsid w:val="00EA3EF0"/>
    <w:rsid w:val="00EA3FEC"/>
    <w:rsid w:val="00EA45F8"/>
    <w:rsid w:val="00EA4703"/>
    <w:rsid w:val="00EA4927"/>
    <w:rsid w:val="00EA5127"/>
    <w:rsid w:val="00EA5288"/>
    <w:rsid w:val="00EA5298"/>
    <w:rsid w:val="00EA5359"/>
    <w:rsid w:val="00EA5399"/>
    <w:rsid w:val="00EA53AA"/>
    <w:rsid w:val="00EA54DC"/>
    <w:rsid w:val="00EA5642"/>
    <w:rsid w:val="00EA57EE"/>
    <w:rsid w:val="00EA582E"/>
    <w:rsid w:val="00EA5C32"/>
    <w:rsid w:val="00EA5F92"/>
    <w:rsid w:val="00EA6387"/>
    <w:rsid w:val="00EA645B"/>
    <w:rsid w:val="00EA69E4"/>
    <w:rsid w:val="00EA6A32"/>
    <w:rsid w:val="00EA6C03"/>
    <w:rsid w:val="00EA6E32"/>
    <w:rsid w:val="00EA6EBD"/>
    <w:rsid w:val="00EA7181"/>
    <w:rsid w:val="00EA7244"/>
    <w:rsid w:val="00EA724F"/>
    <w:rsid w:val="00EA7DBB"/>
    <w:rsid w:val="00EB0025"/>
    <w:rsid w:val="00EB0121"/>
    <w:rsid w:val="00EB022E"/>
    <w:rsid w:val="00EB0256"/>
    <w:rsid w:val="00EB05EC"/>
    <w:rsid w:val="00EB0B9B"/>
    <w:rsid w:val="00EB0BC9"/>
    <w:rsid w:val="00EB0C75"/>
    <w:rsid w:val="00EB0DB8"/>
    <w:rsid w:val="00EB0F18"/>
    <w:rsid w:val="00EB0F9A"/>
    <w:rsid w:val="00EB1253"/>
    <w:rsid w:val="00EB12D5"/>
    <w:rsid w:val="00EB147B"/>
    <w:rsid w:val="00EB15DB"/>
    <w:rsid w:val="00EB18D9"/>
    <w:rsid w:val="00EB19DA"/>
    <w:rsid w:val="00EB1E04"/>
    <w:rsid w:val="00EB1F27"/>
    <w:rsid w:val="00EB1F6F"/>
    <w:rsid w:val="00EB22CE"/>
    <w:rsid w:val="00EB24BE"/>
    <w:rsid w:val="00EB25FF"/>
    <w:rsid w:val="00EB2670"/>
    <w:rsid w:val="00EB286B"/>
    <w:rsid w:val="00EB2906"/>
    <w:rsid w:val="00EB2B23"/>
    <w:rsid w:val="00EB32DA"/>
    <w:rsid w:val="00EB3B77"/>
    <w:rsid w:val="00EB3CE9"/>
    <w:rsid w:val="00EB3E07"/>
    <w:rsid w:val="00EB3E3C"/>
    <w:rsid w:val="00EB3E4D"/>
    <w:rsid w:val="00EB40CC"/>
    <w:rsid w:val="00EB4407"/>
    <w:rsid w:val="00EB44FC"/>
    <w:rsid w:val="00EB4526"/>
    <w:rsid w:val="00EB458E"/>
    <w:rsid w:val="00EB4600"/>
    <w:rsid w:val="00EB472A"/>
    <w:rsid w:val="00EB492A"/>
    <w:rsid w:val="00EB4AFC"/>
    <w:rsid w:val="00EB4B5A"/>
    <w:rsid w:val="00EB4E0F"/>
    <w:rsid w:val="00EB4F4A"/>
    <w:rsid w:val="00EB546A"/>
    <w:rsid w:val="00EB5A2B"/>
    <w:rsid w:val="00EB5CF7"/>
    <w:rsid w:val="00EB5D0B"/>
    <w:rsid w:val="00EB60C3"/>
    <w:rsid w:val="00EB626A"/>
    <w:rsid w:val="00EB6396"/>
    <w:rsid w:val="00EB6455"/>
    <w:rsid w:val="00EB6A88"/>
    <w:rsid w:val="00EB6B01"/>
    <w:rsid w:val="00EB6C8E"/>
    <w:rsid w:val="00EB6E48"/>
    <w:rsid w:val="00EB6E9F"/>
    <w:rsid w:val="00EB759E"/>
    <w:rsid w:val="00EB7668"/>
    <w:rsid w:val="00EB7795"/>
    <w:rsid w:val="00EB7909"/>
    <w:rsid w:val="00EB79A0"/>
    <w:rsid w:val="00EB7A16"/>
    <w:rsid w:val="00EB7B69"/>
    <w:rsid w:val="00EB7BC4"/>
    <w:rsid w:val="00EB7D9B"/>
    <w:rsid w:val="00EC005B"/>
    <w:rsid w:val="00EC00E0"/>
    <w:rsid w:val="00EC021F"/>
    <w:rsid w:val="00EC03B4"/>
    <w:rsid w:val="00EC0591"/>
    <w:rsid w:val="00EC0A2F"/>
    <w:rsid w:val="00EC0DC3"/>
    <w:rsid w:val="00EC1231"/>
    <w:rsid w:val="00EC1501"/>
    <w:rsid w:val="00EC16FE"/>
    <w:rsid w:val="00EC19CE"/>
    <w:rsid w:val="00EC1B52"/>
    <w:rsid w:val="00EC1C00"/>
    <w:rsid w:val="00EC1CBB"/>
    <w:rsid w:val="00EC1F3E"/>
    <w:rsid w:val="00EC20F3"/>
    <w:rsid w:val="00EC22C8"/>
    <w:rsid w:val="00EC23CC"/>
    <w:rsid w:val="00EC2454"/>
    <w:rsid w:val="00EC25DF"/>
    <w:rsid w:val="00EC262A"/>
    <w:rsid w:val="00EC26B8"/>
    <w:rsid w:val="00EC2822"/>
    <w:rsid w:val="00EC2ADB"/>
    <w:rsid w:val="00EC2C3D"/>
    <w:rsid w:val="00EC2C59"/>
    <w:rsid w:val="00EC2E6F"/>
    <w:rsid w:val="00EC30BB"/>
    <w:rsid w:val="00EC315D"/>
    <w:rsid w:val="00EC33C9"/>
    <w:rsid w:val="00EC36C0"/>
    <w:rsid w:val="00EC374B"/>
    <w:rsid w:val="00EC3785"/>
    <w:rsid w:val="00EC387B"/>
    <w:rsid w:val="00EC38BB"/>
    <w:rsid w:val="00EC3A05"/>
    <w:rsid w:val="00EC3AA8"/>
    <w:rsid w:val="00EC3B03"/>
    <w:rsid w:val="00EC3D03"/>
    <w:rsid w:val="00EC4383"/>
    <w:rsid w:val="00EC4573"/>
    <w:rsid w:val="00EC4703"/>
    <w:rsid w:val="00EC4BB8"/>
    <w:rsid w:val="00EC4EB3"/>
    <w:rsid w:val="00EC528C"/>
    <w:rsid w:val="00EC5B51"/>
    <w:rsid w:val="00EC5B9C"/>
    <w:rsid w:val="00EC5F44"/>
    <w:rsid w:val="00EC5F8A"/>
    <w:rsid w:val="00EC6001"/>
    <w:rsid w:val="00EC604C"/>
    <w:rsid w:val="00EC60A8"/>
    <w:rsid w:val="00EC6108"/>
    <w:rsid w:val="00EC67F4"/>
    <w:rsid w:val="00EC6A15"/>
    <w:rsid w:val="00EC6FFA"/>
    <w:rsid w:val="00EC70D4"/>
    <w:rsid w:val="00EC74EE"/>
    <w:rsid w:val="00EC7591"/>
    <w:rsid w:val="00EC7952"/>
    <w:rsid w:val="00EC7C62"/>
    <w:rsid w:val="00EC7D53"/>
    <w:rsid w:val="00EC7ECA"/>
    <w:rsid w:val="00ED0023"/>
    <w:rsid w:val="00ED01CC"/>
    <w:rsid w:val="00ED02AA"/>
    <w:rsid w:val="00ED0306"/>
    <w:rsid w:val="00ED03A5"/>
    <w:rsid w:val="00ED06E9"/>
    <w:rsid w:val="00ED07FA"/>
    <w:rsid w:val="00ED0C38"/>
    <w:rsid w:val="00ED1108"/>
    <w:rsid w:val="00ED1152"/>
    <w:rsid w:val="00ED1260"/>
    <w:rsid w:val="00ED1613"/>
    <w:rsid w:val="00ED1616"/>
    <w:rsid w:val="00ED191C"/>
    <w:rsid w:val="00ED1A16"/>
    <w:rsid w:val="00ED1CCE"/>
    <w:rsid w:val="00ED1D91"/>
    <w:rsid w:val="00ED2120"/>
    <w:rsid w:val="00ED23E9"/>
    <w:rsid w:val="00ED27B7"/>
    <w:rsid w:val="00ED2800"/>
    <w:rsid w:val="00ED2B52"/>
    <w:rsid w:val="00ED2B66"/>
    <w:rsid w:val="00ED2E20"/>
    <w:rsid w:val="00ED3129"/>
    <w:rsid w:val="00ED31B2"/>
    <w:rsid w:val="00ED32C8"/>
    <w:rsid w:val="00ED3401"/>
    <w:rsid w:val="00ED35F4"/>
    <w:rsid w:val="00ED3B7D"/>
    <w:rsid w:val="00ED3B85"/>
    <w:rsid w:val="00ED3F57"/>
    <w:rsid w:val="00ED3FAB"/>
    <w:rsid w:val="00ED47FA"/>
    <w:rsid w:val="00ED4B0D"/>
    <w:rsid w:val="00ED4F03"/>
    <w:rsid w:val="00ED4F0E"/>
    <w:rsid w:val="00ED5BD0"/>
    <w:rsid w:val="00ED5D68"/>
    <w:rsid w:val="00ED5F92"/>
    <w:rsid w:val="00ED603D"/>
    <w:rsid w:val="00ED6426"/>
    <w:rsid w:val="00ED65F9"/>
    <w:rsid w:val="00ED662F"/>
    <w:rsid w:val="00ED66B6"/>
    <w:rsid w:val="00ED66E2"/>
    <w:rsid w:val="00ED6775"/>
    <w:rsid w:val="00ED684F"/>
    <w:rsid w:val="00ED6AD6"/>
    <w:rsid w:val="00ED6B0B"/>
    <w:rsid w:val="00ED6FE3"/>
    <w:rsid w:val="00ED7010"/>
    <w:rsid w:val="00ED7151"/>
    <w:rsid w:val="00ED71D7"/>
    <w:rsid w:val="00ED72D6"/>
    <w:rsid w:val="00ED76E9"/>
    <w:rsid w:val="00ED7C0F"/>
    <w:rsid w:val="00ED7CA0"/>
    <w:rsid w:val="00ED7D93"/>
    <w:rsid w:val="00ED7DE8"/>
    <w:rsid w:val="00EE0068"/>
    <w:rsid w:val="00EE0235"/>
    <w:rsid w:val="00EE0266"/>
    <w:rsid w:val="00EE099D"/>
    <w:rsid w:val="00EE0CDA"/>
    <w:rsid w:val="00EE0E2C"/>
    <w:rsid w:val="00EE1084"/>
    <w:rsid w:val="00EE10EF"/>
    <w:rsid w:val="00EE1232"/>
    <w:rsid w:val="00EE141C"/>
    <w:rsid w:val="00EE14A0"/>
    <w:rsid w:val="00EE14CA"/>
    <w:rsid w:val="00EE161F"/>
    <w:rsid w:val="00EE1898"/>
    <w:rsid w:val="00EE1B0A"/>
    <w:rsid w:val="00EE1BF1"/>
    <w:rsid w:val="00EE1D80"/>
    <w:rsid w:val="00EE1F0E"/>
    <w:rsid w:val="00EE200A"/>
    <w:rsid w:val="00EE20F4"/>
    <w:rsid w:val="00EE21BD"/>
    <w:rsid w:val="00EE21C9"/>
    <w:rsid w:val="00EE229C"/>
    <w:rsid w:val="00EE22B4"/>
    <w:rsid w:val="00EE22E1"/>
    <w:rsid w:val="00EE2348"/>
    <w:rsid w:val="00EE273A"/>
    <w:rsid w:val="00EE277C"/>
    <w:rsid w:val="00EE284F"/>
    <w:rsid w:val="00EE2866"/>
    <w:rsid w:val="00EE2A3B"/>
    <w:rsid w:val="00EE2C21"/>
    <w:rsid w:val="00EE2E20"/>
    <w:rsid w:val="00EE2EEE"/>
    <w:rsid w:val="00EE303B"/>
    <w:rsid w:val="00EE32BF"/>
    <w:rsid w:val="00EE36D4"/>
    <w:rsid w:val="00EE384A"/>
    <w:rsid w:val="00EE390D"/>
    <w:rsid w:val="00EE399B"/>
    <w:rsid w:val="00EE3C4D"/>
    <w:rsid w:val="00EE402C"/>
    <w:rsid w:val="00EE403B"/>
    <w:rsid w:val="00EE416F"/>
    <w:rsid w:val="00EE4AEE"/>
    <w:rsid w:val="00EE547E"/>
    <w:rsid w:val="00EE54CF"/>
    <w:rsid w:val="00EE5558"/>
    <w:rsid w:val="00EE58B1"/>
    <w:rsid w:val="00EE5A7A"/>
    <w:rsid w:val="00EE5D62"/>
    <w:rsid w:val="00EE5DD7"/>
    <w:rsid w:val="00EE609F"/>
    <w:rsid w:val="00EE61CC"/>
    <w:rsid w:val="00EE6368"/>
    <w:rsid w:val="00EE6437"/>
    <w:rsid w:val="00EE6650"/>
    <w:rsid w:val="00EE676A"/>
    <w:rsid w:val="00EE6D3F"/>
    <w:rsid w:val="00EE6F1C"/>
    <w:rsid w:val="00EE74B8"/>
    <w:rsid w:val="00EE751F"/>
    <w:rsid w:val="00EE7881"/>
    <w:rsid w:val="00EE789C"/>
    <w:rsid w:val="00EE7A91"/>
    <w:rsid w:val="00EE7BD2"/>
    <w:rsid w:val="00EE7D4E"/>
    <w:rsid w:val="00EE7D54"/>
    <w:rsid w:val="00EE7DBB"/>
    <w:rsid w:val="00EF0025"/>
    <w:rsid w:val="00EF050B"/>
    <w:rsid w:val="00EF0955"/>
    <w:rsid w:val="00EF0B9D"/>
    <w:rsid w:val="00EF0BB1"/>
    <w:rsid w:val="00EF0CA4"/>
    <w:rsid w:val="00EF0F23"/>
    <w:rsid w:val="00EF0F46"/>
    <w:rsid w:val="00EF127E"/>
    <w:rsid w:val="00EF1280"/>
    <w:rsid w:val="00EF12A1"/>
    <w:rsid w:val="00EF1394"/>
    <w:rsid w:val="00EF159A"/>
    <w:rsid w:val="00EF1723"/>
    <w:rsid w:val="00EF1752"/>
    <w:rsid w:val="00EF17A1"/>
    <w:rsid w:val="00EF187C"/>
    <w:rsid w:val="00EF1918"/>
    <w:rsid w:val="00EF1972"/>
    <w:rsid w:val="00EF1AD8"/>
    <w:rsid w:val="00EF1CC6"/>
    <w:rsid w:val="00EF1E76"/>
    <w:rsid w:val="00EF2170"/>
    <w:rsid w:val="00EF21E4"/>
    <w:rsid w:val="00EF22BD"/>
    <w:rsid w:val="00EF253E"/>
    <w:rsid w:val="00EF284C"/>
    <w:rsid w:val="00EF2A52"/>
    <w:rsid w:val="00EF2ADF"/>
    <w:rsid w:val="00EF2BAF"/>
    <w:rsid w:val="00EF2D0F"/>
    <w:rsid w:val="00EF2E1C"/>
    <w:rsid w:val="00EF2E85"/>
    <w:rsid w:val="00EF327B"/>
    <w:rsid w:val="00EF3764"/>
    <w:rsid w:val="00EF3E3E"/>
    <w:rsid w:val="00EF49B5"/>
    <w:rsid w:val="00EF4BE5"/>
    <w:rsid w:val="00EF4C0C"/>
    <w:rsid w:val="00EF4D3D"/>
    <w:rsid w:val="00EF4EB5"/>
    <w:rsid w:val="00EF536C"/>
    <w:rsid w:val="00EF5639"/>
    <w:rsid w:val="00EF5898"/>
    <w:rsid w:val="00EF5CE5"/>
    <w:rsid w:val="00EF5D34"/>
    <w:rsid w:val="00EF62D1"/>
    <w:rsid w:val="00EF633B"/>
    <w:rsid w:val="00EF638E"/>
    <w:rsid w:val="00EF642E"/>
    <w:rsid w:val="00EF6576"/>
    <w:rsid w:val="00EF67D6"/>
    <w:rsid w:val="00EF67F8"/>
    <w:rsid w:val="00EF6A47"/>
    <w:rsid w:val="00EF6B22"/>
    <w:rsid w:val="00EF6B2E"/>
    <w:rsid w:val="00EF6F95"/>
    <w:rsid w:val="00EF7107"/>
    <w:rsid w:val="00EF7757"/>
    <w:rsid w:val="00EF7797"/>
    <w:rsid w:val="00EF7DF6"/>
    <w:rsid w:val="00F00252"/>
    <w:rsid w:val="00F00328"/>
    <w:rsid w:val="00F00465"/>
    <w:rsid w:val="00F0054C"/>
    <w:rsid w:val="00F00A5A"/>
    <w:rsid w:val="00F00D1C"/>
    <w:rsid w:val="00F00D49"/>
    <w:rsid w:val="00F013C4"/>
    <w:rsid w:val="00F013ED"/>
    <w:rsid w:val="00F01583"/>
    <w:rsid w:val="00F01A15"/>
    <w:rsid w:val="00F01A26"/>
    <w:rsid w:val="00F01B94"/>
    <w:rsid w:val="00F020B2"/>
    <w:rsid w:val="00F0214D"/>
    <w:rsid w:val="00F02389"/>
    <w:rsid w:val="00F023C0"/>
    <w:rsid w:val="00F0262E"/>
    <w:rsid w:val="00F0287F"/>
    <w:rsid w:val="00F028BC"/>
    <w:rsid w:val="00F029C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D54"/>
    <w:rsid w:val="00F052FD"/>
    <w:rsid w:val="00F05569"/>
    <w:rsid w:val="00F05916"/>
    <w:rsid w:val="00F061BA"/>
    <w:rsid w:val="00F061BB"/>
    <w:rsid w:val="00F061D1"/>
    <w:rsid w:val="00F0630C"/>
    <w:rsid w:val="00F06599"/>
    <w:rsid w:val="00F06783"/>
    <w:rsid w:val="00F06C81"/>
    <w:rsid w:val="00F07623"/>
    <w:rsid w:val="00F078EA"/>
    <w:rsid w:val="00F07987"/>
    <w:rsid w:val="00F07A95"/>
    <w:rsid w:val="00F07EDE"/>
    <w:rsid w:val="00F10021"/>
    <w:rsid w:val="00F1014B"/>
    <w:rsid w:val="00F10551"/>
    <w:rsid w:val="00F105FD"/>
    <w:rsid w:val="00F106C6"/>
    <w:rsid w:val="00F10D3A"/>
    <w:rsid w:val="00F10DD0"/>
    <w:rsid w:val="00F10E70"/>
    <w:rsid w:val="00F111F4"/>
    <w:rsid w:val="00F113C9"/>
    <w:rsid w:val="00F1151C"/>
    <w:rsid w:val="00F11520"/>
    <w:rsid w:val="00F117E7"/>
    <w:rsid w:val="00F11BBF"/>
    <w:rsid w:val="00F11C0D"/>
    <w:rsid w:val="00F11CFE"/>
    <w:rsid w:val="00F12030"/>
    <w:rsid w:val="00F12160"/>
    <w:rsid w:val="00F1222F"/>
    <w:rsid w:val="00F125DE"/>
    <w:rsid w:val="00F1271B"/>
    <w:rsid w:val="00F12815"/>
    <w:rsid w:val="00F12897"/>
    <w:rsid w:val="00F12976"/>
    <w:rsid w:val="00F12BF2"/>
    <w:rsid w:val="00F12CFA"/>
    <w:rsid w:val="00F12E3B"/>
    <w:rsid w:val="00F12E47"/>
    <w:rsid w:val="00F13028"/>
    <w:rsid w:val="00F13210"/>
    <w:rsid w:val="00F1326E"/>
    <w:rsid w:val="00F1334C"/>
    <w:rsid w:val="00F13938"/>
    <w:rsid w:val="00F13B08"/>
    <w:rsid w:val="00F13ECD"/>
    <w:rsid w:val="00F141DC"/>
    <w:rsid w:val="00F1420A"/>
    <w:rsid w:val="00F14242"/>
    <w:rsid w:val="00F14352"/>
    <w:rsid w:val="00F1486D"/>
    <w:rsid w:val="00F14CC3"/>
    <w:rsid w:val="00F14D6F"/>
    <w:rsid w:val="00F14F20"/>
    <w:rsid w:val="00F15060"/>
    <w:rsid w:val="00F15100"/>
    <w:rsid w:val="00F155AB"/>
    <w:rsid w:val="00F1575E"/>
    <w:rsid w:val="00F15A1E"/>
    <w:rsid w:val="00F15A78"/>
    <w:rsid w:val="00F15BE4"/>
    <w:rsid w:val="00F15D37"/>
    <w:rsid w:val="00F15DFB"/>
    <w:rsid w:val="00F15EF5"/>
    <w:rsid w:val="00F165F5"/>
    <w:rsid w:val="00F16ABA"/>
    <w:rsid w:val="00F16C21"/>
    <w:rsid w:val="00F16F05"/>
    <w:rsid w:val="00F16FD5"/>
    <w:rsid w:val="00F1720C"/>
    <w:rsid w:val="00F174EC"/>
    <w:rsid w:val="00F176CC"/>
    <w:rsid w:val="00F1783F"/>
    <w:rsid w:val="00F1789B"/>
    <w:rsid w:val="00F20040"/>
    <w:rsid w:val="00F203F7"/>
    <w:rsid w:val="00F204D6"/>
    <w:rsid w:val="00F20553"/>
    <w:rsid w:val="00F2058F"/>
    <w:rsid w:val="00F20A64"/>
    <w:rsid w:val="00F20E15"/>
    <w:rsid w:val="00F20EB9"/>
    <w:rsid w:val="00F20F62"/>
    <w:rsid w:val="00F21094"/>
    <w:rsid w:val="00F2197B"/>
    <w:rsid w:val="00F21D64"/>
    <w:rsid w:val="00F21E06"/>
    <w:rsid w:val="00F22232"/>
    <w:rsid w:val="00F2226F"/>
    <w:rsid w:val="00F22355"/>
    <w:rsid w:val="00F22524"/>
    <w:rsid w:val="00F22693"/>
    <w:rsid w:val="00F22792"/>
    <w:rsid w:val="00F227D0"/>
    <w:rsid w:val="00F22DF8"/>
    <w:rsid w:val="00F22EB2"/>
    <w:rsid w:val="00F22EE6"/>
    <w:rsid w:val="00F22FEF"/>
    <w:rsid w:val="00F230AD"/>
    <w:rsid w:val="00F23161"/>
    <w:rsid w:val="00F2316D"/>
    <w:rsid w:val="00F233BD"/>
    <w:rsid w:val="00F235CD"/>
    <w:rsid w:val="00F23741"/>
    <w:rsid w:val="00F23756"/>
    <w:rsid w:val="00F23815"/>
    <w:rsid w:val="00F23864"/>
    <w:rsid w:val="00F23BF2"/>
    <w:rsid w:val="00F23D26"/>
    <w:rsid w:val="00F23F78"/>
    <w:rsid w:val="00F241C3"/>
    <w:rsid w:val="00F24791"/>
    <w:rsid w:val="00F247E5"/>
    <w:rsid w:val="00F24AE7"/>
    <w:rsid w:val="00F24B1A"/>
    <w:rsid w:val="00F24E93"/>
    <w:rsid w:val="00F250B3"/>
    <w:rsid w:val="00F254C7"/>
    <w:rsid w:val="00F255EE"/>
    <w:rsid w:val="00F257DB"/>
    <w:rsid w:val="00F25B0E"/>
    <w:rsid w:val="00F25BF3"/>
    <w:rsid w:val="00F25CCF"/>
    <w:rsid w:val="00F25FEB"/>
    <w:rsid w:val="00F263A7"/>
    <w:rsid w:val="00F26531"/>
    <w:rsid w:val="00F26A6E"/>
    <w:rsid w:val="00F26B17"/>
    <w:rsid w:val="00F27010"/>
    <w:rsid w:val="00F27710"/>
    <w:rsid w:val="00F27A22"/>
    <w:rsid w:val="00F27C89"/>
    <w:rsid w:val="00F27F7D"/>
    <w:rsid w:val="00F27FC0"/>
    <w:rsid w:val="00F30329"/>
    <w:rsid w:val="00F305BF"/>
    <w:rsid w:val="00F30806"/>
    <w:rsid w:val="00F30BED"/>
    <w:rsid w:val="00F30C2E"/>
    <w:rsid w:val="00F30D08"/>
    <w:rsid w:val="00F30D24"/>
    <w:rsid w:val="00F30E73"/>
    <w:rsid w:val="00F30ED5"/>
    <w:rsid w:val="00F30EDB"/>
    <w:rsid w:val="00F30EDC"/>
    <w:rsid w:val="00F31086"/>
    <w:rsid w:val="00F32048"/>
    <w:rsid w:val="00F32288"/>
    <w:rsid w:val="00F3259A"/>
    <w:rsid w:val="00F32B8B"/>
    <w:rsid w:val="00F32C01"/>
    <w:rsid w:val="00F32C81"/>
    <w:rsid w:val="00F32D33"/>
    <w:rsid w:val="00F32E65"/>
    <w:rsid w:val="00F331BC"/>
    <w:rsid w:val="00F33312"/>
    <w:rsid w:val="00F33BD1"/>
    <w:rsid w:val="00F33E45"/>
    <w:rsid w:val="00F33F4F"/>
    <w:rsid w:val="00F3426B"/>
    <w:rsid w:val="00F342D6"/>
    <w:rsid w:val="00F34514"/>
    <w:rsid w:val="00F348BC"/>
    <w:rsid w:val="00F34B12"/>
    <w:rsid w:val="00F34BFC"/>
    <w:rsid w:val="00F34CDB"/>
    <w:rsid w:val="00F34F60"/>
    <w:rsid w:val="00F351DE"/>
    <w:rsid w:val="00F35229"/>
    <w:rsid w:val="00F35654"/>
    <w:rsid w:val="00F35A36"/>
    <w:rsid w:val="00F35AD8"/>
    <w:rsid w:val="00F35B46"/>
    <w:rsid w:val="00F35C9B"/>
    <w:rsid w:val="00F35EE0"/>
    <w:rsid w:val="00F3629F"/>
    <w:rsid w:val="00F3649F"/>
    <w:rsid w:val="00F365B0"/>
    <w:rsid w:val="00F367AF"/>
    <w:rsid w:val="00F36A32"/>
    <w:rsid w:val="00F36AD9"/>
    <w:rsid w:val="00F370CE"/>
    <w:rsid w:val="00F37133"/>
    <w:rsid w:val="00F371E5"/>
    <w:rsid w:val="00F372FC"/>
    <w:rsid w:val="00F375C2"/>
    <w:rsid w:val="00F37644"/>
    <w:rsid w:val="00F3771C"/>
    <w:rsid w:val="00F37A53"/>
    <w:rsid w:val="00F37B75"/>
    <w:rsid w:val="00F37C49"/>
    <w:rsid w:val="00F37D67"/>
    <w:rsid w:val="00F37ECD"/>
    <w:rsid w:val="00F37F64"/>
    <w:rsid w:val="00F400D8"/>
    <w:rsid w:val="00F4045A"/>
    <w:rsid w:val="00F40499"/>
    <w:rsid w:val="00F40579"/>
    <w:rsid w:val="00F409CF"/>
    <w:rsid w:val="00F409F0"/>
    <w:rsid w:val="00F40DE8"/>
    <w:rsid w:val="00F4130D"/>
    <w:rsid w:val="00F41351"/>
    <w:rsid w:val="00F413D4"/>
    <w:rsid w:val="00F4150D"/>
    <w:rsid w:val="00F41632"/>
    <w:rsid w:val="00F41826"/>
    <w:rsid w:val="00F4192F"/>
    <w:rsid w:val="00F41A77"/>
    <w:rsid w:val="00F41AC3"/>
    <w:rsid w:val="00F41CAE"/>
    <w:rsid w:val="00F41E48"/>
    <w:rsid w:val="00F4251F"/>
    <w:rsid w:val="00F42549"/>
    <w:rsid w:val="00F42670"/>
    <w:rsid w:val="00F427C1"/>
    <w:rsid w:val="00F42A08"/>
    <w:rsid w:val="00F42C91"/>
    <w:rsid w:val="00F431BD"/>
    <w:rsid w:val="00F43546"/>
    <w:rsid w:val="00F436DB"/>
    <w:rsid w:val="00F43B3B"/>
    <w:rsid w:val="00F43CA8"/>
    <w:rsid w:val="00F43E65"/>
    <w:rsid w:val="00F43FE0"/>
    <w:rsid w:val="00F43FEC"/>
    <w:rsid w:val="00F44208"/>
    <w:rsid w:val="00F443E8"/>
    <w:rsid w:val="00F4446F"/>
    <w:rsid w:val="00F4449A"/>
    <w:rsid w:val="00F44738"/>
    <w:rsid w:val="00F4494C"/>
    <w:rsid w:val="00F44C17"/>
    <w:rsid w:val="00F44C95"/>
    <w:rsid w:val="00F45406"/>
    <w:rsid w:val="00F45441"/>
    <w:rsid w:val="00F45B09"/>
    <w:rsid w:val="00F45CE3"/>
    <w:rsid w:val="00F45FBB"/>
    <w:rsid w:val="00F46050"/>
    <w:rsid w:val="00F4636C"/>
    <w:rsid w:val="00F467B3"/>
    <w:rsid w:val="00F46959"/>
    <w:rsid w:val="00F469DC"/>
    <w:rsid w:val="00F46BA0"/>
    <w:rsid w:val="00F46EC8"/>
    <w:rsid w:val="00F46FDB"/>
    <w:rsid w:val="00F471C6"/>
    <w:rsid w:val="00F473EB"/>
    <w:rsid w:val="00F477DC"/>
    <w:rsid w:val="00F477F8"/>
    <w:rsid w:val="00F47A4D"/>
    <w:rsid w:val="00F47BF9"/>
    <w:rsid w:val="00F47C5B"/>
    <w:rsid w:val="00F47D02"/>
    <w:rsid w:val="00F47D19"/>
    <w:rsid w:val="00F50066"/>
    <w:rsid w:val="00F500E0"/>
    <w:rsid w:val="00F5041C"/>
    <w:rsid w:val="00F50497"/>
    <w:rsid w:val="00F505A0"/>
    <w:rsid w:val="00F50670"/>
    <w:rsid w:val="00F50682"/>
    <w:rsid w:val="00F5083F"/>
    <w:rsid w:val="00F509D9"/>
    <w:rsid w:val="00F50A21"/>
    <w:rsid w:val="00F50A3C"/>
    <w:rsid w:val="00F50A92"/>
    <w:rsid w:val="00F50B9A"/>
    <w:rsid w:val="00F50C3F"/>
    <w:rsid w:val="00F50DA7"/>
    <w:rsid w:val="00F511DF"/>
    <w:rsid w:val="00F5137B"/>
    <w:rsid w:val="00F515F5"/>
    <w:rsid w:val="00F519BC"/>
    <w:rsid w:val="00F51BAF"/>
    <w:rsid w:val="00F51BD1"/>
    <w:rsid w:val="00F51BE8"/>
    <w:rsid w:val="00F51F1B"/>
    <w:rsid w:val="00F51F71"/>
    <w:rsid w:val="00F522EF"/>
    <w:rsid w:val="00F52644"/>
    <w:rsid w:val="00F52967"/>
    <w:rsid w:val="00F52988"/>
    <w:rsid w:val="00F52DB4"/>
    <w:rsid w:val="00F52EA3"/>
    <w:rsid w:val="00F52F48"/>
    <w:rsid w:val="00F5337F"/>
    <w:rsid w:val="00F53480"/>
    <w:rsid w:val="00F53739"/>
    <w:rsid w:val="00F53AB4"/>
    <w:rsid w:val="00F53C61"/>
    <w:rsid w:val="00F544F7"/>
    <w:rsid w:val="00F54A7C"/>
    <w:rsid w:val="00F54F6A"/>
    <w:rsid w:val="00F5526B"/>
    <w:rsid w:val="00F555B1"/>
    <w:rsid w:val="00F556C9"/>
    <w:rsid w:val="00F559D5"/>
    <w:rsid w:val="00F55D89"/>
    <w:rsid w:val="00F55E3E"/>
    <w:rsid w:val="00F5633D"/>
    <w:rsid w:val="00F563E2"/>
    <w:rsid w:val="00F56475"/>
    <w:rsid w:val="00F5677F"/>
    <w:rsid w:val="00F56A39"/>
    <w:rsid w:val="00F56F23"/>
    <w:rsid w:val="00F57099"/>
    <w:rsid w:val="00F5727A"/>
    <w:rsid w:val="00F57284"/>
    <w:rsid w:val="00F57298"/>
    <w:rsid w:val="00F5737D"/>
    <w:rsid w:val="00F5751F"/>
    <w:rsid w:val="00F57739"/>
    <w:rsid w:val="00F578A5"/>
    <w:rsid w:val="00F57D45"/>
    <w:rsid w:val="00F57F15"/>
    <w:rsid w:val="00F57FB3"/>
    <w:rsid w:val="00F57FC0"/>
    <w:rsid w:val="00F60022"/>
    <w:rsid w:val="00F60532"/>
    <w:rsid w:val="00F60535"/>
    <w:rsid w:val="00F605F5"/>
    <w:rsid w:val="00F6068C"/>
    <w:rsid w:val="00F6070F"/>
    <w:rsid w:val="00F60F26"/>
    <w:rsid w:val="00F6100D"/>
    <w:rsid w:val="00F6104D"/>
    <w:rsid w:val="00F6137F"/>
    <w:rsid w:val="00F61D2B"/>
    <w:rsid w:val="00F61EA6"/>
    <w:rsid w:val="00F61EF8"/>
    <w:rsid w:val="00F62CA5"/>
    <w:rsid w:val="00F62DAB"/>
    <w:rsid w:val="00F62DC0"/>
    <w:rsid w:val="00F62E5A"/>
    <w:rsid w:val="00F62ECF"/>
    <w:rsid w:val="00F62F17"/>
    <w:rsid w:val="00F63120"/>
    <w:rsid w:val="00F634A3"/>
    <w:rsid w:val="00F63B65"/>
    <w:rsid w:val="00F63C37"/>
    <w:rsid w:val="00F63D60"/>
    <w:rsid w:val="00F640BC"/>
    <w:rsid w:val="00F640E6"/>
    <w:rsid w:val="00F64311"/>
    <w:rsid w:val="00F64313"/>
    <w:rsid w:val="00F645BF"/>
    <w:rsid w:val="00F64649"/>
    <w:rsid w:val="00F646FA"/>
    <w:rsid w:val="00F64B46"/>
    <w:rsid w:val="00F64D08"/>
    <w:rsid w:val="00F64EE2"/>
    <w:rsid w:val="00F653CB"/>
    <w:rsid w:val="00F65441"/>
    <w:rsid w:val="00F6552B"/>
    <w:rsid w:val="00F65AB5"/>
    <w:rsid w:val="00F66263"/>
    <w:rsid w:val="00F665C5"/>
    <w:rsid w:val="00F66616"/>
    <w:rsid w:val="00F66A02"/>
    <w:rsid w:val="00F671AE"/>
    <w:rsid w:val="00F673A7"/>
    <w:rsid w:val="00F6757E"/>
    <w:rsid w:val="00F6769A"/>
    <w:rsid w:val="00F6793B"/>
    <w:rsid w:val="00F67FF3"/>
    <w:rsid w:val="00F70491"/>
    <w:rsid w:val="00F70769"/>
    <w:rsid w:val="00F70EFF"/>
    <w:rsid w:val="00F71284"/>
    <w:rsid w:val="00F7149A"/>
    <w:rsid w:val="00F71580"/>
    <w:rsid w:val="00F722FD"/>
    <w:rsid w:val="00F724C6"/>
    <w:rsid w:val="00F729F0"/>
    <w:rsid w:val="00F72ECC"/>
    <w:rsid w:val="00F72F2A"/>
    <w:rsid w:val="00F72FC7"/>
    <w:rsid w:val="00F73190"/>
    <w:rsid w:val="00F73973"/>
    <w:rsid w:val="00F739BE"/>
    <w:rsid w:val="00F73FB0"/>
    <w:rsid w:val="00F7424D"/>
    <w:rsid w:val="00F743CA"/>
    <w:rsid w:val="00F7442E"/>
    <w:rsid w:val="00F748B8"/>
    <w:rsid w:val="00F7498B"/>
    <w:rsid w:val="00F74EE2"/>
    <w:rsid w:val="00F75682"/>
    <w:rsid w:val="00F7580D"/>
    <w:rsid w:val="00F75889"/>
    <w:rsid w:val="00F75A90"/>
    <w:rsid w:val="00F75B2F"/>
    <w:rsid w:val="00F75C13"/>
    <w:rsid w:val="00F75C1B"/>
    <w:rsid w:val="00F76071"/>
    <w:rsid w:val="00F7634B"/>
    <w:rsid w:val="00F766D7"/>
    <w:rsid w:val="00F76768"/>
    <w:rsid w:val="00F767DB"/>
    <w:rsid w:val="00F76965"/>
    <w:rsid w:val="00F76970"/>
    <w:rsid w:val="00F76B6D"/>
    <w:rsid w:val="00F76EA0"/>
    <w:rsid w:val="00F770A9"/>
    <w:rsid w:val="00F77434"/>
    <w:rsid w:val="00F7751D"/>
    <w:rsid w:val="00F776E1"/>
    <w:rsid w:val="00F7774F"/>
    <w:rsid w:val="00F77801"/>
    <w:rsid w:val="00F77A26"/>
    <w:rsid w:val="00F77AF4"/>
    <w:rsid w:val="00F77D82"/>
    <w:rsid w:val="00F77F2C"/>
    <w:rsid w:val="00F77F9D"/>
    <w:rsid w:val="00F800C4"/>
    <w:rsid w:val="00F80181"/>
    <w:rsid w:val="00F804FC"/>
    <w:rsid w:val="00F80584"/>
    <w:rsid w:val="00F806D2"/>
    <w:rsid w:val="00F80977"/>
    <w:rsid w:val="00F80CF7"/>
    <w:rsid w:val="00F80EAF"/>
    <w:rsid w:val="00F80EEF"/>
    <w:rsid w:val="00F81001"/>
    <w:rsid w:val="00F81086"/>
    <w:rsid w:val="00F8147E"/>
    <w:rsid w:val="00F815BB"/>
    <w:rsid w:val="00F817DD"/>
    <w:rsid w:val="00F817EE"/>
    <w:rsid w:val="00F81ABA"/>
    <w:rsid w:val="00F81B03"/>
    <w:rsid w:val="00F81B5E"/>
    <w:rsid w:val="00F81DD6"/>
    <w:rsid w:val="00F820C0"/>
    <w:rsid w:val="00F82353"/>
    <w:rsid w:val="00F823E2"/>
    <w:rsid w:val="00F8253C"/>
    <w:rsid w:val="00F82DD1"/>
    <w:rsid w:val="00F82E1B"/>
    <w:rsid w:val="00F83153"/>
    <w:rsid w:val="00F831E0"/>
    <w:rsid w:val="00F83431"/>
    <w:rsid w:val="00F834BE"/>
    <w:rsid w:val="00F83965"/>
    <w:rsid w:val="00F839CC"/>
    <w:rsid w:val="00F83BDA"/>
    <w:rsid w:val="00F83D6A"/>
    <w:rsid w:val="00F8403F"/>
    <w:rsid w:val="00F84176"/>
    <w:rsid w:val="00F84253"/>
    <w:rsid w:val="00F8433B"/>
    <w:rsid w:val="00F8460C"/>
    <w:rsid w:val="00F847C1"/>
    <w:rsid w:val="00F84C82"/>
    <w:rsid w:val="00F8504F"/>
    <w:rsid w:val="00F850B2"/>
    <w:rsid w:val="00F854A0"/>
    <w:rsid w:val="00F85702"/>
    <w:rsid w:val="00F858FC"/>
    <w:rsid w:val="00F859B6"/>
    <w:rsid w:val="00F85A08"/>
    <w:rsid w:val="00F85A32"/>
    <w:rsid w:val="00F85A8E"/>
    <w:rsid w:val="00F85ADB"/>
    <w:rsid w:val="00F85AE6"/>
    <w:rsid w:val="00F85D53"/>
    <w:rsid w:val="00F85D5B"/>
    <w:rsid w:val="00F85E5D"/>
    <w:rsid w:val="00F86555"/>
    <w:rsid w:val="00F86920"/>
    <w:rsid w:val="00F86B3D"/>
    <w:rsid w:val="00F86CB0"/>
    <w:rsid w:val="00F86D41"/>
    <w:rsid w:val="00F872DF"/>
    <w:rsid w:val="00F8756B"/>
    <w:rsid w:val="00F8763F"/>
    <w:rsid w:val="00F87AE3"/>
    <w:rsid w:val="00F87E0E"/>
    <w:rsid w:val="00F9004C"/>
    <w:rsid w:val="00F903AE"/>
    <w:rsid w:val="00F90678"/>
    <w:rsid w:val="00F90E21"/>
    <w:rsid w:val="00F90E5A"/>
    <w:rsid w:val="00F90E7F"/>
    <w:rsid w:val="00F90EB0"/>
    <w:rsid w:val="00F912EC"/>
    <w:rsid w:val="00F913BA"/>
    <w:rsid w:val="00F9141C"/>
    <w:rsid w:val="00F91482"/>
    <w:rsid w:val="00F917A5"/>
    <w:rsid w:val="00F918E2"/>
    <w:rsid w:val="00F91B1D"/>
    <w:rsid w:val="00F91C24"/>
    <w:rsid w:val="00F91D18"/>
    <w:rsid w:val="00F91D46"/>
    <w:rsid w:val="00F92055"/>
    <w:rsid w:val="00F9272B"/>
    <w:rsid w:val="00F92AB0"/>
    <w:rsid w:val="00F92AB2"/>
    <w:rsid w:val="00F92D57"/>
    <w:rsid w:val="00F92F07"/>
    <w:rsid w:val="00F92F27"/>
    <w:rsid w:val="00F92FFC"/>
    <w:rsid w:val="00F93097"/>
    <w:rsid w:val="00F93398"/>
    <w:rsid w:val="00F933A8"/>
    <w:rsid w:val="00F934DD"/>
    <w:rsid w:val="00F935F4"/>
    <w:rsid w:val="00F936F3"/>
    <w:rsid w:val="00F938E5"/>
    <w:rsid w:val="00F93AC6"/>
    <w:rsid w:val="00F93EFF"/>
    <w:rsid w:val="00F94027"/>
    <w:rsid w:val="00F940DF"/>
    <w:rsid w:val="00F9452F"/>
    <w:rsid w:val="00F94534"/>
    <w:rsid w:val="00F94B27"/>
    <w:rsid w:val="00F94B3D"/>
    <w:rsid w:val="00F94C48"/>
    <w:rsid w:val="00F94C80"/>
    <w:rsid w:val="00F94C91"/>
    <w:rsid w:val="00F94D59"/>
    <w:rsid w:val="00F9513F"/>
    <w:rsid w:val="00F953FD"/>
    <w:rsid w:val="00F9553E"/>
    <w:rsid w:val="00F95938"/>
    <w:rsid w:val="00F95BF1"/>
    <w:rsid w:val="00F95E0D"/>
    <w:rsid w:val="00F96205"/>
    <w:rsid w:val="00F9635A"/>
    <w:rsid w:val="00F96749"/>
    <w:rsid w:val="00F968A1"/>
    <w:rsid w:val="00F96A94"/>
    <w:rsid w:val="00F97016"/>
    <w:rsid w:val="00F9755E"/>
    <w:rsid w:val="00F97C77"/>
    <w:rsid w:val="00F97CF2"/>
    <w:rsid w:val="00F97FD1"/>
    <w:rsid w:val="00FA0088"/>
    <w:rsid w:val="00FA03DE"/>
    <w:rsid w:val="00FA0B37"/>
    <w:rsid w:val="00FA0BC3"/>
    <w:rsid w:val="00FA0BCC"/>
    <w:rsid w:val="00FA0E22"/>
    <w:rsid w:val="00FA0FE9"/>
    <w:rsid w:val="00FA131C"/>
    <w:rsid w:val="00FA143F"/>
    <w:rsid w:val="00FA15B8"/>
    <w:rsid w:val="00FA16E1"/>
    <w:rsid w:val="00FA174F"/>
    <w:rsid w:val="00FA1788"/>
    <w:rsid w:val="00FA19F8"/>
    <w:rsid w:val="00FA1B04"/>
    <w:rsid w:val="00FA1D6D"/>
    <w:rsid w:val="00FA214D"/>
    <w:rsid w:val="00FA2329"/>
    <w:rsid w:val="00FA2378"/>
    <w:rsid w:val="00FA253A"/>
    <w:rsid w:val="00FA285F"/>
    <w:rsid w:val="00FA2897"/>
    <w:rsid w:val="00FA28A0"/>
    <w:rsid w:val="00FA2B20"/>
    <w:rsid w:val="00FA2EF2"/>
    <w:rsid w:val="00FA2F6F"/>
    <w:rsid w:val="00FA3025"/>
    <w:rsid w:val="00FA32D7"/>
    <w:rsid w:val="00FA3389"/>
    <w:rsid w:val="00FA34EE"/>
    <w:rsid w:val="00FA35FA"/>
    <w:rsid w:val="00FA3A32"/>
    <w:rsid w:val="00FA3CAB"/>
    <w:rsid w:val="00FA3DCD"/>
    <w:rsid w:val="00FA416F"/>
    <w:rsid w:val="00FA41CE"/>
    <w:rsid w:val="00FA4833"/>
    <w:rsid w:val="00FA4A7E"/>
    <w:rsid w:val="00FA4CCB"/>
    <w:rsid w:val="00FA4E8F"/>
    <w:rsid w:val="00FA4EA3"/>
    <w:rsid w:val="00FA51AB"/>
    <w:rsid w:val="00FA51FD"/>
    <w:rsid w:val="00FA5394"/>
    <w:rsid w:val="00FA55E6"/>
    <w:rsid w:val="00FA56D8"/>
    <w:rsid w:val="00FA577C"/>
    <w:rsid w:val="00FA5B64"/>
    <w:rsid w:val="00FA5C12"/>
    <w:rsid w:val="00FA5C59"/>
    <w:rsid w:val="00FA5D9F"/>
    <w:rsid w:val="00FA5E8F"/>
    <w:rsid w:val="00FA60A7"/>
    <w:rsid w:val="00FA6102"/>
    <w:rsid w:val="00FA61DE"/>
    <w:rsid w:val="00FA676D"/>
    <w:rsid w:val="00FA6861"/>
    <w:rsid w:val="00FA68BD"/>
    <w:rsid w:val="00FA6911"/>
    <w:rsid w:val="00FA6B2F"/>
    <w:rsid w:val="00FA6E70"/>
    <w:rsid w:val="00FA7079"/>
    <w:rsid w:val="00FA7102"/>
    <w:rsid w:val="00FA73E1"/>
    <w:rsid w:val="00FA74E9"/>
    <w:rsid w:val="00FA77A2"/>
    <w:rsid w:val="00FA7993"/>
    <w:rsid w:val="00FA7A90"/>
    <w:rsid w:val="00FA7BA3"/>
    <w:rsid w:val="00FA7C49"/>
    <w:rsid w:val="00FA7D21"/>
    <w:rsid w:val="00FA7D62"/>
    <w:rsid w:val="00FA7D80"/>
    <w:rsid w:val="00FA7E41"/>
    <w:rsid w:val="00FB034A"/>
    <w:rsid w:val="00FB03BD"/>
    <w:rsid w:val="00FB048F"/>
    <w:rsid w:val="00FB0522"/>
    <w:rsid w:val="00FB0565"/>
    <w:rsid w:val="00FB08AD"/>
    <w:rsid w:val="00FB09F8"/>
    <w:rsid w:val="00FB0C3E"/>
    <w:rsid w:val="00FB0C62"/>
    <w:rsid w:val="00FB0D8E"/>
    <w:rsid w:val="00FB0EF8"/>
    <w:rsid w:val="00FB1228"/>
    <w:rsid w:val="00FB12AA"/>
    <w:rsid w:val="00FB1528"/>
    <w:rsid w:val="00FB166F"/>
    <w:rsid w:val="00FB187A"/>
    <w:rsid w:val="00FB1EBF"/>
    <w:rsid w:val="00FB261F"/>
    <w:rsid w:val="00FB266D"/>
    <w:rsid w:val="00FB2700"/>
    <w:rsid w:val="00FB29D9"/>
    <w:rsid w:val="00FB2D5C"/>
    <w:rsid w:val="00FB36B0"/>
    <w:rsid w:val="00FB3729"/>
    <w:rsid w:val="00FB3915"/>
    <w:rsid w:val="00FB3A7E"/>
    <w:rsid w:val="00FB3C33"/>
    <w:rsid w:val="00FB3C6B"/>
    <w:rsid w:val="00FB4386"/>
    <w:rsid w:val="00FB4983"/>
    <w:rsid w:val="00FB4A4E"/>
    <w:rsid w:val="00FB4AE4"/>
    <w:rsid w:val="00FB4DA0"/>
    <w:rsid w:val="00FB506C"/>
    <w:rsid w:val="00FB532E"/>
    <w:rsid w:val="00FB53AE"/>
    <w:rsid w:val="00FB5573"/>
    <w:rsid w:val="00FB59B0"/>
    <w:rsid w:val="00FB5DC0"/>
    <w:rsid w:val="00FB5DC9"/>
    <w:rsid w:val="00FB5E13"/>
    <w:rsid w:val="00FB6213"/>
    <w:rsid w:val="00FB6595"/>
    <w:rsid w:val="00FB6596"/>
    <w:rsid w:val="00FB65AC"/>
    <w:rsid w:val="00FB666A"/>
    <w:rsid w:val="00FB6BA0"/>
    <w:rsid w:val="00FB6BC1"/>
    <w:rsid w:val="00FB6C26"/>
    <w:rsid w:val="00FB6DA8"/>
    <w:rsid w:val="00FB6DDB"/>
    <w:rsid w:val="00FB6F84"/>
    <w:rsid w:val="00FB70D9"/>
    <w:rsid w:val="00FB7421"/>
    <w:rsid w:val="00FB779D"/>
    <w:rsid w:val="00FB77EF"/>
    <w:rsid w:val="00FB7B04"/>
    <w:rsid w:val="00FB7B4B"/>
    <w:rsid w:val="00FB7CA9"/>
    <w:rsid w:val="00FC01AD"/>
    <w:rsid w:val="00FC0692"/>
    <w:rsid w:val="00FC07CD"/>
    <w:rsid w:val="00FC099F"/>
    <w:rsid w:val="00FC0B03"/>
    <w:rsid w:val="00FC0B55"/>
    <w:rsid w:val="00FC0CEE"/>
    <w:rsid w:val="00FC1006"/>
    <w:rsid w:val="00FC1053"/>
    <w:rsid w:val="00FC10A0"/>
    <w:rsid w:val="00FC13BE"/>
    <w:rsid w:val="00FC1868"/>
    <w:rsid w:val="00FC1DCC"/>
    <w:rsid w:val="00FC1F08"/>
    <w:rsid w:val="00FC20E3"/>
    <w:rsid w:val="00FC2638"/>
    <w:rsid w:val="00FC27B1"/>
    <w:rsid w:val="00FC2AD8"/>
    <w:rsid w:val="00FC2B76"/>
    <w:rsid w:val="00FC2DA9"/>
    <w:rsid w:val="00FC2E77"/>
    <w:rsid w:val="00FC3087"/>
    <w:rsid w:val="00FC3644"/>
    <w:rsid w:val="00FC36E7"/>
    <w:rsid w:val="00FC37CA"/>
    <w:rsid w:val="00FC38F8"/>
    <w:rsid w:val="00FC3ADE"/>
    <w:rsid w:val="00FC4202"/>
    <w:rsid w:val="00FC4227"/>
    <w:rsid w:val="00FC446A"/>
    <w:rsid w:val="00FC4609"/>
    <w:rsid w:val="00FC485B"/>
    <w:rsid w:val="00FC4893"/>
    <w:rsid w:val="00FC4B34"/>
    <w:rsid w:val="00FC5278"/>
    <w:rsid w:val="00FC552C"/>
    <w:rsid w:val="00FC55E1"/>
    <w:rsid w:val="00FC578D"/>
    <w:rsid w:val="00FC5D63"/>
    <w:rsid w:val="00FC5F36"/>
    <w:rsid w:val="00FC625F"/>
    <w:rsid w:val="00FC6332"/>
    <w:rsid w:val="00FC6368"/>
    <w:rsid w:val="00FC6456"/>
    <w:rsid w:val="00FC650E"/>
    <w:rsid w:val="00FC6867"/>
    <w:rsid w:val="00FC68B8"/>
    <w:rsid w:val="00FC6933"/>
    <w:rsid w:val="00FC6F92"/>
    <w:rsid w:val="00FC7167"/>
    <w:rsid w:val="00FC74CD"/>
    <w:rsid w:val="00FC7532"/>
    <w:rsid w:val="00FC7A4A"/>
    <w:rsid w:val="00FD011A"/>
    <w:rsid w:val="00FD0429"/>
    <w:rsid w:val="00FD05B8"/>
    <w:rsid w:val="00FD0837"/>
    <w:rsid w:val="00FD0A82"/>
    <w:rsid w:val="00FD0B33"/>
    <w:rsid w:val="00FD0D48"/>
    <w:rsid w:val="00FD1074"/>
    <w:rsid w:val="00FD1550"/>
    <w:rsid w:val="00FD1609"/>
    <w:rsid w:val="00FD1BAF"/>
    <w:rsid w:val="00FD2338"/>
    <w:rsid w:val="00FD24C0"/>
    <w:rsid w:val="00FD2558"/>
    <w:rsid w:val="00FD26A9"/>
    <w:rsid w:val="00FD271B"/>
    <w:rsid w:val="00FD2BC6"/>
    <w:rsid w:val="00FD2C7F"/>
    <w:rsid w:val="00FD34FE"/>
    <w:rsid w:val="00FD3622"/>
    <w:rsid w:val="00FD3755"/>
    <w:rsid w:val="00FD3880"/>
    <w:rsid w:val="00FD3992"/>
    <w:rsid w:val="00FD3AA0"/>
    <w:rsid w:val="00FD3B2D"/>
    <w:rsid w:val="00FD3C92"/>
    <w:rsid w:val="00FD3EF3"/>
    <w:rsid w:val="00FD4190"/>
    <w:rsid w:val="00FD4406"/>
    <w:rsid w:val="00FD4833"/>
    <w:rsid w:val="00FD48E1"/>
    <w:rsid w:val="00FD4E83"/>
    <w:rsid w:val="00FD5766"/>
    <w:rsid w:val="00FD5819"/>
    <w:rsid w:val="00FD5A18"/>
    <w:rsid w:val="00FD5AFB"/>
    <w:rsid w:val="00FD698D"/>
    <w:rsid w:val="00FD6AC9"/>
    <w:rsid w:val="00FD6BC9"/>
    <w:rsid w:val="00FD6E82"/>
    <w:rsid w:val="00FD6FB7"/>
    <w:rsid w:val="00FD704E"/>
    <w:rsid w:val="00FD7180"/>
    <w:rsid w:val="00FD71F7"/>
    <w:rsid w:val="00FD7258"/>
    <w:rsid w:val="00FD7463"/>
    <w:rsid w:val="00FD7623"/>
    <w:rsid w:val="00FD764F"/>
    <w:rsid w:val="00FD7732"/>
    <w:rsid w:val="00FD7BA5"/>
    <w:rsid w:val="00FD7CF5"/>
    <w:rsid w:val="00FD7DE3"/>
    <w:rsid w:val="00FE04F1"/>
    <w:rsid w:val="00FE0D94"/>
    <w:rsid w:val="00FE0E63"/>
    <w:rsid w:val="00FE0F41"/>
    <w:rsid w:val="00FE1272"/>
    <w:rsid w:val="00FE14E5"/>
    <w:rsid w:val="00FE1514"/>
    <w:rsid w:val="00FE17D0"/>
    <w:rsid w:val="00FE17F0"/>
    <w:rsid w:val="00FE1BCD"/>
    <w:rsid w:val="00FE1C9D"/>
    <w:rsid w:val="00FE1CF8"/>
    <w:rsid w:val="00FE235A"/>
    <w:rsid w:val="00FE23CC"/>
    <w:rsid w:val="00FE24BF"/>
    <w:rsid w:val="00FE291C"/>
    <w:rsid w:val="00FE2B60"/>
    <w:rsid w:val="00FE2C0B"/>
    <w:rsid w:val="00FE2E2C"/>
    <w:rsid w:val="00FE2FAB"/>
    <w:rsid w:val="00FE3088"/>
    <w:rsid w:val="00FE3274"/>
    <w:rsid w:val="00FE372F"/>
    <w:rsid w:val="00FE38D2"/>
    <w:rsid w:val="00FE3C47"/>
    <w:rsid w:val="00FE3EBB"/>
    <w:rsid w:val="00FE3FB6"/>
    <w:rsid w:val="00FE4003"/>
    <w:rsid w:val="00FE4043"/>
    <w:rsid w:val="00FE413B"/>
    <w:rsid w:val="00FE4293"/>
    <w:rsid w:val="00FE42B4"/>
    <w:rsid w:val="00FE457A"/>
    <w:rsid w:val="00FE469A"/>
    <w:rsid w:val="00FE46D7"/>
    <w:rsid w:val="00FE48DC"/>
    <w:rsid w:val="00FE4FC7"/>
    <w:rsid w:val="00FE4FC8"/>
    <w:rsid w:val="00FE55E4"/>
    <w:rsid w:val="00FE5DBE"/>
    <w:rsid w:val="00FE669D"/>
    <w:rsid w:val="00FE67E4"/>
    <w:rsid w:val="00FE69C0"/>
    <w:rsid w:val="00FE6A10"/>
    <w:rsid w:val="00FE6A56"/>
    <w:rsid w:val="00FE6BB5"/>
    <w:rsid w:val="00FE6E52"/>
    <w:rsid w:val="00FE6FE3"/>
    <w:rsid w:val="00FE70B6"/>
    <w:rsid w:val="00FE734F"/>
    <w:rsid w:val="00FE7422"/>
    <w:rsid w:val="00FE7641"/>
    <w:rsid w:val="00FE784F"/>
    <w:rsid w:val="00FE7B93"/>
    <w:rsid w:val="00FE7C80"/>
    <w:rsid w:val="00FE7D1C"/>
    <w:rsid w:val="00FF0027"/>
    <w:rsid w:val="00FF0072"/>
    <w:rsid w:val="00FF0525"/>
    <w:rsid w:val="00FF0C6C"/>
    <w:rsid w:val="00FF1105"/>
    <w:rsid w:val="00FF1313"/>
    <w:rsid w:val="00FF1388"/>
    <w:rsid w:val="00FF13D4"/>
    <w:rsid w:val="00FF14EA"/>
    <w:rsid w:val="00FF166A"/>
    <w:rsid w:val="00FF1829"/>
    <w:rsid w:val="00FF1A57"/>
    <w:rsid w:val="00FF1AD3"/>
    <w:rsid w:val="00FF1BA4"/>
    <w:rsid w:val="00FF2004"/>
    <w:rsid w:val="00FF2098"/>
    <w:rsid w:val="00FF2639"/>
    <w:rsid w:val="00FF28A8"/>
    <w:rsid w:val="00FF2F2C"/>
    <w:rsid w:val="00FF2F41"/>
    <w:rsid w:val="00FF3500"/>
    <w:rsid w:val="00FF388E"/>
    <w:rsid w:val="00FF3973"/>
    <w:rsid w:val="00FF39CD"/>
    <w:rsid w:val="00FF39F5"/>
    <w:rsid w:val="00FF3A88"/>
    <w:rsid w:val="00FF3AE4"/>
    <w:rsid w:val="00FF3E00"/>
    <w:rsid w:val="00FF3F97"/>
    <w:rsid w:val="00FF3FAD"/>
    <w:rsid w:val="00FF4099"/>
    <w:rsid w:val="00FF47EB"/>
    <w:rsid w:val="00FF4AB8"/>
    <w:rsid w:val="00FF4B74"/>
    <w:rsid w:val="00FF4CD6"/>
    <w:rsid w:val="00FF4E26"/>
    <w:rsid w:val="00FF51AC"/>
    <w:rsid w:val="00FF53B0"/>
    <w:rsid w:val="00FF5479"/>
    <w:rsid w:val="00FF5B1E"/>
    <w:rsid w:val="00FF5EE0"/>
    <w:rsid w:val="00FF5F2D"/>
    <w:rsid w:val="00FF612F"/>
    <w:rsid w:val="00FF6689"/>
    <w:rsid w:val="00FF67D5"/>
    <w:rsid w:val="00FF697D"/>
    <w:rsid w:val="00FF6CBE"/>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4:docId w14:val="5F44EDF1"/>
  <w15:docId w15:val="{EF3B341F-6C5A-4245-9FB6-25AFCE8F08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6D64A4"/>
  </w:style>
  <w:style w:type="paragraph" w:styleId="10">
    <w:name w:val="heading 1"/>
    <w:aliases w:val="новая страница,Заголовок 1 Знак Знак,Заголовок 1 Знак Знак Знак,Head 1"/>
    <w:basedOn w:val="a1"/>
    <w:next w:val="a1"/>
    <w:link w:val="11"/>
    <w:qFormat/>
    <w:rsid w:val="005A4B20"/>
    <w:pPr>
      <w:keepNext/>
      <w:numPr>
        <w:numId w:val="15"/>
      </w:numPr>
      <w:spacing w:before="240" w:after="60" w:line="240" w:lineRule="auto"/>
      <w:outlineLvl w:val="0"/>
    </w:pPr>
    <w:rPr>
      <w:rFonts w:ascii="Arial" w:eastAsia="Times New Roman" w:hAnsi="Arial" w:cs="Times New Roman"/>
      <w:b/>
      <w:bCs/>
      <w:kern w:val="32"/>
      <w:sz w:val="32"/>
      <w:szCs w:val="32"/>
    </w:rPr>
  </w:style>
  <w:style w:type="paragraph" w:styleId="20">
    <w:name w:val="heading 2"/>
    <w:aliases w:val="Знак2 Знак,Знак2 Знак Знак Знак,Знак2 Знак1, Знак2, Знак2 Знак Знак Знак, Знак2 Знак1"/>
    <w:basedOn w:val="a1"/>
    <w:next w:val="a1"/>
    <w:link w:val="21"/>
    <w:uiPriority w:val="9"/>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Знак3 Знак Знак Знак, Знак3, Знак3 Знак Знак Знак"/>
    <w:basedOn w:val="a1"/>
    <w:next w:val="a1"/>
    <w:link w:val="30"/>
    <w:uiPriority w:val="9"/>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uiPriority w:val="99"/>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iPriority w:val="99"/>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aliases w:val="Заголовок x.x"/>
    <w:basedOn w:val="a1"/>
    <w:next w:val="a1"/>
    <w:link w:val="70"/>
    <w:uiPriority w:val="9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Знак3 Знак Знак,Знак3 Знак1"/>
    <w:basedOn w:val="a2"/>
    <w:link w:val="3"/>
    <w:uiPriority w:val="9"/>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rsid w:val="006734D6"/>
    <w:rPr>
      <w:rFonts w:ascii="Times New Roman" w:eastAsia="Times New Roman" w:hAnsi="Times New Roman" w:cs="Times New Roman"/>
      <w:b/>
      <w:sz w:val="26"/>
      <w:szCs w:val="20"/>
      <w:lang w:eastAsia="ru-RU"/>
    </w:rPr>
  </w:style>
  <w:style w:type="character" w:styleId="a5">
    <w:name w:val="Hyperlink"/>
    <w:basedOn w:val="a2"/>
    <w:uiPriority w:val="99"/>
    <w:unhideWhenUsed/>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qFormat/>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2">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uiPriority w:val="99"/>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uiPriority w:val="99"/>
    <w:rsid w:val="006734D6"/>
    <w:rPr>
      <w:rFonts w:ascii="Times New Roman" w:eastAsia="Times New Roman" w:hAnsi="Times New Roman" w:cs="Times New Roman"/>
      <w:sz w:val="20"/>
      <w:szCs w:val="20"/>
      <w:lang w:eastAsia="ru-RU"/>
    </w:rPr>
  </w:style>
  <w:style w:type="character" w:styleId="a9">
    <w:name w:val="footnote reference"/>
    <w:aliases w:val="Знак сноски-FN,5"/>
    <w:uiPriority w:val="99"/>
    <w:rsid w:val="006734D6"/>
    <w:rPr>
      <w:rFonts w:cs="Times New Roman"/>
      <w:vertAlign w:val="superscript"/>
    </w:rPr>
  </w:style>
  <w:style w:type="paragraph" w:customStyle="1" w:styleId="ConsNormal">
    <w:name w:val="ConsNormal"/>
    <w:uiPriority w:val="99"/>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q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rsid w:val="006734D6"/>
    <w:rPr>
      <w:rFonts w:ascii="Times New Roman" w:eastAsia="Times New Roman" w:hAnsi="Times New Roman" w:cs="Times New Roman"/>
      <w:sz w:val="20"/>
      <w:szCs w:val="20"/>
      <w:lang w:eastAsia="ru-RU"/>
    </w:rPr>
  </w:style>
  <w:style w:type="paragraph" w:styleId="23">
    <w:name w:val="Body Text 2"/>
    <w:basedOn w:val="a1"/>
    <w:link w:val="24"/>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4">
    <w:name w:val="Основной текст 2 Знак"/>
    <w:basedOn w:val="a2"/>
    <w:link w:val="23"/>
    <w:uiPriority w:val="99"/>
    <w:rsid w:val="006734D6"/>
    <w:rPr>
      <w:rFonts w:ascii="Times New Roman" w:eastAsia="Times New Roman" w:hAnsi="Times New Roman" w:cs="Times New Roman"/>
      <w:i/>
      <w:szCs w:val="20"/>
      <w:lang w:val="en-US" w:eastAsia="ru-RU"/>
    </w:rPr>
  </w:style>
  <w:style w:type="paragraph" w:customStyle="1" w:styleId="12">
    <w:name w:val="Стиль1"/>
    <w:basedOn w:val="a1"/>
    <w:link w:val="13"/>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4">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uiPriority w:val="99"/>
    <w:rsid w:val="006734D6"/>
    <w:rPr>
      <w:rFonts w:ascii="Times New Roman" w:eastAsia="Times New Roman" w:hAnsi="Times New Roman" w:cs="Times New Roman"/>
      <w:sz w:val="24"/>
      <w:szCs w:val="24"/>
      <w:lang w:eastAsia="ru-RU"/>
    </w:rPr>
  </w:style>
  <w:style w:type="character" w:styleId="af1">
    <w:name w:val="page number"/>
    <w:uiPriority w:val="99"/>
    <w:rsid w:val="006734D6"/>
    <w:rPr>
      <w:rFonts w:cs="Times New Roman"/>
    </w:rPr>
  </w:style>
  <w:style w:type="paragraph" w:styleId="af2">
    <w:name w:val="footer"/>
    <w:basedOn w:val="a1"/>
    <w:link w:val="af3"/>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uiPriority w:val="99"/>
    <w:rsid w:val="006734D6"/>
    <w:rPr>
      <w:rFonts w:ascii="Times New Roman" w:eastAsia="Times New Roman" w:hAnsi="Times New Roman" w:cs="Times New Roman"/>
      <w:sz w:val="24"/>
      <w:szCs w:val="24"/>
      <w:lang w:eastAsia="ru-RU"/>
    </w:rPr>
  </w:style>
  <w:style w:type="paragraph" w:customStyle="1" w:styleId="15">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uiPriority w:val="99"/>
    <w:qFormat/>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uiPriority w:val="99"/>
    <w:qFormat/>
    <w:rsid w:val="006734D6"/>
    <w:rPr>
      <w:rFonts w:ascii="Tahoma" w:eastAsia="Times New Roman" w:hAnsi="Tahoma" w:cs="Tahoma"/>
      <w:sz w:val="16"/>
      <w:szCs w:val="16"/>
      <w:lang w:eastAsia="ru-RU"/>
    </w:rPr>
  </w:style>
  <w:style w:type="paragraph" w:styleId="af8">
    <w:name w:val="No Spacing"/>
    <w:link w:val="af9"/>
    <w:uiPriority w:val="1"/>
    <w:qFormat/>
    <w:rsid w:val="00F563E2"/>
    <w:pPr>
      <w:spacing w:after="0" w:line="240" w:lineRule="auto"/>
    </w:pPr>
    <w:rPr>
      <w:rFonts w:ascii="Calibri" w:eastAsia="Calibri" w:hAnsi="Calibri" w:cs="Times New Roman"/>
    </w:rPr>
  </w:style>
  <w:style w:type="paragraph" w:customStyle="1" w:styleId="16">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qFormat/>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iPriority w:val="99"/>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1">
    <w:name w:val="Заголовок 1 Знак"/>
    <w:aliases w:val="новая страница Знак,Заголовок 1 Знак Знак Знак1,Заголовок 1 Знак Знак Знак Знак,Head 1 Знак"/>
    <w:basedOn w:val="a2"/>
    <w:link w:val="10"/>
    <w:rsid w:val="005A4B20"/>
    <w:rPr>
      <w:rFonts w:ascii="Arial" w:eastAsia="Times New Roman" w:hAnsi="Arial" w:cs="Times New Roman"/>
      <w:b/>
      <w:bCs/>
      <w:kern w:val="32"/>
      <w:sz w:val="32"/>
      <w:szCs w:val="32"/>
    </w:rPr>
  </w:style>
  <w:style w:type="character" w:customStyle="1" w:styleId="21">
    <w:name w:val="Заголовок 2 Знак"/>
    <w:aliases w:val="Знак2 Знак Знак,Знак2 Знак2,Знак2 Знак Знак Знак Знак,Знак2 Знак1 Знак"/>
    <w:basedOn w:val="a2"/>
    <w:link w:val="20"/>
    <w:uiPriority w:val="9"/>
    <w:rsid w:val="005A4B20"/>
    <w:rPr>
      <w:rFonts w:ascii="Arial" w:eastAsia="Times New Roman" w:hAnsi="Arial" w:cs="Times New Roman"/>
      <w:b/>
      <w:bCs/>
      <w:i/>
      <w:iCs/>
      <w:sz w:val="28"/>
      <w:szCs w:val="28"/>
    </w:rPr>
  </w:style>
  <w:style w:type="paragraph" w:customStyle="1" w:styleId="afb">
    <w:name w:val="Стиль части"/>
    <w:basedOn w:val="10"/>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qFormat/>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qFormat/>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uiPriority w:val="99"/>
    <w:rsid w:val="005A4B20"/>
    <w:rPr>
      <w:sz w:val="16"/>
      <w:szCs w:val="16"/>
    </w:rPr>
  </w:style>
  <w:style w:type="paragraph" w:styleId="aff3">
    <w:name w:val="annotation text"/>
    <w:basedOn w:val="a1"/>
    <w:link w:val="aff4"/>
    <w:uiPriority w:val="99"/>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uiPriority w:val="99"/>
    <w:rsid w:val="005A4B20"/>
    <w:rPr>
      <w:rFonts w:ascii="Times New Roman" w:eastAsia="Times New Roman" w:hAnsi="Times New Roman" w:cs="Times New Roman"/>
      <w:sz w:val="20"/>
      <w:szCs w:val="20"/>
    </w:rPr>
  </w:style>
  <w:style w:type="paragraph" w:styleId="aff5">
    <w:name w:val="Document Map"/>
    <w:basedOn w:val="a1"/>
    <w:link w:val="aff6"/>
    <w:uiPriority w:val="99"/>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uiPriority w:val="99"/>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uiPriority w:val="99"/>
    <w:rsid w:val="005A4B20"/>
    <w:rPr>
      <w:b/>
      <w:bCs/>
    </w:rPr>
  </w:style>
  <w:style w:type="character" w:customStyle="1" w:styleId="aff8">
    <w:name w:val="Тема примечания Знак"/>
    <w:basedOn w:val="aff4"/>
    <w:link w:val="aff7"/>
    <w:uiPriority w:val="99"/>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7">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qFormat/>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8">
    <w:name w:val="toc 1"/>
    <w:basedOn w:val="a1"/>
    <w:next w:val="a1"/>
    <w:autoRedefine/>
    <w:uiPriority w:val="3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5">
    <w:name w:val="toc 2"/>
    <w:basedOn w:val="a1"/>
    <w:next w:val="a1"/>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iPriority w:val="99"/>
    <w:unhideWhenUsed/>
    <w:rsid w:val="004F3CB3"/>
    <w:pPr>
      <w:spacing w:after="120"/>
      <w:ind w:left="283"/>
    </w:pPr>
  </w:style>
  <w:style w:type="character" w:customStyle="1" w:styleId="afff0">
    <w:name w:val="Основной текст с отступом Знак"/>
    <w:basedOn w:val="a2"/>
    <w:link w:val="afff"/>
    <w:uiPriority w:val="99"/>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6">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uiPriority w:val="99"/>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7">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8">
    <w:name w:val="заголовок 2"/>
    <w:basedOn w:val="a1"/>
    <w:next w:val="a1"/>
    <w:link w:val="29"/>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9">
    <w:name w:val="Заглавие для документа 1"/>
    <w:basedOn w:val="10"/>
    <w:link w:val="1a"/>
    <w:qFormat/>
    <w:rsid w:val="000B6CDB"/>
    <w:pPr>
      <w:ind w:firstLine="709"/>
      <w:jc w:val="both"/>
    </w:pPr>
    <w:rPr>
      <w:rFonts w:ascii="Times New Roman" w:eastAsia="Calibri" w:hAnsi="Times New Roman"/>
    </w:rPr>
  </w:style>
  <w:style w:type="character" w:customStyle="1" w:styleId="1a">
    <w:name w:val="Заглавие для документа 1 Знак"/>
    <w:link w:val="19"/>
    <w:rsid w:val="000B6CDB"/>
    <w:rPr>
      <w:rFonts w:ascii="Times New Roman" w:eastAsia="Calibri" w:hAnsi="Times New Roman" w:cs="Times New Roman"/>
      <w:b/>
      <w:bCs/>
      <w:kern w:val="32"/>
      <w:sz w:val="32"/>
      <w:szCs w:val="32"/>
    </w:rPr>
  </w:style>
  <w:style w:type="character" w:customStyle="1" w:styleId="29">
    <w:name w:val="заголовок 2 Знак"/>
    <w:link w:val="28"/>
    <w:rsid w:val="000B6CDB"/>
    <w:rPr>
      <w:rFonts w:ascii="Times New Roman" w:eastAsia="Times New Roman" w:hAnsi="Times New Roman" w:cs="Times New Roman"/>
      <w:b/>
      <w:bCs/>
      <w:sz w:val="24"/>
      <w:szCs w:val="24"/>
    </w:rPr>
  </w:style>
  <w:style w:type="character" w:customStyle="1" w:styleId="13">
    <w:name w:val="Стиль1 Знак"/>
    <w:link w:val="12"/>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9"/>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rsid w:val="000B6CDB"/>
    <w:rPr>
      <w:rFonts w:ascii="Arial" w:eastAsia="Times New Roman" w:hAnsi="Arial" w:cs="Times New Roman"/>
      <w:b/>
      <w:bCs/>
      <w:sz w:val="20"/>
      <w:szCs w:val="24"/>
      <w:lang w:eastAsia="ar-SA" w:bidi="he-IL"/>
    </w:rPr>
  </w:style>
  <w:style w:type="character" w:customStyle="1" w:styleId="70">
    <w:name w:val="Заголовок 7 Знак"/>
    <w:aliases w:val="Заголовок x.x Знак"/>
    <w:basedOn w:val="a2"/>
    <w:link w:val="7"/>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b">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c">
    <w:name w:val="Нижний колонтитул Знак1"/>
    <w:basedOn w:val="a2"/>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d">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a">
    <w:name w:val="Body Text Indent 2"/>
    <w:basedOn w:val="a1"/>
    <w:link w:val="2b"/>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b">
    <w:name w:val="Основной текст с отступом 2 Знак"/>
    <w:basedOn w:val="a2"/>
    <w:link w:val="2a"/>
    <w:uiPriority w:val="9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e">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c">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f">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5">
    <w:name w:val="index heading"/>
    <w:basedOn w:val="a1"/>
    <w:next w:val="1e"/>
    <w:unhideWhenUsed/>
    <w:qFormat/>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0">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6">
    <w:name w:val="Subtitle"/>
    <w:basedOn w:val="a1"/>
    <w:link w:val="afff7"/>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1"/>
    <w:locked/>
    <w:rsid w:val="000B6CDB"/>
    <w:rPr>
      <w:rFonts w:eastAsia="Times New Roman"/>
      <w:b/>
      <w:bCs/>
      <w:sz w:val="19"/>
      <w:szCs w:val="19"/>
      <w:shd w:val="clear" w:color="auto" w:fill="FFFFFF"/>
    </w:rPr>
  </w:style>
  <w:style w:type="paragraph" w:customStyle="1" w:styleId="1f1">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d">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e">
    <w:name w:val="заглавие для документа 2"/>
    <w:basedOn w:val="28"/>
    <w:link w:val="2f"/>
    <w:qFormat/>
    <w:rsid w:val="000B6CDB"/>
    <w:rPr>
      <w:sz w:val="28"/>
      <w:szCs w:val="28"/>
    </w:rPr>
  </w:style>
  <w:style w:type="character" w:customStyle="1" w:styleId="2f">
    <w:name w:val="заглавие для документа 2 Знак"/>
    <w:link w:val="2e"/>
    <w:rsid w:val="000B6CDB"/>
    <w:rPr>
      <w:rFonts w:ascii="Times New Roman" w:eastAsia="Times New Roman" w:hAnsi="Times New Roman" w:cs="Times New Roman"/>
      <w:b/>
      <w:bCs/>
      <w:sz w:val="28"/>
      <w:szCs w:val="28"/>
    </w:rPr>
  </w:style>
  <w:style w:type="paragraph" w:styleId="affff1">
    <w:name w:val="TOC Heading"/>
    <w:basedOn w:val="10"/>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e"/>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uiPriority w:val="99"/>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2">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3">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0">
    <w:name w:val="Нет списка2"/>
    <w:next w:val="a4"/>
    <w:uiPriority w:val="99"/>
    <w:semiHidden/>
    <w:unhideWhenUsed/>
    <w:rsid w:val="005002B6"/>
  </w:style>
  <w:style w:type="table" w:customStyle="1" w:styleId="2f1">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4">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4"/>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uiPriority w:val="99"/>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5">
    <w:name w:val="Тема примечания Знак1"/>
    <w:uiPriority w:val="99"/>
    <w:semiHidden/>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2">
    <w:name w:val="Основной текст (2)_"/>
    <w:basedOn w:val="a2"/>
    <w:link w:val="2f3"/>
    <w:rsid w:val="006328B4"/>
    <w:rPr>
      <w:sz w:val="28"/>
      <w:szCs w:val="28"/>
      <w:shd w:val="clear" w:color="auto" w:fill="FFFFFF"/>
    </w:rPr>
  </w:style>
  <w:style w:type="paragraph" w:customStyle="1" w:styleId="2f3">
    <w:name w:val="Основной текст (2)"/>
    <w:basedOn w:val="a1"/>
    <w:link w:val="2f2"/>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2"/>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6">
    <w:name w:val="Основной шрифт абзаца1"/>
    <w:rsid w:val="002973E5"/>
  </w:style>
  <w:style w:type="character" w:customStyle="1" w:styleId="1f7">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6"/>
    <w:rsid w:val="002973E5"/>
  </w:style>
  <w:style w:type="character" w:customStyle="1" w:styleId="f">
    <w:name w:val="f"/>
    <w:basedOn w:val="1f6"/>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qFormat/>
    <w:rsid w:val="002973E5"/>
    <w:rPr>
      <w:rFonts w:eastAsia="MS Mincho" w:cs="Times New Roman"/>
    </w:rPr>
  </w:style>
  <w:style w:type="character" w:customStyle="1" w:styleId="ListLabel2">
    <w:name w:val="ListLabel 2"/>
    <w:qFormat/>
    <w:rsid w:val="002973E5"/>
    <w:rPr>
      <w:rFonts w:eastAsia="MS Mincho" w:cs="Verdana"/>
    </w:rPr>
  </w:style>
  <w:style w:type="character" w:customStyle="1" w:styleId="ListLabel3">
    <w:name w:val="ListLabel 3"/>
    <w:qFormat/>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8">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9">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a">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b">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c">
    <w:name w:val="Тема примечания1"/>
    <w:basedOn w:val="16"/>
    <w:uiPriority w:val="99"/>
    <w:rsid w:val="002973E5"/>
    <w:pPr>
      <w:spacing w:line="100" w:lineRule="atLeast"/>
      <w:outlineLvl w:val="2"/>
    </w:pPr>
    <w:rPr>
      <w:rFonts w:ascii="Cambria" w:eastAsia="MS Mincho" w:hAnsi="Cambria"/>
      <w:b/>
      <w:bCs/>
      <w:color w:val="auto"/>
      <w:lang w:eastAsia="ar-SA" w:bidi="ar-SA"/>
    </w:rPr>
  </w:style>
  <w:style w:type="paragraph" w:customStyle="1" w:styleId="1fd">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e">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4">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f">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uiPriority w:val="99"/>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Интернет)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5">
    <w:name w:val="Unresolved Mention"/>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99"/>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qFormat/>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6">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8"/>
      </w:numPr>
    </w:pPr>
  </w:style>
  <w:style w:type="paragraph" w:customStyle="1" w:styleId="a0">
    <w:name w:val="ВидыДеятельности"/>
    <w:basedOn w:val="a1"/>
    <w:uiPriority w:val="99"/>
    <w:rsid w:val="00537728"/>
    <w:pPr>
      <w:numPr>
        <w:numId w:val="9"/>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7">
    <w:name w:val="endnote text"/>
    <w:basedOn w:val="a1"/>
    <w:link w:val="afffff8"/>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8">
    <w:name w:val="Текст концевой сноски Знак"/>
    <w:basedOn w:val="a2"/>
    <w:link w:val="afffff7"/>
    <w:uiPriority w:val="99"/>
    <w:semiHidden/>
    <w:rsid w:val="00537728"/>
    <w:rPr>
      <w:rFonts w:ascii="Times New Roman" w:eastAsia="Times New Roman" w:hAnsi="Times New Roman" w:cs="Times New Roman"/>
      <w:sz w:val="20"/>
      <w:szCs w:val="20"/>
      <w:lang w:eastAsia="ru-RU"/>
    </w:rPr>
  </w:style>
  <w:style w:type="paragraph" w:customStyle="1" w:styleId="afffff9">
    <w:name w:val="Основной стиль Знак Знак"/>
    <w:basedOn w:val="a1"/>
    <w:link w:val="afffffa"/>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a">
    <w:name w:val="Основной стиль Знак Знак Знак"/>
    <w:link w:val="afffff9"/>
    <w:uiPriority w:val="99"/>
    <w:locked/>
    <w:rsid w:val="00537728"/>
    <w:rPr>
      <w:rFonts w:ascii="Book Antiqua" w:eastAsia="Times New Roman" w:hAnsi="Book Antiqua" w:cs="Times New Roman"/>
      <w:sz w:val="28"/>
      <w:szCs w:val="20"/>
      <w:lang w:eastAsia="ru-RU"/>
    </w:rPr>
  </w:style>
  <w:style w:type="character" w:customStyle="1" w:styleId="afffffb">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uiPriority w:val="99"/>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c">
    <w:name w:val="Основной Знак"/>
    <w:basedOn w:val="ConsNormal0"/>
    <w:link w:val="afffffd"/>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d">
    <w:name w:val="Основной Знак Знак"/>
    <w:link w:val="afffffc"/>
    <w:uiPriority w:val="99"/>
    <w:locked/>
    <w:rsid w:val="00537728"/>
    <w:rPr>
      <w:rFonts w:ascii="Book Antiqua" w:eastAsia="Times New Roman" w:hAnsi="Book Antiqua" w:cs="Times New Roman"/>
      <w:sz w:val="28"/>
      <w:szCs w:val="20"/>
      <w:lang w:eastAsia="ru-RU"/>
    </w:rPr>
  </w:style>
  <w:style w:type="paragraph" w:customStyle="1" w:styleId="afffffe">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f">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0">
    <w:name w:val="ОсновнойРаб"/>
    <w:basedOn w:val="2a"/>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1">
    <w:name w:val="Стиль заключения Знак"/>
    <w:basedOn w:val="a1"/>
    <w:link w:val="affffff2"/>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2">
    <w:name w:val="Стиль заключения Знак Знак"/>
    <w:link w:val="affffff1"/>
    <w:uiPriority w:val="99"/>
    <w:locked/>
    <w:rsid w:val="00537728"/>
    <w:rPr>
      <w:rFonts w:ascii="Times New Roman" w:eastAsia="Times New Roman" w:hAnsi="Times New Roman" w:cs="Times New Roman"/>
      <w:sz w:val="28"/>
      <w:szCs w:val="20"/>
      <w:lang w:eastAsia="ru-RU"/>
    </w:rPr>
  </w:style>
  <w:style w:type="paragraph" w:customStyle="1" w:styleId="affffff3">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34"/>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4">
    <w:name w:val="Revision"/>
    <w:hidden/>
    <w:uiPriority w:val="99"/>
    <w:semiHidden/>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5">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4"/>
    <w:uiPriority w:val="99"/>
    <w:semiHidden/>
    <w:rsid w:val="00B9281F"/>
  </w:style>
  <w:style w:type="paragraph" w:customStyle="1" w:styleId="2f5">
    <w:name w:val="2"/>
    <w:basedOn w:val="a1"/>
    <w:next w:val="afff3"/>
    <w:qFormat/>
    <w:rsid w:val="00B9281F"/>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paragraph" w:customStyle="1" w:styleId="ConsPlusDocList">
    <w:name w:val="ConsPlusDocList"/>
    <w:qFormat/>
    <w:rsid w:val="00B92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qFormat/>
    <w:rsid w:val="00B9281F"/>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70">
    <w:name w:val="Сетка таблицы17"/>
    <w:basedOn w:val="a3"/>
    <w:next w:val="a6"/>
    <w:rsid w:val="00B928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next w:val="a6"/>
    <w:uiPriority w:val="39"/>
    <w:rsid w:val="004E7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3"/>
    <w:next w:val="a6"/>
    <w:uiPriority w:val="59"/>
    <w:rsid w:val="000A7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
    <w:next w:val="a4"/>
    <w:uiPriority w:val="99"/>
    <w:semiHidden/>
    <w:unhideWhenUsed/>
    <w:rsid w:val="005474FC"/>
  </w:style>
  <w:style w:type="numbering" w:customStyle="1" w:styleId="1111111">
    <w:name w:val="1 / 1.1 / 1.1.11"/>
    <w:basedOn w:val="a4"/>
    <w:next w:val="111111"/>
    <w:uiPriority w:val="99"/>
    <w:semiHidden/>
    <w:unhideWhenUsed/>
    <w:rsid w:val="005474FC"/>
  </w:style>
  <w:style w:type="table" w:customStyle="1" w:styleId="200">
    <w:name w:val="Сетка таблицы20"/>
    <w:basedOn w:val="a3"/>
    <w:next w:val="a6"/>
    <w:uiPriority w:val="39"/>
    <w:rsid w:val="005474FC"/>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3"/>
    <w:next w:val="a6"/>
    <w:uiPriority w:val="39"/>
    <w:rsid w:val="005474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3"/>
    <w:next w:val="a6"/>
    <w:uiPriority w:val="59"/>
    <w:rsid w:val="003D4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4"/>
    <w:semiHidden/>
    <w:rsid w:val="00BD7E01"/>
  </w:style>
  <w:style w:type="table" w:customStyle="1" w:styleId="220">
    <w:name w:val="Сетка таблицы22"/>
    <w:basedOn w:val="a3"/>
    <w:next w:val="a6"/>
    <w:rsid w:val="00BD7E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0">
    <w:name w:val="a0"/>
    <w:basedOn w:val="a1"/>
    <w:rsid w:val="00BD7E01"/>
    <w:pPr>
      <w:spacing w:before="150" w:after="150" w:line="240" w:lineRule="auto"/>
      <w:ind w:left="150" w:right="150"/>
    </w:pPr>
    <w:rPr>
      <w:rFonts w:ascii="Times New Roman" w:eastAsia="Times New Roman" w:hAnsi="Times New Roman" w:cs="Times New Roman"/>
      <w:sz w:val="24"/>
      <w:szCs w:val="24"/>
      <w:lang w:eastAsia="ru-RU"/>
    </w:rPr>
  </w:style>
  <w:style w:type="paragraph" w:customStyle="1" w:styleId="222">
    <w:name w:val="Основной текст 22"/>
    <w:basedOn w:val="a1"/>
    <w:rsid w:val="00BD7E01"/>
    <w:pPr>
      <w:spacing w:after="0" w:line="240" w:lineRule="auto"/>
      <w:ind w:firstLine="567"/>
      <w:jc w:val="both"/>
    </w:pPr>
    <w:rPr>
      <w:rFonts w:ascii="Times New Roman" w:eastAsia="Times New Roman" w:hAnsi="Times New Roman" w:cs="Times New Roman"/>
      <w:sz w:val="24"/>
      <w:szCs w:val="20"/>
      <w:lang w:eastAsia="ru-RU"/>
    </w:rPr>
  </w:style>
  <w:style w:type="paragraph" w:customStyle="1" w:styleId="affffff6">
    <w:name w:val="Îáû÷íûé"/>
    <w:rsid w:val="00BD7E01"/>
    <w:pPr>
      <w:spacing w:after="0" w:line="240" w:lineRule="auto"/>
    </w:pPr>
    <w:rPr>
      <w:rFonts w:ascii="Times New Roman" w:eastAsia="Times New Roman" w:hAnsi="Times New Roman" w:cs="Times New Roman"/>
      <w:sz w:val="20"/>
      <w:szCs w:val="20"/>
      <w:lang w:eastAsia="ru-RU"/>
    </w:rPr>
  </w:style>
  <w:style w:type="table" w:customStyle="1" w:styleId="1110">
    <w:name w:val="Сетка таблицы111"/>
    <w:basedOn w:val="a3"/>
    <w:next w:val="a6"/>
    <w:rsid w:val="00BD7E01"/>
    <w:pPr>
      <w:spacing w:after="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6">
    <w:name w:val="Знак Знак Знак2"/>
    <w:basedOn w:val="a1"/>
    <w:rsid w:val="00BD7E01"/>
    <w:pPr>
      <w:spacing w:after="160" w:line="240" w:lineRule="exact"/>
    </w:pPr>
    <w:rPr>
      <w:rFonts w:ascii="Times New Roman" w:eastAsia="Calibri" w:hAnsi="Times New Roman" w:cs="Times New Roman"/>
      <w:sz w:val="20"/>
      <w:szCs w:val="20"/>
      <w:lang w:eastAsia="zh-CN"/>
    </w:rPr>
  </w:style>
  <w:style w:type="paragraph" w:customStyle="1" w:styleId="216">
    <w:name w:val="Знак21"/>
    <w:basedOn w:val="a1"/>
    <w:next w:val="aa"/>
    <w:rsid w:val="00BD7E01"/>
    <w:pPr>
      <w:widowControl w:val="0"/>
      <w:adjustRightInd w:val="0"/>
      <w:spacing w:after="60" w:line="360" w:lineRule="atLeast"/>
      <w:jc w:val="both"/>
      <w:textAlignment w:val="baseline"/>
    </w:pPr>
    <w:rPr>
      <w:rFonts w:ascii="Times New Roman" w:eastAsia="Times New Roman" w:hAnsi="Times New Roman" w:cs="Times New Roman"/>
      <w:sz w:val="24"/>
      <w:szCs w:val="24"/>
      <w:lang w:eastAsia="ru-RU"/>
    </w:rPr>
  </w:style>
  <w:style w:type="character" w:customStyle="1" w:styleId="iceouttxt60">
    <w:name w:val="iceouttxt60"/>
    <w:rsid w:val="00BD7E01"/>
    <w:rPr>
      <w:rFonts w:ascii="Arial" w:hAnsi="Arial" w:cs="Arial" w:hint="default"/>
      <w:color w:val="666666"/>
      <w:sz w:val="17"/>
      <w:szCs w:val="17"/>
    </w:rPr>
  </w:style>
  <w:style w:type="character" w:customStyle="1" w:styleId="iceouttxtviewinfo">
    <w:name w:val="iceouttxt viewinfo"/>
    <w:rsid w:val="00BD7E01"/>
  </w:style>
  <w:style w:type="numbering" w:customStyle="1" w:styleId="103">
    <w:name w:val="Нет списка10"/>
    <w:next w:val="a4"/>
    <w:semiHidden/>
    <w:unhideWhenUsed/>
    <w:rsid w:val="00DD4614"/>
  </w:style>
  <w:style w:type="paragraph" w:customStyle="1" w:styleId="1ff0">
    <w:name w:val="1"/>
    <w:basedOn w:val="a1"/>
    <w:next w:val="aa"/>
    <w:unhideWhenUsed/>
    <w:rsid w:val="00373D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9">
    <w:name w:val="P59"/>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4"/>
      <w:szCs w:val="20"/>
      <w:lang w:eastAsia="ru-RU"/>
    </w:rPr>
  </w:style>
  <w:style w:type="paragraph" w:customStyle="1" w:styleId="punct">
    <w:name w:val="punct"/>
    <w:basedOn w:val="a1"/>
    <w:rsid w:val="00DD4614"/>
    <w:pPr>
      <w:numPr>
        <w:numId w:val="14"/>
      </w:numPr>
      <w:autoSpaceDE w:val="0"/>
      <w:autoSpaceDN w:val="0"/>
      <w:adjustRightInd w:val="0"/>
      <w:spacing w:after="0" w:line="360" w:lineRule="auto"/>
      <w:jc w:val="both"/>
    </w:pPr>
    <w:rPr>
      <w:rFonts w:ascii="Times New Roman" w:eastAsia="Times New Roman" w:hAnsi="Times New Roman" w:cs="Times New Roman"/>
      <w:sz w:val="26"/>
      <w:szCs w:val="26"/>
      <w:lang w:eastAsia="ru-RU"/>
    </w:rPr>
  </w:style>
  <w:style w:type="paragraph" w:customStyle="1" w:styleId="subpunct">
    <w:name w:val="subpunct"/>
    <w:basedOn w:val="a1"/>
    <w:rsid w:val="00DD4614"/>
    <w:pPr>
      <w:numPr>
        <w:ilvl w:val="1"/>
        <w:numId w:val="14"/>
      </w:numPr>
      <w:tabs>
        <w:tab w:val="num" w:pos="1631"/>
      </w:tabs>
      <w:autoSpaceDE w:val="0"/>
      <w:autoSpaceDN w:val="0"/>
      <w:adjustRightInd w:val="0"/>
      <w:spacing w:after="0" w:line="360" w:lineRule="auto"/>
      <w:ind w:left="780"/>
      <w:jc w:val="both"/>
    </w:pPr>
    <w:rPr>
      <w:rFonts w:ascii="Times New Roman" w:eastAsia="Times New Roman" w:hAnsi="Times New Roman" w:cs="Times New Roman"/>
      <w:sz w:val="26"/>
      <w:szCs w:val="26"/>
      <w:lang w:val="en-US" w:eastAsia="ru-RU"/>
    </w:rPr>
  </w:style>
  <w:style w:type="character" w:customStyle="1" w:styleId="Internet20link">
    <w:name w:val="Internet_20_link"/>
    <w:rsid w:val="00DD4614"/>
    <w:rPr>
      <w:color w:val="000080"/>
      <w:u w:val="single"/>
    </w:rPr>
  </w:style>
  <w:style w:type="paragraph" w:customStyle="1" w:styleId="P16">
    <w:name w:val="P16"/>
    <w:basedOn w:val="Standard"/>
    <w:hidden/>
    <w:rsid w:val="00DD4614"/>
    <w:pPr>
      <w:suppressAutoHyphens w:val="0"/>
      <w:autoSpaceDN/>
      <w:adjustRightInd w:val="0"/>
      <w:jc w:val="center"/>
      <w:textAlignment w:val="baseline"/>
    </w:pPr>
    <w:rPr>
      <w:rFonts w:ascii="Times New Roman" w:eastAsia="SimSun1" w:hAnsi="Times New Roman" w:cs="Times New Roman"/>
      <w:b/>
      <w:kern w:val="0"/>
      <w:szCs w:val="20"/>
    </w:rPr>
  </w:style>
  <w:style w:type="paragraph" w:customStyle="1" w:styleId="P19">
    <w:name w:val="P19"/>
    <w:basedOn w:val="Standard"/>
    <w:hidden/>
    <w:rsid w:val="00DD4614"/>
    <w:pPr>
      <w:widowControl/>
      <w:suppressAutoHyphens w:val="0"/>
      <w:autoSpaceDE w:val="0"/>
      <w:adjustRightInd w:val="0"/>
      <w:ind w:firstLine="540"/>
      <w:jc w:val="distribute"/>
    </w:pPr>
    <w:rPr>
      <w:rFonts w:ascii="Times New Roman" w:eastAsia="SimSun1" w:hAnsi="Times New Roman" w:cs="Times New Roman"/>
      <w:kern w:val="0"/>
      <w:szCs w:val="20"/>
    </w:rPr>
  </w:style>
  <w:style w:type="paragraph" w:customStyle="1" w:styleId="P39">
    <w:name w:val="P39"/>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44">
    <w:name w:val="P44"/>
    <w:basedOn w:val="ConsPlusNormal"/>
    <w:hidden/>
    <w:rsid w:val="00DD4614"/>
    <w:pPr>
      <w:widowControl/>
      <w:suppressAutoHyphens w:val="0"/>
      <w:autoSpaceDN w:val="0"/>
      <w:adjustRightInd w:val="0"/>
      <w:jc w:val="distribute"/>
      <w:textAlignment w:val="baseline"/>
    </w:pPr>
    <w:rPr>
      <w:rFonts w:ascii="Times New Roman" w:eastAsia="Arial" w:hAnsi="Times New Roman"/>
      <w:sz w:val="24"/>
      <w:lang w:val="x-none" w:eastAsia="x-none"/>
    </w:rPr>
  </w:style>
  <w:style w:type="paragraph" w:customStyle="1" w:styleId="P54">
    <w:name w:val="P54"/>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16"/>
      <w:szCs w:val="20"/>
      <w:lang w:eastAsia="ru-RU"/>
    </w:rPr>
  </w:style>
  <w:style w:type="paragraph" w:customStyle="1" w:styleId="P55">
    <w:name w:val="P55"/>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58">
    <w:name w:val="P58"/>
    <w:basedOn w:val="a1"/>
    <w:hidden/>
    <w:rsid w:val="00DD4614"/>
    <w:pPr>
      <w:widowControl w:val="0"/>
      <w:tabs>
        <w:tab w:val="left" w:pos="-3420"/>
      </w:tabs>
      <w:adjustRightInd w:val="0"/>
      <w:spacing w:after="0" w:line="240" w:lineRule="auto"/>
      <w:jc w:val="right"/>
      <w:textAlignment w:val="baseline"/>
    </w:pPr>
    <w:rPr>
      <w:rFonts w:ascii="Times New Roman" w:eastAsia="Times New Roman" w:hAnsi="Times New Roman" w:cs="Times New Roman"/>
      <w:sz w:val="24"/>
      <w:szCs w:val="20"/>
      <w:lang w:eastAsia="ru-RU"/>
    </w:rPr>
  </w:style>
  <w:style w:type="paragraph" w:customStyle="1" w:styleId="P60">
    <w:name w:val="P60"/>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b/>
      <w:sz w:val="24"/>
      <w:szCs w:val="20"/>
      <w:lang w:eastAsia="ru-RU"/>
    </w:rPr>
  </w:style>
  <w:style w:type="paragraph" w:customStyle="1" w:styleId="P61">
    <w:name w:val="P61"/>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8"/>
      <w:szCs w:val="20"/>
      <w:lang w:eastAsia="ru-RU"/>
    </w:rPr>
  </w:style>
  <w:style w:type="paragraph" w:customStyle="1" w:styleId="P64">
    <w:name w:val="P64"/>
    <w:basedOn w:val="a1"/>
    <w:hidden/>
    <w:rsid w:val="00DD4614"/>
    <w:pPr>
      <w:widowControl w:val="0"/>
      <w:tabs>
        <w:tab w:val="left" w:pos="-3420"/>
      </w:tabs>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68">
    <w:name w:val="P68"/>
    <w:basedOn w:val="a1"/>
    <w:hidden/>
    <w:rsid w:val="00DD4614"/>
    <w:pPr>
      <w:widowControl w:val="0"/>
      <w:adjustRightInd w:val="0"/>
      <w:spacing w:after="0" w:line="240" w:lineRule="auto"/>
      <w:jc w:val="distribute"/>
      <w:textAlignment w:val="baseline"/>
    </w:pPr>
    <w:rPr>
      <w:rFonts w:ascii="Times New Roman" w:eastAsia="Times New Roman" w:hAnsi="Times New Roman" w:cs="Times New Roman"/>
      <w:sz w:val="24"/>
      <w:szCs w:val="20"/>
      <w:lang w:eastAsia="ru-RU"/>
    </w:rPr>
  </w:style>
  <w:style w:type="paragraph" w:customStyle="1" w:styleId="P78">
    <w:name w:val="P78"/>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4"/>
      <w:szCs w:val="20"/>
      <w:lang w:eastAsia="ru-RU"/>
    </w:rPr>
  </w:style>
  <w:style w:type="paragraph" w:customStyle="1" w:styleId="P79">
    <w:name w:val="P79"/>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8"/>
      <w:szCs w:val="20"/>
      <w:lang w:eastAsia="ru-RU"/>
    </w:rPr>
  </w:style>
  <w:style w:type="paragraph" w:customStyle="1" w:styleId="P81">
    <w:name w:val="P81"/>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3">
    <w:name w:val="P83"/>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6">
    <w:name w:val="P86"/>
    <w:basedOn w:val="a1"/>
    <w:hidden/>
    <w:rsid w:val="00DD4614"/>
    <w:pPr>
      <w:widowControl w:val="0"/>
      <w:adjustRightInd w:val="0"/>
      <w:spacing w:after="0" w:line="240" w:lineRule="auto"/>
      <w:ind w:left="141"/>
      <w:jc w:val="distribute"/>
      <w:textAlignment w:val="baseline"/>
    </w:pPr>
    <w:rPr>
      <w:rFonts w:ascii="Times New Roman" w:eastAsia="Times New Roman" w:hAnsi="Times New Roman" w:cs="Times New Roman"/>
      <w:sz w:val="24"/>
      <w:szCs w:val="20"/>
      <w:lang w:eastAsia="ru-RU"/>
    </w:rPr>
  </w:style>
  <w:style w:type="paragraph" w:customStyle="1" w:styleId="P94">
    <w:name w:val="P94"/>
    <w:basedOn w:val="a1"/>
    <w:hidden/>
    <w:rsid w:val="00DD4614"/>
    <w:pPr>
      <w:widowControl w:val="0"/>
      <w:shd w:val="clear" w:color="auto" w:fill="FFFFFF"/>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P102">
    <w:name w:val="P102"/>
    <w:basedOn w:val="a1"/>
    <w:hidden/>
    <w:rsid w:val="00DD4614"/>
    <w:pPr>
      <w:widowControl w:val="0"/>
      <w:autoSpaceDE w:val="0"/>
      <w:autoSpaceDN w:val="0"/>
      <w:adjustRightInd w:val="0"/>
      <w:spacing w:before="280" w:after="280" w:line="240" w:lineRule="auto"/>
      <w:ind w:firstLine="709"/>
      <w:jc w:val="distribute"/>
      <w:textAlignment w:val="baseline"/>
    </w:pPr>
    <w:rPr>
      <w:rFonts w:ascii="Times New Roman" w:eastAsia="Times New Roman" w:hAnsi="Times New Roman" w:cs="Times New Roman"/>
      <w:sz w:val="24"/>
      <w:szCs w:val="20"/>
      <w:lang w:eastAsia="ru-RU"/>
    </w:rPr>
  </w:style>
  <w:style w:type="paragraph" w:customStyle="1" w:styleId="P103">
    <w:name w:val="P103"/>
    <w:basedOn w:val="a1"/>
    <w:hidden/>
    <w:rsid w:val="00DD4614"/>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cs="Times New Roman"/>
      <w:sz w:val="24"/>
      <w:szCs w:val="20"/>
      <w:lang w:eastAsia="ru-RU"/>
    </w:rPr>
  </w:style>
  <w:style w:type="character" w:customStyle="1" w:styleId="T3">
    <w:name w:val="T3"/>
    <w:hidden/>
    <w:rsid w:val="00DD4614"/>
    <w:rPr>
      <w:sz w:val="24"/>
    </w:rPr>
  </w:style>
  <w:style w:type="character" w:customStyle="1" w:styleId="T4">
    <w:name w:val="T4"/>
    <w:hidden/>
    <w:rsid w:val="00DD4614"/>
    <w:rPr>
      <w:sz w:val="24"/>
    </w:rPr>
  </w:style>
  <w:style w:type="character" w:customStyle="1" w:styleId="T6">
    <w:name w:val="T6"/>
    <w:hidden/>
    <w:rsid w:val="00DD4614"/>
    <w:rPr>
      <w:sz w:val="24"/>
    </w:rPr>
  </w:style>
  <w:style w:type="character" w:customStyle="1" w:styleId="T9">
    <w:name w:val="T9"/>
    <w:hidden/>
    <w:rsid w:val="00DD4614"/>
    <w:rPr>
      <w:rFonts w:eastAsia="Times New Roman" w:cs="Times New Roman"/>
    </w:rPr>
  </w:style>
  <w:style w:type="character" w:customStyle="1" w:styleId="T27">
    <w:name w:val="T27"/>
    <w:hidden/>
    <w:rsid w:val="00DD4614"/>
    <w:rPr>
      <w:sz w:val="26"/>
    </w:rPr>
  </w:style>
  <w:style w:type="character" w:customStyle="1" w:styleId="T36">
    <w:name w:val="T36"/>
    <w:hidden/>
    <w:rsid w:val="00DD4614"/>
    <w:rPr>
      <w:color w:val="auto"/>
    </w:rPr>
  </w:style>
  <w:style w:type="paragraph" w:customStyle="1" w:styleId="3c">
    <w:name w:val="Абзац списка3"/>
    <w:basedOn w:val="a1"/>
    <w:rsid w:val="00DD4614"/>
    <w:pPr>
      <w:spacing w:after="0" w:line="240" w:lineRule="auto"/>
      <w:ind w:left="720"/>
    </w:pPr>
    <w:rPr>
      <w:rFonts w:ascii="Times New Roman" w:eastAsia="Calibri" w:hAnsi="Times New Roman" w:cs="Times New Roman"/>
      <w:sz w:val="24"/>
      <w:szCs w:val="24"/>
      <w:lang w:eastAsia="ru-RU"/>
    </w:rPr>
  </w:style>
  <w:style w:type="paragraph" w:customStyle="1" w:styleId="2f7">
    <w:name w:val="Без интервала2"/>
    <w:rsid w:val="00DD4614"/>
    <w:pPr>
      <w:spacing w:after="0"/>
      <w:ind w:firstLine="567"/>
      <w:jc w:val="both"/>
    </w:pPr>
    <w:rPr>
      <w:rFonts w:ascii="Times New Roman" w:eastAsia="Calibri" w:hAnsi="Times New Roman" w:cs="Times New Roman"/>
      <w:sz w:val="28"/>
      <w:szCs w:val="28"/>
    </w:rPr>
  </w:style>
  <w:style w:type="paragraph" w:customStyle="1" w:styleId="affffff7">
    <w:name w:val="Знак Знак Знак Знак Знак Знак Знак Знак Знак Знак"/>
    <w:basedOn w:val="a1"/>
    <w:rsid w:val="00DD4614"/>
    <w:pPr>
      <w:spacing w:after="160" w:line="240" w:lineRule="exact"/>
      <w:ind w:firstLine="567"/>
      <w:jc w:val="both"/>
    </w:pPr>
    <w:rPr>
      <w:rFonts w:ascii="Verdana" w:eastAsia="Times New Roman" w:hAnsi="Verdana" w:cs="Times New Roman"/>
      <w:sz w:val="24"/>
      <w:szCs w:val="24"/>
      <w:lang w:val="en-US"/>
    </w:rPr>
  </w:style>
  <w:style w:type="paragraph" w:customStyle="1" w:styleId="unformattext">
    <w:name w:val="unformattext"/>
    <w:basedOn w:val="a1"/>
    <w:rsid w:val="00DD4614"/>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31">
    <w:name w:val="Нет списка13"/>
    <w:next w:val="a4"/>
    <w:semiHidden/>
    <w:unhideWhenUsed/>
    <w:rsid w:val="00373DB1"/>
  </w:style>
  <w:style w:type="paragraph" w:customStyle="1" w:styleId="affffff8">
    <w:basedOn w:val="a1"/>
    <w:next w:val="aa"/>
    <w:uiPriority w:val="99"/>
    <w:unhideWhenUsed/>
    <w:rsid w:val="008156F2"/>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41">
    <w:name w:val="Нет списка14"/>
    <w:next w:val="a4"/>
    <w:uiPriority w:val="99"/>
    <w:semiHidden/>
    <w:unhideWhenUsed/>
    <w:rsid w:val="00D206D2"/>
  </w:style>
  <w:style w:type="character" w:customStyle="1" w:styleId="-0">
    <w:name w:val="Интернет-ссылка"/>
    <w:rsid w:val="00D206D2"/>
    <w:rPr>
      <w:color w:val="000080"/>
      <w:u w:val="single"/>
    </w:rPr>
  </w:style>
  <w:style w:type="paragraph" w:customStyle="1" w:styleId="ConsPlusTextList">
    <w:name w:val="ConsPlusTextList"/>
    <w:qFormat/>
    <w:rsid w:val="00D206D2"/>
    <w:pPr>
      <w:widowControl w:val="0"/>
      <w:spacing w:after="0" w:line="240" w:lineRule="auto"/>
    </w:pPr>
    <w:rPr>
      <w:rFonts w:ascii="Arial" w:eastAsia="Times New Roman" w:hAnsi="Arial" w:cs="Arial"/>
      <w:sz w:val="20"/>
      <w:szCs w:val="20"/>
      <w:lang w:eastAsia="ru-RU"/>
    </w:rPr>
  </w:style>
  <w:style w:type="table" w:customStyle="1" w:styleId="230">
    <w:name w:val="Сетка таблицы23"/>
    <w:basedOn w:val="a3"/>
    <w:next w:val="a6"/>
    <w:uiPriority w:val="59"/>
    <w:rsid w:val="00A62F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3"/>
    <w:next w:val="a6"/>
    <w:uiPriority w:val="59"/>
    <w:rsid w:val="000E34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4"/>
    <w:semiHidden/>
    <w:rsid w:val="00AD31CF"/>
  </w:style>
  <w:style w:type="paragraph" w:customStyle="1" w:styleId="affffff9">
    <w:basedOn w:val="a1"/>
    <w:next w:val="aa"/>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20">
    <w:name w:val="a2"/>
    <w:basedOn w:val="a1"/>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50">
    <w:name w:val="Сетка таблицы25"/>
    <w:basedOn w:val="a3"/>
    <w:next w:val="a6"/>
    <w:uiPriority w:val="59"/>
    <w:rsid w:val="00AD31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4"/>
    <w:uiPriority w:val="99"/>
    <w:semiHidden/>
    <w:unhideWhenUsed/>
    <w:rsid w:val="00AD31CF"/>
  </w:style>
  <w:style w:type="table" w:customStyle="1" w:styleId="260">
    <w:name w:val="Сетка таблицы26"/>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1">
    <w:name w:val="Схема документа Знак1"/>
    <w:uiPriority w:val="99"/>
    <w:rsid w:val="00AD31CF"/>
    <w:rPr>
      <w:rFonts w:ascii="Segoe UI" w:hAnsi="Segoe UI" w:cs="Segoe UI"/>
      <w:sz w:val="16"/>
      <w:szCs w:val="16"/>
    </w:rPr>
  </w:style>
  <w:style w:type="character" w:customStyle="1" w:styleId="2f8">
    <w:name w:val="Тема примечания Знак2"/>
    <w:rsid w:val="00AD31CF"/>
    <w:rPr>
      <w:rFonts w:ascii="Cambria" w:eastAsia="MS Mincho" w:hAnsi="Cambria"/>
      <w:b/>
      <w:bCs/>
      <w:sz w:val="24"/>
      <w:szCs w:val="24"/>
    </w:rPr>
  </w:style>
  <w:style w:type="table" w:customStyle="1" w:styleId="1130">
    <w:name w:val="Сетка таблицы113"/>
    <w:basedOn w:val="a3"/>
    <w:next w:val="a6"/>
    <w:uiPriority w:val="59"/>
    <w:rsid w:val="00F500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Нет списка17"/>
    <w:next w:val="a4"/>
    <w:semiHidden/>
    <w:rsid w:val="00593256"/>
  </w:style>
  <w:style w:type="paragraph" w:customStyle="1" w:styleId="affffffa">
    <w:name w:val="Абзац"/>
    <w:basedOn w:val="a1"/>
    <w:link w:val="affffffb"/>
    <w:qFormat/>
    <w:rsid w:val="00593256"/>
    <w:pPr>
      <w:spacing w:before="120" w:after="60" w:line="240" w:lineRule="auto"/>
      <w:ind w:firstLine="567"/>
      <w:jc w:val="both"/>
    </w:pPr>
    <w:rPr>
      <w:rFonts w:ascii="Times New Roman" w:eastAsia="Times New Roman" w:hAnsi="Times New Roman" w:cs="Times New Roman"/>
      <w:sz w:val="24"/>
      <w:szCs w:val="24"/>
      <w:lang w:eastAsia="ru-RU"/>
    </w:rPr>
  </w:style>
  <w:style w:type="character" w:customStyle="1" w:styleId="affffffb">
    <w:name w:val="Абзац Знак"/>
    <w:link w:val="affffffa"/>
    <w:locked/>
    <w:rsid w:val="00593256"/>
    <w:rPr>
      <w:rFonts w:ascii="Times New Roman" w:eastAsia="Times New Roman" w:hAnsi="Times New Roman" w:cs="Times New Roman"/>
      <w:sz w:val="24"/>
      <w:szCs w:val="24"/>
      <w:lang w:eastAsia="ru-RU"/>
    </w:rPr>
  </w:style>
  <w:style w:type="paragraph" w:customStyle="1" w:styleId="affffffc">
    <w:name w:val="Ячейка таблицы"/>
    <w:basedOn w:val="af8"/>
    <w:link w:val="affffffd"/>
    <w:qFormat/>
    <w:rsid w:val="00593256"/>
    <w:pPr>
      <w:suppressAutoHyphens/>
    </w:pPr>
    <w:rPr>
      <w:rFonts w:ascii="Arial" w:eastAsia="Times New Roman" w:hAnsi="Arial" w:cs="Arial"/>
      <w:sz w:val="20"/>
      <w:szCs w:val="32"/>
      <w:lang w:eastAsia="ar-SA"/>
    </w:rPr>
  </w:style>
  <w:style w:type="character" w:customStyle="1" w:styleId="affffffd">
    <w:name w:val="Ячейка таблицы Знак"/>
    <w:link w:val="affffffc"/>
    <w:rsid w:val="00593256"/>
    <w:rPr>
      <w:rFonts w:ascii="Arial" w:eastAsia="Times New Roman" w:hAnsi="Arial" w:cs="Arial"/>
      <w:sz w:val="20"/>
      <w:szCs w:val="32"/>
      <w:lang w:eastAsia="ar-SA"/>
    </w:rPr>
  </w:style>
  <w:style w:type="character" w:customStyle="1" w:styleId="affffffe">
    <w:name w:val="Стиль пункта схемы Знак"/>
    <w:link w:val="afffffff"/>
    <w:locked/>
    <w:rsid w:val="00593256"/>
    <w:rPr>
      <w:sz w:val="28"/>
      <w:szCs w:val="28"/>
    </w:rPr>
  </w:style>
  <w:style w:type="paragraph" w:customStyle="1" w:styleId="afffffff">
    <w:name w:val="Стиль пункта схемы"/>
    <w:basedOn w:val="a1"/>
    <w:link w:val="affffffe"/>
    <w:rsid w:val="00593256"/>
    <w:pPr>
      <w:autoSpaceDE w:val="0"/>
      <w:autoSpaceDN w:val="0"/>
      <w:adjustRightInd w:val="0"/>
      <w:spacing w:after="0" w:line="360" w:lineRule="auto"/>
      <w:ind w:firstLine="680"/>
      <w:jc w:val="both"/>
    </w:pPr>
    <w:rPr>
      <w:sz w:val="28"/>
      <w:szCs w:val="28"/>
    </w:rPr>
  </w:style>
  <w:style w:type="character" w:styleId="afffffff0">
    <w:name w:val="Intense Reference"/>
    <w:qFormat/>
    <w:rsid w:val="00593256"/>
    <w:rPr>
      <w:b/>
      <w:sz w:val="24"/>
      <w:u w:val="single"/>
    </w:rPr>
  </w:style>
  <w:style w:type="paragraph" w:customStyle="1" w:styleId="1">
    <w:name w:val="Список 1)"/>
    <w:basedOn w:val="a1"/>
    <w:uiPriority w:val="99"/>
    <w:rsid w:val="00593256"/>
    <w:pPr>
      <w:numPr>
        <w:numId w:val="17"/>
      </w:numPr>
      <w:spacing w:after="60" w:line="240" w:lineRule="auto"/>
      <w:jc w:val="both"/>
    </w:pPr>
    <w:rPr>
      <w:rFonts w:ascii="Times New Roman" w:eastAsia="Times New Roman" w:hAnsi="Times New Roman" w:cs="Times New Roman"/>
      <w:sz w:val="24"/>
      <w:szCs w:val="24"/>
      <w:lang w:eastAsia="ru-RU"/>
    </w:rPr>
  </w:style>
  <w:style w:type="paragraph" w:customStyle="1" w:styleId="2">
    <w:name w:val="Стиль Маркированный список 2"/>
    <w:basedOn w:val="a1"/>
    <w:rsid w:val="00593256"/>
    <w:pPr>
      <w:numPr>
        <w:numId w:val="18"/>
      </w:numPr>
      <w:spacing w:after="0" w:line="240" w:lineRule="auto"/>
    </w:pPr>
    <w:rPr>
      <w:rFonts w:ascii="Times New Roman" w:eastAsia="Times New Roman" w:hAnsi="Times New Roman" w:cs="Times New Roman"/>
      <w:sz w:val="20"/>
      <w:szCs w:val="20"/>
      <w:lang w:eastAsia="ru-RU"/>
    </w:rPr>
  </w:style>
  <w:style w:type="paragraph" w:customStyle="1" w:styleId="afffffff1">
    <w:name w:val=" Знак"/>
    <w:basedOn w:val="a1"/>
    <w:rsid w:val="00593256"/>
    <w:pPr>
      <w:tabs>
        <w:tab w:val="num" w:pos="360"/>
      </w:tabs>
      <w:spacing w:after="160" w:line="240" w:lineRule="exact"/>
    </w:pPr>
    <w:rPr>
      <w:rFonts w:ascii="Verdana" w:eastAsia="Times New Roman" w:hAnsi="Verdana" w:cs="Verdana"/>
      <w:sz w:val="20"/>
      <w:szCs w:val="20"/>
      <w:lang w:val="en-US"/>
    </w:rPr>
  </w:style>
  <w:style w:type="numbering" w:customStyle="1" w:styleId="181">
    <w:name w:val="Нет списка18"/>
    <w:next w:val="a4"/>
    <w:uiPriority w:val="99"/>
    <w:semiHidden/>
    <w:unhideWhenUsed/>
    <w:rsid w:val="00B002F4"/>
  </w:style>
  <w:style w:type="paragraph" w:customStyle="1" w:styleId="S">
    <w:name w:val="S_Обычный"/>
    <w:basedOn w:val="a1"/>
    <w:link w:val="S0"/>
    <w:qFormat/>
    <w:rsid w:val="00B002F4"/>
    <w:pPr>
      <w:spacing w:after="0"/>
      <w:ind w:firstLine="567"/>
      <w:jc w:val="both"/>
    </w:pPr>
    <w:rPr>
      <w:rFonts w:ascii="Bookman Old Style" w:eastAsia="Times New Roman" w:hAnsi="Bookman Old Style" w:cs="Times New Roman"/>
      <w:sz w:val="20"/>
      <w:szCs w:val="20"/>
      <w:lang w:val="x-none" w:eastAsia="x-none"/>
    </w:rPr>
  </w:style>
  <w:style w:type="character" w:customStyle="1" w:styleId="S0">
    <w:name w:val="S_Обычный Знак"/>
    <w:link w:val="S"/>
    <w:rsid w:val="00B002F4"/>
    <w:rPr>
      <w:rFonts w:ascii="Bookman Old Style" w:eastAsia="Times New Roman" w:hAnsi="Bookman Old Style" w:cs="Times New Roman"/>
      <w:sz w:val="20"/>
      <w:szCs w:val="20"/>
      <w:lang w:val="x-none" w:eastAsia="x-none"/>
    </w:rPr>
  </w:style>
  <w:style w:type="paragraph" w:customStyle="1" w:styleId="217">
    <w:name w:val="Средняя сетка 21"/>
    <w:link w:val="2f9"/>
    <w:uiPriority w:val="99"/>
    <w:qFormat/>
    <w:rsid w:val="00B002F4"/>
    <w:pPr>
      <w:spacing w:after="0" w:line="240" w:lineRule="auto"/>
    </w:pPr>
    <w:rPr>
      <w:rFonts w:ascii="Calibri" w:eastAsia="Times New Roman" w:hAnsi="Calibri" w:cs="Times New Roman"/>
      <w:lang w:eastAsia="ru-RU"/>
    </w:rPr>
  </w:style>
  <w:style w:type="character" w:customStyle="1" w:styleId="2f9">
    <w:name w:val="Средняя сетка 2 Знак"/>
    <w:link w:val="217"/>
    <w:uiPriority w:val="99"/>
    <w:rsid w:val="00B002F4"/>
    <w:rPr>
      <w:rFonts w:ascii="Calibri" w:eastAsia="Times New Roman" w:hAnsi="Calibri" w:cs="Times New Roman"/>
      <w:lang w:eastAsia="ru-RU"/>
    </w:rPr>
  </w:style>
  <w:style w:type="paragraph" w:styleId="afffffff2">
    <w:basedOn w:val="a1"/>
    <w:next w:val="aa"/>
    <w:unhideWhenUsed/>
    <w:rsid w:val="00B002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2">
    <w:name w:val="Font Style22"/>
    <w:uiPriority w:val="99"/>
    <w:rsid w:val="00B002F4"/>
    <w:rPr>
      <w:rFonts w:ascii="Times New Roman" w:hAnsi="Times New Roman" w:cs="Times New Roman"/>
      <w:sz w:val="26"/>
      <w:szCs w:val="26"/>
    </w:rPr>
  </w:style>
  <w:style w:type="character" w:customStyle="1" w:styleId="ecattext">
    <w:name w:val="ecattext"/>
    <w:basedOn w:val="a2"/>
    <w:rsid w:val="00B002F4"/>
  </w:style>
  <w:style w:type="character" w:customStyle="1" w:styleId="1ff2">
    <w:name w:val="Заголовок №1_"/>
    <w:rsid w:val="00B002F4"/>
    <w:rPr>
      <w:shd w:val="clear" w:color="auto" w:fill="FFFFFF"/>
    </w:rPr>
  </w:style>
  <w:style w:type="character" w:customStyle="1" w:styleId="2ArialUnicodeMS9pt">
    <w:name w:val="Основной текст (2) + Arial Unicode MS;9 pt"/>
    <w:rsid w:val="00B002F4"/>
    <w:rPr>
      <w:rFonts w:ascii="Arial Unicode MS" w:eastAsia="Arial Unicode MS" w:hAnsi="Arial Unicode MS" w:cs="Arial Unicode MS"/>
      <w:color w:val="000000"/>
      <w:spacing w:val="0"/>
      <w:w w:val="100"/>
      <w:position w:val="0"/>
      <w:sz w:val="18"/>
      <w:szCs w:val="18"/>
      <w:shd w:val="clear" w:color="auto" w:fill="FFFFFF"/>
      <w:lang w:val="ru-RU" w:eastAsia="ru-RU" w:bidi="ru-RU"/>
    </w:rPr>
  </w:style>
  <w:style w:type="paragraph" w:customStyle="1" w:styleId="-31">
    <w:name w:val="Таблица-сетка 31"/>
    <w:basedOn w:val="10"/>
    <w:next w:val="a1"/>
    <w:uiPriority w:val="39"/>
    <w:unhideWhenUsed/>
    <w:qFormat/>
    <w:rsid w:val="00B002F4"/>
    <w:pPr>
      <w:keepLines/>
      <w:numPr>
        <w:numId w:val="0"/>
      </w:numPr>
      <w:spacing w:before="480" w:after="0" w:line="276" w:lineRule="auto"/>
      <w:outlineLvl w:val="9"/>
    </w:pPr>
    <w:rPr>
      <w:rFonts w:ascii="Times New Roman" w:hAnsi="Times New Roman"/>
      <w:color w:val="365F91"/>
      <w:kern w:val="0"/>
      <w:sz w:val="28"/>
      <w:szCs w:val="28"/>
      <w:lang w:val="x-none"/>
    </w:rPr>
  </w:style>
  <w:style w:type="character" w:customStyle="1" w:styleId="FontStyle77">
    <w:name w:val="Font Style77"/>
    <w:uiPriority w:val="99"/>
    <w:rsid w:val="00B002F4"/>
    <w:rPr>
      <w:rFonts w:ascii="Times New Roman" w:hAnsi="Times New Roman" w:cs="Times New Roman"/>
      <w:color w:val="000000"/>
      <w:sz w:val="22"/>
      <w:szCs w:val="22"/>
    </w:rPr>
  </w:style>
  <w:style w:type="paragraph" w:customStyle="1" w:styleId="Style38">
    <w:name w:val="Style38"/>
    <w:basedOn w:val="a1"/>
    <w:uiPriority w:val="99"/>
    <w:rsid w:val="00B002F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5">
    <w:name w:val="Font Style75"/>
    <w:uiPriority w:val="99"/>
    <w:rsid w:val="00B002F4"/>
    <w:rPr>
      <w:rFonts w:ascii="Times New Roman" w:hAnsi="Times New Roman" w:cs="Times New Roman"/>
      <w:color w:val="000000"/>
      <w:sz w:val="20"/>
      <w:szCs w:val="20"/>
    </w:rPr>
  </w:style>
  <w:style w:type="paragraph" w:customStyle="1" w:styleId="afffffff3">
    <w:name w:val="Текст ЛП"/>
    <w:basedOn w:val="a1"/>
    <w:link w:val="afffffff4"/>
    <w:qFormat/>
    <w:rsid w:val="00B002F4"/>
    <w:pPr>
      <w:spacing w:after="0" w:line="360" w:lineRule="auto"/>
      <w:ind w:firstLine="709"/>
      <w:jc w:val="both"/>
    </w:pPr>
    <w:rPr>
      <w:rFonts w:ascii="Times New Roman" w:eastAsia="Times New Roman" w:hAnsi="Times New Roman" w:cs="Times New Roman"/>
      <w:color w:val="000000"/>
      <w:sz w:val="24"/>
      <w:szCs w:val="24"/>
      <w:lang w:eastAsia="ru-RU"/>
    </w:rPr>
  </w:style>
  <w:style w:type="character" w:customStyle="1" w:styleId="afffffff4">
    <w:name w:val="Текст ЛП Знак"/>
    <w:link w:val="afffffff3"/>
    <w:rsid w:val="00B002F4"/>
    <w:rPr>
      <w:rFonts w:ascii="Times New Roman" w:eastAsia="Times New Roman" w:hAnsi="Times New Roman" w:cs="Times New Roman"/>
      <w:color w:val="000000"/>
      <w:sz w:val="24"/>
      <w:szCs w:val="24"/>
      <w:lang w:eastAsia="ru-RU"/>
    </w:rPr>
  </w:style>
  <w:style w:type="numbering" w:customStyle="1" w:styleId="191">
    <w:name w:val="Нет списка19"/>
    <w:next w:val="a4"/>
    <w:uiPriority w:val="99"/>
    <w:semiHidden/>
    <w:unhideWhenUsed/>
    <w:rsid w:val="00B002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8069816">
      <w:bodyDiv w:val="1"/>
      <w:marLeft w:val="0"/>
      <w:marRight w:val="0"/>
      <w:marTop w:val="0"/>
      <w:marBottom w:val="0"/>
      <w:divBdr>
        <w:top w:val="none" w:sz="0" w:space="0" w:color="auto"/>
        <w:left w:val="none" w:sz="0" w:space="0" w:color="auto"/>
        <w:bottom w:val="none" w:sz="0" w:space="0" w:color="auto"/>
        <w:right w:val="none" w:sz="0" w:space="0" w:color="auto"/>
      </w:divBdr>
    </w:div>
    <w:div w:id="13465107">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40594224">
      <w:bodyDiv w:val="1"/>
      <w:marLeft w:val="0"/>
      <w:marRight w:val="0"/>
      <w:marTop w:val="0"/>
      <w:marBottom w:val="0"/>
      <w:divBdr>
        <w:top w:val="none" w:sz="0" w:space="0" w:color="auto"/>
        <w:left w:val="none" w:sz="0" w:space="0" w:color="auto"/>
        <w:bottom w:val="none" w:sz="0" w:space="0" w:color="auto"/>
        <w:right w:val="none" w:sz="0" w:space="0" w:color="auto"/>
      </w:divBdr>
    </w:div>
    <w:div w:id="45111710">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21505511">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57356392">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68105482">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1061311">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2099063">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57513830">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2118775">
      <w:bodyDiv w:val="1"/>
      <w:marLeft w:val="0"/>
      <w:marRight w:val="0"/>
      <w:marTop w:val="0"/>
      <w:marBottom w:val="0"/>
      <w:divBdr>
        <w:top w:val="none" w:sz="0" w:space="0" w:color="auto"/>
        <w:left w:val="none" w:sz="0" w:space="0" w:color="auto"/>
        <w:bottom w:val="none" w:sz="0" w:space="0" w:color="auto"/>
        <w:right w:val="none" w:sz="0" w:space="0" w:color="auto"/>
      </w:divBdr>
    </w:div>
    <w:div w:id="414280614">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30661303">
      <w:bodyDiv w:val="1"/>
      <w:marLeft w:val="0"/>
      <w:marRight w:val="0"/>
      <w:marTop w:val="0"/>
      <w:marBottom w:val="0"/>
      <w:divBdr>
        <w:top w:val="none" w:sz="0" w:space="0" w:color="auto"/>
        <w:left w:val="none" w:sz="0" w:space="0" w:color="auto"/>
        <w:bottom w:val="none" w:sz="0" w:space="0" w:color="auto"/>
        <w:right w:val="none" w:sz="0" w:space="0" w:color="auto"/>
      </w:divBdr>
    </w:div>
    <w:div w:id="433021774">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65391908">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87135968">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8280590">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86422219">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14405223">
      <w:bodyDiv w:val="1"/>
      <w:marLeft w:val="0"/>
      <w:marRight w:val="0"/>
      <w:marTop w:val="0"/>
      <w:marBottom w:val="0"/>
      <w:divBdr>
        <w:top w:val="none" w:sz="0" w:space="0" w:color="auto"/>
        <w:left w:val="none" w:sz="0" w:space="0" w:color="auto"/>
        <w:bottom w:val="none" w:sz="0" w:space="0" w:color="auto"/>
        <w:right w:val="none" w:sz="0" w:space="0" w:color="auto"/>
      </w:divBdr>
    </w:div>
    <w:div w:id="621807281">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33411184">
      <w:bodyDiv w:val="1"/>
      <w:marLeft w:val="0"/>
      <w:marRight w:val="0"/>
      <w:marTop w:val="0"/>
      <w:marBottom w:val="0"/>
      <w:divBdr>
        <w:top w:val="none" w:sz="0" w:space="0" w:color="auto"/>
        <w:left w:val="none" w:sz="0" w:space="0" w:color="auto"/>
        <w:bottom w:val="none" w:sz="0" w:space="0" w:color="auto"/>
        <w:right w:val="none" w:sz="0" w:space="0" w:color="auto"/>
      </w:divBdr>
    </w:div>
    <w:div w:id="653216721">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7217934">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2465553">
      <w:bodyDiv w:val="1"/>
      <w:marLeft w:val="0"/>
      <w:marRight w:val="0"/>
      <w:marTop w:val="0"/>
      <w:marBottom w:val="0"/>
      <w:divBdr>
        <w:top w:val="none" w:sz="0" w:space="0" w:color="auto"/>
        <w:left w:val="none" w:sz="0" w:space="0" w:color="auto"/>
        <w:bottom w:val="none" w:sz="0" w:space="0" w:color="auto"/>
        <w:right w:val="none" w:sz="0" w:space="0" w:color="auto"/>
      </w:divBdr>
    </w:div>
    <w:div w:id="694229523">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15473618">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080970">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72825079">
      <w:bodyDiv w:val="1"/>
      <w:marLeft w:val="0"/>
      <w:marRight w:val="0"/>
      <w:marTop w:val="0"/>
      <w:marBottom w:val="0"/>
      <w:divBdr>
        <w:top w:val="none" w:sz="0" w:space="0" w:color="auto"/>
        <w:left w:val="none" w:sz="0" w:space="0" w:color="auto"/>
        <w:bottom w:val="none" w:sz="0" w:space="0" w:color="auto"/>
        <w:right w:val="none" w:sz="0" w:space="0" w:color="auto"/>
      </w:divBdr>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4665716">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8539959">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353148">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27345379">
      <w:bodyDiv w:val="1"/>
      <w:marLeft w:val="0"/>
      <w:marRight w:val="0"/>
      <w:marTop w:val="0"/>
      <w:marBottom w:val="0"/>
      <w:divBdr>
        <w:top w:val="none" w:sz="0" w:space="0" w:color="auto"/>
        <w:left w:val="none" w:sz="0" w:space="0" w:color="auto"/>
        <w:bottom w:val="none" w:sz="0" w:space="0" w:color="auto"/>
        <w:right w:val="none" w:sz="0" w:space="0" w:color="auto"/>
      </w:divBdr>
    </w:div>
    <w:div w:id="936330643">
      <w:bodyDiv w:val="1"/>
      <w:marLeft w:val="0"/>
      <w:marRight w:val="0"/>
      <w:marTop w:val="0"/>
      <w:marBottom w:val="0"/>
      <w:divBdr>
        <w:top w:val="none" w:sz="0" w:space="0" w:color="auto"/>
        <w:left w:val="none" w:sz="0" w:space="0" w:color="auto"/>
        <w:bottom w:val="none" w:sz="0" w:space="0" w:color="auto"/>
        <w:right w:val="none" w:sz="0" w:space="0" w:color="auto"/>
      </w:divBdr>
    </w:div>
    <w:div w:id="936640564">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976765220">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2048152">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6375620">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6127757">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59746445">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3893954">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51212268">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856097">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205679762">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18278601">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70234425">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2420869">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0674768">
      <w:bodyDiv w:val="1"/>
      <w:marLeft w:val="0"/>
      <w:marRight w:val="0"/>
      <w:marTop w:val="0"/>
      <w:marBottom w:val="0"/>
      <w:divBdr>
        <w:top w:val="none" w:sz="0" w:space="0" w:color="auto"/>
        <w:left w:val="none" w:sz="0" w:space="0" w:color="auto"/>
        <w:bottom w:val="none" w:sz="0" w:space="0" w:color="auto"/>
        <w:right w:val="none" w:sz="0" w:space="0" w:color="auto"/>
      </w:divBdr>
    </w:div>
    <w:div w:id="1315185142">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8919804">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042410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8654043">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63117">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79614555">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498880952">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79553196">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2297641">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13589992">
      <w:bodyDiv w:val="1"/>
      <w:marLeft w:val="0"/>
      <w:marRight w:val="0"/>
      <w:marTop w:val="0"/>
      <w:marBottom w:val="0"/>
      <w:divBdr>
        <w:top w:val="none" w:sz="0" w:space="0" w:color="auto"/>
        <w:left w:val="none" w:sz="0" w:space="0" w:color="auto"/>
        <w:bottom w:val="none" w:sz="0" w:space="0" w:color="auto"/>
        <w:right w:val="none" w:sz="0" w:space="0" w:color="auto"/>
      </w:divBdr>
    </w:div>
    <w:div w:id="1619221873">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3713748">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257745">
      <w:bodyDiv w:val="1"/>
      <w:marLeft w:val="0"/>
      <w:marRight w:val="0"/>
      <w:marTop w:val="0"/>
      <w:marBottom w:val="0"/>
      <w:divBdr>
        <w:top w:val="none" w:sz="0" w:space="0" w:color="auto"/>
        <w:left w:val="none" w:sz="0" w:space="0" w:color="auto"/>
        <w:bottom w:val="none" w:sz="0" w:space="0" w:color="auto"/>
        <w:right w:val="none" w:sz="0" w:space="0" w:color="auto"/>
      </w:divBdr>
    </w:div>
    <w:div w:id="1689328215">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691493797">
      <w:bodyDiv w:val="1"/>
      <w:marLeft w:val="0"/>
      <w:marRight w:val="0"/>
      <w:marTop w:val="0"/>
      <w:marBottom w:val="0"/>
      <w:divBdr>
        <w:top w:val="none" w:sz="0" w:space="0" w:color="auto"/>
        <w:left w:val="none" w:sz="0" w:space="0" w:color="auto"/>
        <w:bottom w:val="none" w:sz="0" w:space="0" w:color="auto"/>
        <w:right w:val="none" w:sz="0" w:space="0" w:color="auto"/>
      </w:divBdr>
    </w:div>
    <w:div w:id="1696341840">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289043">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18427529">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40590308">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79836236">
      <w:bodyDiv w:val="1"/>
      <w:marLeft w:val="0"/>
      <w:marRight w:val="0"/>
      <w:marTop w:val="0"/>
      <w:marBottom w:val="0"/>
      <w:divBdr>
        <w:top w:val="none" w:sz="0" w:space="0" w:color="auto"/>
        <w:left w:val="none" w:sz="0" w:space="0" w:color="auto"/>
        <w:bottom w:val="none" w:sz="0" w:space="0" w:color="auto"/>
        <w:right w:val="none" w:sz="0" w:space="0" w:color="auto"/>
      </w:divBdr>
    </w:div>
    <w:div w:id="1787381460">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01607560">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37766623">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47673625">
      <w:bodyDiv w:val="1"/>
      <w:marLeft w:val="0"/>
      <w:marRight w:val="0"/>
      <w:marTop w:val="0"/>
      <w:marBottom w:val="0"/>
      <w:divBdr>
        <w:top w:val="none" w:sz="0" w:space="0" w:color="auto"/>
        <w:left w:val="none" w:sz="0" w:space="0" w:color="auto"/>
        <w:bottom w:val="none" w:sz="0" w:space="0" w:color="auto"/>
        <w:right w:val="none" w:sz="0" w:space="0" w:color="auto"/>
      </w:divBdr>
    </w:div>
    <w:div w:id="1849295256">
      <w:bodyDiv w:val="1"/>
      <w:marLeft w:val="0"/>
      <w:marRight w:val="0"/>
      <w:marTop w:val="0"/>
      <w:marBottom w:val="0"/>
      <w:divBdr>
        <w:top w:val="none" w:sz="0" w:space="0" w:color="auto"/>
        <w:left w:val="none" w:sz="0" w:space="0" w:color="auto"/>
        <w:bottom w:val="none" w:sz="0" w:space="0" w:color="auto"/>
        <w:right w:val="none" w:sz="0" w:space="0" w:color="auto"/>
      </w:divBdr>
    </w:div>
    <w:div w:id="1851990150">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59156810">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889293398">
      <w:bodyDiv w:val="1"/>
      <w:marLeft w:val="0"/>
      <w:marRight w:val="0"/>
      <w:marTop w:val="0"/>
      <w:marBottom w:val="0"/>
      <w:divBdr>
        <w:top w:val="none" w:sz="0" w:space="0" w:color="auto"/>
        <w:left w:val="none" w:sz="0" w:space="0" w:color="auto"/>
        <w:bottom w:val="none" w:sz="0" w:space="0" w:color="auto"/>
        <w:right w:val="none" w:sz="0" w:space="0" w:color="auto"/>
      </w:divBdr>
    </w:div>
    <w:div w:id="1910918541">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8752006">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3069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72638390">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3048876">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8746143">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23362241">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476470">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071777">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23769121">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39368520">
      <w:bodyDiv w:val="1"/>
      <w:marLeft w:val="0"/>
      <w:marRight w:val="0"/>
      <w:marTop w:val="0"/>
      <w:marBottom w:val="0"/>
      <w:divBdr>
        <w:top w:val="none" w:sz="0" w:space="0" w:color="auto"/>
        <w:left w:val="none" w:sz="0" w:space="0" w:color="auto"/>
        <w:bottom w:val="none" w:sz="0" w:space="0" w:color="auto"/>
        <w:right w:val="none" w:sz="0" w:space="0" w:color="auto"/>
      </w:divBdr>
    </w:div>
    <w:div w:id="2142726334">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ezenchukgp.ru/" TargetMode="External"/><Relationship Id="rId13" Type="http://schemas.openxmlformats.org/officeDocument/2006/relationships/image" Target="media/image2.jpeg"/><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1.jpeg"/><Relationship Id="rId17" Type="http://schemas.openxmlformats.org/officeDocument/2006/relationships/hyperlink" Target="mailto:gp-bezenchukso@yandex.ru" TargetMode="External"/><Relationship Id="rId2" Type="http://schemas.openxmlformats.org/officeDocument/2006/relationships/numbering" Target="numbering.xml"/><Relationship Id="rId16" Type="http://schemas.openxmlformats.org/officeDocument/2006/relationships/hyperlink" Target="mailto:gp-bezenchukso@yandex.r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9E24404D6FE3714520CD2F725ACEB760475346E9D126169A75AD99618C93B61F8E04F40AF4E09B65124A755707F8A49E8D7BA2F54F6ABDB1CBC32445a95CL" TargetMode="External"/><Relationship Id="rId5" Type="http://schemas.openxmlformats.org/officeDocument/2006/relationships/webSettings" Target="webSettings.xml"/><Relationship Id="rId15" Type="http://schemas.openxmlformats.org/officeDocument/2006/relationships/image" Target="media/image4.jpeg"/><Relationship Id="rId10" Type="http://schemas.openxmlformats.org/officeDocument/2006/relationships/hyperlink" Target="consultantplus://offline/ref=9E24404D6FE3714520CD2F725ACEB760475346E9D126169A75AD99618C93B61F8E04F40AF4E09B65124A755707F8A49E8D7BA2F54F6ABDB1CBC32445a95CL"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www.bezenchukgp.ru/" TargetMode="External"/><Relationship Id="rId14" Type="http://schemas.openxmlformats.org/officeDocument/2006/relationships/image" Target="media/image3.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69E46B3-7035-4048-B3D8-91B2B3D089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8059</TotalTime>
  <Pages>26</Pages>
  <Words>16750</Words>
  <Characters>95478</Characters>
  <Application>Microsoft Office Word</Application>
  <DocSecurity>0</DocSecurity>
  <Lines>795</Lines>
  <Paragraphs>224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112004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1480</cp:revision>
  <cp:lastPrinted>2018-07-13T05:55:00Z</cp:lastPrinted>
  <dcterms:created xsi:type="dcterms:W3CDTF">2017-05-02T11:53:00Z</dcterms:created>
  <dcterms:modified xsi:type="dcterms:W3CDTF">2020-09-01T11:17:00Z</dcterms:modified>
</cp:coreProperties>
</file>