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5A7D96" w:rsidRPr="00BE3DBB" w:rsidRDefault="005A7D96"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5A7D96" w:rsidRPr="00977DA6" w:rsidRDefault="005A7D96"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40E4C9D5" w:rsidR="005A7D96" w:rsidRDefault="005A7D96"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19</w:t>
                            </w:r>
                            <w:r w:rsidRPr="00027372">
                              <w:rPr>
                                <w:rFonts w:ascii="Times New Roman" w:hAnsi="Times New Roman" w:cs="Times New Roman"/>
                                <w:sz w:val="24"/>
                                <w:szCs w:val="24"/>
                              </w:rPr>
                              <w:t xml:space="preserve"> (</w:t>
                            </w:r>
                            <w:r>
                              <w:rPr>
                                <w:rFonts w:ascii="Times New Roman" w:hAnsi="Times New Roman" w:cs="Times New Roman"/>
                                <w:sz w:val="24"/>
                                <w:szCs w:val="24"/>
                              </w:rPr>
                              <w:t>196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18 августа 2020 года</w:t>
                            </w:r>
                          </w:p>
                          <w:p w14:paraId="1693BE7D" w14:textId="77777777" w:rsidR="005A7D96" w:rsidRDefault="005A7D96"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5A7D96" w:rsidRPr="00BE3DBB" w:rsidRDefault="005A7D96"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5A7D96" w:rsidRPr="00977DA6" w:rsidRDefault="005A7D96"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40E4C9D5" w:rsidR="005A7D96" w:rsidRDefault="005A7D96"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19</w:t>
                      </w:r>
                      <w:r w:rsidRPr="00027372">
                        <w:rPr>
                          <w:rFonts w:ascii="Times New Roman" w:hAnsi="Times New Roman" w:cs="Times New Roman"/>
                          <w:sz w:val="24"/>
                          <w:szCs w:val="24"/>
                        </w:rPr>
                        <w:t xml:space="preserve"> (</w:t>
                      </w:r>
                      <w:r>
                        <w:rPr>
                          <w:rFonts w:ascii="Times New Roman" w:hAnsi="Times New Roman" w:cs="Times New Roman"/>
                          <w:sz w:val="24"/>
                          <w:szCs w:val="24"/>
                        </w:rPr>
                        <w:t>196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18 августа 2020 года</w:t>
                      </w:r>
                    </w:p>
                    <w:p w14:paraId="1693BE7D" w14:textId="77777777" w:rsidR="005A7D96" w:rsidRDefault="005A7D96"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4C445F12" w14:textId="3E609E16" w:rsidR="008D03C2" w:rsidRPr="006A6E8D" w:rsidRDefault="008D03C2" w:rsidP="008D03C2">
      <w:pPr>
        <w:spacing w:after="0" w:line="240" w:lineRule="auto"/>
        <w:jc w:val="both"/>
        <w:outlineLvl w:val="0"/>
        <w:rPr>
          <w:rFonts w:ascii="Times New Roman" w:eastAsia="Calibri" w:hAnsi="Times New Roman" w:cs="Times New Roman"/>
          <w:bCs/>
        </w:rPr>
      </w:pPr>
      <w:r w:rsidRPr="006A6E8D">
        <w:rPr>
          <w:rFonts w:ascii="Times New Roman" w:eastAsia="Calibri" w:hAnsi="Times New Roman" w:cs="Times New Roman"/>
          <w:bCs/>
        </w:rPr>
        <w:t xml:space="preserve">Постановление Администрации городского поселения Безенчук муниципального района </w:t>
      </w:r>
      <w:proofErr w:type="spellStart"/>
      <w:r w:rsidRPr="006A6E8D">
        <w:rPr>
          <w:rFonts w:ascii="Times New Roman" w:eastAsia="Calibri" w:hAnsi="Times New Roman" w:cs="Times New Roman"/>
          <w:bCs/>
        </w:rPr>
        <w:t>Безенчукский</w:t>
      </w:r>
      <w:proofErr w:type="spellEnd"/>
      <w:r w:rsidRPr="006A6E8D">
        <w:rPr>
          <w:rFonts w:ascii="Times New Roman" w:eastAsia="Calibri" w:hAnsi="Times New Roman" w:cs="Times New Roman"/>
          <w:bCs/>
        </w:rPr>
        <w:t xml:space="preserve"> Самарской области от 1</w:t>
      </w:r>
      <w:r w:rsidR="00756B96" w:rsidRPr="006A6E8D">
        <w:rPr>
          <w:rFonts w:ascii="Times New Roman" w:eastAsia="Calibri" w:hAnsi="Times New Roman" w:cs="Times New Roman"/>
          <w:bCs/>
        </w:rPr>
        <w:t>8</w:t>
      </w:r>
      <w:r w:rsidRPr="006A6E8D">
        <w:rPr>
          <w:rFonts w:ascii="Times New Roman" w:eastAsia="Calibri" w:hAnsi="Times New Roman" w:cs="Times New Roman"/>
          <w:bCs/>
        </w:rPr>
        <w:t>.08.2020г № 3</w:t>
      </w:r>
      <w:r w:rsidR="00756B96" w:rsidRPr="006A6E8D">
        <w:rPr>
          <w:rFonts w:ascii="Times New Roman" w:eastAsia="Calibri" w:hAnsi="Times New Roman" w:cs="Times New Roman"/>
          <w:bCs/>
        </w:rPr>
        <w:t>33</w:t>
      </w:r>
    </w:p>
    <w:p w14:paraId="6B3FCAD3" w14:textId="21D3B04F" w:rsidR="006A6E8D" w:rsidRPr="006A6E8D" w:rsidRDefault="008D03C2" w:rsidP="006A6E8D">
      <w:pPr>
        <w:pStyle w:val="ConsPlusTitle"/>
        <w:jc w:val="both"/>
        <w:rPr>
          <w:rFonts w:ascii="Calibri" w:hAnsi="Calibri" w:cs="Calibri"/>
          <w:b w:val="0"/>
          <w:sz w:val="22"/>
          <w:szCs w:val="22"/>
        </w:rPr>
      </w:pPr>
      <w:r w:rsidRPr="006A6E8D">
        <w:rPr>
          <w:b w:val="0"/>
          <w:sz w:val="22"/>
          <w:szCs w:val="22"/>
        </w:rPr>
        <w:t>«</w:t>
      </w:r>
      <w:r w:rsidR="006A6E8D" w:rsidRPr="006A6E8D">
        <w:rPr>
          <w:b w:val="0"/>
          <w:sz w:val="22"/>
          <w:szCs w:val="22"/>
        </w:rPr>
        <w:t>Об утверждении Порядка предоставления в аренду имущества, находящегося в собственности городского поселения Безенчук, а также</w:t>
      </w:r>
      <w:r w:rsidR="006A6E8D" w:rsidRPr="006A6E8D">
        <w:rPr>
          <w:b w:val="0"/>
          <w:sz w:val="22"/>
          <w:szCs w:val="22"/>
        </w:rPr>
        <w:t xml:space="preserve"> </w:t>
      </w:r>
      <w:r w:rsidR="006A6E8D" w:rsidRPr="006A6E8D">
        <w:rPr>
          <w:b w:val="0"/>
          <w:sz w:val="22"/>
          <w:szCs w:val="22"/>
        </w:rPr>
        <w:t>земельных участков, государственная собственность</w:t>
      </w:r>
      <w:r w:rsidR="006A6E8D" w:rsidRPr="006A6E8D">
        <w:rPr>
          <w:b w:val="0"/>
          <w:sz w:val="22"/>
          <w:szCs w:val="22"/>
        </w:rPr>
        <w:t xml:space="preserve"> </w:t>
      </w:r>
      <w:r w:rsidR="006A6E8D" w:rsidRPr="006A6E8D">
        <w:rPr>
          <w:b w:val="0"/>
          <w:sz w:val="22"/>
          <w:szCs w:val="22"/>
        </w:rPr>
        <w:t>на которые не разграничена и расположенных на территории</w:t>
      </w:r>
      <w:r w:rsidR="006A6E8D" w:rsidRPr="006A6E8D">
        <w:rPr>
          <w:b w:val="0"/>
          <w:sz w:val="22"/>
          <w:szCs w:val="22"/>
        </w:rPr>
        <w:t xml:space="preserve"> </w:t>
      </w:r>
      <w:r w:rsidR="006A6E8D" w:rsidRPr="006A6E8D">
        <w:rPr>
          <w:b w:val="0"/>
          <w:sz w:val="22"/>
          <w:szCs w:val="22"/>
        </w:rPr>
        <w:t xml:space="preserve">городского поселения Безенчук муниципального района </w:t>
      </w:r>
      <w:proofErr w:type="spellStart"/>
      <w:r w:rsidR="006A6E8D" w:rsidRPr="006A6E8D">
        <w:rPr>
          <w:b w:val="0"/>
          <w:sz w:val="22"/>
          <w:szCs w:val="22"/>
        </w:rPr>
        <w:t>Безенчукский</w:t>
      </w:r>
      <w:proofErr w:type="spellEnd"/>
      <w:r w:rsidR="006A6E8D" w:rsidRPr="006A6E8D">
        <w:rPr>
          <w:b w:val="0"/>
          <w:sz w:val="22"/>
          <w:szCs w:val="22"/>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включенного в перечень имущества,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6A6E8D">
        <w:rPr>
          <w:b w:val="0"/>
          <w:sz w:val="22"/>
          <w:szCs w:val="22"/>
        </w:rPr>
        <w:t>»</w:t>
      </w:r>
    </w:p>
    <w:p w14:paraId="5DB3CC60" w14:textId="77777777" w:rsidR="006A6E8D" w:rsidRPr="006A6E8D" w:rsidRDefault="006A6E8D" w:rsidP="006A6E8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6A6E8D">
        <w:rPr>
          <w:rFonts w:ascii="Times New Roman" w:eastAsia="Times New Roman" w:hAnsi="Times New Roman" w:cs="Times New Roman"/>
          <w:lang w:eastAsia="ru-RU"/>
        </w:rPr>
        <w:t xml:space="preserve">В соответствии с Гражданским кодексом Российской Федерации от 30.11.1994 г. № 51 - ФЗ, Земельным кодексом Российской Федерации от 25.10.2001 г. № 136 - ФЗ, Федеральным законом от 24.07.2007 №  209-ФЗ «О развитии малого и среднего предпринимательства в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6A6E8D">
        <w:rPr>
          <w:rFonts w:ascii="Times New Roman" w:eastAsia="Times New Roman" w:hAnsi="Times New Roman" w:cs="Times New Roman"/>
          <w:lang w:eastAsia="ru-RU"/>
        </w:rPr>
        <w:t>Безенчукский</w:t>
      </w:r>
      <w:proofErr w:type="spellEnd"/>
    </w:p>
    <w:p w14:paraId="55B46A3F" w14:textId="77777777" w:rsidR="006A6E8D" w:rsidRPr="006A6E8D" w:rsidRDefault="006A6E8D" w:rsidP="006A6E8D">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6A6E8D">
        <w:rPr>
          <w:rFonts w:ascii="Times New Roman" w:eastAsia="Times New Roman" w:hAnsi="Times New Roman" w:cs="Times New Roman"/>
          <w:lang w:eastAsia="ru-RU"/>
        </w:rPr>
        <w:t>ПОСТАНОВЛЯЮ:</w:t>
      </w:r>
    </w:p>
    <w:p w14:paraId="55D319F9" w14:textId="77777777" w:rsidR="006A6E8D" w:rsidRPr="006A6E8D" w:rsidRDefault="006A6E8D" w:rsidP="006A6E8D">
      <w:pPr>
        <w:spacing w:after="0" w:line="240" w:lineRule="auto"/>
        <w:jc w:val="both"/>
        <w:rPr>
          <w:rFonts w:ascii="Times New Roman" w:eastAsia="Times New Roman" w:hAnsi="Times New Roman" w:cs="Times New Roman"/>
          <w:bCs/>
          <w:lang w:eastAsia="ru-RU"/>
        </w:rPr>
      </w:pPr>
      <w:r w:rsidRPr="006A6E8D">
        <w:rPr>
          <w:rFonts w:ascii="Times New Roman" w:eastAsia="Times New Roman" w:hAnsi="Times New Roman" w:cs="Times New Roman"/>
          <w:bCs/>
          <w:lang w:eastAsia="ru-RU"/>
        </w:rPr>
        <w:t xml:space="preserve">     1. Утвердить прилагаемый Порядок предоставления в аренду имущества, находящегося в собственности городского поселения Безенчук,  а также земельных участков, государственная собственность на которые не разграничена и расположенных на территории городского поселения Безенчук муниципального района </w:t>
      </w:r>
      <w:proofErr w:type="spellStart"/>
      <w:r w:rsidRPr="006A6E8D">
        <w:rPr>
          <w:rFonts w:ascii="Times New Roman" w:eastAsia="Times New Roman" w:hAnsi="Times New Roman" w:cs="Times New Roman"/>
          <w:bCs/>
          <w:lang w:eastAsia="ru-RU"/>
        </w:rPr>
        <w:t>Безенчукский</w:t>
      </w:r>
      <w:proofErr w:type="spellEnd"/>
      <w:r w:rsidRPr="006A6E8D">
        <w:rPr>
          <w:rFonts w:ascii="Times New Roman" w:eastAsia="Times New Roman" w:hAnsi="Times New Roman" w:cs="Times New Roman"/>
          <w:bCs/>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включенного в перечень имущества,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1E983EA0" w14:textId="77777777" w:rsidR="006A6E8D" w:rsidRPr="006A6E8D" w:rsidRDefault="006A6E8D" w:rsidP="006A6E8D">
      <w:pPr>
        <w:spacing w:after="0" w:line="240" w:lineRule="auto"/>
        <w:jc w:val="both"/>
        <w:rPr>
          <w:rFonts w:ascii="Times New Roman" w:eastAsia="Times New Roman" w:hAnsi="Times New Roman" w:cs="Times New Roman"/>
          <w:bCs/>
          <w:lang w:eastAsia="ru-RU"/>
        </w:rPr>
      </w:pPr>
      <w:r w:rsidRPr="006A6E8D">
        <w:rPr>
          <w:rFonts w:ascii="Times New Roman" w:eastAsia="Times New Roman" w:hAnsi="Times New Roman" w:cs="Times New Roman"/>
          <w:bCs/>
          <w:lang w:eastAsia="ru-RU"/>
        </w:rPr>
        <w:t xml:space="preserve">     2. Признать утратившим силу постановление Администрации городского поселения Безенчук № 151 от 25.03.2019 г. « Об утверждении Порядка предоставления в аренду имущества, находящегося в собственности городского поселения Безенчук муниципального района </w:t>
      </w:r>
      <w:proofErr w:type="spellStart"/>
      <w:r w:rsidRPr="006A6E8D">
        <w:rPr>
          <w:rFonts w:ascii="Times New Roman" w:eastAsia="Times New Roman" w:hAnsi="Times New Roman" w:cs="Times New Roman"/>
          <w:bCs/>
          <w:lang w:eastAsia="ru-RU"/>
        </w:rPr>
        <w:t>Безенчукский</w:t>
      </w:r>
      <w:proofErr w:type="spellEnd"/>
      <w:r w:rsidRPr="006A6E8D">
        <w:rPr>
          <w:rFonts w:ascii="Times New Roman" w:eastAsia="Times New Roman" w:hAnsi="Times New Roman" w:cs="Times New Roman"/>
          <w:bCs/>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включенного в перечень имущества,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51A73972" w14:textId="77777777" w:rsidR="006A6E8D" w:rsidRPr="006A6E8D" w:rsidRDefault="006A6E8D" w:rsidP="006A6E8D">
      <w:pPr>
        <w:spacing w:after="0" w:line="240" w:lineRule="auto"/>
        <w:jc w:val="both"/>
        <w:rPr>
          <w:rFonts w:ascii="Times New Roman" w:eastAsia="Times New Roman" w:hAnsi="Times New Roman" w:cs="Times New Roman"/>
          <w:bCs/>
          <w:lang w:eastAsia="ru-RU"/>
        </w:rPr>
      </w:pPr>
      <w:r w:rsidRPr="006A6E8D">
        <w:rPr>
          <w:rFonts w:ascii="Times New Roman" w:eastAsia="Times New Roman" w:hAnsi="Times New Roman" w:cs="Times New Roman"/>
          <w:bCs/>
          <w:lang w:eastAsia="ru-RU"/>
        </w:rPr>
        <w:t xml:space="preserve">     3. Опубликовать настоящее Постановление в газете «Вестник городского поселения Безенчук муниципального района </w:t>
      </w:r>
      <w:proofErr w:type="spellStart"/>
      <w:r w:rsidRPr="006A6E8D">
        <w:rPr>
          <w:rFonts w:ascii="Times New Roman" w:eastAsia="Times New Roman" w:hAnsi="Times New Roman" w:cs="Times New Roman"/>
          <w:bCs/>
          <w:lang w:eastAsia="ru-RU"/>
        </w:rPr>
        <w:t>Безенчукский</w:t>
      </w:r>
      <w:proofErr w:type="spellEnd"/>
      <w:r w:rsidRPr="006A6E8D">
        <w:rPr>
          <w:rFonts w:ascii="Times New Roman" w:eastAsia="Times New Roman" w:hAnsi="Times New Roman" w:cs="Times New Roman"/>
          <w:bCs/>
          <w:lang w:eastAsia="ru-RU"/>
        </w:rPr>
        <w:t xml:space="preserve"> Самарской области», на официальном сайте  городского поселения Безенчук муниципального района </w:t>
      </w:r>
      <w:proofErr w:type="spellStart"/>
      <w:r w:rsidRPr="006A6E8D">
        <w:rPr>
          <w:rFonts w:ascii="Times New Roman" w:eastAsia="Times New Roman" w:hAnsi="Times New Roman" w:cs="Times New Roman"/>
          <w:bCs/>
          <w:lang w:eastAsia="ru-RU"/>
        </w:rPr>
        <w:t>Безенчукский</w:t>
      </w:r>
      <w:proofErr w:type="spellEnd"/>
      <w:r w:rsidRPr="006A6E8D">
        <w:rPr>
          <w:rFonts w:ascii="Times New Roman" w:eastAsia="Times New Roman" w:hAnsi="Times New Roman" w:cs="Times New Roman"/>
          <w:bCs/>
          <w:lang w:eastAsia="ru-RU"/>
        </w:rPr>
        <w:t xml:space="preserve"> Самарской области в сети Интернет </w:t>
      </w:r>
      <w:hyperlink r:id="rId8" w:history="1">
        <w:r w:rsidRPr="006A6E8D">
          <w:rPr>
            <w:rFonts w:ascii="Times New Roman" w:eastAsia="Times New Roman" w:hAnsi="Times New Roman" w:cs="Times New Roman"/>
            <w:bCs/>
            <w:u w:val="single"/>
            <w:lang w:eastAsia="ru-RU"/>
          </w:rPr>
          <w:t>http://www.bezenchukgp.ru/</w:t>
        </w:r>
      </w:hyperlink>
      <w:r w:rsidRPr="006A6E8D">
        <w:rPr>
          <w:rFonts w:ascii="Times New Roman" w:eastAsia="Times New Roman" w:hAnsi="Times New Roman" w:cs="Times New Roman"/>
          <w:bCs/>
          <w:lang w:eastAsia="ru-RU"/>
        </w:rPr>
        <w:t>.</w:t>
      </w:r>
    </w:p>
    <w:p w14:paraId="1753A288" w14:textId="77777777" w:rsidR="006A6E8D" w:rsidRPr="006A6E8D" w:rsidRDefault="006A6E8D" w:rsidP="006A6E8D">
      <w:pPr>
        <w:spacing w:after="0" w:line="240" w:lineRule="auto"/>
        <w:jc w:val="both"/>
        <w:rPr>
          <w:rFonts w:ascii="Times New Roman" w:eastAsia="Times New Roman" w:hAnsi="Times New Roman" w:cs="Times New Roman"/>
          <w:bCs/>
          <w:lang w:eastAsia="ru-RU"/>
        </w:rPr>
      </w:pPr>
      <w:r w:rsidRPr="006A6E8D">
        <w:rPr>
          <w:rFonts w:ascii="Times New Roman" w:eastAsia="Times New Roman" w:hAnsi="Times New Roman" w:cs="Times New Roman"/>
          <w:bCs/>
          <w:lang w:eastAsia="ru-RU"/>
        </w:rPr>
        <w:t xml:space="preserve">     4. Настоящее Постановление вступает в силу со дня официального опубликования. </w:t>
      </w:r>
    </w:p>
    <w:p w14:paraId="0E396206" w14:textId="7E8F0642" w:rsidR="008D03C2" w:rsidRPr="006A6E8D" w:rsidRDefault="008D03C2" w:rsidP="006A6E8D">
      <w:pPr>
        <w:pStyle w:val="ConsPlusNonformat"/>
        <w:tabs>
          <w:tab w:val="left" w:pos="9214"/>
        </w:tabs>
        <w:jc w:val="both"/>
        <w:rPr>
          <w:rFonts w:ascii="Times New Roman" w:hAnsi="Times New Roman" w:cs="Times New Roman"/>
          <w:sz w:val="22"/>
          <w:szCs w:val="22"/>
        </w:rPr>
      </w:pPr>
      <w:r w:rsidRPr="006A6E8D">
        <w:rPr>
          <w:rFonts w:ascii="Times New Roman" w:hAnsi="Times New Roman" w:cs="Times New Roman"/>
          <w:sz w:val="22"/>
          <w:szCs w:val="22"/>
        </w:rPr>
        <w:t>Глава городского поселения Безенчук                                 Н.В. Райская</w:t>
      </w:r>
    </w:p>
    <w:p w14:paraId="2C906B8C" w14:textId="77777777" w:rsidR="00060CED" w:rsidRPr="00060CED" w:rsidRDefault="00060CED" w:rsidP="00060CED">
      <w:pPr>
        <w:spacing w:after="0" w:line="240" w:lineRule="atLeast"/>
        <w:jc w:val="right"/>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Приложение 1</w:t>
      </w:r>
    </w:p>
    <w:p w14:paraId="3B7A93C8" w14:textId="77777777" w:rsidR="00060CED" w:rsidRPr="00060CED" w:rsidRDefault="00060CED" w:rsidP="00060CED">
      <w:pPr>
        <w:spacing w:after="0" w:line="240" w:lineRule="atLeast"/>
        <w:jc w:val="right"/>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к постановлению Администрации</w:t>
      </w:r>
    </w:p>
    <w:p w14:paraId="688422CA" w14:textId="77777777" w:rsidR="00060CED" w:rsidRPr="00060CED" w:rsidRDefault="00060CED" w:rsidP="00060CED">
      <w:pPr>
        <w:spacing w:after="0" w:line="240" w:lineRule="atLeast"/>
        <w:jc w:val="right"/>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городского поселения Безенчук</w:t>
      </w:r>
    </w:p>
    <w:p w14:paraId="303795FF" w14:textId="61B4D717" w:rsidR="00060CED" w:rsidRPr="00060CED" w:rsidRDefault="00060CED" w:rsidP="00060CED">
      <w:pPr>
        <w:widowControl w:val="0"/>
        <w:autoSpaceDE w:val="0"/>
        <w:autoSpaceDN w:val="0"/>
        <w:spacing w:after="0" w:line="240" w:lineRule="auto"/>
        <w:jc w:val="right"/>
        <w:rPr>
          <w:rFonts w:ascii="Times New Roman" w:eastAsia="Times New Roman" w:hAnsi="Times New Roman" w:cs="Times New Roman"/>
          <w:lang w:eastAsia="ru-RU"/>
        </w:rPr>
      </w:pPr>
      <w:r w:rsidRPr="00060CED">
        <w:rPr>
          <w:rFonts w:ascii="Times New Roman" w:eastAsia="Times New Roman" w:hAnsi="Times New Roman" w:cs="Times New Roman"/>
          <w:lang w:eastAsia="ru-RU"/>
        </w:rPr>
        <w:t xml:space="preserve">от 18.08.2020г № 333 </w:t>
      </w:r>
    </w:p>
    <w:p w14:paraId="5C4742ED" w14:textId="77777777" w:rsidR="00060CED" w:rsidRPr="00060CED" w:rsidRDefault="00060CED" w:rsidP="00060CED">
      <w:pPr>
        <w:widowControl w:val="0"/>
        <w:autoSpaceDE w:val="0"/>
        <w:autoSpaceDN w:val="0"/>
        <w:spacing w:after="0" w:line="240" w:lineRule="auto"/>
        <w:jc w:val="center"/>
        <w:rPr>
          <w:rFonts w:ascii="Times New Roman" w:eastAsia="Times New Roman" w:hAnsi="Times New Roman" w:cs="Times New Roman"/>
          <w:bCs/>
          <w:lang w:eastAsia="ru-RU"/>
        </w:rPr>
      </w:pPr>
      <w:bookmarkStart w:id="2" w:name="P44"/>
      <w:bookmarkEnd w:id="2"/>
      <w:r w:rsidRPr="00060CED">
        <w:rPr>
          <w:rFonts w:ascii="Times New Roman" w:eastAsia="Times New Roman" w:hAnsi="Times New Roman" w:cs="Times New Roman"/>
          <w:bCs/>
          <w:lang w:eastAsia="ru-RU"/>
        </w:rPr>
        <w:t xml:space="preserve">Порядок предоставления в аренду имущества, находящегося в собственности городского поселения Безенчук,  а также земельных участков, государственная собственность на которые не разграничена и расположенных на территории городского поселения Безенчук муниципального района </w:t>
      </w:r>
      <w:proofErr w:type="spellStart"/>
      <w:r w:rsidRPr="00060CED">
        <w:rPr>
          <w:rFonts w:ascii="Times New Roman" w:eastAsia="Times New Roman" w:hAnsi="Times New Roman" w:cs="Times New Roman"/>
          <w:bCs/>
          <w:lang w:eastAsia="ru-RU"/>
        </w:rPr>
        <w:t>Безенчукский</w:t>
      </w:r>
      <w:proofErr w:type="spellEnd"/>
      <w:r w:rsidRPr="00060CED">
        <w:rPr>
          <w:rFonts w:ascii="Times New Roman" w:eastAsia="Times New Roman" w:hAnsi="Times New Roman" w:cs="Times New Roman"/>
          <w:bCs/>
          <w:lang w:eastAsia="ru-RU"/>
        </w:rPr>
        <w:t xml:space="preserve">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включенного в перечень имущества,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79796A1F"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lastRenderedPageBreak/>
        <w:t xml:space="preserve">     1. Настоящий Порядок разработан в соответствии с Федеральным законом от 24.07.2007 года № 209-ФЗ «О развитии малого и среднего предпринимательства в Российской Федерации», Федеральным законом от 26.07.2006 года № 135-ФЗ «О защите конкуренции» и определяет порядок и условия предоставления имущества, </w:t>
      </w:r>
      <w:r w:rsidRPr="00060CED">
        <w:rPr>
          <w:rFonts w:ascii="Times New Roman" w:eastAsia="Times New Roman" w:hAnsi="Times New Roman" w:cs="Times New Roman"/>
          <w:bCs/>
          <w:color w:val="000000"/>
          <w:lang w:eastAsia="ru-RU"/>
        </w:rPr>
        <w:t xml:space="preserve">находящегося в собственности городского поселения Безенчук, а также земельных участков, государственная собственность на которые не разграничена и расположенных на территории городского поселения Безенчук </w:t>
      </w:r>
      <w:r w:rsidRPr="00060CED">
        <w:rPr>
          <w:rFonts w:ascii="Times New Roman" w:eastAsia="Times New Roman" w:hAnsi="Times New Roman" w:cs="Times New Roman"/>
          <w:color w:val="000000"/>
          <w:lang w:eastAsia="ru-RU"/>
        </w:rPr>
        <w:t xml:space="preserve">муниципального района </w:t>
      </w:r>
      <w:proofErr w:type="spellStart"/>
      <w:r w:rsidRPr="00060CED">
        <w:rPr>
          <w:rFonts w:ascii="Times New Roman" w:eastAsia="Times New Roman" w:hAnsi="Times New Roman" w:cs="Times New Roman"/>
          <w:color w:val="000000"/>
          <w:lang w:eastAsia="ru-RU"/>
        </w:rPr>
        <w:t>Безенчукский</w:t>
      </w:r>
      <w:proofErr w:type="spellEnd"/>
      <w:r w:rsidRPr="00060CED">
        <w:rPr>
          <w:rFonts w:ascii="Times New Roman" w:eastAsia="Times New Roman" w:hAnsi="Times New Roman" w:cs="Times New Roman"/>
          <w:color w:val="000000"/>
          <w:lang w:eastAsia="ru-RU"/>
        </w:rPr>
        <w:t xml:space="preserve"> в аренду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w:t>
      </w:r>
    </w:p>
    <w:p w14:paraId="41E9188E"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2. Имущественная поддержка субъектов, предусматриваемая настоящим Порядком, осуществляется в виде передачи в аренду имущества, содержащегося в Перечне муниципального имущества</w:t>
      </w:r>
      <w:r w:rsidRPr="00060CED">
        <w:rPr>
          <w:rFonts w:ascii="Times New Roman" w:eastAsia="Times New Roman" w:hAnsi="Times New Roman" w:cs="Times New Roman"/>
          <w:bCs/>
          <w:color w:val="000000"/>
          <w:lang w:eastAsia="ru-RU"/>
        </w:rPr>
        <w:t xml:space="preserve"> городского поселения Безенчук, а также земельных участков, государственная собственность на которые не разграничена и расположенных на территории городского поселения Безенчук</w:t>
      </w:r>
      <w:r w:rsidRPr="00060CED">
        <w:rPr>
          <w:rFonts w:ascii="Times New Roman" w:eastAsia="Times New Roman" w:hAnsi="Times New Roman" w:cs="Times New Roman"/>
          <w:color w:val="000000"/>
          <w:lang w:eastAsia="ru-RU"/>
        </w:rPr>
        <w:t xml:space="preserve"> городского поселения Безенчук муниципального района </w:t>
      </w:r>
      <w:proofErr w:type="spellStart"/>
      <w:r w:rsidRPr="00060CED">
        <w:rPr>
          <w:rFonts w:ascii="Times New Roman" w:eastAsia="Times New Roman" w:hAnsi="Times New Roman" w:cs="Times New Roman"/>
          <w:color w:val="000000"/>
          <w:lang w:eastAsia="ru-RU"/>
        </w:rPr>
        <w:t>Безенчукский</w:t>
      </w:r>
      <w:proofErr w:type="spellEnd"/>
      <w:r w:rsidRPr="00060CED">
        <w:rPr>
          <w:rFonts w:ascii="Times New Roman" w:eastAsia="Times New Roman" w:hAnsi="Times New Roman" w:cs="Times New Roman"/>
          <w:color w:val="000000"/>
          <w:lang w:eastAsia="ru-RU"/>
        </w:rPr>
        <w:t>,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p>
    <w:p w14:paraId="265FCBA4"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3. Указанное имущество должно использоваться по целевому назначению.</w:t>
      </w:r>
    </w:p>
    <w:p w14:paraId="44141411" w14:textId="77777777" w:rsidR="00060CED" w:rsidRPr="00060CED" w:rsidRDefault="00060CED" w:rsidP="00060CED">
      <w:pPr>
        <w:spacing w:after="0" w:line="240" w:lineRule="atLeast"/>
        <w:ind w:firstLine="709"/>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Запрещается продажа имущества, включенного в Перечень,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от 22.07.2008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9" w:history="1">
        <w:r w:rsidRPr="00060CED">
          <w:rPr>
            <w:rFonts w:ascii="Times New Roman" w:eastAsia="Times New Roman" w:hAnsi="Times New Roman" w:cs="Times New Roman"/>
            <w:color w:val="000000"/>
            <w:lang w:eastAsia="ru-RU"/>
          </w:rPr>
          <w:t>подпунктах 6</w:t>
        </w:r>
      </w:hyperlink>
      <w:r w:rsidRPr="00060CED">
        <w:rPr>
          <w:rFonts w:ascii="Times New Roman" w:eastAsia="Times New Roman" w:hAnsi="Times New Roman" w:cs="Times New Roman"/>
          <w:color w:val="000000"/>
          <w:lang w:eastAsia="ru-RU"/>
        </w:rPr>
        <w:t xml:space="preserve">, </w:t>
      </w:r>
      <w:hyperlink r:id="rId10" w:history="1">
        <w:r w:rsidRPr="00060CED">
          <w:rPr>
            <w:rFonts w:ascii="Times New Roman" w:eastAsia="Times New Roman" w:hAnsi="Times New Roman" w:cs="Times New Roman"/>
            <w:color w:val="000000"/>
            <w:lang w:eastAsia="ru-RU"/>
          </w:rPr>
          <w:t>8</w:t>
        </w:r>
      </w:hyperlink>
      <w:r w:rsidRPr="00060CED">
        <w:rPr>
          <w:rFonts w:ascii="Times New Roman" w:eastAsia="Times New Roman" w:hAnsi="Times New Roman" w:cs="Times New Roman"/>
          <w:color w:val="000000"/>
          <w:lang w:eastAsia="ru-RU"/>
        </w:rPr>
        <w:t xml:space="preserve"> и </w:t>
      </w:r>
      <w:hyperlink r:id="rId11" w:history="1">
        <w:r w:rsidRPr="00060CED">
          <w:rPr>
            <w:rFonts w:ascii="Times New Roman" w:eastAsia="Times New Roman" w:hAnsi="Times New Roman" w:cs="Times New Roman"/>
            <w:color w:val="000000"/>
            <w:lang w:eastAsia="ru-RU"/>
          </w:rPr>
          <w:t>9 пункта 2 статьи 39.3</w:t>
        </w:r>
      </w:hyperlink>
      <w:r w:rsidRPr="00060CED">
        <w:rPr>
          <w:rFonts w:ascii="Times New Roman" w:eastAsia="Times New Roman" w:hAnsi="Times New Roman" w:cs="Times New Roman"/>
          <w:color w:val="000000"/>
          <w:lang w:eastAsia="ru-RU"/>
        </w:rP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12" w:history="1">
        <w:r w:rsidRPr="00060CED">
          <w:rPr>
            <w:rFonts w:ascii="Times New Roman" w:eastAsia="Times New Roman" w:hAnsi="Times New Roman" w:cs="Times New Roman"/>
            <w:color w:val="000000"/>
            <w:lang w:eastAsia="ru-RU"/>
          </w:rPr>
          <w:t>пунктом 14 части 1 статьи 17.1</w:t>
        </w:r>
      </w:hyperlink>
      <w:r w:rsidRPr="00060CED">
        <w:rPr>
          <w:rFonts w:ascii="Times New Roman" w:eastAsia="Times New Roman" w:hAnsi="Times New Roman" w:cs="Times New Roman"/>
          <w:color w:val="000000"/>
          <w:lang w:eastAsia="ru-RU"/>
        </w:rPr>
        <w:t xml:space="preserve"> Федерального закона от 26.07.2006 года № 135-ФЗ «О защите конкуренции».</w:t>
      </w:r>
    </w:p>
    <w:p w14:paraId="5152A093"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4. Имущество, включенное в Перечень, не может быть предоставлено в аренду субъектам, перечисленным в </w:t>
      </w:r>
      <w:hyperlink r:id="rId13" w:history="1">
        <w:r w:rsidRPr="00060CED">
          <w:rPr>
            <w:rFonts w:ascii="Times New Roman" w:eastAsia="Times New Roman" w:hAnsi="Times New Roman" w:cs="Times New Roman"/>
            <w:color w:val="000000"/>
            <w:lang w:eastAsia="ru-RU"/>
          </w:rPr>
          <w:t>ч. 3 ст. 14</w:t>
        </w:r>
      </w:hyperlink>
      <w:r w:rsidRPr="00060CED">
        <w:rPr>
          <w:rFonts w:ascii="Times New Roman" w:eastAsia="Times New Roman" w:hAnsi="Times New Roman" w:cs="Times New Roman"/>
          <w:color w:val="000000"/>
          <w:lang w:eastAsia="ru-RU"/>
        </w:rPr>
        <w:t xml:space="preserve"> и в случаях, установленных </w:t>
      </w:r>
      <w:hyperlink r:id="rId14" w:history="1">
        <w:r w:rsidRPr="00060CED">
          <w:rPr>
            <w:rFonts w:ascii="Times New Roman" w:eastAsia="Times New Roman" w:hAnsi="Times New Roman" w:cs="Times New Roman"/>
            <w:color w:val="000000"/>
            <w:lang w:eastAsia="ru-RU"/>
          </w:rPr>
          <w:t>ч. 5 ст. 14</w:t>
        </w:r>
      </w:hyperlink>
      <w:r w:rsidRPr="00060CED">
        <w:rPr>
          <w:rFonts w:ascii="Times New Roman" w:eastAsia="Times New Roman" w:hAnsi="Times New Roman" w:cs="Times New Roman"/>
          <w:color w:val="000000"/>
          <w:lang w:eastAsia="ru-RU"/>
        </w:rPr>
        <w:t xml:space="preserve"> Федерального закона от 24.07.2007 года № 209-ФЗ «О развитии малого и среднего предпринимательства в Российской Федерации».</w:t>
      </w:r>
    </w:p>
    <w:p w14:paraId="69E6FD6B"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5. Имущество, включенное в Перечень, предоставляется субъектам в аренду только по результатам проведения конкурсов или аукционов на право заключения договора аренды, за исключением случаев предоставления указанных прав на такое имущество без проведения торгов, предусмотренных Федеральным </w:t>
      </w:r>
      <w:hyperlink r:id="rId15" w:history="1">
        <w:r w:rsidRPr="00060CED">
          <w:rPr>
            <w:rFonts w:ascii="Times New Roman" w:eastAsia="Times New Roman" w:hAnsi="Times New Roman" w:cs="Times New Roman"/>
            <w:color w:val="000000"/>
            <w:lang w:eastAsia="ru-RU"/>
          </w:rPr>
          <w:t>законом</w:t>
        </w:r>
      </w:hyperlink>
      <w:r w:rsidRPr="00060CED">
        <w:rPr>
          <w:rFonts w:ascii="Times New Roman" w:eastAsia="Times New Roman" w:hAnsi="Times New Roman" w:cs="Times New Roman"/>
          <w:color w:val="000000"/>
          <w:lang w:eastAsia="ru-RU"/>
        </w:rPr>
        <w:t xml:space="preserve"> от 26.07.2006 года № 135-ФЗ «О защите конкуренции».</w:t>
      </w:r>
    </w:p>
    <w:p w14:paraId="5D94DFCA"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Договор аренды земельного участка, включенного в Перечень, заключается на торгах, проводимых в форме аукциона, за исключением случаев, предусмотренных </w:t>
      </w:r>
      <w:hyperlink r:id="rId16" w:history="1">
        <w:r w:rsidRPr="00060CED">
          <w:rPr>
            <w:rFonts w:ascii="Times New Roman" w:eastAsia="Times New Roman" w:hAnsi="Times New Roman" w:cs="Times New Roman"/>
            <w:color w:val="000000"/>
            <w:lang w:eastAsia="ru-RU"/>
          </w:rPr>
          <w:t>п. 2 ст. 39.6</w:t>
        </w:r>
      </w:hyperlink>
      <w:r w:rsidRPr="00060CED">
        <w:rPr>
          <w:rFonts w:ascii="Times New Roman" w:eastAsia="Times New Roman" w:hAnsi="Times New Roman" w:cs="Times New Roman"/>
          <w:color w:val="000000"/>
          <w:lang w:eastAsia="ru-RU"/>
        </w:rPr>
        <w:t xml:space="preserve"> Земельного кодекса Российской Федерации.</w:t>
      </w:r>
    </w:p>
    <w:p w14:paraId="335A3421"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6. Торги на предоставление имущества субъектам в аренду проводятся в порядке, установленном Федеральным законом от 26.07.2006 года № 135-ФЗ «О защите конкуренции», Приказом Федеральной антимонопольной службы от 10.02.2010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14:paraId="268EB779" w14:textId="77777777" w:rsidR="00060CED" w:rsidRPr="00060CED" w:rsidRDefault="00060CED" w:rsidP="00060CED">
      <w:pPr>
        <w:spacing w:after="0" w:line="240" w:lineRule="atLeast"/>
        <w:ind w:firstLine="709"/>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Торги на предоставление в аренду земельных участков, включенных в Перечень, проводятся в порядке, установленном </w:t>
      </w:r>
      <w:hyperlink r:id="rId17" w:history="1">
        <w:r w:rsidRPr="00060CED">
          <w:rPr>
            <w:rFonts w:ascii="Times New Roman" w:eastAsia="Times New Roman" w:hAnsi="Times New Roman" w:cs="Times New Roman"/>
            <w:color w:val="000000"/>
            <w:lang w:eastAsia="ru-RU"/>
          </w:rPr>
          <w:t>ст. 39.11</w:t>
        </w:r>
      </w:hyperlink>
      <w:r w:rsidRPr="00060CED">
        <w:rPr>
          <w:rFonts w:ascii="Times New Roman" w:eastAsia="Times New Roman" w:hAnsi="Times New Roman" w:cs="Times New Roman"/>
          <w:color w:val="000000"/>
          <w:lang w:eastAsia="ru-RU"/>
        </w:rPr>
        <w:t xml:space="preserve">, </w:t>
      </w:r>
      <w:hyperlink r:id="rId18" w:history="1">
        <w:r w:rsidRPr="00060CED">
          <w:rPr>
            <w:rFonts w:ascii="Times New Roman" w:eastAsia="Times New Roman" w:hAnsi="Times New Roman" w:cs="Times New Roman"/>
            <w:color w:val="000000"/>
            <w:lang w:eastAsia="ru-RU"/>
          </w:rPr>
          <w:t>ст. 39.12</w:t>
        </w:r>
      </w:hyperlink>
      <w:r w:rsidRPr="00060CED">
        <w:rPr>
          <w:rFonts w:ascii="Times New Roman" w:eastAsia="Times New Roman" w:hAnsi="Times New Roman" w:cs="Times New Roman"/>
          <w:color w:val="000000"/>
          <w:lang w:eastAsia="ru-RU"/>
        </w:rPr>
        <w:t xml:space="preserve">, </w:t>
      </w:r>
      <w:hyperlink r:id="rId19" w:history="1">
        <w:r w:rsidRPr="00060CED">
          <w:rPr>
            <w:rFonts w:ascii="Times New Roman" w:eastAsia="Times New Roman" w:hAnsi="Times New Roman" w:cs="Times New Roman"/>
            <w:color w:val="000000"/>
            <w:lang w:eastAsia="ru-RU"/>
          </w:rPr>
          <w:t>ст. 39.13</w:t>
        </w:r>
      </w:hyperlink>
      <w:r w:rsidRPr="00060CED">
        <w:rPr>
          <w:rFonts w:ascii="Times New Roman" w:eastAsia="Times New Roman" w:hAnsi="Times New Roman" w:cs="Times New Roman"/>
          <w:color w:val="000000"/>
          <w:lang w:eastAsia="ru-RU"/>
        </w:rPr>
        <w:t xml:space="preserve"> Земельного кодекса Российской Федерации.</w:t>
      </w:r>
    </w:p>
    <w:p w14:paraId="4C215C7F"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7. Для рассмотрения вопроса о возможности заключения договора аренды имущества, включенного в Перечень, необходимо наличие заявления субъекта с приложением документов, подтверждающих его отнесение к категориям субъектов, установленным </w:t>
      </w:r>
      <w:hyperlink r:id="rId20" w:history="1">
        <w:r w:rsidRPr="00060CED">
          <w:rPr>
            <w:rFonts w:ascii="Times New Roman" w:eastAsia="Times New Roman" w:hAnsi="Times New Roman" w:cs="Times New Roman"/>
            <w:color w:val="000000"/>
            <w:lang w:eastAsia="ru-RU"/>
          </w:rPr>
          <w:t>статьями 4</w:t>
        </w:r>
      </w:hyperlink>
      <w:r w:rsidRPr="00060CED">
        <w:rPr>
          <w:rFonts w:ascii="Times New Roman" w:eastAsia="Times New Roman" w:hAnsi="Times New Roman" w:cs="Times New Roman"/>
          <w:color w:val="000000"/>
          <w:lang w:eastAsia="ru-RU"/>
        </w:rPr>
        <w:t xml:space="preserve">, </w:t>
      </w:r>
      <w:hyperlink r:id="rId21" w:history="1">
        <w:r w:rsidRPr="00060CED">
          <w:rPr>
            <w:rFonts w:ascii="Times New Roman" w:eastAsia="Times New Roman" w:hAnsi="Times New Roman" w:cs="Times New Roman"/>
            <w:color w:val="000000"/>
            <w:lang w:eastAsia="ru-RU"/>
          </w:rPr>
          <w:t>15</w:t>
        </w:r>
      </w:hyperlink>
      <w:r w:rsidRPr="00060CED">
        <w:rPr>
          <w:rFonts w:ascii="Times New Roman" w:eastAsia="Times New Roman" w:hAnsi="Times New Roman" w:cs="Times New Roman"/>
          <w:color w:val="000000"/>
          <w:lang w:eastAsia="ru-RU"/>
        </w:rPr>
        <w:t xml:space="preserve"> Федерального закона от 24.07.2007 года № 209-ФЗ «О развитии малого и среднего предпринимательства в Российской Федерации», в адрес Уполномоченного органа.</w:t>
      </w:r>
    </w:p>
    <w:p w14:paraId="36E64F2D"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8. По итогам рассмотрения заявления субъекта и представленных документов Уполномоченный орган в течение 30 календарных дней со дня получения вышеуказанного заявления принимается одно из следующих решений:</w:t>
      </w:r>
    </w:p>
    <w:p w14:paraId="3C783F6C"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bookmarkStart w:id="3" w:name="P68"/>
      <w:bookmarkEnd w:id="3"/>
      <w:r w:rsidRPr="00060CED">
        <w:rPr>
          <w:rFonts w:ascii="Times New Roman" w:eastAsia="Times New Roman" w:hAnsi="Times New Roman" w:cs="Times New Roman"/>
          <w:color w:val="000000"/>
          <w:lang w:eastAsia="ru-RU"/>
        </w:rPr>
        <w:t xml:space="preserve">     8.1. о возможности проведения торгов на право заключения договора аренды имущества, включенного в Перечень;</w:t>
      </w:r>
    </w:p>
    <w:p w14:paraId="6C25F669"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bookmarkStart w:id="4" w:name="P69"/>
      <w:bookmarkEnd w:id="4"/>
      <w:r w:rsidRPr="00060CED">
        <w:rPr>
          <w:rFonts w:ascii="Times New Roman" w:eastAsia="Times New Roman" w:hAnsi="Times New Roman" w:cs="Times New Roman"/>
          <w:color w:val="000000"/>
          <w:lang w:eastAsia="ru-RU"/>
        </w:rPr>
        <w:t xml:space="preserve">     8.2. о возможности заключения договора аренды имущества, включенного в Перечень, без проведения торгов;</w:t>
      </w:r>
    </w:p>
    <w:p w14:paraId="076B14BB"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bookmarkStart w:id="5" w:name="P70"/>
      <w:bookmarkEnd w:id="5"/>
      <w:r w:rsidRPr="00060CED">
        <w:rPr>
          <w:rFonts w:ascii="Times New Roman" w:eastAsia="Times New Roman" w:hAnsi="Times New Roman" w:cs="Times New Roman"/>
          <w:color w:val="000000"/>
          <w:lang w:eastAsia="ru-RU"/>
        </w:rPr>
        <w:t xml:space="preserve">     8.3. об отказе в предоставлении имущества, включенного в Перечень, в аренду.</w:t>
      </w:r>
    </w:p>
    <w:p w14:paraId="320703B4"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9. Основаниями для отказа в предоставлении имущества, включенного в Перечень, в аренду являются случаи, установленные </w:t>
      </w:r>
      <w:hyperlink r:id="rId22" w:history="1">
        <w:r w:rsidRPr="00060CED">
          <w:rPr>
            <w:rFonts w:ascii="Times New Roman" w:eastAsia="Times New Roman" w:hAnsi="Times New Roman" w:cs="Times New Roman"/>
            <w:color w:val="000000"/>
            <w:lang w:eastAsia="ru-RU"/>
          </w:rPr>
          <w:t>частью 5 статьи 14</w:t>
        </w:r>
      </w:hyperlink>
      <w:r w:rsidRPr="00060CED">
        <w:rPr>
          <w:rFonts w:ascii="Times New Roman" w:eastAsia="Times New Roman" w:hAnsi="Times New Roman" w:cs="Times New Roman"/>
          <w:color w:val="000000"/>
          <w:lang w:eastAsia="ru-RU"/>
        </w:rPr>
        <w:t xml:space="preserve"> Федерального закона от 24.07.2007 года № 209-ФЗ «О развитии малого и среднего предпринимательства в Российской Федерации».</w:t>
      </w:r>
    </w:p>
    <w:p w14:paraId="5225EBF4"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10. Решение об отказе в предоставлении имущества, включенного в Перечень, в аренду, предусмотренное </w:t>
      </w:r>
      <w:proofErr w:type="spellStart"/>
      <w:r w:rsidRPr="00060CED">
        <w:rPr>
          <w:rFonts w:ascii="Times New Roman" w:eastAsia="Times New Roman" w:hAnsi="Times New Roman" w:cs="Times New Roman"/>
          <w:color w:val="000000"/>
          <w:lang w:eastAsia="ru-RU"/>
        </w:rPr>
        <w:t>п.</w:t>
      </w:r>
      <w:hyperlink w:anchor="P70" w:history="1">
        <w:r w:rsidRPr="00060CED">
          <w:rPr>
            <w:rFonts w:ascii="Times New Roman" w:eastAsia="Times New Roman" w:hAnsi="Times New Roman" w:cs="Times New Roman"/>
            <w:color w:val="000000"/>
            <w:lang w:eastAsia="ru-RU"/>
          </w:rPr>
          <w:t>п</w:t>
        </w:r>
        <w:proofErr w:type="spellEnd"/>
        <w:r w:rsidRPr="00060CED">
          <w:rPr>
            <w:rFonts w:ascii="Times New Roman" w:eastAsia="Times New Roman" w:hAnsi="Times New Roman" w:cs="Times New Roman"/>
            <w:color w:val="000000"/>
            <w:lang w:eastAsia="ru-RU"/>
          </w:rPr>
          <w:t>. 8.3</w:t>
        </w:r>
      </w:hyperlink>
      <w:r w:rsidRPr="00060CED">
        <w:rPr>
          <w:rFonts w:ascii="Times New Roman" w:eastAsia="Times New Roman" w:hAnsi="Times New Roman" w:cs="Times New Roman"/>
          <w:color w:val="000000"/>
          <w:lang w:eastAsia="ru-RU"/>
        </w:rPr>
        <w:t xml:space="preserve"> п. 8  настоящего Положения принимается в форме Постановления Администрации городского поселения Безенчук </w:t>
      </w:r>
      <w:r w:rsidRPr="00060CED">
        <w:rPr>
          <w:rFonts w:ascii="Times New Roman" w:eastAsia="Times New Roman" w:hAnsi="Times New Roman" w:cs="Times New Roman"/>
          <w:color w:val="000000"/>
          <w:lang w:eastAsia="ru-RU"/>
        </w:rPr>
        <w:lastRenderedPageBreak/>
        <w:t xml:space="preserve">муниципального района </w:t>
      </w:r>
      <w:proofErr w:type="spellStart"/>
      <w:r w:rsidRPr="00060CED">
        <w:rPr>
          <w:rFonts w:ascii="Times New Roman" w:eastAsia="Times New Roman" w:hAnsi="Times New Roman" w:cs="Times New Roman"/>
          <w:color w:val="000000"/>
          <w:lang w:eastAsia="ru-RU"/>
        </w:rPr>
        <w:t>Безенчукский</w:t>
      </w:r>
      <w:proofErr w:type="spellEnd"/>
      <w:r w:rsidRPr="00060CED">
        <w:rPr>
          <w:rFonts w:ascii="Times New Roman" w:eastAsia="Times New Roman" w:hAnsi="Times New Roman" w:cs="Times New Roman"/>
          <w:color w:val="000000"/>
          <w:lang w:eastAsia="ru-RU"/>
        </w:rPr>
        <w:t xml:space="preserve"> Самарской области (далее - Администрация).  О принятом решении заявитель извещается в письменной форме не позднее чем через 5 календарных дней со дня подписания Постановления Администрации.</w:t>
      </w:r>
    </w:p>
    <w:p w14:paraId="13D9C822"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11. Решения, указанные в </w:t>
      </w:r>
      <w:hyperlink w:anchor="P68" w:history="1">
        <w:proofErr w:type="spellStart"/>
        <w:r w:rsidRPr="00060CED">
          <w:rPr>
            <w:rFonts w:ascii="Times New Roman" w:eastAsia="Times New Roman" w:hAnsi="Times New Roman" w:cs="Times New Roman"/>
            <w:color w:val="000000"/>
            <w:lang w:eastAsia="ru-RU"/>
          </w:rPr>
          <w:t>п.п</w:t>
        </w:r>
        <w:proofErr w:type="spellEnd"/>
        <w:r w:rsidRPr="00060CED">
          <w:rPr>
            <w:rFonts w:ascii="Times New Roman" w:eastAsia="Times New Roman" w:hAnsi="Times New Roman" w:cs="Times New Roman"/>
            <w:color w:val="000000"/>
            <w:lang w:eastAsia="ru-RU"/>
          </w:rPr>
          <w:t>. 8.1</w:t>
        </w:r>
      </w:hyperlink>
      <w:r w:rsidRPr="00060CED">
        <w:rPr>
          <w:rFonts w:ascii="Times New Roman" w:eastAsia="Times New Roman" w:hAnsi="Times New Roman" w:cs="Times New Roman"/>
          <w:color w:val="000000"/>
          <w:lang w:eastAsia="ru-RU"/>
        </w:rPr>
        <w:t xml:space="preserve">, </w:t>
      </w:r>
      <w:hyperlink w:anchor="P69" w:history="1">
        <w:r w:rsidRPr="00060CED">
          <w:rPr>
            <w:rFonts w:ascii="Times New Roman" w:eastAsia="Times New Roman" w:hAnsi="Times New Roman" w:cs="Times New Roman"/>
            <w:color w:val="000000"/>
            <w:lang w:eastAsia="ru-RU"/>
          </w:rPr>
          <w:t>8.2</w:t>
        </w:r>
      </w:hyperlink>
      <w:r w:rsidRPr="00060CED">
        <w:rPr>
          <w:rFonts w:ascii="Times New Roman" w:eastAsia="Times New Roman" w:hAnsi="Times New Roman" w:cs="Times New Roman"/>
          <w:color w:val="000000"/>
          <w:lang w:eastAsia="ru-RU"/>
        </w:rPr>
        <w:t xml:space="preserve">  п. 8 настоящего Положения, принимаются в форме Постановления Администрации городского поселения Безенчук муниципального района </w:t>
      </w:r>
      <w:proofErr w:type="spellStart"/>
      <w:r w:rsidRPr="00060CED">
        <w:rPr>
          <w:rFonts w:ascii="Times New Roman" w:eastAsia="Times New Roman" w:hAnsi="Times New Roman" w:cs="Times New Roman"/>
          <w:color w:val="000000"/>
          <w:lang w:eastAsia="ru-RU"/>
        </w:rPr>
        <w:t>Безенчукский</w:t>
      </w:r>
      <w:proofErr w:type="spellEnd"/>
      <w:r w:rsidRPr="00060CED">
        <w:rPr>
          <w:rFonts w:ascii="Times New Roman" w:eastAsia="Times New Roman" w:hAnsi="Times New Roman" w:cs="Times New Roman"/>
          <w:color w:val="000000"/>
          <w:lang w:eastAsia="ru-RU"/>
        </w:rPr>
        <w:t xml:space="preserve"> Самарской области. О принятом решении заявитель извещается в письменной форме не позднее чем через 5 календарных дней со дня подписания Постановления. </w:t>
      </w:r>
    </w:p>
    <w:p w14:paraId="24DF87AF"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12. По результатам положительного решения, предусмотренного п. </w:t>
      </w:r>
      <w:hyperlink w:anchor="P68" w:history="1">
        <w:r w:rsidRPr="00060CED">
          <w:rPr>
            <w:rFonts w:ascii="Times New Roman" w:eastAsia="Times New Roman" w:hAnsi="Times New Roman" w:cs="Times New Roman"/>
            <w:color w:val="000000"/>
            <w:lang w:eastAsia="ru-RU"/>
          </w:rPr>
          <w:t>п. 8.1</w:t>
        </w:r>
      </w:hyperlink>
      <w:r w:rsidRPr="00060CED">
        <w:rPr>
          <w:rFonts w:ascii="Times New Roman" w:eastAsia="Times New Roman" w:hAnsi="Times New Roman" w:cs="Times New Roman"/>
          <w:color w:val="000000"/>
          <w:lang w:eastAsia="ru-RU"/>
        </w:rPr>
        <w:t xml:space="preserve"> п. 8 настоящего Положения, осуществляется проведение торгов в порядке и в сроки, установленные действующим законодательством.</w:t>
      </w:r>
    </w:p>
    <w:p w14:paraId="2E651B6B"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13. По результатам положительного решения, предусмотренного п. </w:t>
      </w:r>
      <w:hyperlink w:anchor="P69" w:history="1">
        <w:r w:rsidRPr="00060CED">
          <w:rPr>
            <w:rFonts w:ascii="Times New Roman" w:eastAsia="Times New Roman" w:hAnsi="Times New Roman" w:cs="Times New Roman"/>
            <w:color w:val="000000"/>
            <w:lang w:eastAsia="ru-RU"/>
          </w:rPr>
          <w:t>п. 8.2</w:t>
        </w:r>
      </w:hyperlink>
      <w:r w:rsidRPr="00060CED">
        <w:rPr>
          <w:rFonts w:ascii="Times New Roman" w:eastAsia="Times New Roman" w:hAnsi="Times New Roman" w:cs="Times New Roman"/>
          <w:color w:val="000000"/>
          <w:lang w:eastAsia="ru-RU"/>
        </w:rPr>
        <w:t xml:space="preserve"> п. 8  настоящего Положения, в течение 5 календарных дней  со дня принятия Постановления, указанного в п. 11 настоящего Положения  заключается  договор аренды.</w:t>
      </w:r>
    </w:p>
    <w:p w14:paraId="77D99F59"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14. Срок, на который заключаются договоры аренды в отношении имущества, включенного в Перечень,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право аренды.</w:t>
      </w:r>
    </w:p>
    <w:p w14:paraId="72C32479"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15. При проведении конкурсов и аукционов на право заключения договоров аренды с субъектами малого и среднего предпринимательства в отношении имущества, включенного в Перечень, начальный (минимальный) размер арендной платы за пользование этим имуществом определяется на основании отчета об оценке рыночной стоимости арендной платы, подготовленного в соответствии с законодательством Российской Федерации об оценочной деятельности.</w:t>
      </w:r>
    </w:p>
    <w:p w14:paraId="435B1BA3" w14:textId="77777777" w:rsidR="00060CED" w:rsidRPr="00060CED" w:rsidRDefault="00060CED" w:rsidP="00060CED">
      <w:pPr>
        <w:spacing w:after="0" w:line="240" w:lineRule="atLeast"/>
        <w:ind w:firstLine="709"/>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При предоставлении в аренду имущества, включенного в Перечень, по заявлению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случаях, предусмотренных Федеральным законом от 26.07.2006 года  № 135-ФЗ «О защите конкуренции», размер арендной платы определяется на основании отчета об оценке рыночной арендной платы, подготовленного в соответствии с законодательством Российской Федерации об оценочной деятельности.</w:t>
      </w:r>
    </w:p>
    <w:p w14:paraId="1940026D"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xml:space="preserve">     16. Арендная плата за пользование имуществом, включенном в </w:t>
      </w:r>
      <w:proofErr w:type="gramStart"/>
      <w:r w:rsidRPr="00060CED">
        <w:rPr>
          <w:rFonts w:ascii="Times New Roman" w:eastAsia="Times New Roman" w:hAnsi="Times New Roman" w:cs="Times New Roman"/>
          <w:color w:val="000000"/>
          <w:lang w:eastAsia="ru-RU"/>
        </w:rPr>
        <w:t>Перечень,  вносится</w:t>
      </w:r>
      <w:proofErr w:type="gramEnd"/>
      <w:r w:rsidRPr="00060CED">
        <w:rPr>
          <w:rFonts w:ascii="Times New Roman" w:eastAsia="Times New Roman" w:hAnsi="Times New Roman" w:cs="Times New Roman"/>
          <w:color w:val="000000"/>
          <w:lang w:eastAsia="ru-RU"/>
        </w:rPr>
        <w:t xml:space="preserve"> в следующем порядке:</w:t>
      </w:r>
    </w:p>
    <w:p w14:paraId="47A9CAA4"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в первый год аренды - 40 процентов размера арендной платы;</w:t>
      </w:r>
    </w:p>
    <w:p w14:paraId="57CFD483"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во второй год аренды - 60 процентов размера арендной платы;</w:t>
      </w:r>
    </w:p>
    <w:p w14:paraId="5B1884BF"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в третий год аренды - 80 процентов размера арендной платы;</w:t>
      </w:r>
    </w:p>
    <w:p w14:paraId="56A98773" w14:textId="77777777" w:rsidR="00060CED" w:rsidRPr="00060CED" w:rsidRDefault="00060CED" w:rsidP="00060CED">
      <w:pPr>
        <w:spacing w:after="0" w:line="240" w:lineRule="atLeast"/>
        <w:jc w:val="both"/>
        <w:rPr>
          <w:rFonts w:ascii="Times New Roman" w:eastAsia="Times New Roman" w:hAnsi="Times New Roman" w:cs="Times New Roman"/>
          <w:color w:val="000000"/>
          <w:lang w:eastAsia="ru-RU"/>
        </w:rPr>
      </w:pPr>
      <w:r w:rsidRPr="00060CED">
        <w:rPr>
          <w:rFonts w:ascii="Times New Roman" w:eastAsia="Times New Roman" w:hAnsi="Times New Roman" w:cs="Times New Roman"/>
          <w:color w:val="000000"/>
          <w:lang w:eastAsia="ru-RU"/>
        </w:rPr>
        <w:t>- в четвертый год аренды и далее - 100 процентов размера арендной платы.</w:t>
      </w:r>
    </w:p>
    <w:p w14:paraId="4365BCCD" w14:textId="77777777" w:rsidR="00060CED" w:rsidRPr="00A53635" w:rsidRDefault="00060CED" w:rsidP="008C7528">
      <w:pPr>
        <w:spacing w:after="0" w:line="240" w:lineRule="auto"/>
        <w:jc w:val="center"/>
        <w:rPr>
          <w:rFonts w:ascii="Times New Roman" w:eastAsia="Times New Roman" w:hAnsi="Times New Roman" w:cs="Times New Roman"/>
          <w:b/>
          <w:sz w:val="8"/>
          <w:szCs w:val="8"/>
          <w:lang w:eastAsia="ru-RU"/>
        </w:rPr>
      </w:pPr>
    </w:p>
    <w:p w14:paraId="2452D626" w14:textId="06D563E3" w:rsidR="008C7528" w:rsidRPr="008C7528" w:rsidRDefault="008C7528" w:rsidP="008C7528">
      <w:pPr>
        <w:spacing w:after="0" w:line="240" w:lineRule="auto"/>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Извещение</w:t>
      </w:r>
    </w:p>
    <w:p w14:paraId="18EE3D5C" w14:textId="77777777" w:rsidR="008C7528" w:rsidRPr="008C7528" w:rsidRDefault="008C7528" w:rsidP="008C7528">
      <w:pPr>
        <w:spacing w:after="0" w:line="240" w:lineRule="auto"/>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 xml:space="preserve">о </w:t>
      </w:r>
      <w:proofErr w:type="gramStart"/>
      <w:r w:rsidRPr="008C7528">
        <w:rPr>
          <w:rFonts w:ascii="Times New Roman" w:eastAsia="Times New Roman" w:hAnsi="Times New Roman" w:cs="Times New Roman"/>
          <w:b/>
          <w:lang w:eastAsia="ru-RU"/>
        </w:rPr>
        <w:t>проведении  открытого</w:t>
      </w:r>
      <w:proofErr w:type="gramEnd"/>
      <w:r w:rsidRPr="008C7528">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14:paraId="5B4A5A5B" w14:textId="20E8BDCC" w:rsidR="008C7528" w:rsidRPr="008C7528" w:rsidRDefault="008C7528" w:rsidP="008C7528">
      <w:pPr>
        <w:spacing w:after="0" w:line="240" w:lineRule="auto"/>
        <w:jc w:val="both"/>
        <w:rPr>
          <w:rFonts w:ascii="Times New Roman" w:eastAsia="Times New Roman" w:hAnsi="Times New Roman" w:cs="Times New Roman"/>
          <w:color w:val="0000FF"/>
          <w:u w:val="single"/>
          <w:lang w:eastAsia="ru-RU"/>
        </w:rPr>
      </w:pPr>
      <w:r w:rsidRPr="008C7528">
        <w:rPr>
          <w:rFonts w:ascii="Times New Roman" w:eastAsia="Times New Roman" w:hAnsi="Times New Roman" w:cs="Times New Roman"/>
          <w:lang w:eastAsia="ru-RU"/>
        </w:rPr>
        <w:t> </w:t>
      </w:r>
      <w:r>
        <w:rPr>
          <w:rFonts w:ascii="Times New Roman" w:eastAsia="Times New Roman" w:hAnsi="Times New Roman" w:cs="Times New Roman"/>
          <w:lang w:eastAsia="ru-RU"/>
        </w:rPr>
        <w:t xml:space="preserve">       </w:t>
      </w:r>
      <w:r w:rsidRPr="008C7528">
        <w:rPr>
          <w:rFonts w:ascii="Times New Roman" w:eastAsia="Times New Roman" w:hAnsi="Times New Roman" w:cs="Times New Roman"/>
          <w:b/>
          <w:u w:val="single"/>
          <w:lang w:eastAsia="ru-RU"/>
        </w:rPr>
        <w:t>Организатор аукциона:</w:t>
      </w:r>
      <w:r w:rsidRPr="008C7528">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8C7528">
        <w:rPr>
          <w:rFonts w:ascii="Times New Roman" w:eastAsia="Times New Roman" w:hAnsi="Times New Roman" w:cs="Times New Roman"/>
          <w:lang w:eastAsia="ru-RU"/>
        </w:rPr>
        <w:t>Безенчукский</w:t>
      </w:r>
      <w:proofErr w:type="spellEnd"/>
      <w:r w:rsidRPr="008C7528">
        <w:rPr>
          <w:rFonts w:ascii="Times New Roman" w:eastAsia="Times New Roman" w:hAnsi="Times New Roman" w:cs="Times New Roman"/>
          <w:lang w:eastAsia="ru-RU"/>
        </w:rPr>
        <w:t xml:space="preserve">, 446250, Самарская область, </w:t>
      </w:r>
      <w:proofErr w:type="spellStart"/>
      <w:r w:rsidRPr="008C7528">
        <w:rPr>
          <w:rFonts w:ascii="Times New Roman" w:eastAsia="Times New Roman" w:hAnsi="Times New Roman" w:cs="Times New Roman"/>
          <w:lang w:eastAsia="ru-RU"/>
        </w:rPr>
        <w:t>Безенчукский</w:t>
      </w:r>
      <w:proofErr w:type="spellEnd"/>
      <w:r w:rsidRPr="008C7528">
        <w:rPr>
          <w:rFonts w:ascii="Times New Roman" w:eastAsia="Times New Roman" w:hAnsi="Times New Roman" w:cs="Times New Roman"/>
          <w:lang w:eastAsia="ru-RU"/>
        </w:rPr>
        <w:t xml:space="preserve"> район, </w:t>
      </w:r>
      <w:proofErr w:type="spellStart"/>
      <w:r w:rsidRPr="008C7528">
        <w:rPr>
          <w:rFonts w:ascii="Times New Roman" w:eastAsia="Times New Roman" w:hAnsi="Times New Roman" w:cs="Times New Roman"/>
          <w:lang w:eastAsia="ru-RU"/>
        </w:rPr>
        <w:t>п.г.т</w:t>
      </w:r>
      <w:proofErr w:type="spellEnd"/>
      <w:r w:rsidRPr="008C7528">
        <w:rPr>
          <w:rFonts w:ascii="Times New Roman" w:eastAsia="Times New Roman" w:hAnsi="Times New Roman" w:cs="Times New Roman"/>
          <w:lang w:eastAsia="ru-RU"/>
        </w:rPr>
        <w:t xml:space="preserve">. Безенчук, ул. Нефтяников, дом 12, </w:t>
      </w:r>
      <w:proofErr w:type="gramStart"/>
      <w:r w:rsidRPr="008C7528">
        <w:rPr>
          <w:rFonts w:ascii="Times New Roman" w:eastAsia="Times New Roman" w:hAnsi="Times New Roman" w:cs="Times New Roman"/>
          <w:lang w:eastAsia="ru-RU"/>
        </w:rPr>
        <w:t>тел.(</w:t>
      </w:r>
      <w:proofErr w:type="gramEnd"/>
      <w:r w:rsidRPr="008C7528">
        <w:rPr>
          <w:rFonts w:ascii="Times New Roman" w:eastAsia="Times New Roman" w:hAnsi="Times New Roman" w:cs="Times New Roman"/>
          <w:lang w:eastAsia="ru-RU"/>
        </w:rPr>
        <w:t>84676)21255,(84676)21835.    е-</w:t>
      </w:r>
      <w:proofErr w:type="spellStart"/>
      <w:r w:rsidRPr="008C7528">
        <w:rPr>
          <w:rFonts w:ascii="Times New Roman" w:eastAsia="Times New Roman" w:hAnsi="Times New Roman" w:cs="Times New Roman"/>
          <w:lang w:eastAsia="ru-RU"/>
        </w:rPr>
        <w:t>mail</w:t>
      </w:r>
      <w:proofErr w:type="spellEnd"/>
      <w:r w:rsidRPr="008C7528">
        <w:rPr>
          <w:rFonts w:ascii="Times New Roman" w:eastAsia="Times New Roman" w:hAnsi="Times New Roman" w:cs="Times New Roman"/>
          <w:lang w:eastAsia="ru-RU"/>
        </w:rPr>
        <w:t>: </w:t>
      </w:r>
      <w:proofErr w:type="spellStart"/>
      <w:r w:rsidRPr="008C7528">
        <w:rPr>
          <w:rFonts w:ascii="Times New Roman" w:eastAsia="Times New Roman" w:hAnsi="Times New Roman" w:cs="Times New Roman"/>
          <w:lang w:val="en-US" w:eastAsia="ru-RU"/>
        </w:rPr>
        <w:t>gp</w:t>
      </w:r>
      <w:proofErr w:type="spellEnd"/>
      <w:r w:rsidRPr="008C7528">
        <w:rPr>
          <w:rFonts w:ascii="Times New Roman" w:eastAsia="Times New Roman" w:hAnsi="Times New Roman" w:cs="Times New Roman"/>
          <w:lang w:eastAsia="ru-RU"/>
        </w:rPr>
        <w:t>-</w:t>
      </w:r>
      <w:proofErr w:type="spellStart"/>
      <w:r w:rsidRPr="008C7528">
        <w:rPr>
          <w:rFonts w:ascii="Times New Roman" w:eastAsia="Times New Roman" w:hAnsi="Times New Roman" w:cs="Times New Roman"/>
          <w:lang w:val="en-US" w:eastAsia="ru-RU"/>
        </w:rPr>
        <w:t>bezenchukso</w:t>
      </w:r>
      <w:proofErr w:type="spellEnd"/>
      <w:r w:rsidRPr="008C7528">
        <w:rPr>
          <w:rFonts w:ascii="Times New Roman" w:eastAsia="Times New Roman" w:hAnsi="Times New Roman" w:cs="Times New Roman"/>
          <w:lang w:eastAsia="ru-RU"/>
        </w:rPr>
        <w:t>@</w:t>
      </w:r>
      <w:proofErr w:type="spellStart"/>
      <w:r w:rsidRPr="008C7528">
        <w:rPr>
          <w:rFonts w:ascii="Times New Roman" w:eastAsia="Times New Roman" w:hAnsi="Times New Roman" w:cs="Times New Roman"/>
          <w:lang w:val="en-US" w:eastAsia="ru-RU"/>
        </w:rPr>
        <w:t>yandex</w:t>
      </w:r>
      <w:proofErr w:type="spellEnd"/>
      <w:r w:rsidRPr="008C7528">
        <w:rPr>
          <w:rFonts w:ascii="Times New Roman" w:eastAsia="Times New Roman" w:hAnsi="Times New Roman" w:cs="Times New Roman"/>
          <w:lang w:eastAsia="ru-RU"/>
        </w:rPr>
        <w:t>.</w:t>
      </w:r>
      <w:proofErr w:type="spellStart"/>
      <w:r w:rsidRPr="008C7528">
        <w:rPr>
          <w:rFonts w:ascii="Times New Roman" w:eastAsia="Times New Roman" w:hAnsi="Times New Roman" w:cs="Times New Roman"/>
          <w:lang w:val="en-US" w:eastAsia="ru-RU"/>
        </w:rPr>
        <w:t>ru</w:t>
      </w:r>
      <w:proofErr w:type="spellEnd"/>
    </w:p>
    <w:p w14:paraId="1A95D8E4" w14:textId="77777777" w:rsidR="008C7528" w:rsidRPr="008C7528" w:rsidRDefault="008C7528" w:rsidP="008C7528">
      <w:pPr>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b/>
          <w:u w:val="single"/>
          <w:lang w:eastAsia="ru-RU"/>
        </w:rPr>
        <w:t>Орган власти, принявший решение о проведении аукциона:</w:t>
      </w:r>
      <w:r w:rsidRPr="008C7528">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8C7528">
        <w:rPr>
          <w:rFonts w:ascii="Times New Roman" w:eastAsia="Times New Roman" w:hAnsi="Times New Roman" w:cs="Times New Roman"/>
          <w:lang w:eastAsia="ru-RU"/>
        </w:rPr>
        <w:t>Безенчукский</w:t>
      </w:r>
      <w:proofErr w:type="spellEnd"/>
      <w:r w:rsidRPr="008C7528">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8C7528">
        <w:rPr>
          <w:rFonts w:ascii="Times New Roman" w:eastAsia="Times New Roman" w:hAnsi="Times New Roman" w:cs="Times New Roman"/>
          <w:lang w:eastAsia="ru-RU"/>
        </w:rPr>
        <w:t>Безенчукский</w:t>
      </w:r>
      <w:proofErr w:type="spellEnd"/>
      <w:r w:rsidRPr="008C7528">
        <w:rPr>
          <w:rFonts w:ascii="Times New Roman" w:eastAsia="Times New Roman" w:hAnsi="Times New Roman" w:cs="Times New Roman"/>
          <w:lang w:eastAsia="ru-RU"/>
        </w:rPr>
        <w:t xml:space="preserve"> Самарской области от 20.08.2020 г. № 335).</w:t>
      </w:r>
    </w:p>
    <w:p w14:paraId="1C5C3008" w14:textId="77777777" w:rsidR="008C7528" w:rsidRPr="008C7528" w:rsidRDefault="008C7528" w:rsidP="008C7528">
      <w:pPr>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8C7528">
        <w:rPr>
          <w:rFonts w:ascii="Times New Roman" w:eastAsia="Times New Roman" w:hAnsi="Times New Roman" w:cs="Times New Roman"/>
          <w:lang w:eastAsia="ru-RU"/>
        </w:rPr>
        <w:t>Безенчукский</w:t>
      </w:r>
      <w:proofErr w:type="spellEnd"/>
      <w:r w:rsidRPr="008C7528">
        <w:rPr>
          <w:rFonts w:ascii="Times New Roman" w:eastAsia="Times New Roman" w:hAnsi="Times New Roman" w:cs="Times New Roman"/>
          <w:lang w:eastAsia="ru-RU"/>
        </w:rPr>
        <w:t xml:space="preserve"> Самарской области </w:t>
      </w:r>
      <w:proofErr w:type="gramStart"/>
      <w:r w:rsidRPr="008C7528">
        <w:rPr>
          <w:rFonts w:ascii="Times New Roman" w:eastAsia="Times New Roman" w:hAnsi="Times New Roman" w:cs="Times New Roman"/>
          <w:lang w:eastAsia="ru-RU"/>
        </w:rPr>
        <w:t xml:space="preserve">проводит  </w:t>
      </w:r>
      <w:r w:rsidRPr="008C7528">
        <w:rPr>
          <w:rFonts w:ascii="Times New Roman" w:eastAsia="Times New Roman" w:hAnsi="Times New Roman" w:cs="Times New Roman"/>
          <w:b/>
          <w:lang w:eastAsia="ru-RU"/>
        </w:rPr>
        <w:t>21</w:t>
      </w:r>
      <w:proofErr w:type="gramEnd"/>
      <w:r w:rsidRPr="008C7528">
        <w:rPr>
          <w:rFonts w:ascii="Times New Roman" w:eastAsia="Times New Roman" w:hAnsi="Times New Roman" w:cs="Times New Roman"/>
          <w:b/>
          <w:lang w:eastAsia="ru-RU"/>
        </w:rPr>
        <w:t xml:space="preserve"> сентября 2020 года в 10:00 часов</w:t>
      </w:r>
      <w:r w:rsidRPr="008C7528">
        <w:rPr>
          <w:rFonts w:ascii="Times New Roman" w:eastAsia="Times New Roman" w:hAnsi="Times New Roman" w:cs="Times New Roman"/>
          <w:lang w:eastAsia="ru-RU"/>
        </w:rPr>
        <w:t xml:space="preserve"> по местному времени аукцион  по продаже права на заключение договора аренды земельного участка. Аукцион проводится по адресу: Самарская область, </w:t>
      </w:r>
      <w:proofErr w:type="spellStart"/>
      <w:r w:rsidRPr="008C7528">
        <w:rPr>
          <w:rFonts w:ascii="Times New Roman" w:eastAsia="Times New Roman" w:hAnsi="Times New Roman" w:cs="Times New Roman"/>
          <w:lang w:eastAsia="ru-RU"/>
        </w:rPr>
        <w:t>Безенчукский</w:t>
      </w:r>
      <w:proofErr w:type="spellEnd"/>
      <w:r w:rsidRPr="008C7528">
        <w:rPr>
          <w:rFonts w:ascii="Times New Roman" w:eastAsia="Times New Roman" w:hAnsi="Times New Roman" w:cs="Times New Roman"/>
          <w:lang w:eastAsia="ru-RU"/>
        </w:rPr>
        <w:t xml:space="preserve"> район, </w:t>
      </w:r>
      <w:proofErr w:type="spellStart"/>
      <w:r w:rsidRPr="008C7528">
        <w:rPr>
          <w:rFonts w:ascii="Times New Roman" w:eastAsia="Times New Roman" w:hAnsi="Times New Roman" w:cs="Times New Roman"/>
          <w:lang w:eastAsia="ru-RU"/>
        </w:rPr>
        <w:t>п.г.т</w:t>
      </w:r>
      <w:proofErr w:type="spellEnd"/>
      <w:r w:rsidRPr="008C7528">
        <w:rPr>
          <w:rFonts w:ascii="Times New Roman" w:eastAsia="Times New Roman" w:hAnsi="Times New Roman" w:cs="Times New Roman"/>
          <w:lang w:eastAsia="ru-RU"/>
        </w:rPr>
        <w:t>. Безенчук, ул. Нефтяников, дом 12.</w:t>
      </w:r>
    </w:p>
    <w:p w14:paraId="23E42D5B" w14:textId="77777777" w:rsidR="008C7528" w:rsidRPr="008C7528" w:rsidRDefault="008C7528" w:rsidP="008C7528">
      <w:pPr>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b/>
          <w:u w:val="single"/>
          <w:lang w:eastAsia="ru-RU"/>
        </w:rPr>
        <w:t>Форма торгов:</w:t>
      </w:r>
      <w:r w:rsidRPr="008C7528">
        <w:rPr>
          <w:rFonts w:ascii="Times New Roman" w:eastAsia="Times New Roman" w:hAnsi="Times New Roman" w:cs="Times New Roman"/>
          <w:lang w:eastAsia="ru-RU"/>
        </w:rPr>
        <w:t> аукцион, открытый по составу участников.</w:t>
      </w:r>
    </w:p>
    <w:p w14:paraId="03ACBC93" w14:textId="77777777" w:rsidR="008C7528" w:rsidRPr="008C7528" w:rsidRDefault="008C7528" w:rsidP="008C7528">
      <w:pPr>
        <w:spacing w:after="0" w:line="240" w:lineRule="auto"/>
        <w:ind w:firstLine="709"/>
        <w:jc w:val="both"/>
        <w:rPr>
          <w:rFonts w:ascii="Times New Roman" w:eastAsia="Times New Roman" w:hAnsi="Times New Roman" w:cs="Times New Roman"/>
          <w:lang w:eastAsia="ru-RU"/>
        </w:rPr>
      </w:pPr>
      <w:proofErr w:type="gramStart"/>
      <w:r w:rsidRPr="008C7528">
        <w:rPr>
          <w:rFonts w:ascii="Times New Roman" w:eastAsia="Times New Roman" w:hAnsi="Times New Roman" w:cs="Times New Roman"/>
          <w:b/>
          <w:u w:val="single"/>
          <w:lang w:eastAsia="ru-RU"/>
        </w:rPr>
        <w:t>Форма  подачи</w:t>
      </w:r>
      <w:proofErr w:type="gramEnd"/>
      <w:r w:rsidRPr="008C7528">
        <w:rPr>
          <w:rFonts w:ascii="Times New Roman" w:eastAsia="Times New Roman" w:hAnsi="Times New Roman" w:cs="Times New Roman"/>
          <w:b/>
          <w:u w:val="single"/>
          <w:lang w:eastAsia="ru-RU"/>
        </w:rPr>
        <w:t xml:space="preserve">  предложений о цене:</w:t>
      </w:r>
      <w:r w:rsidRPr="008C7528">
        <w:rPr>
          <w:rFonts w:ascii="Times New Roman" w:eastAsia="Times New Roman" w:hAnsi="Times New Roman" w:cs="Times New Roman"/>
          <w:lang w:eastAsia="ru-RU"/>
        </w:rPr>
        <w:t> открытая.</w:t>
      </w:r>
    </w:p>
    <w:p w14:paraId="4E157D6A" w14:textId="77777777" w:rsidR="008C7528" w:rsidRPr="008C7528" w:rsidRDefault="008C7528" w:rsidP="008C7528">
      <w:pPr>
        <w:spacing w:after="0" w:line="240" w:lineRule="auto"/>
        <w:ind w:firstLine="709"/>
        <w:jc w:val="both"/>
        <w:rPr>
          <w:rFonts w:ascii="Times New Roman" w:eastAsia="Times New Roman" w:hAnsi="Times New Roman" w:cs="Times New Roman"/>
          <w:b/>
          <w:bCs/>
          <w:lang w:eastAsia="ru-RU"/>
        </w:rPr>
      </w:pPr>
      <w:r w:rsidRPr="008C7528">
        <w:rPr>
          <w:rFonts w:ascii="Times New Roman" w:eastAsia="Times New Roman" w:hAnsi="Times New Roman" w:cs="Times New Roman"/>
          <w:b/>
          <w:u w:val="single"/>
          <w:lang w:eastAsia="ru-RU"/>
        </w:rPr>
        <w:t>Предмет аукциона:</w:t>
      </w:r>
      <w:r w:rsidRPr="008C7528">
        <w:rPr>
          <w:rFonts w:ascii="Times New Roman" w:eastAsia="Times New Roman" w:hAnsi="Times New Roman" w:cs="Times New Roman"/>
          <w:b/>
          <w:lang w:eastAsia="ru-RU"/>
        </w:rPr>
        <w:t> </w:t>
      </w:r>
      <w:r w:rsidRPr="008C7528">
        <w:rPr>
          <w:rFonts w:ascii="Times New Roman" w:eastAsia="Times New Roman" w:hAnsi="Times New Roman" w:cs="Times New Roman"/>
          <w:lang w:eastAsia="ru-RU"/>
        </w:rPr>
        <w:t xml:space="preserve">право на заключения договора аренды земельного участка, государственная собственность на который не разграничена, включенного в перечень </w:t>
      </w:r>
      <w:r w:rsidRPr="008C7528">
        <w:rPr>
          <w:rFonts w:ascii="Times New Roman" w:eastAsia="Times New Roman" w:hAnsi="Times New Roman" w:cs="Times New Roman"/>
          <w:bCs/>
          <w:lang w:eastAsia="ru-RU"/>
        </w:rPr>
        <w:t xml:space="preserve">имущества, используемого в целях предоставления его во владение и (или) в пользование на долгосрочной основе </w:t>
      </w:r>
      <w:r w:rsidRPr="008C7528">
        <w:rPr>
          <w:rFonts w:ascii="Times New Roman" w:eastAsia="Times New Roman" w:hAnsi="Times New Roman" w:cs="Times New Roman"/>
          <w:b/>
          <w:bCs/>
          <w:lang w:eastAsia="ru-RU"/>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2979348F" w14:textId="77777777" w:rsidR="008C7528" w:rsidRPr="008C7528" w:rsidRDefault="008C7528" w:rsidP="008C7528">
      <w:pPr>
        <w:spacing w:after="0" w:line="240" w:lineRule="auto"/>
        <w:ind w:firstLine="709"/>
        <w:jc w:val="both"/>
        <w:rPr>
          <w:rFonts w:ascii="Times New Roman" w:eastAsia="Times New Roman" w:hAnsi="Times New Roman" w:cs="Times New Roman"/>
          <w:b/>
          <w:bCs/>
          <w:lang w:eastAsia="ru-RU"/>
        </w:rPr>
      </w:pPr>
      <w:r w:rsidRPr="008C7528">
        <w:rPr>
          <w:rFonts w:ascii="Times New Roman" w:eastAsia="Times New Roman" w:hAnsi="Times New Roman" w:cs="Times New Roman"/>
          <w:b/>
          <w:bCs/>
          <w:lang w:eastAsia="ru-RU"/>
        </w:rPr>
        <w:t>Срок аренды 5 лет.</w:t>
      </w:r>
    </w:p>
    <w:p w14:paraId="62C28C8E" w14:textId="77777777" w:rsidR="008C7528" w:rsidRPr="008C7528" w:rsidRDefault="008C7528" w:rsidP="008C7528">
      <w:pPr>
        <w:tabs>
          <w:tab w:val="left" w:pos="709"/>
        </w:tabs>
        <w:spacing w:after="0" w:line="240" w:lineRule="auto"/>
        <w:ind w:firstLine="709"/>
        <w:jc w:val="both"/>
        <w:rPr>
          <w:rFonts w:ascii="Times New Roman" w:eastAsia="Times New Roman" w:hAnsi="Times New Roman" w:cs="Times New Roman"/>
          <w:b/>
          <w:lang w:eastAsia="ru-RU"/>
        </w:rPr>
      </w:pPr>
      <w:r w:rsidRPr="008C7528">
        <w:rPr>
          <w:rFonts w:ascii="Times New Roman" w:eastAsia="Times New Roman" w:hAnsi="Times New Roman" w:cs="Times New Roman"/>
          <w:b/>
          <w:u w:val="single"/>
          <w:lang w:eastAsia="ru-RU"/>
        </w:rPr>
        <w:t>Лот № 1</w:t>
      </w:r>
      <w:r w:rsidRPr="008C7528">
        <w:rPr>
          <w:rFonts w:ascii="Times New Roman" w:eastAsia="Times New Roman" w:hAnsi="Times New Roman" w:cs="Times New Roman"/>
          <w:b/>
          <w:lang w:eastAsia="ru-RU"/>
        </w:rPr>
        <w:t xml:space="preserve"> </w:t>
      </w:r>
    </w:p>
    <w:p w14:paraId="2B6D6344" w14:textId="77777777" w:rsidR="008C7528" w:rsidRPr="008C7528" w:rsidRDefault="008C7528" w:rsidP="008C7528">
      <w:pPr>
        <w:spacing w:after="0" w:line="240" w:lineRule="auto"/>
        <w:ind w:firstLine="709"/>
        <w:jc w:val="both"/>
        <w:rPr>
          <w:rFonts w:ascii="Times New Roman" w:eastAsia="Times New Roman" w:hAnsi="Times New Roman" w:cs="Times New Roman"/>
          <w:bCs/>
          <w:lang w:eastAsia="ru-RU"/>
        </w:rPr>
      </w:pPr>
      <w:r w:rsidRPr="008C7528">
        <w:rPr>
          <w:rFonts w:ascii="Times New Roman" w:eastAsia="Times New Roman" w:hAnsi="Times New Roman" w:cs="Times New Roman"/>
          <w:lang w:eastAsia="ru-RU"/>
        </w:rPr>
        <w:t xml:space="preserve">Земельный участок </w:t>
      </w:r>
      <w:r w:rsidRPr="008C7528">
        <w:rPr>
          <w:rFonts w:ascii="Times New Roman" w:eastAsia="Times New Roman" w:hAnsi="Times New Roman" w:cs="Times New Roman"/>
          <w:bCs/>
          <w:lang w:eastAsia="ru-RU"/>
        </w:rPr>
        <w:t xml:space="preserve">из земель населенных пунктов с кадастровым номером 63:12:1401011:339, площадью 5000 </w:t>
      </w:r>
      <w:proofErr w:type="spellStart"/>
      <w:r w:rsidRPr="008C7528">
        <w:rPr>
          <w:rFonts w:ascii="Times New Roman" w:eastAsia="Times New Roman" w:hAnsi="Times New Roman" w:cs="Times New Roman"/>
          <w:bCs/>
          <w:lang w:eastAsia="ru-RU"/>
        </w:rPr>
        <w:t>кв.м</w:t>
      </w:r>
      <w:proofErr w:type="spellEnd"/>
      <w:r w:rsidRPr="008C7528">
        <w:rPr>
          <w:rFonts w:ascii="Times New Roman" w:eastAsia="Times New Roman" w:hAnsi="Times New Roman" w:cs="Times New Roman"/>
          <w:bCs/>
          <w:lang w:eastAsia="ru-RU"/>
        </w:rPr>
        <w:t xml:space="preserve">., адрес объекта: Россия, Самарская область, городское поселение Безенчук, </w:t>
      </w:r>
      <w:proofErr w:type="spellStart"/>
      <w:r w:rsidRPr="008C7528">
        <w:rPr>
          <w:rFonts w:ascii="Times New Roman" w:eastAsia="Times New Roman" w:hAnsi="Times New Roman" w:cs="Times New Roman"/>
          <w:bCs/>
          <w:lang w:eastAsia="ru-RU"/>
        </w:rPr>
        <w:t>п.г.т</w:t>
      </w:r>
      <w:proofErr w:type="spellEnd"/>
      <w:r w:rsidRPr="008C7528">
        <w:rPr>
          <w:rFonts w:ascii="Times New Roman" w:eastAsia="Times New Roman" w:hAnsi="Times New Roman" w:cs="Times New Roman"/>
          <w:bCs/>
          <w:lang w:eastAsia="ru-RU"/>
        </w:rPr>
        <w:t xml:space="preserve">. Безенчук, ул. Мелиораторов, разрешенное использование: служебные гаражи. </w:t>
      </w:r>
    </w:p>
    <w:p w14:paraId="1E85F269" w14:textId="77777777" w:rsidR="008C7528" w:rsidRPr="008C7528" w:rsidRDefault="008C7528" w:rsidP="008C7528">
      <w:pPr>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bCs/>
          <w:lang w:eastAsia="ru-RU"/>
        </w:rPr>
        <w:t>начальная цена предмета аукциона установлена в размере 120190 (сто двадцать тысяч сто девяносто) рублей 00 копеек в год</w:t>
      </w:r>
      <w:r w:rsidRPr="008C7528">
        <w:rPr>
          <w:rFonts w:ascii="Times New Roman" w:eastAsia="Times New Roman" w:hAnsi="Times New Roman" w:cs="Times New Roman"/>
          <w:lang w:eastAsia="ru-RU"/>
        </w:rPr>
        <w:t>.</w:t>
      </w:r>
    </w:p>
    <w:p w14:paraId="13B15D4B" w14:textId="77777777" w:rsidR="008C7528" w:rsidRPr="008C7528" w:rsidRDefault="008C7528" w:rsidP="008C7528">
      <w:pPr>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«Шаг аукциона» - 3% от начальной цены предмета аукциона составит 3605 (три тысячи шестьсот пять) рублей 70 копеек.</w:t>
      </w:r>
    </w:p>
    <w:p w14:paraId="1654D419" w14:textId="77777777" w:rsidR="008C7528" w:rsidRPr="008C7528" w:rsidRDefault="008C7528" w:rsidP="008C7528">
      <w:pPr>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Размер задатка 20% от начальной цены предмета аукциона составит 24038 (двадцать четыре тысячи тридцать восемь) рублей 00 копеек.</w:t>
      </w:r>
    </w:p>
    <w:p w14:paraId="3A508DA4" w14:textId="77777777" w:rsidR="008C7528" w:rsidRPr="008C7528" w:rsidRDefault="008C7528" w:rsidP="008C7528">
      <w:pPr>
        <w:tabs>
          <w:tab w:val="left" w:pos="709"/>
        </w:tabs>
        <w:spacing w:after="0" w:line="240" w:lineRule="auto"/>
        <w:ind w:firstLine="709"/>
        <w:jc w:val="both"/>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Параметры разрешенного строительства объекта капитального строительства для земельных участков:</w:t>
      </w:r>
    </w:p>
    <w:p w14:paraId="3F56AB96" w14:textId="77777777" w:rsidR="008C7528" w:rsidRPr="008C7528" w:rsidRDefault="008C7528" w:rsidP="008C7528">
      <w:pPr>
        <w:tabs>
          <w:tab w:val="left" w:pos="709"/>
        </w:tabs>
        <w:spacing w:after="0" w:line="240" w:lineRule="auto"/>
        <w:ind w:firstLine="709"/>
        <w:jc w:val="both"/>
        <w:rPr>
          <w:rFonts w:ascii="Times New Roman" w:eastAsia="Times New Roman" w:hAnsi="Times New Roman" w:cs="Times New Roman"/>
          <w:bCs/>
          <w:lang w:eastAsia="ru-RU"/>
        </w:rPr>
      </w:pPr>
      <w:r w:rsidRPr="008C7528">
        <w:rPr>
          <w:rFonts w:ascii="Times New Roman" w:eastAsia="Times New Roman" w:hAnsi="Times New Roman" w:cs="Times New Roman"/>
          <w:bCs/>
          <w:lang w:eastAsia="ru-RU"/>
        </w:rPr>
        <w:lastRenderedPageBreak/>
        <w:t xml:space="preserve">максимальная высота зданий, строений, сооружений – 20 м; минимальная площадь застройки – 18 </w:t>
      </w:r>
      <w:proofErr w:type="spellStart"/>
      <w:r w:rsidRPr="008C7528">
        <w:rPr>
          <w:rFonts w:ascii="Times New Roman" w:eastAsia="Times New Roman" w:hAnsi="Times New Roman" w:cs="Times New Roman"/>
          <w:bCs/>
          <w:lang w:eastAsia="ru-RU"/>
        </w:rPr>
        <w:t>кв.м</w:t>
      </w:r>
      <w:proofErr w:type="spellEnd"/>
      <w:r w:rsidRPr="008C7528">
        <w:rPr>
          <w:rFonts w:ascii="Times New Roman" w:eastAsia="Times New Roman" w:hAnsi="Times New Roman" w:cs="Times New Roman"/>
          <w:bCs/>
          <w:lang w:eastAsia="ru-RU"/>
        </w:rPr>
        <w:t xml:space="preserve">., максимальная – 100 </w:t>
      </w:r>
      <w:proofErr w:type="spellStart"/>
      <w:r w:rsidRPr="008C7528">
        <w:rPr>
          <w:rFonts w:ascii="Times New Roman" w:eastAsia="Times New Roman" w:hAnsi="Times New Roman" w:cs="Times New Roman"/>
          <w:bCs/>
          <w:lang w:eastAsia="ru-RU"/>
        </w:rPr>
        <w:t>кв.м</w:t>
      </w:r>
      <w:proofErr w:type="spellEnd"/>
      <w:r w:rsidRPr="008C7528">
        <w:rPr>
          <w:rFonts w:ascii="Times New Roman" w:eastAsia="Times New Roman" w:hAnsi="Times New Roman" w:cs="Times New Roman"/>
          <w:bCs/>
          <w:lang w:eastAsia="ru-RU"/>
        </w:rPr>
        <w:t>.; минимальный отступ от границ земельных участков до отдельно стоящих зданий – 1 м; максимальный процент застройки в границах земельного участка для индивидуальной жилой застройки – 60%.</w:t>
      </w:r>
    </w:p>
    <w:p w14:paraId="0389C058" w14:textId="77777777" w:rsidR="008C7528" w:rsidRPr="008C7528" w:rsidRDefault="008C7528" w:rsidP="008C7528">
      <w:pPr>
        <w:tabs>
          <w:tab w:val="left" w:pos="709"/>
        </w:tabs>
        <w:spacing w:after="0" w:line="240" w:lineRule="auto"/>
        <w:ind w:firstLine="709"/>
        <w:jc w:val="both"/>
        <w:rPr>
          <w:rFonts w:ascii="Times New Roman" w:eastAsia="Times New Roman" w:hAnsi="Times New Roman" w:cs="Times New Roman"/>
          <w:bCs/>
          <w:lang w:eastAsia="ru-RU"/>
        </w:rPr>
      </w:pPr>
      <w:r w:rsidRPr="008C7528">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8C7528">
        <w:rPr>
          <w:rFonts w:ascii="Times New Roman" w:eastAsia="Times New Roman" w:hAnsi="Times New Roman" w:cs="Times New Roman"/>
          <w:b/>
          <w:bCs/>
          <w:lang w:eastAsia="ru-RU"/>
        </w:rPr>
        <w:t>инженерно</w:t>
      </w:r>
      <w:proofErr w:type="spellEnd"/>
      <w:r w:rsidRPr="008C7528">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8C7528">
        <w:rPr>
          <w:rFonts w:ascii="Times New Roman" w:eastAsia="Times New Roman" w:hAnsi="Times New Roman" w:cs="Times New Roman"/>
          <w:bCs/>
          <w:lang w:eastAsia="ru-RU"/>
        </w:rPr>
        <w:t xml:space="preserve"> (в соответствии с ответом на запрос, срок действия тех. условий – 3 года):</w:t>
      </w:r>
    </w:p>
    <w:p w14:paraId="56A4B1D4" w14:textId="77777777" w:rsidR="008C7528" w:rsidRPr="008C7528" w:rsidRDefault="008C7528" w:rsidP="008C7528">
      <w:pPr>
        <w:tabs>
          <w:tab w:val="left" w:pos="709"/>
        </w:tabs>
        <w:spacing w:after="0" w:line="240" w:lineRule="auto"/>
        <w:ind w:firstLine="709"/>
        <w:jc w:val="both"/>
        <w:rPr>
          <w:rFonts w:ascii="Times New Roman" w:eastAsia="Times New Roman" w:hAnsi="Times New Roman" w:cs="Times New Roman"/>
          <w:bCs/>
          <w:lang w:eastAsia="ru-RU"/>
        </w:rPr>
      </w:pPr>
      <w:r w:rsidRPr="008C7528">
        <w:rPr>
          <w:rFonts w:ascii="Times New Roman" w:eastAsia="Times New Roman" w:hAnsi="Times New Roman" w:cs="Times New Roman"/>
          <w:bCs/>
          <w:lang w:eastAsia="ru-RU"/>
        </w:rPr>
        <w:t xml:space="preserve">исх. 4043 от 04.08.2020 г. МРСК Волги – «Самарские распределительные сети»: ориентировочное расстояние до объектов электросетевого хозяйства составляет 25 м с уровнем напряжения 10 </w:t>
      </w:r>
      <w:proofErr w:type="spellStart"/>
      <w:r w:rsidRPr="008C7528">
        <w:rPr>
          <w:rFonts w:ascii="Times New Roman" w:eastAsia="Times New Roman" w:hAnsi="Times New Roman" w:cs="Times New Roman"/>
          <w:bCs/>
          <w:lang w:eastAsia="ru-RU"/>
        </w:rPr>
        <w:t>кВ</w:t>
      </w:r>
      <w:proofErr w:type="spellEnd"/>
      <w:r w:rsidRPr="008C7528">
        <w:rPr>
          <w:rFonts w:ascii="Times New Roman" w:eastAsia="Times New Roman" w:hAnsi="Times New Roman" w:cs="Times New Roman"/>
          <w:bCs/>
          <w:lang w:eastAsia="ru-RU"/>
        </w:rPr>
        <w:t xml:space="preserve">; </w:t>
      </w:r>
    </w:p>
    <w:p w14:paraId="07470542" w14:textId="77777777" w:rsidR="008C7528" w:rsidRPr="008C7528" w:rsidRDefault="008C7528" w:rsidP="008C7528">
      <w:pPr>
        <w:tabs>
          <w:tab w:val="left" w:pos="709"/>
        </w:tabs>
        <w:spacing w:after="0" w:line="240" w:lineRule="auto"/>
        <w:ind w:firstLine="709"/>
        <w:jc w:val="both"/>
        <w:rPr>
          <w:rFonts w:ascii="Times New Roman" w:eastAsia="Times New Roman" w:hAnsi="Times New Roman" w:cs="Times New Roman"/>
          <w:bCs/>
          <w:lang w:eastAsia="ru-RU"/>
        </w:rPr>
      </w:pPr>
      <w:r w:rsidRPr="008C7528">
        <w:rPr>
          <w:rFonts w:ascii="Times New Roman" w:eastAsia="Times New Roman" w:hAnsi="Times New Roman" w:cs="Times New Roman"/>
          <w:bCs/>
          <w:lang w:eastAsia="ru-RU"/>
        </w:rPr>
        <w:t>исх. № 08334 от 09.07.2020 ООО «СГК»: подключение к газораспределительной сети имеется. Технические условия подключения объекта капитального строительства выдают правообладателем земельного участка при наличии документов на объекты капитального строительства.</w:t>
      </w:r>
    </w:p>
    <w:p w14:paraId="4AA17663" w14:textId="77777777" w:rsidR="008C7528" w:rsidRPr="008C7528" w:rsidRDefault="008C7528" w:rsidP="008C7528">
      <w:pPr>
        <w:tabs>
          <w:tab w:val="left" w:pos="709"/>
        </w:tabs>
        <w:spacing w:after="0" w:line="240" w:lineRule="auto"/>
        <w:ind w:firstLine="709"/>
        <w:jc w:val="both"/>
        <w:rPr>
          <w:rFonts w:ascii="Times New Roman" w:eastAsia="Times New Roman" w:hAnsi="Times New Roman" w:cs="Times New Roman"/>
          <w:bCs/>
          <w:lang w:eastAsia="ru-RU"/>
        </w:rPr>
      </w:pPr>
      <w:r w:rsidRPr="008C7528">
        <w:rPr>
          <w:rFonts w:ascii="Times New Roman" w:eastAsia="Times New Roman" w:hAnsi="Times New Roman" w:cs="Times New Roman"/>
          <w:bCs/>
          <w:lang w:eastAsia="ru-RU"/>
        </w:rPr>
        <w:t>исх. № б/н от 19.06.2020 г. МУП «</w:t>
      </w:r>
      <w:proofErr w:type="spellStart"/>
      <w:r w:rsidRPr="008C7528">
        <w:rPr>
          <w:rFonts w:ascii="Times New Roman" w:eastAsia="Times New Roman" w:hAnsi="Times New Roman" w:cs="Times New Roman"/>
          <w:bCs/>
          <w:lang w:eastAsia="ru-RU"/>
        </w:rPr>
        <w:t>Водоканалсервис</w:t>
      </w:r>
      <w:proofErr w:type="spellEnd"/>
      <w:r w:rsidRPr="008C7528">
        <w:rPr>
          <w:rFonts w:ascii="Times New Roman" w:eastAsia="Times New Roman" w:hAnsi="Times New Roman" w:cs="Times New Roman"/>
          <w:bCs/>
          <w:lang w:eastAsia="ru-RU"/>
        </w:rPr>
        <w:t xml:space="preserve">»: подключение к сетям водоснабжения технически возможно. К сетям водоотведения - </w:t>
      </w:r>
      <w:proofErr w:type="gramStart"/>
      <w:r w:rsidRPr="008C7528">
        <w:rPr>
          <w:rFonts w:ascii="Times New Roman" w:eastAsia="Times New Roman" w:hAnsi="Times New Roman" w:cs="Times New Roman"/>
          <w:bCs/>
          <w:lang w:eastAsia="ru-RU"/>
        </w:rPr>
        <w:t>не возможно</w:t>
      </w:r>
      <w:proofErr w:type="gramEnd"/>
      <w:r w:rsidRPr="008C7528">
        <w:rPr>
          <w:rFonts w:ascii="Times New Roman" w:eastAsia="Times New Roman" w:hAnsi="Times New Roman" w:cs="Times New Roman"/>
          <w:bCs/>
          <w:lang w:eastAsia="ru-RU"/>
        </w:rPr>
        <w:t xml:space="preserve"> из-за отсутствия канализационной сети.</w:t>
      </w:r>
    </w:p>
    <w:p w14:paraId="6A62239D" w14:textId="77777777" w:rsidR="008C7528" w:rsidRPr="008C7528" w:rsidRDefault="008C7528" w:rsidP="008C7528">
      <w:pPr>
        <w:tabs>
          <w:tab w:val="left" w:pos="709"/>
        </w:tabs>
        <w:spacing w:after="0" w:line="240" w:lineRule="auto"/>
        <w:ind w:firstLine="709"/>
        <w:jc w:val="both"/>
        <w:rPr>
          <w:rFonts w:ascii="Times New Roman" w:eastAsia="Times New Roman" w:hAnsi="Times New Roman" w:cs="Times New Roman"/>
          <w:bCs/>
          <w:lang w:eastAsia="ru-RU"/>
        </w:rPr>
      </w:pPr>
      <w:r w:rsidRPr="008C7528">
        <w:rPr>
          <w:rFonts w:ascii="Times New Roman" w:eastAsia="Times New Roman" w:hAnsi="Times New Roman" w:cs="Times New Roman"/>
          <w:b/>
          <w:bCs/>
          <w:u w:val="single"/>
          <w:lang w:eastAsia="ru-RU"/>
        </w:rPr>
        <w:t>Информация о льготах по арендной плате:</w:t>
      </w:r>
    </w:p>
    <w:p w14:paraId="51FD2B94" w14:textId="77777777" w:rsidR="008C7528" w:rsidRPr="008C7528" w:rsidRDefault="008C7528" w:rsidP="008C7528">
      <w:pPr>
        <w:spacing w:after="0" w:line="240" w:lineRule="auto"/>
        <w:ind w:firstLine="709"/>
        <w:jc w:val="both"/>
        <w:rPr>
          <w:rFonts w:ascii="Times New Roman" w:eastAsia="Times New Roman" w:hAnsi="Times New Roman" w:cs="Times New Roman"/>
          <w:color w:val="000000"/>
          <w:lang w:eastAsia="ru-RU"/>
        </w:rPr>
      </w:pPr>
      <w:r w:rsidRPr="008C7528">
        <w:rPr>
          <w:rFonts w:ascii="Times New Roman" w:eastAsia="Times New Roman" w:hAnsi="Times New Roman" w:cs="Times New Roman"/>
          <w:color w:val="000000"/>
          <w:lang w:eastAsia="ru-RU"/>
        </w:rPr>
        <w:t>При предоставлении в аренду имущества, включенного в Перечень, по заявлению субъектов малого и среднего предпринимательства и организаций, образующих инфраструктуру поддержки субъектов малого и среднего предпринимательства, составляет по итогам аукциона:</w:t>
      </w:r>
    </w:p>
    <w:p w14:paraId="787DBC08" w14:textId="77777777" w:rsidR="008C7528" w:rsidRPr="008C7528" w:rsidRDefault="008C7528" w:rsidP="008C7528">
      <w:pPr>
        <w:spacing w:after="0" w:line="240" w:lineRule="auto"/>
        <w:jc w:val="both"/>
        <w:rPr>
          <w:rFonts w:ascii="Times New Roman" w:eastAsia="Times New Roman" w:hAnsi="Times New Roman" w:cs="Times New Roman"/>
          <w:color w:val="000000"/>
          <w:lang w:eastAsia="ru-RU"/>
        </w:rPr>
      </w:pPr>
      <w:r w:rsidRPr="008C7528">
        <w:rPr>
          <w:rFonts w:ascii="Times New Roman" w:eastAsia="Times New Roman" w:hAnsi="Times New Roman" w:cs="Times New Roman"/>
          <w:color w:val="000000"/>
          <w:lang w:eastAsia="ru-RU"/>
        </w:rPr>
        <w:t>- в первый год аренды - 40 процентов размера арендной платы;</w:t>
      </w:r>
    </w:p>
    <w:p w14:paraId="0AA374FF" w14:textId="77777777" w:rsidR="008C7528" w:rsidRPr="008C7528" w:rsidRDefault="008C7528" w:rsidP="008C7528">
      <w:pPr>
        <w:spacing w:after="0" w:line="240" w:lineRule="auto"/>
        <w:jc w:val="both"/>
        <w:rPr>
          <w:rFonts w:ascii="Times New Roman" w:eastAsia="Times New Roman" w:hAnsi="Times New Roman" w:cs="Times New Roman"/>
          <w:color w:val="000000"/>
          <w:lang w:eastAsia="ru-RU"/>
        </w:rPr>
      </w:pPr>
      <w:r w:rsidRPr="008C7528">
        <w:rPr>
          <w:rFonts w:ascii="Times New Roman" w:eastAsia="Times New Roman" w:hAnsi="Times New Roman" w:cs="Times New Roman"/>
          <w:color w:val="000000"/>
          <w:lang w:eastAsia="ru-RU"/>
        </w:rPr>
        <w:t>- во второй год аренды - 60 процентов размера арендной платы;</w:t>
      </w:r>
    </w:p>
    <w:p w14:paraId="3BCC184E" w14:textId="77777777" w:rsidR="008C7528" w:rsidRPr="008C7528" w:rsidRDefault="008C7528" w:rsidP="008C7528">
      <w:pPr>
        <w:spacing w:after="0" w:line="240" w:lineRule="auto"/>
        <w:jc w:val="both"/>
        <w:rPr>
          <w:rFonts w:ascii="Times New Roman" w:eastAsia="Times New Roman" w:hAnsi="Times New Roman" w:cs="Times New Roman"/>
          <w:color w:val="000000"/>
          <w:lang w:eastAsia="ru-RU"/>
        </w:rPr>
      </w:pPr>
      <w:r w:rsidRPr="008C7528">
        <w:rPr>
          <w:rFonts w:ascii="Times New Roman" w:eastAsia="Times New Roman" w:hAnsi="Times New Roman" w:cs="Times New Roman"/>
          <w:color w:val="000000"/>
          <w:lang w:eastAsia="ru-RU"/>
        </w:rPr>
        <w:t>- в третий год аренды - 80 процентов размера арендной платы;</w:t>
      </w:r>
    </w:p>
    <w:p w14:paraId="1FCD2E9F" w14:textId="77777777" w:rsidR="008C7528" w:rsidRPr="008C7528" w:rsidRDefault="008C7528" w:rsidP="008C7528">
      <w:pPr>
        <w:spacing w:after="0" w:line="240" w:lineRule="auto"/>
        <w:jc w:val="both"/>
        <w:rPr>
          <w:rFonts w:ascii="Times New Roman" w:eastAsia="Times New Roman" w:hAnsi="Times New Roman" w:cs="Times New Roman"/>
          <w:color w:val="000000"/>
          <w:lang w:eastAsia="ru-RU"/>
        </w:rPr>
      </w:pPr>
      <w:r w:rsidRPr="008C7528">
        <w:rPr>
          <w:rFonts w:ascii="Times New Roman" w:eastAsia="Times New Roman" w:hAnsi="Times New Roman" w:cs="Times New Roman"/>
          <w:color w:val="000000"/>
          <w:lang w:eastAsia="ru-RU"/>
        </w:rPr>
        <w:t>- в четвертый год аренды и далее - 100 процентов размера арендной платы.</w:t>
      </w:r>
    </w:p>
    <w:p w14:paraId="2AA1C5BF" w14:textId="77777777" w:rsidR="008C7528" w:rsidRPr="008C7528" w:rsidRDefault="008C7528" w:rsidP="008C7528">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b/>
          <w:u w:val="single"/>
          <w:lang w:eastAsia="ru-RU"/>
        </w:rPr>
        <w:t xml:space="preserve">Задаток </w:t>
      </w:r>
      <w:r w:rsidRPr="008C7528">
        <w:rPr>
          <w:rFonts w:ascii="Times New Roman" w:eastAsia="Times New Roman" w:hAnsi="Times New Roman" w:cs="Times New Roman"/>
          <w:lang w:eastAsia="ru-RU"/>
        </w:rPr>
        <w:t xml:space="preserve">должен быть внесен </w:t>
      </w:r>
      <w:r w:rsidRPr="008C7528">
        <w:rPr>
          <w:rFonts w:ascii="Times New Roman" w:eastAsia="Times New Roman" w:hAnsi="Times New Roman" w:cs="Times New Roman"/>
          <w:color w:val="111111"/>
          <w:lang w:eastAsia="ru-RU"/>
        </w:rPr>
        <w:t xml:space="preserve">единым </w:t>
      </w:r>
      <w:r w:rsidRPr="008C7528">
        <w:rPr>
          <w:rFonts w:ascii="Times New Roman" w:eastAsia="Times New Roman" w:hAnsi="Times New Roman" w:cs="Times New Roman"/>
          <w:color w:val="000000"/>
          <w:lang w:eastAsia="ru-RU"/>
        </w:rPr>
        <w:t xml:space="preserve">платежом в валюте Российской Федерации </w:t>
      </w:r>
      <w:r w:rsidRPr="008C7528">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8C7528">
        <w:rPr>
          <w:rFonts w:ascii="Times New Roman" w:eastAsia="Times New Roman" w:hAnsi="Times New Roman" w:cs="Times New Roman"/>
          <w:b/>
          <w:lang w:eastAsia="ru-RU"/>
        </w:rPr>
        <w:t>21.08.2020 г. по</w:t>
      </w:r>
      <w:r w:rsidRPr="008C7528">
        <w:rPr>
          <w:rFonts w:ascii="Times New Roman" w:eastAsia="Times New Roman" w:hAnsi="Times New Roman" w:cs="Times New Roman"/>
          <w:lang w:eastAsia="ru-RU"/>
        </w:rPr>
        <w:t xml:space="preserve"> </w:t>
      </w:r>
      <w:r w:rsidRPr="008C7528">
        <w:rPr>
          <w:rFonts w:ascii="Times New Roman" w:eastAsia="Times New Roman" w:hAnsi="Times New Roman" w:cs="Times New Roman"/>
          <w:b/>
          <w:lang w:eastAsia="ru-RU"/>
        </w:rPr>
        <w:t xml:space="preserve">14.09.2020 г. (включительно) </w:t>
      </w:r>
      <w:r w:rsidRPr="008C7528">
        <w:rPr>
          <w:rFonts w:ascii="Times New Roman" w:eastAsia="Times New Roman" w:hAnsi="Times New Roman" w:cs="Times New Roman"/>
          <w:lang w:eastAsia="ru-RU"/>
        </w:rPr>
        <w:t>по следующим реквизитам:</w:t>
      </w:r>
    </w:p>
    <w:p w14:paraId="1B2BE98F" w14:textId="77777777" w:rsidR="008C7528" w:rsidRPr="008C7528" w:rsidRDefault="008C7528" w:rsidP="008C7528">
      <w:pPr>
        <w:widowControl w:val="0"/>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Управление финансами </w:t>
      </w:r>
      <w:proofErr w:type="spellStart"/>
      <w:r w:rsidRPr="008C7528">
        <w:rPr>
          <w:rFonts w:ascii="Times New Roman" w:eastAsia="Times New Roman" w:hAnsi="Times New Roman" w:cs="Times New Roman"/>
          <w:lang w:eastAsia="ru-RU"/>
        </w:rPr>
        <w:t>м.р.Безенчукский</w:t>
      </w:r>
      <w:proofErr w:type="spellEnd"/>
    </w:p>
    <w:p w14:paraId="7EABDD20" w14:textId="77777777" w:rsidR="008C7528" w:rsidRPr="008C7528" w:rsidRDefault="008C7528" w:rsidP="008C7528">
      <w:pPr>
        <w:widowControl w:val="0"/>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ИНН 6362011639/636201001</w:t>
      </w:r>
    </w:p>
    <w:p w14:paraId="224F0E16" w14:textId="77777777" w:rsidR="008C7528" w:rsidRPr="008C7528" w:rsidRDefault="008C7528" w:rsidP="008C7528">
      <w:pPr>
        <w:widowControl w:val="0"/>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р/</w:t>
      </w:r>
      <w:proofErr w:type="spellStart"/>
      <w:r w:rsidRPr="008C7528">
        <w:rPr>
          <w:rFonts w:ascii="Times New Roman" w:eastAsia="Times New Roman" w:hAnsi="Times New Roman" w:cs="Times New Roman"/>
          <w:lang w:eastAsia="ru-RU"/>
        </w:rPr>
        <w:t>сч</w:t>
      </w:r>
      <w:proofErr w:type="spellEnd"/>
      <w:r w:rsidRPr="008C7528">
        <w:rPr>
          <w:rFonts w:ascii="Times New Roman" w:eastAsia="Times New Roman" w:hAnsi="Times New Roman" w:cs="Times New Roman"/>
          <w:lang w:eastAsia="ru-RU"/>
        </w:rPr>
        <w:t xml:space="preserve"> № 40302810736015000023</w:t>
      </w:r>
    </w:p>
    <w:p w14:paraId="4DDC2667" w14:textId="77777777" w:rsidR="008C7528" w:rsidRPr="008C7528" w:rsidRDefault="008C7528" w:rsidP="008C7528">
      <w:pPr>
        <w:widowControl w:val="0"/>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Отделение Самара </w:t>
      </w:r>
      <w:proofErr w:type="spellStart"/>
      <w:r w:rsidRPr="008C7528">
        <w:rPr>
          <w:rFonts w:ascii="Times New Roman" w:eastAsia="Times New Roman" w:hAnsi="Times New Roman" w:cs="Times New Roman"/>
          <w:lang w:eastAsia="ru-RU"/>
        </w:rPr>
        <w:t>г.Самара</w:t>
      </w:r>
      <w:proofErr w:type="spellEnd"/>
    </w:p>
    <w:p w14:paraId="11BA110B" w14:textId="77777777" w:rsidR="008C7528" w:rsidRPr="008C7528" w:rsidRDefault="008C7528" w:rsidP="008C7528">
      <w:pPr>
        <w:widowControl w:val="0"/>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БИК 043601001</w:t>
      </w:r>
    </w:p>
    <w:p w14:paraId="2A2C7B62" w14:textId="77777777" w:rsidR="008C7528" w:rsidRPr="008C7528" w:rsidRDefault="008C7528" w:rsidP="008C7528">
      <w:pPr>
        <w:widowControl w:val="0"/>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КБК 00000000000000000180</w:t>
      </w:r>
    </w:p>
    <w:p w14:paraId="078634C6" w14:textId="77777777" w:rsidR="008C7528" w:rsidRPr="008C7528" w:rsidRDefault="008C7528" w:rsidP="008C7528">
      <w:pPr>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0BB705F5" w14:textId="77777777" w:rsidR="008C7528" w:rsidRPr="008C7528" w:rsidRDefault="008C7528" w:rsidP="008C7528">
      <w:pPr>
        <w:spacing w:after="0" w:line="240" w:lineRule="auto"/>
        <w:ind w:firstLine="709"/>
        <w:jc w:val="both"/>
        <w:rPr>
          <w:rFonts w:ascii="Times New Roman" w:eastAsia="Times New Roman" w:hAnsi="Times New Roman" w:cs="Times New Roman"/>
          <w:b/>
          <w:lang w:eastAsia="ru-RU"/>
        </w:rPr>
      </w:pPr>
      <w:r w:rsidRPr="008C7528">
        <w:rPr>
          <w:rFonts w:ascii="Times New Roman" w:eastAsia="Times New Roman" w:hAnsi="Times New Roman" w:cs="Times New Roman"/>
          <w:b/>
          <w:u w:val="single"/>
          <w:lang w:eastAsia="ru-RU"/>
        </w:rPr>
        <w:t>Документы, представляемые для участия в аукционе</w:t>
      </w:r>
      <w:r w:rsidRPr="008C7528">
        <w:rPr>
          <w:rFonts w:ascii="Times New Roman" w:eastAsia="Times New Roman" w:hAnsi="Times New Roman" w:cs="Times New Roman"/>
          <w:b/>
          <w:lang w:eastAsia="ru-RU"/>
        </w:rPr>
        <w:t>:</w:t>
      </w:r>
    </w:p>
    <w:p w14:paraId="076C43E0"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5F74A0DF"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184C6334"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2) копии документов, удостоверяющих личность заявителя (для граждан);</w:t>
      </w:r>
    </w:p>
    <w:p w14:paraId="458693B6"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6DD9471"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 xml:space="preserve">4) документы, подтверждающие внесение задатка; </w:t>
      </w:r>
    </w:p>
    <w:p w14:paraId="0D949F67"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 xml:space="preserve">5)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w:t>
      </w:r>
      <w:r w:rsidRPr="008C7528">
        <w:rPr>
          <w:rFonts w:ascii="Times New Roman" w:eastAsia="Calibri" w:hAnsi="Times New Roman" w:cs="Times New Roman"/>
          <w:b/>
        </w:rPr>
        <w:t>заявители декларируют свою принадлежность к субъектам малого и среднего предпринимательства</w:t>
      </w:r>
      <w:r w:rsidRPr="008C7528">
        <w:rPr>
          <w:rFonts w:ascii="Times New Roman" w:eastAsia="Calibri" w:hAnsi="Times New Roman" w:cs="Times New Roman"/>
        </w:rPr>
        <w:t xml:space="preserve">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w:t>
      </w:r>
    </w:p>
    <w:p w14:paraId="2387AAE3" w14:textId="77777777" w:rsidR="008C7528" w:rsidRPr="008C7528" w:rsidRDefault="008C7528" w:rsidP="008C7528">
      <w:pPr>
        <w:spacing w:after="0" w:line="240" w:lineRule="auto"/>
        <w:ind w:firstLine="709"/>
        <w:jc w:val="both"/>
        <w:rPr>
          <w:rFonts w:ascii="Times New Roman" w:eastAsia="Times New Roman" w:hAnsi="Times New Roman" w:cs="Times New Roman"/>
          <w:b/>
          <w:u w:val="single"/>
          <w:lang w:eastAsia="ru-RU"/>
        </w:rPr>
      </w:pPr>
      <w:r w:rsidRPr="008C7528">
        <w:rPr>
          <w:rFonts w:ascii="Times New Roman" w:eastAsia="Times New Roman" w:hAnsi="Times New Roman" w:cs="Times New Roman"/>
          <w:b/>
          <w:u w:val="single"/>
          <w:lang w:eastAsia="ru-RU"/>
        </w:rPr>
        <w:t>Место, дата, время и порядок определения участников торгов:</w:t>
      </w:r>
    </w:p>
    <w:p w14:paraId="26B37E23" w14:textId="77777777" w:rsidR="008C7528" w:rsidRPr="008C7528" w:rsidRDefault="008C7528" w:rsidP="008C7528">
      <w:pPr>
        <w:spacing w:after="0" w:line="240" w:lineRule="auto"/>
        <w:ind w:firstLine="709"/>
        <w:jc w:val="both"/>
        <w:rPr>
          <w:rFonts w:ascii="Times New Roman" w:eastAsia="Times New Roman" w:hAnsi="Times New Roman" w:cs="Times New Roman"/>
          <w:lang w:eastAsia="ru-RU"/>
        </w:rPr>
      </w:pPr>
      <w:proofErr w:type="gramStart"/>
      <w:r w:rsidRPr="008C7528">
        <w:rPr>
          <w:rFonts w:ascii="Times New Roman" w:eastAsia="Times New Roman" w:hAnsi="Times New Roman" w:cs="Times New Roman"/>
          <w:lang w:eastAsia="ru-RU"/>
        </w:rPr>
        <w:t>Прием  заявок</w:t>
      </w:r>
      <w:proofErr w:type="gramEnd"/>
      <w:r w:rsidRPr="008C7528">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w:t>
      </w:r>
      <w:proofErr w:type="spellStart"/>
      <w:r w:rsidRPr="008C7528">
        <w:rPr>
          <w:rFonts w:ascii="Times New Roman" w:eastAsia="Times New Roman" w:hAnsi="Times New Roman" w:cs="Times New Roman"/>
          <w:lang w:eastAsia="ru-RU"/>
        </w:rPr>
        <w:t>Безенчукский</w:t>
      </w:r>
      <w:proofErr w:type="spellEnd"/>
      <w:r w:rsidRPr="008C7528">
        <w:rPr>
          <w:rFonts w:ascii="Times New Roman" w:eastAsia="Times New Roman" w:hAnsi="Times New Roman" w:cs="Times New Roman"/>
          <w:lang w:eastAsia="ru-RU"/>
        </w:rPr>
        <w:t xml:space="preserve"> Самарской  начиная </w:t>
      </w:r>
      <w:r w:rsidRPr="008C7528">
        <w:rPr>
          <w:rFonts w:ascii="Times New Roman" w:eastAsia="Times New Roman" w:hAnsi="Times New Roman" w:cs="Times New Roman"/>
          <w:b/>
          <w:lang w:eastAsia="ru-RU"/>
        </w:rPr>
        <w:t>с 21.08.2020 года по 14.09.2020 года</w:t>
      </w:r>
      <w:r w:rsidRPr="008C7528">
        <w:rPr>
          <w:rFonts w:ascii="Times New Roman" w:eastAsia="Times New Roman" w:hAnsi="Times New Roman" w:cs="Times New Roman"/>
          <w:lang w:eastAsia="ru-RU"/>
        </w:rPr>
        <w:t xml:space="preserve">  по адресу: 446250, Самарская область, </w:t>
      </w:r>
      <w:proofErr w:type="spellStart"/>
      <w:r w:rsidRPr="008C7528">
        <w:rPr>
          <w:rFonts w:ascii="Times New Roman" w:eastAsia="Times New Roman" w:hAnsi="Times New Roman" w:cs="Times New Roman"/>
          <w:lang w:eastAsia="ru-RU"/>
        </w:rPr>
        <w:t>Безенчукский</w:t>
      </w:r>
      <w:proofErr w:type="spellEnd"/>
      <w:r w:rsidRPr="008C7528">
        <w:rPr>
          <w:rFonts w:ascii="Times New Roman" w:eastAsia="Times New Roman" w:hAnsi="Times New Roman" w:cs="Times New Roman"/>
          <w:lang w:eastAsia="ru-RU"/>
        </w:rPr>
        <w:t xml:space="preserve"> район, </w:t>
      </w:r>
      <w:proofErr w:type="spellStart"/>
      <w:r w:rsidRPr="008C7528">
        <w:rPr>
          <w:rFonts w:ascii="Times New Roman" w:eastAsia="Times New Roman" w:hAnsi="Times New Roman" w:cs="Times New Roman"/>
          <w:lang w:eastAsia="ru-RU"/>
        </w:rPr>
        <w:t>п.г.т</w:t>
      </w:r>
      <w:proofErr w:type="spellEnd"/>
      <w:r w:rsidRPr="008C7528">
        <w:rPr>
          <w:rFonts w:ascii="Times New Roman" w:eastAsia="Times New Roman" w:hAnsi="Times New Roman" w:cs="Times New Roman"/>
          <w:lang w:eastAsia="ru-RU"/>
        </w:rPr>
        <w:t xml:space="preserve">. Безенчук, ул. Нефтяников, дом 12, </w:t>
      </w:r>
      <w:proofErr w:type="spellStart"/>
      <w:r w:rsidRPr="008C7528">
        <w:rPr>
          <w:rFonts w:ascii="Times New Roman" w:eastAsia="Times New Roman" w:hAnsi="Times New Roman" w:cs="Times New Roman"/>
          <w:lang w:eastAsia="ru-RU"/>
        </w:rPr>
        <w:t>каб</w:t>
      </w:r>
      <w:proofErr w:type="spellEnd"/>
      <w:r w:rsidRPr="008C7528">
        <w:rPr>
          <w:rFonts w:ascii="Times New Roman" w:eastAsia="Times New Roman" w:hAnsi="Times New Roman" w:cs="Times New Roman"/>
          <w:lang w:eastAsia="ru-RU"/>
        </w:rPr>
        <w:t>. 3.</w:t>
      </w:r>
    </w:p>
    <w:p w14:paraId="4EFADCFB" w14:textId="77777777" w:rsidR="008C7528" w:rsidRPr="008C7528" w:rsidRDefault="008C7528" w:rsidP="008C7528">
      <w:pPr>
        <w:spacing w:after="0" w:line="240" w:lineRule="auto"/>
        <w:ind w:firstLine="709"/>
        <w:jc w:val="both"/>
        <w:rPr>
          <w:rFonts w:ascii="Times New Roman" w:eastAsia="Times New Roman" w:hAnsi="Times New Roman" w:cs="Times New Roman"/>
          <w:b/>
          <w:lang w:eastAsia="ru-RU"/>
        </w:rPr>
      </w:pPr>
      <w:r w:rsidRPr="008C7528">
        <w:rPr>
          <w:rFonts w:ascii="Times New Roman" w:eastAsia="Times New Roman" w:hAnsi="Times New Roman" w:cs="Times New Roman"/>
          <w:lang w:eastAsia="ru-RU"/>
        </w:rPr>
        <w:t xml:space="preserve">Срок окончания подачи заявок на участие в аукционе – 24 час. 00 мин.                  </w:t>
      </w:r>
      <w:r w:rsidRPr="008C7528">
        <w:rPr>
          <w:rFonts w:ascii="Times New Roman" w:eastAsia="Times New Roman" w:hAnsi="Times New Roman" w:cs="Times New Roman"/>
          <w:b/>
          <w:lang w:eastAsia="ru-RU"/>
        </w:rPr>
        <w:t>14.09.2020г.</w:t>
      </w:r>
    </w:p>
    <w:p w14:paraId="08FC61FA" w14:textId="77777777" w:rsidR="008C7528" w:rsidRPr="008C7528" w:rsidRDefault="008C7528" w:rsidP="008C7528">
      <w:pPr>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Начало рассмотрения заявок на </w:t>
      </w:r>
      <w:proofErr w:type="gramStart"/>
      <w:r w:rsidRPr="008C7528">
        <w:rPr>
          <w:rFonts w:ascii="Times New Roman" w:eastAsia="Times New Roman" w:hAnsi="Times New Roman" w:cs="Times New Roman"/>
          <w:lang w:eastAsia="ru-RU"/>
        </w:rPr>
        <w:t>участие  в</w:t>
      </w:r>
      <w:proofErr w:type="gramEnd"/>
      <w:r w:rsidRPr="008C7528">
        <w:rPr>
          <w:rFonts w:ascii="Times New Roman" w:eastAsia="Times New Roman" w:hAnsi="Times New Roman" w:cs="Times New Roman"/>
          <w:lang w:eastAsia="ru-RU"/>
        </w:rPr>
        <w:t xml:space="preserve"> торгах – 09 час. 00 мин. </w:t>
      </w:r>
      <w:r w:rsidRPr="008C7528">
        <w:rPr>
          <w:rFonts w:ascii="Times New Roman" w:eastAsia="Times New Roman" w:hAnsi="Times New Roman" w:cs="Times New Roman"/>
          <w:b/>
          <w:lang w:eastAsia="ru-RU"/>
        </w:rPr>
        <w:t xml:space="preserve">15.09.2020 </w:t>
      </w:r>
      <w:proofErr w:type="gramStart"/>
      <w:r w:rsidRPr="008C7528">
        <w:rPr>
          <w:rFonts w:ascii="Times New Roman" w:eastAsia="Times New Roman" w:hAnsi="Times New Roman" w:cs="Times New Roman"/>
          <w:b/>
          <w:lang w:eastAsia="ru-RU"/>
        </w:rPr>
        <w:t>года</w:t>
      </w:r>
      <w:r w:rsidRPr="008C7528">
        <w:rPr>
          <w:rFonts w:ascii="Times New Roman" w:eastAsia="Times New Roman" w:hAnsi="Times New Roman" w:cs="Times New Roman"/>
          <w:lang w:eastAsia="ru-RU"/>
        </w:rPr>
        <w:t>  по</w:t>
      </w:r>
      <w:proofErr w:type="gramEnd"/>
      <w:r w:rsidRPr="008C7528">
        <w:rPr>
          <w:rFonts w:ascii="Times New Roman" w:eastAsia="Times New Roman" w:hAnsi="Times New Roman" w:cs="Times New Roman"/>
          <w:lang w:eastAsia="ru-RU"/>
        </w:rPr>
        <w:t xml:space="preserve">  адресу:  446250, Самарская область, </w:t>
      </w:r>
      <w:proofErr w:type="spellStart"/>
      <w:r w:rsidRPr="008C7528">
        <w:rPr>
          <w:rFonts w:ascii="Times New Roman" w:eastAsia="Times New Roman" w:hAnsi="Times New Roman" w:cs="Times New Roman"/>
          <w:lang w:eastAsia="ru-RU"/>
        </w:rPr>
        <w:t>Безенчукский</w:t>
      </w:r>
      <w:proofErr w:type="spellEnd"/>
      <w:r w:rsidRPr="008C7528">
        <w:rPr>
          <w:rFonts w:ascii="Times New Roman" w:eastAsia="Times New Roman" w:hAnsi="Times New Roman" w:cs="Times New Roman"/>
          <w:lang w:eastAsia="ru-RU"/>
        </w:rPr>
        <w:t xml:space="preserve">  район, </w:t>
      </w:r>
      <w:proofErr w:type="spellStart"/>
      <w:r w:rsidRPr="008C7528">
        <w:rPr>
          <w:rFonts w:ascii="Times New Roman" w:eastAsia="Times New Roman" w:hAnsi="Times New Roman" w:cs="Times New Roman"/>
          <w:lang w:eastAsia="ru-RU"/>
        </w:rPr>
        <w:t>п.г.т</w:t>
      </w:r>
      <w:proofErr w:type="spellEnd"/>
      <w:r w:rsidRPr="008C7528">
        <w:rPr>
          <w:rFonts w:ascii="Times New Roman" w:eastAsia="Times New Roman" w:hAnsi="Times New Roman" w:cs="Times New Roman"/>
          <w:lang w:eastAsia="ru-RU"/>
        </w:rPr>
        <w:t xml:space="preserve">. Безенчук, ул. Нефтяников, дом 12, </w:t>
      </w:r>
      <w:proofErr w:type="spellStart"/>
      <w:r w:rsidRPr="008C7528">
        <w:rPr>
          <w:rFonts w:ascii="Times New Roman" w:eastAsia="Times New Roman" w:hAnsi="Times New Roman" w:cs="Times New Roman"/>
          <w:lang w:eastAsia="ru-RU"/>
        </w:rPr>
        <w:t>каб</w:t>
      </w:r>
      <w:proofErr w:type="spellEnd"/>
      <w:r w:rsidRPr="008C7528">
        <w:rPr>
          <w:rFonts w:ascii="Times New Roman" w:eastAsia="Times New Roman" w:hAnsi="Times New Roman" w:cs="Times New Roman"/>
          <w:lang w:eastAsia="ru-RU"/>
        </w:rPr>
        <w:t>. 6.</w:t>
      </w:r>
    </w:p>
    <w:p w14:paraId="554770A9" w14:textId="39169577" w:rsidR="008C7528" w:rsidRPr="008C7528" w:rsidRDefault="008C7528" w:rsidP="008C7528">
      <w:pPr>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В</w:t>
      </w:r>
      <w:r>
        <w:rPr>
          <w:rFonts w:ascii="Times New Roman" w:eastAsia="Times New Roman" w:hAnsi="Times New Roman" w:cs="Times New Roman"/>
          <w:lang w:eastAsia="ru-RU"/>
        </w:rPr>
        <w:t xml:space="preserve"> </w:t>
      </w:r>
      <w:proofErr w:type="gramStart"/>
      <w:r w:rsidRPr="008C7528">
        <w:rPr>
          <w:rFonts w:ascii="Times New Roman" w:eastAsia="Times New Roman" w:hAnsi="Times New Roman" w:cs="Times New Roman"/>
          <w:lang w:eastAsia="ru-RU"/>
        </w:rPr>
        <w:t>день  рассмотрения</w:t>
      </w:r>
      <w:proofErr w:type="gramEnd"/>
      <w:r w:rsidRPr="008C7528">
        <w:rPr>
          <w:rFonts w:ascii="Times New Roman" w:eastAsia="Times New Roman" w:hAnsi="Times New Roman" w:cs="Times New Roman"/>
          <w:lang w:eastAsia="ru-RU"/>
        </w:rPr>
        <w:t xml:space="preserve">  заявок  организатор торгов принимает</w:t>
      </w:r>
      <w:r>
        <w:rPr>
          <w:rFonts w:ascii="Times New Roman" w:eastAsia="Times New Roman" w:hAnsi="Times New Roman" w:cs="Times New Roman"/>
          <w:lang w:eastAsia="ru-RU"/>
        </w:rPr>
        <w:t xml:space="preserve"> р</w:t>
      </w:r>
      <w:r w:rsidRPr="008C7528">
        <w:rPr>
          <w:rFonts w:ascii="Times New Roman" w:eastAsia="Times New Roman" w:hAnsi="Times New Roman" w:cs="Times New Roman"/>
          <w:lang w:eastAsia="ru-RU"/>
        </w:rPr>
        <w:t>ешение  о  признании  Претендентов  участниками  торгов  или об отказе в допуске Претендентов к участию в торгах, которое оформляется протоколом.</w:t>
      </w:r>
    </w:p>
    <w:p w14:paraId="30B9F01E" w14:textId="77777777" w:rsidR="008C7528" w:rsidRPr="008C7528" w:rsidRDefault="008C7528" w:rsidP="008C7528">
      <w:pPr>
        <w:widowControl w:val="0"/>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8C7528">
        <w:rPr>
          <w:rFonts w:ascii="Times New Roman" w:eastAsia="Times New Roman" w:hAnsi="Times New Roman" w:cs="Times New Roman"/>
          <w:lang w:eastAsia="ru-RU"/>
        </w:rPr>
        <w:t>рассмотрения  заявок</w:t>
      </w:r>
      <w:proofErr w:type="gramEnd"/>
      <w:r w:rsidRPr="008C7528">
        <w:rPr>
          <w:rFonts w:ascii="Times New Roman" w:eastAsia="Times New Roman" w:hAnsi="Times New Roman" w:cs="Times New Roman"/>
          <w:lang w:eastAsia="ru-RU"/>
        </w:rPr>
        <w:t> </w:t>
      </w:r>
      <w:r w:rsidRPr="008C7528">
        <w:rPr>
          <w:rFonts w:ascii="Times New Roman" w:eastAsia="Times New Roman" w:hAnsi="Times New Roman" w:cs="Times New Roman"/>
          <w:b/>
          <w:lang w:eastAsia="ru-RU"/>
        </w:rPr>
        <w:t>15.09.2020 года</w:t>
      </w:r>
      <w:r w:rsidRPr="008C7528">
        <w:rPr>
          <w:rFonts w:ascii="Times New Roman" w:eastAsia="Times New Roman" w:hAnsi="Times New Roman" w:cs="Times New Roman"/>
          <w:lang w:eastAsia="ru-RU"/>
        </w:rPr>
        <w:t>.</w:t>
      </w:r>
    </w:p>
    <w:p w14:paraId="683D77E0"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lastRenderedPageBreak/>
        <w:t>Один заявитель вправе подать только одну заявку на участие в аукционе.</w:t>
      </w:r>
    </w:p>
    <w:p w14:paraId="192CC96F"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663860DE"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1BE911AC"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b/>
          <w:u w:val="single"/>
        </w:rPr>
      </w:pPr>
      <w:r w:rsidRPr="008C7528">
        <w:rPr>
          <w:rFonts w:ascii="Times New Roman" w:eastAsia="Calibri" w:hAnsi="Times New Roman" w:cs="Times New Roman"/>
          <w:b/>
          <w:u w:val="single"/>
        </w:rPr>
        <w:t>Заявитель не допускается к участию в аукционе в следующих случаях:</w:t>
      </w:r>
    </w:p>
    <w:p w14:paraId="5757B1F9"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5A538A07"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2) непоступление задатка на дату рассмотрения заявок на участие в аукционе;</w:t>
      </w:r>
    </w:p>
    <w:p w14:paraId="51E30FF3"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0EE7BC37"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1C0A99FF" w14:textId="77777777" w:rsidR="008C7528" w:rsidRPr="008C7528" w:rsidRDefault="008C7528" w:rsidP="008C752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8C7528">
        <w:rPr>
          <w:rFonts w:ascii="Times New Roman" w:eastAsia="Times New Roman" w:hAnsi="Times New Roman" w:cs="Times New Roman"/>
          <w:b/>
          <w:u w:val="single"/>
          <w:lang w:eastAsia="ru-RU"/>
        </w:rPr>
        <w:t>Ограничение:</w:t>
      </w:r>
      <w:r w:rsidRPr="008C7528">
        <w:rPr>
          <w:rFonts w:ascii="Times New Roman" w:eastAsia="Times New Roman" w:hAnsi="Times New Roman" w:cs="Times New Roman"/>
          <w:lang w:eastAsia="ru-RU"/>
        </w:rPr>
        <w:t xml:space="preserve"> в аукционе имеет право участвовать только субъект малого и среднего предпринимательства.</w:t>
      </w:r>
    </w:p>
    <w:p w14:paraId="0BA9F528" w14:textId="77777777" w:rsidR="008C7528" w:rsidRPr="008C7528" w:rsidRDefault="008C7528" w:rsidP="008C7528">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8C7528">
        <w:rPr>
          <w:rFonts w:ascii="Times New Roman" w:eastAsia="Times New Roman" w:hAnsi="Times New Roman" w:cs="Times New Roman"/>
          <w:b/>
          <w:u w:val="single"/>
          <w:lang w:eastAsia="ru-RU"/>
        </w:rPr>
        <w:t>Условия аукциона:</w:t>
      </w:r>
    </w:p>
    <w:p w14:paraId="122EB34F"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bCs/>
        </w:rPr>
      </w:pPr>
      <w:r w:rsidRPr="008C7528">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8C7528">
        <w:rPr>
          <w:rFonts w:ascii="Times New Roman" w:eastAsia="Calibri" w:hAnsi="Times New Roman" w:cs="Times New Roman"/>
          <w:b/>
          <w:bCs/>
        </w:rPr>
        <w:t>признается несостоявшимся</w:t>
      </w:r>
      <w:r w:rsidRPr="008C7528">
        <w:rPr>
          <w:rFonts w:ascii="Times New Roman" w:eastAsia="Calibri" w:hAnsi="Times New Roman" w:cs="Times New Roman"/>
          <w:bCs/>
        </w:rPr>
        <w:t>.</w:t>
      </w:r>
    </w:p>
    <w:p w14:paraId="24A1A4E2"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bCs/>
        </w:rPr>
      </w:pPr>
      <w:r w:rsidRPr="008C7528">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14:paraId="683F3B01"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bCs/>
        </w:rPr>
      </w:pPr>
      <w:r w:rsidRPr="008C7528">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аренды земельного участка (Приложение 2). </w:t>
      </w:r>
    </w:p>
    <w:p w14:paraId="5CC78B73"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bCs/>
        </w:rPr>
      </w:pPr>
      <w:r w:rsidRPr="008C7528">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6E3D9ECE"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4D02317B"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68312435" w14:textId="77777777" w:rsidR="008C7528" w:rsidRPr="008C7528" w:rsidRDefault="008C7528" w:rsidP="008C7528">
      <w:pPr>
        <w:autoSpaceDE w:val="0"/>
        <w:autoSpaceDN w:val="0"/>
        <w:adjustRightInd w:val="0"/>
        <w:spacing w:after="0" w:line="240" w:lineRule="auto"/>
        <w:ind w:firstLine="540"/>
        <w:jc w:val="both"/>
        <w:rPr>
          <w:rFonts w:ascii="Times New Roman" w:eastAsia="Calibri" w:hAnsi="Times New Roman" w:cs="Times New Roman"/>
        </w:rPr>
      </w:pPr>
      <w:r w:rsidRPr="008C7528">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4046EE01" w14:textId="77777777" w:rsidR="008C7528" w:rsidRPr="008C7528" w:rsidRDefault="008C7528" w:rsidP="008C7528">
      <w:pPr>
        <w:shd w:val="clear" w:color="auto" w:fill="FFFFFF"/>
        <w:spacing w:after="0" w:line="240" w:lineRule="auto"/>
        <w:ind w:firstLine="709"/>
        <w:jc w:val="both"/>
        <w:rPr>
          <w:rFonts w:ascii="Times New Roman" w:eastAsia="Times New Roman" w:hAnsi="Times New Roman" w:cs="Times New Roman"/>
          <w:lang w:eastAsia="ru-RU"/>
        </w:rPr>
      </w:pPr>
      <w:r w:rsidRPr="008C7528">
        <w:rPr>
          <w:rFonts w:ascii="Times New Roman" w:eastAsia="Times New Roman" w:hAnsi="Times New Roman" w:cs="Times New Roman"/>
          <w:u w:val="single"/>
          <w:lang w:eastAsia="ru-RU"/>
        </w:rPr>
        <w:t>Дата, время и порядок осмотра земельного участка на местности</w:t>
      </w:r>
      <w:r w:rsidRPr="008C7528">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7C2573A7" w14:textId="77777777" w:rsidR="008C7528" w:rsidRPr="008C7528" w:rsidRDefault="008C7528" w:rsidP="008C7528">
      <w:pPr>
        <w:spacing w:after="0" w:line="240" w:lineRule="auto"/>
        <w:ind w:firstLine="709"/>
        <w:jc w:val="both"/>
        <w:rPr>
          <w:rFonts w:ascii="Times New Roman" w:eastAsia="Calibri" w:hAnsi="Times New Roman" w:cs="Times New Roman"/>
        </w:rPr>
      </w:pPr>
      <w:r w:rsidRPr="008C7528">
        <w:rPr>
          <w:rFonts w:ascii="Times New Roman" w:eastAsia="Calibri" w:hAnsi="Times New Roman" w:cs="Times New Roman"/>
        </w:rPr>
        <w:t xml:space="preserve">Извещение о проведении аукциона размещено на официальном сайте торгов </w:t>
      </w:r>
      <w:hyperlink r:id="rId23" w:history="1">
        <w:r w:rsidRPr="008C7528">
          <w:rPr>
            <w:rFonts w:ascii="Times New Roman" w:eastAsia="Calibri" w:hAnsi="Times New Roman" w:cs="Times New Roman"/>
            <w:u w:val="single"/>
            <w:lang w:val="en-US"/>
          </w:rPr>
          <w:t>www</w:t>
        </w:r>
        <w:r w:rsidRPr="008C7528">
          <w:rPr>
            <w:rFonts w:ascii="Times New Roman" w:eastAsia="Calibri" w:hAnsi="Times New Roman" w:cs="Times New Roman"/>
            <w:u w:val="single"/>
          </w:rPr>
          <w:t>.</w:t>
        </w:r>
        <w:proofErr w:type="spellStart"/>
        <w:r w:rsidRPr="008C7528">
          <w:rPr>
            <w:rFonts w:ascii="Times New Roman" w:eastAsia="Calibri" w:hAnsi="Times New Roman" w:cs="Times New Roman"/>
            <w:u w:val="single"/>
            <w:lang w:val="en-US"/>
          </w:rPr>
          <w:t>torgi</w:t>
        </w:r>
        <w:proofErr w:type="spellEnd"/>
        <w:r w:rsidRPr="008C7528">
          <w:rPr>
            <w:rFonts w:ascii="Times New Roman" w:eastAsia="Calibri" w:hAnsi="Times New Roman" w:cs="Times New Roman"/>
            <w:u w:val="single"/>
          </w:rPr>
          <w:t>.</w:t>
        </w:r>
        <w:r w:rsidRPr="008C7528">
          <w:rPr>
            <w:rFonts w:ascii="Times New Roman" w:eastAsia="Calibri" w:hAnsi="Times New Roman" w:cs="Times New Roman"/>
            <w:u w:val="single"/>
            <w:lang w:val="en-US"/>
          </w:rPr>
          <w:t>gov</w:t>
        </w:r>
        <w:r w:rsidRPr="008C7528">
          <w:rPr>
            <w:rFonts w:ascii="Times New Roman" w:eastAsia="Calibri" w:hAnsi="Times New Roman" w:cs="Times New Roman"/>
            <w:u w:val="single"/>
          </w:rPr>
          <w:t>.</w:t>
        </w:r>
        <w:proofErr w:type="spellStart"/>
        <w:r w:rsidRPr="008C7528">
          <w:rPr>
            <w:rFonts w:ascii="Times New Roman" w:eastAsia="Calibri" w:hAnsi="Times New Roman" w:cs="Times New Roman"/>
            <w:u w:val="single"/>
            <w:lang w:val="en-US"/>
          </w:rPr>
          <w:t>ru</w:t>
        </w:r>
        <w:proofErr w:type="spellEnd"/>
      </w:hyperlink>
      <w:r w:rsidRPr="008C7528">
        <w:rPr>
          <w:rFonts w:ascii="Times New Roman" w:eastAsia="Calibri" w:hAnsi="Times New Roman" w:cs="Times New Roman"/>
        </w:rPr>
        <w:t>.</w:t>
      </w:r>
    </w:p>
    <w:p w14:paraId="64CD4D86" w14:textId="77777777" w:rsidR="008C7528" w:rsidRPr="008C7528" w:rsidRDefault="008C7528" w:rsidP="008C7528">
      <w:pPr>
        <w:spacing w:after="0" w:line="240" w:lineRule="auto"/>
        <w:jc w:val="right"/>
        <w:rPr>
          <w:rFonts w:ascii="Times New Roman" w:eastAsia="Calibri" w:hAnsi="Times New Roman" w:cs="Times New Roman"/>
          <w:sz w:val="20"/>
          <w:szCs w:val="20"/>
          <w:lang w:eastAsia="ru-RU"/>
        </w:rPr>
      </w:pPr>
      <w:r w:rsidRPr="008C7528">
        <w:rPr>
          <w:rFonts w:ascii="Times New Roman" w:eastAsia="Calibri" w:hAnsi="Times New Roman" w:cs="Times New Roman"/>
          <w:b/>
          <w:bCs/>
          <w:sz w:val="20"/>
          <w:szCs w:val="20"/>
          <w:lang w:eastAsia="ru-RU"/>
        </w:rPr>
        <w:t>Приложение № 1</w:t>
      </w:r>
    </w:p>
    <w:p w14:paraId="3324075D" w14:textId="77777777" w:rsidR="008C7528" w:rsidRPr="008C7528" w:rsidRDefault="008C7528" w:rsidP="008C7528">
      <w:pPr>
        <w:spacing w:after="0" w:line="240" w:lineRule="auto"/>
        <w:jc w:val="right"/>
        <w:rPr>
          <w:rFonts w:ascii="Times New Roman" w:eastAsia="Calibri" w:hAnsi="Times New Roman" w:cs="Times New Roman"/>
          <w:sz w:val="20"/>
          <w:szCs w:val="20"/>
          <w:lang w:eastAsia="ru-RU"/>
        </w:rPr>
      </w:pPr>
      <w:r w:rsidRPr="008C7528">
        <w:rPr>
          <w:rFonts w:ascii="Times New Roman" w:eastAsia="Calibri" w:hAnsi="Times New Roman" w:cs="Times New Roman"/>
          <w:sz w:val="20"/>
          <w:szCs w:val="20"/>
          <w:lang w:eastAsia="ru-RU"/>
        </w:rPr>
        <w:t xml:space="preserve">к извещению о проведении аукциона </w:t>
      </w:r>
    </w:p>
    <w:p w14:paraId="2F16EF26" w14:textId="77777777" w:rsidR="00287176" w:rsidRPr="008C7528" w:rsidRDefault="00287176" w:rsidP="00287176">
      <w:pPr>
        <w:spacing w:after="0" w:line="240" w:lineRule="auto"/>
        <w:rPr>
          <w:rFonts w:ascii="Times New Roman" w:eastAsia="Calibri" w:hAnsi="Times New Roman" w:cs="Times New Roman"/>
          <w:lang w:eastAsia="ru-RU"/>
        </w:rPr>
      </w:pPr>
      <w:r w:rsidRPr="008C7528">
        <w:rPr>
          <w:rFonts w:ascii="Times New Roman" w:eastAsia="Calibri" w:hAnsi="Times New Roman" w:cs="Times New Roman"/>
          <w:lang w:eastAsia="ru-RU"/>
        </w:rPr>
        <w:t>Номер регистрации________________</w:t>
      </w:r>
    </w:p>
    <w:p w14:paraId="1DE159B3" w14:textId="77777777" w:rsidR="00287176" w:rsidRPr="008C7528" w:rsidRDefault="00287176" w:rsidP="00287176">
      <w:pPr>
        <w:spacing w:after="0" w:line="240" w:lineRule="auto"/>
        <w:rPr>
          <w:rFonts w:ascii="Times New Roman" w:eastAsia="Calibri" w:hAnsi="Times New Roman" w:cs="Times New Roman"/>
          <w:lang w:eastAsia="ru-RU"/>
        </w:rPr>
      </w:pPr>
      <w:r w:rsidRPr="008C7528">
        <w:rPr>
          <w:rFonts w:ascii="Times New Roman" w:eastAsia="Calibri" w:hAnsi="Times New Roman" w:cs="Times New Roman"/>
          <w:lang w:eastAsia="ru-RU"/>
        </w:rPr>
        <w:t>Дата регистрации   ________________</w:t>
      </w:r>
    </w:p>
    <w:p w14:paraId="693AFA26" w14:textId="77777777" w:rsidR="00287176" w:rsidRPr="008C7528" w:rsidRDefault="00287176" w:rsidP="00287176">
      <w:pPr>
        <w:spacing w:after="0" w:line="240" w:lineRule="auto"/>
        <w:rPr>
          <w:rFonts w:ascii="Times New Roman" w:eastAsia="Calibri" w:hAnsi="Times New Roman" w:cs="Times New Roman"/>
          <w:lang w:eastAsia="ru-RU"/>
        </w:rPr>
      </w:pPr>
      <w:r w:rsidRPr="008C7528">
        <w:rPr>
          <w:rFonts w:ascii="Times New Roman" w:eastAsia="Calibri" w:hAnsi="Times New Roman" w:cs="Times New Roman"/>
          <w:lang w:eastAsia="ru-RU"/>
        </w:rPr>
        <w:t xml:space="preserve">Время </w:t>
      </w:r>
      <w:proofErr w:type="spellStart"/>
      <w:r w:rsidRPr="008C7528">
        <w:rPr>
          <w:rFonts w:ascii="Times New Roman" w:eastAsia="Calibri" w:hAnsi="Times New Roman" w:cs="Times New Roman"/>
          <w:lang w:eastAsia="ru-RU"/>
        </w:rPr>
        <w:t>регистрации___</w:t>
      </w:r>
      <w:proofErr w:type="gramStart"/>
      <w:r w:rsidRPr="008C7528">
        <w:rPr>
          <w:rFonts w:ascii="Times New Roman" w:eastAsia="Calibri" w:hAnsi="Times New Roman" w:cs="Times New Roman"/>
          <w:lang w:eastAsia="ru-RU"/>
        </w:rPr>
        <w:t>час._</w:t>
      </w:r>
      <w:proofErr w:type="gramEnd"/>
      <w:r w:rsidRPr="008C7528">
        <w:rPr>
          <w:rFonts w:ascii="Times New Roman" w:eastAsia="Calibri" w:hAnsi="Times New Roman" w:cs="Times New Roman"/>
          <w:lang w:eastAsia="ru-RU"/>
        </w:rPr>
        <w:t>____мин</w:t>
      </w:r>
      <w:proofErr w:type="spellEnd"/>
      <w:r w:rsidRPr="008C7528">
        <w:rPr>
          <w:rFonts w:ascii="Times New Roman" w:eastAsia="Calibri" w:hAnsi="Times New Roman" w:cs="Times New Roman"/>
          <w:lang w:eastAsia="ru-RU"/>
        </w:rPr>
        <w:t xml:space="preserve">. </w:t>
      </w:r>
    </w:p>
    <w:p w14:paraId="174A7FF0" w14:textId="77777777" w:rsidR="00287176" w:rsidRDefault="00287176" w:rsidP="00287176">
      <w:pPr>
        <w:spacing w:after="0" w:line="240" w:lineRule="auto"/>
        <w:rPr>
          <w:rFonts w:ascii="Times New Roman" w:eastAsia="Calibri" w:hAnsi="Times New Roman" w:cs="Times New Roman"/>
          <w:lang w:eastAsia="ru-RU"/>
        </w:rPr>
      </w:pPr>
      <w:r w:rsidRPr="008C7528">
        <w:rPr>
          <w:rFonts w:ascii="Times New Roman" w:eastAsia="Calibri" w:hAnsi="Times New Roman" w:cs="Times New Roman"/>
          <w:lang w:eastAsia="ru-RU"/>
        </w:rPr>
        <w:t xml:space="preserve">Подпись регистрирующего лица </w:t>
      </w:r>
    </w:p>
    <w:p w14:paraId="36CCDE9D" w14:textId="1C0F700E" w:rsidR="008C7528" w:rsidRPr="008C7528" w:rsidRDefault="008C7528" w:rsidP="00287176">
      <w:pPr>
        <w:spacing w:after="0" w:line="240" w:lineRule="auto"/>
        <w:jc w:val="center"/>
        <w:rPr>
          <w:rFonts w:ascii="Times New Roman" w:eastAsia="Times New Roman" w:hAnsi="Times New Roman" w:cs="Times New Roman"/>
          <w:lang w:eastAsia="ru-RU"/>
        </w:rPr>
      </w:pPr>
      <w:r w:rsidRPr="008C7528">
        <w:rPr>
          <w:rFonts w:ascii="Times New Roman" w:eastAsia="Times New Roman" w:hAnsi="Times New Roman" w:cs="Times New Roman"/>
          <w:b/>
          <w:bCs/>
          <w:lang w:eastAsia="ru-RU"/>
        </w:rPr>
        <w:t>ЗАЯВКА</w:t>
      </w:r>
    </w:p>
    <w:p w14:paraId="6C84EE25" w14:textId="77777777" w:rsidR="008C7528" w:rsidRPr="008C7528" w:rsidRDefault="008C7528" w:rsidP="008C7528">
      <w:pPr>
        <w:spacing w:after="0" w:line="240" w:lineRule="auto"/>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 xml:space="preserve">на участие в аукционе </w:t>
      </w:r>
    </w:p>
    <w:p w14:paraId="1AB5D2D5" w14:textId="77777777" w:rsidR="008C7528" w:rsidRPr="008C7528" w:rsidRDefault="008C7528" w:rsidP="008C7528">
      <w:pPr>
        <w:suppressAutoHyphens/>
        <w:spacing w:after="0" w:line="240" w:lineRule="auto"/>
        <w:jc w:val="both"/>
        <w:rPr>
          <w:rFonts w:ascii="Times New Roman" w:eastAsia="Times New Roman" w:hAnsi="Times New Roman" w:cs="Times New Roman"/>
          <w:lang w:eastAsia="ar-SA"/>
        </w:rPr>
      </w:pPr>
      <w:r w:rsidRPr="008C7528">
        <w:rPr>
          <w:rFonts w:ascii="Times New Roman" w:eastAsia="Times New Roman" w:hAnsi="Times New Roman" w:cs="Times New Roman"/>
          <w:lang w:eastAsia="ar-SA"/>
        </w:rPr>
        <w:t xml:space="preserve">от _______________________________________________________________________________, </w:t>
      </w:r>
    </w:p>
    <w:p w14:paraId="4C65FB10" w14:textId="77777777" w:rsidR="008C7528" w:rsidRPr="008C7528" w:rsidRDefault="008C7528" w:rsidP="008C7528">
      <w:pPr>
        <w:suppressAutoHyphens/>
        <w:spacing w:after="0" w:line="240" w:lineRule="auto"/>
        <w:ind w:firstLine="709"/>
        <w:jc w:val="center"/>
        <w:rPr>
          <w:rFonts w:ascii="Times New Roman" w:eastAsia="Times New Roman" w:hAnsi="Times New Roman" w:cs="Times New Roman"/>
          <w:i/>
          <w:lang w:eastAsia="ar-SA"/>
        </w:rPr>
      </w:pPr>
      <w:r w:rsidRPr="008C7528">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7F5D6BCD" w14:textId="77777777" w:rsidR="008C7528" w:rsidRPr="008C7528" w:rsidRDefault="008C7528" w:rsidP="008C7528">
      <w:pPr>
        <w:suppressAutoHyphens/>
        <w:spacing w:after="0" w:line="240" w:lineRule="auto"/>
        <w:jc w:val="both"/>
        <w:rPr>
          <w:rFonts w:ascii="Times New Roman" w:eastAsia="Times New Roman" w:hAnsi="Times New Roman" w:cs="Times New Roman"/>
          <w:lang w:eastAsia="ar-SA"/>
        </w:rPr>
      </w:pPr>
      <w:r w:rsidRPr="008C7528">
        <w:rPr>
          <w:rFonts w:ascii="Times New Roman" w:eastAsia="Times New Roman" w:hAnsi="Times New Roman" w:cs="Times New Roman"/>
          <w:lang w:eastAsia="ar-SA"/>
        </w:rPr>
        <w:t xml:space="preserve">__________________________________________________________________________________, </w:t>
      </w:r>
    </w:p>
    <w:p w14:paraId="3DFD9341" w14:textId="77777777" w:rsidR="008C7528" w:rsidRPr="008C7528" w:rsidRDefault="008C7528" w:rsidP="008C7528">
      <w:pPr>
        <w:suppressAutoHyphens/>
        <w:spacing w:after="0" w:line="240" w:lineRule="auto"/>
        <w:jc w:val="center"/>
        <w:rPr>
          <w:rFonts w:ascii="Times New Roman" w:eastAsia="Times New Roman" w:hAnsi="Times New Roman" w:cs="Times New Roman"/>
          <w:i/>
          <w:lang w:eastAsia="ar-SA"/>
        </w:rPr>
      </w:pPr>
      <w:r w:rsidRPr="008C7528">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44070126" w14:textId="77777777" w:rsidR="008C7528" w:rsidRPr="008C7528" w:rsidRDefault="008C7528" w:rsidP="008C7528">
      <w:pPr>
        <w:suppressAutoHyphens/>
        <w:spacing w:after="0" w:line="240" w:lineRule="auto"/>
        <w:jc w:val="both"/>
        <w:rPr>
          <w:rFonts w:ascii="Times New Roman" w:eastAsia="Times New Roman" w:hAnsi="Times New Roman" w:cs="Times New Roman"/>
          <w:lang w:eastAsia="ar-SA"/>
        </w:rPr>
      </w:pPr>
      <w:r w:rsidRPr="008C7528">
        <w:rPr>
          <w:rFonts w:ascii="Times New Roman" w:eastAsia="Times New Roman" w:hAnsi="Times New Roman" w:cs="Times New Roman"/>
          <w:lang w:eastAsia="ar-SA"/>
        </w:rPr>
        <w:t>контактный телефон____________, адрес электронной почты_________________.</w:t>
      </w:r>
    </w:p>
    <w:p w14:paraId="07A0DE05" w14:textId="77777777" w:rsidR="008C7528" w:rsidRPr="008C7528" w:rsidRDefault="008C7528" w:rsidP="008C7528">
      <w:pPr>
        <w:suppressAutoHyphens/>
        <w:spacing w:after="0" w:line="240" w:lineRule="auto"/>
        <w:ind w:firstLine="709"/>
        <w:jc w:val="both"/>
        <w:rPr>
          <w:rFonts w:ascii="Times New Roman" w:eastAsia="Times New Roman" w:hAnsi="Times New Roman" w:cs="Times New Roman"/>
          <w:lang w:eastAsia="ar-SA"/>
        </w:rPr>
      </w:pPr>
      <w:r w:rsidRPr="008C7528">
        <w:rPr>
          <w:rFonts w:ascii="Times New Roman" w:eastAsia="Times New Roman" w:hAnsi="Times New Roman" w:cs="Times New Roman"/>
          <w:lang w:eastAsia="ar-SA"/>
        </w:rPr>
        <w:lastRenderedPageBreak/>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8C7528">
        <w:rPr>
          <w:rFonts w:ascii="Times New Roman" w:eastAsia="Times New Roman" w:hAnsi="Times New Roman" w:cs="Times New Roman"/>
          <w:b/>
          <w:u w:val="single"/>
          <w:lang w:eastAsia="ar-SA"/>
        </w:rPr>
        <w:t xml:space="preserve"> </w:t>
      </w:r>
      <w:proofErr w:type="spellStart"/>
      <w:r w:rsidRPr="008C7528">
        <w:rPr>
          <w:rFonts w:ascii="Times New Roman" w:eastAsia="Times New Roman" w:hAnsi="Times New Roman" w:cs="Times New Roman"/>
          <w:b/>
          <w:u w:val="single"/>
          <w:lang w:eastAsia="ar-SA"/>
        </w:rPr>
        <w:t>www</w:t>
      </w:r>
      <w:proofErr w:type="spellEnd"/>
      <w:r w:rsidRPr="008C7528">
        <w:rPr>
          <w:rFonts w:ascii="Times New Roman" w:eastAsia="Times New Roman" w:hAnsi="Times New Roman" w:cs="Times New Roman"/>
          <w:b/>
          <w:u w:val="single"/>
          <w:lang w:eastAsia="ar-SA"/>
        </w:rPr>
        <w:t>. </w:t>
      </w:r>
      <w:proofErr w:type="spellStart"/>
      <w:r w:rsidRPr="008C7528">
        <w:rPr>
          <w:rFonts w:ascii="Times New Roman" w:eastAsia="Times New Roman" w:hAnsi="Times New Roman" w:cs="Times New Roman"/>
          <w:b/>
          <w:u w:val="single"/>
          <w:lang w:val="en-US" w:eastAsia="ar-SA"/>
        </w:rPr>
        <w:t>torgi</w:t>
      </w:r>
      <w:proofErr w:type="spellEnd"/>
      <w:r w:rsidRPr="008C7528">
        <w:rPr>
          <w:rFonts w:ascii="Times New Roman" w:eastAsia="Times New Roman" w:hAnsi="Times New Roman" w:cs="Times New Roman"/>
          <w:u w:val="single"/>
          <w:lang w:eastAsia="ar-SA"/>
        </w:rPr>
        <w:t xml:space="preserve"> </w:t>
      </w:r>
      <w:r w:rsidRPr="008C7528">
        <w:rPr>
          <w:rFonts w:ascii="Times New Roman" w:eastAsia="Times New Roman" w:hAnsi="Times New Roman" w:cs="Times New Roman"/>
          <w:b/>
          <w:bCs/>
          <w:u w:val="single"/>
          <w:lang w:eastAsia="ar-SA"/>
        </w:rPr>
        <w:t>gov.ru</w:t>
      </w:r>
      <w:r w:rsidRPr="008C7528">
        <w:rPr>
          <w:rFonts w:ascii="Times New Roman" w:eastAsia="Times New Roman" w:hAnsi="Times New Roman" w:cs="Times New Roman"/>
          <w:bCs/>
          <w:lang w:eastAsia="ar-SA"/>
        </w:rPr>
        <w:t xml:space="preserve"> ___________________________________</w:t>
      </w:r>
      <w:r w:rsidRPr="008C7528">
        <w:rPr>
          <w:rFonts w:ascii="Times New Roman" w:eastAsia="Times New Roman" w:hAnsi="Times New Roman" w:cs="Times New Roman"/>
          <w:lang w:eastAsia="ar-SA"/>
        </w:rPr>
        <w:t>.</w:t>
      </w:r>
    </w:p>
    <w:p w14:paraId="41721B2A" w14:textId="40500E89" w:rsidR="008C7528" w:rsidRPr="008C7528" w:rsidRDefault="008C7528" w:rsidP="008C7528">
      <w:pPr>
        <w:suppressAutoHyphens/>
        <w:spacing w:after="0" w:line="240" w:lineRule="auto"/>
        <w:ind w:firstLine="709"/>
        <w:jc w:val="both"/>
        <w:rPr>
          <w:rFonts w:ascii="Times New Roman" w:eastAsia="Times New Roman" w:hAnsi="Times New Roman" w:cs="Times New Roman"/>
          <w:i/>
          <w:lang w:eastAsia="ar-SA"/>
        </w:rPr>
      </w:pPr>
      <w:r w:rsidRPr="008C7528">
        <w:rPr>
          <w:rFonts w:ascii="Times New Roman" w:eastAsia="Times New Roman" w:hAnsi="Times New Roman" w:cs="Times New Roman"/>
          <w:i/>
          <w:lang w:eastAsia="ar-SA"/>
        </w:rPr>
        <w:t xml:space="preserve">                                             (номер извещения) </w:t>
      </w:r>
    </w:p>
    <w:p w14:paraId="0FEC1F08" w14:textId="77777777" w:rsidR="008C7528" w:rsidRPr="008C7528" w:rsidRDefault="008C7528" w:rsidP="008C7528">
      <w:pPr>
        <w:spacing w:after="0" w:line="240" w:lineRule="auto"/>
        <w:ind w:firstLine="709"/>
        <w:jc w:val="both"/>
        <w:rPr>
          <w:rFonts w:ascii="Times New Roman" w:eastAsia="Times New Roman" w:hAnsi="Times New Roman" w:cs="Times New Roman"/>
          <w:lang w:eastAsia="ar-SA"/>
        </w:rPr>
      </w:pPr>
      <w:proofErr w:type="gramStart"/>
      <w:r w:rsidRPr="008C7528">
        <w:rPr>
          <w:rFonts w:ascii="Times New Roman" w:eastAsia="Times New Roman" w:hAnsi="Times New Roman" w:cs="Times New Roman"/>
          <w:lang w:eastAsia="ar-SA"/>
        </w:rPr>
        <w:t>Я  согласен</w:t>
      </w:r>
      <w:proofErr w:type="gramEnd"/>
      <w:r w:rsidRPr="008C7528">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w:t>
      </w:r>
      <w:r w:rsidRPr="008C7528">
        <w:rPr>
          <w:rFonts w:ascii="Times New Roman" w:eastAsia="Times New Roman" w:hAnsi="Times New Roman" w:cs="Times New Roman"/>
          <w:lang w:eastAsia="ru-RU"/>
        </w:rPr>
        <w:t xml:space="preserve">по продаже </w:t>
      </w:r>
    </w:p>
    <w:p w14:paraId="706F2722" w14:textId="201ACC2B" w:rsidR="008C7528" w:rsidRPr="008C7528" w:rsidRDefault="008C7528" w:rsidP="008C7528">
      <w:pPr>
        <w:spacing w:after="0" w:line="240" w:lineRule="auto"/>
        <w:jc w:val="both"/>
        <w:rPr>
          <w:rFonts w:ascii="Times New Roman" w:eastAsia="Calibri" w:hAnsi="Times New Roman" w:cs="Times New Roman"/>
        </w:rPr>
      </w:pPr>
      <w:r w:rsidRPr="008C7528">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14:paraId="733D2A26" w14:textId="77777777" w:rsidR="008C7528" w:rsidRPr="008C7528" w:rsidRDefault="008C7528" w:rsidP="008C7528">
      <w:pPr>
        <w:tabs>
          <w:tab w:val="left" w:pos="142"/>
        </w:tabs>
        <w:spacing w:after="0" w:line="240" w:lineRule="auto"/>
        <w:ind w:firstLine="709"/>
        <w:jc w:val="both"/>
        <w:rPr>
          <w:rFonts w:ascii="Times New Roman" w:eastAsia="Calibri" w:hAnsi="Times New Roman" w:cs="Times New Roman"/>
          <w:i/>
        </w:rPr>
      </w:pPr>
      <w:r w:rsidRPr="008C7528">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14:paraId="31823482" w14:textId="77777777" w:rsidR="008C7528" w:rsidRPr="008C7528" w:rsidRDefault="008C7528" w:rsidP="008C7528">
      <w:pPr>
        <w:tabs>
          <w:tab w:val="left" w:pos="142"/>
        </w:tabs>
        <w:spacing w:after="0" w:line="240" w:lineRule="auto"/>
        <w:ind w:firstLine="709"/>
        <w:jc w:val="both"/>
        <w:rPr>
          <w:rFonts w:ascii="Times New Roman" w:eastAsia="Calibri" w:hAnsi="Times New Roman" w:cs="Times New Roman"/>
        </w:rPr>
      </w:pPr>
      <w:r w:rsidRPr="008C7528">
        <w:rPr>
          <w:rFonts w:ascii="Times New Roman" w:eastAsia="Calibri" w:hAnsi="Times New Roman" w:cs="Times New Roman"/>
        </w:rPr>
        <w:t>1.</w:t>
      </w:r>
      <w:r w:rsidRPr="008C7528">
        <w:rPr>
          <w:rFonts w:ascii="Times New Roman" w:eastAsia="Times New Roman" w:hAnsi="Times New Roman" w:cs="Times New Roman"/>
          <w:lang w:eastAsia="ru-RU"/>
        </w:rPr>
        <w:t xml:space="preserve">В случае признания победителем аукциона </w:t>
      </w:r>
      <w:proofErr w:type="gramStart"/>
      <w:r w:rsidRPr="008C7528">
        <w:rPr>
          <w:rFonts w:ascii="Times New Roman" w:eastAsia="Times New Roman" w:hAnsi="Times New Roman" w:cs="Times New Roman"/>
          <w:lang w:eastAsia="ru-RU"/>
        </w:rPr>
        <w:t>я  принимаю</w:t>
      </w:r>
      <w:proofErr w:type="gramEnd"/>
      <w:r w:rsidRPr="008C7528">
        <w:rPr>
          <w:rFonts w:ascii="Times New Roman" w:eastAsia="Times New Roman" w:hAnsi="Times New Roman" w:cs="Times New Roman"/>
          <w:lang w:eastAsia="ru-RU"/>
        </w:rPr>
        <w:t xml:space="preserve"> на себя обязательства:</w:t>
      </w:r>
    </w:p>
    <w:p w14:paraId="6B252881" w14:textId="77777777" w:rsidR="008C7528" w:rsidRPr="008C7528" w:rsidRDefault="008C7528" w:rsidP="008C7528">
      <w:pPr>
        <w:tabs>
          <w:tab w:val="left" w:pos="142"/>
        </w:tabs>
        <w:spacing w:after="0" w:line="240" w:lineRule="auto"/>
        <w:ind w:firstLine="709"/>
        <w:jc w:val="both"/>
        <w:rPr>
          <w:rFonts w:ascii="Times New Roman" w:eastAsia="Calibri" w:hAnsi="Times New Roman" w:cs="Times New Roman"/>
        </w:rPr>
      </w:pPr>
      <w:r w:rsidRPr="008C7528">
        <w:rPr>
          <w:rFonts w:ascii="Times New Roman" w:eastAsia="Calibri" w:hAnsi="Times New Roman" w:cs="Times New Roman"/>
        </w:rPr>
        <w:t xml:space="preserve">- </w:t>
      </w:r>
      <w:r w:rsidRPr="008C7528">
        <w:rPr>
          <w:rFonts w:ascii="Times New Roman" w:eastAsia="Times New Roman" w:hAnsi="Times New Roman" w:cs="Times New Roman"/>
          <w:lang w:eastAsia="ru-RU"/>
        </w:rPr>
        <w:t xml:space="preserve">подписать в день проведения </w:t>
      </w:r>
      <w:proofErr w:type="gramStart"/>
      <w:r w:rsidRPr="008C7528">
        <w:rPr>
          <w:rFonts w:ascii="Times New Roman" w:eastAsia="Times New Roman" w:hAnsi="Times New Roman" w:cs="Times New Roman"/>
          <w:lang w:eastAsia="ru-RU"/>
        </w:rPr>
        <w:t>аукциона  протокол</w:t>
      </w:r>
      <w:proofErr w:type="gramEnd"/>
      <w:r w:rsidRPr="008C7528">
        <w:rPr>
          <w:rFonts w:ascii="Times New Roman" w:eastAsia="Times New Roman" w:hAnsi="Times New Roman" w:cs="Times New Roman"/>
          <w:lang w:eastAsia="ru-RU"/>
        </w:rPr>
        <w:t xml:space="preserve"> о результатах аукциона;</w:t>
      </w:r>
    </w:p>
    <w:p w14:paraId="0B8FCF6F" w14:textId="77777777" w:rsidR="008C7528" w:rsidRPr="008C7528" w:rsidRDefault="008C7528" w:rsidP="008C7528">
      <w:pPr>
        <w:tabs>
          <w:tab w:val="left" w:pos="142"/>
        </w:tabs>
        <w:spacing w:after="0" w:line="240" w:lineRule="auto"/>
        <w:ind w:firstLine="709"/>
        <w:jc w:val="both"/>
        <w:rPr>
          <w:rFonts w:ascii="Times New Roman" w:eastAsia="Times New Roman" w:hAnsi="Times New Roman" w:cs="Times New Roman"/>
          <w:lang w:eastAsia="ru-RU"/>
        </w:rPr>
      </w:pPr>
      <w:r w:rsidRPr="008C7528">
        <w:rPr>
          <w:rFonts w:ascii="Times New Roman" w:eastAsia="Calibri" w:hAnsi="Times New Roman" w:cs="Times New Roman"/>
        </w:rPr>
        <w:t xml:space="preserve">- </w:t>
      </w:r>
      <w:r w:rsidRPr="008C7528">
        <w:rPr>
          <w:rFonts w:ascii="Times New Roman" w:eastAsia="Times New Roman" w:hAnsi="Times New Roman" w:cs="Times New Roman"/>
          <w:lang w:eastAsia="ru-RU"/>
        </w:rPr>
        <w:t>заключить договор купли-продажи в установленные законодательством сроки.</w:t>
      </w:r>
    </w:p>
    <w:p w14:paraId="27157E76" w14:textId="77777777" w:rsidR="008C7528" w:rsidRPr="008C7528" w:rsidRDefault="008C7528" w:rsidP="008C7528">
      <w:pPr>
        <w:tabs>
          <w:tab w:val="left" w:pos="142"/>
        </w:tabs>
        <w:spacing w:after="0" w:line="240" w:lineRule="auto"/>
        <w:ind w:firstLine="709"/>
        <w:jc w:val="both"/>
        <w:rPr>
          <w:rFonts w:ascii="Times New Roman" w:eastAsia="Calibri" w:hAnsi="Times New Roman" w:cs="Times New Roman"/>
        </w:rPr>
      </w:pPr>
      <w:r w:rsidRPr="008C7528">
        <w:rPr>
          <w:rFonts w:ascii="Times New Roman" w:eastAsia="Times New Roman" w:hAnsi="Times New Roman" w:cs="Times New Roman"/>
          <w:lang w:eastAsia="ru-RU"/>
        </w:rPr>
        <w:t xml:space="preserve">Я согласен с тем, что в </w:t>
      </w:r>
      <w:proofErr w:type="gramStart"/>
      <w:r w:rsidRPr="008C7528">
        <w:rPr>
          <w:rFonts w:ascii="Times New Roman" w:eastAsia="Times New Roman" w:hAnsi="Times New Roman" w:cs="Times New Roman"/>
          <w:lang w:eastAsia="ru-RU"/>
        </w:rPr>
        <w:t>случае  отказа</w:t>
      </w:r>
      <w:proofErr w:type="gramEnd"/>
      <w:r w:rsidRPr="008C7528">
        <w:rPr>
          <w:rFonts w:ascii="Times New Roman" w:eastAsia="Times New Roman" w:hAnsi="Times New Roman" w:cs="Times New Roman"/>
          <w:lang w:eastAsia="ru-RU"/>
        </w:rPr>
        <w:t xml:space="preserve"> от подписания протокола о результатах аукциона и договора купли-продажи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7EA143FD" w14:textId="77777777" w:rsidR="008C7528" w:rsidRPr="008C7528" w:rsidRDefault="008C7528" w:rsidP="008C7528">
      <w:pPr>
        <w:tabs>
          <w:tab w:val="left" w:pos="142"/>
        </w:tabs>
        <w:spacing w:after="0" w:line="240" w:lineRule="auto"/>
        <w:ind w:firstLine="709"/>
        <w:jc w:val="both"/>
        <w:rPr>
          <w:rFonts w:ascii="Times New Roman" w:eastAsia="Calibri" w:hAnsi="Times New Roman" w:cs="Times New Roman"/>
        </w:rPr>
      </w:pPr>
      <w:r w:rsidRPr="008C7528">
        <w:rPr>
          <w:rFonts w:ascii="Times New Roman" w:eastAsia="Calibri" w:hAnsi="Times New Roman" w:cs="Times New Roman"/>
        </w:rPr>
        <w:t>2.</w:t>
      </w:r>
      <w:r w:rsidRPr="008C7528">
        <w:rPr>
          <w:rFonts w:ascii="Times New Roman" w:eastAsia="Times New Roman" w:hAnsi="Times New Roman" w:cs="Times New Roman"/>
          <w:lang w:eastAsia="ru-RU"/>
        </w:rPr>
        <w:t xml:space="preserve">Организатор </w:t>
      </w:r>
      <w:proofErr w:type="gramStart"/>
      <w:r w:rsidRPr="008C7528">
        <w:rPr>
          <w:rFonts w:ascii="Times New Roman" w:eastAsia="Times New Roman" w:hAnsi="Times New Roman" w:cs="Times New Roman"/>
          <w:lang w:eastAsia="ru-RU"/>
        </w:rPr>
        <w:t>аукциона  обязуется</w:t>
      </w:r>
      <w:proofErr w:type="gramEnd"/>
      <w:r w:rsidRPr="008C7528">
        <w:rPr>
          <w:rFonts w:ascii="Times New Roman" w:eastAsia="Times New Roman" w:hAnsi="Times New Roman" w:cs="Times New Roman"/>
          <w:lang w:eastAsia="ru-RU"/>
        </w:rPr>
        <w:t xml:space="preserve"> перед  претендентом:</w:t>
      </w:r>
    </w:p>
    <w:p w14:paraId="0BBA39EC" w14:textId="77777777" w:rsidR="008C7528" w:rsidRPr="008C7528" w:rsidRDefault="008C7528" w:rsidP="008C7528">
      <w:pPr>
        <w:tabs>
          <w:tab w:val="left" w:pos="142"/>
        </w:tabs>
        <w:spacing w:after="0" w:line="240" w:lineRule="auto"/>
        <w:ind w:firstLine="709"/>
        <w:jc w:val="both"/>
        <w:rPr>
          <w:rFonts w:ascii="Times New Roman" w:eastAsia="Calibri" w:hAnsi="Times New Roman" w:cs="Times New Roman"/>
        </w:rPr>
      </w:pPr>
      <w:r w:rsidRPr="008C7528">
        <w:rPr>
          <w:rFonts w:ascii="Times New Roman" w:eastAsia="Calibri" w:hAnsi="Times New Roman" w:cs="Times New Roman"/>
        </w:rPr>
        <w:t xml:space="preserve">- </w:t>
      </w:r>
      <w:r w:rsidRPr="008C7528">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8C7528">
        <w:rPr>
          <w:rFonts w:ascii="Times New Roman" w:eastAsia="Times New Roman" w:hAnsi="Times New Roman" w:cs="Times New Roman"/>
          <w:lang w:eastAsia="ru-RU"/>
        </w:rPr>
        <w:t>претендента  задаток</w:t>
      </w:r>
      <w:proofErr w:type="gramEnd"/>
      <w:r w:rsidRPr="008C7528">
        <w:rPr>
          <w:rFonts w:ascii="Times New Roman" w:eastAsia="Times New Roman" w:hAnsi="Times New Roman" w:cs="Times New Roman"/>
          <w:lang w:eastAsia="ru-RU"/>
        </w:rPr>
        <w:t xml:space="preserve"> в установленные законодательством сроки;</w:t>
      </w:r>
    </w:p>
    <w:p w14:paraId="024CD3B4" w14:textId="77777777" w:rsidR="008C7528" w:rsidRPr="008C7528" w:rsidRDefault="008C7528" w:rsidP="008C7528">
      <w:pPr>
        <w:tabs>
          <w:tab w:val="left" w:pos="142"/>
        </w:tabs>
        <w:spacing w:after="0" w:line="240" w:lineRule="auto"/>
        <w:ind w:firstLine="709"/>
        <w:jc w:val="both"/>
        <w:rPr>
          <w:rFonts w:ascii="Times New Roman" w:eastAsia="Calibri" w:hAnsi="Times New Roman" w:cs="Times New Roman"/>
        </w:rPr>
      </w:pPr>
      <w:r w:rsidRPr="008C7528">
        <w:rPr>
          <w:rFonts w:ascii="Times New Roman" w:eastAsia="Calibri" w:hAnsi="Times New Roman" w:cs="Times New Roman"/>
        </w:rPr>
        <w:t>- в</w:t>
      </w:r>
      <w:r w:rsidRPr="008C7528">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58624002" w14:textId="77777777" w:rsidR="008C7528" w:rsidRPr="008C7528" w:rsidRDefault="008C7528" w:rsidP="008C7528">
      <w:pPr>
        <w:tabs>
          <w:tab w:val="left" w:pos="142"/>
        </w:tabs>
        <w:spacing w:after="0" w:line="240" w:lineRule="auto"/>
        <w:ind w:firstLine="709"/>
        <w:jc w:val="both"/>
        <w:rPr>
          <w:rFonts w:ascii="Times New Roman" w:eastAsia="Calibri" w:hAnsi="Times New Roman" w:cs="Times New Roman"/>
        </w:rPr>
      </w:pPr>
      <w:r w:rsidRPr="008C7528">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030BC181" w14:textId="77777777" w:rsidR="008C7528" w:rsidRPr="008C7528" w:rsidRDefault="008C7528" w:rsidP="008C7528">
      <w:pPr>
        <w:spacing w:after="0" w:line="240" w:lineRule="auto"/>
        <w:ind w:hanging="360"/>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Подписи сторон:</w:t>
      </w:r>
    </w:p>
    <w:p w14:paraId="47878D93" w14:textId="77777777" w:rsidR="008C7528" w:rsidRPr="008C7528" w:rsidRDefault="008C7528" w:rsidP="001562A6">
      <w:pPr>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Организатор торгов                                                                    Претендент</w:t>
      </w:r>
    </w:p>
    <w:p w14:paraId="364F0D5B" w14:textId="77777777" w:rsidR="008C7528" w:rsidRPr="008C7528" w:rsidRDefault="008C7528" w:rsidP="001562A6">
      <w:pPr>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___________________________                                               _________________________</w:t>
      </w:r>
    </w:p>
    <w:p w14:paraId="11C02471" w14:textId="77777777" w:rsidR="008C7528" w:rsidRPr="008C7528" w:rsidRDefault="008C7528" w:rsidP="001562A6">
      <w:pPr>
        <w:tabs>
          <w:tab w:val="left" w:pos="2748"/>
        </w:tabs>
        <w:spacing w:after="0" w:line="240" w:lineRule="auto"/>
        <w:jc w:val="both"/>
        <w:rPr>
          <w:rFonts w:ascii="Times New Roman" w:eastAsia="Times New Roman" w:hAnsi="Times New Roman" w:cs="Times New Roman"/>
          <w:lang w:eastAsia="ru-RU"/>
        </w:rPr>
      </w:pPr>
      <w:r w:rsidRPr="008C7528">
        <w:rPr>
          <w:rFonts w:ascii="Times New Roman" w:eastAsia="Calibri" w:hAnsi="Times New Roman" w:cs="Times New Roman"/>
          <w:lang w:eastAsia="ru-RU"/>
        </w:rPr>
        <w:t xml:space="preserve">           (подпись) (М.П.)</w:t>
      </w:r>
      <w:r w:rsidRPr="008C7528">
        <w:rPr>
          <w:rFonts w:ascii="Times New Roman" w:eastAsia="Calibri" w:hAnsi="Times New Roman" w:cs="Times New Roman"/>
          <w:lang w:eastAsia="ru-RU"/>
        </w:rPr>
        <w:tab/>
        <w:t xml:space="preserve">                                                                        (подпись) (М.П.)</w:t>
      </w:r>
    </w:p>
    <w:p w14:paraId="040D4BF0" w14:textId="77777777" w:rsidR="008C7528" w:rsidRPr="008C7528" w:rsidRDefault="008C7528" w:rsidP="001562A6">
      <w:pPr>
        <w:spacing w:after="0" w:line="240" w:lineRule="auto"/>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Реквизиты для возврата задатка: _____________________________________________________</w:t>
      </w:r>
    </w:p>
    <w:p w14:paraId="0D26F9DA" w14:textId="02BD9AD9" w:rsidR="008C7528" w:rsidRPr="008C7528" w:rsidRDefault="008C7528" w:rsidP="001562A6">
      <w:pPr>
        <w:spacing w:after="0" w:line="240" w:lineRule="auto"/>
        <w:contextualSpacing/>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w:t>
      </w:r>
    </w:p>
    <w:p w14:paraId="2FCF932E" w14:textId="77777777" w:rsidR="008C7528" w:rsidRPr="008C7528" w:rsidRDefault="008C7528" w:rsidP="001562A6">
      <w:pPr>
        <w:spacing w:after="0" w:line="240" w:lineRule="auto"/>
        <w:contextualSpacing/>
        <w:rPr>
          <w:rFonts w:ascii="Times New Roman" w:eastAsia="Calibri" w:hAnsi="Times New Roman" w:cs="Times New Roman"/>
          <w:b/>
          <w:lang w:eastAsia="ru-RU"/>
        </w:rPr>
      </w:pPr>
      <w:r w:rsidRPr="008C7528">
        <w:rPr>
          <w:rFonts w:ascii="Times New Roman" w:eastAsia="Calibri" w:hAnsi="Times New Roman" w:cs="Times New Roman"/>
          <w:b/>
          <w:lang w:eastAsia="ru-RU"/>
        </w:rPr>
        <w:t>Приложение:</w:t>
      </w:r>
    </w:p>
    <w:p w14:paraId="494E1B36" w14:textId="77777777" w:rsidR="008C7528" w:rsidRPr="008C7528" w:rsidRDefault="008C7528" w:rsidP="001562A6">
      <w:pPr>
        <w:spacing w:after="0" w:line="240" w:lineRule="auto"/>
        <w:contextualSpacing/>
        <w:rPr>
          <w:rFonts w:ascii="Times New Roman" w:eastAsia="Calibri" w:hAnsi="Times New Roman" w:cs="Times New Roman"/>
          <w:b/>
          <w:lang w:eastAsia="ru-RU"/>
        </w:rPr>
      </w:pPr>
      <w:r w:rsidRPr="008C7528">
        <w:rPr>
          <w:rFonts w:ascii="Times New Roman" w:eastAsia="Calibri" w:hAnsi="Times New Roman" w:cs="Times New Roman"/>
          <w:b/>
          <w:lang w:eastAsia="ru-RU"/>
        </w:rPr>
        <w:t xml:space="preserve"> </w:t>
      </w:r>
      <w:r w:rsidRPr="008C7528">
        <w:rPr>
          <w:rFonts w:ascii="Times New Roman" w:eastAsia="Calibri" w:hAnsi="Times New Roman" w:cs="Times New Roman"/>
          <w:i/>
          <w:lang w:eastAsia="ru-RU"/>
        </w:rPr>
        <w:t>(заполняется при подаче заявки физическим лицом)</w:t>
      </w:r>
    </w:p>
    <w:p w14:paraId="69270CAB" w14:textId="77777777" w:rsidR="008C7528" w:rsidRPr="008C7528" w:rsidRDefault="008C7528" w:rsidP="001562A6">
      <w:pPr>
        <w:spacing w:after="0" w:line="240" w:lineRule="auto"/>
        <w:contextualSpacing/>
        <w:rPr>
          <w:rFonts w:ascii="Times New Roman" w:eastAsia="Calibri" w:hAnsi="Times New Roman" w:cs="Times New Roman"/>
          <w:lang w:eastAsia="ru-RU"/>
        </w:rPr>
      </w:pPr>
      <w:r w:rsidRPr="008C7528">
        <w:rPr>
          <w:rFonts w:ascii="Times New Roman" w:eastAsia="Calibri" w:hAnsi="Times New Roman" w:cs="Times New Roman"/>
          <w:lang w:eastAsia="ru-RU"/>
        </w:rPr>
        <w:t>1. _______________________________________________________________________________</w:t>
      </w:r>
    </w:p>
    <w:p w14:paraId="07A898E5" w14:textId="77777777" w:rsidR="008C7528" w:rsidRPr="008C7528" w:rsidRDefault="008C7528" w:rsidP="001562A6">
      <w:pPr>
        <w:spacing w:after="0" w:line="240" w:lineRule="auto"/>
        <w:contextualSpacing/>
        <w:rPr>
          <w:rFonts w:ascii="Times New Roman" w:eastAsia="Calibri" w:hAnsi="Times New Roman" w:cs="Times New Roman"/>
          <w:lang w:eastAsia="ru-RU"/>
        </w:rPr>
      </w:pPr>
      <w:r w:rsidRPr="008C7528">
        <w:rPr>
          <w:rFonts w:ascii="Times New Roman" w:eastAsia="Calibri" w:hAnsi="Times New Roman" w:cs="Times New Roman"/>
          <w:lang w:eastAsia="ru-RU"/>
        </w:rPr>
        <w:t>2. _______________________________________________________________________________</w:t>
      </w:r>
    </w:p>
    <w:p w14:paraId="5808ADB3" w14:textId="77777777" w:rsidR="008C7528" w:rsidRPr="008C7528" w:rsidRDefault="008C7528" w:rsidP="001562A6">
      <w:pPr>
        <w:spacing w:after="0" w:line="240" w:lineRule="auto"/>
        <w:contextualSpacing/>
        <w:rPr>
          <w:rFonts w:ascii="Times New Roman" w:eastAsia="Calibri" w:hAnsi="Times New Roman" w:cs="Times New Roman"/>
          <w:lang w:eastAsia="ru-RU"/>
        </w:rPr>
      </w:pPr>
      <w:r w:rsidRPr="008C7528">
        <w:rPr>
          <w:rFonts w:ascii="Times New Roman" w:eastAsia="Calibri" w:hAnsi="Times New Roman" w:cs="Times New Roman"/>
          <w:lang w:eastAsia="ru-RU"/>
        </w:rPr>
        <w:t>3.________________________________________________________________________________</w:t>
      </w:r>
    </w:p>
    <w:p w14:paraId="36E528EB" w14:textId="77777777" w:rsidR="008C7528" w:rsidRPr="008C7528" w:rsidRDefault="008C7528" w:rsidP="001562A6">
      <w:pPr>
        <w:spacing w:after="0" w:line="240" w:lineRule="auto"/>
        <w:contextualSpacing/>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Претендент</w:t>
      </w:r>
    </w:p>
    <w:p w14:paraId="105F8DD3" w14:textId="77777777" w:rsidR="008C7528" w:rsidRPr="008C7528" w:rsidRDefault="008C7528" w:rsidP="001562A6">
      <w:pPr>
        <w:spacing w:after="0" w:line="240" w:lineRule="auto"/>
        <w:contextualSpacing/>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_________________________</w:t>
      </w:r>
    </w:p>
    <w:p w14:paraId="3CD091F2" w14:textId="77777777" w:rsidR="008C7528" w:rsidRPr="008C7528" w:rsidRDefault="008C7528" w:rsidP="001562A6">
      <w:pPr>
        <w:tabs>
          <w:tab w:val="left" w:pos="2748"/>
        </w:tabs>
        <w:spacing w:after="0" w:line="240" w:lineRule="auto"/>
        <w:contextualSpacing/>
        <w:jc w:val="both"/>
        <w:rPr>
          <w:rFonts w:ascii="Times New Roman" w:eastAsia="Times New Roman" w:hAnsi="Times New Roman" w:cs="Times New Roman"/>
          <w:lang w:eastAsia="ru-RU"/>
        </w:rPr>
      </w:pPr>
      <w:r w:rsidRPr="008C7528">
        <w:rPr>
          <w:rFonts w:ascii="Times New Roman" w:eastAsia="Calibri" w:hAnsi="Times New Roman" w:cs="Times New Roman"/>
          <w:lang w:eastAsia="ru-RU"/>
        </w:rPr>
        <w:t xml:space="preserve">                                                                                                                         (подпись) (М.П.)</w:t>
      </w:r>
    </w:p>
    <w:p w14:paraId="7E60C70A" w14:textId="77777777" w:rsidR="008C7528" w:rsidRPr="008C7528" w:rsidRDefault="008C7528" w:rsidP="008C7528">
      <w:pPr>
        <w:spacing w:after="0" w:line="240" w:lineRule="auto"/>
        <w:jc w:val="center"/>
        <w:rPr>
          <w:rFonts w:ascii="Times New Roman" w:eastAsia="Calibri" w:hAnsi="Times New Roman" w:cs="Times New Roman"/>
          <w:b/>
        </w:rPr>
      </w:pPr>
      <w:r w:rsidRPr="008C7528">
        <w:rPr>
          <w:rFonts w:ascii="Times New Roman" w:eastAsia="Calibri" w:hAnsi="Times New Roman" w:cs="Times New Roman"/>
          <w:b/>
        </w:rPr>
        <w:t>СОГЛАСИЕ НА ОБРАБОТКУ ПЕРСОНАЛЬНЫХ ДАННЫХ</w:t>
      </w:r>
    </w:p>
    <w:p w14:paraId="61C0BC86" w14:textId="77777777" w:rsidR="008C7528" w:rsidRPr="008C7528" w:rsidRDefault="008C7528" w:rsidP="008C7528">
      <w:pPr>
        <w:spacing w:after="0" w:line="240" w:lineRule="auto"/>
        <w:ind w:firstLine="708"/>
        <w:jc w:val="both"/>
        <w:rPr>
          <w:rFonts w:ascii="Times New Roman" w:eastAsia="Calibri" w:hAnsi="Times New Roman" w:cs="Times New Roman"/>
        </w:rPr>
      </w:pPr>
      <w:r w:rsidRPr="008C7528">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8C7528">
        <w:rPr>
          <w:rFonts w:ascii="Times New Roman" w:eastAsia="Calibri" w:hAnsi="Times New Roman" w:cs="Times New Roman"/>
        </w:rPr>
        <w:t>Безенчукский</w:t>
      </w:r>
      <w:proofErr w:type="spellEnd"/>
      <w:r w:rsidRPr="008C7528">
        <w:rPr>
          <w:rFonts w:ascii="Times New Roman" w:eastAsia="Calibri"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8C7528">
        <w:rPr>
          <w:rFonts w:ascii="Times New Roman" w:eastAsia="Calibri" w:hAnsi="Times New Roman" w:cs="Times New Roman"/>
        </w:rPr>
        <w:t>п.г.т</w:t>
      </w:r>
      <w:proofErr w:type="spellEnd"/>
      <w:r w:rsidRPr="008C7528">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3A0D3E1E" w14:textId="77777777" w:rsidR="008C7528" w:rsidRPr="008C7528" w:rsidRDefault="008C7528" w:rsidP="008C7528">
      <w:pPr>
        <w:spacing w:after="0" w:line="240" w:lineRule="auto"/>
        <w:ind w:firstLine="708"/>
        <w:jc w:val="both"/>
        <w:rPr>
          <w:rFonts w:ascii="Times New Roman" w:eastAsia="Calibri" w:hAnsi="Times New Roman" w:cs="Times New Roman"/>
        </w:rPr>
      </w:pPr>
      <w:r w:rsidRPr="008C7528">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2914CBC8" w14:textId="77777777" w:rsidR="008C7528" w:rsidRPr="008C7528" w:rsidRDefault="008C7528" w:rsidP="008C7528">
      <w:pPr>
        <w:spacing w:after="0" w:line="240" w:lineRule="auto"/>
        <w:ind w:firstLine="708"/>
        <w:jc w:val="both"/>
        <w:rPr>
          <w:rFonts w:ascii="Times New Roman" w:eastAsia="Calibri" w:hAnsi="Times New Roman" w:cs="Times New Roman"/>
        </w:rPr>
      </w:pPr>
      <w:r w:rsidRPr="008C7528">
        <w:rPr>
          <w:rFonts w:ascii="Times New Roman" w:eastAsia="Calibri" w:hAnsi="Times New Roman" w:cs="Times New Roman"/>
        </w:rPr>
        <w:t>Согласие на обработку персональных данных действительно с даты его подписания.</w:t>
      </w:r>
    </w:p>
    <w:p w14:paraId="1DDA8B0E" w14:textId="77777777" w:rsidR="008C7528" w:rsidRPr="008C7528" w:rsidRDefault="008C7528" w:rsidP="008C7528">
      <w:pPr>
        <w:spacing w:after="0" w:line="240" w:lineRule="auto"/>
        <w:ind w:firstLine="708"/>
        <w:jc w:val="both"/>
        <w:rPr>
          <w:rFonts w:ascii="Times New Roman" w:eastAsia="Calibri" w:hAnsi="Times New Roman" w:cs="Times New Roman"/>
        </w:rPr>
      </w:pPr>
      <w:r w:rsidRPr="008C7528">
        <w:rPr>
          <w:rFonts w:ascii="Times New Roman" w:eastAsia="Calibri" w:hAnsi="Times New Roman" w:cs="Times New Roman"/>
        </w:rPr>
        <w:t xml:space="preserve">Согласие может быть отозвано при наличии моего письменного </w:t>
      </w:r>
      <w:proofErr w:type="gramStart"/>
      <w:r w:rsidRPr="008C7528">
        <w:rPr>
          <w:rFonts w:ascii="Times New Roman" w:eastAsia="Calibri" w:hAnsi="Times New Roman" w:cs="Times New Roman"/>
        </w:rPr>
        <w:t xml:space="preserve">уведомления,   </w:t>
      </w:r>
      <w:proofErr w:type="gramEnd"/>
      <w:r w:rsidRPr="008C7528">
        <w:rPr>
          <w:rFonts w:ascii="Times New Roman" w:eastAsia="Calibri" w:hAnsi="Times New Roman" w:cs="Times New Roman"/>
        </w:rPr>
        <w:t xml:space="preserve">    которое должно быть оформлено и передано в Администрацию. </w:t>
      </w:r>
    </w:p>
    <w:p w14:paraId="641551EE" w14:textId="77777777" w:rsidR="008C7528" w:rsidRPr="008C7528" w:rsidRDefault="008C7528" w:rsidP="008C7528">
      <w:pPr>
        <w:spacing w:after="0" w:line="240" w:lineRule="auto"/>
        <w:ind w:firstLine="708"/>
        <w:jc w:val="both"/>
        <w:rPr>
          <w:rFonts w:ascii="Times New Roman" w:eastAsia="Calibri" w:hAnsi="Times New Roman" w:cs="Times New Roman"/>
        </w:rPr>
      </w:pPr>
      <w:r w:rsidRPr="008C7528">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0DA6D6A7" w14:textId="01F77552" w:rsidR="008C7528" w:rsidRPr="008C7528" w:rsidRDefault="008C7528" w:rsidP="005A7D96">
      <w:pPr>
        <w:spacing w:after="0" w:line="240" w:lineRule="auto"/>
        <w:jc w:val="both"/>
        <w:rPr>
          <w:rFonts w:ascii="Times New Roman" w:eastAsia="Calibri" w:hAnsi="Times New Roman" w:cs="Times New Roman"/>
        </w:rPr>
      </w:pPr>
      <w:r w:rsidRPr="008C7528">
        <w:rPr>
          <w:rFonts w:ascii="Times New Roman" w:eastAsia="Calibri" w:hAnsi="Times New Roman" w:cs="Times New Roman"/>
        </w:rPr>
        <w:t xml:space="preserve">  Ф.И.О.  ________________________________________________________________</w:t>
      </w:r>
    </w:p>
    <w:p w14:paraId="0D46A055" w14:textId="77777777" w:rsidR="008C7528" w:rsidRPr="008C7528" w:rsidRDefault="008C7528" w:rsidP="008C7528">
      <w:pPr>
        <w:spacing w:after="0" w:line="240" w:lineRule="auto"/>
        <w:rPr>
          <w:rFonts w:ascii="Times New Roman" w:eastAsia="Calibri" w:hAnsi="Times New Roman" w:cs="Times New Roman"/>
        </w:rPr>
      </w:pPr>
      <w:r w:rsidRPr="008C7528">
        <w:rPr>
          <w:rFonts w:ascii="Times New Roman" w:eastAsia="Calibri" w:hAnsi="Times New Roman" w:cs="Times New Roman"/>
        </w:rPr>
        <w:t>Адрес регистрации/проживания____________________________________________</w:t>
      </w:r>
    </w:p>
    <w:p w14:paraId="5CF2E14E" w14:textId="77777777" w:rsidR="008C7528" w:rsidRPr="008C7528" w:rsidRDefault="008C7528" w:rsidP="008C7528">
      <w:pPr>
        <w:spacing w:after="0" w:line="240" w:lineRule="auto"/>
        <w:rPr>
          <w:rFonts w:ascii="Times New Roman" w:eastAsia="Calibri" w:hAnsi="Times New Roman" w:cs="Times New Roman"/>
        </w:rPr>
      </w:pPr>
      <w:r w:rsidRPr="008C7528">
        <w:rPr>
          <w:rFonts w:ascii="Times New Roman" w:eastAsia="Calibri" w:hAnsi="Times New Roman" w:cs="Times New Roman"/>
        </w:rPr>
        <w:t>Телефон ________________________________________________________________</w:t>
      </w:r>
    </w:p>
    <w:p w14:paraId="4402593B" w14:textId="77777777" w:rsidR="008C7528" w:rsidRPr="008C7528" w:rsidRDefault="008C7528" w:rsidP="008C7528">
      <w:pPr>
        <w:spacing w:after="0" w:line="240" w:lineRule="auto"/>
        <w:rPr>
          <w:rFonts w:ascii="Times New Roman" w:eastAsia="Calibri" w:hAnsi="Times New Roman" w:cs="Times New Roman"/>
        </w:rPr>
      </w:pPr>
      <w:proofErr w:type="spellStart"/>
      <w:r w:rsidRPr="008C7528">
        <w:rPr>
          <w:rFonts w:ascii="Times New Roman" w:eastAsia="Calibri" w:hAnsi="Times New Roman" w:cs="Times New Roman"/>
        </w:rPr>
        <w:t>Подпись_______________Дата</w:t>
      </w:r>
      <w:proofErr w:type="spellEnd"/>
      <w:r w:rsidRPr="008C7528">
        <w:rPr>
          <w:rFonts w:ascii="Times New Roman" w:eastAsia="Calibri" w:hAnsi="Times New Roman" w:cs="Times New Roman"/>
        </w:rPr>
        <w:t xml:space="preserve"> ________________</w:t>
      </w:r>
      <w:r w:rsidRPr="008C7528">
        <w:rPr>
          <w:rFonts w:ascii="Times New Roman" w:eastAsia="Calibri" w:hAnsi="Times New Roman" w:cs="Times New Roman"/>
        </w:rPr>
        <w:tab/>
      </w:r>
    </w:p>
    <w:p w14:paraId="1E91FDFA" w14:textId="77777777" w:rsidR="00DA67A5" w:rsidRPr="00DA67A5" w:rsidRDefault="00DA67A5" w:rsidP="00DA67A5">
      <w:pPr>
        <w:spacing w:after="0" w:line="240" w:lineRule="auto"/>
        <w:rPr>
          <w:rFonts w:ascii="Times New Roman" w:eastAsia="Calibri" w:hAnsi="Times New Roman" w:cs="Times New Roman"/>
          <w:sz w:val="8"/>
          <w:szCs w:val="8"/>
          <w:lang w:eastAsia="ru-RU"/>
        </w:rPr>
      </w:pPr>
    </w:p>
    <w:p w14:paraId="148B1A68" w14:textId="1A8FED5E" w:rsidR="00DA67A5" w:rsidRPr="008C7528" w:rsidRDefault="00DA67A5" w:rsidP="00DA67A5">
      <w:pPr>
        <w:spacing w:after="0" w:line="240" w:lineRule="auto"/>
        <w:rPr>
          <w:rFonts w:ascii="Times New Roman" w:eastAsia="Calibri" w:hAnsi="Times New Roman" w:cs="Times New Roman"/>
          <w:lang w:eastAsia="ru-RU"/>
        </w:rPr>
      </w:pPr>
      <w:r w:rsidRPr="008C7528">
        <w:rPr>
          <w:rFonts w:ascii="Times New Roman" w:eastAsia="Calibri" w:hAnsi="Times New Roman" w:cs="Times New Roman"/>
          <w:lang w:eastAsia="ru-RU"/>
        </w:rPr>
        <w:t>Номер регистрации ________________</w:t>
      </w:r>
    </w:p>
    <w:p w14:paraId="3780B929" w14:textId="77777777" w:rsidR="00DA67A5" w:rsidRPr="008C7528" w:rsidRDefault="00DA67A5" w:rsidP="00DA67A5">
      <w:pPr>
        <w:spacing w:after="0" w:line="240" w:lineRule="auto"/>
        <w:rPr>
          <w:rFonts w:ascii="Times New Roman" w:eastAsia="Calibri" w:hAnsi="Times New Roman" w:cs="Times New Roman"/>
          <w:lang w:eastAsia="ru-RU"/>
        </w:rPr>
      </w:pPr>
      <w:r w:rsidRPr="008C7528">
        <w:rPr>
          <w:rFonts w:ascii="Times New Roman" w:eastAsia="Calibri" w:hAnsi="Times New Roman" w:cs="Times New Roman"/>
          <w:lang w:eastAsia="ru-RU"/>
        </w:rPr>
        <w:t>Дата регистрации    ________________</w:t>
      </w:r>
    </w:p>
    <w:p w14:paraId="604C2845" w14:textId="77777777" w:rsidR="00DA67A5" w:rsidRPr="008C7528" w:rsidRDefault="00DA67A5" w:rsidP="00DA67A5">
      <w:pPr>
        <w:spacing w:after="0" w:line="240" w:lineRule="auto"/>
        <w:rPr>
          <w:rFonts w:ascii="Times New Roman" w:eastAsia="Calibri" w:hAnsi="Times New Roman" w:cs="Times New Roman"/>
          <w:lang w:eastAsia="ru-RU"/>
        </w:rPr>
      </w:pPr>
      <w:r w:rsidRPr="008C7528">
        <w:rPr>
          <w:rFonts w:ascii="Times New Roman" w:eastAsia="Calibri" w:hAnsi="Times New Roman" w:cs="Times New Roman"/>
          <w:lang w:eastAsia="ru-RU"/>
        </w:rPr>
        <w:t>Время регистрации ______</w:t>
      </w:r>
      <w:proofErr w:type="spellStart"/>
      <w:proofErr w:type="gramStart"/>
      <w:r w:rsidRPr="008C7528">
        <w:rPr>
          <w:rFonts w:ascii="Times New Roman" w:eastAsia="Calibri" w:hAnsi="Times New Roman" w:cs="Times New Roman"/>
          <w:lang w:eastAsia="ru-RU"/>
        </w:rPr>
        <w:t>час._</w:t>
      </w:r>
      <w:proofErr w:type="gramEnd"/>
      <w:r w:rsidRPr="008C7528">
        <w:rPr>
          <w:rFonts w:ascii="Times New Roman" w:eastAsia="Calibri" w:hAnsi="Times New Roman" w:cs="Times New Roman"/>
          <w:lang w:eastAsia="ru-RU"/>
        </w:rPr>
        <w:t>____мин</w:t>
      </w:r>
      <w:proofErr w:type="spellEnd"/>
      <w:r w:rsidRPr="008C7528">
        <w:rPr>
          <w:rFonts w:ascii="Times New Roman" w:eastAsia="Calibri" w:hAnsi="Times New Roman" w:cs="Times New Roman"/>
          <w:lang w:eastAsia="ru-RU"/>
        </w:rPr>
        <w:t>.</w:t>
      </w:r>
    </w:p>
    <w:p w14:paraId="4B406F5A" w14:textId="66BA77B9" w:rsidR="008C7528" w:rsidRPr="008C7528" w:rsidRDefault="00DA67A5" w:rsidP="00DA67A5">
      <w:pPr>
        <w:spacing w:after="0" w:line="240" w:lineRule="auto"/>
        <w:rPr>
          <w:rFonts w:ascii="Times New Roman" w:eastAsia="Calibri" w:hAnsi="Times New Roman" w:cs="Times New Roman"/>
          <w:lang w:eastAsia="ru-RU"/>
        </w:rPr>
      </w:pPr>
      <w:r w:rsidRPr="008C7528">
        <w:rPr>
          <w:rFonts w:ascii="Times New Roman" w:eastAsia="Calibri" w:hAnsi="Times New Roman" w:cs="Times New Roman"/>
          <w:lang w:eastAsia="ru-RU"/>
        </w:rPr>
        <w:t>Подпись регистрирующего лица __________</w:t>
      </w:r>
    </w:p>
    <w:p w14:paraId="00B8FD88" w14:textId="77777777" w:rsidR="008C7528" w:rsidRPr="008C7528" w:rsidRDefault="008C7528" w:rsidP="00DA67A5">
      <w:pPr>
        <w:spacing w:after="0" w:line="240" w:lineRule="auto"/>
        <w:contextualSpacing/>
        <w:jc w:val="center"/>
        <w:rPr>
          <w:rFonts w:ascii="Times New Roman" w:eastAsia="Calibri" w:hAnsi="Times New Roman" w:cs="Times New Roman"/>
          <w:lang w:eastAsia="ru-RU"/>
        </w:rPr>
      </w:pPr>
      <w:r w:rsidRPr="008C7528">
        <w:rPr>
          <w:rFonts w:ascii="Times New Roman" w:eastAsia="Calibri" w:hAnsi="Times New Roman" w:cs="Times New Roman"/>
          <w:b/>
          <w:bCs/>
          <w:lang w:eastAsia="ru-RU"/>
        </w:rPr>
        <w:t>ОПИСЬ ДОКУМЕНТОВ</w:t>
      </w:r>
    </w:p>
    <w:p w14:paraId="53E2F3D7" w14:textId="77777777" w:rsidR="008C7528" w:rsidRPr="008C7528" w:rsidRDefault="008C7528" w:rsidP="00DA67A5">
      <w:pPr>
        <w:spacing w:after="0" w:line="240" w:lineRule="auto"/>
        <w:contextualSpacing/>
        <w:jc w:val="center"/>
        <w:rPr>
          <w:rFonts w:ascii="Times New Roman" w:eastAsia="Calibri" w:hAnsi="Times New Roman" w:cs="Times New Roman"/>
          <w:lang w:eastAsia="ru-RU"/>
        </w:rPr>
      </w:pPr>
      <w:r w:rsidRPr="008C7528">
        <w:rPr>
          <w:rFonts w:ascii="Times New Roman" w:eastAsia="Calibri" w:hAnsi="Times New Roman" w:cs="Times New Roman"/>
          <w:lang w:eastAsia="ru-RU"/>
        </w:rPr>
        <w:t>для участия в аукционе по продаже  </w:t>
      </w:r>
    </w:p>
    <w:p w14:paraId="65405B6F" w14:textId="77777777" w:rsidR="008C7528" w:rsidRPr="008C7528" w:rsidRDefault="008C7528" w:rsidP="00DA67A5">
      <w:pPr>
        <w:spacing w:after="0" w:line="240" w:lineRule="auto"/>
        <w:contextualSpacing/>
        <w:jc w:val="both"/>
        <w:rPr>
          <w:rFonts w:ascii="Times New Roman" w:eastAsia="Calibri" w:hAnsi="Times New Roman" w:cs="Times New Roman"/>
          <w:lang w:eastAsia="ru-RU"/>
        </w:rPr>
      </w:pPr>
      <w:r w:rsidRPr="008C7528">
        <w:rPr>
          <w:rFonts w:ascii="Times New Roman" w:eastAsia="Calibri" w:hAnsi="Times New Roman" w:cs="Times New Roman"/>
          <w:lang w:eastAsia="ru-RU"/>
        </w:rPr>
        <w:t>предоставляемых ___________________________________________________________________</w:t>
      </w:r>
    </w:p>
    <w:p w14:paraId="7100920E" w14:textId="77777777" w:rsidR="008C7528" w:rsidRPr="008C7528" w:rsidRDefault="008C7528" w:rsidP="00DA67A5">
      <w:pPr>
        <w:spacing w:after="0" w:line="240" w:lineRule="auto"/>
        <w:contextualSpacing/>
        <w:jc w:val="center"/>
        <w:rPr>
          <w:rFonts w:ascii="Times New Roman" w:eastAsia="Calibri" w:hAnsi="Times New Roman" w:cs="Times New Roman"/>
          <w:lang w:eastAsia="ru-RU"/>
        </w:rPr>
      </w:pPr>
      <w:r w:rsidRPr="008C7528">
        <w:rPr>
          <w:rFonts w:ascii="Times New Roman" w:eastAsia="Times New Roman" w:hAnsi="Times New Roman" w:cs="Times New Roman"/>
          <w:i/>
          <w:vertAlign w:val="superscript"/>
          <w:lang w:eastAsia="ar-SA"/>
        </w:rPr>
        <w:lastRenderedPageBreak/>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3DF01008" w14:textId="77777777" w:rsidR="008C7528" w:rsidRPr="008C7528" w:rsidRDefault="008C7528" w:rsidP="00DA67A5">
      <w:pPr>
        <w:tabs>
          <w:tab w:val="left" w:pos="142"/>
        </w:tabs>
        <w:spacing w:after="0" w:line="240" w:lineRule="auto"/>
        <w:contextualSpacing/>
        <w:jc w:val="both"/>
        <w:rPr>
          <w:rFonts w:ascii="Times New Roman" w:eastAsia="Calibri" w:hAnsi="Times New Roman" w:cs="Times New Roman"/>
        </w:rPr>
      </w:pPr>
      <w:r w:rsidRPr="008C7528">
        <w:rPr>
          <w:rFonts w:ascii="Times New Roman" w:eastAsia="Calibri" w:hAnsi="Times New Roman" w:cs="Times New Roman"/>
          <w:lang w:eastAsia="ru-RU"/>
        </w:rPr>
        <w:t xml:space="preserve">для участия в открытом аукционе </w:t>
      </w:r>
      <w:r w:rsidRPr="008C7528">
        <w:rPr>
          <w:rFonts w:ascii="Times New Roman" w:eastAsia="Times New Roman" w:hAnsi="Times New Roman" w:cs="Times New Roman"/>
          <w:lang w:eastAsia="ar-SA"/>
        </w:rPr>
        <w:t xml:space="preserve">в соответствии с установленной процедурой по продаже </w:t>
      </w:r>
    </w:p>
    <w:p w14:paraId="3DA3E0F1" w14:textId="7C0A97B7" w:rsidR="008C7528" w:rsidRPr="008C7528" w:rsidRDefault="008C7528" w:rsidP="00DA67A5">
      <w:pPr>
        <w:spacing w:after="0" w:line="240" w:lineRule="auto"/>
        <w:contextualSpacing/>
        <w:jc w:val="both"/>
        <w:rPr>
          <w:rFonts w:ascii="Times New Roman" w:eastAsia="Calibri" w:hAnsi="Times New Roman" w:cs="Times New Roman"/>
        </w:rPr>
      </w:pPr>
      <w:r w:rsidRPr="008C7528">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14:paraId="52F955D1" w14:textId="77777777" w:rsidR="008C7528" w:rsidRPr="008C7528" w:rsidRDefault="008C7528" w:rsidP="00DA67A5">
      <w:pPr>
        <w:tabs>
          <w:tab w:val="left" w:pos="142"/>
        </w:tabs>
        <w:spacing w:after="0" w:line="240" w:lineRule="auto"/>
        <w:contextualSpacing/>
        <w:jc w:val="center"/>
        <w:rPr>
          <w:rFonts w:ascii="Times New Roman" w:eastAsia="Calibri" w:hAnsi="Times New Roman" w:cs="Times New Roman"/>
          <w:i/>
        </w:rPr>
      </w:pPr>
      <w:r w:rsidRPr="008C7528">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8C7528" w:rsidRPr="008C7528" w14:paraId="5B6E0DC4" w14:textId="77777777" w:rsidTr="005A7D96">
        <w:trPr>
          <w:tblCellSpacing w:w="0" w:type="dxa"/>
        </w:trPr>
        <w:tc>
          <w:tcPr>
            <w:tcW w:w="782" w:type="dxa"/>
          </w:tcPr>
          <w:p w14:paraId="337B7C4C" w14:textId="77777777" w:rsidR="008C7528" w:rsidRPr="008C7528" w:rsidRDefault="008C7528" w:rsidP="002C7D4D">
            <w:pPr>
              <w:spacing w:after="0" w:line="240" w:lineRule="auto"/>
              <w:rPr>
                <w:rFonts w:ascii="Times New Roman" w:eastAsia="Calibri" w:hAnsi="Times New Roman" w:cs="Times New Roman"/>
                <w:lang w:eastAsia="ru-RU"/>
              </w:rPr>
            </w:pPr>
            <w:r w:rsidRPr="008C7528">
              <w:rPr>
                <w:rFonts w:ascii="Times New Roman" w:eastAsia="Calibri" w:hAnsi="Times New Roman" w:cs="Times New Roman"/>
                <w:lang w:eastAsia="ru-RU"/>
              </w:rPr>
              <w:t>№ п/п</w:t>
            </w:r>
          </w:p>
        </w:tc>
        <w:tc>
          <w:tcPr>
            <w:tcW w:w="7875" w:type="dxa"/>
          </w:tcPr>
          <w:p w14:paraId="235C3897" w14:textId="77777777" w:rsidR="008C7528" w:rsidRPr="008C7528" w:rsidRDefault="008C7528" w:rsidP="002C7D4D">
            <w:pPr>
              <w:spacing w:after="0" w:line="240" w:lineRule="auto"/>
              <w:jc w:val="center"/>
              <w:rPr>
                <w:rFonts w:ascii="Times New Roman" w:eastAsia="Calibri" w:hAnsi="Times New Roman" w:cs="Times New Roman"/>
                <w:lang w:eastAsia="ru-RU"/>
              </w:rPr>
            </w:pPr>
            <w:r w:rsidRPr="008C7528">
              <w:rPr>
                <w:rFonts w:ascii="Times New Roman" w:eastAsia="Calibri" w:hAnsi="Times New Roman" w:cs="Times New Roman"/>
                <w:lang w:eastAsia="ru-RU"/>
              </w:rPr>
              <w:t>Наименование</w:t>
            </w:r>
          </w:p>
        </w:tc>
        <w:tc>
          <w:tcPr>
            <w:tcW w:w="1559" w:type="dxa"/>
          </w:tcPr>
          <w:p w14:paraId="23F3CF8D" w14:textId="77777777" w:rsidR="008C7528" w:rsidRPr="008C7528" w:rsidRDefault="008C7528" w:rsidP="002C7D4D">
            <w:pPr>
              <w:spacing w:after="0" w:line="240" w:lineRule="auto"/>
              <w:jc w:val="center"/>
              <w:rPr>
                <w:rFonts w:ascii="Times New Roman" w:eastAsia="Calibri" w:hAnsi="Times New Roman" w:cs="Times New Roman"/>
                <w:lang w:eastAsia="ru-RU"/>
              </w:rPr>
            </w:pPr>
            <w:r w:rsidRPr="008C7528">
              <w:rPr>
                <w:rFonts w:ascii="Times New Roman" w:eastAsia="Calibri" w:hAnsi="Times New Roman" w:cs="Times New Roman"/>
                <w:lang w:eastAsia="ru-RU"/>
              </w:rPr>
              <w:t>Кол-во</w:t>
            </w:r>
          </w:p>
        </w:tc>
      </w:tr>
      <w:tr w:rsidR="002C7D4D" w:rsidRPr="008C7528" w14:paraId="12855AAC" w14:textId="77777777" w:rsidTr="005A7D96">
        <w:trPr>
          <w:tblCellSpacing w:w="0" w:type="dxa"/>
        </w:trPr>
        <w:tc>
          <w:tcPr>
            <w:tcW w:w="782" w:type="dxa"/>
          </w:tcPr>
          <w:p w14:paraId="66BEC055" w14:textId="77777777" w:rsidR="002C7D4D" w:rsidRPr="008C7528" w:rsidRDefault="002C7D4D" w:rsidP="002C7D4D">
            <w:pPr>
              <w:spacing w:after="0" w:line="240" w:lineRule="auto"/>
              <w:rPr>
                <w:rFonts w:ascii="Times New Roman" w:eastAsia="Calibri" w:hAnsi="Times New Roman" w:cs="Times New Roman"/>
                <w:lang w:eastAsia="ru-RU"/>
              </w:rPr>
            </w:pPr>
          </w:p>
        </w:tc>
        <w:tc>
          <w:tcPr>
            <w:tcW w:w="7875" w:type="dxa"/>
          </w:tcPr>
          <w:p w14:paraId="3EE57297" w14:textId="77777777" w:rsidR="002C7D4D" w:rsidRPr="008C7528" w:rsidRDefault="002C7D4D" w:rsidP="002C7D4D">
            <w:pPr>
              <w:spacing w:after="0" w:line="240" w:lineRule="auto"/>
              <w:jc w:val="center"/>
              <w:rPr>
                <w:rFonts w:ascii="Times New Roman" w:eastAsia="Calibri" w:hAnsi="Times New Roman" w:cs="Times New Roman"/>
                <w:lang w:eastAsia="ru-RU"/>
              </w:rPr>
            </w:pPr>
          </w:p>
        </w:tc>
        <w:tc>
          <w:tcPr>
            <w:tcW w:w="1559" w:type="dxa"/>
          </w:tcPr>
          <w:p w14:paraId="0369F269" w14:textId="77777777" w:rsidR="002C7D4D" w:rsidRPr="008C7528" w:rsidRDefault="002C7D4D" w:rsidP="002C7D4D">
            <w:pPr>
              <w:spacing w:after="0" w:line="240" w:lineRule="auto"/>
              <w:jc w:val="center"/>
              <w:rPr>
                <w:rFonts w:ascii="Times New Roman" w:eastAsia="Calibri" w:hAnsi="Times New Roman" w:cs="Times New Roman"/>
                <w:lang w:eastAsia="ru-RU"/>
              </w:rPr>
            </w:pPr>
          </w:p>
        </w:tc>
      </w:tr>
      <w:tr w:rsidR="008C7528" w:rsidRPr="008C7528" w14:paraId="3B05C1CC" w14:textId="77777777" w:rsidTr="005A7D96">
        <w:trPr>
          <w:tblCellSpacing w:w="0" w:type="dxa"/>
        </w:trPr>
        <w:tc>
          <w:tcPr>
            <w:tcW w:w="782" w:type="dxa"/>
          </w:tcPr>
          <w:p w14:paraId="2813053A"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7CBC408F"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5D059A85"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5AFD30FE" w14:textId="77777777" w:rsidTr="005A7D96">
        <w:trPr>
          <w:tblCellSpacing w:w="0" w:type="dxa"/>
        </w:trPr>
        <w:tc>
          <w:tcPr>
            <w:tcW w:w="782" w:type="dxa"/>
          </w:tcPr>
          <w:p w14:paraId="66E89503"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03A96F22"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16191311"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26A226F6" w14:textId="77777777" w:rsidTr="005A7D96">
        <w:trPr>
          <w:tblCellSpacing w:w="0" w:type="dxa"/>
        </w:trPr>
        <w:tc>
          <w:tcPr>
            <w:tcW w:w="782" w:type="dxa"/>
          </w:tcPr>
          <w:p w14:paraId="3E4D547E"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37AF45E8"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5A19B0D8"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0AFFDB8E" w14:textId="77777777" w:rsidTr="005A7D96">
        <w:trPr>
          <w:tblCellSpacing w:w="0" w:type="dxa"/>
        </w:trPr>
        <w:tc>
          <w:tcPr>
            <w:tcW w:w="782" w:type="dxa"/>
          </w:tcPr>
          <w:p w14:paraId="35BD72B3"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3FE613DF"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7895197D"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6D43EE06" w14:textId="77777777" w:rsidTr="005A7D96">
        <w:trPr>
          <w:tblCellSpacing w:w="0" w:type="dxa"/>
        </w:trPr>
        <w:tc>
          <w:tcPr>
            <w:tcW w:w="782" w:type="dxa"/>
          </w:tcPr>
          <w:p w14:paraId="149695E7"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7001850C"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055A1E2A"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4DBED5DE" w14:textId="77777777" w:rsidTr="005A7D96">
        <w:trPr>
          <w:tblCellSpacing w:w="0" w:type="dxa"/>
        </w:trPr>
        <w:tc>
          <w:tcPr>
            <w:tcW w:w="782" w:type="dxa"/>
          </w:tcPr>
          <w:p w14:paraId="620F41EE"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7E613B12"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73242C27"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0BCF0CD8" w14:textId="77777777" w:rsidTr="005A7D96">
        <w:trPr>
          <w:tblCellSpacing w:w="0" w:type="dxa"/>
        </w:trPr>
        <w:tc>
          <w:tcPr>
            <w:tcW w:w="782" w:type="dxa"/>
          </w:tcPr>
          <w:p w14:paraId="2D1F8FAC"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2ED79426"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1F5B4767"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5E971D0C" w14:textId="77777777" w:rsidTr="005A7D96">
        <w:trPr>
          <w:tblCellSpacing w:w="0" w:type="dxa"/>
        </w:trPr>
        <w:tc>
          <w:tcPr>
            <w:tcW w:w="782" w:type="dxa"/>
          </w:tcPr>
          <w:p w14:paraId="212C6674"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3F633B85"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5CEF2CD0"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316353F3" w14:textId="77777777" w:rsidTr="005A7D96">
        <w:trPr>
          <w:tblCellSpacing w:w="0" w:type="dxa"/>
        </w:trPr>
        <w:tc>
          <w:tcPr>
            <w:tcW w:w="782" w:type="dxa"/>
          </w:tcPr>
          <w:p w14:paraId="66424E5E"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18C55367"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651D556E"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67E7C999" w14:textId="77777777" w:rsidTr="005A7D96">
        <w:trPr>
          <w:tblCellSpacing w:w="0" w:type="dxa"/>
        </w:trPr>
        <w:tc>
          <w:tcPr>
            <w:tcW w:w="782" w:type="dxa"/>
          </w:tcPr>
          <w:p w14:paraId="4A9855D6"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5121D44C"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19DA547C"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191B62C8" w14:textId="77777777" w:rsidTr="005A7D96">
        <w:trPr>
          <w:tblCellSpacing w:w="0" w:type="dxa"/>
        </w:trPr>
        <w:tc>
          <w:tcPr>
            <w:tcW w:w="782" w:type="dxa"/>
          </w:tcPr>
          <w:p w14:paraId="422DE765"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7612EE59"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4F4EB24F"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007349F5" w14:textId="77777777" w:rsidTr="005A7D96">
        <w:trPr>
          <w:tblCellSpacing w:w="0" w:type="dxa"/>
        </w:trPr>
        <w:tc>
          <w:tcPr>
            <w:tcW w:w="782" w:type="dxa"/>
          </w:tcPr>
          <w:p w14:paraId="4AA96394"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5F5E0532"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34FA469A"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763FAF2F" w14:textId="77777777" w:rsidTr="005A7D96">
        <w:trPr>
          <w:tblCellSpacing w:w="0" w:type="dxa"/>
        </w:trPr>
        <w:tc>
          <w:tcPr>
            <w:tcW w:w="782" w:type="dxa"/>
          </w:tcPr>
          <w:p w14:paraId="61E8DE78"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3DAB90B7"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79DB89BA"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5F8978EE" w14:textId="77777777" w:rsidTr="005A7D96">
        <w:trPr>
          <w:tblCellSpacing w:w="0" w:type="dxa"/>
        </w:trPr>
        <w:tc>
          <w:tcPr>
            <w:tcW w:w="782" w:type="dxa"/>
          </w:tcPr>
          <w:p w14:paraId="04309FC7"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586E58F4"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1C57634E"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r w:rsidR="008C7528" w:rsidRPr="008C7528" w14:paraId="0D9354DA" w14:textId="77777777" w:rsidTr="005A7D96">
        <w:trPr>
          <w:tblCellSpacing w:w="0" w:type="dxa"/>
        </w:trPr>
        <w:tc>
          <w:tcPr>
            <w:tcW w:w="782" w:type="dxa"/>
          </w:tcPr>
          <w:p w14:paraId="37F13B3F" w14:textId="77777777" w:rsidR="008C7528" w:rsidRPr="008C7528" w:rsidRDefault="008C7528" w:rsidP="002C7D4D">
            <w:pPr>
              <w:spacing w:after="0" w:line="240" w:lineRule="auto"/>
              <w:rPr>
                <w:rFonts w:ascii="Times New Roman" w:eastAsia="Calibri" w:hAnsi="Times New Roman" w:cs="Times New Roman"/>
                <w:lang w:eastAsia="ru-RU"/>
              </w:rPr>
            </w:pPr>
          </w:p>
        </w:tc>
        <w:tc>
          <w:tcPr>
            <w:tcW w:w="7875" w:type="dxa"/>
          </w:tcPr>
          <w:p w14:paraId="3C7AB23C"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c>
          <w:tcPr>
            <w:tcW w:w="1559" w:type="dxa"/>
          </w:tcPr>
          <w:p w14:paraId="4A14732D" w14:textId="77777777" w:rsidR="008C7528" w:rsidRPr="008C7528" w:rsidRDefault="008C7528" w:rsidP="002C7D4D">
            <w:pPr>
              <w:spacing w:after="0" w:line="240" w:lineRule="auto"/>
              <w:jc w:val="center"/>
              <w:rPr>
                <w:rFonts w:ascii="Times New Roman" w:eastAsia="Calibri" w:hAnsi="Times New Roman" w:cs="Times New Roman"/>
                <w:lang w:eastAsia="ru-RU"/>
              </w:rPr>
            </w:pPr>
          </w:p>
        </w:tc>
      </w:tr>
    </w:tbl>
    <w:p w14:paraId="682AD7F4" w14:textId="77777777" w:rsidR="008C7528" w:rsidRPr="008C7528" w:rsidRDefault="008C7528" w:rsidP="002C7D4D">
      <w:pPr>
        <w:spacing w:after="0" w:line="240" w:lineRule="auto"/>
        <w:ind w:left="10490"/>
        <w:contextualSpacing/>
        <w:rPr>
          <w:rFonts w:ascii="Times New Roman" w:eastAsia="Calibri" w:hAnsi="Times New Roman" w:cs="Times New Roman"/>
          <w:lang w:eastAsia="ru-RU"/>
        </w:rPr>
      </w:pPr>
    </w:p>
    <w:p w14:paraId="22E04E8B" w14:textId="3562FD5D" w:rsidR="002C7D4D" w:rsidRPr="00A6653F" w:rsidRDefault="008C7528" w:rsidP="002C7D4D">
      <w:pPr>
        <w:spacing w:after="0" w:line="240" w:lineRule="auto"/>
        <w:ind w:left="10490"/>
        <w:contextualSpacing/>
        <w:rPr>
          <w:rFonts w:ascii="Times New Roman" w:eastAsia="Calibri" w:hAnsi="Times New Roman" w:cs="Times New Roman"/>
          <w:sz w:val="8"/>
          <w:szCs w:val="8"/>
          <w:lang w:eastAsia="ru-RU"/>
        </w:rPr>
      </w:pPr>
      <w:r w:rsidRPr="008C7528">
        <w:rPr>
          <w:rFonts w:ascii="Times New Roman" w:eastAsia="Calibri" w:hAnsi="Times New Roman" w:cs="Times New Roman"/>
          <w:lang w:eastAsia="ru-RU"/>
        </w:rPr>
        <w:br w:type="textWrapping" w:clear="all"/>
      </w:r>
    </w:p>
    <w:p w14:paraId="4EABA4A6" w14:textId="3A3A4AF2" w:rsidR="008C7528" w:rsidRPr="008C7528" w:rsidRDefault="008C7528" w:rsidP="002C7D4D">
      <w:pPr>
        <w:spacing w:after="0" w:line="240" w:lineRule="auto"/>
        <w:contextualSpacing/>
        <w:rPr>
          <w:rFonts w:ascii="Times New Roman" w:eastAsia="Calibri" w:hAnsi="Times New Roman" w:cs="Times New Roman"/>
          <w:lang w:eastAsia="ru-RU"/>
        </w:rPr>
      </w:pPr>
      <w:r w:rsidRPr="008C7528">
        <w:rPr>
          <w:rFonts w:ascii="Times New Roman" w:eastAsia="Calibri" w:hAnsi="Times New Roman" w:cs="Times New Roman"/>
          <w:b/>
          <w:bCs/>
          <w:lang w:eastAsia="ru-RU"/>
        </w:rPr>
        <w:t xml:space="preserve">Претендент       __________________________________________                                                                      </w:t>
      </w:r>
    </w:p>
    <w:p w14:paraId="29D85B8F" w14:textId="58287673" w:rsidR="008C7528" w:rsidRPr="008C7528" w:rsidRDefault="008C7528" w:rsidP="002C7D4D">
      <w:pPr>
        <w:spacing w:after="0" w:line="240" w:lineRule="auto"/>
        <w:contextualSpacing/>
        <w:rPr>
          <w:rFonts w:ascii="Times New Roman" w:eastAsia="Calibri" w:hAnsi="Times New Roman" w:cs="Times New Roman"/>
          <w:lang w:eastAsia="ru-RU"/>
        </w:rPr>
      </w:pPr>
      <w:r w:rsidRPr="008C7528">
        <w:rPr>
          <w:rFonts w:ascii="Times New Roman" w:eastAsia="Calibri" w:hAnsi="Times New Roman" w:cs="Times New Roman"/>
          <w:lang w:eastAsia="ru-RU"/>
        </w:rPr>
        <w:t xml:space="preserve">                                                  (подпись) (М.П.) </w:t>
      </w:r>
    </w:p>
    <w:p w14:paraId="000118A3" w14:textId="77777777" w:rsidR="008C7528" w:rsidRPr="008C7528" w:rsidRDefault="008C7528" w:rsidP="002C7D4D">
      <w:pPr>
        <w:spacing w:after="0" w:line="240" w:lineRule="auto"/>
        <w:contextualSpacing/>
        <w:jc w:val="right"/>
        <w:rPr>
          <w:rFonts w:ascii="Times New Roman" w:eastAsia="Calibri" w:hAnsi="Times New Roman" w:cs="Times New Roman"/>
          <w:lang w:eastAsia="ru-RU"/>
        </w:rPr>
      </w:pPr>
      <w:r w:rsidRPr="008C7528">
        <w:rPr>
          <w:rFonts w:ascii="Times New Roman" w:eastAsia="Calibri" w:hAnsi="Times New Roman" w:cs="Times New Roman"/>
          <w:b/>
          <w:bCs/>
          <w:lang w:eastAsia="ru-RU"/>
        </w:rPr>
        <w:t>Приложение № 2</w:t>
      </w:r>
    </w:p>
    <w:p w14:paraId="451AC6DC" w14:textId="77777777" w:rsidR="008C7528" w:rsidRPr="008C7528" w:rsidRDefault="008C7528" w:rsidP="002C7D4D">
      <w:pPr>
        <w:spacing w:after="0" w:line="240" w:lineRule="auto"/>
        <w:contextualSpacing/>
        <w:jc w:val="right"/>
        <w:rPr>
          <w:rFonts w:ascii="Times New Roman" w:eastAsia="Calibri" w:hAnsi="Times New Roman" w:cs="Times New Roman"/>
          <w:lang w:eastAsia="ru-RU"/>
        </w:rPr>
      </w:pPr>
      <w:r w:rsidRPr="008C7528">
        <w:rPr>
          <w:rFonts w:ascii="Times New Roman" w:eastAsia="Calibri" w:hAnsi="Times New Roman" w:cs="Times New Roman"/>
          <w:lang w:eastAsia="ru-RU"/>
        </w:rPr>
        <w:t xml:space="preserve">к извещению о проведении аукциона </w:t>
      </w:r>
    </w:p>
    <w:p w14:paraId="4BCF2234" w14:textId="06852FBA" w:rsidR="008C7528" w:rsidRPr="008C7528" w:rsidRDefault="008C7528" w:rsidP="002C7D4D">
      <w:pPr>
        <w:keepNext/>
        <w:widowControl w:val="0"/>
        <w:suppressAutoHyphens/>
        <w:spacing w:after="0" w:line="240" w:lineRule="auto"/>
        <w:jc w:val="center"/>
        <w:outlineLvl w:val="0"/>
        <w:rPr>
          <w:rFonts w:ascii="Times New Roman" w:eastAsia="Andale Sans UI" w:hAnsi="Times New Roman" w:cs="Times New Roman"/>
          <w:kern w:val="1"/>
        </w:rPr>
      </w:pPr>
      <w:r w:rsidRPr="008C7528">
        <w:rPr>
          <w:rFonts w:ascii="Times New Roman" w:eastAsia="Andale Sans UI" w:hAnsi="Times New Roman" w:cs="Times New Roman"/>
          <w:kern w:val="1"/>
        </w:rPr>
        <w:t xml:space="preserve">Д О Г О В О Р </w:t>
      </w:r>
      <w:r w:rsidR="002C7D4D">
        <w:rPr>
          <w:rFonts w:ascii="Times New Roman" w:eastAsia="Andale Sans UI" w:hAnsi="Times New Roman" w:cs="Times New Roman"/>
          <w:kern w:val="1"/>
        </w:rPr>
        <w:t xml:space="preserve">(ПРОЕКТ) </w:t>
      </w:r>
      <w:r w:rsidRPr="008C7528">
        <w:rPr>
          <w:rFonts w:ascii="Times New Roman" w:eastAsia="Andale Sans UI" w:hAnsi="Times New Roman" w:cs="Times New Roman"/>
          <w:kern w:val="1"/>
        </w:rPr>
        <w:t>№_____</w:t>
      </w:r>
    </w:p>
    <w:p w14:paraId="64600E3D" w14:textId="77777777" w:rsidR="008C7528" w:rsidRPr="008C7528" w:rsidRDefault="008C7528" w:rsidP="002C7D4D">
      <w:pPr>
        <w:spacing w:after="0" w:line="240" w:lineRule="auto"/>
        <w:jc w:val="center"/>
        <w:rPr>
          <w:rFonts w:ascii="Times New Roman" w:eastAsia="Andale Sans UI" w:hAnsi="Times New Roman" w:cs="Times New Roman"/>
          <w:kern w:val="1"/>
        </w:rPr>
      </w:pPr>
      <w:r w:rsidRPr="008C7528">
        <w:rPr>
          <w:rFonts w:ascii="Times New Roman" w:eastAsia="Andale Sans UI" w:hAnsi="Times New Roman" w:cs="Times New Roman"/>
          <w:kern w:val="1"/>
        </w:rPr>
        <w:t xml:space="preserve">аренды земельного участка </w:t>
      </w:r>
    </w:p>
    <w:p w14:paraId="540F22D6" w14:textId="77777777" w:rsidR="008C7528" w:rsidRPr="008C7528" w:rsidRDefault="008C7528" w:rsidP="002C7D4D">
      <w:pPr>
        <w:spacing w:after="0" w:line="240" w:lineRule="auto"/>
        <w:jc w:val="both"/>
        <w:rPr>
          <w:rFonts w:ascii="Times New Roman" w:eastAsia="Andale Sans UI" w:hAnsi="Times New Roman" w:cs="Times New Roman"/>
          <w:kern w:val="1"/>
        </w:rPr>
      </w:pPr>
      <w:r w:rsidRPr="008C7528">
        <w:rPr>
          <w:rFonts w:ascii="Times New Roman" w:eastAsia="Andale Sans UI" w:hAnsi="Times New Roman" w:cs="Times New Roman"/>
          <w:kern w:val="1"/>
        </w:rPr>
        <w:t xml:space="preserve">         </w:t>
      </w:r>
      <w:proofErr w:type="spellStart"/>
      <w:r w:rsidRPr="008C7528">
        <w:rPr>
          <w:rFonts w:ascii="Times New Roman" w:eastAsia="Andale Sans UI" w:hAnsi="Times New Roman" w:cs="Times New Roman"/>
          <w:kern w:val="1"/>
        </w:rPr>
        <w:t>п.г.т</w:t>
      </w:r>
      <w:proofErr w:type="spellEnd"/>
      <w:r w:rsidRPr="008C7528">
        <w:rPr>
          <w:rFonts w:ascii="Times New Roman" w:eastAsia="Andale Sans UI" w:hAnsi="Times New Roman" w:cs="Times New Roman"/>
          <w:kern w:val="1"/>
        </w:rPr>
        <w:t xml:space="preserve">. Безенчук              </w:t>
      </w:r>
      <w:r w:rsidRPr="008C7528">
        <w:rPr>
          <w:rFonts w:ascii="Times New Roman" w:eastAsia="Andale Sans UI" w:hAnsi="Times New Roman" w:cs="Times New Roman"/>
          <w:kern w:val="1"/>
        </w:rPr>
        <w:tab/>
      </w:r>
      <w:r w:rsidRPr="008C7528">
        <w:rPr>
          <w:rFonts w:ascii="Times New Roman" w:eastAsia="Andale Sans UI" w:hAnsi="Times New Roman" w:cs="Times New Roman"/>
          <w:kern w:val="1"/>
        </w:rPr>
        <w:tab/>
        <w:t xml:space="preserve">                              </w:t>
      </w:r>
      <w:proofErr w:type="gramStart"/>
      <w:r w:rsidRPr="008C7528">
        <w:rPr>
          <w:rFonts w:ascii="Times New Roman" w:eastAsia="Andale Sans UI" w:hAnsi="Times New Roman" w:cs="Times New Roman"/>
          <w:kern w:val="1"/>
        </w:rPr>
        <w:t xml:space="preserve">   «</w:t>
      </w:r>
      <w:proofErr w:type="gramEnd"/>
      <w:r w:rsidRPr="008C7528">
        <w:rPr>
          <w:rFonts w:ascii="Times New Roman" w:eastAsia="Andale Sans UI" w:hAnsi="Times New Roman" w:cs="Times New Roman"/>
          <w:kern w:val="1"/>
        </w:rPr>
        <w:t>_____»  __________________2020</w:t>
      </w:r>
    </w:p>
    <w:p w14:paraId="63B83C10" w14:textId="77777777" w:rsidR="008C7528" w:rsidRPr="008C7528" w:rsidRDefault="008C7528" w:rsidP="002C7D4D">
      <w:pPr>
        <w:widowControl w:val="0"/>
        <w:suppressAutoHyphens/>
        <w:spacing w:after="0" w:line="240" w:lineRule="auto"/>
        <w:jc w:val="both"/>
        <w:rPr>
          <w:rFonts w:ascii="Times New Roman" w:eastAsia="Andale Sans UI" w:hAnsi="Times New Roman" w:cs="Times New Roman"/>
          <w:kern w:val="1"/>
        </w:rPr>
      </w:pPr>
      <w:r w:rsidRPr="008C7528">
        <w:rPr>
          <w:rFonts w:ascii="Times New Roman" w:eastAsia="Andale Sans UI" w:hAnsi="Times New Roman" w:cs="Times New Roman"/>
          <w:kern w:val="1"/>
        </w:rPr>
        <w:t xml:space="preserve">   </w:t>
      </w:r>
      <w:r w:rsidRPr="008C7528">
        <w:rPr>
          <w:rFonts w:ascii="Times New Roman" w:eastAsia="Andale Sans UI" w:hAnsi="Times New Roman" w:cs="Times New Roman"/>
          <w:b/>
          <w:kern w:val="1"/>
        </w:rPr>
        <w:t xml:space="preserve">Администрация городского поселения Безенчук муниципального района </w:t>
      </w:r>
      <w:proofErr w:type="spellStart"/>
      <w:r w:rsidRPr="008C7528">
        <w:rPr>
          <w:rFonts w:ascii="Times New Roman" w:eastAsia="Andale Sans UI" w:hAnsi="Times New Roman" w:cs="Times New Roman"/>
          <w:b/>
          <w:kern w:val="1"/>
        </w:rPr>
        <w:t>Безенчукский</w:t>
      </w:r>
      <w:proofErr w:type="spellEnd"/>
      <w:r w:rsidRPr="008C7528">
        <w:rPr>
          <w:rFonts w:ascii="Times New Roman" w:eastAsia="Andale Sans UI" w:hAnsi="Times New Roman" w:cs="Times New Roman"/>
          <w:b/>
          <w:kern w:val="1"/>
        </w:rPr>
        <w:t xml:space="preserve"> Самарской области</w:t>
      </w:r>
      <w:r w:rsidRPr="008C7528">
        <w:rPr>
          <w:rFonts w:ascii="Times New Roman" w:eastAsia="Andale Sans UI" w:hAnsi="Times New Roman" w:cs="Times New Roman"/>
          <w:kern w:val="1"/>
        </w:rPr>
        <w:t xml:space="preserve">, ИНН 6362012431, КПП 636201001, ОГРН 1056362024740, адрес нахождения: Самарская область, </w:t>
      </w:r>
      <w:proofErr w:type="spellStart"/>
      <w:r w:rsidRPr="008C7528">
        <w:rPr>
          <w:rFonts w:ascii="Times New Roman" w:eastAsia="Andale Sans UI" w:hAnsi="Times New Roman" w:cs="Times New Roman"/>
          <w:kern w:val="1"/>
        </w:rPr>
        <w:t>Безенчукский</w:t>
      </w:r>
      <w:proofErr w:type="spellEnd"/>
      <w:r w:rsidRPr="008C7528">
        <w:rPr>
          <w:rFonts w:ascii="Times New Roman" w:eastAsia="Andale Sans UI" w:hAnsi="Times New Roman" w:cs="Times New Roman"/>
          <w:kern w:val="1"/>
        </w:rPr>
        <w:t xml:space="preserve"> район, </w:t>
      </w:r>
      <w:proofErr w:type="spellStart"/>
      <w:r w:rsidRPr="008C7528">
        <w:rPr>
          <w:rFonts w:ascii="Times New Roman" w:eastAsia="Andale Sans UI" w:hAnsi="Times New Roman" w:cs="Times New Roman"/>
          <w:kern w:val="1"/>
        </w:rPr>
        <w:t>п.г.т</w:t>
      </w:r>
      <w:proofErr w:type="spellEnd"/>
      <w:r w:rsidRPr="008C7528">
        <w:rPr>
          <w:rFonts w:ascii="Times New Roman" w:eastAsia="Andale Sans UI" w:hAnsi="Times New Roman" w:cs="Times New Roman"/>
          <w:kern w:val="1"/>
        </w:rPr>
        <w:t xml:space="preserve">. Безенчук, ул. Нефтяников, д.12, именуемый в дальнейшем </w:t>
      </w:r>
      <w:r w:rsidRPr="008C7528">
        <w:rPr>
          <w:rFonts w:ascii="Times New Roman" w:eastAsia="Andale Sans UI" w:hAnsi="Times New Roman" w:cs="Times New Roman"/>
          <w:b/>
          <w:kern w:val="1"/>
        </w:rPr>
        <w:t>Арендодатель,</w:t>
      </w:r>
      <w:r w:rsidRPr="008C7528">
        <w:rPr>
          <w:rFonts w:ascii="Times New Roman" w:eastAsia="Andale Sans UI" w:hAnsi="Times New Roman" w:cs="Times New Roman"/>
          <w:kern w:val="1"/>
        </w:rPr>
        <w:t xml:space="preserve"> в лице главы поселения </w:t>
      </w:r>
      <w:r w:rsidRPr="008C7528">
        <w:rPr>
          <w:rFonts w:ascii="Times New Roman" w:eastAsia="Andale Sans UI" w:hAnsi="Times New Roman" w:cs="Times New Roman"/>
          <w:b/>
          <w:kern w:val="1"/>
        </w:rPr>
        <w:t xml:space="preserve">Райской Натальи Владимировны, </w:t>
      </w:r>
      <w:r w:rsidRPr="008C7528">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8C7528">
        <w:rPr>
          <w:rFonts w:ascii="Times New Roman" w:eastAsia="Andale Sans UI" w:hAnsi="Times New Roman" w:cs="Times New Roman"/>
          <w:b/>
          <w:kern w:val="1"/>
        </w:rPr>
        <w:t>________________________________________________</w:t>
      </w:r>
      <w:r w:rsidRPr="008C7528">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8C7528">
        <w:rPr>
          <w:rFonts w:ascii="Times New Roman" w:eastAsia="Times New Roman" w:hAnsi="Times New Roman" w:cs="Times New Roman"/>
          <w:b/>
          <w:lang w:eastAsia="ru-RU"/>
        </w:rPr>
        <w:t>Протокола аукциона</w:t>
      </w:r>
      <w:r w:rsidRPr="008C7528">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4B1EA7BF" w14:textId="77777777" w:rsidR="008C7528" w:rsidRPr="008C7528" w:rsidRDefault="008C7528" w:rsidP="00656C33">
      <w:pPr>
        <w:widowControl w:val="0"/>
        <w:suppressAutoHyphens/>
        <w:spacing w:after="0" w:line="240" w:lineRule="auto"/>
        <w:ind w:left="720"/>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Предмет договора</w:t>
      </w:r>
    </w:p>
    <w:p w14:paraId="721635C2" w14:textId="366D899B" w:rsidR="008C7528" w:rsidRPr="008C7528" w:rsidRDefault="008C7528" w:rsidP="002C7D4D">
      <w:pPr>
        <w:widowControl w:val="0"/>
        <w:tabs>
          <w:tab w:val="left" w:pos="142"/>
        </w:tabs>
        <w:suppressAutoHyphens/>
        <w:spacing w:after="0" w:line="240" w:lineRule="auto"/>
        <w:jc w:val="both"/>
        <w:rPr>
          <w:rFonts w:ascii="Times New Roman" w:eastAsia="Times New Roman" w:hAnsi="Times New Roman" w:cs="Times New Roman"/>
          <w:i/>
          <w:lang w:eastAsia="ru-RU"/>
        </w:rPr>
      </w:pPr>
      <w:r w:rsidRPr="008C7528">
        <w:rPr>
          <w:rFonts w:ascii="Times New Roman" w:eastAsia="Times New Roman" w:hAnsi="Times New Roman" w:cs="Times New Roman"/>
          <w:lang w:eastAsia="ru-RU"/>
        </w:rPr>
        <w:t>1.</w:t>
      </w:r>
      <w:proofErr w:type="gramStart"/>
      <w:r w:rsidRPr="008C7528">
        <w:rPr>
          <w:rFonts w:ascii="Times New Roman" w:eastAsia="Times New Roman" w:hAnsi="Times New Roman" w:cs="Times New Roman"/>
          <w:lang w:eastAsia="ru-RU"/>
        </w:rPr>
        <w:t>1.Арендодатель</w:t>
      </w:r>
      <w:proofErr w:type="gramEnd"/>
      <w:r w:rsidRPr="008C7528">
        <w:rPr>
          <w:rFonts w:ascii="Times New Roman" w:eastAsia="Times New Roman" w:hAnsi="Times New Roman" w:cs="Times New Roman"/>
          <w:lang w:eastAsia="ru-RU"/>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8C7528">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14:paraId="5919387B" w14:textId="77777777" w:rsidR="008C7528" w:rsidRPr="008C7528" w:rsidRDefault="008C7528" w:rsidP="002C7D4D">
      <w:pPr>
        <w:widowControl w:val="0"/>
        <w:suppressAutoHyphens/>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в дальнейшем именуемый Участок.</w:t>
      </w:r>
    </w:p>
    <w:p w14:paraId="37989AD4" w14:textId="77777777" w:rsidR="008C7528" w:rsidRPr="008C7528" w:rsidRDefault="008C7528" w:rsidP="002C7D4D">
      <w:pPr>
        <w:widowControl w:val="0"/>
        <w:suppressAutoHyphens/>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1.</w:t>
      </w:r>
      <w:proofErr w:type="gramStart"/>
      <w:r w:rsidRPr="008C7528">
        <w:rPr>
          <w:rFonts w:ascii="Times New Roman" w:eastAsia="Times New Roman" w:hAnsi="Times New Roman" w:cs="Times New Roman"/>
          <w:lang w:eastAsia="ru-RU"/>
        </w:rPr>
        <w:t>2.Арендодатель</w:t>
      </w:r>
      <w:proofErr w:type="gramEnd"/>
      <w:r w:rsidRPr="008C7528">
        <w:rPr>
          <w:rFonts w:ascii="Times New Roman" w:eastAsia="Times New Roman" w:hAnsi="Times New Roman" w:cs="Times New Roman"/>
          <w:lang w:eastAsia="ru-RU"/>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14:paraId="7478902D" w14:textId="77777777" w:rsidR="008C7528" w:rsidRPr="008C7528" w:rsidRDefault="008C7528" w:rsidP="00656C33">
      <w:pPr>
        <w:widowControl w:val="0"/>
        <w:suppressAutoHyphens/>
        <w:spacing w:after="0" w:line="240" w:lineRule="auto"/>
        <w:ind w:left="720"/>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Арендная плата</w:t>
      </w:r>
    </w:p>
    <w:p w14:paraId="455B3EE2" w14:textId="77777777" w:rsidR="008C7528" w:rsidRPr="008C7528" w:rsidRDefault="008C7528" w:rsidP="002C7D4D">
      <w:pPr>
        <w:widowControl w:val="0"/>
        <w:suppressAutoHyphens/>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2.</w:t>
      </w:r>
      <w:proofErr w:type="gramStart"/>
      <w:r w:rsidRPr="008C7528">
        <w:rPr>
          <w:rFonts w:ascii="Times New Roman" w:eastAsia="Times New Roman" w:hAnsi="Times New Roman" w:cs="Times New Roman"/>
          <w:lang w:eastAsia="ru-RU"/>
        </w:rPr>
        <w:t>1.Арендатор</w:t>
      </w:r>
      <w:proofErr w:type="gramEnd"/>
      <w:r w:rsidRPr="008C7528">
        <w:rPr>
          <w:rFonts w:ascii="Times New Roman" w:eastAsia="Times New Roman" w:hAnsi="Times New Roman" w:cs="Times New Roman"/>
          <w:lang w:eastAsia="ru-RU"/>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14:paraId="588835EC" w14:textId="77777777" w:rsidR="008C7528" w:rsidRPr="008C7528" w:rsidRDefault="008C7528" w:rsidP="002C7D4D">
      <w:pPr>
        <w:widowControl w:val="0"/>
        <w:suppressAutoHyphens/>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2.2 Оплату арендной платы производить в УФК по Самарской области (Администрация городского поселения Безенчук), на р/с 40101810822020012001 Отделение Самара г. Самара, БИК 043601001, ИНН 6362012431, КПП 636201001, КБК 20811105013130000120, код ОКТМО 36604151.</w:t>
      </w:r>
    </w:p>
    <w:p w14:paraId="7C89860F" w14:textId="77777777" w:rsidR="008C7528" w:rsidRPr="008C7528" w:rsidRDefault="008C7528" w:rsidP="002C7D4D">
      <w:pPr>
        <w:widowControl w:val="0"/>
        <w:suppressAutoHyphens/>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w:t>
      </w:r>
      <w:proofErr w:type="gramStart"/>
      <w:r w:rsidRPr="008C7528">
        <w:rPr>
          <w:rFonts w:ascii="Times New Roman" w:eastAsia="Times New Roman" w:hAnsi="Times New Roman" w:cs="Times New Roman"/>
          <w:lang w:eastAsia="ru-RU"/>
        </w:rPr>
        <w:t>2.3  Арендная</w:t>
      </w:r>
      <w:proofErr w:type="gramEnd"/>
      <w:r w:rsidRPr="008C7528">
        <w:rPr>
          <w:rFonts w:ascii="Times New Roman" w:eastAsia="Times New Roman" w:hAnsi="Times New Roman" w:cs="Times New Roman"/>
          <w:lang w:eastAsia="ru-RU"/>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42E8D9CC" w14:textId="77777777" w:rsidR="008C7528" w:rsidRPr="008C7528" w:rsidRDefault="008C7528" w:rsidP="002C7D4D">
      <w:pPr>
        <w:widowControl w:val="0"/>
        <w:numPr>
          <w:ilvl w:val="1"/>
          <w:numId w:val="39"/>
        </w:numPr>
        <w:suppressAutoHyphens/>
        <w:spacing w:after="0" w:line="240" w:lineRule="auto"/>
        <w:ind w:left="0" w:firstLine="0"/>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Арендная плата исчисляется с __________2020г.</w:t>
      </w:r>
    </w:p>
    <w:p w14:paraId="79F833C2" w14:textId="77777777" w:rsidR="008C7528" w:rsidRPr="008C7528" w:rsidRDefault="008C7528" w:rsidP="002C7D4D">
      <w:pPr>
        <w:widowControl w:val="0"/>
        <w:suppressAutoHyphens/>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w:t>
      </w:r>
      <w:proofErr w:type="gramStart"/>
      <w:r w:rsidRPr="008C7528">
        <w:rPr>
          <w:rFonts w:ascii="Times New Roman" w:eastAsia="Times New Roman" w:hAnsi="Times New Roman" w:cs="Times New Roman"/>
          <w:lang w:eastAsia="ru-RU"/>
        </w:rPr>
        <w:t>2.5  В</w:t>
      </w:r>
      <w:proofErr w:type="gramEnd"/>
      <w:r w:rsidRPr="008C7528">
        <w:rPr>
          <w:rFonts w:ascii="Times New Roman" w:eastAsia="Times New Roman" w:hAnsi="Times New Roman" w:cs="Times New Roman"/>
          <w:lang w:eastAsia="ru-RU"/>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14:paraId="41E692B6" w14:textId="77777777" w:rsidR="008C7528" w:rsidRPr="008C7528" w:rsidRDefault="008C7528" w:rsidP="002C7D4D">
      <w:pPr>
        <w:widowControl w:val="0"/>
        <w:suppressAutoHyphens/>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w:t>
      </w:r>
      <w:proofErr w:type="gramStart"/>
      <w:r w:rsidRPr="008C7528">
        <w:rPr>
          <w:rFonts w:ascii="Times New Roman" w:eastAsia="Times New Roman" w:hAnsi="Times New Roman" w:cs="Times New Roman"/>
          <w:lang w:eastAsia="ru-RU"/>
        </w:rPr>
        <w:t>2.6  В</w:t>
      </w:r>
      <w:proofErr w:type="gramEnd"/>
      <w:r w:rsidRPr="008C7528">
        <w:rPr>
          <w:rFonts w:ascii="Times New Roman" w:eastAsia="Times New Roman" w:hAnsi="Times New Roman" w:cs="Times New Roman"/>
          <w:lang w:eastAsia="ru-RU"/>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14:paraId="1B136388" w14:textId="77777777" w:rsidR="008C7528" w:rsidRPr="008C7528" w:rsidRDefault="008C7528" w:rsidP="0017580A">
      <w:pPr>
        <w:widowControl w:val="0"/>
        <w:suppressAutoHyphens/>
        <w:spacing w:after="0" w:line="240" w:lineRule="auto"/>
        <w:ind w:left="720"/>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Права и обязанности Арендодателя</w:t>
      </w:r>
    </w:p>
    <w:p w14:paraId="51BF2924" w14:textId="77777777" w:rsidR="008C7528" w:rsidRPr="008C7528" w:rsidRDefault="008C7528" w:rsidP="002C7D4D">
      <w:pPr>
        <w:widowControl w:val="0"/>
        <w:autoSpaceDE w:val="0"/>
        <w:autoSpaceDN w:val="0"/>
        <w:adjustRightInd w:val="0"/>
        <w:spacing w:after="0" w:line="240" w:lineRule="auto"/>
        <w:rPr>
          <w:rFonts w:ascii="Times New Roman" w:eastAsia="Times New Roman" w:hAnsi="Times New Roman" w:cs="Times New Roman"/>
          <w:lang w:eastAsia="ru-RU"/>
        </w:rPr>
      </w:pPr>
      <w:r w:rsidRPr="008C7528">
        <w:rPr>
          <w:rFonts w:ascii="Times New Roman" w:eastAsia="Times New Roman" w:hAnsi="Times New Roman" w:cs="Times New Roman"/>
          <w:lang w:eastAsia="ru-RU"/>
        </w:rPr>
        <w:lastRenderedPageBreak/>
        <w:t>3.1 Арендодатель имеет право:</w:t>
      </w:r>
    </w:p>
    <w:p w14:paraId="2D9A1981"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14:paraId="0BD13206"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14:paraId="7378C095"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14:paraId="7A80FB01"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14:paraId="412A3E57"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8C7528">
        <w:rPr>
          <w:rFonts w:ascii="Times New Roman" w:eastAsia="Times New Roman" w:hAnsi="Times New Roman" w:cs="Times New Roman"/>
          <w:lang w:eastAsia="ru-RU"/>
        </w:rPr>
        <w:t>3.2  Арендодатель</w:t>
      </w:r>
      <w:proofErr w:type="gramEnd"/>
      <w:r w:rsidRPr="008C7528">
        <w:rPr>
          <w:rFonts w:ascii="Times New Roman" w:eastAsia="Times New Roman" w:hAnsi="Times New Roman" w:cs="Times New Roman"/>
          <w:lang w:eastAsia="ru-RU"/>
        </w:rPr>
        <w:t xml:space="preserve"> обязан:</w:t>
      </w:r>
    </w:p>
    <w:p w14:paraId="0CA65584"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выполнять в полном объеме все условия Договора;</w:t>
      </w:r>
    </w:p>
    <w:p w14:paraId="642B6E7C"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14:paraId="713A7A76"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14:paraId="6B7904E3"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14:paraId="1CBD7AC5"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14:paraId="36F9FEF2" w14:textId="77777777" w:rsidR="008C7528" w:rsidRPr="008C7528" w:rsidRDefault="008C7528" w:rsidP="0017580A">
      <w:pPr>
        <w:widowControl w:val="0"/>
        <w:suppressAutoHyphens/>
        <w:spacing w:after="0" w:line="240" w:lineRule="auto"/>
        <w:ind w:left="720"/>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Права и обязанности Арендатора</w:t>
      </w:r>
    </w:p>
    <w:p w14:paraId="02547DD8"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4.1 Арендатор имеет право:</w:t>
      </w:r>
    </w:p>
    <w:p w14:paraId="7E6C680F" w14:textId="77777777" w:rsidR="008C7528" w:rsidRPr="008C7528" w:rsidRDefault="008C7528" w:rsidP="002C7D4D">
      <w:pPr>
        <w:widowControl w:val="0"/>
        <w:numPr>
          <w:ilvl w:val="0"/>
          <w:numId w:val="38"/>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14:paraId="1FE1082E" w14:textId="77777777" w:rsidR="008C7528" w:rsidRPr="008C7528" w:rsidRDefault="008C7528" w:rsidP="002C7D4D">
      <w:pPr>
        <w:widowControl w:val="0"/>
        <w:suppressAutoHyphens/>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8C7528">
        <w:rPr>
          <w:rFonts w:ascii="Times New Roman" w:eastAsia="Times New Roman" w:hAnsi="Times New Roman" w:cs="Times New Roman"/>
          <w:lang w:eastAsia="ru-RU"/>
        </w:rPr>
        <w:t>кв.м</w:t>
      </w:r>
      <w:proofErr w:type="spellEnd"/>
      <w:r w:rsidRPr="008C7528">
        <w:rPr>
          <w:rFonts w:ascii="Times New Roman" w:eastAsia="Times New Roman" w:hAnsi="Times New Roman" w:cs="Times New Roman"/>
          <w:lang w:eastAsia="ru-RU"/>
        </w:rPr>
        <w:t xml:space="preserve">., кадастровый номер: _____________________, расположенный по адресу: Самарская область, </w:t>
      </w:r>
      <w:proofErr w:type="spellStart"/>
      <w:r w:rsidRPr="008C7528">
        <w:rPr>
          <w:rFonts w:ascii="Times New Roman" w:eastAsia="Times New Roman" w:hAnsi="Times New Roman" w:cs="Times New Roman"/>
          <w:lang w:eastAsia="ru-RU"/>
        </w:rPr>
        <w:t>Безенчукский</w:t>
      </w:r>
      <w:proofErr w:type="spellEnd"/>
      <w:r w:rsidRPr="008C7528">
        <w:rPr>
          <w:rFonts w:ascii="Times New Roman" w:eastAsia="Times New Roman" w:hAnsi="Times New Roman" w:cs="Times New Roman"/>
          <w:lang w:eastAsia="ru-RU"/>
        </w:rPr>
        <w:t xml:space="preserve">  район, </w:t>
      </w:r>
      <w:proofErr w:type="spellStart"/>
      <w:r w:rsidRPr="008C7528">
        <w:rPr>
          <w:rFonts w:ascii="Times New Roman" w:eastAsia="Times New Roman" w:hAnsi="Times New Roman" w:cs="Times New Roman"/>
          <w:lang w:eastAsia="ru-RU"/>
        </w:rPr>
        <w:t>пгт</w:t>
      </w:r>
      <w:proofErr w:type="spellEnd"/>
      <w:r w:rsidRPr="008C7528">
        <w:rPr>
          <w:rFonts w:ascii="Times New Roman" w:eastAsia="Times New Roman" w:hAnsi="Times New Roman" w:cs="Times New Roman"/>
          <w:lang w:eastAsia="ru-RU"/>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14:paraId="17039984" w14:textId="77777777" w:rsidR="008C7528" w:rsidRPr="008C7528" w:rsidRDefault="008C7528" w:rsidP="002C7D4D">
      <w:pPr>
        <w:widowControl w:val="0"/>
        <w:numPr>
          <w:ilvl w:val="0"/>
          <w:numId w:val="38"/>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14:paraId="00251767" w14:textId="77777777" w:rsidR="008C7528" w:rsidRPr="008C7528" w:rsidRDefault="008C7528" w:rsidP="002C7D4D">
      <w:pPr>
        <w:widowControl w:val="0"/>
        <w:numPr>
          <w:ilvl w:val="0"/>
          <w:numId w:val="38"/>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14:paraId="29FF719B"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а) Арендодатель создает препятствия в использовании Участка;</w:t>
      </w:r>
    </w:p>
    <w:p w14:paraId="47B62113"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14:paraId="311FAEFE"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14:paraId="27891EFE" w14:textId="77777777" w:rsidR="008C7528" w:rsidRPr="008C7528" w:rsidRDefault="008C7528" w:rsidP="002C7D4D">
      <w:pPr>
        <w:widowControl w:val="0"/>
        <w:numPr>
          <w:ilvl w:val="0"/>
          <w:numId w:val="38"/>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14:paraId="5276AC25"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4.2 Арендатор обязан:</w:t>
      </w:r>
    </w:p>
    <w:p w14:paraId="2DB6F849"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w:t>
      </w:r>
      <w:proofErr w:type="gramStart"/>
      <w:r w:rsidRPr="008C7528">
        <w:rPr>
          <w:rFonts w:ascii="Times New Roman" w:eastAsia="Times New Roman" w:hAnsi="Times New Roman" w:cs="Times New Roman"/>
          <w:lang w:eastAsia="ru-RU"/>
        </w:rPr>
        <w:t>обеспечить  освоение</w:t>
      </w:r>
      <w:proofErr w:type="gramEnd"/>
      <w:r w:rsidRPr="008C7528">
        <w:rPr>
          <w:rFonts w:ascii="Times New Roman" w:eastAsia="Times New Roman" w:hAnsi="Times New Roman" w:cs="Times New Roman"/>
          <w:lang w:eastAsia="ru-RU"/>
        </w:rPr>
        <w:t xml:space="preserve"> Участка в установленные Договором сроки;</w:t>
      </w:r>
    </w:p>
    <w:p w14:paraId="5F5FD120"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использовать Участок в соответствии с целью и условиями предоставления </w:t>
      </w:r>
      <w:proofErr w:type="gramStart"/>
      <w:r w:rsidRPr="008C7528">
        <w:rPr>
          <w:rFonts w:ascii="Times New Roman" w:eastAsia="Times New Roman" w:hAnsi="Times New Roman" w:cs="Times New Roman"/>
          <w:lang w:eastAsia="ru-RU"/>
        </w:rPr>
        <w:t>и  разрешенным</w:t>
      </w:r>
      <w:proofErr w:type="gramEnd"/>
      <w:r w:rsidRPr="008C7528">
        <w:rPr>
          <w:rFonts w:ascii="Times New Roman" w:eastAsia="Times New Roman" w:hAnsi="Times New Roman" w:cs="Times New Roman"/>
          <w:lang w:eastAsia="ru-RU"/>
        </w:rPr>
        <w:t xml:space="preserve"> использованием;</w:t>
      </w:r>
    </w:p>
    <w:p w14:paraId="79E692D6"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выполнять в полном объеме все условия Договора;</w:t>
      </w:r>
    </w:p>
    <w:p w14:paraId="1D9C1042"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своевременно в соответствии с Договором вносить арендную плату;</w:t>
      </w:r>
    </w:p>
    <w:p w14:paraId="072878D7"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14:paraId="36B080CF"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14:paraId="2C4A6196"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14:paraId="3C8E8FE8"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14:paraId="44339E02"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не нарушать права землепользователей;</w:t>
      </w:r>
    </w:p>
    <w:p w14:paraId="0B418DB1"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14:paraId="6CE58668" w14:textId="77777777" w:rsidR="008C7528" w:rsidRPr="008C7528" w:rsidRDefault="008C7528" w:rsidP="002C7D4D">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14:paraId="1D41F57A" w14:textId="5E19B1E8" w:rsidR="008C7528" w:rsidRPr="008C7528" w:rsidRDefault="008C7528" w:rsidP="0017580A">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5. Особые условия договора.</w:t>
      </w:r>
    </w:p>
    <w:p w14:paraId="05D17ED8" w14:textId="77777777" w:rsidR="008C7528" w:rsidRPr="008C7528" w:rsidRDefault="008C7528" w:rsidP="002C7D4D">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5.1.  Договор имеет силу акта приема-передачи.</w:t>
      </w:r>
    </w:p>
    <w:p w14:paraId="50FBD4B9" w14:textId="77777777" w:rsidR="008C7528" w:rsidRPr="008C7528" w:rsidRDefault="008C7528" w:rsidP="002C7D4D">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14:paraId="2BB8FA96" w14:textId="77777777" w:rsidR="008C7528" w:rsidRPr="008C7528" w:rsidRDefault="008C7528" w:rsidP="002C7D4D">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6. Ответственность Сторон</w:t>
      </w:r>
    </w:p>
    <w:p w14:paraId="1C0DCC67" w14:textId="77777777" w:rsidR="008C7528" w:rsidRPr="008C7528" w:rsidRDefault="008C7528" w:rsidP="002C7D4D">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lastRenderedPageBreak/>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8C7528">
        <w:rPr>
          <w:rFonts w:ascii="Times New Roman" w:eastAsia="Times New Roman" w:hAnsi="Times New Roman" w:cs="Times New Roman"/>
          <w:lang w:eastAsia="ru-RU"/>
        </w:rPr>
        <w:t>течение  60</w:t>
      </w:r>
      <w:proofErr w:type="gramEnd"/>
      <w:r w:rsidRPr="008C7528">
        <w:rPr>
          <w:rFonts w:ascii="Times New Roman" w:eastAsia="Times New Roman" w:hAnsi="Times New Roman" w:cs="Times New Roman"/>
          <w:lang w:eastAsia="ru-RU"/>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58675B11" w14:textId="77777777" w:rsidR="008C7528" w:rsidRPr="008C7528" w:rsidRDefault="008C7528" w:rsidP="002C7D4D">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14:paraId="559A8690" w14:textId="77777777" w:rsidR="008C7528" w:rsidRPr="008C7528" w:rsidRDefault="008C7528" w:rsidP="002C7D4D">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7. Экстремальные обстоятельства</w:t>
      </w:r>
    </w:p>
    <w:p w14:paraId="5A491D65" w14:textId="77777777" w:rsidR="008C7528" w:rsidRPr="008C7528" w:rsidRDefault="008C7528" w:rsidP="002C7D4D">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41F99FD5" w14:textId="77777777" w:rsidR="008C7528" w:rsidRPr="008C7528" w:rsidRDefault="008C7528" w:rsidP="002C7D4D">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14:paraId="5556FC47" w14:textId="77777777" w:rsidR="008C7528" w:rsidRPr="008C7528" w:rsidRDefault="008C7528" w:rsidP="002C7D4D">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8. Рассмотрение споров</w:t>
      </w:r>
    </w:p>
    <w:p w14:paraId="2D4B553F" w14:textId="77777777" w:rsidR="008C7528" w:rsidRPr="008C7528" w:rsidRDefault="008C7528" w:rsidP="002C7D4D">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Земельные споры, возникающие при реализации Договора, разрешаются в </w:t>
      </w:r>
      <w:proofErr w:type="gramStart"/>
      <w:r w:rsidRPr="008C7528">
        <w:rPr>
          <w:rFonts w:ascii="Times New Roman" w:eastAsia="Times New Roman" w:hAnsi="Times New Roman" w:cs="Times New Roman"/>
          <w:lang w:eastAsia="ru-RU"/>
        </w:rPr>
        <w:t>соответствии  с</w:t>
      </w:r>
      <w:proofErr w:type="gramEnd"/>
      <w:r w:rsidRPr="008C7528">
        <w:rPr>
          <w:rFonts w:ascii="Times New Roman" w:eastAsia="Times New Roman" w:hAnsi="Times New Roman" w:cs="Times New Roman"/>
          <w:lang w:eastAsia="ru-RU"/>
        </w:rPr>
        <w:t xml:space="preserve">  действующим законодательством РФ. </w:t>
      </w:r>
    </w:p>
    <w:p w14:paraId="5ACB08BD" w14:textId="77777777" w:rsidR="008C7528" w:rsidRPr="008C7528" w:rsidRDefault="008C7528" w:rsidP="002C7D4D">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9. Изменение договора аренды</w:t>
      </w:r>
    </w:p>
    <w:p w14:paraId="404991FE" w14:textId="77777777" w:rsidR="008C7528" w:rsidRPr="008C7528" w:rsidRDefault="008C7528" w:rsidP="002C7D4D">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05E230C7" w14:textId="77777777" w:rsidR="008C7528" w:rsidRPr="008C7528" w:rsidRDefault="008C7528" w:rsidP="002C7D4D">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10. Дополнительные условия Договора</w:t>
      </w:r>
    </w:p>
    <w:p w14:paraId="35795734" w14:textId="77777777" w:rsidR="008C7528" w:rsidRPr="008C7528" w:rsidRDefault="008C7528" w:rsidP="002C7D4D">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14:paraId="0B1344AE" w14:textId="77777777" w:rsidR="008C7528" w:rsidRPr="008C7528" w:rsidRDefault="008C7528" w:rsidP="002C7D4D">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11. Вступление Договора в силу</w:t>
      </w:r>
    </w:p>
    <w:p w14:paraId="5FAAF27B" w14:textId="77777777" w:rsidR="008C7528" w:rsidRPr="008C7528" w:rsidRDefault="008C7528" w:rsidP="002C7D4D">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14:paraId="3C253FB6" w14:textId="77777777" w:rsidR="008C7528" w:rsidRPr="008C7528" w:rsidRDefault="008C7528" w:rsidP="002C7D4D">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14:paraId="43490BFB" w14:textId="77777777" w:rsidR="008C7528" w:rsidRPr="008C7528" w:rsidRDefault="008C7528" w:rsidP="002C7D4D">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C7528">
        <w:rPr>
          <w:rFonts w:ascii="Times New Roman" w:eastAsia="Times New Roman" w:hAnsi="Times New Roman" w:cs="Times New Roman"/>
          <w:b/>
          <w:lang w:eastAsia="ru-RU"/>
        </w:rPr>
        <w:t>12. Подписи сторон</w:t>
      </w:r>
    </w:p>
    <w:p w14:paraId="6E8E8C7B" w14:textId="77777777" w:rsidR="008C7528" w:rsidRPr="008C7528" w:rsidRDefault="008C7528" w:rsidP="002C7D4D">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8C7528">
        <w:rPr>
          <w:rFonts w:ascii="Times New Roman" w:eastAsia="Andale Sans UI" w:hAnsi="Times New Roman" w:cs="Times New Roman"/>
          <w:b/>
          <w:bCs/>
          <w:kern w:val="1"/>
        </w:rPr>
        <w:t>Арендодатель                                                                  Арендатор</w:t>
      </w:r>
    </w:p>
    <w:p w14:paraId="074A9797" w14:textId="77777777" w:rsidR="008C7528" w:rsidRPr="008C7528" w:rsidRDefault="008C7528" w:rsidP="002C7D4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b/>
          <w:bCs/>
          <w:lang w:eastAsia="ru-RU"/>
        </w:rPr>
        <w:t xml:space="preserve">___________________   Н.В. Райская                    </w:t>
      </w:r>
      <w:r w:rsidRPr="008C7528">
        <w:rPr>
          <w:rFonts w:ascii="Times New Roman" w:eastAsia="Times New Roman" w:hAnsi="Times New Roman" w:cs="Times New Roman"/>
          <w:b/>
          <w:lang w:eastAsia="ru-RU"/>
        </w:rPr>
        <w:t xml:space="preserve">____________________   </w:t>
      </w:r>
    </w:p>
    <w:p w14:paraId="53A61E3F" w14:textId="77777777" w:rsidR="008C7528" w:rsidRPr="008C7528" w:rsidRDefault="008C7528" w:rsidP="002C7D4D">
      <w:pPr>
        <w:widowControl w:val="0"/>
        <w:autoSpaceDE w:val="0"/>
        <w:autoSpaceDN w:val="0"/>
        <w:adjustRightInd w:val="0"/>
        <w:snapToGrid w:val="0"/>
        <w:spacing w:after="0" w:line="240" w:lineRule="auto"/>
        <w:jc w:val="both"/>
        <w:rPr>
          <w:rFonts w:ascii="Times New Roman" w:eastAsia="Times New Roman" w:hAnsi="Times New Roman" w:cs="Times New Roman"/>
          <w:lang w:eastAsia="ru-RU"/>
        </w:rPr>
      </w:pPr>
      <w:r w:rsidRPr="008C7528">
        <w:rPr>
          <w:rFonts w:ascii="Times New Roman" w:eastAsia="Times New Roman" w:hAnsi="Times New Roman" w:cs="Times New Roman"/>
          <w:lang w:eastAsia="ru-RU"/>
        </w:rPr>
        <w:t>«____</w:t>
      </w:r>
      <w:proofErr w:type="gramStart"/>
      <w:r w:rsidRPr="008C7528">
        <w:rPr>
          <w:rFonts w:ascii="Times New Roman" w:eastAsia="Times New Roman" w:hAnsi="Times New Roman" w:cs="Times New Roman"/>
          <w:lang w:eastAsia="ru-RU"/>
        </w:rPr>
        <w:t>_»_</w:t>
      </w:r>
      <w:proofErr w:type="gramEnd"/>
      <w:r w:rsidRPr="008C7528">
        <w:rPr>
          <w:rFonts w:ascii="Times New Roman" w:eastAsia="Times New Roman" w:hAnsi="Times New Roman" w:cs="Times New Roman"/>
          <w:lang w:eastAsia="ru-RU"/>
        </w:rPr>
        <w:t>_____________ 20___ г.                                   «____</w:t>
      </w:r>
      <w:proofErr w:type="gramStart"/>
      <w:r w:rsidRPr="008C7528">
        <w:rPr>
          <w:rFonts w:ascii="Times New Roman" w:eastAsia="Times New Roman" w:hAnsi="Times New Roman" w:cs="Times New Roman"/>
          <w:lang w:eastAsia="ru-RU"/>
        </w:rPr>
        <w:t>_»_</w:t>
      </w:r>
      <w:proofErr w:type="gramEnd"/>
      <w:r w:rsidRPr="008C7528">
        <w:rPr>
          <w:rFonts w:ascii="Times New Roman" w:eastAsia="Times New Roman" w:hAnsi="Times New Roman" w:cs="Times New Roman"/>
          <w:lang w:eastAsia="ru-RU"/>
        </w:rPr>
        <w:t xml:space="preserve">__________________ 20___ г.  </w:t>
      </w:r>
    </w:p>
    <w:p w14:paraId="18C7DA9D" w14:textId="77777777" w:rsidR="00ED6FE3" w:rsidRPr="00CE791E" w:rsidRDefault="00ED6FE3" w:rsidP="00ED6FE3">
      <w:pPr>
        <w:widowControl w:val="0"/>
        <w:autoSpaceDE w:val="0"/>
        <w:autoSpaceDN w:val="0"/>
        <w:adjustRightInd w:val="0"/>
        <w:spacing w:after="0" w:line="240" w:lineRule="auto"/>
        <w:jc w:val="both"/>
        <w:rPr>
          <w:rFonts w:ascii="Times New Roman" w:eastAsia="Times New Roman" w:hAnsi="Times New Roman" w:cs="Times New Roman"/>
          <w:b/>
          <w:sz w:val="8"/>
          <w:szCs w:val="8"/>
          <w:lang w:eastAsia="ru-RU"/>
        </w:rPr>
      </w:pPr>
    </w:p>
    <w:p w14:paraId="2AF1F9F1" w14:textId="494060B5"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14:paraId="577DF919" w14:textId="77777777"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14:paraId="7092083D" w14:textId="77777777"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14:paraId="15B024D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14:paraId="0FE40827"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14:paraId="0E43EAC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14:paraId="5E93621C"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14:paraId="5727A96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14:paraId="2799ECF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14:paraId="5723B94F"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14:paraId="1088EAC9"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14:paraId="6FA3E7C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14:paraId="7DFE9C92" w14:textId="77777777"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14:paraId="2BC9759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14:paraId="6AAFFE2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14:paraId="7CB562F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14:paraId="55A2D7A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14:paraId="633707F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14:paraId="513A603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4789AF4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14:paraId="08168227"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14:paraId="628BC498" w14:textId="77777777"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14:paraId="2701DE6D"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14:paraId="0DBEC1F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14:paraId="6A239CF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14:paraId="734A463C"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14:paraId="03757213"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14:paraId="4BA5E33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14:paraId="3609DA05"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14:paraId="32FDB80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14:paraId="4A899F96"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14:paraId="1CBC1C6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14:paraId="779B60C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14:paraId="1EDBC02E"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14:paraId="6F6866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14:paraId="1322A30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14:paraId="32D62A3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14:paraId="5D1EBA40"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14:paraId="7EDC1884"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14:paraId="5CA5760A"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14:paraId="52AE41A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14:paraId="0219DD0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14:paraId="3541B10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14:paraId="3430748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14:paraId="41F3C8AB"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14:paraId="40662F9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14:paraId="2B3CD48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14:paraId="57B11D1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14:paraId="40B71A4F"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14:paraId="4B791FB1"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14:paraId="00C19EB9"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14:paraId="1EF2D562" w14:textId="77777777"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14:paraId="64F0D097" w14:textId="77777777"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14:paraId="057F1AD8" w14:textId="77777777"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14:paraId="78359480"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14:paraId="3A8EF001"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14:paraId="189A39CC"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14:paraId="6FA7FC0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14:paraId="1A7BBBB6"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14:paraId="17DCE6A6" w14:textId="77777777"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14:paraId="10892442"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14:paraId="7840A30F"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14:paraId="62BC614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6FED7B58"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14:paraId="04A1DDE7"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14:paraId="50CA8F0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14:paraId="05DCFA06"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14:paraId="097077C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14:paraId="3AB088C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14:paraId="217B1E1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14:paraId="0B3D56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14:paraId="4B3514A2"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14:paraId="4E655661"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14:paraId="20AFA4A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14:paraId="0D4D47BC"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14:paraId="68C5A454"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14:paraId="013E0ABA"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14:paraId="442E3DBD" w14:textId="77777777"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14:paraId="3D035008"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14:paraId="43221614"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14:paraId="0DB5C892"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14:paraId="11DC5193"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14:paraId="4C322149"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14:paraId="3A33BFCB"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14:paraId="6E5193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14:paraId="4A873927" w14:textId="77777777"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14:paraId="40A85BE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14:paraId="15DB1C8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14:paraId="11E2AF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14:paraId="407870A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14:paraId="6785B2B8"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14:paraId="0F261BB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14:paraId="4401A095"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14:paraId="0D7A45F4"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14:paraId="26DA629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14:paraId="23059A4B"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14:paraId="28FCFBC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14:paraId="0C52B9B0"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14:paraId="5CAA4C9C"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14:paraId="0C49D4F1" w14:textId="77777777"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14:paraId="077AD3FB" w14:textId="77777777"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14:paraId="0E230107"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14:paraId="6FEB2F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14:paraId="2C9979E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14:paraId="16E64366" w14:textId="77777777"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14:paraId="1AB4678A" w14:textId="59880ACD"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14:paraId="2E9D1BAB" w14:textId="77777777" w:rsidR="00CC3AB6" w:rsidRPr="005C52E8" w:rsidRDefault="00CC3AB6" w:rsidP="008E72BF">
      <w:pPr>
        <w:shd w:val="clear" w:color="auto" w:fill="FFFFFF"/>
        <w:spacing w:after="0" w:line="240" w:lineRule="auto"/>
        <w:jc w:val="center"/>
        <w:outlineLvl w:val="0"/>
        <w:rPr>
          <w:rFonts w:ascii="Times New Roman" w:eastAsia="Times New Roman" w:hAnsi="Times New Roman" w:cs="Times New Roman"/>
          <w:b/>
          <w:bCs/>
          <w:kern w:val="36"/>
          <w:sz w:val="8"/>
          <w:szCs w:val="8"/>
          <w:lang w:eastAsia="ru-RU"/>
        </w:rPr>
      </w:pPr>
    </w:p>
    <w:p w14:paraId="56765451" w14:textId="1F8AE5C3" w:rsidR="008E72BF" w:rsidRPr="002828EC" w:rsidRDefault="008E72BF" w:rsidP="008E72BF">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r w:rsidRPr="002828EC">
        <w:rPr>
          <w:rFonts w:ascii="Times New Roman" w:eastAsia="Times New Roman" w:hAnsi="Times New Roman" w:cs="Times New Roman"/>
          <w:b/>
          <w:bCs/>
          <w:kern w:val="36"/>
          <w:sz w:val="24"/>
          <w:szCs w:val="24"/>
          <w:lang w:eastAsia="ru-RU"/>
        </w:rPr>
        <w:t xml:space="preserve">Внимание! На территории </w:t>
      </w:r>
      <w:proofErr w:type="spellStart"/>
      <w:r w:rsidRPr="002828EC">
        <w:rPr>
          <w:rFonts w:ascii="Times New Roman" w:eastAsia="Times New Roman" w:hAnsi="Times New Roman" w:cs="Times New Roman"/>
          <w:b/>
          <w:bCs/>
          <w:kern w:val="36"/>
          <w:sz w:val="24"/>
          <w:szCs w:val="24"/>
          <w:lang w:eastAsia="ru-RU"/>
        </w:rPr>
        <w:t>Безенчукского</w:t>
      </w:r>
      <w:proofErr w:type="spellEnd"/>
      <w:r w:rsidRPr="002828EC">
        <w:rPr>
          <w:rFonts w:ascii="Times New Roman" w:eastAsia="Times New Roman" w:hAnsi="Times New Roman" w:cs="Times New Roman"/>
          <w:b/>
          <w:bCs/>
          <w:kern w:val="36"/>
          <w:sz w:val="24"/>
          <w:szCs w:val="24"/>
          <w:lang w:eastAsia="ru-RU"/>
        </w:rPr>
        <w:t xml:space="preserve"> района введен режим чрезвычайной ситуации.</w:t>
      </w:r>
    </w:p>
    <w:p w14:paraId="148D80BE" w14:textId="77777777" w:rsidR="008E72BF" w:rsidRPr="002828EC" w:rsidRDefault="008E72BF" w:rsidP="008E72BF">
      <w:pPr>
        <w:shd w:val="clear" w:color="auto" w:fill="FFFFFF"/>
        <w:spacing w:after="0" w:line="240" w:lineRule="auto"/>
        <w:jc w:val="both"/>
        <w:rPr>
          <w:rFonts w:ascii="Times New Roman" w:eastAsia="Times New Roman" w:hAnsi="Times New Roman" w:cs="Times New Roman"/>
          <w:lang w:eastAsia="ru-RU"/>
        </w:rPr>
      </w:pPr>
      <w:r w:rsidRPr="002828EC">
        <w:rPr>
          <w:rFonts w:ascii="Times New Roman" w:eastAsia="Times New Roman" w:hAnsi="Times New Roman" w:cs="Times New Roman"/>
          <w:lang w:eastAsia="ru-RU"/>
        </w:rPr>
        <w:t xml:space="preserve">На территории муниципального района </w:t>
      </w:r>
      <w:proofErr w:type="spellStart"/>
      <w:r w:rsidRPr="002828EC">
        <w:rPr>
          <w:rFonts w:ascii="Times New Roman" w:eastAsia="Times New Roman" w:hAnsi="Times New Roman" w:cs="Times New Roman"/>
          <w:lang w:eastAsia="ru-RU"/>
        </w:rPr>
        <w:t>Безенчукский</w:t>
      </w:r>
      <w:proofErr w:type="spellEnd"/>
      <w:r w:rsidRPr="002828EC">
        <w:rPr>
          <w:rFonts w:ascii="Times New Roman" w:eastAsia="Times New Roman" w:hAnsi="Times New Roman" w:cs="Times New Roman"/>
          <w:lang w:eastAsia="ru-RU"/>
        </w:rPr>
        <w:t xml:space="preserve"> Самарской области, в связи с возникшими очагами африканской чумы свиней введен режим чрезвычайной ситуации с 00.00 часов 25.07. 2020 года.</w:t>
      </w:r>
    </w:p>
    <w:p w14:paraId="1390C049" w14:textId="77777777" w:rsidR="008E72BF" w:rsidRPr="002C151B" w:rsidRDefault="008E72BF" w:rsidP="008E72BF">
      <w:pPr>
        <w:tabs>
          <w:tab w:val="left" w:pos="284"/>
        </w:tabs>
        <w:spacing w:after="0" w:line="240" w:lineRule="auto"/>
        <w:jc w:val="both"/>
        <w:rPr>
          <w:rFonts w:ascii="Times New Roman" w:eastAsia="Times New Roman" w:hAnsi="Times New Roman" w:cs="Times New Roman"/>
          <w:b/>
          <w:bCs/>
          <w:sz w:val="8"/>
          <w:szCs w:val="8"/>
          <w:lang w:eastAsia="ru-RU"/>
        </w:rPr>
      </w:pPr>
    </w:p>
    <w:p w14:paraId="332D5A08" w14:textId="77777777" w:rsidR="008E72BF" w:rsidRPr="00876890" w:rsidRDefault="008E72BF" w:rsidP="008E72BF">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АФРИКАНСКАЯ ЧУМА СВИНЕЙ</w:t>
      </w:r>
    </w:p>
    <w:p w14:paraId="6DE3B082"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1CED03B3" wp14:editId="4BB3A37F">
            <wp:simplePos x="0" y="0"/>
            <wp:positionH relativeFrom="column">
              <wp:posOffset>-87630</wp:posOffset>
            </wp:positionH>
            <wp:positionV relativeFrom="paragraph">
              <wp:posOffset>2540</wp:posOffset>
            </wp:positionV>
            <wp:extent cx="1273810" cy="781050"/>
            <wp:effectExtent l="0" t="0" r="254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381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 xml:space="preserve">Африканская чума свиней </w:t>
      </w:r>
      <w:r w:rsidRPr="00876890">
        <w:rPr>
          <w:rFonts w:ascii="Times New Roman" w:eastAsia="Times New Roman" w:hAnsi="Times New Roman" w:cs="Times New Roman"/>
          <w:lang w:eastAsia="ru-RU"/>
        </w:rPr>
        <w:t>– особо опасное вирусное заболевание всех видов домашних и диких свиней. Летальный исход – 100%. Специфических средств профилактики нет! Для человека опасности не представляет. Наносит огромный экономический ущерб.</w:t>
      </w:r>
    </w:p>
    <w:p w14:paraId="52F74FA1"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 xml:space="preserve"> Механизм распространения </w:t>
      </w:r>
      <w:r w:rsidRPr="00876890">
        <w:rPr>
          <w:rFonts w:ascii="Times New Roman" w:eastAsia="Times New Roman" w:hAnsi="Times New Roman" w:cs="Times New Roman"/>
          <w:lang w:eastAsia="ru-RU"/>
        </w:rPr>
        <w:t>– основным путем распространения вируса является механический: через транспорт; при кормлении; через инструменты и одежду обслуживающего персонала; грызунами и другими животными, встречающимися на ферме</w:t>
      </w:r>
    </w:p>
    <w:p w14:paraId="74B6BC9C"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Симптомы и течение болезни</w:t>
      </w:r>
      <w:r w:rsidRPr="00876890">
        <w:rPr>
          <w:rFonts w:ascii="Times New Roman" w:eastAsia="Times New Roman" w:hAnsi="Times New Roman" w:cs="Times New Roman"/>
          <w:b/>
          <w:lang w:eastAsia="ru-RU"/>
        </w:rPr>
        <w:t>:</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при молниеносном течении</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болезни</w:t>
      </w:r>
      <w:r w:rsidRPr="00876890">
        <w:rPr>
          <w:rFonts w:ascii="Times New Roman" w:eastAsia="Times New Roman" w:hAnsi="Times New Roman" w:cs="Times New Roman"/>
          <w:lang w:eastAsia="ru-RU"/>
        </w:rPr>
        <w:t xml:space="preserve"> животные гибнут внезапно и без характерных признаков; при </w:t>
      </w:r>
      <w:r w:rsidRPr="00876890">
        <w:rPr>
          <w:rFonts w:ascii="Times New Roman" w:eastAsia="Times New Roman" w:hAnsi="Times New Roman" w:cs="Times New Roman"/>
          <w:color w:val="FF0000"/>
          <w:lang w:eastAsia="ru-RU"/>
        </w:rPr>
        <w:t>остром течении болезни</w:t>
      </w:r>
      <w:r w:rsidRPr="00876890">
        <w:rPr>
          <w:rFonts w:ascii="Times New Roman" w:eastAsia="Times New Roman" w:hAnsi="Times New Roman" w:cs="Times New Roman"/>
          <w:lang w:eastAsia="ru-RU"/>
        </w:rPr>
        <w:t xml:space="preserve"> наблюдаются следующие симптомы: больные животные большую часть времени лежат, вяло поднимаются, быстро устают;  наблюдается посинение кожи на ушах и пятачке; </w:t>
      </w:r>
      <w:proofErr w:type="spellStart"/>
      <w:r w:rsidRPr="00876890">
        <w:rPr>
          <w:rFonts w:ascii="Times New Roman" w:eastAsia="Times New Roman" w:hAnsi="Times New Roman" w:cs="Times New Roman"/>
          <w:lang w:eastAsia="ru-RU"/>
        </w:rPr>
        <w:t>слизисто</w:t>
      </w:r>
      <w:proofErr w:type="spellEnd"/>
      <w:r w:rsidRPr="00876890">
        <w:rPr>
          <w:rFonts w:ascii="Times New Roman" w:eastAsia="Times New Roman" w:hAnsi="Times New Roman" w:cs="Times New Roman"/>
          <w:lang w:eastAsia="ru-RU"/>
        </w:rPr>
        <w:t xml:space="preserve">-гнойные выделения из носа и глаз; сильная жажда; одышка; кашель; приступы рвоты; на коже в области внутренней поверхности бедер, на животе, шее, у основания ушей заметны красно-фиолетовые пятна, при надавливании они бледнеют; у больных животных раскручивается хвост; иногда понос с кровью, чаще запор; слабость и параличи задних конечностей; шаткая походка; повышенная температура тела – до 40,5-42,0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С; посинение кожи и слизистых; пятнистые кровоизлияния на коже и внутренних органах.</w:t>
      </w:r>
    </w:p>
    <w:p w14:paraId="216EA6CF" w14:textId="77777777" w:rsidR="008E72BF" w:rsidRPr="00876890" w:rsidRDefault="008E72BF" w:rsidP="008E72BF">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Болезнь проявляется через 2-9 дней после заражения. Гибель может наступить через несколько часов после появления первых клинических признаков.</w:t>
      </w:r>
    </w:p>
    <w:p w14:paraId="2D0209AC" w14:textId="77777777" w:rsidR="008E72BF" w:rsidRPr="00876890" w:rsidRDefault="008E72BF" w:rsidP="008E72BF">
      <w:pPr>
        <w:spacing w:after="0" w:line="240" w:lineRule="auto"/>
        <w:jc w:val="both"/>
        <w:rPr>
          <w:rFonts w:ascii="Times New Roman" w:eastAsia="Times New Roman" w:hAnsi="Times New Roman" w:cs="Times New Roman"/>
          <w:b/>
          <w:lang w:eastAsia="ru-RU"/>
        </w:rPr>
      </w:pPr>
      <w:r w:rsidRPr="00876890">
        <w:rPr>
          <w:rFonts w:ascii="Times New Roman" w:eastAsia="Times New Roman" w:hAnsi="Times New Roman" w:cs="Times New Roman"/>
          <w:noProof/>
          <w:lang w:eastAsia="ru-RU"/>
        </w:rPr>
        <w:drawing>
          <wp:anchor distT="0" distB="0" distL="114300" distR="114300" simplePos="0" relativeHeight="251660288" behindDoc="0" locked="0" layoutInCell="1" allowOverlap="1" wp14:anchorId="45942530" wp14:editId="5F638B69">
            <wp:simplePos x="0" y="0"/>
            <wp:positionH relativeFrom="margin">
              <wp:align>left</wp:align>
            </wp:positionH>
            <wp:positionV relativeFrom="paragraph">
              <wp:posOffset>240665</wp:posOffset>
            </wp:positionV>
            <wp:extent cx="2208530" cy="1733550"/>
            <wp:effectExtent l="0" t="0" r="127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853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noProof/>
          <w:lang w:eastAsia="ru-RU"/>
        </w:rPr>
        <w:drawing>
          <wp:anchor distT="0" distB="0" distL="114300" distR="114300" simplePos="0" relativeHeight="251661312" behindDoc="0" locked="0" layoutInCell="1" allowOverlap="1" wp14:anchorId="08E82758" wp14:editId="4D3A1989">
            <wp:simplePos x="0" y="0"/>
            <wp:positionH relativeFrom="column">
              <wp:posOffset>2164080</wp:posOffset>
            </wp:positionH>
            <wp:positionV relativeFrom="paragraph">
              <wp:posOffset>393065</wp:posOffset>
            </wp:positionV>
            <wp:extent cx="2381250" cy="1540510"/>
            <wp:effectExtent l="0" t="0" r="0" b="254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81250" cy="1540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Мероприятия по ликвидации</w:t>
      </w:r>
      <w:r w:rsidRPr="00876890">
        <w:rPr>
          <w:rFonts w:ascii="Times New Roman" w:eastAsia="Times New Roman" w:hAnsi="Times New Roman" w:cs="Times New Roman"/>
          <w:color w:val="000000"/>
          <w:lang w:eastAsia="ru-RU"/>
        </w:rPr>
        <w:t xml:space="preserve"> </w:t>
      </w:r>
      <w:r w:rsidRPr="00876890">
        <w:rPr>
          <w:rFonts w:ascii="Times New Roman" w:eastAsia="Times New Roman" w:hAnsi="Times New Roman" w:cs="Times New Roman"/>
          <w:lang w:eastAsia="ru-RU"/>
        </w:rPr>
        <w:t xml:space="preserve">африканской чумы свиней: поголовье свиней в очаге заболевания полностью ликвидируется бескровным методом; трупы свиней, навоз, а также предметы ухода сжигают, золу закапывают в ямы, перемешивая с известью; деревянные помещения, полы, решетки сжигают; каменные помещения, где содержались животные дезинфицируют 3% горячим раствором едкого натра и 2% раствором формальдегида; на расстоянии 10 км вокруг неблагополучного пункта все </w:t>
      </w:r>
      <w:proofErr w:type="spellStart"/>
      <w:r w:rsidRPr="00876890">
        <w:rPr>
          <w:rFonts w:ascii="Times New Roman" w:eastAsia="Times New Roman" w:hAnsi="Times New Roman" w:cs="Times New Roman"/>
          <w:lang w:eastAsia="ru-RU"/>
        </w:rPr>
        <w:t>свинопоголовье</w:t>
      </w:r>
      <w:proofErr w:type="spellEnd"/>
      <w:r w:rsidRPr="00876890">
        <w:rPr>
          <w:rFonts w:ascii="Times New Roman" w:eastAsia="Times New Roman" w:hAnsi="Times New Roman" w:cs="Times New Roman"/>
          <w:lang w:eastAsia="ru-RU"/>
        </w:rPr>
        <w:t xml:space="preserve"> убивают, а мясо утилизируют на специализированных предприятиях; карантин снимается через 6 месяцев с последнего случая падежа, а разведение свиней разрешается не ранее, чем через год после снятия карантина; в случае возникновения угрозы заноса и распространения вируса АЧС уничтожается все </w:t>
      </w:r>
      <w:proofErr w:type="spellStart"/>
      <w:r w:rsidRPr="00876890">
        <w:rPr>
          <w:rFonts w:ascii="Times New Roman" w:eastAsia="Times New Roman" w:hAnsi="Times New Roman" w:cs="Times New Roman"/>
          <w:lang w:eastAsia="ru-RU"/>
        </w:rPr>
        <w:t>свинопоголовье</w:t>
      </w:r>
      <w:proofErr w:type="spellEnd"/>
      <w:r w:rsidRPr="00876890">
        <w:rPr>
          <w:rFonts w:ascii="Times New Roman" w:eastAsia="Times New Roman" w:hAnsi="Times New Roman" w:cs="Times New Roman"/>
          <w:lang w:eastAsia="ru-RU"/>
        </w:rPr>
        <w:t xml:space="preserve">, которое содержится в хозяйствах, не отвечающих требованиям </w:t>
      </w:r>
      <w:r w:rsidRPr="00876890">
        <w:rPr>
          <w:rFonts w:ascii="Times New Roman" w:eastAsia="Times New Roman" w:hAnsi="Times New Roman" w:cs="Times New Roman"/>
          <w:lang w:val="en-US" w:eastAsia="ru-RU"/>
        </w:rPr>
        <w:t>III</w:t>
      </w:r>
      <w:r w:rsidRPr="00876890">
        <w:rPr>
          <w:rFonts w:ascii="Times New Roman" w:eastAsia="Times New Roman" w:hAnsi="Times New Roman" w:cs="Times New Roman"/>
          <w:lang w:eastAsia="ru-RU"/>
        </w:rPr>
        <w:t xml:space="preserve">  и </w:t>
      </w:r>
      <w:r w:rsidRPr="00876890">
        <w:rPr>
          <w:rFonts w:ascii="Times New Roman" w:eastAsia="Times New Roman" w:hAnsi="Times New Roman" w:cs="Times New Roman"/>
          <w:lang w:val="en-US" w:eastAsia="ru-RU"/>
        </w:rPr>
        <w:t>IV</w:t>
      </w:r>
      <w:r w:rsidRPr="00876890">
        <w:rPr>
          <w:rFonts w:ascii="Times New Roman" w:eastAsia="Times New Roman" w:hAnsi="Times New Roman" w:cs="Times New Roman"/>
          <w:lang w:eastAsia="ru-RU"/>
        </w:rPr>
        <w:t xml:space="preserve"> уровней биологической защиты.</w:t>
      </w:r>
    </w:p>
    <w:p w14:paraId="4239E759" w14:textId="77777777" w:rsidR="008E72BF" w:rsidRPr="00876890" w:rsidRDefault="008E72BF" w:rsidP="008E72BF">
      <w:pPr>
        <w:spacing w:after="0" w:line="240" w:lineRule="auto"/>
        <w:jc w:val="both"/>
        <w:rPr>
          <w:rFonts w:ascii="Times New Roman" w:eastAsia="Times New Roman" w:hAnsi="Times New Roman" w:cs="Times New Roman"/>
          <w:lang w:eastAsia="ru-RU"/>
        </w:rPr>
      </w:pPr>
      <w:r w:rsidRPr="00876890">
        <w:rPr>
          <w:rFonts w:ascii="Times New Roman" w:eastAsia="Times New Roman" w:hAnsi="Times New Roman" w:cs="Times New Roman"/>
          <w:b/>
          <w:bCs/>
          <w:color w:val="FF0000"/>
          <w:lang w:eastAsia="ru-RU"/>
        </w:rPr>
        <w:t xml:space="preserve">Чтобы предотвратить занос африканской чумы  </w:t>
      </w:r>
      <w:r w:rsidRPr="00876890">
        <w:rPr>
          <w:rFonts w:ascii="Times New Roman" w:eastAsia="Times New Roman" w:hAnsi="Times New Roman" w:cs="Times New Roman"/>
          <w:b/>
          <w:color w:val="FF0000"/>
          <w:lang w:eastAsia="ru-RU"/>
        </w:rPr>
        <w:t xml:space="preserve">необходимо: </w:t>
      </w:r>
      <w:r w:rsidRPr="00876890">
        <w:rPr>
          <w:rFonts w:ascii="Times New Roman" w:eastAsia="Times New Roman" w:hAnsi="Times New Roman" w:cs="Times New Roman"/>
          <w:lang w:eastAsia="ru-RU"/>
        </w:rPr>
        <w:t xml:space="preserve">не допускать посторонних лиц в свое хозяйство; обеспечить </w:t>
      </w:r>
      <w:proofErr w:type="spellStart"/>
      <w:r w:rsidRPr="00876890">
        <w:rPr>
          <w:rFonts w:ascii="Times New Roman" w:eastAsia="Times New Roman" w:hAnsi="Times New Roman" w:cs="Times New Roman"/>
          <w:lang w:eastAsia="ru-RU"/>
        </w:rPr>
        <w:t>безвыгульное</w:t>
      </w:r>
      <w:proofErr w:type="spellEnd"/>
      <w:r w:rsidRPr="00876890">
        <w:rPr>
          <w:rFonts w:ascii="Times New Roman" w:eastAsia="Times New Roman" w:hAnsi="Times New Roman" w:cs="Times New Roman"/>
          <w:lang w:eastAsia="ru-RU"/>
        </w:rPr>
        <w:t xml:space="preserve"> содержание свиней; исключить скармливание свиньям кормов животного происхождения и пищевых отходов ; покупать корма только промышленного производства и подвергать  их  тепловой обработке перед скармливанием при температуре не менее 80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 xml:space="preserve">С; проводить обработку свиней и помещений для их содержания один раз в 10 дней против кровососущих насекомых (клещей, вшей, блох), постоянно ведите борьбу с грызунами; не осуществлять подворный убой и реализацию свинины без проведения </w:t>
      </w:r>
      <w:proofErr w:type="spellStart"/>
      <w:r w:rsidRPr="00876890">
        <w:rPr>
          <w:rFonts w:ascii="Times New Roman" w:eastAsia="Times New Roman" w:hAnsi="Times New Roman" w:cs="Times New Roman"/>
          <w:lang w:eastAsia="ru-RU"/>
        </w:rPr>
        <w:t>предубойного</w:t>
      </w:r>
      <w:proofErr w:type="spellEnd"/>
      <w:r w:rsidRPr="00876890">
        <w:rPr>
          <w:rFonts w:ascii="Times New Roman" w:eastAsia="Times New Roman" w:hAnsi="Times New Roman" w:cs="Times New Roman"/>
          <w:lang w:eastAsia="ru-RU"/>
        </w:rPr>
        <w:t xml:space="preserve"> осмотра и проведения ветеринарно-санитарной экспертизы мяса и продуктов убоя специалистами государственной ветеринарной службы; не покупать живых свиней в местах несанкционированной торговли без ветеринарных сопроводительных документов, не завозить свиней и продукцию свиноводства из других регионов без согласования с государственной ветеринарной службой; обязательно предоставлять свиней для ветеринарного осмотра, вакцинаций (против классической чумы свиней, рожи) и других обработок, проводимых ветеринарными специалистами; не выбрасывать трупы животных, отходы от их содержания и переработки на свалки, обочины дорог, не захоранивать их; не пытаться переработать мясо павших или вынужденно убитых свиней – это запрещено и может привести к дальнейшему распространению болезни.</w:t>
      </w:r>
    </w:p>
    <w:p w14:paraId="426D0F55" w14:textId="77777777" w:rsidR="008E72BF" w:rsidRPr="00876890" w:rsidRDefault="008E72BF" w:rsidP="008E72BF">
      <w:pPr>
        <w:spacing w:after="0" w:line="240" w:lineRule="auto"/>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 xml:space="preserve">Телефон горячий линии по Самарской области при падеже и заболеваниях свиней </w:t>
      </w:r>
    </w:p>
    <w:p w14:paraId="6CF20D16" w14:textId="77777777" w:rsidR="008E72BF" w:rsidRPr="00876890" w:rsidRDefault="008E72BF" w:rsidP="008E72BF">
      <w:pPr>
        <w:spacing w:after="0" w:line="240" w:lineRule="auto"/>
        <w:jc w:val="center"/>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8 (84676) 2-27-40, 2-80-10, 2-80-11</w:t>
      </w:r>
    </w:p>
    <w:p w14:paraId="53134F49" w14:textId="7F2842DC" w:rsidR="00435B35" w:rsidRDefault="00435B35" w:rsidP="00CB6784">
      <w:pPr>
        <w:tabs>
          <w:tab w:val="left" w:pos="284"/>
        </w:tabs>
        <w:spacing w:after="0" w:line="240" w:lineRule="auto"/>
        <w:jc w:val="both"/>
        <w:rPr>
          <w:rFonts w:ascii="Times New Roman" w:eastAsia="Times New Roman" w:hAnsi="Times New Roman" w:cs="Times New Roman"/>
          <w:b/>
          <w:bCs/>
          <w:lang w:eastAsia="ru-RU"/>
        </w:rPr>
      </w:pPr>
    </w:p>
    <w:p w14:paraId="06A83FE6"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r w:rsidRPr="00CC3AB6">
        <w:rPr>
          <w:rFonts w:ascii="Times New Roman" w:eastAsia="Times New Roman" w:hAnsi="Times New Roman" w:cs="Times New Roman"/>
          <w:b/>
          <w:bCs/>
          <w:color w:val="000000"/>
          <w:lang w:eastAsia="ru-RU"/>
        </w:rPr>
        <w:t xml:space="preserve">                           На территории городского поселения Безенчук проводится</w:t>
      </w:r>
    </w:p>
    <w:p w14:paraId="7FA81C6A"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r w:rsidRPr="00CC3AB6">
        <w:rPr>
          <w:rFonts w:ascii="Times New Roman" w:eastAsia="Times New Roman" w:hAnsi="Times New Roman" w:cs="Times New Roman"/>
          <w:b/>
          <w:bCs/>
          <w:color w:val="000000"/>
          <w:lang w:eastAsia="ru-RU"/>
        </w:rPr>
        <w:t xml:space="preserve">Всероссийская </w:t>
      </w:r>
      <w:proofErr w:type="gramStart"/>
      <w:r w:rsidRPr="00CC3AB6">
        <w:rPr>
          <w:rFonts w:ascii="Times New Roman" w:eastAsia="Times New Roman" w:hAnsi="Times New Roman" w:cs="Times New Roman"/>
          <w:b/>
          <w:bCs/>
          <w:color w:val="000000"/>
          <w:lang w:eastAsia="ru-RU"/>
        </w:rPr>
        <w:t>антинаркотическая  акция</w:t>
      </w:r>
      <w:proofErr w:type="gramEnd"/>
    </w:p>
    <w:p w14:paraId="6F5701BF" w14:textId="77777777" w:rsidR="00CC3AB6" w:rsidRPr="00CC3AB6" w:rsidRDefault="00CC3AB6" w:rsidP="00CC3AB6">
      <w:pPr>
        <w:spacing w:after="0" w:line="240" w:lineRule="auto"/>
        <w:jc w:val="center"/>
        <w:rPr>
          <w:rFonts w:ascii="Times New Roman" w:eastAsia="Times New Roman" w:hAnsi="Times New Roman" w:cs="Times New Roman"/>
          <w:b/>
          <w:bCs/>
          <w:color w:val="000000"/>
          <w:lang w:eastAsia="ru-RU"/>
        </w:rPr>
      </w:pPr>
      <w:r w:rsidRPr="00CC3AB6">
        <w:rPr>
          <w:rFonts w:ascii="Times New Roman" w:eastAsia="Times New Roman" w:hAnsi="Times New Roman" w:cs="Times New Roman"/>
          <w:b/>
          <w:bCs/>
          <w:color w:val="000000"/>
          <w:lang w:eastAsia="ru-RU"/>
        </w:rPr>
        <w:t>«Сообщи, где торгуют смертью!»</w:t>
      </w:r>
    </w:p>
    <w:p w14:paraId="77EAE44F"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noProof/>
          <w:color w:val="000000"/>
          <w:lang w:eastAsia="ru-RU"/>
        </w:rPr>
        <w:lastRenderedPageBreak/>
        <w:drawing>
          <wp:anchor distT="0" distB="0" distL="114300" distR="114300" simplePos="0" relativeHeight="251663360" behindDoc="0" locked="0" layoutInCell="1" allowOverlap="1" wp14:anchorId="353818EF" wp14:editId="44215567">
            <wp:simplePos x="0" y="0"/>
            <wp:positionH relativeFrom="column">
              <wp:posOffset>-1905</wp:posOffset>
            </wp:positionH>
            <wp:positionV relativeFrom="paragraph">
              <wp:posOffset>-657860</wp:posOffset>
            </wp:positionV>
            <wp:extent cx="1184910" cy="1501775"/>
            <wp:effectExtent l="0" t="0" r="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3AB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CC3AB6">
        <w:rPr>
          <w:rFonts w:ascii="Times New Roman" w:eastAsia="Times New Roman" w:hAnsi="Times New Roman" w:cs="Times New Roman"/>
          <w:color w:val="000000"/>
          <w:lang w:eastAsia="ru-RU"/>
        </w:rPr>
        <w:t>неравнодушные  жители</w:t>
      </w:r>
      <w:proofErr w:type="gramEnd"/>
      <w:r w:rsidRPr="00CC3AB6">
        <w:rPr>
          <w:rFonts w:ascii="Times New Roman" w:eastAsia="Times New Roman" w:hAnsi="Times New Roman" w:cs="Times New Roman"/>
          <w:color w:val="000000"/>
          <w:lang w:eastAsia="ru-RU"/>
        </w:rPr>
        <w:t xml:space="preserve"> муниципального района </w:t>
      </w:r>
      <w:proofErr w:type="spellStart"/>
      <w:r w:rsidRPr="00CC3AB6">
        <w:rPr>
          <w:rFonts w:ascii="Times New Roman" w:eastAsia="Times New Roman" w:hAnsi="Times New Roman" w:cs="Times New Roman"/>
          <w:color w:val="000000"/>
          <w:lang w:eastAsia="ru-RU"/>
        </w:rPr>
        <w:t>Безенчукский</w:t>
      </w:r>
      <w:proofErr w:type="spellEnd"/>
      <w:r w:rsidRPr="00CC3AB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14:paraId="0945A882"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14:paraId="505E35CD"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color w:val="000000"/>
          <w:lang w:eastAsia="ru-RU"/>
        </w:rPr>
        <w:t xml:space="preserve">Любая информация будет проверена!!!». </w:t>
      </w:r>
    </w:p>
    <w:p w14:paraId="4942EA9D" w14:textId="77777777" w:rsidR="00CC3AB6" w:rsidRPr="00CC3AB6" w:rsidRDefault="00CC3AB6" w:rsidP="00CC3AB6">
      <w:pPr>
        <w:spacing w:after="0" w:line="240" w:lineRule="auto"/>
        <w:ind w:firstLine="284"/>
        <w:jc w:val="both"/>
        <w:rPr>
          <w:rFonts w:ascii="Times New Roman" w:eastAsia="Times New Roman" w:hAnsi="Times New Roman" w:cs="Times New Roman"/>
          <w:b/>
          <w:color w:val="000000"/>
          <w:lang w:eastAsia="ru-RU"/>
        </w:rPr>
      </w:pPr>
      <w:r w:rsidRPr="00CC3AB6">
        <w:rPr>
          <w:rFonts w:ascii="Times New Roman" w:eastAsia="Times New Roman" w:hAnsi="Times New Roman" w:cs="Times New Roman"/>
          <w:b/>
          <w:color w:val="000000"/>
          <w:lang w:eastAsia="ru-RU"/>
        </w:rPr>
        <w:t>Ни одно обращение не останется без внимания!</w:t>
      </w:r>
    </w:p>
    <w:p w14:paraId="272F6D84" w14:textId="77777777" w:rsidR="00CC3AB6" w:rsidRPr="00CC3AB6" w:rsidRDefault="00CC3AB6" w:rsidP="00CC3AB6">
      <w:pPr>
        <w:spacing w:after="0" w:line="240" w:lineRule="auto"/>
        <w:ind w:firstLine="284"/>
        <w:jc w:val="both"/>
        <w:rPr>
          <w:rFonts w:ascii="Times New Roman" w:eastAsia="Times New Roman" w:hAnsi="Times New Roman" w:cs="Times New Roman"/>
          <w:color w:val="333333"/>
          <w:lang w:eastAsia="ru-RU"/>
        </w:rPr>
      </w:pPr>
      <w:r w:rsidRPr="00CC3AB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CC3AB6">
        <w:rPr>
          <w:rFonts w:ascii="Times New Roman" w:eastAsia="Times New Roman" w:hAnsi="Times New Roman" w:cs="Times New Roman"/>
          <w:color w:val="333333"/>
          <w:lang w:eastAsia="ru-RU"/>
        </w:rPr>
        <w:t>Безенчукский</w:t>
      </w:r>
      <w:proofErr w:type="spellEnd"/>
      <w:r w:rsidRPr="00CC3AB6">
        <w:rPr>
          <w:rFonts w:ascii="Times New Roman" w:eastAsia="Times New Roman" w:hAnsi="Times New Roman" w:cs="Times New Roman"/>
          <w:color w:val="333333"/>
          <w:lang w:eastAsia="ru-RU"/>
        </w:rPr>
        <w:t xml:space="preserve">  смогут</w:t>
      </w:r>
      <w:proofErr w:type="gramEnd"/>
      <w:r w:rsidRPr="00CC3AB6">
        <w:rPr>
          <w:rFonts w:ascii="Times New Roman" w:eastAsia="Times New Roman" w:hAnsi="Times New Roman" w:cs="Times New Roman"/>
          <w:color w:val="333333"/>
          <w:lang w:eastAsia="ru-RU"/>
        </w:rPr>
        <w:t xml:space="preserve"> сообщить адреса, где торгуют зельем.</w:t>
      </w:r>
    </w:p>
    <w:p w14:paraId="61892AAE" w14:textId="77777777" w:rsidR="00CC3AB6" w:rsidRPr="00CC3AB6" w:rsidRDefault="00CC3AB6" w:rsidP="00CC3AB6">
      <w:pPr>
        <w:spacing w:after="0" w:line="240" w:lineRule="auto"/>
        <w:ind w:firstLine="284"/>
        <w:jc w:val="both"/>
        <w:rPr>
          <w:rFonts w:ascii="Times New Roman" w:eastAsia="Times New Roman" w:hAnsi="Times New Roman" w:cs="Times New Roman"/>
          <w:color w:val="000000"/>
          <w:lang w:eastAsia="ru-RU"/>
        </w:rPr>
      </w:pPr>
      <w:r w:rsidRPr="00CC3AB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CC3AB6">
        <w:rPr>
          <w:rFonts w:ascii="Times New Roman" w:eastAsia="Times New Roman" w:hAnsi="Times New Roman" w:cs="Times New Roman"/>
          <w:b/>
          <w:color w:val="000000"/>
          <w:lang w:eastAsia="ru-RU"/>
        </w:rPr>
        <w:t>2-26-84</w:t>
      </w:r>
    </w:p>
    <w:p w14:paraId="66374B39" w14:textId="77777777" w:rsidR="00CC3AB6" w:rsidRPr="00CC3AB6" w:rsidRDefault="00CC3AB6" w:rsidP="00CC3AB6">
      <w:pPr>
        <w:spacing w:after="0" w:line="240" w:lineRule="auto"/>
        <w:ind w:firstLine="284"/>
        <w:jc w:val="both"/>
        <w:rPr>
          <w:rFonts w:ascii="Times New Roman" w:eastAsia="Times New Roman" w:hAnsi="Times New Roman" w:cs="Times New Roman"/>
          <w:b/>
          <w:color w:val="000000"/>
          <w:lang w:eastAsia="ru-RU"/>
        </w:rPr>
      </w:pPr>
      <w:r w:rsidRPr="00CC3AB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CC3AB6">
        <w:rPr>
          <w:rFonts w:ascii="Times New Roman" w:eastAsia="Times New Roman" w:hAnsi="Times New Roman" w:cs="Times New Roman"/>
          <w:b/>
          <w:color w:val="000000"/>
          <w:lang w:eastAsia="ru-RU"/>
        </w:rPr>
        <w:t>2 33 94</w:t>
      </w:r>
      <w:r w:rsidRPr="00CC3AB6">
        <w:rPr>
          <w:rFonts w:ascii="Times New Roman" w:eastAsia="Times New Roman" w:hAnsi="Times New Roman" w:cs="Times New Roman"/>
          <w:color w:val="000000"/>
          <w:lang w:eastAsia="ru-RU"/>
        </w:rPr>
        <w:t xml:space="preserve">, </w:t>
      </w:r>
      <w:r w:rsidRPr="00CC3AB6">
        <w:rPr>
          <w:rFonts w:ascii="Times New Roman" w:eastAsia="Times New Roman" w:hAnsi="Times New Roman" w:cs="Times New Roman"/>
          <w:b/>
          <w:color w:val="000000"/>
          <w:lang w:eastAsia="ru-RU"/>
        </w:rPr>
        <w:t>2 12 03</w:t>
      </w:r>
      <w:r w:rsidRPr="00CC3AB6">
        <w:rPr>
          <w:rFonts w:ascii="Times New Roman" w:eastAsia="Times New Roman" w:hAnsi="Times New Roman" w:cs="Times New Roman"/>
          <w:color w:val="000000"/>
          <w:lang w:eastAsia="ru-RU"/>
        </w:rPr>
        <w:t xml:space="preserve">, </w:t>
      </w:r>
      <w:r w:rsidRPr="00CC3AB6">
        <w:rPr>
          <w:rFonts w:ascii="Times New Roman" w:eastAsia="Times New Roman" w:hAnsi="Times New Roman" w:cs="Times New Roman"/>
          <w:b/>
          <w:color w:val="000000"/>
          <w:lang w:eastAsia="ru-RU"/>
        </w:rPr>
        <w:t xml:space="preserve">8(846 39) 2 02 </w:t>
      </w:r>
      <w:proofErr w:type="gramStart"/>
      <w:r w:rsidRPr="00CC3AB6">
        <w:rPr>
          <w:rFonts w:ascii="Times New Roman" w:eastAsia="Times New Roman" w:hAnsi="Times New Roman" w:cs="Times New Roman"/>
          <w:b/>
          <w:color w:val="000000"/>
          <w:lang w:eastAsia="ru-RU"/>
        </w:rPr>
        <w:t>92</w:t>
      </w:r>
      <w:r w:rsidRPr="00CC3AB6">
        <w:rPr>
          <w:rFonts w:ascii="Times New Roman" w:eastAsia="Times New Roman" w:hAnsi="Times New Roman" w:cs="Times New Roman"/>
          <w:color w:val="000000"/>
          <w:lang w:eastAsia="ru-RU"/>
        </w:rPr>
        <w:t xml:space="preserve">  (</w:t>
      </w:r>
      <w:proofErr w:type="gramEnd"/>
      <w:r w:rsidRPr="00CC3AB6">
        <w:rPr>
          <w:rFonts w:ascii="Times New Roman" w:eastAsia="Times New Roman" w:hAnsi="Times New Roman" w:cs="Times New Roman"/>
          <w:color w:val="000000"/>
          <w:lang w:eastAsia="ru-RU"/>
        </w:rPr>
        <w:t xml:space="preserve">с 8.00 до 17.00)   </w:t>
      </w:r>
      <w:r w:rsidRPr="00CC3AB6">
        <w:rPr>
          <w:rFonts w:ascii="Times New Roman" w:eastAsia="Times New Roman" w:hAnsi="Times New Roman" w:cs="Times New Roman"/>
          <w:b/>
          <w:color w:val="000000"/>
          <w:lang w:eastAsia="ru-RU"/>
        </w:rPr>
        <w:t>2 11 31</w:t>
      </w:r>
      <w:r w:rsidRPr="00CC3AB6">
        <w:rPr>
          <w:rFonts w:ascii="Times New Roman" w:eastAsia="Times New Roman" w:hAnsi="Times New Roman" w:cs="Times New Roman"/>
          <w:color w:val="000000"/>
          <w:lang w:eastAsia="ru-RU"/>
        </w:rPr>
        <w:t xml:space="preserve"> (круглосуточно). </w:t>
      </w:r>
    </w:p>
    <w:p w14:paraId="724DA6C4" w14:textId="77777777" w:rsidR="00CC3AB6" w:rsidRPr="00CC3AB6" w:rsidRDefault="00CC3AB6" w:rsidP="00CC3AB6">
      <w:pPr>
        <w:spacing w:after="0" w:line="240" w:lineRule="auto"/>
        <w:jc w:val="center"/>
        <w:rPr>
          <w:rFonts w:ascii="Times New Roman" w:eastAsia="Times New Roman" w:hAnsi="Times New Roman" w:cs="Times New Roman"/>
          <w:b/>
          <w:lang w:eastAsia="ru-RU"/>
        </w:rPr>
      </w:pPr>
      <w:r w:rsidRPr="00CC3AB6">
        <w:rPr>
          <w:rFonts w:ascii="Times New Roman" w:eastAsia="Times New Roman" w:hAnsi="Times New Roman" w:cs="Times New Roman"/>
          <w:b/>
          <w:lang w:eastAsia="ru-RU"/>
        </w:rPr>
        <w:t>Адреса и телефоны специальных служб</w:t>
      </w:r>
    </w:p>
    <w:p w14:paraId="28039DF9" w14:textId="77777777" w:rsidR="00CC3AB6" w:rsidRPr="00CC3AB6" w:rsidRDefault="00CC3AB6" w:rsidP="00CC3AB6">
      <w:pPr>
        <w:spacing w:after="0" w:line="240" w:lineRule="auto"/>
        <w:jc w:val="both"/>
        <w:rPr>
          <w:rFonts w:ascii="Times New Roman" w:eastAsia="Times New Roman" w:hAnsi="Times New Roman" w:cs="Times New Roman"/>
          <w:lang w:eastAsia="ru-RU"/>
        </w:rPr>
      </w:pPr>
      <w:r w:rsidRPr="00CC3AB6">
        <w:rPr>
          <w:rFonts w:ascii="Times New Roman" w:eastAsia="Times New Roman" w:hAnsi="Times New Roman" w:cs="Times New Roman"/>
          <w:lang w:val="en-US" w:eastAsia="ru-RU"/>
        </w:rPr>
        <w:t>www</w:t>
      </w:r>
      <w:r w:rsidRPr="00CC3AB6">
        <w:rPr>
          <w:rFonts w:ascii="Times New Roman" w:eastAsia="Times New Roman" w:hAnsi="Times New Roman" w:cs="Times New Roman"/>
          <w:lang w:eastAsia="ru-RU"/>
        </w:rPr>
        <w:t>.63.</w:t>
      </w:r>
      <w:proofErr w:type="spellStart"/>
      <w:r w:rsidRPr="00CC3AB6">
        <w:rPr>
          <w:rFonts w:ascii="Times New Roman" w:eastAsia="Times New Roman" w:hAnsi="Times New Roman" w:cs="Times New Roman"/>
          <w:lang w:val="en-US" w:eastAsia="ru-RU"/>
        </w:rPr>
        <w:t>fskn</w:t>
      </w:r>
      <w:proofErr w:type="spellEnd"/>
      <w:r w:rsidRPr="00CC3AB6">
        <w:rPr>
          <w:rFonts w:ascii="Times New Roman" w:eastAsia="Times New Roman" w:hAnsi="Times New Roman" w:cs="Times New Roman"/>
          <w:lang w:eastAsia="ru-RU"/>
        </w:rPr>
        <w:t>.</w:t>
      </w:r>
      <w:r w:rsidRPr="00CC3AB6">
        <w:rPr>
          <w:rFonts w:ascii="Times New Roman" w:eastAsia="Times New Roman" w:hAnsi="Times New Roman" w:cs="Times New Roman"/>
          <w:lang w:val="en-US" w:eastAsia="ru-RU"/>
        </w:rPr>
        <w:t>gov</w:t>
      </w:r>
      <w:r w:rsidRPr="00CC3AB6">
        <w:rPr>
          <w:rFonts w:ascii="Times New Roman" w:eastAsia="Times New Roman" w:hAnsi="Times New Roman" w:cs="Times New Roman"/>
          <w:lang w:eastAsia="ru-RU"/>
        </w:rPr>
        <w:t>.</w:t>
      </w:r>
      <w:proofErr w:type="spellStart"/>
      <w:r w:rsidRPr="00CC3AB6">
        <w:rPr>
          <w:rFonts w:ascii="Times New Roman" w:eastAsia="Times New Roman" w:hAnsi="Times New Roman" w:cs="Times New Roman"/>
          <w:lang w:val="en-US" w:eastAsia="ru-RU"/>
        </w:rPr>
        <w:t>ru</w:t>
      </w:r>
      <w:proofErr w:type="spellEnd"/>
      <w:r w:rsidRPr="00CC3AB6">
        <w:rPr>
          <w:rFonts w:ascii="Times New Roman" w:eastAsia="Times New Roman" w:hAnsi="Times New Roman" w:cs="Times New Roman"/>
          <w:lang w:eastAsia="ru-RU"/>
        </w:rPr>
        <w:t xml:space="preserve"> – официальный сайт УФСКН России по Самарской области</w:t>
      </w:r>
    </w:p>
    <w:p w14:paraId="2DD01B2C" w14:textId="77777777" w:rsidR="00CC3AB6" w:rsidRPr="00CC3AB6" w:rsidRDefault="00CC3AB6" w:rsidP="00CC3AB6">
      <w:pPr>
        <w:spacing w:after="0" w:line="240" w:lineRule="auto"/>
        <w:jc w:val="both"/>
        <w:rPr>
          <w:rFonts w:ascii="Times New Roman" w:eastAsia="Times New Roman" w:hAnsi="Times New Roman" w:cs="Times New Roman"/>
          <w:lang w:eastAsia="ru-RU"/>
        </w:rPr>
      </w:pPr>
      <w:proofErr w:type="spellStart"/>
      <w:r w:rsidRPr="00CC3AB6">
        <w:rPr>
          <w:rFonts w:ascii="Times New Roman" w:eastAsia="Times New Roman" w:hAnsi="Times New Roman" w:cs="Times New Roman"/>
          <w:lang w:val="en-US" w:eastAsia="ru-RU"/>
        </w:rPr>
        <w:t>omvp</w:t>
      </w:r>
      <w:proofErr w:type="spellEnd"/>
      <w:r w:rsidRPr="00CC3AB6">
        <w:rPr>
          <w:rFonts w:ascii="Times New Roman" w:eastAsia="Times New Roman" w:hAnsi="Times New Roman" w:cs="Times New Roman"/>
          <w:lang w:eastAsia="ru-RU"/>
        </w:rPr>
        <w:t>63@</w:t>
      </w:r>
      <w:r w:rsidRPr="00CC3AB6">
        <w:rPr>
          <w:rFonts w:ascii="Times New Roman" w:eastAsia="Times New Roman" w:hAnsi="Times New Roman" w:cs="Times New Roman"/>
          <w:lang w:val="en-US" w:eastAsia="ru-RU"/>
        </w:rPr>
        <w:t>mail</w:t>
      </w:r>
      <w:r w:rsidRPr="00CC3AB6">
        <w:rPr>
          <w:rFonts w:ascii="Times New Roman" w:eastAsia="Times New Roman" w:hAnsi="Times New Roman" w:cs="Times New Roman"/>
          <w:lang w:eastAsia="ru-RU"/>
        </w:rPr>
        <w:t>.</w:t>
      </w:r>
      <w:proofErr w:type="spellStart"/>
      <w:r w:rsidRPr="00CC3AB6">
        <w:rPr>
          <w:rFonts w:ascii="Times New Roman" w:eastAsia="Times New Roman" w:hAnsi="Times New Roman" w:cs="Times New Roman"/>
          <w:lang w:val="en-US" w:eastAsia="ru-RU"/>
        </w:rPr>
        <w:t>ru</w:t>
      </w:r>
      <w:proofErr w:type="spellEnd"/>
      <w:r w:rsidRPr="00CC3AB6">
        <w:rPr>
          <w:rFonts w:ascii="Times New Roman" w:eastAsia="Times New Roman" w:hAnsi="Times New Roman" w:cs="Times New Roman"/>
          <w:lang w:eastAsia="ru-RU"/>
        </w:rPr>
        <w:t xml:space="preserve"> – электронный ящик УФСКН России по Самарской области</w:t>
      </w:r>
    </w:p>
    <w:p w14:paraId="23AF25ED" w14:textId="77777777" w:rsidR="00CC3AB6" w:rsidRPr="00CC3AB6" w:rsidRDefault="00CC3AB6" w:rsidP="00CC3AB6">
      <w:pPr>
        <w:spacing w:after="0" w:line="240" w:lineRule="auto"/>
        <w:jc w:val="both"/>
        <w:rPr>
          <w:rFonts w:ascii="Times New Roman" w:eastAsia="Times New Roman" w:hAnsi="Times New Roman" w:cs="Times New Roman"/>
          <w:lang w:eastAsia="ru-RU"/>
        </w:rPr>
      </w:pPr>
      <w:proofErr w:type="spellStart"/>
      <w:r w:rsidRPr="00CC3AB6">
        <w:rPr>
          <w:rFonts w:ascii="Times New Roman" w:eastAsia="Times New Roman" w:hAnsi="Times New Roman" w:cs="Times New Roman"/>
          <w:lang w:val="en-US" w:eastAsia="ru-RU"/>
        </w:rPr>
        <w:t>netnarkotikam</w:t>
      </w:r>
      <w:proofErr w:type="spellEnd"/>
      <w:r w:rsidRPr="00CC3AB6">
        <w:rPr>
          <w:rFonts w:ascii="Times New Roman" w:eastAsia="Times New Roman" w:hAnsi="Times New Roman" w:cs="Times New Roman"/>
          <w:lang w:eastAsia="ru-RU"/>
        </w:rPr>
        <w:t>.</w:t>
      </w:r>
      <w:r w:rsidRPr="00CC3AB6">
        <w:rPr>
          <w:rFonts w:ascii="Times New Roman" w:eastAsia="Times New Roman" w:hAnsi="Times New Roman" w:cs="Times New Roman"/>
          <w:lang w:val="en-US" w:eastAsia="ru-RU"/>
        </w:rPr>
        <w:t>samara</w:t>
      </w:r>
      <w:r w:rsidRPr="00CC3AB6">
        <w:rPr>
          <w:rFonts w:ascii="Times New Roman" w:eastAsia="Times New Roman" w:hAnsi="Times New Roman" w:cs="Times New Roman"/>
          <w:lang w:eastAsia="ru-RU"/>
        </w:rPr>
        <w:t>.</w:t>
      </w:r>
      <w:proofErr w:type="spellStart"/>
      <w:r w:rsidRPr="00CC3AB6">
        <w:rPr>
          <w:rFonts w:ascii="Times New Roman" w:eastAsia="Times New Roman" w:hAnsi="Times New Roman" w:cs="Times New Roman"/>
          <w:lang w:val="en-US" w:eastAsia="ru-RU"/>
        </w:rPr>
        <w:t>ru</w:t>
      </w:r>
      <w:proofErr w:type="spellEnd"/>
      <w:r w:rsidRPr="00CC3AB6">
        <w:rPr>
          <w:rFonts w:ascii="Times New Roman" w:eastAsia="Times New Roman" w:hAnsi="Times New Roman" w:cs="Times New Roman"/>
          <w:lang w:eastAsia="ru-RU"/>
        </w:rPr>
        <w:t xml:space="preserve"> – официальный сайт антинаркотической комиссии Самарской области</w:t>
      </w:r>
    </w:p>
    <w:p w14:paraId="114EBEC1" w14:textId="77777777" w:rsidR="00CC3AB6" w:rsidRPr="00CC3AB6" w:rsidRDefault="00CC3AB6" w:rsidP="00CC3AB6">
      <w:pPr>
        <w:spacing w:after="0" w:line="240" w:lineRule="auto"/>
        <w:jc w:val="both"/>
        <w:rPr>
          <w:rFonts w:ascii="Times New Roman" w:eastAsia="Times New Roman" w:hAnsi="Times New Roman" w:cs="Times New Roman"/>
          <w:lang w:eastAsia="ru-RU"/>
        </w:rPr>
      </w:pPr>
      <w:r w:rsidRPr="00CC3AB6">
        <w:rPr>
          <w:rFonts w:ascii="Times New Roman" w:eastAsia="Times New Roman" w:hAnsi="Times New Roman" w:cs="Times New Roman"/>
          <w:lang w:eastAsia="ru-RU"/>
        </w:rPr>
        <w:t>(846) 335-66-88 – телефон доверия УФСКН России по Самарской области</w:t>
      </w:r>
    </w:p>
    <w:p w14:paraId="14F8BACC" w14:textId="77777777" w:rsidR="00CC3AB6" w:rsidRPr="00CC3AB6" w:rsidRDefault="00CC3AB6" w:rsidP="00CC3AB6">
      <w:pPr>
        <w:spacing w:after="0" w:line="240" w:lineRule="auto"/>
        <w:rPr>
          <w:rFonts w:ascii="Times New Roman" w:eastAsia="Times New Roman" w:hAnsi="Times New Roman" w:cs="Times New Roman"/>
          <w:lang w:eastAsia="ru-RU"/>
        </w:rPr>
      </w:pPr>
      <w:r w:rsidRPr="00CC3AB6">
        <w:rPr>
          <w:rFonts w:ascii="Times New Roman" w:eastAsia="Times New Roman" w:hAnsi="Times New Roman" w:cs="Times New Roman"/>
          <w:lang w:eastAsia="ru-RU"/>
        </w:rPr>
        <w:t>(846) 266-05-45 – Самарский областной наркологический диспансер</w:t>
      </w:r>
    </w:p>
    <w:p w14:paraId="2522DEEE" w14:textId="77777777" w:rsidR="00CC3AB6" w:rsidRPr="00CC3AB6" w:rsidRDefault="00CC3AB6" w:rsidP="00CC3AB6">
      <w:pPr>
        <w:spacing w:after="0" w:line="240" w:lineRule="auto"/>
        <w:jc w:val="right"/>
        <w:rPr>
          <w:rFonts w:ascii="Times New Roman" w:eastAsia="Times New Roman" w:hAnsi="Times New Roman" w:cs="Times New Roman"/>
          <w:b/>
          <w:color w:val="000000"/>
          <w:lang w:eastAsia="ru-RU"/>
        </w:rPr>
      </w:pPr>
      <w:r w:rsidRPr="00CC3AB6">
        <w:rPr>
          <w:rFonts w:ascii="Times New Roman" w:eastAsia="Times New Roman" w:hAnsi="Times New Roman" w:cs="Times New Roman"/>
          <w:b/>
          <w:color w:val="000000"/>
          <w:lang w:eastAsia="ru-RU"/>
        </w:rPr>
        <w:t xml:space="preserve">Антинаркотическая комиссия </w:t>
      </w:r>
    </w:p>
    <w:p w14:paraId="45CF1A7D" w14:textId="77777777" w:rsidR="00CC3AB6" w:rsidRPr="00CC3AB6" w:rsidRDefault="00CC3AB6" w:rsidP="00CC3AB6">
      <w:pPr>
        <w:spacing w:after="0" w:line="240" w:lineRule="auto"/>
        <w:jc w:val="right"/>
        <w:rPr>
          <w:rFonts w:ascii="Times New Roman" w:eastAsia="Times New Roman" w:hAnsi="Times New Roman" w:cs="Times New Roman"/>
          <w:b/>
          <w:color w:val="000000"/>
          <w:lang w:eastAsia="ru-RU"/>
        </w:rPr>
      </w:pPr>
      <w:r w:rsidRPr="00CC3AB6">
        <w:rPr>
          <w:rFonts w:ascii="Times New Roman" w:eastAsia="Times New Roman" w:hAnsi="Times New Roman" w:cs="Times New Roman"/>
          <w:b/>
          <w:color w:val="000000"/>
          <w:lang w:eastAsia="ru-RU"/>
        </w:rPr>
        <w:t xml:space="preserve">муниципального района </w:t>
      </w:r>
      <w:proofErr w:type="spellStart"/>
      <w:r w:rsidRPr="00CC3AB6">
        <w:rPr>
          <w:rFonts w:ascii="Times New Roman" w:eastAsia="Times New Roman" w:hAnsi="Times New Roman" w:cs="Times New Roman"/>
          <w:b/>
          <w:color w:val="000000"/>
          <w:lang w:eastAsia="ru-RU"/>
        </w:rPr>
        <w:t>Безенчукский</w:t>
      </w:r>
      <w:proofErr w:type="spellEnd"/>
    </w:p>
    <w:p w14:paraId="469A0036" w14:textId="1D06EF10"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2E0DEB51" w14:textId="6709463C"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2485DC67" w14:textId="3E653063"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4AFE1F0E" w14:textId="11FA34CE"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57B201D1" w14:textId="62FC9A13"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0FAFB202" w14:textId="6D06413D" w:rsidR="006A03D4" w:rsidRDefault="006A03D4" w:rsidP="00CB6784">
      <w:pPr>
        <w:tabs>
          <w:tab w:val="left" w:pos="284"/>
        </w:tabs>
        <w:spacing w:after="0" w:line="240" w:lineRule="auto"/>
        <w:jc w:val="both"/>
        <w:rPr>
          <w:rFonts w:ascii="Times New Roman" w:eastAsia="Times New Roman" w:hAnsi="Times New Roman" w:cs="Times New Roman"/>
          <w:b/>
          <w:bCs/>
          <w:lang w:eastAsia="ru-RU"/>
        </w:rPr>
      </w:pPr>
    </w:p>
    <w:p w14:paraId="2401B779" w14:textId="5A4A70A4" w:rsidR="00415FB5" w:rsidRDefault="00415FB5" w:rsidP="00CB6784">
      <w:pPr>
        <w:tabs>
          <w:tab w:val="left" w:pos="284"/>
        </w:tabs>
        <w:spacing w:after="0" w:line="240" w:lineRule="auto"/>
        <w:jc w:val="both"/>
        <w:rPr>
          <w:rFonts w:ascii="Times New Roman" w:eastAsia="Times New Roman" w:hAnsi="Times New Roman" w:cs="Times New Roman"/>
          <w:b/>
          <w:bCs/>
          <w:lang w:eastAsia="ru-RU"/>
        </w:rPr>
      </w:pPr>
    </w:p>
    <w:p w14:paraId="74D0195E" w14:textId="6E6A2A86"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79EE4EC9" w14:textId="46517BD1"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3F07D213" w14:textId="2A12F1E1"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33D60973" w14:textId="353549E9"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58612DE9" w14:textId="232B1B50"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47C39378" w14:textId="34FD4068"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729C9924" w14:textId="7CABDF3A"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689FBCAA" w14:textId="5315A4B1"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005BF977" w14:textId="637DF191"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71A92F60" w14:textId="028B6D17"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39E4BE88" w14:textId="176E4393"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7C23128D" w14:textId="688B953E"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4DE96CA0" w14:textId="0EF90EB2"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03B56A9B" w14:textId="61C768AA"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3A072FFA" w14:textId="40C86B14"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63C0AF43" w14:textId="721084BD"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7EC139F9" w14:textId="77777777" w:rsidR="000366DF" w:rsidRDefault="000366DF" w:rsidP="00CB6784">
      <w:pPr>
        <w:tabs>
          <w:tab w:val="left" w:pos="284"/>
        </w:tabs>
        <w:spacing w:after="0" w:line="240" w:lineRule="auto"/>
        <w:jc w:val="both"/>
        <w:rPr>
          <w:rFonts w:ascii="Times New Roman" w:eastAsia="Times New Roman" w:hAnsi="Times New Roman" w:cs="Times New Roman"/>
          <w:b/>
          <w:bCs/>
          <w:lang w:eastAsia="ru-RU"/>
        </w:rPr>
      </w:pPr>
    </w:p>
    <w:p w14:paraId="200E4E33" w14:textId="5FDAB9B1" w:rsidR="00415FB5" w:rsidRDefault="00415FB5" w:rsidP="00CB6784">
      <w:pPr>
        <w:tabs>
          <w:tab w:val="left" w:pos="284"/>
        </w:tabs>
        <w:spacing w:after="0" w:line="240" w:lineRule="auto"/>
        <w:jc w:val="both"/>
        <w:rPr>
          <w:rFonts w:ascii="Times New Roman" w:eastAsia="Times New Roman" w:hAnsi="Times New Roman" w:cs="Times New Roman"/>
          <w:b/>
          <w:bCs/>
          <w:lang w:eastAsia="ru-RU"/>
        </w:rPr>
      </w:pPr>
    </w:p>
    <w:p w14:paraId="651299DC" w14:textId="15A56F9B" w:rsidR="00415FB5" w:rsidRDefault="00415FB5" w:rsidP="00CB6784">
      <w:pPr>
        <w:tabs>
          <w:tab w:val="left" w:pos="284"/>
        </w:tabs>
        <w:spacing w:after="0" w:line="240" w:lineRule="auto"/>
        <w:jc w:val="both"/>
        <w:rPr>
          <w:rFonts w:ascii="Times New Roman" w:eastAsia="Times New Roman" w:hAnsi="Times New Roman" w:cs="Times New Roman"/>
          <w:b/>
          <w:bCs/>
          <w:lang w:eastAsia="ru-RU"/>
        </w:rPr>
      </w:pPr>
    </w:p>
    <w:p w14:paraId="06B74941" w14:textId="40820214" w:rsidR="00415FB5" w:rsidRDefault="00415FB5" w:rsidP="00CB6784">
      <w:pPr>
        <w:tabs>
          <w:tab w:val="left" w:pos="284"/>
        </w:tabs>
        <w:spacing w:after="0" w:line="240" w:lineRule="auto"/>
        <w:jc w:val="both"/>
        <w:rPr>
          <w:rFonts w:ascii="Times New Roman" w:eastAsia="Times New Roman" w:hAnsi="Times New Roman" w:cs="Times New Roman"/>
          <w:b/>
          <w:bCs/>
          <w:lang w:eastAsia="ru-RU"/>
        </w:rPr>
      </w:pPr>
    </w:p>
    <w:p w14:paraId="456ABD06" w14:textId="77777777" w:rsidR="00415FB5" w:rsidRDefault="00415FB5" w:rsidP="00CB6784">
      <w:pPr>
        <w:tabs>
          <w:tab w:val="left" w:pos="284"/>
        </w:tabs>
        <w:spacing w:after="0" w:line="240" w:lineRule="auto"/>
        <w:jc w:val="both"/>
        <w:rPr>
          <w:rFonts w:ascii="Times New Roman" w:eastAsia="Times New Roman" w:hAnsi="Times New Roman" w:cs="Times New Roman"/>
          <w:b/>
          <w:bCs/>
          <w:lang w:eastAsia="ru-RU"/>
        </w:rPr>
      </w:pPr>
    </w:p>
    <w:p w14:paraId="5FE2C3DA" w14:textId="77777777"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3D8B38D0" w:rsidR="005A7D96" w:rsidRDefault="005A7D96"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1</w:t>
                            </w:r>
                            <w:r w:rsidR="00643BB7">
                              <w:rPr>
                                <w:rFonts w:ascii="Times New Roman" w:hAnsi="Times New Roman" w:cs="Times New Roman"/>
                                <w:sz w:val="20"/>
                                <w:szCs w:val="20"/>
                              </w:rPr>
                              <w:t>8</w:t>
                            </w:r>
                            <w:r>
                              <w:rPr>
                                <w:rFonts w:ascii="Times New Roman" w:hAnsi="Times New Roman" w:cs="Times New Roman"/>
                                <w:sz w:val="20"/>
                                <w:szCs w:val="20"/>
                              </w:rPr>
                              <w:t>.08.2020г, по графику в 16-00ч., фактически – в 16-00 ч.</w:t>
                            </w:r>
                          </w:p>
                          <w:p w14:paraId="582C4BCC" w14:textId="77777777" w:rsidR="005A7D96" w:rsidRPr="003C3FB4" w:rsidRDefault="005A7D96"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5A7D96" w:rsidRPr="005E5FF0" w:rsidRDefault="005A7D96"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5A7D96" w:rsidRDefault="005A7D96"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3D8B38D0" w:rsidR="005A7D96" w:rsidRDefault="005A7D96"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1</w:t>
                      </w:r>
                      <w:r w:rsidR="00643BB7">
                        <w:rPr>
                          <w:rFonts w:ascii="Times New Roman" w:hAnsi="Times New Roman" w:cs="Times New Roman"/>
                          <w:sz w:val="20"/>
                          <w:szCs w:val="20"/>
                        </w:rPr>
                        <w:t>8</w:t>
                      </w:r>
                      <w:r>
                        <w:rPr>
                          <w:rFonts w:ascii="Times New Roman" w:hAnsi="Times New Roman" w:cs="Times New Roman"/>
                          <w:sz w:val="20"/>
                          <w:szCs w:val="20"/>
                        </w:rPr>
                        <w:t>.08.2020г, по графику в 16-00ч., фактически – в 16-00 ч.</w:t>
                      </w:r>
                    </w:p>
                    <w:p w14:paraId="582C4BCC" w14:textId="77777777" w:rsidR="005A7D96" w:rsidRPr="003C3FB4" w:rsidRDefault="005A7D96"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5A7D96" w:rsidRPr="005E5FF0" w:rsidRDefault="005A7D96"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5A7D96" w:rsidRDefault="005A7D96"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30"/>
      <w:footerReference w:type="default" r:id="rId31"/>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1A2B34" w14:textId="77777777" w:rsidR="00C2202D" w:rsidRDefault="00C2202D" w:rsidP="006734D6">
      <w:pPr>
        <w:spacing w:after="0" w:line="240" w:lineRule="auto"/>
      </w:pPr>
      <w:r>
        <w:separator/>
      </w:r>
    </w:p>
  </w:endnote>
  <w:endnote w:type="continuationSeparator" w:id="0">
    <w:p w14:paraId="04CF68A9" w14:textId="77777777" w:rsidR="00C2202D" w:rsidRDefault="00C2202D"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3DC8139B" w:rsidR="005A7D96" w:rsidRDefault="005A7D96"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№19 (196</w:t>
        </w:r>
        <w:r w:rsidRPr="00385569">
          <w:rPr>
            <w:i/>
            <w:color w:val="262626" w:themeColor="text1" w:themeTint="D9"/>
          </w:rPr>
          <w:t xml:space="preserve">) от </w:t>
        </w:r>
        <w:r>
          <w:rPr>
            <w:i/>
            <w:color w:val="262626" w:themeColor="text1" w:themeTint="D9"/>
          </w:rPr>
          <w:t>18</w:t>
        </w:r>
        <w:r w:rsidRPr="00385569">
          <w:rPr>
            <w:i/>
            <w:color w:val="262626" w:themeColor="text1" w:themeTint="D9"/>
          </w:rPr>
          <w:t>.</w:t>
        </w:r>
        <w:r>
          <w:rPr>
            <w:i/>
            <w:color w:val="262626" w:themeColor="text1" w:themeTint="D9"/>
          </w:rPr>
          <w:t>08</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5A7D96" w:rsidRPr="005A027E" w:rsidRDefault="00C2202D">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672F3F41" w:rsidR="005A7D96" w:rsidRDefault="005A7D96"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6" w:name="_Hlk529866640"/>
        <w:r>
          <w:rPr>
            <w:i/>
            <w:color w:val="262626" w:themeColor="text1" w:themeTint="D9"/>
          </w:rPr>
          <w:t>№19(196</w:t>
        </w:r>
        <w:r w:rsidRPr="00385569">
          <w:rPr>
            <w:i/>
            <w:color w:val="262626" w:themeColor="text1" w:themeTint="D9"/>
          </w:rPr>
          <w:t xml:space="preserve">) от </w:t>
        </w:r>
        <w:r>
          <w:rPr>
            <w:i/>
            <w:color w:val="262626" w:themeColor="text1" w:themeTint="D9"/>
          </w:rPr>
          <w:t>18</w:t>
        </w:r>
        <w:r w:rsidRPr="00385569">
          <w:rPr>
            <w:i/>
            <w:color w:val="262626" w:themeColor="text1" w:themeTint="D9"/>
          </w:rPr>
          <w:t>.</w:t>
        </w:r>
        <w:r>
          <w:rPr>
            <w:i/>
            <w:color w:val="262626" w:themeColor="text1" w:themeTint="D9"/>
          </w:rPr>
          <w:t>08</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5A7D96" w:rsidRPr="005A027E" w:rsidRDefault="00C2202D"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1C04D3" w14:textId="77777777" w:rsidR="00C2202D" w:rsidRDefault="00C2202D" w:rsidP="006734D6">
      <w:pPr>
        <w:spacing w:after="0" w:line="240" w:lineRule="auto"/>
      </w:pPr>
      <w:r>
        <w:separator/>
      </w:r>
    </w:p>
  </w:footnote>
  <w:footnote w:type="continuationSeparator" w:id="0">
    <w:p w14:paraId="068F578A" w14:textId="77777777" w:rsidR="00C2202D" w:rsidRDefault="00C2202D"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7"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9E66A79"/>
    <w:multiLevelType w:val="multilevel"/>
    <w:tmpl w:val="0362274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3F95F05"/>
    <w:multiLevelType w:val="multilevel"/>
    <w:tmpl w:val="860AA00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557A9C"/>
    <w:multiLevelType w:val="hybridMultilevel"/>
    <w:tmpl w:val="822E996E"/>
    <w:lvl w:ilvl="0" w:tplc="0340131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2C3411EB"/>
    <w:multiLevelType w:val="hybridMultilevel"/>
    <w:tmpl w:val="06486D1A"/>
    <w:lvl w:ilvl="0" w:tplc="907A095A">
      <w:start w:val="1"/>
      <w:numFmt w:val="decimal"/>
      <w:lvlText w:val="%1."/>
      <w:lvlJc w:val="left"/>
      <w:pPr>
        <w:ind w:left="688" w:hanging="360"/>
      </w:pPr>
      <w:rPr>
        <w:rFonts w:hint="default"/>
        <w:sz w:val="24"/>
      </w:rPr>
    </w:lvl>
    <w:lvl w:ilvl="1" w:tplc="04190019" w:tentative="1">
      <w:start w:val="1"/>
      <w:numFmt w:val="lowerLetter"/>
      <w:lvlText w:val="%2."/>
      <w:lvlJc w:val="left"/>
      <w:pPr>
        <w:ind w:left="1408" w:hanging="360"/>
      </w:pPr>
    </w:lvl>
    <w:lvl w:ilvl="2" w:tplc="0419001B" w:tentative="1">
      <w:start w:val="1"/>
      <w:numFmt w:val="lowerRoman"/>
      <w:lvlText w:val="%3."/>
      <w:lvlJc w:val="right"/>
      <w:pPr>
        <w:ind w:left="2128" w:hanging="180"/>
      </w:pPr>
    </w:lvl>
    <w:lvl w:ilvl="3" w:tplc="0419000F" w:tentative="1">
      <w:start w:val="1"/>
      <w:numFmt w:val="decimal"/>
      <w:lvlText w:val="%4."/>
      <w:lvlJc w:val="left"/>
      <w:pPr>
        <w:ind w:left="2848" w:hanging="360"/>
      </w:pPr>
    </w:lvl>
    <w:lvl w:ilvl="4" w:tplc="04190019" w:tentative="1">
      <w:start w:val="1"/>
      <w:numFmt w:val="lowerLetter"/>
      <w:lvlText w:val="%5."/>
      <w:lvlJc w:val="left"/>
      <w:pPr>
        <w:ind w:left="3568" w:hanging="360"/>
      </w:pPr>
    </w:lvl>
    <w:lvl w:ilvl="5" w:tplc="0419001B" w:tentative="1">
      <w:start w:val="1"/>
      <w:numFmt w:val="lowerRoman"/>
      <w:lvlText w:val="%6."/>
      <w:lvlJc w:val="right"/>
      <w:pPr>
        <w:ind w:left="4288" w:hanging="180"/>
      </w:pPr>
    </w:lvl>
    <w:lvl w:ilvl="6" w:tplc="0419000F" w:tentative="1">
      <w:start w:val="1"/>
      <w:numFmt w:val="decimal"/>
      <w:lvlText w:val="%7."/>
      <w:lvlJc w:val="left"/>
      <w:pPr>
        <w:ind w:left="5008" w:hanging="360"/>
      </w:pPr>
    </w:lvl>
    <w:lvl w:ilvl="7" w:tplc="04190019" w:tentative="1">
      <w:start w:val="1"/>
      <w:numFmt w:val="lowerLetter"/>
      <w:lvlText w:val="%8."/>
      <w:lvlJc w:val="left"/>
      <w:pPr>
        <w:ind w:left="5728" w:hanging="360"/>
      </w:pPr>
    </w:lvl>
    <w:lvl w:ilvl="8" w:tplc="0419001B" w:tentative="1">
      <w:start w:val="1"/>
      <w:numFmt w:val="lowerRoman"/>
      <w:lvlText w:val="%9."/>
      <w:lvlJc w:val="right"/>
      <w:pPr>
        <w:ind w:left="6448" w:hanging="180"/>
      </w:pPr>
    </w:lvl>
  </w:abstractNum>
  <w:abstractNum w:abstractNumId="25" w15:restartNumberingAfterBreak="0">
    <w:nsid w:val="2DDA3C20"/>
    <w:multiLevelType w:val="multilevel"/>
    <w:tmpl w:val="860AA00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15:restartNumberingAfterBreak="0">
    <w:nsid w:val="52EA28E1"/>
    <w:multiLevelType w:val="multilevel"/>
    <w:tmpl w:val="29E0E88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A715747"/>
    <w:multiLevelType w:val="hybridMultilevel"/>
    <w:tmpl w:val="FB3CC48C"/>
    <w:lvl w:ilvl="0" w:tplc="F0488F48">
      <w:start w:val="1"/>
      <w:numFmt w:val="decimal"/>
      <w:pStyle w:val="1"/>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7" w15:restartNumberingAfterBreak="0">
    <w:nsid w:val="5CE51A38"/>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8"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5E053278"/>
    <w:multiLevelType w:val="multilevel"/>
    <w:tmpl w:val="EED0275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2"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3"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5"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6"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9980758"/>
    <w:multiLevelType w:val="hybridMultilevel"/>
    <w:tmpl w:val="435C705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B2465ED"/>
    <w:multiLevelType w:val="hybridMultilevel"/>
    <w:tmpl w:val="7AC67F2C"/>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7"/>
  </w:num>
  <w:num w:numId="2">
    <w:abstractNumId w:val="19"/>
  </w:num>
  <w:num w:numId="3">
    <w:abstractNumId w:val="33"/>
  </w:num>
  <w:num w:numId="4">
    <w:abstractNumId w:val="23"/>
  </w:num>
  <w:num w:numId="5">
    <w:abstractNumId w:val="44"/>
  </w:num>
  <w:num w:numId="6">
    <w:abstractNumId w:val="31"/>
  </w:num>
  <w:num w:numId="7">
    <w:abstractNumId w:val="50"/>
  </w:num>
  <w:num w:numId="8">
    <w:abstractNumId w:val="45"/>
  </w:num>
  <w:num w:numId="9">
    <w:abstractNumId w:val="41"/>
  </w:num>
  <w:num w:numId="10">
    <w:abstractNumId w:val="20"/>
  </w:num>
  <w:num w:numId="11">
    <w:abstractNumId w:val="16"/>
  </w:num>
  <w:num w:numId="12">
    <w:abstractNumId w:val="32"/>
  </w:num>
  <w:num w:numId="13">
    <w:abstractNumId w:val="28"/>
  </w:num>
  <w:num w:numId="14">
    <w:abstractNumId w:val="1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43"/>
  </w:num>
  <w:num w:numId="16">
    <w:abstractNumId w:val="36"/>
  </w:num>
  <w:num w:numId="17">
    <w:abstractNumId w:val="39"/>
  </w:num>
  <w:num w:numId="18">
    <w:abstractNumId w:val="22"/>
  </w:num>
  <w:num w:numId="19">
    <w:abstractNumId w:val="46"/>
  </w:num>
  <w:num w:numId="20">
    <w:abstractNumId w:val="18"/>
  </w:num>
  <w:num w:numId="21">
    <w:abstractNumId w:val="25"/>
  </w:num>
  <w:num w:numId="22">
    <w:abstractNumId w:val="24"/>
  </w:num>
  <w:num w:numId="23">
    <w:abstractNumId w:val="30"/>
  </w:num>
  <w:num w:numId="24">
    <w:abstractNumId w:val="0"/>
  </w:num>
  <w:num w:numId="25">
    <w:abstractNumId w:val="34"/>
  </w:num>
  <w:num w:numId="26">
    <w:abstractNumId w:val="14"/>
  </w:num>
  <w:num w:numId="27">
    <w:abstractNumId w:val="21"/>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37"/>
  </w:num>
  <w:num w:numId="31">
    <w:abstractNumId w:val="47"/>
  </w:num>
  <w:num w:numId="32">
    <w:abstractNumId w:val="35"/>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num>
  <w:num w:numId="35">
    <w:abstractNumId w:val="49"/>
  </w:num>
  <w:num w:numId="36">
    <w:abstractNumId w:val="49"/>
  </w:num>
  <w:num w:numId="37">
    <w:abstractNumId w:val="2"/>
  </w:num>
  <w:num w:numId="38">
    <w:abstractNumId w:val="3"/>
  </w:num>
  <w:num w:numId="39">
    <w:abstractNumId w:val="27"/>
  </w:num>
  <w:num w:numId="40">
    <w:abstractNumId w:val="42"/>
  </w:num>
  <w:num w:numId="41">
    <w:abstractNumId w:val="51"/>
  </w:num>
  <w:num w:numId="42">
    <w:abstractNumId w:val="38"/>
  </w:num>
  <w:num w:numId="43">
    <w:abstractNumId w:val="29"/>
  </w:num>
  <w:num w:numId="44">
    <w:abstractNumId w:val="48"/>
  </w:num>
  <w:num w:numId="45">
    <w:abstractNumId w:val="4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EE"/>
    <w:rsid w:val="00015D4C"/>
    <w:rsid w:val="00015FE6"/>
    <w:rsid w:val="00016045"/>
    <w:rsid w:val="0001614E"/>
    <w:rsid w:val="00016455"/>
    <w:rsid w:val="00016516"/>
    <w:rsid w:val="00016542"/>
    <w:rsid w:val="000169F7"/>
    <w:rsid w:val="00016AF7"/>
    <w:rsid w:val="00016C45"/>
    <w:rsid w:val="00017095"/>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82B"/>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32C"/>
    <w:rsid w:val="00086703"/>
    <w:rsid w:val="00086A2E"/>
    <w:rsid w:val="00086B3A"/>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724"/>
    <w:rsid w:val="000B4D14"/>
    <w:rsid w:val="000B4DFA"/>
    <w:rsid w:val="000B4FB4"/>
    <w:rsid w:val="000B5005"/>
    <w:rsid w:val="000B5019"/>
    <w:rsid w:val="000B50D9"/>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0A"/>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62A"/>
    <w:rsid w:val="001929C5"/>
    <w:rsid w:val="00192B5A"/>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C10"/>
    <w:rsid w:val="001A5D42"/>
    <w:rsid w:val="001A5EFF"/>
    <w:rsid w:val="001A6191"/>
    <w:rsid w:val="001A63FA"/>
    <w:rsid w:val="001A66A7"/>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906"/>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750"/>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65E"/>
    <w:rsid w:val="00255A8A"/>
    <w:rsid w:val="00255E07"/>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A1"/>
    <w:rsid w:val="002718B3"/>
    <w:rsid w:val="0027190B"/>
    <w:rsid w:val="00271C3D"/>
    <w:rsid w:val="00271E79"/>
    <w:rsid w:val="00271EDD"/>
    <w:rsid w:val="00271F7F"/>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6DAC"/>
    <w:rsid w:val="00287176"/>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ADA"/>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76B"/>
    <w:rsid w:val="002B7FD9"/>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468"/>
    <w:rsid w:val="002C57F4"/>
    <w:rsid w:val="002C690E"/>
    <w:rsid w:val="002C6A14"/>
    <w:rsid w:val="002C6B1F"/>
    <w:rsid w:val="002C6B52"/>
    <w:rsid w:val="002C6CC4"/>
    <w:rsid w:val="002C703A"/>
    <w:rsid w:val="002C76FA"/>
    <w:rsid w:val="002C7D4D"/>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CDE"/>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6D08"/>
    <w:rsid w:val="002F7231"/>
    <w:rsid w:val="002F7335"/>
    <w:rsid w:val="002F7473"/>
    <w:rsid w:val="002F7811"/>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109"/>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BEA"/>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35"/>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AB3"/>
    <w:rsid w:val="00445C20"/>
    <w:rsid w:val="00445DCA"/>
    <w:rsid w:val="0044621F"/>
    <w:rsid w:val="0044660C"/>
    <w:rsid w:val="00446716"/>
    <w:rsid w:val="00446743"/>
    <w:rsid w:val="004469EF"/>
    <w:rsid w:val="00446BB5"/>
    <w:rsid w:val="00446C03"/>
    <w:rsid w:val="00446C13"/>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8CB"/>
    <w:rsid w:val="004A7BA5"/>
    <w:rsid w:val="004A7D06"/>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4C3"/>
    <w:rsid w:val="005156D7"/>
    <w:rsid w:val="00515D54"/>
    <w:rsid w:val="00515D80"/>
    <w:rsid w:val="005160B5"/>
    <w:rsid w:val="0051696E"/>
    <w:rsid w:val="005169DF"/>
    <w:rsid w:val="0051703E"/>
    <w:rsid w:val="005170CC"/>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6B2"/>
    <w:rsid w:val="00522931"/>
    <w:rsid w:val="0052299E"/>
    <w:rsid w:val="00522C6F"/>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31D"/>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5BF"/>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AA1"/>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316"/>
    <w:rsid w:val="005806A7"/>
    <w:rsid w:val="00580701"/>
    <w:rsid w:val="00580813"/>
    <w:rsid w:val="00580897"/>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F0A"/>
    <w:rsid w:val="005F7035"/>
    <w:rsid w:val="005F7040"/>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BB7"/>
    <w:rsid w:val="00643DB1"/>
    <w:rsid w:val="00643FCE"/>
    <w:rsid w:val="00644206"/>
    <w:rsid w:val="00644347"/>
    <w:rsid w:val="00644496"/>
    <w:rsid w:val="006444F2"/>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1B6"/>
    <w:rsid w:val="0066238D"/>
    <w:rsid w:val="0066241F"/>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9C9"/>
    <w:rsid w:val="006A4DB8"/>
    <w:rsid w:val="006A4ECA"/>
    <w:rsid w:val="006A515B"/>
    <w:rsid w:val="006A51EE"/>
    <w:rsid w:val="006A53DD"/>
    <w:rsid w:val="006A5D93"/>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8D3"/>
    <w:rsid w:val="00710A5F"/>
    <w:rsid w:val="00710CDB"/>
    <w:rsid w:val="00710DCA"/>
    <w:rsid w:val="00711231"/>
    <w:rsid w:val="007115F1"/>
    <w:rsid w:val="0071181A"/>
    <w:rsid w:val="00711859"/>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265"/>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74"/>
    <w:rsid w:val="007C39A2"/>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A0"/>
    <w:rsid w:val="008C11C7"/>
    <w:rsid w:val="008C13BD"/>
    <w:rsid w:val="008C158B"/>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8B"/>
    <w:rsid w:val="008C7528"/>
    <w:rsid w:val="008C7596"/>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CBE"/>
    <w:rsid w:val="00931F44"/>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D8F"/>
    <w:rsid w:val="00A11E25"/>
    <w:rsid w:val="00A11FA7"/>
    <w:rsid w:val="00A12009"/>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5A2"/>
    <w:rsid w:val="00A2163F"/>
    <w:rsid w:val="00A2188D"/>
    <w:rsid w:val="00A219B2"/>
    <w:rsid w:val="00A21A51"/>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3EFE"/>
    <w:rsid w:val="00A44038"/>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35"/>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25D"/>
    <w:rsid w:val="00A6343B"/>
    <w:rsid w:val="00A638A2"/>
    <w:rsid w:val="00A63B60"/>
    <w:rsid w:val="00A641A1"/>
    <w:rsid w:val="00A6430D"/>
    <w:rsid w:val="00A64590"/>
    <w:rsid w:val="00A645AC"/>
    <w:rsid w:val="00A645B3"/>
    <w:rsid w:val="00A645FA"/>
    <w:rsid w:val="00A64A21"/>
    <w:rsid w:val="00A64D98"/>
    <w:rsid w:val="00A64E3A"/>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08"/>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ADD"/>
    <w:rsid w:val="00AE0BB3"/>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DBA"/>
    <w:rsid w:val="00BB6E87"/>
    <w:rsid w:val="00BB704E"/>
    <w:rsid w:val="00BB72C3"/>
    <w:rsid w:val="00BB72C7"/>
    <w:rsid w:val="00BB756B"/>
    <w:rsid w:val="00BB76B1"/>
    <w:rsid w:val="00BB79A6"/>
    <w:rsid w:val="00BB7AD3"/>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E32"/>
    <w:rsid w:val="00C71F66"/>
    <w:rsid w:val="00C72358"/>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107D"/>
    <w:rsid w:val="00CA1312"/>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D5C"/>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1BA"/>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2EC"/>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7A5"/>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F4"/>
    <w:rsid w:val="00DD02D0"/>
    <w:rsid w:val="00DD0411"/>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C5D"/>
    <w:rsid w:val="00DE2E13"/>
    <w:rsid w:val="00DE2E4F"/>
    <w:rsid w:val="00DE2E5F"/>
    <w:rsid w:val="00DE2F65"/>
    <w:rsid w:val="00DE32DC"/>
    <w:rsid w:val="00DE33EC"/>
    <w:rsid w:val="00DE35B2"/>
    <w:rsid w:val="00DE3905"/>
    <w:rsid w:val="00DE3D12"/>
    <w:rsid w:val="00DE3EDA"/>
    <w:rsid w:val="00DE3EE5"/>
    <w:rsid w:val="00DE41F1"/>
    <w:rsid w:val="00DE42D8"/>
    <w:rsid w:val="00DE4320"/>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320"/>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37A"/>
    <w:rsid w:val="00E56478"/>
    <w:rsid w:val="00E565AC"/>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A6D"/>
    <w:rsid w:val="00E87EA9"/>
    <w:rsid w:val="00E87F73"/>
    <w:rsid w:val="00E87F9E"/>
    <w:rsid w:val="00E90373"/>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A52"/>
    <w:rsid w:val="00EF2ADF"/>
    <w:rsid w:val="00EF2BAF"/>
    <w:rsid w:val="00EF2D0F"/>
    <w:rsid w:val="00EF2E1C"/>
    <w:rsid w:val="00EF2E85"/>
    <w:rsid w:val="00EF327B"/>
    <w:rsid w:val="00EF3764"/>
    <w:rsid w:val="00EF3E3E"/>
    <w:rsid w:val="00EF49B5"/>
    <w:rsid w:val="00EF4BE5"/>
    <w:rsid w:val="00EF4C0C"/>
    <w:rsid w:val="00EF4D3D"/>
    <w:rsid w:val="00EF4EB5"/>
    <w:rsid w:val="00EF536C"/>
    <w:rsid w:val="00EF5639"/>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546"/>
    <w:rsid w:val="00F436DB"/>
    <w:rsid w:val="00F43B3B"/>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573"/>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D64A4"/>
  </w:style>
  <w:style w:type="paragraph" w:styleId="1">
    <w:name w:val="heading 1"/>
    <w:aliases w:val="новая страница,Заголовок 1 Знак Знак,Заголовок 1 Знак Знак Знак,Head 1"/>
    <w:basedOn w:val="a1"/>
    <w:next w:val="a1"/>
    <w:link w:val="10"/>
    <w:qFormat/>
    <w:rsid w:val="005A4B20"/>
    <w:pPr>
      <w:keepNext/>
      <w:numPr>
        <w:numId w:val="16"/>
      </w:numPr>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uiPriority w:val="99"/>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Схема документа Знак1"/>
    <w:uiPriority w:val="99"/>
    <w:rsid w:val="00AD31CF"/>
    <w:rPr>
      <w:rFonts w:ascii="Segoe UI" w:hAnsi="Segoe UI" w:cs="Segoe UI"/>
      <w:sz w:val="16"/>
      <w:szCs w:val="16"/>
    </w:rPr>
  </w:style>
  <w:style w:type="character" w:customStyle="1" w:styleId="2f7">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consultantplus://offline/ref=674E6A23A5520BE2DBE4C518B5E9B2DA2D9EFE0A6F6022FA3020D1D6E0ED59AE252317C582A085292F74199CBC294EC80BA3AEB755A0F1EFY4mAG" TargetMode="External"/><Relationship Id="rId18" Type="http://schemas.openxmlformats.org/officeDocument/2006/relationships/hyperlink" Target="consultantplus://offline/ref=674E6A23A5520BE2DBE4C518B5E9B2DA2D9FFA0A646222FA3020D1D6E0ED59AE252317C284A88F7E763B18C0F9795DC90DA3ACB44AYAmBG" TargetMode="External"/><Relationship Id="rId26"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yperlink" Target="consultantplus://offline/ref=674E6A23A5520BE2DBE4C518B5E9B2DA2D9EFE0A6F6022FA3020D1D6E0ED59AE252317C582A0852F2774199CBC294EC80BA3AEB755A0F1EFY4mAG" TargetMode="External"/><Relationship Id="rId7" Type="http://schemas.openxmlformats.org/officeDocument/2006/relationships/endnotes" Target="endnotes.xml"/><Relationship Id="rId12" Type="http://schemas.openxmlformats.org/officeDocument/2006/relationships/hyperlink" Target="consultantplus://offline/ref=674E6A23A5520BE2DBE4C518B5E9B2DA2D9EFF02646522FA3020D1D6E0ED59AE252317C785A18F7E763B18C0F9795DC90DA3ACB44AYAmBG" TargetMode="External"/><Relationship Id="rId17" Type="http://schemas.openxmlformats.org/officeDocument/2006/relationships/hyperlink" Target="consultantplus://offline/ref=674E6A23A5520BE2DBE4C518B5E9B2DA2D9FFA0A646222FA3020D1D6E0ED59AE252317C18BA58F7E763B18C0F9795DC90DA3ACB44AYAmBG" TargetMode="External"/><Relationship Id="rId25" Type="http://schemas.openxmlformats.org/officeDocument/2006/relationships/image" Target="media/image2.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674E6A23A5520BE2DBE4C518B5E9B2DA2D9FFA0A646222FA3020D1D6E0ED59AE252317C084A78F7E763B18C0F9795DC90DA3ACB44AYAmBG" TargetMode="External"/><Relationship Id="rId20" Type="http://schemas.openxmlformats.org/officeDocument/2006/relationships/hyperlink" Target="consultantplus://offline/ref=674E6A23A5520BE2DBE4C518B5E9B2DA2D9EFE0A6F6022FA3020D1D6E0ED59AE252317C582A0842B2E74199CBC294EC80BA3AEB755A0F1EFY4mAG" TargetMode="External"/><Relationship Id="rId29"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74E6A23A5520BE2DBE4C518B5E9B2DA2D9FFA0A646222FA3020D1D6E0ED59AE252317C587A88421732E0998F57D46D70EBEB0B64BA3YFm8G" TargetMode="External"/><Relationship Id="rId24" Type="http://schemas.openxmlformats.org/officeDocument/2006/relationships/image" Target="media/image1.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674E6A23A5520BE2DBE4C518B5E9B2DA2D9EFF02646522FA3020D1D6E0ED59AE37234FC983A59A2A24614FCDF9Y7m5G" TargetMode="External"/><Relationship Id="rId23" Type="http://schemas.openxmlformats.org/officeDocument/2006/relationships/hyperlink" Target="http://www.torgi.gov.ru" TargetMode="External"/><Relationship Id="rId28" Type="http://schemas.openxmlformats.org/officeDocument/2006/relationships/hyperlink" Target="mailto:gp-bezenchukso@yandex.ru" TargetMode="External"/><Relationship Id="rId10" Type="http://schemas.openxmlformats.org/officeDocument/2006/relationships/hyperlink" Target="consultantplus://offline/ref=674E6A23A5520BE2DBE4C518B5E9B2DA2D9FFA0A646222FA3020D1D6E0ED59AE252317C086A38F7E763B18C0F9795DC90DA3ACB44AYAmBG" TargetMode="External"/><Relationship Id="rId19" Type="http://schemas.openxmlformats.org/officeDocument/2006/relationships/hyperlink" Target="consultantplus://offline/ref=674E6A23A5520BE2DBE4C518B5E9B2DA2D9FFA0A646222FA3020D1D6E0ED59AE252317C380A18F7E763B18C0F9795DC90DA3ACB44AYAmBG"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674E6A23A5520BE2DBE4C518B5E9B2DA2D9FFA0A646222FA3020D1D6E0ED59AE252317C086A18F7E763B18C0F9795DC90DA3ACB44AYAmBG" TargetMode="External"/><Relationship Id="rId14" Type="http://schemas.openxmlformats.org/officeDocument/2006/relationships/hyperlink" Target="consultantplus://offline/ref=674E6A23A5520BE2DBE4C518B5E9B2DA2D9EFE0A6F6022FA3020D1D6E0ED59AE252317C582A0852E2374199CBC294EC80BA3AEB755A0F1EFY4mAG" TargetMode="External"/><Relationship Id="rId22" Type="http://schemas.openxmlformats.org/officeDocument/2006/relationships/hyperlink" Target="consultantplus://offline/ref=674E6A23A5520BE2DBE4C518B5E9B2DA2D9EFE0A6F6022FA3020D1D6E0ED59AE252317C582A0852E2374199CBC294EC80BA3AEB755A0F1EFY4mAG" TargetMode="External"/><Relationship Id="rId27" Type="http://schemas.openxmlformats.org/officeDocument/2006/relationships/image" Target="media/image4.jpeg"/><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7847</TotalTime>
  <Pages>13</Pages>
  <Words>8964</Words>
  <Characters>51097</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1269</cp:revision>
  <cp:lastPrinted>2018-07-13T05:55:00Z</cp:lastPrinted>
  <dcterms:created xsi:type="dcterms:W3CDTF">2017-05-02T11:53:00Z</dcterms:created>
  <dcterms:modified xsi:type="dcterms:W3CDTF">2020-08-21T06:59:00Z</dcterms:modified>
</cp:coreProperties>
</file>