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C55F4" w14:textId="77777777" w:rsidR="004B2021" w:rsidRPr="004E121D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DFDA47" wp14:editId="00C58E4B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F5D8" w14:textId="77777777" w:rsidR="00A71D7A" w:rsidRPr="00BE3DBB" w:rsidRDefault="00A71D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Самарской области  </w:t>
                            </w:r>
                          </w:p>
                          <w:p w14:paraId="7ED63436" w14:textId="77777777" w:rsidR="00A71D7A" w:rsidRPr="00977DA6" w:rsidRDefault="00A71D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14:paraId="7A9DE629" w14:textId="6E2943EC" w:rsidR="00A71D7A" w:rsidRDefault="00A71D7A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192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23 июля 2020 года</w:t>
                            </w:r>
                          </w:p>
                          <w:p w14:paraId="1693BE7D" w14:textId="77777777" w:rsidR="00A71D7A" w:rsidRDefault="00A71D7A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FDA47"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">
                <v:textbox>
                  <w:txbxContent>
                    <w:p w14:paraId="279AF5D8" w14:textId="77777777" w:rsidR="00A71D7A" w:rsidRPr="00BE3DBB" w:rsidRDefault="00A71D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Самарской области  </w:t>
                      </w:r>
                    </w:p>
                    <w:p w14:paraId="7ED63436" w14:textId="77777777" w:rsidR="00A71D7A" w:rsidRPr="00977DA6" w:rsidRDefault="00A71D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14:paraId="7A9DE629" w14:textId="6E2943EC" w:rsidR="00A71D7A" w:rsidRDefault="00A71D7A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192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23 июля 2020 года</w:t>
                      </w:r>
                    </w:p>
                    <w:p w14:paraId="1693BE7D" w14:textId="77777777" w:rsidR="00A71D7A" w:rsidRDefault="00A71D7A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7CFA590A" w14:textId="77777777" w:rsidR="008456DD" w:rsidRPr="004E121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36C7F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A17DBB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61619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E91AF2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BB87E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58DE5D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95779E4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BEBED15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F2FC85" w14:textId="77777777" w:rsidR="0024037B" w:rsidRPr="004E121D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8CE5581" w14:textId="77777777" w:rsidR="006F51FE" w:rsidRPr="004E121D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8"/>
          <w:szCs w:val="8"/>
        </w:rPr>
      </w:pPr>
      <w:bookmarkStart w:id="0" w:name="Par54"/>
      <w:bookmarkStart w:id="1" w:name="_Hlk508874418"/>
      <w:bookmarkEnd w:id="0"/>
      <w:r w:rsidRPr="004E121D">
        <w:rPr>
          <w:rFonts w:ascii="Times New Roman" w:hAnsi="Times New Roman" w:cs="Times New Roman"/>
          <w:color w:val="000000" w:themeColor="text1"/>
          <w:sz w:val="8"/>
          <w:szCs w:val="8"/>
        </w:rPr>
        <w:t xml:space="preserve">                                                    </w:t>
      </w:r>
    </w:p>
    <w:bookmarkEnd w:id="1"/>
    <w:p w14:paraId="5EB311E0" w14:textId="77777777" w:rsidR="007164AC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ОФИЦИАЛЬНОЕ  ОПУБЛИКОВАНИЕ</w:t>
      </w:r>
      <w:proofErr w:type="gramEnd"/>
    </w:p>
    <w:p w14:paraId="177F8A83" w14:textId="77777777" w:rsidR="00061BA4" w:rsidRPr="00061BA4" w:rsidRDefault="00061BA4" w:rsidP="0052731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15A3FD64" w14:textId="7580115F" w:rsidR="00B77C0B" w:rsidRPr="00213967" w:rsidRDefault="00B77C0B" w:rsidP="00B77C0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 w:rsidR="009D540B">
        <w:rPr>
          <w:rFonts w:ascii="Times New Roman" w:eastAsia="Calibri" w:hAnsi="Times New Roman" w:cs="Times New Roman"/>
          <w:b/>
        </w:rPr>
        <w:t>Администрации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F37D67">
        <w:rPr>
          <w:rFonts w:ascii="Times New Roman" w:eastAsia="Calibri" w:hAnsi="Times New Roman" w:cs="Times New Roman"/>
          <w:b/>
        </w:rPr>
        <w:t>21</w:t>
      </w:r>
      <w:r w:rsidRPr="00213967">
        <w:rPr>
          <w:rFonts w:ascii="Times New Roman" w:eastAsia="Calibri" w:hAnsi="Times New Roman" w:cs="Times New Roman"/>
          <w:b/>
        </w:rPr>
        <w:t>.0</w:t>
      </w:r>
      <w:r w:rsidR="00F37D67"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.2020г № 2</w:t>
      </w:r>
      <w:r w:rsidR="00F37D67">
        <w:rPr>
          <w:rFonts w:ascii="Times New Roman" w:eastAsia="Calibri" w:hAnsi="Times New Roman" w:cs="Times New Roman"/>
          <w:b/>
        </w:rPr>
        <w:t>94</w:t>
      </w:r>
    </w:p>
    <w:p w14:paraId="43ACDE6F" w14:textId="77777777" w:rsidR="001F735B" w:rsidRPr="001F735B" w:rsidRDefault="00B77C0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F735B">
        <w:rPr>
          <w:rFonts w:ascii="Times New Roman" w:hAnsi="Times New Roman" w:cs="Times New Roman"/>
        </w:rPr>
        <w:t>«</w:t>
      </w:r>
      <w:r w:rsidR="001F735B" w:rsidRPr="001F735B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Перечня муниципального имущества городского поселения Безенчук муниципального района </w:t>
      </w:r>
      <w:proofErr w:type="spellStart"/>
      <w:r w:rsidR="001F735B" w:rsidRPr="001F735B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="001F735B" w:rsidRPr="001F735B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  на долгосрочной основе (в том числе по льготным  ставкам арендной платы) субъектам малого и среднего предпринимательства»</w:t>
      </w:r>
    </w:p>
    <w:p w14:paraId="3B91E2C1" w14:textId="77777777" w:rsidR="001F735B" w:rsidRPr="001F735B" w:rsidRDefault="001F735B" w:rsidP="001F7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F735B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 от 24.07.2017 года № 3/23 «Об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предпринимательства)», Решением Собрания представителей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  № 4/38 от 04.10.2018 года «О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 от 24.07.2017г. № 3/23», руководствуясь Уставом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</w:p>
    <w:p w14:paraId="66B4E8CB" w14:textId="77777777" w:rsidR="001F735B" w:rsidRPr="001F735B" w:rsidRDefault="001F735B" w:rsidP="001F73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1F735B">
        <w:rPr>
          <w:rFonts w:ascii="Times New Roman" w:eastAsia="Times New Roman" w:hAnsi="Times New Roman" w:cs="Times New Roman"/>
          <w:lang w:eastAsia="ru-RU"/>
        </w:rPr>
        <w:t>ПОСТАНОВЛЯЮ:</w:t>
      </w:r>
    </w:p>
    <w:p w14:paraId="32B0568D" w14:textId="77777777" w:rsidR="001F735B" w:rsidRPr="001F735B" w:rsidRDefault="001F735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735B">
        <w:rPr>
          <w:rFonts w:ascii="Times New Roman" w:eastAsia="Times New Roman" w:hAnsi="Times New Roman" w:cs="Times New Roman"/>
          <w:lang w:eastAsia="ru-RU"/>
        </w:rPr>
        <w:t xml:space="preserve">     1. Утвердить Перечень муниципального имущества городского поселения Безенчук 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согласно Приложению № 1.</w:t>
      </w:r>
    </w:p>
    <w:p w14:paraId="31F5334B" w14:textId="77777777" w:rsidR="001F735B" w:rsidRPr="001F735B" w:rsidRDefault="001F735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F735B">
        <w:rPr>
          <w:rFonts w:ascii="Times New Roman" w:eastAsia="Times New Roman" w:hAnsi="Times New Roman" w:cs="Times New Roman"/>
          <w:lang w:eastAsia="ru-RU"/>
        </w:rPr>
        <w:t xml:space="preserve">     2. Опубликовать настоящее постановление в газете «Вестник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lang w:eastAsia="ru-RU"/>
        </w:rPr>
        <w:t xml:space="preserve"> Самарской области», </w:t>
      </w:r>
      <w:r w:rsidRPr="001F735B">
        <w:rPr>
          <w:rFonts w:ascii="Times New Roman" w:eastAsia="Times New Roman" w:hAnsi="Times New Roman" w:cs="Times New Roman"/>
          <w:bCs/>
          <w:lang w:eastAsia="ru-RU"/>
        </w:rPr>
        <w:t xml:space="preserve">разместить на официальном сайте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в сети Интернет </w:t>
      </w:r>
      <w:r w:rsidRPr="001F735B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(</w:t>
      </w:r>
      <w:hyperlink r:id="rId8" w:history="1">
        <w:r w:rsidRPr="001F735B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http://www.bezenchukgp.ru/</w:t>
        </w:r>
      </w:hyperlink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26BD9672" w14:textId="77777777" w:rsidR="001F735B" w:rsidRPr="001F735B" w:rsidRDefault="001F735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3. Постановление Администрации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Самарской области от 23.10.2019 года № 593 «Об утверждении Перечня муниципального имущества  городского поселения Безенчук муниципального района </w:t>
      </w:r>
      <w:proofErr w:type="spellStart"/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>Безенчукский</w:t>
      </w:r>
      <w:proofErr w:type="spellEnd"/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 признать утратившим силу.</w:t>
      </w:r>
    </w:p>
    <w:p w14:paraId="524150DB" w14:textId="77777777" w:rsidR="001F735B" w:rsidRPr="001F735B" w:rsidRDefault="001F735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F735B">
        <w:rPr>
          <w:rFonts w:ascii="Times New Roman" w:eastAsia="Times New Roman" w:hAnsi="Times New Roman" w:cs="Times New Roman"/>
          <w:bCs/>
          <w:lang w:eastAsia="ru-RU"/>
        </w:rPr>
        <w:t xml:space="preserve">     4. Настоящее постановление вступает в силу со дня его официального опубликования.</w:t>
      </w:r>
    </w:p>
    <w:p w14:paraId="2EC7B94D" w14:textId="77777777" w:rsidR="001F735B" w:rsidRPr="001F735B" w:rsidRDefault="001F735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F735B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Pr="001F735B">
        <w:rPr>
          <w:rFonts w:ascii="Times New Roman" w:eastAsia="Times New Roman" w:hAnsi="Times New Roman" w:cs="Times New Roman"/>
          <w:color w:val="000000" w:themeColor="text1"/>
          <w:lang w:eastAsia="ru-RU"/>
        </w:rPr>
        <w:t>5. Контроль за исполнением настоящего постановления оставляю за собой.</w:t>
      </w:r>
    </w:p>
    <w:p w14:paraId="1CC7E910" w14:textId="3F1C8D59" w:rsidR="00B77C0B" w:rsidRPr="00213967" w:rsidRDefault="00B77C0B" w:rsidP="001F73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3C44CC00" w14:textId="77777777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3652F6E4" w14:textId="77777777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27D648F8" w14:textId="68D115F0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C4689D">
        <w:rPr>
          <w:rFonts w:ascii="Times New Roman" w:eastAsia="Times New Roman" w:hAnsi="Times New Roman" w:cs="Times New Roman"/>
          <w:bCs/>
          <w:sz w:val="20"/>
          <w:szCs w:val="20"/>
        </w:rPr>
        <w:t>21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 w:rsidR="00C4689D"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 w:rsidR="00C4689D">
        <w:rPr>
          <w:rFonts w:ascii="Times New Roman" w:eastAsia="Times New Roman" w:hAnsi="Times New Roman" w:cs="Times New Roman"/>
          <w:bCs/>
          <w:sz w:val="20"/>
          <w:szCs w:val="20"/>
        </w:rPr>
        <w:t>94</w:t>
      </w:r>
    </w:p>
    <w:tbl>
      <w:tblPr>
        <w:tblW w:w="10915" w:type="dxa"/>
        <w:tblLook w:val="04A0" w:firstRow="1" w:lastRow="0" w:firstColumn="1" w:lastColumn="0" w:noHBand="0" w:noVBand="1"/>
      </w:tblPr>
      <w:tblGrid>
        <w:gridCol w:w="432"/>
        <w:gridCol w:w="1345"/>
        <w:gridCol w:w="2813"/>
        <w:gridCol w:w="1665"/>
        <w:gridCol w:w="1545"/>
        <w:gridCol w:w="1701"/>
        <w:gridCol w:w="1414"/>
      </w:tblGrid>
      <w:tr w:rsidR="00B32905" w:rsidRPr="00B32905" w14:paraId="1C98CC62" w14:textId="77777777" w:rsidTr="00B32905">
        <w:trPr>
          <w:trHeight w:val="1234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E78B1" w14:textId="42BF9666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Перечень муниципального имущества  городского поселения Безенчук муниципального района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</w:tc>
      </w:tr>
      <w:tr w:rsidR="00B32905" w:rsidRPr="00B32905" w14:paraId="0834F923" w14:textId="77777777" w:rsidTr="00CA578B">
        <w:trPr>
          <w:trHeight w:val="979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9A4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N п/п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64FD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3DE4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Местонахождение (адрес) объекта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109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7CF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2990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2945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B32905" w:rsidRPr="00B32905" w14:paraId="4FB05C9B" w14:textId="77777777" w:rsidTr="00CA578B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689D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3D84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D78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4982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D69F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55CB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4A40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B32905" w:rsidRPr="00B32905" w14:paraId="7CE9488D" w14:textId="77777777" w:rsidTr="00B32905">
        <w:trPr>
          <w:trHeight w:val="243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7A9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4D0C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9CCD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область,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р-н,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Безенчук,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Советская, д 95</w:t>
            </w:r>
          </w:p>
          <w:p w14:paraId="00E13D5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F66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63:12:1401036:595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291C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119,9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., 1975 года постройки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EBFE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Непроизводственная сфера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3A6E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B32905" w:rsidRPr="00B32905" w14:paraId="217172D0" w14:textId="77777777" w:rsidTr="00B32905">
        <w:trPr>
          <w:trHeight w:val="32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4B13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E981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A5EB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Солодухина, д. 16, стр. 1А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2115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63:12:1403035:119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EE02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68,2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9239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склад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8A31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B32905" w:rsidRPr="00B32905" w14:paraId="489390C9" w14:textId="77777777" w:rsidTr="00B32905">
        <w:trPr>
          <w:trHeight w:val="77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5674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5F29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522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Солодухина, д. 16, стр. 1В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8D1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63:12:1403035:122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8CE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253,8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CA9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Гаражи №№ 1-6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FE0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B32905" w:rsidRPr="00B32905" w14:paraId="368D7D95" w14:textId="77777777" w:rsidTr="00CA578B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4FF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054F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Здание бани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37939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обл.,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п. Сосновка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4B29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63:12:0602002:158</w:t>
            </w:r>
          </w:p>
          <w:p w14:paraId="26163A5D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CCCA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346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Непроизводственная сфера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372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B32905" w:rsidRPr="00B32905" w14:paraId="1A9AB9CF" w14:textId="77777777" w:rsidTr="00B32905">
        <w:trPr>
          <w:trHeight w:val="699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8043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80F4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</w:t>
            </w:r>
          </w:p>
          <w:p w14:paraId="5D7FD8CC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участок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E0E1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Россия, Самарская область,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городское поселение Безенчук, </w:t>
            </w:r>
            <w:proofErr w:type="spellStart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Мелиораторов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D840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63:12:1401011:339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F827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AF08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размещения объектов транспорта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AEF5" w14:textId="77777777" w:rsidR="00B32905" w:rsidRPr="00B32905" w:rsidRDefault="00B32905" w:rsidP="00CA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</w:tbl>
    <w:p w14:paraId="75328999" w14:textId="77777777" w:rsidR="00BF6A91" w:rsidRPr="00580701" w:rsidRDefault="00BF6A91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67C8069B" w14:textId="412E2E6F" w:rsidR="00D702EC" w:rsidRPr="00213967" w:rsidRDefault="00D702EC" w:rsidP="00D702E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21</w:t>
      </w:r>
      <w:r w:rsidRPr="00213967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.2020г № 2</w:t>
      </w:r>
      <w:r>
        <w:rPr>
          <w:rFonts w:ascii="Times New Roman" w:eastAsia="Calibri" w:hAnsi="Times New Roman" w:cs="Times New Roman"/>
          <w:b/>
        </w:rPr>
        <w:t>9</w:t>
      </w:r>
      <w:r>
        <w:rPr>
          <w:rFonts w:ascii="Times New Roman" w:eastAsia="Calibri" w:hAnsi="Times New Roman" w:cs="Times New Roman"/>
          <w:b/>
        </w:rPr>
        <w:t>5</w:t>
      </w:r>
    </w:p>
    <w:p w14:paraId="1677B972" w14:textId="49DCBB23" w:rsidR="007A6932" w:rsidRPr="007A6932" w:rsidRDefault="00D702EC" w:rsidP="007A69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932">
        <w:rPr>
          <w:rFonts w:ascii="Times New Roman" w:hAnsi="Times New Roman" w:cs="Times New Roman"/>
        </w:rPr>
        <w:t>«</w:t>
      </w:r>
      <w:r w:rsidR="007A6932" w:rsidRPr="007A6932">
        <w:rPr>
          <w:rFonts w:ascii="Times New Roman" w:eastAsia="Times New Roman" w:hAnsi="Times New Roman" w:cs="Times New Roman"/>
          <w:lang w:eastAsia="ru-RU"/>
        </w:rPr>
        <w:t xml:space="preserve">О внесении изменений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2020-2022 годы», утвержденной постановлением Администрации городского поселения Безенчук муниципального района </w:t>
      </w:r>
      <w:proofErr w:type="spellStart"/>
      <w:r w:rsidR="007A6932" w:rsidRPr="007A693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7A6932" w:rsidRPr="007A6932">
        <w:rPr>
          <w:rFonts w:ascii="Times New Roman" w:eastAsia="Times New Roman" w:hAnsi="Times New Roman" w:cs="Times New Roman"/>
          <w:lang w:eastAsia="ru-RU"/>
        </w:rPr>
        <w:t xml:space="preserve"> Самарской области от 17.01.2020 г. № 18</w:t>
      </w:r>
      <w:r w:rsidR="007A6932">
        <w:rPr>
          <w:rFonts w:ascii="Times New Roman" w:eastAsia="Times New Roman" w:hAnsi="Times New Roman" w:cs="Times New Roman"/>
          <w:lang w:eastAsia="ru-RU"/>
        </w:rPr>
        <w:t>»</w:t>
      </w:r>
    </w:p>
    <w:p w14:paraId="6DF2B4C2" w14:textId="77777777" w:rsidR="007A6932" w:rsidRPr="007A6932" w:rsidRDefault="007A6932" w:rsidP="007A6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A6932">
        <w:rPr>
          <w:rFonts w:ascii="Times New Roman" w:eastAsia="Calibri" w:hAnsi="Times New Roman" w:cs="Times New Roman"/>
          <w:color w:val="212121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Pr="007A6932">
        <w:rPr>
          <w:rFonts w:ascii="Times New Roman" w:eastAsia="Calibri" w:hAnsi="Times New Roman" w:cs="Times New Roman"/>
        </w:rPr>
        <w:t>руководствуясь Уставом городского поселения Безенчук</w:t>
      </w:r>
    </w:p>
    <w:p w14:paraId="04A05935" w14:textId="77777777" w:rsidR="007A6932" w:rsidRPr="007A6932" w:rsidRDefault="007A6932" w:rsidP="007A693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A6932">
        <w:rPr>
          <w:rFonts w:ascii="Times New Roman" w:eastAsia="Calibri" w:hAnsi="Times New Roman" w:cs="Times New Roman"/>
        </w:rPr>
        <w:t>ПОСТАНОВЛЯЮ:</w:t>
      </w:r>
    </w:p>
    <w:p w14:paraId="6A930403" w14:textId="77777777" w:rsidR="007A6932" w:rsidRPr="007A6932" w:rsidRDefault="007A6932" w:rsidP="007A6932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2020-2022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14:paraId="250DD17D" w14:textId="77777777" w:rsidR="007A6932" w:rsidRPr="007A6932" w:rsidRDefault="007A6932" w:rsidP="007A6932">
      <w:pPr>
        <w:numPr>
          <w:ilvl w:val="0"/>
          <w:numId w:val="3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2 378,88 тыс. руб.</w:t>
      </w:r>
    </w:p>
    <w:p w14:paraId="1E2A7F8E" w14:textId="77777777" w:rsidR="007A6932" w:rsidRPr="007A6932" w:rsidRDefault="007A6932" w:rsidP="007A693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в том числе по годам:</w:t>
      </w:r>
    </w:p>
    <w:p w14:paraId="5F6C2793" w14:textId="77777777" w:rsidR="007A6932" w:rsidRPr="007A6932" w:rsidRDefault="007A6932" w:rsidP="007A693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2020 г. –   614,88 тыс. руб.  (бюджет поселения)</w:t>
      </w:r>
    </w:p>
    <w:p w14:paraId="53372D0F" w14:textId="77777777" w:rsidR="007A6932" w:rsidRPr="007A6932" w:rsidRDefault="007A6932" w:rsidP="007A693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2021 г. –   882,00 тыс. руб.    (бюджет поселения)</w:t>
      </w:r>
    </w:p>
    <w:p w14:paraId="06C87F8E" w14:textId="77777777" w:rsidR="007A6932" w:rsidRPr="007A6932" w:rsidRDefault="007A6932" w:rsidP="007A693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2022 г. –   882,00 тыс. руб.    (бюджет поселения)</w:t>
      </w:r>
    </w:p>
    <w:p w14:paraId="0422BAF0" w14:textId="77777777" w:rsidR="007A6932" w:rsidRPr="007A6932" w:rsidRDefault="007A6932" w:rsidP="007A6932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2020-2021 годы» изложить в редакции согласно приложению.</w:t>
      </w:r>
    </w:p>
    <w:p w14:paraId="5FDC5DF3" w14:textId="77777777" w:rsidR="007A6932" w:rsidRPr="007A6932" w:rsidRDefault="007A6932" w:rsidP="007A693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Признать утратившим силу Перечень мероприятий муниципальной программы в редакции Постановления от 16.12.2019г. № 678.</w:t>
      </w:r>
    </w:p>
    <w:p w14:paraId="287CF2DE" w14:textId="59D0666B" w:rsidR="007A6932" w:rsidRPr="007A6932" w:rsidRDefault="007A6932" w:rsidP="007A693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14:paraId="678072F4" w14:textId="77777777" w:rsidR="007A6932" w:rsidRPr="007A6932" w:rsidRDefault="007A6932" w:rsidP="007A693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 xml:space="preserve">5. 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14:paraId="7C6FAF33" w14:textId="77777777" w:rsidR="007A6932" w:rsidRPr="007A6932" w:rsidRDefault="007A6932" w:rsidP="007A6932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7A6932">
        <w:rPr>
          <w:rFonts w:ascii="Times New Roman" w:eastAsia="Calibri" w:hAnsi="Times New Roman" w:cs="Times New Roman"/>
          <w:lang w:eastAsia="ru-RU"/>
        </w:rPr>
        <w:t>6. Контроль за исполнением настоящего постановления оставляю за собой.</w:t>
      </w:r>
    </w:p>
    <w:p w14:paraId="23162413" w14:textId="63A13182" w:rsidR="00D702EC" w:rsidRPr="00213967" w:rsidRDefault="00D702EC" w:rsidP="007A69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2372C53F" w14:textId="77777777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0505BB49" w14:textId="77777777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47EE983D" w14:textId="128FA439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21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="00944CD3">
        <w:rPr>
          <w:rFonts w:ascii="Times New Roman" w:eastAsia="Times New Roman" w:hAnsi="Times New Roman" w:cs="Times New Roman"/>
          <w:bCs/>
          <w:sz w:val="20"/>
          <w:szCs w:val="20"/>
        </w:rPr>
        <w:t>5</w:t>
      </w:r>
    </w:p>
    <w:p w14:paraId="6EBEA073" w14:textId="77777777" w:rsidR="006B36FF" w:rsidRPr="006B36FF" w:rsidRDefault="006B36FF" w:rsidP="006B36F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6B36FF">
        <w:rPr>
          <w:rFonts w:ascii="Times New Roman" w:eastAsia="Calibri" w:hAnsi="Times New Roman" w:cs="Times New Roman"/>
          <w:bCs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2020-2022 годы» утвержденную Постановлением Администрации городского поселения Безенчук от 19.01.2017 г. № 14 (далее Программа).</w:t>
      </w:r>
    </w:p>
    <w:p w14:paraId="221E5324" w14:textId="77777777" w:rsidR="006B36FF" w:rsidRPr="006B36FF" w:rsidRDefault="006B36FF" w:rsidP="006B36F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6B36FF">
        <w:rPr>
          <w:rFonts w:ascii="Times New Roman" w:eastAsia="Calibri" w:hAnsi="Times New Roman" w:cs="Times New Roman"/>
          <w:bCs/>
          <w:lang w:eastAsia="ru-RU"/>
        </w:rPr>
        <w:t>Перечень мероприятий муниципальной программы изложить в следующей редакции:</w:t>
      </w:r>
    </w:p>
    <w:p w14:paraId="2C287CAA" w14:textId="77777777" w:rsidR="006B36FF" w:rsidRPr="006B36FF" w:rsidRDefault="006B36FF" w:rsidP="006B36FF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6B36FF">
        <w:rPr>
          <w:rFonts w:ascii="Times New Roman" w:eastAsia="Calibri" w:hAnsi="Times New Roman" w:cs="Times New Roman"/>
          <w:lang w:eastAsia="ru-RU"/>
        </w:rPr>
        <w:t xml:space="preserve">ПЕРЕЧЕНЬ </w:t>
      </w:r>
    </w:p>
    <w:p w14:paraId="284357F5" w14:textId="77777777" w:rsidR="006B36FF" w:rsidRPr="006B36FF" w:rsidRDefault="006B36FF" w:rsidP="006B36FF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6B36FF">
        <w:rPr>
          <w:rFonts w:ascii="Times New Roman" w:eastAsia="Calibri" w:hAnsi="Times New Roman" w:cs="Times New Roman"/>
          <w:lang w:eastAsia="ru-RU"/>
        </w:rPr>
        <w:lastRenderedPageBreak/>
        <w:t>Мероприятий муниципальной программы</w:t>
      </w:r>
    </w:p>
    <w:p w14:paraId="3A920F72" w14:textId="77777777" w:rsidR="006B36FF" w:rsidRPr="006B36FF" w:rsidRDefault="006B36FF" w:rsidP="006B36FF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6B36FF">
        <w:rPr>
          <w:rFonts w:ascii="Times New Roman" w:eastAsia="Calibri" w:hAnsi="Times New Roman" w:cs="Times New Roman"/>
          <w:lang w:eastAsia="ru-RU"/>
        </w:rPr>
        <w:t>"М</w:t>
      </w:r>
      <w:r w:rsidRPr="006B36FF">
        <w:rPr>
          <w:rFonts w:ascii="Times New Roman" w:eastAsia="Calibri" w:hAnsi="Times New Roman" w:cs="Times New Roman"/>
          <w:bCs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6B36FF">
        <w:rPr>
          <w:rFonts w:ascii="Times New Roman" w:eastAsia="Calibri" w:hAnsi="Times New Roman" w:cs="Times New Roman"/>
          <w:lang w:eastAsia="ru-RU"/>
        </w:rPr>
        <w:t>"</w:t>
      </w:r>
    </w:p>
    <w:tbl>
      <w:tblPr>
        <w:tblW w:w="10788" w:type="dxa"/>
        <w:tblCellSpacing w:w="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3158"/>
        <w:gridCol w:w="1442"/>
        <w:gridCol w:w="1249"/>
        <w:gridCol w:w="669"/>
        <w:gridCol w:w="669"/>
        <w:gridCol w:w="669"/>
        <w:gridCol w:w="1979"/>
      </w:tblGrid>
      <w:tr w:rsidR="006B36FF" w:rsidRPr="006B36FF" w14:paraId="3C35A52F" w14:textId="77777777" w:rsidTr="002308BB">
        <w:trPr>
          <w:trHeight w:val="377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0ACE7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0E5619F9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п/п</w:t>
            </w:r>
          </w:p>
          <w:p w14:paraId="182F293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5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C1E6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  <w:p w14:paraId="573855CD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06C45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Срок</w:t>
            </w:r>
          </w:p>
          <w:p w14:paraId="6D8661E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испол</w:t>
            </w: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softHyphen/>
              <w:t>нения</w:t>
            </w:r>
          </w:p>
          <w:p w14:paraId="576644F7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  <w:p w14:paraId="0970892E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B6E3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Всего</w:t>
            </w:r>
          </w:p>
          <w:p w14:paraId="11CF4EC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  <w:p w14:paraId="590D0CB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  <w:p w14:paraId="64AEAB9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8ABA6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Источники финансирования (местный бюджет)</w:t>
            </w:r>
          </w:p>
          <w:p w14:paraId="2DDDCE35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9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13C84FF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Ответственные</w:t>
            </w:r>
          </w:p>
          <w:p w14:paraId="79C6F7E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ис</w:t>
            </w: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softHyphen/>
              <w:t>полнители</w:t>
            </w:r>
          </w:p>
          <w:p w14:paraId="6120A3B8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36FF" w:rsidRPr="006B36FF" w14:paraId="7884E2C9" w14:textId="77777777" w:rsidTr="002308BB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EBFA8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57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B8A17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D6A26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E0CD3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EA609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2020г.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487A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2021г.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3F59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197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56619458" w14:textId="77777777" w:rsidR="006B36FF" w:rsidRPr="006B36FF" w:rsidRDefault="006B36FF" w:rsidP="006B36FF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B36FF" w:rsidRPr="006B36FF" w14:paraId="62A97128" w14:textId="77777777" w:rsidTr="002308BB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D2BAA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83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780C8F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 Организационные и </w:t>
            </w:r>
            <w:proofErr w:type="gramStart"/>
            <w:r w:rsidRPr="006B36F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  <w:t>пропагандистские  мероприятия</w:t>
            </w:r>
            <w:proofErr w:type="gramEnd"/>
          </w:p>
        </w:tc>
      </w:tr>
      <w:tr w:rsidR="006B36FF" w:rsidRPr="006B36FF" w14:paraId="5227B376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6700C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64FDA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22B7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998AA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2B35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5B9C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536E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5558FE7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</w:tr>
      <w:tr w:rsidR="006B36FF" w:rsidRPr="006B36FF" w14:paraId="3099427C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C9C9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04E2E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B4282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65504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827EF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0DF7B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3B7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2AA90107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</w:tr>
      <w:tr w:rsidR="006B36FF" w:rsidRPr="006B36FF" w14:paraId="302707B0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859D4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AD822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25A16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2020-2022г.г.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6BE47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EA427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C454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9CDB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19C4DB8A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6B36FF" w:rsidRPr="006B36FF" w14:paraId="7C247345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5EBA8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609AF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Распространение среди читателей библиотек информационных материалов, в целях повышения </w:t>
            </w:r>
            <w:proofErr w:type="gram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уровня  толерантного</w:t>
            </w:r>
            <w:proofErr w:type="gram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сознания молодежи.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E4D19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2020-2022г.г.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09FB6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BC49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2770D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3E1A84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6B8C304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6B36FF" w:rsidRPr="006B36FF" w14:paraId="796AB0F3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6724DD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E036F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Повышение общественной значимости жителей пенсионного возраста, социализация детей-инвалидов. </w:t>
            </w:r>
            <w:proofErr w:type="gram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Проведение  Дней</w:t>
            </w:r>
            <w:proofErr w:type="gram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 пожилого человека.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6884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2020-2022г.г.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37B6AF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820B4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B7E05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E5D7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0DB52575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6B36FF" w:rsidRPr="006B36FF" w14:paraId="12172F1F" w14:textId="77777777" w:rsidTr="002308BB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3440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83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724993B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6B36FF" w:rsidRPr="006B36FF" w14:paraId="5C6965F4" w14:textId="77777777" w:rsidTr="003A705E">
        <w:trPr>
          <w:trHeight w:val="65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7851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38979E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Обеспечение доступа к сети интернет системы экстренной связи «гражданин-полиция»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D7C5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2020-2022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г.г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6E2D4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A8A9B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214,8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3D55B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CD1E9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722DA6EA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B36FF" w:rsidRPr="006B36FF" w14:paraId="178EAAA1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920B9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9464E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Монтаж системы видеонаблюдения в городском поселении Безенчук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3AE3C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2020 г.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1CB3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D1EF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9055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E321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7423AC1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B36FF" w:rsidRPr="006B36FF" w14:paraId="272DBFC8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4B116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A8797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0633A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B8AD3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472,80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9A9ED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8CAE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BF527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306,0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5878A3B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B36FF" w:rsidRPr="006B36FF" w14:paraId="3254AF8E" w14:textId="77777777" w:rsidTr="002308B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331C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86146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Техническое обслуживание системы видеонаблюдения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8A20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2020-2022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г.г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6DD4F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F03EE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6AE4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7E9EC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5CC5FBAB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6B36FF" w:rsidRPr="006B36FF" w14:paraId="157BFA40" w14:textId="77777777" w:rsidTr="003A705E">
        <w:trPr>
          <w:trHeight w:val="65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FABA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93A67" w14:textId="77777777" w:rsidR="006B36FF" w:rsidRPr="006B36FF" w:rsidRDefault="006B36FF" w:rsidP="006B36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24A52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A21E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27268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9BC61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A3C30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33B3D841" w14:textId="77777777" w:rsidR="006B36FF" w:rsidRPr="006B36FF" w:rsidRDefault="006B36FF" w:rsidP="006B36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Администрация городского поселения </w:t>
            </w:r>
            <w:proofErr w:type="gram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Руководитель  МБУК</w:t>
            </w:r>
            <w:proofErr w:type="gram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6B36FF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</w:tbl>
    <w:p w14:paraId="77C33322" w14:textId="77777777" w:rsidR="00BF6A91" w:rsidRPr="005E1C58" w:rsidRDefault="00BF6A91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731C3EF6" w14:textId="7CE49195" w:rsidR="00BF6A91" w:rsidRPr="002F7811" w:rsidRDefault="00BF6A91" w:rsidP="00BF6A9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23.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>
        <w:rPr>
          <w:rFonts w:ascii="Times New Roman" w:hAnsi="Times New Roman" w:cs="Times New Roman"/>
          <w:b/>
        </w:rPr>
        <w:t>1</w:t>
      </w:r>
      <w:r w:rsidRPr="002F7811">
        <w:rPr>
          <w:rFonts w:ascii="Times New Roman" w:hAnsi="Times New Roman" w:cs="Times New Roman"/>
          <w:b/>
        </w:rPr>
        <w:t>/5</w:t>
      </w:r>
      <w:r>
        <w:rPr>
          <w:rFonts w:ascii="Times New Roman" w:hAnsi="Times New Roman" w:cs="Times New Roman"/>
          <w:b/>
        </w:rPr>
        <w:t>9</w:t>
      </w:r>
    </w:p>
    <w:p w14:paraId="2798A90B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bCs/>
          <w:lang w:eastAsia="ru-RU"/>
        </w:rPr>
        <w:t>«</w:t>
      </w:r>
      <w:r w:rsidRPr="00BF6A91">
        <w:rPr>
          <w:rFonts w:ascii="Times New Roman" w:eastAsia="Times New Roman" w:hAnsi="Times New Roman" w:cs="Times New Roman"/>
          <w:lang w:eastAsia="ru-RU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№ 1/52 от 05.12.2019г. «</w:t>
      </w:r>
      <w:r w:rsidRPr="00BF6A91">
        <w:rPr>
          <w:rFonts w:ascii="Times New Roman" w:eastAsia="Calibri" w:hAnsi="Times New Roman" w:cs="Times New Roman"/>
          <w:lang w:eastAsia="ru-RU"/>
        </w:rPr>
        <w:t xml:space="preserve">О бюджете городского поселения Безенчук муниципального района </w:t>
      </w:r>
      <w:proofErr w:type="spellStart"/>
      <w:r w:rsidRPr="00BF6A91">
        <w:rPr>
          <w:rFonts w:ascii="Times New Roman" w:eastAsia="Calibri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Calibri" w:hAnsi="Times New Roman" w:cs="Times New Roman"/>
          <w:lang w:eastAsia="ru-RU"/>
        </w:rPr>
        <w:t xml:space="preserve"> Самарской области на 2020 год и плановый период 2021-2022г.г.</w:t>
      </w:r>
      <w:r w:rsidRPr="00BF6A91">
        <w:rPr>
          <w:rFonts w:ascii="Times New Roman" w:eastAsia="Times New Roman" w:hAnsi="Times New Roman" w:cs="Times New Roman"/>
          <w:lang w:eastAsia="ru-RU"/>
        </w:rPr>
        <w:t>»</w:t>
      </w:r>
    </w:p>
    <w:p w14:paraId="2699D3E7" w14:textId="77777777" w:rsidR="00BF6A91" w:rsidRPr="00BF6A91" w:rsidRDefault="00BF6A91" w:rsidP="00BF6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66314A4" w14:textId="77777777" w:rsidR="00BF6A91" w:rsidRPr="00BF6A91" w:rsidRDefault="00BF6A91" w:rsidP="00BF6A9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ab/>
        <w:t xml:space="preserve">Рассмотрев предложение Администрации городского поселения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о внесении изменений в Решение Собрания представителей городского поселения Безенчук № 1/52 от 05.12.2019 г.  «О бюджете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 и плановый период 2021 и 2022 годов», руководствуясь Уставом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созыва,</w:t>
      </w:r>
    </w:p>
    <w:p w14:paraId="0CF91608" w14:textId="77777777" w:rsidR="00BF6A91" w:rsidRPr="00BF6A91" w:rsidRDefault="00BF6A91" w:rsidP="00D73C25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>РЕШИЛО:</w:t>
      </w:r>
    </w:p>
    <w:p w14:paraId="01555029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1. Внести в Решение Собрания представителей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№ 1/52 от 05.12.2019 г. «О бюджете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 и плановый период 2021 и 2022 годов» следующие изменения:</w:t>
      </w:r>
    </w:p>
    <w:p w14:paraId="40F0EE71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lastRenderedPageBreak/>
        <w:t>1.1. В статье 1 в части 1, сумму по общему объему доходов «96 278» заменить на «104 296».</w:t>
      </w:r>
    </w:p>
    <w:p w14:paraId="75F82BB5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>1.2. В статье 1 в части 1, сумму по общему объему расходов «114 297» заменить на «122 315».</w:t>
      </w:r>
    </w:p>
    <w:p w14:paraId="4CB1AF12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1.2. Утвердить источники внутреннего финансирования дефицита бюджета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 согласно приложению № 2 к настоящему Решению.</w:t>
      </w:r>
    </w:p>
    <w:p w14:paraId="57962A2B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1.3. Утвердить ведомственную структуру расходов бюджета городского поселения Безенчук муниципального района </w:t>
      </w:r>
      <w:proofErr w:type="spellStart"/>
      <w:r w:rsidRPr="00BF6A9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F6A91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 согласно Приложению № 3 к настоящему Решению.</w:t>
      </w:r>
    </w:p>
    <w:p w14:paraId="36DC8B4A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1.4. Утвердить распределение бюджетных ассигнований по разделам, подразделам, целевым статьям и видам расходов бюджета в ведомственной структуре расходов бюджета городского поселения на 2020 год согласно Приложению № 4 к настоящему Решению.  </w:t>
      </w:r>
    </w:p>
    <w:p w14:paraId="45D85D4A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>2.  Отменить приложения № 2,3,4 в редакции решения Собрания представителей городского поселения Безенчук от 28.05.2020 года № 2/56.</w:t>
      </w:r>
    </w:p>
    <w:p w14:paraId="187FBDB2" w14:textId="77777777" w:rsidR="00BF6A91" w:rsidRPr="00BF6A91" w:rsidRDefault="00BF6A91" w:rsidP="00BF6A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>3. Настоящее Решение вступает в силу после официального опубликования (обнародования).</w:t>
      </w:r>
    </w:p>
    <w:p w14:paraId="779D1906" w14:textId="77777777" w:rsidR="00BF6A91" w:rsidRPr="00BF6A91" w:rsidRDefault="00BF6A91" w:rsidP="00BF6A91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>4. Опубликовать настоящее Решение в газете «Вестник городского поселения Безенчук».</w:t>
      </w:r>
    </w:p>
    <w:p w14:paraId="60D5E055" w14:textId="77777777" w:rsidR="00BF6A91" w:rsidRPr="00BF6A91" w:rsidRDefault="00BF6A91" w:rsidP="00BF6A91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5. </w:t>
      </w:r>
      <w:r w:rsidRPr="00BF6A91">
        <w:rPr>
          <w:rFonts w:ascii="Times New Roman" w:eastAsia="Times New Roman" w:hAnsi="Times New Roman" w:cs="Times New Roman"/>
          <w:lang w:val="x-none" w:eastAsia="ru-RU"/>
        </w:rPr>
        <w:t>Разместить настоящее решение на официальном сайте городского поселения Безенчук</w:t>
      </w:r>
    </w:p>
    <w:p w14:paraId="080BFF1D" w14:textId="1B49E6CD" w:rsidR="00BF6A91" w:rsidRPr="00BF6A91" w:rsidRDefault="00BF6A91" w:rsidP="00F715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6. </w:t>
      </w:r>
      <w:r w:rsidRPr="00BF6A91">
        <w:rPr>
          <w:rFonts w:ascii="Times New Roman" w:eastAsia="Times New Roman" w:hAnsi="Times New Roman" w:cs="Times New Roman"/>
          <w:lang w:val="x-none" w:eastAsia="ru-RU"/>
        </w:rPr>
        <w:t>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14:paraId="4F46B408" w14:textId="77777777" w:rsidR="00BF6A91" w:rsidRPr="00BF6A91" w:rsidRDefault="00BF6A91" w:rsidP="00BF6A91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BF6A91">
        <w:rPr>
          <w:rFonts w:ascii="Times New Roman" w:eastAsia="Times New Roman" w:hAnsi="Times New Roman" w:cs="Times New Roman"/>
          <w:lang w:eastAsia="ru-RU"/>
        </w:rPr>
        <w:t xml:space="preserve">7. </w:t>
      </w:r>
      <w:r w:rsidRPr="00BF6A91">
        <w:rPr>
          <w:rFonts w:ascii="Times New Roman" w:eastAsia="Times New Roman" w:hAnsi="Times New Roman" w:cs="Times New Roman"/>
          <w:lang w:val="x-none" w:eastAsia="ru-RU"/>
        </w:rPr>
        <w:t>Контроль за исполнением Решения возложить на Председателя Собрания представителей городского поселения Безенчук</w:t>
      </w:r>
      <w:r w:rsidRPr="00BF6A91">
        <w:rPr>
          <w:rFonts w:ascii="Times New Roman" w:eastAsia="Times New Roman" w:hAnsi="Times New Roman" w:cs="Times New Roman"/>
          <w:lang w:eastAsia="ru-RU"/>
        </w:rPr>
        <w:t>.</w:t>
      </w:r>
      <w:r w:rsidRPr="00BF6A91">
        <w:rPr>
          <w:rFonts w:ascii="Times New Roman" w:eastAsia="Times New Roman" w:hAnsi="Times New Roman" w:cs="Times New Roman"/>
          <w:lang w:val="x-none" w:eastAsia="ru-RU"/>
        </w:rPr>
        <w:t xml:space="preserve">  </w:t>
      </w:r>
    </w:p>
    <w:p w14:paraId="586F36B4" w14:textId="66756F18" w:rsidR="00BF6A91" w:rsidRPr="001063FB" w:rsidRDefault="00BF6A91" w:rsidP="00BF6A9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3D928310" w14:textId="77777777" w:rsidR="00BF6A91" w:rsidRPr="001063FB" w:rsidRDefault="00BF6A91" w:rsidP="00BF6A91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38BAD754" w14:textId="77777777" w:rsidR="00BF6A91" w:rsidRPr="001063FB" w:rsidRDefault="00BF6A91" w:rsidP="00BF6A91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72E3752C" w14:textId="77777777" w:rsidR="00BF6A91" w:rsidRPr="006F0D48" w:rsidRDefault="00BF6A91" w:rsidP="00BF6A9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eastAsia="Calibri" w:hAnsi="Times New Roman" w:cs="Times New Roman"/>
        </w:rPr>
        <w:t xml:space="preserve"> </w:t>
      </w: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14:paraId="1B131A03" w14:textId="77777777" w:rsidR="00BF6A91" w:rsidRPr="006F0D48" w:rsidRDefault="00BF6A91" w:rsidP="00BF6A9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46D9B6D6" w14:textId="77777777" w:rsidR="00BF6A91" w:rsidRPr="006F0D48" w:rsidRDefault="00BF6A91" w:rsidP="00BF6A9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4F54BD2E" w14:textId="26169C20" w:rsidR="00BF6A91" w:rsidRDefault="00BF6A91" w:rsidP="001A5C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="001A5C10">
        <w:rPr>
          <w:rFonts w:ascii="Times New Roman" w:hAnsi="Times New Roman" w:cs="Times New Roman"/>
          <w:bCs/>
          <w:sz w:val="20"/>
          <w:szCs w:val="20"/>
        </w:rPr>
        <w:t>3</w:t>
      </w:r>
      <w:r>
        <w:rPr>
          <w:rFonts w:ascii="Times New Roman" w:hAnsi="Times New Roman" w:cs="Times New Roman"/>
          <w:bCs/>
          <w:sz w:val="20"/>
          <w:szCs w:val="20"/>
        </w:rPr>
        <w:t>.0</w:t>
      </w:r>
      <w:r w:rsidR="001A5C10">
        <w:rPr>
          <w:rFonts w:ascii="Times New Roman" w:hAnsi="Times New Roman" w:cs="Times New Roman"/>
          <w:bCs/>
          <w:sz w:val="20"/>
          <w:szCs w:val="20"/>
        </w:rPr>
        <w:t>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 w:rsidR="001A5C10">
        <w:rPr>
          <w:rFonts w:ascii="Times New Roman" w:hAnsi="Times New Roman" w:cs="Times New Roman"/>
          <w:bCs/>
          <w:sz w:val="20"/>
          <w:szCs w:val="20"/>
        </w:rPr>
        <w:t>1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 w:rsidR="001A5C10"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825" w:type="dxa"/>
        <w:tblLook w:val="04A0" w:firstRow="1" w:lastRow="0" w:firstColumn="1" w:lastColumn="0" w:noHBand="0" w:noVBand="1"/>
      </w:tblPr>
      <w:tblGrid>
        <w:gridCol w:w="1409"/>
        <w:gridCol w:w="1852"/>
        <w:gridCol w:w="6662"/>
        <w:gridCol w:w="896"/>
        <w:gridCol w:w="6"/>
      </w:tblGrid>
      <w:tr w:rsidR="00CA352C" w:rsidRPr="00CA352C" w14:paraId="7BEC13E3" w14:textId="77777777" w:rsidTr="00CA4A33">
        <w:trPr>
          <w:trHeight w:val="80"/>
        </w:trPr>
        <w:tc>
          <w:tcPr>
            <w:tcW w:w="108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64D9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Поступление доходов в бюджет городского поселения Безенчук в 2020 году по основным источникам в разрезе классификации доходов Российской Федерации</w:t>
            </w:r>
          </w:p>
        </w:tc>
      </w:tr>
      <w:tr w:rsidR="00CA352C" w:rsidRPr="00CA352C" w14:paraId="7A538ED6" w14:textId="77777777" w:rsidTr="00CA4A33">
        <w:trPr>
          <w:gridAfter w:val="1"/>
          <w:wAfter w:w="6" w:type="dxa"/>
          <w:trHeight w:val="80"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F0D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27DF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55F97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0BEE" w14:textId="77777777" w:rsidR="00CA352C" w:rsidRPr="00CA352C" w:rsidRDefault="00CA352C" w:rsidP="00CA3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руб.</w:t>
            </w:r>
          </w:p>
        </w:tc>
      </w:tr>
      <w:tr w:rsidR="00CA352C" w:rsidRPr="00CA352C" w14:paraId="3839B8C6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9EB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главного администратора доходов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307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классификации доходов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336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кодов классификации доходов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EA41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</w:tr>
      <w:tr w:rsidR="00CA352C" w:rsidRPr="00CA352C" w14:paraId="2F31744A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52C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9340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CF9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EAA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</w:t>
            </w:r>
          </w:p>
        </w:tc>
      </w:tr>
      <w:tr w:rsidR="00CA352C" w:rsidRPr="00CA352C" w14:paraId="23A3ABFC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747052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9CE9C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C15DDF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53B0109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63625,00</w:t>
            </w:r>
          </w:p>
        </w:tc>
      </w:tr>
      <w:tr w:rsidR="00CA352C" w:rsidRPr="00CA352C" w14:paraId="3D3E281F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A3BC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3E2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D7794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2ED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24000,00</w:t>
            </w:r>
          </w:p>
        </w:tc>
      </w:tr>
      <w:tr w:rsidR="00CA352C" w:rsidRPr="00CA352C" w14:paraId="47C1509B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1471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EB19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F2D4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733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24000,00</w:t>
            </w:r>
          </w:p>
        </w:tc>
      </w:tr>
      <w:tr w:rsidR="00CA352C" w:rsidRPr="00CA352C" w14:paraId="2A0968FF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256B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754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604DA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F3C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8161,00</w:t>
            </w:r>
          </w:p>
        </w:tc>
      </w:tr>
      <w:tr w:rsidR="00CA352C" w:rsidRPr="00CA352C" w14:paraId="19A71F51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C59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329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1 03 02230 01 0000 110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B5A37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D2E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2957,00</w:t>
            </w:r>
          </w:p>
        </w:tc>
      </w:tr>
      <w:tr w:rsidR="00CA352C" w:rsidRPr="00CA352C" w14:paraId="286B07D0" w14:textId="77777777" w:rsidTr="00CA4A33">
        <w:trPr>
          <w:gridAfter w:val="1"/>
          <w:wAfter w:w="6" w:type="dxa"/>
          <w:trHeight w:val="24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199A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051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1 03 02240 01 0000 110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C6AF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F44D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CA352C" w:rsidRPr="00CA352C" w14:paraId="018EF0A5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883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3F2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1 03 02250 01 0000 110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EE2A9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5F8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5734,00</w:t>
            </w:r>
          </w:p>
        </w:tc>
      </w:tr>
      <w:tr w:rsidR="00CA352C" w:rsidRPr="00CA352C" w14:paraId="0CEF7B55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AB6D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6B5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1 03 02260 01 0000 110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E89E8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уплаты акцизов на </w:t>
            </w:r>
            <w:proofErr w:type="gramStart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прямогонный  бензин</w:t>
            </w:r>
            <w:proofErr w:type="gramEnd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48D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-550,00</w:t>
            </w:r>
          </w:p>
        </w:tc>
      </w:tr>
      <w:tr w:rsidR="00CA352C" w:rsidRPr="00CA352C" w14:paraId="0FF7BC22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139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7789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5A5AD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AEB1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415,00</w:t>
            </w:r>
          </w:p>
        </w:tc>
      </w:tr>
      <w:tr w:rsidR="00CA352C" w:rsidRPr="00CA352C" w14:paraId="181494A4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1355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797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AF4E3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869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415,00</w:t>
            </w:r>
          </w:p>
        </w:tc>
      </w:tr>
      <w:tr w:rsidR="00CA352C" w:rsidRPr="00CA352C" w14:paraId="387CEAAB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05E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92A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D0669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C4E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18000,00</w:t>
            </w:r>
          </w:p>
        </w:tc>
      </w:tr>
      <w:tr w:rsidR="00CA352C" w:rsidRPr="00CA352C" w14:paraId="264AEDB6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706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B1F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1 06 01000 00 0000 110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3CBDD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982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5000,00</w:t>
            </w:r>
          </w:p>
        </w:tc>
      </w:tr>
      <w:tr w:rsidR="00CA352C" w:rsidRPr="00CA352C" w14:paraId="5F84EAA7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202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6B7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C3C6D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0D45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13000,00</w:t>
            </w:r>
          </w:p>
        </w:tc>
      </w:tr>
      <w:tr w:rsidR="00CA352C" w:rsidRPr="00CA352C" w14:paraId="1EDD7DDA" w14:textId="77777777" w:rsidTr="00CA4A33">
        <w:trPr>
          <w:gridAfter w:val="1"/>
          <w:wAfter w:w="6" w:type="dxa"/>
          <w:trHeight w:val="128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F9A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9EF0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62F28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06C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4509,00</w:t>
            </w:r>
          </w:p>
        </w:tc>
      </w:tr>
      <w:tr w:rsidR="00CA352C" w:rsidRPr="00CA352C" w14:paraId="75EFED0E" w14:textId="77777777" w:rsidTr="00CA4A33">
        <w:trPr>
          <w:gridAfter w:val="1"/>
          <w:wAfter w:w="6" w:type="dxa"/>
          <w:trHeight w:val="2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E17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B6A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9950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47B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1300,00</w:t>
            </w:r>
          </w:p>
        </w:tc>
      </w:tr>
      <w:tr w:rsidR="00CA352C" w:rsidRPr="00CA352C" w14:paraId="05E84DB1" w14:textId="77777777" w:rsidTr="00CA4A33">
        <w:trPr>
          <w:gridAfter w:val="1"/>
          <w:wAfter w:w="6" w:type="dxa"/>
          <w:trHeight w:val="3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1E10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F58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7DC5E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DA30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2666,00</w:t>
            </w:r>
          </w:p>
        </w:tc>
      </w:tr>
      <w:tr w:rsidR="00CA352C" w:rsidRPr="00CA352C" w14:paraId="7F1A103E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2225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AAA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38265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247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500,00</w:t>
            </w:r>
          </w:p>
        </w:tc>
      </w:tr>
      <w:tr w:rsidR="00CA352C" w:rsidRPr="00CA352C" w14:paraId="6723F64D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160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0B6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1 11 09045 13 0000 120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CBCD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городского поселения (за исключением имущества муниципальных бюджетных и автономных учреждений, а также имущества муниципальных унитарных предприятий)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547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43,00</w:t>
            </w:r>
          </w:p>
        </w:tc>
      </w:tr>
      <w:tr w:rsidR="00CA352C" w:rsidRPr="00CA352C" w14:paraId="5BA67F8B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D41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7AA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1 13 00000 00 0000 000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C3683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F62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4,00</w:t>
            </w:r>
          </w:p>
        </w:tc>
      </w:tr>
      <w:tr w:rsidR="00CA352C" w:rsidRPr="00CA352C" w14:paraId="00974A44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E7B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26B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1 13 01995 13 0000 130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E0EC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782D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4,00</w:t>
            </w:r>
          </w:p>
        </w:tc>
      </w:tr>
      <w:tr w:rsidR="00CA352C" w:rsidRPr="00CA352C" w14:paraId="346F0E28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C61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C48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3BE90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868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8528,00</w:t>
            </w:r>
          </w:p>
        </w:tc>
      </w:tr>
      <w:tr w:rsidR="00CA352C" w:rsidRPr="00CA352C" w14:paraId="300EF5E6" w14:textId="77777777" w:rsidTr="00CA4A33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E1B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5BA0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EF0F1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292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616,00</w:t>
            </w:r>
          </w:p>
        </w:tc>
      </w:tr>
      <w:tr w:rsidR="00CA352C" w:rsidRPr="00CA352C" w14:paraId="6E1DD374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3BE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3652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114 06013 13 0000 430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CB7FA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C2B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1100,00</w:t>
            </w:r>
          </w:p>
        </w:tc>
      </w:tr>
      <w:tr w:rsidR="00CA352C" w:rsidRPr="00CA352C" w14:paraId="765A89C6" w14:textId="77777777" w:rsidTr="00CA352C">
        <w:trPr>
          <w:gridAfter w:val="1"/>
          <w:wAfter w:w="6" w:type="dxa"/>
          <w:trHeight w:val="21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009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0F5EC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114 06025 13 0000 430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73581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5660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6812,00</w:t>
            </w:r>
          </w:p>
        </w:tc>
      </w:tr>
      <w:tr w:rsidR="00CA352C" w:rsidRPr="00CA352C" w14:paraId="1C36CCD3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5629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A25A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1 17 00000 00 0000 000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371CE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A229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8,00</w:t>
            </w:r>
          </w:p>
        </w:tc>
      </w:tr>
      <w:tr w:rsidR="00CA352C" w:rsidRPr="00CA352C" w14:paraId="341DF0B6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6A8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BFD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117 05050 13 0000 180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0872F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Прочие </w:t>
            </w:r>
            <w:proofErr w:type="spellStart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наналоговые</w:t>
            </w:r>
            <w:proofErr w:type="spellEnd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доходы бюджетов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E041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CA352C" w:rsidRPr="00CA352C" w14:paraId="3E00FFA7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3A73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FD740C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FDD7EB0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F522922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40671,00</w:t>
            </w:r>
          </w:p>
        </w:tc>
      </w:tr>
      <w:tr w:rsidR="00CA352C" w:rsidRPr="00CA352C" w14:paraId="54CF2237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7EB6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EC2D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24EF1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502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40386,00</w:t>
            </w:r>
          </w:p>
        </w:tc>
      </w:tr>
      <w:tr w:rsidR="00CA352C" w:rsidRPr="00CA352C" w14:paraId="37829CBA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7258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760E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2 02 01000 00 0000 150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D9FF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B61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1529,00</w:t>
            </w:r>
          </w:p>
        </w:tc>
      </w:tr>
      <w:tr w:rsidR="00CA352C" w:rsidRPr="00CA352C" w14:paraId="24532F8B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60C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06D5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2 02 15001 13 0000 150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70C19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D21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1529,00</w:t>
            </w:r>
          </w:p>
        </w:tc>
      </w:tr>
      <w:tr w:rsidR="00CA352C" w:rsidRPr="00CA352C" w14:paraId="3C6862B6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BF17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95C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2 02 29999 13 0000 150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D6EAD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CC4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5309,00</w:t>
            </w:r>
          </w:p>
        </w:tc>
      </w:tr>
      <w:tr w:rsidR="00CA352C" w:rsidRPr="00CA352C" w14:paraId="5C539590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AC53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9538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2 02 20216 13 0000 150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32724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407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30095,00</w:t>
            </w:r>
          </w:p>
        </w:tc>
      </w:tr>
      <w:tr w:rsidR="00CA352C" w:rsidRPr="00CA352C" w14:paraId="286E60EF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8EDB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1D5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2 02 25576 13 0000 150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15EF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обеспечение комплексного развития сельских территорий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3E9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2000,00</w:t>
            </w:r>
          </w:p>
        </w:tc>
      </w:tr>
      <w:tr w:rsidR="00CA352C" w:rsidRPr="00CA352C" w14:paraId="7F9EF0F8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7E60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02A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2 02 49999 13 0000 150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1848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трансферты, передаваемые бюджетам, за счет средств резервного фонда Президента </w:t>
            </w:r>
            <w:proofErr w:type="spellStart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Россйской</w:t>
            </w:r>
            <w:proofErr w:type="spellEnd"/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Федерации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5FA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1453,00</w:t>
            </w:r>
          </w:p>
        </w:tc>
      </w:tr>
      <w:tr w:rsidR="00CA352C" w:rsidRPr="00CA352C" w14:paraId="71339C1F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4FBC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99A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FBB5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064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285,00</w:t>
            </w:r>
          </w:p>
        </w:tc>
      </w:tr>
      <w:tr w:rsidR="00CA352C" w:rsidRPr="00CA352C" w14:paraId="1A12139D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3DCB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85F6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2 04 00000 00 0000 000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419D0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2CA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25,00</w:t>
            </w:r>
          </w:p>
        </w:tc>
      </w:tr>
      <w:tr w:rsidR="00CA352C" w:rsidRPr="00CA352C" w14:paraId="7DD0B4E5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1FF0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12FA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204 05020 13 0000 150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1E406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A6E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25,00</w:t>
            </w:r>
          </w:p>
        </w:tc>
      </w:tr>
      <w:tr w:rsidR="00CA352C" w:rsidRPr="00CA352C" w14:paraId="362503DC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B23F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FADF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2 07 00000 00 0000 000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0AA4" w14:textId="77777777" w:rsidR="00CA352C" w:rsidRPr="00CA352C" w:rsidRDefault="00CA352C" w:rsidP="00CA3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EFF3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260,00</w:t>
            </w:r>
          </w:p>
        </w:tc>
      </w:tr>
      <w:tr w:rsidR="00CA352C" w:rsidRPr="00CA352C" w14:paraId="606738D2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ECCF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8B87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2 07 05020 13 0000 150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9B14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0A5B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260,00</w:t>
            </w:r>
          </w:p>
        </w:tc>
      </w:tr>
      <w:tr w:rsidR="00CA352C" w:rsidRPr="00CA352C" w14:paraId="06554F9B" w14:textId="77777777" w:rsidTr="00CA352C">
        <w:trPr>
          <w:gridAfter w:val="1"/>
          <w:wAfter w:w="6" w:type="dxa"/>
          <w:trHeight w:val="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C27A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BBA1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EC52" w14:textId="77777777" w:rsidR="00CA352C" w:rsidRPr="00CA352C" w:rsidRDefault="00CA352C" w:rsidP="00CA3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доходов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0804" w14:textId="77777777" w:rsidR="00CA352C" w:rsidRPr="00CA352C" w:rsidRDefault="00CA352C" w:rsidP="00CA3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35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104296,00</w:t>
            </w:r>
          </w:p>
        </w:tc>
      </w:tr>
    </w:tbl>
    <w:p w14:paraId="4FD4DBAD" w14:textId="3CA316DD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 w:rsidR="006304F7">
        <w:rPr>
          <w:rFonts w:ascii="Times New Roman" w:hAnsi="Times New Roman" w:cs="Times New Roman"/>
          <w:bCs/>
          <w:sz w:val="20"/>
          <w:szCs w:val="20"/>
        </w:rPr>
        <w:t>2</w:t>
      </w:r>
    </w:p>
    <w:p w14:paraId="33FC491A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708D2855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7251466D" w14:textId="77777777" w:rsidR="00203750" w:rsidRDefault="00203750" w:rsidP="002037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866" w:type="dxa"/>
        <w:tblInd w:w="-5" w:type="dxa"/>
        <w:tblLook w:val="04A0" w:firstRow="1" w:lastRow="0" w:firstColumn="1" w:lastColumn="0" w:noHBand="0" w:noVBand="1"/>
      </w:tblPr>
      <w:tblGrid>
        <w:gridCol w:w="1320"/>
        <w:gridCol w:w="2065"/>
        <w:gridCol w:w="6680"/>
        <w:gridCol w:w="794"/>
        <w:gridCol w:w="7"/>
      </w:tblGrid>
      <w:tr w:rsidR="003F7B39" w:rsidRPr="00CB0BA9" w14:paraId="6A85CCAC" w14:textId="77777777" w:rsidTr="003F7B39">
        <w:trPr>
          <w:trHeight w:val="80"/>
        </w:trPr>
        <w:tc>
          <w:tcPr>
            <w:tcW w:w="1086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0EEA" w14:textId="7AA127A3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Источники внутреннего финансирования </w:t>
            </w:r>
            <w:proofErr w:type="gramStart"/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дефицита  бюджета</w:t>
            </w:r>
            <w:proofErr w:type="gramEnd"/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на 2020 год</w:t>
            </w:r>
          </w:p>
        </w:tc>
      </w:tr>
      <w:tr w:rsidR="003F7B39" w:rsidRPr="00CB0BA9" w14:paraId="6A795C8A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4B1F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A8AC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A21A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B48E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3F7B39" w:rsidRPr="00CB0BA9" w14:paraId="21EE020E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00B93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E06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53BF0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3756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18 019</w:t>
            </w:r>
          </w:p>
        </w:tc>
      </w:tr>
      <w:tr w:rsidR="003F7B39" w:rsidRPr="00CB0BA9" w14:paraId="10257D14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9C4B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5AE7A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3783B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374A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57D279F8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C294F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6249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C794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EB04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3041CE3D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DF9C2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3591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005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4281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7DEDD961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1C948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3C82A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01 02 00 00 13 0000 710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2DA82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городских поселений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929B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1F14CD81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96629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0F98D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27B1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74A0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0CCE5BF0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C8768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38DCD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01 02 00 00 13 0000 810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D66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FAAB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598335D8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9B7DD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F838A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5E7F9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270F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5FFC608A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58F6A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B973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524A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BDF6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75CDC002" w14:textId="77777777" w:rsidTr="00795265">
        <w:trPr>
          <w:gridAfter w:val="1"/>
          <w:wAfter w:w="7" w:type="dxa"/>
          <w:trHeight w:val="1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07E99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5A61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EF5B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68B4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11A1B493" w14:textId="77777777" w:rsidTr="00795265">
        <w:trPr>
          <w:gridAfter w:val="1"/>
          <w:wAfter w:w="7" w:type="dxa"/>
          <w:trHeight w:val="83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C01FD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2B1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01 03 00 00 13 0000 710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2E5A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F86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69CDC0E8" w14:textId="77777777" w:rsidTr="00795265">
        <w:trPr>
          <w:gridAfter w:val="1"/>
          <w:wAfter w:w="7" w:type="dxa"/>
          <w:trHeight w:val="11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2F37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5133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14B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EA32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0318AC1D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E7DE5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6619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01 03 00 00 13 0000 810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9B7DB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бюджетами </w:t>
            </w:r>
            <w:proofErr w:type="gramStart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городских  поселений</w:t>
            </w:r>
            <w:proofErr w:type="gramEnd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202D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5BEED1A5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F8AA2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483C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E1F67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AB21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37B838E2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D9C6D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6FA9A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F3A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7A45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18 019</w:t>
            </w:r>
          </w:p>
        </w:tc>
      </w:tr>
      <w:tr w:rsidR="003F7B39" w:rsidRPr="00CB0BA9" w14:paraId="5221710F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AFC16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A47E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46113" w14:textId="615CC86E" w:rsidR="00795265" w:rsidRPr="00CB0BA9" w:rsidRDefault="003F7B39" w:rsidP="007952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CD92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104 296</w:t>
            </w:r>
          </w:p>
        </w:tc>
      </w:tr>
      <w:tr w:rsidR="003F7B39" w:rsidRPr="00CB0BA9" w14:paraId="5584076A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B3D97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6AE5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AE2F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3A1C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104 296</w:t>
            </w:r>
          </w:p>
        </w:tc>
      </w:tr>
      <w:tr w:rsidR="003F7B39" w:rsidRPr="00CB0BA9" w14:paraId="2D4006B3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D5595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91A6F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DDFC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AEDC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104 296</w:t>
            </w:r>
          </w:p>
        </w:tc>
      </w:tr>
      <w:tr w:rsidR="003F7B39" w:rsidRPr="00CB0BA9" w14:paraId="4DF4C8A6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DCD28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3FFD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01 05 02 01 13 0000 510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79930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9CD4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104 296</w:t>
            </w:r>
          </w:p>
        </w:tc>
      </w:tr>
      <w:tr w:rsidR="003F7B39" w:rsidRPr="00CB0BA9" w14:paraId="70452E60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26BA9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06B1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7509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D813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122 315</w:t>
            </w:r>
          </w:p>
        </w:tc>
      </w:tr>
      <w:tr w:rsidR="003F7B39" w:rsidRPr="00CB0BA9" w14:paraId="4965A36B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1018D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54EA0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FFC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6336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122 315</w:t>
            </w:r>
          </w:p>
        </w:tc>
      </w:tr>
      <w:tr w:rsidR="003F7B39" w:rsidRPr="00CB0BA9" w14:paraId="08258DD8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0D6C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EC201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544B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8AE6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122 315</w:t>
            </w:r>
          </w:p>
        </w:tc>
      </w:tr>
      <w:tr w:rsidR="003F7B39" w:rsidRPr="00CB0BA9" w14:paraId="3533FE84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51B1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DABF1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01 05 02 01 13 0000 610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A490B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Уменьшение прочих остатков денежных средств бюджетов </w:t>
            </w:r>
            <w:proofErr w:type="gramStart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городских  поселений</w:t>
            </w:r>
            <w:proofErr w:type="gramEnd"/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F4A7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122 315</w:t>
            </w:r>
          </w:p>
        </w:tc>
      </w:tr>
      <w:tr w:rsidR="003F7B39" w:rsidRPr="00CB0BA9" w14:paraId="0B144E77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7D7FC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A3B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6235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3FEF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F7B39" w:rsidRPr="00CB0BA9" w14:paraId="7307BA57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2DAE3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FE05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4F191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02CC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18C8DE12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4900C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1A96DA5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6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2842844F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794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A298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4037A8AC" w14:textId="77777777" w:rsidTr="003F7B39">
        <w:trPr>
          <w:gridAfter w:val="1"/>
          <w:wAfter w:w="7" w:type="dxa"/>
          <w:trHeight w:val="231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C1D05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1EF249C5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5004D545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9593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2328436D" w14:textId="77777777" w:rsidTr="003F7B39">
        <w:trPr>
          <w:gridAfter w:val="1"/>
          <w:wAfter w:w="7" w:type="dxa"/>
          <w:trHeight w:val="2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EAF11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0F9EFE30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618A373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</w:t>
            </w: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8F79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</w:tr>
      <w:tr w:rsidR="003F7B39" w:rsidRPr="00CB0BA9" w14:paraId="726D36E7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7640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8644C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C726E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AFFF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3AFC3149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01ED2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B5580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E8F8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20EC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0ABBD12B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B9AF4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46FE4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01 06 05 01 13 0000 640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2B0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бюджетов городских поселений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D9DE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5BF03FED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42640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C57F7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77C17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64A1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182FDB64" w14:textId="77777777" w:rsidTr="003F7B39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15000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6CEDE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01 06 05 01 13 0000 540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DD56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юридическим лицам из бюджета городского </w:t>
            </w:r>
            <w:proofErr w:type="gramStart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поселения  </w:t>
            </w:r>
            <w:proofErr w:type="spellStart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поселения</w:t>
            </w:r>
            <w:proofErr w:type="spellEnd"/>
            <w:proofErr w:type="gramEnd"/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F90C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F7B39" w:rsidRPr="00CB0BA9" w14:paraId="579F6F03" w14:textId="77777777" w:rsidTr="00795265">
        <w:trPr>
          <w:gridAfter w:val="1"/>
          <w:wAfter w:w="7" w:type="dxa"/>
          <w:trHeight w:val="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03EBA" w14:textId="77777777" w:rsidR="003F7B39" w:rsidRPr="00CB0BA9" w:rsidRDefault="003F7B39" w:rsidP="00A21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356A3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01 06 05 02 13 0000 540</w:t>
            </w:r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8CD" w14:textId="77777777" w:rsidR="003F7B39" w:rsidRPr="00CB0BA9" w:rsidRDefault="003F7B39" w:rsidP="00A21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F54A" w14:textId="77777777" w:rsidR="003F7B39" w:rsidRPr="00CB0BA9" w:rsidRDefault="003F7B39" w:rsidP="00A215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0B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</w:tbl>
    <w:p w14:paraId="3307C60D" w14:textId="3C1E0CF1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 w:rsidR="006304F7">
        <w:rPr>
          <w:rFonts w:ascii="Times New Roman" w:hAnsi="Times New Roman" w:cs="Times New Roman"/>
          <w:bCs/>
          <w:sz w:val="20"/>
          <w:szCs w:val="20"/>
        </w:rPr>
        <w:t>3</w:t>
      </w:r>
    </w:p>
    <w:p w14:paraId="4C459D57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25B1EA6C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357B0694" w14:textId="77777777" w:rsidR="00203750" w:rsidRDefault="00203750" w:rsidP="002037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1006" w:type="dxa"/>
        <w:tblLook w:val="04A0" w:firstRow="1" w:lastRow="0" w:firstColumn="1" w:lastColumn="0" w:noHBand="0" w:noVBand="1"/>
      </w:tblPr>
      <w:tblGrid>
        <w:gridCol w:w="567"/>
        <w:gridCol w:w="7220"/>
        <w:gridCol w:w="379"/>
        <w:gridCol w:w="439"/>
        <w:gridCol w:w="1176"/>
        <w:gridCol w:w="503"/>
        <w:gridCol w:w="709"/>
        <w:gridCol w:w="13"/>
      </w:tblGrid>
      <w:tr w:rsidR="00EF7107" w:rsidRPr="00EF7107" w14:paraId="4096FEB5" w14:textId="77777777" w:rsidTr="00EF7107">
        <w:trPr>
          <w:trHeight w:val="80"/>
        </w:trPr>
        <w:tc>
          <w:tcPr>
            <w:tcW w:w="110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52C0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Ведомственная структура расходов бюджета городского поселения Безенчук муниципального района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Безенчукский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Самарской области на 2020 год</w:t>
            </w:r>
          </w:p>
        </w:tc>
      </w:tr>
      <w:tr w:rsidR="00EF7107" w:rsidRPr="00EF7107" w14:paraId="2F95668B" w14:textId="77777777" w:rsidTr="00EF7107">
        <w:trPr>
          <w:gridAfter w:val="1"/>
          <w:wAfter w:w="13" w:type="dxa"/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62A6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007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главного распорядителя средств бюджета поселения, раздела, подраздела, целевой статьи, вида расходов классификации </w:t>
            </w:r>
            <w:proofErr w:type="gramStart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расходов  бюджета</w:t>
            </w:r>
            <w:proofErr w:type="gramEnd"/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A4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70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B64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8CE6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29B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(тыс. руб.)</w:t>
            </w:r>
          </w:p>
        </w:tc>
      </w:tr>
      <w:tr w:rsidR="00EF7107" w:rsidRPr="00EF7107" w14:paraId="510CF44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BA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040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Администрация городского поселения Безенчук муниципального района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FD0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946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7A0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632D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48F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57B0596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3B5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2F4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8D41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E2DE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4012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8D609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FE4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12043B0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BBC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C829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B1D3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CCE1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A9BD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B9B1B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AA2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1362</w:t>
            </w:r>
          </w:p>
        </w:tc>
      </w:tr>
      <w:tr w:rsidR="00EF7107" w:rsidRPr="00EF7107" w14:paraId="029A90B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EAE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8BA0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62A3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D466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1FA5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BE96A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635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1362</w:t>
            </w:r>
          </w:p>
        </w:tc>
      </w:tr>
      <w:tr w:rsidR="00EF7107" w:rsidRPr="00EF7107" w14:paraId="78D6359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986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1A15D8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4C94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A590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6FA4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1D3DC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F08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1362</w:t>
            </w:r>
          </w:p>
        </w:tc>
      </w:tr>
      <w:tr w:rsidR="00EF7107" w:rsidRPr="00EF7107" w14:paraId="139F2843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FE2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D1AC6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8FA6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AADB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701B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D9F18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4B7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9346</w:t>
            </w:r>
          </w:p>
        </w:tc>
      </w:tr>
      <w:tr w:rsidR="00EF7107" w:rsidRPr="00EF7107" w14:paraId="6ABEE37A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4FA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C3A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напрвление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в области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общегосударсвтенных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5DAA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1EB3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A9AA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3C50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FDE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9246</w:t>
            </w:r>
          </w:p>
        </w:tc>
      </w:tr>
      <w:tr w:rsidR="00EF7107" w:rsidRPr="00EF7107" w14:paraId="0CBF707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9C6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1260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BDC5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1BA1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E050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6418F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93E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9140</w:t>
            </w:r>
          </w:p>
        </w:tc>
      </w:tr>
      <w:tr w:rsidR="00EF7107" w:rsidRPr="00EF7107" w14:paraId="2FF515FA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488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CCE2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CFAE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2D9E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EF05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0685D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029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7831</w:t>
            </w:r>
          </w:p>
        </w:tc>
      </w:tr>
      <w:tr w:rsidR="00EF7107" w:rsidRPr="00EF7107" w14:paraId="102A0606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D7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4D9F55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649D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B54E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6258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3A514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1BA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1255</w:t>
            </w:r>
          </w:p>
        </w:tc>
      </w:tr>
      <w:tr w:rsidR="00EF7107" w:rsidRPr="00EF7107" w14:paraId="1A545A7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C4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DAF4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98E7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BE92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CB9F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C7EE8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C10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</w:tr>
      <w:tr w:rsidR="00EF7107" w:rsidRPr="00EF7107" w14:paraId="417F48E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7BC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9394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6B3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03DF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6F79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1620A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29C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EF7107" w:rsidRPr="00EF7107" w14:paraId="16BA65B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93B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5ADBF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59DC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379B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257A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BA3FA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69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EF7107" w:rsidRPr="00EF7107" w14:paraId="5D4F402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68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0CDB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"Развитие муниципальной службы в городском поселении Безенчук на 2020-2022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1674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51C8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3AD2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56EC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A7E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EF7107" w:rsidRPr="00EF7107" w14:paraId="1B2B745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318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29AB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6CD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F319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E19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B198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CD6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EF7107" w:rsidRPr="00EF7107" w14:paraId="6626DB42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DC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D02C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1490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AF06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6547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6470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C7C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EF7107" w:rsidRPr="00EF7107" w14:paraId="0AC126C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553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FB11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</w:t>
            </w:r>
            <w:proofErr w:type="gramStart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бюджетного)надзора</w:t>
            </w:r>
            <w:proofErr w:type="gramEnd"/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A7DE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BDA2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C29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EE746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18B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EF7107" w:rsidRPr="00EF7107" w14:paraId="73B8FE0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758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1BDD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BEBD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38D0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6B5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D3C1A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D02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F7107" w:rsidRPr="00EF7107" w14:paraId="5FE66D13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EDB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9AFB1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5CD9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D5E8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0CCE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B225B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CF4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F7107" w:rsidRPr="00EF7107" w14:paraId="697F1FD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634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4211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62CB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E85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6C0A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AC8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7E4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F7107" w:rsidRPr="00EF7107" w14:paraId="23582D2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93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EDB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DE1B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83D7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A80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490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F4B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1034</w:t>
            </w:r>
          </w:p>
        </w:tc>
      </w:tr>
      <w:tr w:rsidR="00EF7107" w:rsidRPr="00EF7107" w14:paraId="63A9D3A3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042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4631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9A2F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EFB6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FBEC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33F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EDE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</w:t>
            </w:r>
          </w:p>
        </w:tc>
      </w:tr>
      <w:tr w:rsidR="00EF7107" w:rsidRPr="00EF7107" w14:paraId="158E8EC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FA9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16B2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выборов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8DF9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723B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2C8D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991 00 20000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254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4B2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</w:t>
            </w:r>
          </w:p>
        </w:tc>
      </w:tr>
      <w:tr w:rsidR="00EF7107" w:rsidRPr="00EF7107" w14:paraId="053DD40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5B1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F93F0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B58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5EEA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0CC5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991 00 20000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F96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B4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</w:t>
            </w:r>
          </w:p>
        </w:tc>
      </w:tr>
      <w:tr w:rsidR="00EF7107" w:rsidRPr="00EF7107" w14:paraId="7B2791A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D09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EAFC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9A3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F99C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AAFC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E601F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36A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3134</w:t>
            </w:r>
          </w:p>
        </w:tc>
      </w:tr>
      <w:tr w:rsidR="00EF7107" w:rsidRPr="00EF7107" w14:paraId="0D42FCA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CBB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92719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2020-2022гг"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B6B7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793D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0965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C4A0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B66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2775</w:t>
            </w:r>
          </w:p>
        </w:tc>
      </w:tr>
      <w:tr w:rsidR="00EF7107" w:rsidRPr="00EF7107" w14:paraId="73754DC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DEC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9E623A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3843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3AF5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B288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1F71A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EC7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2715</w:t>
            </w:r>
          </w:p>
        </w:tc>
      </w:tr>
      <w:tr w:rsidR="00EF7107" w:rsidRPr="00EF7107" w14:paraId="6E55D5E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9BD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8069128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B689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890D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9917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1DC09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5C8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2715</w:t>
            </w:r>
          </w:p>
        </w:tc>
      </w:tr>
      <w:tr w:rsidR="00EF7107" w:rsidRPr="00EF7107" w14:paraId="3F941162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035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1BCCC8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расходы в рамках МП "Повышение эффективности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управлеия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муниципальным имуществом городского поселения Безенчук"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FCE8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30FA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D124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710 00 90010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EAA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359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EF7107" w:rsidRPr="00EF7107" w14:paraId="6DA17C46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B34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242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9D93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DEB5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B425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710 00 90010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477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72F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EF7107" w:rsidRPr="00EF7107" w14:paraId="393BA67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68E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9B63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F349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166F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6D61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D09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9B7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</w:t>
            </w:r>
          </w:p>
        </w:tc>
      </w:tr>
      <w:tr w:rsidR="00EF7107" w:rsidRPr="00EF7107" w14:paraId="4D31641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816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A66C8D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304E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0830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FDE0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037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EFC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</w:t>
            </w:r>
          </w:p>
        </w:tc>
      </w:tr>
      <w:tr w:rsidR="00EF7107" w:rsidRPr="00EF7107" w14:paraId="39E33329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5BB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0260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02E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413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6262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84B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902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</w:t>
            </w:r>
          </w:p>
        </w:tc>
      </w:tr>
      <w:tr w:rsidR="00EF7107" w:rsidRPr="00EF7107" w14:paraId="3E3F930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838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9F2B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направления расходов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15AA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FA26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5BB7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3FC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132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</w:tr>
      <w:tr w:rsidR="00EF7107" w:rsidRPr="00EF7107" w14:paraId="50D48179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778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B17B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883C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3E5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162F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7D7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DD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EF7107" w:rsidRPr="00EF7107" w14:paraId="0158310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DC9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7753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7797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BD1E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149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CE3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FBC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</w:tr>
      <w:tr w:rsidR="00EF7107" w:rsidRPr="00EF7107" w14:paraId="72284F4D" w14:textId="77777777" w:rsidTr="00EF7107">
        <w:trPr>
          <w:gridAfter w:val="1"/>
          <w:wAfter w:w="13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A4D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02BBB46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"Нулевой травматизм администрации городского поселения Безенчук на 2019-2021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C272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63C7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ACC9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360 00 00000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A68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813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EF7107" w:rsidRPr="00EF7107" w14:paraId="14D9C540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2BA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9D2175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6E3A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8AFE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1CF4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360 00 20360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52E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306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EF7107" w:rsidRPr="00EF7107" w14:paraId="2079FAF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D60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0CFCA1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7F43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1124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763B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360 00 20360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649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80B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EF7107" w:rsidRPr="00EF7107" w14:paraId="03BF945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A87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31F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EE4E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00D4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9CF0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496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FD4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24FCE130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97A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0D6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proofErr w:type="gramStart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характера,гражданская</w:t>
            </w:r>
            <w:proofErr w:type="spellEnd"/>
            <w:proofErr w:type="gramEnd"/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оборона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5E87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3760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45D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6C2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0BA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613</w:t>
            </w:r>
          </w:p>
        </w:tc>
      </w:tr>
      <w:tr w:rsidR="00EF7107" w:rsidRPr="00EF7107" w14:paraId="75C5A85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B32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081F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2020-2022гг"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927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43C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23C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68ED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6F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613</w:t>
            </w:r>
          </w:p>
        </w:tc>
      </w:tr>
      <w:tr w:rsidR="00EF7107" w:rsidRPr="00EF7107" w14:paraId="6A2AFE7A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2CD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F8F2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29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4B0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3A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C4E9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6AA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613</w:t>
            </w:r>
          </w:p>
        </w:tc>
      </w:tr>
      <w:tr w:rsidR="00EF7107" w:rsidRPr="00EF7107" w14:paraId="2D7A55D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738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16AAAE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B797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EEB3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2B74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38D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7BA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613</w:t>
            </w:r>
          </w:p>
        </w:tc>
      </w:tr>
      <w:tr w:rsidR="00EF7107" w:rsidRPr="00EF7107" w14:paraId="2351C809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099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81888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E1D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A7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15B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484C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108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935</w:t>
            </w:r>
          </w:p>
        </w:tc>
      </w:tr>
      <w:tr w:rsidR="00EF7107" w:rsidRPr="00EF7107" w14:paraId="0A86CE66" w14:textId="77777777" w:rsidTr="00EF7107">
        <w:trPr>
          <w:gridAfter w:val="1"/>
          <w:wAfter w:w="13" w:type="dxa"/>
          <w:trHeight w:val="9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D5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4DC6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2020-2022гг»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A5F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342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334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F06D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A28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</w:tr>
      <w:tr w:rsidR="00EF7107" w:rsidRPr="00EF7107" w14:paraId="5AE05F7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C3F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D62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02D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D0E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B22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409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799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</w:tr>
      <w:tr w:rsidR="00EF7107" w:rsidRPr="00EF7107" w14:paraId="53C6B702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C72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AD4ECD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496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B98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75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D098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4F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</w:tr>
      <w:tr w:rsidR="00EF7107" w:rsidRPr="00EF7107" w14:paraId="5705C8F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A6B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4606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FF2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496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998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10CC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6A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</w:tr>
      <w:tr w:rsidR="00EF7107" w:rsidRPr="00EF7107" w14:paraId="2EBD1BA3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A8B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24D26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99A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5B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54C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5739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8BB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</w:tr>
      <w:tr w:rsidR="00EF7107" w:rsidRPr="00EF7107" w14:paraId="42CF03F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17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864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0FC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8D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EE2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F9F3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D2A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</w:tr>
      <w:tr w:rsidR="00EF7107" w:rsidRPr="00EF7107" w14:paraId="1B6AF85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EB4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FDC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8B5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35B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946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A760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B3A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7484056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D4B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F8F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449F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71BD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ECE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A71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FDE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</w:tr>
      <w:tr w:rsidR="00EF7107" w:rsidRPr="00EF7107" w14:paraId="0E5D81C6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C1C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A7868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A81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3E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799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CA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755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EF7107" w:rsidRPr="00EF7107" w14:paraId="0DAEAE7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4E9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FCB40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учреждениям, некоммерческим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45F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CAE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E65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994 00 62003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A36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3DD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EF7107" w:rsidRPr="00EF7107" w14:paraId="112C172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887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EAD50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бюджета, направленные на развитие сельского хозяйства в области животноводства</w:t>
            </w: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712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95F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485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994 00 62003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333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419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EF7107" w:rsidRPr="00EF7107" w14:paraId="37C54F9B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942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0480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0BC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B59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EBD2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E7C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344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41713</w:t>
            </w:r>
          </w:p>
        </w:tc>
      </w:tr>
      <w:tr w:rsidR="00EF7107" w:rsidRPr="00EF7107" w14:paraId="02C1C937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BAC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983D1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</w:t>
            </w:r>
            <w:proofErr w:type="gram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Модернизация  и</w:t>
            </w:r>
            <w:proofErr w:type="gram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развитие сети автомобильных дорог местного значения в границах населенных пунктов городского поселения Безенчук на 2020-2022г."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B7C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1DE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5ED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E1B9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817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41713</w:t>
            </w:r>
          </w:p>
        </w:tc>
      </w:tr>
      <w:tr w:rsidR="00EF7107" w:rsidRPr="00EF7107" w14:paraId="52F3C30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F6A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457C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C46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DCC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19C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B024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B06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11097</w:t>
            </w:r>
          </w:p>
        </w:tc>
      </w:tr>
      <w:tr w:rsidR="00EF7107" w:rsidRPr="00EF7107" w14:paraId="61861CD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9CF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628A85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E2B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1B4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92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C1F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A27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11097</w:t>
            </w:r>
          </w:p>
        </w:tc>
      </w:tr>
      <w:tr w:rsidR="00EF7107" w:rsidRPr="00EF7107" w14:paraId="78F6379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83F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92BE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и ремонт дорог местного значения 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мероприятий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943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83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17A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7C2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6C4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30616</w:t>
            </w:r>
          </w:p>
        </w:tc>
      </w:tr>
      <w:tr w:rsidR="00EF7107" w:rsidRPr="00EF7107" w14:paraId="022AE48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542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F0B3958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F07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A74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2D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17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2EA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30616</w:t>
            </w:r>
          </w:p>
        </w:tc>
      </w:tr>
      <w:tr w:rsidR="00EF7107" w:rsidRPr="00EF7107" w14:paraId="73BABED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DE0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509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C19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E7C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09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BA3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0FE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1898</w:t>
            </w:r>
          </w:p>
        </w:tc>
      </w:tr>
      <w:tr w:rsidR="00EF7107" w:rsidRPr="00EF7107" w14:paraId="6A82E01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4BD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550F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Непрограмное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направление расходов в сфере национальной экономике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259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C4E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E0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A22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06E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</w:t>
            </w:r>
          </w:p>
        </w:tc>
      </w:tr>
      <w:tr w:rsidR="00EF7107" w:rsidRPr="00EF7107" w14:paraId="2CC9B579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56A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71F8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изменений в схемы территориального планирования, изменения в генеральные планы, в правила землепользования и застройки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4AF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E10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424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S4240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5FE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1CA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</w:t>
            </w:r>
          </w:p>
        </w:tc>
      </w:tr>
      <w:tr w:rsidR="00EF7107" w:rsidRPr="00EF7107" w14:paraId="5ACDEE2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A54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186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836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EBE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5B6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S4240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7D5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67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</w:t>
            </w:r>
          </w:p>
        </w:tc>
      </w:tr>
      <w:tr w:rsidR="00EF7107" w:rsidRPr="00EF7107" w14:paraId="56ED17D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146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AE6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757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035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078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08A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B7D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059607F9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1BB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C5DC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65F6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6D08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AAA4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933A8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845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988</w:t>
            </w:r>
          </w:p>
        </w:tc>
      </w:tr>
      <w:tr w:rsidR="00EF7107" w:rsidRPr="00EF7107" w14:paraId="6780DCE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883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1842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2020-2022гг"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6FF5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F8C0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B719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6246B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9FA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</w:t>
            </w:r>
          </w:p>
        </w:tc>
      </w:tr>
      <w:tr w:rsidR="00EF7107" w:rsidRPr="00EF7107" w14:paraId="79867F5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871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52E45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E511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9D2B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6B8B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89EBD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BEB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</w:t>
            </w:r>
          </w:p>
        </w:tc>
      </w:tr>
      <w:tr w:rsidR="00EF7107" w:rsidRPr="00EF7107" w14:paraId="6C9C007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3F6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1CB2DF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7032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0EFD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D206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611CC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01A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</w:t>
            </w:r>
          </w:p>
        </w:tc>
      </w:tr>
      <w:tr w:rsidR="00EF7107" w:rsidRPr="00EF7107" w14:paraId="053D7FE0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E56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DCF197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02EB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DDA1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528A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F58F9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916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6799</w:t>
            </w:r>
          </w:p>
        </w:tc>
      </w:tr>
      <w:tr w:rsidR="00EF7107" w:rsidRPr="00EF7107" w14:paraId="3F620B5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5F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2157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"Комплексное развитие систем коммунальной инфраструктуры городского поселения Безенчук на 2020-2022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D9A8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DAD9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877E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750 00 00050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2DC0A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7C5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</w:t>
            </w:r>
          </w:p>
        </w:tc>
      </w:tr>
      <w:tr w:rsidR="00EF7107" w:rsidRPr="00EF7107" w14:paraId="21511A8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C3C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49C3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в рамках МП "Комплексное развитие систем коммунальной инфраструктуры городского поселения Безенчук на 2020-2022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94F9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FC98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3CA5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86343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D5D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</w:t>
            </w:r>
          </w:p>
        </w:tc>
      </w:tr>
      <w:tr w:rsidR="00EF7107" w:rsidRPr="00EF7107" w14:paraId="2C6D8DB0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983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25FE6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5DB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1CCD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CB17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4039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673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</w:t>
            </w:r>
          </w:p>
        </w:tc>
      </w:tr>
      <w:tr w:rsidR="00EF7107" w:rsidRPr="00EF7107" w14:paraId="6DCDA97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513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547E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4471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8ADA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AA72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1B419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D6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</w:t>
            </w:r>
          </w:p>
        </w:tc>
      </w:tr>
      <w:tr w:rsidR="00EF7107" w:rsidRPr="00EF7107" w14:paraId="1F61E6EC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F26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3226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Резервный фонды местной администрации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9FD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CD8B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1D33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DFF74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885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</w:t>
            </w:r>
          </w:p>
        </w:tc>
      </w:tr>
      <w:tr w:rsidR="00EF7107" w:rsidRPr="00EF7107" w14:paraId="31C94F7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B9B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63E8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8D9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F6F6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2D46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0B86F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0B2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</w:t>
            </w:r>
          </w:p>
        </w:tc>
      </w:tr>
      <w:tr w:rsidR="00EF7107" w:rsidRPr="00EF7107" w14:paraId="4A760A0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D3C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E73C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сфере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коммунального хозяйства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D58A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E44E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603A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D7A85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D6B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</w:t>
            </w:r>
          </w:p>
        </w:tc>
      </w:tr>
      <w:tr w:rsidR="00EF7107" w:rsidRPr="00EF7107" w14:paraId="4105873F" w14:textId="77777777" w:rsidTr="00EF7107">
        <w:trPr>
          <w:gridAfter w:val="1"/>
          <w:wAfter w:w="13" w:type="dxa"/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BF6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7F071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организациям жилищно-коммунального хозяйства для снижения задолженности перед поставщиками топливно-энергетических ресурсов, снижения задолженности по обязательным страховым платежам во внебюджетные фонды,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задолженностии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налогам и сборам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FFBF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1EF3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2416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D4105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BAF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</w:t>
            </w:r>
          </w:p>
        </w:tc>
      </w:tr>
      <w:tr w:rsidR="00EF7107" w:rsidRPr="00EF7107" w14:paraId="4F939B24" w14:textId="77777777" w:rsidTr="00EF7107">
        <w:trPr>
          <w:gridAfter w:val="1"/>
          <w:wAfter w:w="13" w:type="dxa"/>
          <w:trHeight w:val="8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5CD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A5F5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юридическим лицам (кроме некоммерческих организаций), индивидуальным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предприниматтелям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физическим лицам - производителям товаров и услуг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B798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1FB7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A0D9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78BE7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95D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</w:t>
            </w:r>
          </w:p>
        </w:tc>
      </w:tr>
      <w:tr w:rsidR="00EF7107" w:rsidRPr="00EF7107" w14:paraId="02909F21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859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93066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28F9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BB28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DC07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7E392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5A6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49916</w:t>
            </w:r>
          </w:p>
        </w:tc>
      </w:tr>
      <w:tr w:rsidR="00EF7107" w:rsidRPr="00EF7107" w14:paraId="00F8E8B6" w14:textId="77777777" w:rsidTr="00EF7107">
        <w:trPr>
          <w:gridAfter w:val="1"/>
          <w:wAfter w:w="13" w:type="dxa"/>
          <w:trHeight w:val="7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69D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92C9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2018-2020гг"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FF65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A20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CBCF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6B197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D09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41994</w:t>
            </w:r>
          </w:p>
        </w:tc>
      </w:tr>
      <w:tr w:rsidR="00EF7107" w:rsidRPr="00EF7107" w14:paraId="3302FF18" w14:textId="77777777" w:rsidTr="00EF7107">
        <w:trPr>
          <w:gridAfter w:val="1"/>
          <w:wAfter w:w="13" w:type="dxa"/>
          <w:trHeight w:val="12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4CA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FD04D4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субсидий МБУ городского поселения безенчук муниципального района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"Благоустройство"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EECF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4AEA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DBD2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FE2B4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1FC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31194</w:t>
            </w:r>
          </w:p>
        </w:tc>
      </w:tr>
      <w:tr w:rsidR="00EF7107" w:rsidRPr="00EF7107" w14:paraId="02C50BC0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01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2834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3327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3690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1FA8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55E37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29D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31194</w:t>
            </w:r>
          </w:p>
        </w:tc>
      </w:tr>
      <w:tr w:rsidR="00EF7107" w:rsidRPr="00EF7107" w14:paraId="77E217B6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69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DB41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товаров, работ,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2C8D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FF54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1E43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76 0 00 20060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9DAF2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77C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5043</w:t>
            </w:r>
          </w:p>
        </w:tc>
      </w:tr>
      <w:tr w:rsidR="00EF7107" w:rsidRPr="00EF7107" w14:paraId="64848122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A75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38E31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государствеенных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2B76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1EC5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39E5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5F45C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B88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5043</w:t>
            </w:r>
          </w:p>
        </w:tc>
      </w:tr>
      <w:tr w:rsidR="00EF7107" w:rsidRPr="00EF7107" w14:paraId="2F8DED7C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E5B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C958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расходных обязательств, связанных с реализацией мероприятий по поддержке общественного проекта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1E86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EDC9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166D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S6150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234C1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6C6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5729</w:t>
            </w:r>
          </w:p>
        </w:tc>
      </w:tr>
      <w:tr w:rsidR="00EF7107" w:rsidRPr="00EF7107" w14:paraId="7131E3B6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72C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B459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A2FF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DE1D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E55F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S6150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F4C2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11D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5729</w:t>
            </w:r>
          </w:p>
        </w:tc>
      </w:tr>
      <w:tr w:rsidR="00EF7107" w:rsidRPr="00EF7107" w14:paraId="2EF8092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9F5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2F845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B27D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516F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FB7B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760 00 78210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5785C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FF4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EF7107" w:rsidRPr="00EF7107" w14:paraId="005D03AA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010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44E4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C5F4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0CE7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D554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7 600 078 210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5CE7B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6BC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EF7107" w:rsidRPr="00EF7107" w14:paraId="042AF71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52D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110A4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"Энергосбережение и </w:t>
            </w:r>
            <w:proofErr w:type="gram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 энергетической</w:t>
            </w:r>
            <w:proofErr w:type="gram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эффективности в городском поселении Безенчук на 2018-2020г"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3230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4137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BBE7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965C8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9E2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5600</w:t>
            </w:r>
          </w:p>
        </w:tc>
      </w:tr>
      <w:tr w:rsidR="00EF7107" w:rsidRPr="00EF7107" w14:paraId="4997023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EF2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224A71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EBAC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0231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EBEB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971D0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E9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5600</w:t>
            </w:r>
          </w:p>
        </w:tc>
      </w:tr>
      <w:tr w:rsidR="00EF7107" w:rsidRPr="00EF7107" w14:paraId="55430B98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194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BC1D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6EAF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07AC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383A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1E899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48B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5600</w:t>
            </w:r>
          </w:p>
        </w:tc>
      </w:tr>
      <w:tr w:rsidR="00EF7107" w:rsidRPr="00EF7107" w14:paraId="125FF4FF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A20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3EDC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2018-2020гг"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50CC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9392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2E38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AFF28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3D9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EF7107" w:rsidRPr="00EF7107" w14:paraId="66EADA03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890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490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46A1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65C6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2CA4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970C3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6E9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EF7107" w:rsidRPr="00EF7107" w14:paraId="179A12D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926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FA082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D775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71AF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26CF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DA331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D58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EF7107" w:rsidRPr="00EF7107" w14:paraId="237CE6D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1BB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221DD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Подпрограмма " Поддержка народных инициатив в рамках благоустройства дворовых территорий городского поселения Безенчук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м.р.Безенчукский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на 2018-2020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9ECF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44C6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38CE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762 00 00000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1DF2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9A9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</w:tr>
      <w:tr w:rsidR="00EF7107" w:rsidRPr="00EF7107" w14:paraId="6BB891A5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279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C684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97F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C45A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A26A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762 00 20620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4A046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AEB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</w:tr>
      <w:tr w:rsidR="00EF7107" w:rsidRPr="00EF7107" w14:paraId="436ED4BE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538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8AA1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15A72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77C1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04C6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762 00 20620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F0FC2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C54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</w:tr>
      <w:tr w:rsidR="00EF7107" w:rsidRPr="00EF7107" w14:paraId="0664E9A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589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74AFC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"Комплексное развитие сельских территорий городского поселения Безенчук муниципального района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на 2020-2022гг"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46CE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1CA9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57D9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F0AE7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577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EF7107" w:rsidRPr="00EF7107" w14:paraId="5D7843F0" w14:textId="77777777" w:rsidTr="00EF7107">
        <w:trPr>
          <w:gridAfter w:val="1"/>
          <w:wAfter w:w="13" w:type="dxa"/>
          <w:trHeight w:val="9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ECA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7AA5B9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в целях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обществено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значимых проектов по благоустройству сельских территорий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488F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8497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8631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 L5760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EDDD3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76D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EF7107" w:rsidRPr="00EF7107" w14:paraId="50D91EFC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379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94B5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B2EA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8A5E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1CA2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 L5760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15840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C10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EF7107" w:rsidRPr="00EF7107" w14:paraId="4958ED9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8EC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202AF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DAB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BC35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2479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62057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64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F7107" w:rsidRPr="00EF7107" w14:paraId="065F268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32B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6A4CAF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CAF1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6C7B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7E18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A437D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CCC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4507</w:t>
            </w:r>
          </w:p>
        </w:tc>
      </w:tr>
      <w:tr w:rsidR="00EF7107" w:rsidRPr="00EF7107" w14:paraId="2C3A17E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48F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D9368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"Развитие культуры в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Безенчук на 2020-2022гг"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CEEE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5B98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B774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9C266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130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</w:t>
            </w:r>
          </w:p>
        </w:tc>
      </w:tr>
      <w:tr w:rsidR="00EF7107" w:rsidRPr="00EF7107" w14:paraId="4EEB7F20" w14:textId="77777777" w:rsidTr="00EF7107">
        <w:trPr>
          <w:gridAfter w:val="1"/>
          <w:wAfter w:w="13" w:type="dxa"/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5FF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757447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A90B3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DF2C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693C8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25F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509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</w:t>
            </w:r>
          </w:p>
        </w:tc>
      </w:tr>
      <w:tr w:rsidR="00EF7107" w:rsidRPr="00EF7107" w14:paraId="13DCAE54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CE2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9C51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3CF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ED5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C8E5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77 0 00 78210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CC1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579C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</w:t>
            </w:r>
          </w:p>
        </w:tc>
      </w:tr>
      <w:tr w:rsidR="00EF7107" w:rsidRPr="00EF7107" w14:paraId="11D51B8D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77E7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92E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E51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55A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233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770 00 20000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C14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D75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F7107" w:rsidRPr="00EF7107" w14:paraId="6A145E3A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A10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605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Закупки товаров работ услуг для муниципальных </w:t>
            </w:r>
            <w:proofErr w:type="gram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нужд</w:t>
            </w:r>
            <w:proofErr w:type="gram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рамках Муниципальной программы" Развитие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культры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</w:t>
            </w:r>
            <w:proofErr w:type="spellEnd"/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Безенчук"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575A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FEDF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8F6D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770 00 20070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F6F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BF5E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F7107" w:rsidRPr="00EF7107" w14:paraId="1208899C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C930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026B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7D64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39D9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0F7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770 00 20070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8666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D10B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F7107" w:rsidRPr="00EF7107" w14:paraId="7D4ADA5C" w14:textId="77777777" w:rsidTr="00EF7107">
        <w:trPr>
          <w:gridAfter w:val="1"/>
          <w:wAfter w:w="13" w:type="dxa"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EDD3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B4C9" w14:textId="77777777" w:rsidR="00EF7107" w:rsidRPr="00EF7107" w:rsidRDefault="00EF7107" w:rsidP="00EF71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43AE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610D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FD5A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2010" w14:textId="77777777" w:rsidR="00EF7107" w:rsidRPr="00EF7107" w:rsidRDefault="00EF7107" w:rsidP="00EF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F2C1" w14:textId="77777777" w:rsidR="00EF7107" w:rsidRPr="00EF7107" w:rsidRDefault="00EF7107" w:rsidP="00EF7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7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122315</w:t>
            </w:r>
          </w:p>
        </w:tc>
      </w:tr>
    </w:tbl>
    <w:p w14:paraId="4BB83155" w14:textId="1761D0BC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 w:rsidR="006304F7">
        <w:rPr>
          <w:rFonts w:ascii="Times New Roman" w:hAnsi="Times New Roman" w:cs="Times New Roman"/>
          <w:bCs/>
          <w:sz w:val="20"/>
          <w:szCs w:val="20"/>
        </w:rPr>
        <w:t>4</w:t>
      </w:r>
    </w:p>
    <w:p w14:paraId="74497459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41017ECE" w14:textId="77777777" w:rsidR="00203750" w:rsidRPr="006F0D48" w:rsidRDefault="00203750" w:rsidP="0020375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716A8411" w14:textId="77777777" w:rsidR="00203750" w:rsidRDefault="00203750" w:rsidP="002037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972" w:type="dxa"/>
        <w:tblLayout w:type="fixed"/>
        <w:tblLook w:val="04A0" w:firstRow="1" w:lastRow="0" w:firstColumn="1" w:lastColumn="0" w:noHBand="0" w:noVBand="1"/>
      </w:tblPr>
      <w:tblGrid>
        <w:gridCol w:w="8505"/>
        <w:gridCol w:w="1191"/>
        <w:gridCol w:w="480"/>
        <w:gridCol w:w="772"/>
        <w:gridCol w:w="24"/>
      </w:tblGrid>
      <w:tr w:rsidR="005E00E4" w:rsidRPr="005E00E4" w14:paraId="626DECA7" w14:textId="77777777" w:rsidTr="005E00E4">
        <w:trPr>
          <w:trHeight w:val="80"/>
        </w:trPr>
        <w:tc>
          <w:tcPr>
            <w:tcW w:w="10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CC928" w14:textId="3A623970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Распределение бюджетных ассигнований по целевым </w:t>
            </w:r>
            <w:proofErr w:type="gramStart"/>
            <w:r w:rsidRPr="005E00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статьям  (</w:t>
            </w:r>
            <w:proofErr w:type="gramEnd"/>
            <w:r w:rsidRPr="005E00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муниципальным программам городского поселения муниципального района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Безенчукский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непрограммным направлениям деятельности), группам и подгруппам видов расходов классификации расходов бюджета городского поселения Безенчук на 2020 год</w:t>
            </w:r>
          </w:p>
        </w:tc>
      </w:tr>
      <w:tr w:rsidR="005E00E4" w:rsidRPr="005E00E4" w14:paraId="72B2FAD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CBCC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3E12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AFD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E18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</w:t>
            </w:r>
          </w:p>
        </w:tc>
      </w:tr>
      <w:tr w:rsidR="005E00E4" w:rsidRPr="005E00E4" w14:paraId="1E73814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EF608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Муниципальная программа "Комплексное развитие сельских территорий городского поселения Безенчук муниципального района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области"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1739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370 00 00000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C23C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2EF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2028</w:t>
            </w:r>
          </w:p>
        </w:tc>
      </w:tr>
      <w:tr w:rsidR="005E00E4" w:rsidRPr="005E00E4" w14:paraId="2C78FAB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2932C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в целях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обществено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значимых проектов по благоустройству сельских территорий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4E2C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 L5760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D372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950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5E00E4" w:rsidRPr="005E00E4" w14:paraId="65E78C3C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361C09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E66E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 L5760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E796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EA7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5E00E4" w:rsidRPr="005E00E4" w14:paraId="1F2A63CB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FBB6E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"Развитие муниципальной службы в городском поселении Безенчук"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5C03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6CB223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9E7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</w:tr>
      <w:tr w:rsidR="005E00E4" w:rsidRPr="005E00E4" w14:paraId="1ED55D7F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3173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DB8B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03753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455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E00E4" w:rsidRPr="005E00E4" w14:paraId="43381B56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095C5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E9A9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ED8A5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071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E00E4" w:rsidRPr="005E00E4" w14:paraId="433483A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D7B5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"Нулевой травматизм в Администрации поселения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2D02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27CCB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82C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</w:t>
            </w:r>
          </w:p>
        </w:tc>
      </w:tr>
      <w:tr w:rsidR="005E00E4" w:rsidRPr="005E00E4" w14:paraId="362E57D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AA82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2CDB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360 00 20360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9BD47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401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5E00E4" w:rsidRPr="005E00E4" w14:paraId="022BC7B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BE63C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C688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360 00 20360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740AD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D29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</w:tr>
      <w:tr w:rsidR="005E00E4" w:rsidRPr="005E00E4" w14:paraId="75BB367B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8AD29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"Повышение эффективности управления муниципальным имуществом городского поселения Безенчук 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7F24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55C23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A11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3763</w:t>
            </w:r>
          </w:p>
        </w:tc>
      </w:tr>
      <w:tr w:rsidR="005E00E4" w:rsidRPr="005E00E4" w14:paraId="77CE357B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A26120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F893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8FCC8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720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3703</w:t>
            </w:r>
          </w:p>
        </w:tc>
      </w:tr>
      <w:tr w:rsidR="005E00E4" w:rsidRPr="005E00E4" w14:paraId="4AEA9443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CE69FB4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9852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C49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C14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3703</w:t>
            </w:r>
          </w:p>
        </w:tc>
      </w:tr>
      <w:tr w:rsidR="005E00E4" w:rsidRPr="005E00E4" w14:paraId="28C80C2F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B585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расходы в </w:t>
            </w:r>
            <w:proofErr w:type="gram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рамках  МП</w:t>
            </w:r>
            <w:proofErr w:type="gram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"Повышение эффективности управления муниципальным имуществом городского поселения Безенчук"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7E5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710 00 90010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A7D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350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5E00E4" w:rsidRPr="005E00E4" w14:paraId="192F83B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3B39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AC8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710 00 90010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D6E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80C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5E00E4" w:rsidRPr="005E00E4" w14:paraId="6E7E42E0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C08B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"Защита населения и территории от ЧС, обеспечение пожарной безопасности и безопасности людей на водных объектах в городском поселении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735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E607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CEF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613</w:t>
            </w:r>
          </w:p>
        </w:tc>
      </w:tr>
      <w:tr w:rsidR="005E00E4" w:rsidRPr="005E00E4" w14:paraId="6FD96253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CD87C37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работ и услуг для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государсвтенных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нужд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2391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5C4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0F9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613</w:t>
            </w:r>
          </w:p>
        </w:tc>
      </w:tr>
      <w:tr w:rsidR="005E00E4" w:rsidRPr="005E00E4" w14:paraId="36FB795E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E07E3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3B2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F6A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0FF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613</w:t>
            </w:r>
          </w:p>
        </w:tc>
      </w:tr>
      <w:tr w:rsidR="005E00E4" w:rsidRPr="005E00E4" w14:paraId="67943AD3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EC4A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D30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E4C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1D4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615</w:t>
            </w:r>
          </w:p>
        </w:tc>
      </w:tr>
      <w:tr w:rsidR="005E00E4" w:rsidRPr="005E00E4" w14:paraId="1F6806D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1A65D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работ и услуг для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государсвтенных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нужд.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255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2F2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EB7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</w:tr>
      <w:tr w:rsidR="005E00E4" w:rsidRPr="005E00E4" w14:paraId="1CCF4EF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AECD9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280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B33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FA5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</w:tr>
      <w:tr w:rsidR="005E00E4" w:rsidRPr="005E00E4" w14:paraId="75ED1F9B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5901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</w:t>
            </w:r>
            <w:proofErr w:type="gramStart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Модернизация  и</w:t>
            </w:r>
            <w:proofErr w:type="gramEnd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развитие сети автомобильных дорог местного значения в границах населенных пунктов городского поселения Безенчук 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52F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6417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6DF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41713</w:t>
            </w:r>
          </w:p>
        </w:tc>
      </w:tr>
      <w:tr w:rsidR="005E00E4" w:rsidRPr="005E00E4" w14:paraId="655B2F8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4E26CF4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98F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25A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9E2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11097</w:t>
            </w:r>
          </w:p>
        </w:tc>
      </w:tr>
      <w:tr w:rsidR="005E00E4" w:rsidRPr="005E00E4" w14:paraId="7A3F5C5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A5EB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D60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740 00 72400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1AF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427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11097</w:t>
            </w:r>
          </w:p>
        </w:tc>
      </w:tr>
      <w:tr w:rsidR="005E00E4" w:rsidRPr="005E00E4" w14:paraId="22841CEC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6DA3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и ремонт дорог местного значения 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061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892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CE3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30616</w:t>
            </w:r>
          </w:p>
        </w:tc>
      </w:tr>
      <w:tr w:rsidR="005E00E4" w:rsidRPr="005E00E4" w14:paraId="6E1DB14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64B86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199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7B6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746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30616</w:t>
            </w:r>
          </w:p>
        </w:tc>
      </w:tr>
      <w:tr w:rsidR="005E00E4" w:rsidRPr="005E00E4" w14:paraId="2AEFD5D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26334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"Развитие систем коммунальной инфраструктуры городского поселения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9FFD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750 00 00050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2894C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511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545</w:t>
            </w:r>
          </w:p>
        </w:tc>
      </w:tr>
      <w:tr w:rsidR="005E00E4" w:rsidRPr="005E00E4" w14:paraId="6C44EDE4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4D36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в рамках МП "Развитие систем коммунальной инфраструктуры городского поселения Безенчук на 2018-2020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гг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AE6D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57626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292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</w:t>
            </w:r>
          </w:p>
        </w:tc>
      </w:tr>
      <w:tr w:rsidR="005E00E4" w:rsidRPr="005E00E4" w14:paraId="0FC2AA3A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3D4A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7044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5C84D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076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545</w:t>
            </w:r>
          </w:p>
        </w:tc>
      </w:tr>
      <w:tr w:rsidR="005E00E4" w:rsidRPr="005E00E4" w14:paraId="675E4F9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92233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"Благоустройство, озеленение и обеспечение безопасности дорожного движения территории городского поселения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1E20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F92F2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309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41994</w:t>
            </w:r>
          </w:p>
        </w:tc>
      </w:tr>
      <w:tr w:rsidR="005E00E4" w:rsidRPr="005E00E4" w14:paraId="10B6B33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04C0B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субсидий МБУ городского поселения Безенчук муниципального района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"Благоустройство"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202F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085D5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125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31194</w:t>
            </w:r>
          </w:p>
        </w:tc>
      </w:tr>
      <w:tr w:rsidR="005E00E4" w:rsidRPr="005E00E4" w14:paraId="7D42002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5A7D5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47D5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48EF6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63B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31194</w:t>
            </w:r>
          </w:p>
        </w:tc>
      </w:tr>
      <w:tr w:rsidR="005E00E4" w:rsidRPr="005E00E4" w14:paraId="391C0E69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DADFD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товаров,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8B59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BC987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B37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5043</w:t>
            </w:r>
          </w:p>
        </w:tc>
      </w:tr>
      <w:tr w:rsidR="005E00E4" w:rsidRPr="005E00E4" w14:paraId="56EADE5C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1A9BD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государсвтенных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9781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41390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117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5043</w:t>
            </w:r>
          </w:p>
        </w:tc>
      </w:tr>
      <w:tr w:rsidR="005E00E4" w:rsidRPr="005E00E4" w14:paraId="18FEF87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61661D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расходных обязательств, связанных с реализацией мероприятий по поддержке общественного проекта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70F3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S6150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2FC96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9FF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5729</w:t>
            </w:r>
          </w:p>
        </w:tc>
      </w:tr>
      <w:tr w:rsidR="005E00E4" w:rsidRPr="005E00E4" w14:paraId="70CE656C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8E9B04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D9B4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S6150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99EC4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F7B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5729</w:t>
            </w:r>
          </w:p>
        </w:tc>
      </w:tr>
      <w:tr w:rsidR="005E00E4" w:rsidRPr="005E00E4" w14:paraId="290D315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5CBA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3BE5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19A0D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296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5E00E4" w:rsidRPr="005E00E4" w14:paraId="3451CB0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A465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98E3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318B5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DE7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</w:tr>
      <w:tr w:rsidR="005E00E4" w:rsidRPr="005E00E4" w14:paraId="387C850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7936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Муниципальная программа "Энергосбережение и </w:t>
            </w:r>
            <w:proofErr w:type="gramStart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повышение  энергетической</w:t>
            </w:r>
            <w:proofErr w:type="gramEnd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эффективности в городском поселении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FB76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FBDF7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AB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5600</w:t>
            </w:r>
          </w:p>
        </w:tc>
      </w:tr>
      <w:tr w:rsidR="005E00E4" w:rsidRPr="005E00E4" w14:paraId="4A61D7E8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075A7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7798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6DFD2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4AC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5600</w:t>
            </w:r>
          </w:p>
        </w:tc>
      </w:tr>
      <w:tr w:rsidR="005E00E4" w:rsidRPr="005E00E4" w14:paraId="0C9AE60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4BA8C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работ и услуг для обеспечения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государсвтенных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5497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30A52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051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5600</w:t>
            </w:r>
          </w:p>
        </w:tc>
      </w:tr>
      <w:tr w:rsidR="005E00E4" w:rsidRPr="005E00E4" w14:paraId="365C4DFF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7711ED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78F3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761 00 00000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3DC37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671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209</w:t>
            </w:r>
          </w:p>
        </w:tc>
      </w:tr>
      <w:tr w:rsidR="005E00E4" w:rsidRPr="005E00E4" w14:paraId="6CDF55A6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006A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18EA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CA02E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D27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5E00E4" w:rsidRPr="005E00E4" w14:paraId="33EF1000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5B345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B428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D4BE9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768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5E00E4" w:rsidRPr="005E00E4" w14:paraId="2A1812AE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545A17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Подпрограмма "Поддержка народных инициатив в рамках благоустройства дворовых территорий городского поселения Безенчук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м.р.Безенчукский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Самарской области на 2018-2020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гг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F7D4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762 00 00000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854E1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2DD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</w:t>
            </w:r>
          </w:p>
        </w:tc>
      </w:tr>
      <w:tr w:rsidR="005E00E4" w:rsidRPr="005E00E4" w14:paraId="2EB6190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16FE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FEBA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762 00 20620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81538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D38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</w:tr>
      <w:tr w:rsidR="005E00E4" w:rsidRPr="005E00E4" w14:paraId="2FB7B9F0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A9E06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D116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762 00 20620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51E30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57D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</w:tr>
      <w:tr w:rsidR="005E00E4" w:rsidRPr="005E00E4" w14:paraId="79060B2A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665014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Муниципальная программа "Развитие культуры в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гп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Безенчук "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FF45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7E644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14F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4507</w:t>
            </w:r>
          </w:p>
        </w:tc>
      </w:tr>
      <w:tr w:rsidR="005E00E4" w:rsidRPr="005E00E4" w14:paraId="2E11B61C" w14:textId="77777777" w:rsidTr="005E00E4">
        <w:trPr>
          <w:gridAfter w:val="1"/>
          <w:wAfter w:w="24" w:type="dxa"/>
          <w:trHeight w:val="164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73660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E054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BD26C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336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</w:t>
            </w:r>
          </w:p>
        </w:tc>
      </w:tr>
      <w:tr w:rsidR="005E00E4" w:rsidRPr="005E00E4" w14:paraId="343FE3A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412C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16ED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96861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46E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</w:t>
            </w:r>
          </w:p>
        </w:tc>
      </w:tr>
      <w:tr w:rsidR="005E00E4" w:rsidRPr="005E00E4" w14:paraId="09E4DBE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C72A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услуг для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32D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770 00 20000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FDD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B5E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00E4" w:rsidRPr="005E00E4" w14:paraId="4B2E278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BC6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Закупки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услуг для муниципальных нужд в рамках муниципальной программы "Развитие культуры в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Безенчук"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D8A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770 00 20070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BC2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58E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00E4" w:rsidRPr="005E00E4" w14:paraId="1CB8200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33D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DE9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770 00 20070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6F3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96C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00E4" w:rsidRPr="005E00E4" w14:paraId="5E87BF8A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24394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Непрограммное направление расходов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5FB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500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780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20508</w:t>
            </w:r>
          </w:p>
        </w:tc>
      </w:tr>
      <w:tr w:rsidR="005E00E4" w:rsidRPr="005E00E4" w14:paraId="0E55320E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CBF0AC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A5C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1B4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732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12326</w:t>
            </w:r>
          </w:p>
        </w:tc>
      </w:tr>
      <w:tr w:rsidR="005E00E4" w:rsidRPr="005E00E4" w14:paraId="32F9C73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DEDDE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Расходы на обеспечение выполнения функций муниципальными органами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52F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991 00 11000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78C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F4A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10502</w:t>
            </w:r>
          </w:p>
        </w:tc>
      </w:tr>
      <w:tr w:rsidR="005E00E4" w:rsidRPr="005E00E4" w14:paraId="39EBEBB0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35D4794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админитсрации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(исполнительно-распорядительного органа муниципального образования)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B92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01F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B4C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1362</w:t>
            </w:r>
          </w:p>
        </w:tc>
      </w:tr>
      <w:tr w:rsidR="005E00E4" w:rsidRPr="005E00E4" w14:paraId="5FB2CCA4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ABD92C9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E65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54D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9F4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1362</w:t>
            </w:r>
          </w:p>
        </w:tc>
      </w:tr>
      <w:tr w:rsidR="005E00E4" w:rsidRPr="005E00E4" w14:paraId="5F852FCF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961A0B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975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14E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F1C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9140</w:t>
            </w:r>
          </w:p>
        </w:tc>
      </w:tr>
      <w:tr w:rsidR="005E00E4" w:rsidRPr="005E00E4" w14:paraId="67345DC6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38808F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D3B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E38B4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A3D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7831</w:t>
            </w:r>
          </w:p>
        </w:tc>
      </w:tr>
      <w:tr w:rsidR="005E00E4" w:rsidRPr="005E00E4" w14:paraId="73DDDD08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E59A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7A7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84D0B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1AD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1255</w:t>
            </w:r>
          </w:p>
        </w:tc>
      </w:tr>
      <w:tr w:rsidR="005E00E4" w:rsidRPr="005E00E4" w14:paraId="3511E40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572D2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9FF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7F404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18E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</w:tr>
      <w:tr w:rsidR="005E00E4" w:rsidRPr="005E00E4" w14:paraId="26466932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4D9E7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16BC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5CFD6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D00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722</w:t>
            </w:r>
          </w:p>
        </w:tc>
      </w:tr>
      <w:tr w:rsidR="005E00E4" w:rsidRPr="005E00E4" w14:paraId="0C1BF01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E7608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0D1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58F7E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31A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722</w:t>
            </w:r>
          </w:p>
        </w:tc>
      </w:tr>
      <w:tr w:rsidR="005E00E4" w:rsidRPr="005E00E4" w14:paraId="21DB5AE1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26D66CD6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выборов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165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D82E8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7F0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</w:t>
            </w:r>
          </w:p>
        </w:tc>
      </w:tr>
      <w:tr w:rsidR="005E00E4" w:rsidRPr="005E00E4" w14:paraId="46629BF4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773A2A79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61C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991 00 90920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4EC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197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</w:t>
            </w:r>
          </w:p>
        </w:tc>
      </w:tr>
      <w:tr w:rsidR="005E00E4" w:rsidRPr="005E00E4" w14:paraId="6FE4C270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B74F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направления расходов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249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CAD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266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</w:tr>
      <w:tr w:rsidR="005E00E4" w:rsidRPr="005E00E4" w14:paraId="24CBBB6C" w14:textId="77777777" w:rsidTr="005E00E4">
        <w:trPr>
          <w:gridAfter w:val="1"/>
          <w:wAfter w:w="24" w:type="dxa"/>
          <w:trHeight w:val="182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230C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4D9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5A1A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57A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5E00E4" w:rsidRPr="005E00E4" w14:paraId="0D89B38E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1ED96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54A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721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0F9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</w:tr>
      <w:tr w:rsidR="005E00E4" w:rsidRPr="005E00E4" w14:paraId="6F9798BF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9FBB1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Непрограммное направление расходов в области национальной экономике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AAD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C01F4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AD2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1928</w:t>
            </w:r>
          </w:p>
        </w:tc>
      </w:tr>
      <w:tr w:rsidR="005E00E4" w:rsidRPr="005E00E4" w14:paraId="5F26249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BCBE7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бюджета, направленные на развитие сельского хозяйства в области животноводства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21C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994 00 60310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CEA65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F3D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5E00E4" w:rsidRPr="005E00E4" w14:paraId="7CD18D09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81C3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учреждениям, некоммерческим организациям и иным юридическим лицам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F0C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994 00 60310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7D5F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66D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  <w:tr w:rsidR="005E00E4" w:rsidRPr="005E00E4" w14:paraId="732327F7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C9C4A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изменений в схемы территориального планирования, изменения в генеральные планы, в правила землепользования и застройки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48CD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S4240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BD24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7E7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</w:t>
            </w:r>
          </w:p>
        </w:tc>
      </w:tr>
      <w:tr w:rsidR="005E00E4" w:rsidRPr="005E00E4" w14:paraId="23A5F025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6C12A4A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государсвтенных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(муниципальных) нужд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0209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S4240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142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DB97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1898</w:t>
            </w:r>
          </w:p>
        </w:tc>
      </w:tr>
      <w:tr w:rsidR="005E00E4" w:rsidRPr="005E00E4" w14:paraId="25F687B3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A8F70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Непрограммное направление расходов в сфере </w:t>
            </w:r>
            <w:proofErr w:type="spellStart"/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жилищно</w:t>
            </w:r>
            <w:proofErr w:type="spellEnd"/>
            <w:r w:rsidRPr="005E00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коммунального хозяйства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86E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DA6EF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F63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6254</w:t>
            </w:r>
          </w:p>
        </w:tc>
      </w:tr>
      <w:tr w:rsidR="005E00E4" w:rsidRPr="005E00E4" w14:paraId="65DC831E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0A608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Резервный фонд местной администрации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E7019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995 00 79990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F5E33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B2AE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</w:t>
            </w:r>
          </w:p>
        </w:tc>
      </w:tr>
      <w:tr w:rsidR="005E00E4" w:rsidRPr="005E00E4" w14:paraId="6715D2ED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9F01CB" w14:textId="77777777" w:rsidR="005E00E4" w:rsidRPr="005E00E4" w:rsidRDefault="005E00E4" w:rsidP="005E00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4B82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995 00 79990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00EB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132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</w:t>
            </w:r>
          </w:p>
        </w:tc>
      </w:tr>
      <w:tr w:rsidR="005E00E4" w:rsidRPr="005E00E4" w14:paraId="46DC1A89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9AF6E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для снижения задолженности перед поставщиками топливно-энергетических ресурсов, снижение задолженности по обязательным страховым платежам во внебюджетные фонды, задолженности по налогам и сборам.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E6ED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F56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579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</w:t>
            </w:r>
          </w:p>
        </w:tc>
      </w:tr>
      <w:tr w:rsidR="005E00E4" w:rsidRPr="005E00E4" w14:paraId="49F7B47B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2D0D7" w14:textId="77777777" w:rsidR="005E00E4" w:rsidRPr="005E00E4" w:rsidRDefault="005E00E4" w:rsidP="005E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 и услуг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7E20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9066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A625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4100</w:t>
            </w:r>
          </w:p>
        </w:tc>
      </w:tr>
      <w:tr w:rsidR="005E00E4" w:rsidRPr="005E00E4" w14:paraId="68A9FD29" w14:textId="77777777" w:rsidTr="005E00E4">
        <w:trPr>
          <w:gridAfter w:val="1"/>
          <w:wAfter w:w="24" w:type="dxa"/>
          <w:trHeight w:val="70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A0C2" w14:textId="77777777" w:rsidR="005E00E4" w:rsidRPr="005E00E4" w:rsidRDefault="005E00E4" w:rsidP="005E00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16A8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FF41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1A62" w14:textId="77777777" w:rsidR="005E00E4" w:rsidRPr="005E00E4" w:rsidRDefault="005E00E4" w:rsidP="005E0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00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122315</w:t>
            </w:r>
          </w:p>
        </w:tc>
      </w:tr>
    </w:tbl>
    <w:p w14:paraId="5AE353CE" w14:textId="77777777" w:rsidR="00BF6A91" w:rsidRPr="00FC2638" w:rsidRDefault="00BF6A91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7F90E50D" w14:textId="1A3167CF" w:rsidR="00FC2638" w:rsidRPr="002F7811" w:rsidRDefault="00FC2638" w:rsidP="00FC263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23.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 w:rsidR="00953E6B">
        <w:rPr>
          <w:rFonts w:ascii="Times New Roman" w:hAnsi="Times New Roman" w:cs="Times New Roman"/>
          <w:b/>
        </w:rPr>
        <w:t>2</w:t>
      </w:r>
      <w:r w:rsidR="00D30518">
        <w:rPr>
          <w:rFonts w:ascii="Times New Roman" w:hAnsi="Times New Roman" w:cs="Times New Roman"/>
          <w:b/>
        </w:rPr>
        <w:t>/</w:t>
      </w:r>
      <w:r w:rsidRPr="002F781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9</w:t>
      </w:r>
    </w:p>
    <w:p w14:paraId="04ECF394" w14:textId="48F98EC8" w:rsidR="001576B7" w:rsidRPr="001576B7" w:rsidRDefault="00FC2638" w:rsidP="001576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bCs/>
          <w:lang w:eastAsia="ru-RU"/>
        </w:rPr>
        <w:t>«</w:t>
      </w:r>
      <w:r w:rsidR="001576B7" w:rsidRPr="001576B7">
        <w:rPr>
          <w:rFonts w:ascii="Times New Roman" w:eastAsia="Times New Roman" w:hAnsi="Times New Roman" w:cs="Times New Roman"/>
          <w:lang w:eastAsia="ru-RU"/>
        </w:rPr>
        <w:t xml:space="preserve">Об исполнении бюджета городского поселения Безенчук муниципального района </w:t>
      </w:r>
      <w:proofErr w:type="spellStart"/>
      <w:r w:rsidR="001576B7" w:rsidRPr="001576B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1576B7" w:rsidRPr="001576B7">
        <w:rPr>
          <w:rFonts w:ascii="Times New Roman" w:eastAsia="Times New Roman" w:hAnsi="Times New Roman" w:cs="Times New Roman"/>
          <w:lang w:eastAsia="ru-RU"/>
        </w:rPr>
        <w:t xml:space="preserve"> Самарской области за 1 полугодие 2020 года</w:t>
      </w:r>
      <w:r w:rsidR="001576B7">
        <w:rPr>
          <w:rFonts w:ascii="Times New Roman" w:eastAsia="Times New Roman" w:hAnsi="Times New Roman" w:cs="Times New Roman"/>
          <w:lang w:eastAsia="ru-RU"/>
        </w:rPr>
        <w:t>»</w:t>
      </w:r>
    </w:p>
    <w:p w14:paraId="3FECD4EF" w14:textId="77777777" w:rsidR="001576B7" w:rsidRPr="001576B7" w:rsidRDefault="001576B7" w:rsidP="001576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 xml:space="preserve">Заслушав и обсудив информацию Главы городского поселения Безенчук об итогах исполнения бюджета городского поселения Безенчук муниципального района </w:t>
      </w:r>
      <w:proofErr w:type="spellStart"/>
      <w:r w:rsidRPr="001576B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576B7">
        <w:rPr>
          <w:rFonts w:ascii="Times New Roman" w:eastAsia="Times New Roman" w:hAnsi="Times New Roman" w:cs="Times New Roman"/>
          <w:lang w:eastAsia="ru-RU"/>
        </w:rPr>
        <w:t xml:space="preserve"> Самарской области за 1 полугодие 2020 года Собрание представителей городского поселения Безенчук муниципального района </w:t>
      </w:r>
      <w:proofErr w:type="spellStart"/>
      <w:r w:rsidRPr="001576B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576B7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созыва,</w:t>
      </w:r>
    </w:p>
    <w:p w14:paraId="6C526CBC" w14:textId="77777777" w:rsidR="001576B7" w:rsidRPr="001576B7" w:rsidRDefault="001576B7" w:rsidP="001576B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>РЕШИЛО:</w:t>
      </w:r>
    </w:p>
    <w:p w14:paraId="0EF0552F" w14:textId="77777777" w:rsidR="001576B7" w:rsidRPr="001576B7" w:rsidRDefault="001576B7" w:rsidP="001576B7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 xml:space="preserve">Информацию об исполнении бюджета городского поселения Безенчук муниципального района </w:t>
      </w:r>
      <w:proofErr w:type="spellStart"/>
      <w:r w:rsidRPr="001576B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576B7">
        <w:rPr>
          <w:rFonts w:ascii="Times New Roman" w:eastAsia="Times New Roman" w:hAnsi="Times New Roman" w:cs="Times New Roman"/>
          <w:lang w:eastAsia="ru-RU"/>
        </w:rPr>
        <w:t xml:space="preserve"> Самарской области за 1 полугодие 2020 года по доходам в сумме 30 179 тыс. рублей и расходам в </w:t>
      </w:r>
      <w:proofErr w:type="gramStart"/>
      <w:r w:rsidRPr="001576B7">
        <w:rPr>
          <w:rFonts w:ascii="Times New Roman" w:eastAsia="Times New Roman" w:hAnsi="Times New Roman" w:cs="Times New Roman"/>
          <w:lang w:eastAsia="ru-RU"/>
        </w:rPr>
        <w:t>сумме  37</w:t>
      </w:r>
      <w:proofErr w:type="gramEnd"/>
      <w:r w:rsidRPr="001576B7">
        <w:rPr>
          <w:rFonts w:ascii="Times New Roman" w:eastAsia="Times New Roman" w:hAnsi="Times New Roman" w:cs="Times New Roman"/>
          <w:lang w:eastAsia="ru-RU"/>
        </w:rPr>
        <w:t xml:space="preserve"> 332 тыс. рублей принять к сведению.</w:t>
      </w:r>
    </w:p>
    <w:p w14:paraId="35009C2E" w14:textId="77777777" w:rsidR="001576B7" w:rsidRPr="001576B7" w:rsidRDefault="001576B7" w:rsidP="001576B7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>Численность служащих городского поселения Безенчук на 01.07.2020 года составила 12 человек (из них муниципальных служащих 7 человек). Затраты на их денежное содержание составили 4 484 тыс. рублей (из них на содержание муниципальных служащих – 2 739 тыс. рублей).</w:t>
      </w:r>
    </w:p>
    <w:p w14:paraId="73745BB6" w14:textId="77777777" w:rsidR="001576B7" w:rsidRPr="001576B7" w:rsidRDefault="001576B7" w:rsidP="001576B7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14:paraId="51EF4E80" w14:textId="77777777" w:rsidR="001576B7" w:rsidRPr="001576B7" w:rsidRDefault="001576B7" w:rsidP="001576B7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>Настоящее решение вступает в силу с момента его подписания.</w:t>
      </w:r>
    </w:p>
    <w:p w14:paraId="64A3683A" w14:textId="77777777" w:rsidR="001576B7" w:rsidRPr="001576B7" w:rsidRDefault="001576B7" w:rsidP="001576B7">
      <w:pPr>
        <w:numPr>
          <w:ilvl w:val="0"/>
          <w:numId w:val="28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576B7">
        <w:rPr>
          <w:rFonts w:ascii="Times New Roman" w:eastAsia="Times New Roman" w:hAnsi="Times New Roman" w:cs="Times New Roman"/>
          <w:lang w:eastAsia="ru-RU"/>
        </w:rPr>
        <w:t>Опубликовать настоящее Решение в газете «Вестник городского поселения Безенчук».</w:t>
      </w:r>
    </w:p>
    <w:p w14:paraId="15C6C716" w14:textId="6BE27034" w:rsidR="00FC2638" w:rsidRPr="001063FB" w:rsidRDefault="00FC2638" w:rsidP="001576B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05D05D34" w14:textId="77777777" w:rsidR="00FC2638" w:rsidRPr="001063FB" w:rsidRDefault="00FC2638" w:rsidP="00FC2638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25944EF0" w14:textId="77777777" w:rsidR="00FC2638" w:rsidRPr="001063FB" w:rsidRDefault="00FC2638" w:rsidP="00FC2638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45A505C2" w14:textId="77777777" w:rsidR="00FC2638" w:rsidRPr="006F0D48" w:rsidRDefault="00FC2638" w:rsidP="00FC263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eastAsia="Calibri" w:hAnsi="Times New Roman" w:cs="Times New Roman"/>
        </w:rPr>
        <w:t xml:space="preserve"> </w:t>
      </w: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14:paraId="66DAC2A2" w14:textId="77777777" w:rsidR="00FC2638" w:rsidRPr="006F0D48" w:rsidRDefault="00FC2638" w:rsidP="00FC263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7169B4EA" w14:textId="77777777" w:rsidR="00FC2638" w:rsidRPr="006F0D48" w:rsidRDefault="00FC2638" w:rsidP="00FC263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34FF25B9" w14:textId="0BC934FD" w:rsidR="00BF6A91" w:rsidRDefault="00FC2638" w:rsidP="00953E6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 w:rsidR="00953E6B">
        <w:rPr>
          <w:rFonts w:ascii="Times New Roman" w:hAnsi="Times New Roman" w:cs="Times New Roman"/>
          <w:bCs/>
          <w:sz w:val="20"/>
          <w:szCs w:val="20"/>
        </w:rPr>
        <w:t>2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837" w:type="dxa"/>
        <w:tblInd w:w="-5" w:type="dxa"/>
        <w:tblLook w:val="04A0" w:firstRow="1" w:lastRow="0" w:firstColumn="1" w:lastColumn="0" w:noHBand="0" w:noVBand="1"/>
      </w:tblPr>
      <w:tblGrid>
        <w:gridCol w:w="1843"/>
        <w:gridCol w:w="7796"/>
        <w:gridCol w:w="1198"/>
      </w:tblGrid>
      <w:tr w:rsidR="00574CC5" w:rsidRPr="00A443F8" w14:paraId="49D1179E" w14:textId="77777777" w:rsidTr="00A71D7A">
        <w:trPr>
          <w:trHeight w:val="80"/>
        </w:trPr>
        <w:tc>
          <w:tcPr>
            <w:tcW w:w="108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CCE89" w14:textId="41A435A6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Поступление доходов в бюджет </w:t>
            </w:r>
            <w:proofErr w:type="gramStart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городского  поселения</w:t>
            </w:r>
            <w:proofErr w:type="gramEnd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Безенчук муниципального района </w:t>
            </w:r>
            <w:proofErr w:type="spellStart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Безенчукский</w:t>
            </w:r>
            <w:proofErr w:type="spellEnd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 в I полугодие 2020 года по основным источникам в разрезе классификации доходов Российской Федерации</w:t>
            </w:r>
          </w:p>
        </w:tc>
      </w:tr>
      <w:tr w:rsidR="00574CC5" w:rsidRPr="00A443F8" w14:paraId="450AA83E" w14:textId="77777777" w:rsidTr="00574CC5">
        <w:trPr>
          <w:trHeight w:val="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A6396" w14:textId="16BB7ECD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B6780" w14:textId="31FC2D2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источника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2E9CEC" w14:textId="325D113A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Итого на год, руб. </w:t>
            </w:r>
          </w:p>
        </w:tc>
      </w:tr>
      <w:tr w:rsidR="00574CC5" w:rsidRPr="00A443F8" w14:paraId="52ADBAB7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FE9C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7067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6AEF10" w14:textId="735EEC8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27 395 844,64   </w:t>
            </w:r>
          </w:p>
        </w:tc>
      </w:tr>
      <w:tr w:rsidR="00574CC5" w:rsidRPr="00A443F8" w14:paraId="11610FFC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CE0D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DC52D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24450" w14:textId="1BA42479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13 232 275,08   </w:t>
            </w:r>
          </w:p>
        </w:tc>
      </w:tr>
      <w:tr w:rsidR="00574CC5" w:rsidRPr="00A443F8" w14:paraId="3ACDE482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F2F0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ACA75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5F293" w14:textId="6BC76D27" w:rsidR="00574CC5" w:rsidRPr="00A443F8" w:rsidRDefault="00574CC5" w:rsidP="0069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13 232 275,08   </w:t>
            </w:r>
          </w:p>
        </w:tc>
      </w:tr>
      <w:tr w:rsidR="00574CC5" w:rsidRPr="00A443F8" w14:paraId="7968362D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1E6E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01537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9BC0" w14:textId="54995420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300 679,18   </w:t>
            </w:r>
          </w:p>
        </w:tc>
      </w:tr>
      <w:tr w:rsidR="00574CC5" w:rsidRPr="00A443F8" w14:paraId="66DDCE35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35908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B44F8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DFB9" w14:textId="3E0264AF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300 679,18   </w:t>
            </w:r>
          </w:p>
        </w:tc>
      </w:tr>
      <w:tr w:rsidR="00574CC5" w:rsidRPr="00A443F8" w14:paraId="4684337D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BAB7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1 06 00000 00 0000 110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FB29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73753" w14:textId="0011C0C9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6 106 170,90   </w:t>
            </w:r>
          </w:p>
        </w:tc>
      </w:tr>
      <w:tr w:rsidR="00574CC5" w:rsidRPr="00A443F8" w14:paraId="0B8E963D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A3A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1 06 01030 13 0000 110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30F6B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34860" w14:textId="6DB38907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1 616 350,09   </w:t>
            </w:r>
          </w:p>
        </w:tc>
      </w:tr>
      <w:tr w:rsidR="00574CC5" w:rsidRPr="00A443F8" w14:paraId="550C6CC9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6540F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1 06 06000 13 0000 110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3C29A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713B" w14:textId="00DEC879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4 489 820,81   </w:t>
            </w:r>
          </w:p>
        </w:tc>
      </w:tr>
      <w:tr w:rsidR="00574CC5" w:rsidRPr="00A443F8" w14:paraId="5F23DF9A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63977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775AD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A59D2" w14:textId="4766D803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3 697 024,28   </w:t>
            </w:r>
          </w:p>
        </w:tc>
      </w:tr>
      <w:tr w:rsidR="00574CC5" w:rsidRPr="00A443F8" w14:paraId="6CAF401F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5F31B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1 03 02251 01 0000 110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C3CAE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0D261" w14:textId="74A2BED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2 282 609,53   </w:t>
            </w:r>
          </w:p>
        </w:tc>
      </w:tr>
      <w:tr w:rsidR="00574CC5" w:rsidRPr="00A443F8" w14:paraId="36E54EE3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BE564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1 03 02261 01 0000 110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BF82F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CE829" w14:textId="370351A0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- 348624,52   </w:t>
            </w:r>
          </w:p>
        </w:tc>
      </w:tr>
      <w:tr w:rsidR="00574CC5" w:rsidRPr="00A443F8" w14:paraId="0ED706E8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03402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1 03 02231 01 0000 110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7E687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8C8D" w14:textId="5E18DF59" w:rsidR="00574CC5" w:rsidRPr="00A443F8" w:rsidRDefault="00574CC5" w:rsidP="0069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1 751 579,06   </w:t>
            </w:r>
          </w:p>
        </w:tc>
      </w:tr>
      <w:tr w:rsidR="00574CC5" w:rsidRPr="00A443F8" w14:paraId="5B80FCDC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9D96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1 03 02241 01 0000 110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A833E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9D61D" w14:textId="7E488859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11 460,21   </w:t>
            </w:r>
          </w:p>
        </w:tc>
      </w:tr>
      <w:tr w:rsidR="00574CC5" w:rsidRPr="00A443F8" w14:paraId="488A6495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64CD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5075A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6803B4" w14:textId="50535F85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2 881 176,58   </w:t>
            </w:r>
          </w:p>
        </w:tc>
      </w:tr>
      <w:tr w:rsidR="00574CC5" w:rsidRPr="00A443F8" w14:paraId="2541AFA5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87BE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3A45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Доходы,получаемые</w:t>
            </w:r>
            <w:proofErr w:type="spellEnd"/>
            <w:proofErr w:type="gram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виде арендной платы за земельные участки, </w:t>
            </w:r>
            <w:proofErr w:type="spell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55663" w14:textId="3E6CB7D8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705 946,54   </w:t>
            </w:r>
          </w:p>
        </w:tc>
      </w:tr>
      <w:tr w:rsidR="00574CC5" w:rsidRPr="00A443F8" w14:paraId="1E34C068" w14:textId="77777777" w:rsidTr="00574CC5">
        <w:trPr>
          <w:trHeight w:val="1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13BF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E792D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находящиеся  в</w:t>
            </w:r>
            <w:proofErr w:type="gram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собственности поселений (за исключением земельных участков муниципальных  бюджетных  и автономных учреждений)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B97AD" w14:textId="0F05CB16" w:rsidR="00574CC5" w:rsidRPr="00A443F8" w:rsidRDefault="00574CC5" w:rsidP="0069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1 829 467,71   </w:t>
            </w:r>
          </w:p>
        </w:tc>
      </w:tr>
      <w:tr w:rsidR="00574CC5" w:rsidRPr="00A443F8" w14:paraId="7C93A963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19AA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7E54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A221C0" w14:textId="510E2B5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303 663,71   </w:t>
            </w:r>
          </w:p>
        </w:tc>
      </w:tr>
      <w:tr w:rsidR="00574CC5" w:rsidRPr="00A443F8" w14:paraId="25FA51D6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63B9E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1 11 09045 13 0000 120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9F199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городского поселения (за исключением имущества муниципальных бюджетных и автономных учреждений, а также имущества муниципальных унитарных предприятий)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761BD9" w14:textId="40FB727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42 098,62   </w:t>
            </w:r>
          </w:p>
        </w:tc>
      </w:tr>
      <w:tr w:rsidR="00574CC5" w:rsidRPr="00A443F8" w14:paraId="3861F3D2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24494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DA055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ECAA0F" w14:textId="68ED2C0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1 640,00   </w:t>
            </w:r>
          </w:p>
        </w:tc>
      </w:tr>
      <w:tr w:rsidR="00574CC5" w:rsidRPr="00A443F8" w14:paraId="7B67AA5D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39AEE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1 13 01995 13 0000 130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B558E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3E122A" w14:textId="1B5734B9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1 640,00   </w:t>
            </w:r>
          </w:p>
        </w:tc>
      </w:tr>
      <w:tr w:rsidR="00574CC5" w:rsidRPr="00A443F8" w14:paraId="7982ED8E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A433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2074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28D982" w14:textId="67557A66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1 169 778,50   </w:t>
            </w:r>
          </w:p>
        </w:tc>
      </w:tr>
      <w:tr w:rsidR="00574CC5" w:rsidRPr="00A443F8" w14:paraId="54F9737A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048D0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1 14 02053 13 0000 410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2083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реализации имущества, находящегося в государственной и муниципальной </w:t>
            </w:r>
            <w:proofErr w:type="spell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собстсвенности</w:t>
            </w:r>
            <w:proofErr w:type="spell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(за исключением движимого имущества бюджетных и автономных учреждений, а также имущества муниципальных унитарных предприятий в том числе казенных)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2A3056" w14:textId="07965A34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170 000,00   </w:t>
            </w:r>
          </w:p>
        </w:tc>
      </w:tr>
      <w:tr w:rsidR="00574CC5" w:rsidRPr="00A443F8" w14:paraId="42D2217F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FF11B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1 14 06013 13 0000 430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4DDC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продажи земельных участков, </w:t>
            </w:r>
            <w:proofErr w:type="spellStart"/>
            <w:proofErr w:type="gram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proofErr w:type="gram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F4BB7A" w14:textId="5A0CBD02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999 778,50   </w:t>
            </w:r>
          </w:p>
        </w:tc>
      </w:tr>
      <w:tr w:rsidR="00574CC5" w:rsidRPr="00A443F8" w14:paraId="7302E797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E952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117 00000 00 0000 000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29CA5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104613" w14:textId="1BD48BE4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7 100,12   </w:t>
            </w:r>
          </w:p>
        </w:tc>
      </w:tr>
      <w:tr w:rsidR="00574CC5" w:rsidRPr="00A443F8" w14:paraId="7E79EEB5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B756E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117 05050 13 0000 180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4D442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Прочие </w:t>
            </w:r>
            <w:proofErr w:type="spellStart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наналоговые</w:t>
            </w:r>
            <w:proofErr w:type="spellEnd"/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доходы бюджетов городских поселений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5F8C8B" w14:textId="55E93AF5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7 100,12   </w:t>
            </w:r>
          </w:p>
        </w:tc>
      </w:tr>
      <w:tr w:rsidR="00574CC5" w:rsidRPr="00A443F8" w14:paraId="07DD9E6E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78C84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7A0C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64ECE3" w14:textId="007CF897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2 782 987,58   </w:t>
            </w:r>
          </w:p>
        </w:tc>
      </w:tr>
      <w:tr w:rsidR="00574CC5" w:rsidRPr="00A443F8" w14:paraId="07142713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9DFA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2 02 15001 13 0000 150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06C9D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B958" w14:textId="46F13B04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1 072 564,00   </w:t>
            </w:r>
          </w:p>
        </w:tc>
      </w:tr>
      <w:tr w:rsidR="00574CC5" w:rsidRPr="00A443F8" w14:paraId="272E9AB7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BC2EB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2 02 49999 13 0000 150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181FE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D833" w14:textId="104CDE75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1 453 000,00   </w:t>
            </w:r>
          </w:p>
        </w:tc>
      </w:tr>
      <w:tr w:rsidR="00574CC5" w:rsidRPr="00A443F8" w14:paraId="4100A680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23566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2 04 05020 13 0000 150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76F83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от денежных пожертвований, предоставляемых организациями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A5D1" w14:textId="24CF9824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22 849,00   </w:t>
            </w:r>
          </w:p>
        </w:tc>
      </w:tr>
      <w:tr w:rsidR="00574CC5" w:rsidRPr="00A443F8" w14:paraId="5EC5F22E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065D9" w14:textId="77777777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2 07 05020 13 0000 150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01E82" w14:textId="77777777" w:rsidR="00574CC5" w:rsidRPr="00A443F8" w:rsidRDefault="00574CC5" w:rsidP="006976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от денежных пожертвований, предоставляемых физическими лицами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F318C" w14:textId="64F42273" w:rsidR="00574CC5" w:rsidRPr="00A443F8" w:rsidRDefault="00574CC5" w:rsidP="00697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234 574,58   </w:t>
            </w:r>
          </w:p>
        </w:tc>
      </w:tr>
      <w:tr w:rsidR="00574CC5" w:rsidRPr="00A443F8" w14:paraId="79F3083B" w14:textId="77777777" w:rsidTr="00574CC5">
        <w:trPr>
          <w:trHeight w:val="7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8C10D" w14:textId="77777777" w:rsidR="00574CC5" w:rsidRPr="00A443F8" w:rsidRDefault="00574CC5" w:rsidP="0069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F09A" w14:textId="77777777" w:rsidR="00574CC5" w:rsidRPr="00A443F8" w:rsidRDefault="00574CC5" w:rsidP="00697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доходов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3EE7" w14:textId="04DA8580" w:rsidR="00574CC5" w:rsidRPr="00A443F8" w:rsidRDefault="00574CC5" w:rsidP="00697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30 178 832,22   </w:t>
            </w:r>
          </w:p>
        </w:tc>
      </w:tr>
    </w:tbl>
    <w:p w14:paraId="40184380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</w:p>
    <w:p w14:paraId="7DE252F9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6E96139D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0E7B634D" w14:textId="77777777" w:rsidR="005315BF" w:rsidRDefault="005315BF" w:rsidP="005315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930" w:type="dxa"/>
        <w:tblInd w:w="-5" w:type="dxa"/>
        <w:tblLook w:val="04A0" w:firstRow="1" w:lastRow="0" w:firstColumn="1" w:lastColumn="0" w:noHBand="0" w:noVBand="1"/>
      </w:tblPr>
      <w:tblGrid>
        <w:gridCol w:w="7513"/>
        <w:gridCol w:w="2150"/>
        <w:gridCol w:w="1250"/>
        <w:gridCol w:w="17"/>
      </w:tblGrid>
      <w:tr w:rsidR="0009391F" w:rsidRPr="00A443F8" w14:paraId="4BB2802E" w14:textId="77777777" w:rsidTr="00C12337">
        <w:trPr>
          <w:trHeight w:val="464"/>
        </w:trPr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1041" w14:textId="32278135" w:rsidR="0009391F" w:rsidRPr="00A443F8" w:rsidRDefault="0009391F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 бюджета</w:t>
            </w:r>
            <w:proofErr w:type="gramEnd"/>
            <w:r w:rsidRPr="00A443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за 1 полугодие 2020 года городского поселения Безенчук по разделам и подразделам классификации расходов бюджета</w:t>
            </w:r>
          </w:p>
        </w:tc>
      </w:tr>
      <w:tr w:rsidR="0009391F" w:rsidRPr="00A443F8" w14:paraId="3CB04C1E" w14:textId="77777777" w:rsidTr="00C12337">
        <w:trPr>
          <w:gridAfter w:val="1"/>
          <w:wAfter w:w="17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6EC9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09D5" w14:textId="288AC2FC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Код расхода по бюджетной </w:t>
            </w:r>
            <w:proofErr w:type="spellStart"/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класификации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111D" w14:textId="6E66F345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Исполнено,  тыс.</w:t>
            </w:r>
            <w:proofErr w:type="gramEnd"/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рублей</w:t>
            </w:r>
          </w:p>
        </w:tc>
      </w:tr>
      <w:tr w:rsidR="0009391F" w:rsidRPr="00A443F8" w14:paraId="19D3390C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C8E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бюджета, всего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36E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5F3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9391F" w:rsidRPr="00A443F8" w14:paraId="52D4CCF6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3F19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РАСХОДЫ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95B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B1E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37 332 012,37</w:t>
            </w:r>
          </w:p>
        </w:tc>
      </w:tr>
      <w:tr w:rsidR="0009391F" w:rsidRPr="00A443F8" w14:paraId="24299E4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7D54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E64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000 0102 0000000000 000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176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584 049,75</w:t>
            </w:r>
          </w:p>
        </w:tc>
      </w:tr>
      <w:tr w:rsidR="0009391F" w:rsidRPr="00A443F8" w14:paraId="7F6FB4C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ABA7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BCC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C5A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584 049,75</w:t>
            </w:r>
          </w:p>
        </w:tc>
      </w:tr>
      <w:tr w:rsidR="0009391F" w:rsidRPr="00A443F8" w14:paraId="0932590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646F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B56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74F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584 049,75</w:t>
            </w:r>
          </w:p>
        </w:tc>
      </w:tr>
      <w:tr w:rsidR="0009391F" w:rsidRPr="00A443F8" w14:paraId="6FE61CA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1FB4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19E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80C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451 781,75</w:t>
            </w:r>
          </w:p>
        </w:tc>
      </w:tr>
      <w:tr w:rsidR="0009391F" w:rsidRPr="00A443F8" w14:paraId="3DF1435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76AF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AC0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EB9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132 268,00</w:t>
            </w:r>
          </w:p>
        </w:tc>
      </w:tr>
      <w:tr w:rsidR="0009391F" w:rsidRPr="00A443F8" w14:paraId="6CBDCC1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22E8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13B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3A2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4 547 113,97</w:t>
            </w:r>
          </w:p>
        </w:tc>
      </w:tr>
      <w:tr w:rsidR="0009391F" w:rsidRPr="00A443F8" w14:paraId="2B6EF972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057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A88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3E6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3 843 966,42</w:t>
            </w:r>
          </w:p>
        </w:tc>
      </w:tr>
      <w:tr w:rsidR="0009391F" w:rsidRPr="00A443F8" w14:paraId="365B3A93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66A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DF2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7D6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3 843 966,42</w:t>
            </w:r>
          </w:p>
        </w:tc>
      </w:tr>
      <w:tr w:rsidR="0009391F" w:rsidRPr="00A443F8" w14:paraId="5DAE6FA0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2DE2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A78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134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2 960 208,01</w:t>
            </w:r>
          </w:p>
        </w:tc>
      </w:tr>
      <w:tr w:rsidR="0009391F" w:rsidRPr="00A443F8" w14:paraId="0542785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D3CB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3DE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741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883 758,41</w:t>
            </w:r>
          </w:p>
        </w:tc>
      </w:tr>
      <w:tr w:rsidR="0009391F" w:rsidRPr="00A443F8" w14:paraId="67B7A526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0368A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332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7C5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623 838,55</w:t>
            </w:r>
          </w:p>
        </w:tc>
      </w:tr>
      <w:tr w:rsidR="0009391F" w:rsidRPr="00A443F8" w14:paraId="4944BA7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78EE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F80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28B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623 838,55</w:t>
            </w:r>
          </w:p>
        </w:tc>
      </w:tr>
      <w:tr w:rsidR="0009391F" w:rsidRPr="00A443F8" w14:paraId="51A47722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14AED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6A0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234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136 003,93</w:t>
            </w:r>
          </w:p>
        </w:tc>
      </w:tr>
      <w:tr w:rsidR="0009391F" w:rsidRPr="00A443F8" w14:paraId="5AA9A1A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B2F3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1EF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606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487 834,62</w:t>
            </w:r>
          </w:p>
        </w:tc>
      </w:tr>
      <w:tr w:rsidR="0009391F" w:rsidRPr="00A443F8" w14:paraId="0D220E97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BD5D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863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3E5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15 809,00</w:t>
            </w:r>
          </w:p>
        </w:tc>
      </w:tr>
      <w:tr w:rsidR="0009391F" w:rsidRPr="00A443F8" w14:paraId="255DE05E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679D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15C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6A0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15 809,00</w:t>
            </w:r>
          </w:p>
        </w:tc>
      </w:tr>
      <w:tr w:rsidR="0009391F" w:rsidRPr="00A443F8" w14:paraId="04E3BB84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53B89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B1E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375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94,00</w:t>
            </w:r>
          </w:p>
        </w:tc>
      </w:tr>
      <w:tr w:rsidR="0009391F" w:rsidRPr="00A443F8" w14:paraId="3D1E8D93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D74C5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7DC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682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15 715,00</w:t>
            </w:r>
          </w:p>
        </w:tc>
      </w:tr>
      <w:tr w:rsidR="0009391F" w:rsidRPr="00A443F8" w14:paraId="2DAF5BC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15AB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361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B23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63 500,00</w:t>
            </w:r>
          </w:p>
        </w:tc>
      </w:tr>
      <w:tr w:rsidR="0009391F" w:rsidRPr="00A443F8" w14:paraId="4C0C3BF3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1D71C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2EE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422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63 500,00</w:t>
            </w:r>
          </w:p>
        </w:tc>
      </w:tr>
      <w:tr w:rsidR="0009391F" w:rsidRPr="00A443F8" w14:paraId="71791615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4B2E5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B7F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000 0106 0000000000 000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17C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20 000,00</w:t>
            </w:r>
          </w:p>
        </w:tc>
      </w:tr>
      <w:tr w:rsidR="0009391F" w:rsidRPr="00A443F8" w14:paraId="5426852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1070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A5C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F9F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</w:tr>
      <w:tr w:rsidR="0009391F" w:rsidRPr="00A443F8" w14:paraId="09FABDD4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FE85C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098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86C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</w:tr>
      <w:tr w:rsidR="0009391F" w:rsidRPr="00A443F8" w14:paraId="4542BBA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1367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8C3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B05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634 331,01</w:t>
            </w:r>
          </w:p>
        </w:tc>
      </w:tr>
      <w:tr w:rsidR="0009391F" w:rsidRPr="00A443F8" w14:paraId="140F7E3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4CDD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878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770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385 531,01</w:t>
            </w:r>
          </w:p>
        </w:tc>
      </w:tr>
      <w:tr w:rsidR="0009391F" w:rsidRPr="00A443F8" w14:paraId="545238C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AA6C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F81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1F8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385 531,01</w:t>
            </w:r>
          </w:p>
        </w:tc>
      </w:tr>
      <w:tr w:rsidR="0009391F" w:rsidRPr="00A443F8" w14:paraId="6D0CF128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97B7D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700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D17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1 100,00</w:t>
            </w:r>
          </w:p>
        </w:tc>
      </w:tr>
      <w:tr w:rsidR="0009391F" w:rsidRPr="00A443F8" w14:paraId="206C1E6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750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842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BA9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384 431,01</w:t>
            </w:r>
          </w:p>
        </w:tc>
      </w:tr>
      <w:tr w:rsidR="0009391F" w:rsidRPr="00A443F8" w14:paraId="0F2FFF35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6316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FEC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FC4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12 800,00</w:t>
            </w:r>
          </w:p>
        </w:tc>
      </w:tr>
      <w:tr w:rsidR="0009391F" w:rsidRPr="00A443F8" w14:paraId="3653054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567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002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E27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2 000,00</w:t>
            </w:r>
          </w:p>
        </w:tc>
      </w:tr>
      <w:tr w:rsidR="0009391F" w:rsidRPr="00A443F8" w14:paraId="6D935092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F73FA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143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460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2 000,00</w:t>
            </w:r>
          </w:p>
        </w:tc>
      </w:tr>
      <w:tr w:rsidR="0009391F" w:rsidRPr="00A443F8" w14:paraId="001D434B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6EBB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F2D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008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10 800,00</w:t>
            </w:r>
          </w:p>
        </w:tc>
      </w:tr>
      <w:tr w:rsidR="0009391F" w:rsidRPr="00A443F8" w14:paraId="7AB8D25E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B3390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Уплата прочих налогов, сборов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18A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3C0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10 800,00</w:t>
            </w:r>
          </w:p>
        </w:tc>
      </w:tr>
      <w:tr w:rsidR="0009391F" w:rsidRPr="00A443F8" w14:paraId="40D79B98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60A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ADE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2CF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236 000,00</w:t>
            </w:r>
          </w:p>
        </w:tc>
      </w:tr>
      <w:tr w:rsidR="0009391F" w:rsidRPr="00A443F8" w14:paraId="6359F73D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F741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34B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D12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236 000,00</w:t>
            </w:r>
          </w:p>
        </w:tc>
      </w:tr>
      <w:tr w:rsidR="0009391F" w:rsidRPr="00A443F8" w14:paraId="5A1DC1A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B7C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08B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000 0300 000000000 000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2FA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676 330,00</w:t>
            </w:r>
          </w:p>
        </w:tc>
      </w:tr>
      <w:tr w:rsidR="0009391F" w:rsidRPr="00A443F8" w14:paraId="6B5EA239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7564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66F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000 0309 0000000000 000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630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372 050,00</w:t>
            </w:r>
          </w:p>
        </w:tc>
      </w:tr>
      <w:tr w:rsidR="0009391F" w:rsidRPr="00A443F8" w14:paraId="56BDE637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248AA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613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9BC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372 050,00</w:t>
            </w:r>
          </w:p>
        </w:tc>
      </w:tr>
      <w:tr w:rsidR="0009391F" w:rsidRPr="00A443F8" w14:paraId="29837EA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A3B9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E9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33D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372 050,00</w:t>
            </w:r>
          </w:p>
        </w:tc>
      </w:tr>
      <w:tr w:rsidR="0009391F" w:rsidRPr="00A443F8" w14:paraId="07583EE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FC8E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25A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832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372 050,00</w:t>
            </w:r>
          </w:p>
        </w:tc>
      </w:tr>
      <w:tr w:rsidR="0009391F" w:rsidRPr="00A443F8" w14:paraId="748174FF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2FE9C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 в области национальной безопасности и правоохранительной деятельности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91D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000 0314 0000000000 000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F56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304 280,00</w:t>
            </w:r>
          </w:p>
        </w:tc>
      </w:tr>
      <w:tr w:rsidR="0009391F" w:rsidRPr="00A443F8" w14:paraId="141F1A98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44E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81D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287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89 280,00</w:t>
            </w:r>
          </w:p>
        </w:tc>
      </w:tr>
      <w:tr w:rsidR="0009391F" w:rsidRPr="00A443F8" w14:paraId="3991363C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BED2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798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49F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89 280,00</w:t>
            </w:r>
          </w:p>
        </w:tc>
      </w:tr>
      <w:tr w:rsidR="0009391F" w:rsidRPr="00A443F8" w14:paraId="7A076270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A5F3C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468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000 0314 0000000000 242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938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89 280,00</w:t>
            </w:r>
          </w:p>
        </w:tc>
      </w:tr>
      <w:tr w:rsidR="0009391F" w:rsidRPr="00A443F8" w14:paraId="4D780B52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86BE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870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08A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215 000,00</w:t>
            </w:r>
          </w:p>
        </w:tc>
      </w:tr>
      <w:tr w:rsidR="0009391F" w:rsidRPr="00A443F8" w14:paraId="522EBCD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7263A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45F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750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215 000,00</w:t>
            </w:r>
          </w:p>
        </w:tc>
      </w:tr>
      <w:tr w:rsidR="0009391F" w:rsidRPr="00A443F8" w14:paraId="70BC037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FCBA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214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89D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1 284 268,79</w:t>
            </w:r>
          </w:p>
        </w:tc>
      </w:tr>
      <w:tr w:rsidR="0009391F" w:rsidRPr="00A443F8" w14:paraId="0D79CD4E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E4525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96F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C18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12 000,00</w:t>
            </w:r>
          </w:p>
        </w:tc>
      </w:tr>
      <w:tr w:rsidR="0009391F" w:rsidRPr="00A443F8" w14:paraId="68DFF47B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F491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203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9B8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</w:tr>
      <w:tr w:rsidR="0009391F" w:rsidRPr="00A443F8" w14:paraId="7A7FACB9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2FAE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898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9B3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</w:tr>
      <w:tr w:rsidR="0009391F" w:rsidRPr="00A443F8" w14:paraId="4B26173B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22381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CDB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257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</w:tr>
      <w:tr w:rsidR="0009391F" w:rsidRPr="00A443F8" w14:paraId="1ACABB32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60C9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2A9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000 0409 0000000000 000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856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1 272 268,79</w:t>
            </w:r>
          </w:p>
        </w:tc>
      </w:tr>
      <w:tr w:rsidR="0009391F" w:rsidRPr="00A443F8" w14:paraId="7AFEA8B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C2F5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6BE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545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1 272 268,79</w:t>
            </w:r>
          </w:p>
        </w:tc>
      </w:tr>
      <w:tr w:rsidR="0009391F" w:rsidRPr="00A443F8" w14:paraId="448F8BC8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76E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454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619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1 272 268,79</w:t>
            </w:r>
          </w:p>
        </w:tc>
      </w:tr>
      <w:tr w:rsidR="0009391F" w:rsidRPr="00A443F8" w14:paraId="1608E7EA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24AE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523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E63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1 272 268,79</w:t>
            </w:r>
          </w:p>
        </w:tc>
      </w:tr>
      <w:tr w:rsidR="0009391F" w:rsidRPr="00A443F8" w14:paraId="1340A7BF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5ABC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200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9CA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27 710 918,85</w:t>
            </w:r>
          </w:p>
        </w:tc>
      </w:tr>
      <w:tr w:rsidR="0009391F" w:rsidRPr="00A443F8" w14:paraId="4E582DDA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FFC9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FB2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000 0501 0000000000 000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004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393 948,81</w:t>
            </w:r>
          </w:p>
        </w:tc>
      </w:tr>
      <w:tr w:rsidR="0009391F" w:rsidRPr="00A443F8" w14:paraId="6F2EED80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3D53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A03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B7D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393 948,81</w:t>
            </w:r>
          </w:p>
        </w:tc>
      </w:tr>
      <w:tr w:rsidR="0009391F" w:rsidRPr="00A443F8" w14:paraId="6D504C53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A4860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74E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764B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393 948,81</w:t>
            </w:r>
          </w:p>
        </w:tc>
      </w:tr>
      <w:tr w:rsidR="0009391F" w:rsidRPr="00A443F8" w14:paraId="58B661BB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CFD3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2AE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C14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393 948,81</w:t>
            </w:r>
          </w:p>
        </w:tc>
      </w:tr>
      <w:tr w:rsidR="0009391F" w:rsidRPr="00A443F8" w14:paraId="29710D27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0257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1A9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000 0502 0000000000 000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4DA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5 653 506,00</w:t>
            </w:r>
          </w:p>
        </w:tc>
      </w:tr>
      <w:tr w:rsidR="0009391F" w:rsidRPr="00A443F8" w14:paraId="799A43A6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2518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A95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8C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2 153 506,00</w:t>
            </w:r>
          </w:p>
        </w:tc>
      </w:tr>
      <w:tr w:rsidR="0009391F" w:rsidRPr="00A443F8" w14:paraId="16754C9B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2421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95A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6E8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2 153 506,00</w:t>
            </w:r>
          </w:p>
        </w:tc>
      </w:tr>
      <w:tr w:rsidR="0009391F" w:rsidRPr="00A443F8" w14:paraId="24FA04C7" w14:textId="77777777" w:rsidTr="00474AFC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94F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026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C26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2 153 506,00</w:t>
            </w:r>
          </w:p>
        </w:tc>
      </w:tr>
      <w:tr w:rsidR="0009391F" w:rsidRPr="00A443F8" w14:paraId="1F69F6A9" w14:textId="77777777" w:rsidTr="00A71D7A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6112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A3E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276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</w:tr>
      <w:tr w:rsidR="0009391F" w:rsidRPr="00A443F8" w14:paraId="31BE7632" w14:textId="77777777" w:rsidTr="00474AFC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8673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ACA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359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</w:tr>
      <w:tr w:rsidR="0009391F" w:rsidRPr="00A443F8" w14:paraId="7C2EC04C" w14:textId="77777777" w:rsidTr="00474AFC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9358D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56D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355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</w:tr>
      <w:tr w:rsidR="0009391F" w:rsidRPr="00A443F8" w14:paraId="6712804F" w14:textId="77777777" w:rsidTr="00474AFC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1E7E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9D6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DCF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21 663 464,04</w:t>
            </w:r>
          </w:p>
        </w:tc>
      </w:tr>
      <w:tr w:rsidR="0009391F" w:rsidRPr="00A443F8" w14:paraId="37B19B7C" w14:textId="77777777" w:rsidTr="00474AFC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14E36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3C98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57ED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4 404 464,04</w:t>
            </w:r>
          </w:p>
        </w:tc>
      </w:tr>
      <w:tr w:rsidR="0009391F" w:rsidRPr="00A443F8" w14:paraId="17834453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6BBB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22E4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3C4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4 404 464,04</w:t>
            </w:r>
          </w:p>
        </w:tc>
      </w:tr>
      <w:tr w:rsidR="0009391F" w:rsidRPr="00A443F8" w14:paraId="7562AABA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0DFD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3EE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3741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4 404 464,04</w:t>
            </w:r>
          </w:p>
        </w:tc>
      </w:tr>
      <w:tr w:rsidR="0009391F" w:rsidRPr="00A443F8" w14:paraId="770C1295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90C3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77F5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DA2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18 000,00</w:t>
            </w:r>
          </w:p>
        </w:tc>
      </w:tr>
      <w:tr w:rsidR="0009391F" w:rsidRPr="00A443F8" w14:paraId="322EF9A5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1CD8D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519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000 00503 0000000000 540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16F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18 000,00</w:t>
            </w:r>
          </w:p>
        </w:tc>
      </w:tr>
      <w:tr w:rsidR="0009391F" w:rsidRPr="00A443F8" w14:paraId="388D93C4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BFA5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EB49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4502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17 241 000,00</w:t>
            </w:r>
          </w:p>
        </w:tc>
      </w:tr>
      <w:tr w:rsidR="0009391F" w:rsidRPr="00A443F8" w14:paraId="71B83693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A8538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85F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3FA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17 241 000,00</w:t>
            </w:r>
          </w:p>
        </w:tc>
      </w:tr>
      <w:tr w:rsidR="0009391F" w:rsidRPr="00A443F8" w14:paraId="698E0FD9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2A2A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20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E0D7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17 241 000,00</w:t>
            </w:r>
          </w:p>
        </w:tc>
      </w:tr>
      <w:tr w:rsidR="0009391F" w:rsidRPr="00A443F8" w14:paraId="5EFA12D1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2E827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DE5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000 0800 0000000000 000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401F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1 875 000,00</w:t>
            </w:r>
          </w:p>
        </w:tc>
      </w:tr>
      <w:tr w:rsidR="0009391F" w:rsidRPr="00A443F8" w14:paraId="59954BA7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0C93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5040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000 0801 0000000000 000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835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1 875 000,00</w:t>
            </w:r>
          </w:p>
        </w:tc>
      </w:tr>
      <w:tr w:rsidR="0009391F" w:rsidRPr="00A443F8" w14:paraId="73FB20FC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1F22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308C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327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1 875 000,00</w:t>
            </w:r>
          </w:p>
        </w:tc>
      </w:tr>
      <w:tr w:rsidR="0009391F" w:rsidRPr="00A443F8" w14:paraId="326E38FB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D49D4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FB3E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6053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1 875 000,00</w:t>
            </w:r>
          </w:p>
        </w:tc>
      </w:tr>
      <w:tr w:rsidR="0009391F" w:rsidRPr="00A443F8" w14:paraId="260C92BC" w14:textId="77777777" w:rsidTr="00C12337">
        <w:trPr>
          <w:gridAfter w:val="1"/>
          <w:wAfter w:w="17" w:type="dxa"/>
          <w:trHeight w:val="7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CB77F" w14:textId="77777777" w:rsidR="0009391F" w:rsidRPr="00A443F8" w:rsidRDefault="0009391F" w:rsidP="000939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5376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A4EA" w14:textId="77777777" w:rsidR="0009391F" w:rsidRPr="00A443F8" w:rsidRDefault="0009391F" w:rsidP="00093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-7 153 180,15</w:t>
            </w:r>
          </w:p>
        </w:tc>
      </w:tr>
    </w:tbl>
    <w:p w14:paraId="617E9F9A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14:paraId="51BDB714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762555D3" w14:textId="77777777" w:rsidR="005315BF" w:rsidRPr="006F0D48" w:rsidRDefault="005315BF" w:rsidP="005315B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115A7E82" w14:textId="77777777" w:rsidR="005315BF" w:rsidRDefault="005315BF" w:rsidP="005315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0874" w:type="dxa"/>
        <w:tblInd w:w="-5" w:type="dxa"/>
        <w:tblLook w:val="04A0" w:firstRow="1" w:lastRow="0" w:firstColumn="1" w:lastColumn="0" w:noHBand="0" w:noVBand="1"/>
      </w:tblPr>
      <w:tblGrid>
        <w:gridCol w:w="868"/>
        <w:gridCol w:w="2109"/>
        <w:gridCol w:w="6662"/>
        <w:gridCol w:w="1223"/>
        <w:gridCol w:w="12"/>
      </w:tblGrid>
      <w:tr w:rsidR="001F4906" w:rsidRPr="001F4906" w14:paraId="5763E412" w14:textId="77777777" w:rsidTr="00017A07">
        <w:trPr>
          <w:trHeight w:val="280"/>
        </w:trPr>
        <w:tc>
          <w:tcPr>
            <w:tcW w:w="108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C0C8E" w14:textId="1CC92D43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Источники внутреннего финансирования </w:t>
            </w:r>
            <w:proofErr w:type="gramStart"/>
            <w:r w:rsidRPr="00F85A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дефицита  бюджета</w:t>
            </w:r>
            <w:proofErr w:type="gramEnd"/>
            <w:r w:rsidRPr="00F85A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F85A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Безенчукский</w:t>
            </w:r>
            <w:proofErr w:type="spellEnd"/>
            <w:r w:rsidRPr="00F85A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в I квартале 2020 год</w:t>
            </w:r>
          </w:p>
        </w:tc>
      </w:tr>
      <w:tr w:rsidR="001F4906" w:rsidRPr="001F4906" w14:paraId="7BAA0F69" w14:textId="77777777" w:rsidTr="00017A07">
        <w:trPr>
          <w:gridAfter w:val="1"/>
          <w:wAfter w:w="12" w:type="dxa"/>
          <w:trHeight w:val="12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CA56" w14:textId="77777777" w:rsid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</w:t>
            </w:r>
            <w:proofErr w:type="spellEnd"/>
          </w:p>
          <w:p w14:paraId="3A70B1BD" w14:textId="4549FA65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ратора</w:t>
            </w:r>
            <w:proofErr w:type="spellEnd"/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65A5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377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D559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1F4906" w:rsidRPr="001F4906" w14:paraId="5B66DAE4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2E73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BCA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57F0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57CC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1F4906" w:rsidRPr="001F4906" w14:paraId="2B183F6A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838FE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F2BC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8AB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9B3A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-7 153 180,15</w:t>
            </w:r>
          </w:p>
        </w:tc>
      </w:tr>
      <w:tr w:rsidR="001F4906" w:rsidRPr="001F4906" w14:paraId="58F627AE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93B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15F0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841B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5110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-7 153 180,15</w:t>
            </w:r>
          </w:p>
        </w:tc>
      </w:tr>
      <w:tr w:rsidR="001F4906" w:rsidRPr="001F4906" w14:paraId="50706FE0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306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6B25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5769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8DB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30ED22ED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0CB08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99F8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3C5D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7D5A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5E4C9381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1A608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B42C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D4C71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72D4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5CFFED60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3B6D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972E8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CED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41BD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15A37EC2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25E41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6D06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61C18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974A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32FB11F8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2A8BA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AFA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26977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E53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3F054D57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D2E6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956E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75B3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4173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60734BE7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4CA89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AD1F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6F08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B95F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7C603ADE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3CA77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002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0E70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C2B8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444D5220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F53B5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0060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3080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7F3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7A214451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45FF4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1F4A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4CF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871B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264F7F58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6DB4C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7E6D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EFBED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93A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30A95E17" w14:textId="77777777" w:rsidTr="0021439E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5186D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6F60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0C25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9C7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6E5453F8" w14:textId="77777777" w:rsidTr="0021439E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B6E7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9004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719A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DC70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-7 153 180,15</w:t>
            </w:r>
          </w:p>
        </w:tc>
      </w:tr>
      <w:tr w:rsidR="001F4906" w:rsidRPr="001F4906" w14:paraId="08176016" w14:textId="77777777" w:rsidTr="0021439E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64768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E336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7C3D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4136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30 178 832,22</w:t>
            </w:r>
          </w:p>
        </w:tc>
      </w:tr>
      <w:tr w:rsidR="001F4906" w:rsidRPr="001F4906" w14:paraId="0FC4E277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DE731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E2F3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134D5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9DD4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30 178 832,22</w:t>
            </w:r>
          </w:p>
        </w:tc>
      </w:tr>
      <w:tr w:rsidR="001F4906" w:rsidRPr="001F4906" w14:paraId="046FFF61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0AAE0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1D5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0413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F73D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30 178 832,22</w:t>
            </w:r>
          </w:p>
        </w:tc>
      </w:tr>
      <w:tr w:rsidR="001F4906" w:rsidRPr="001F4906" w14:paraId="0D9B5619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CCC2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01D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4A838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4EE1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30 178 832,22</w:t>
            </w:r>
          </w:p>
        </w:tc>
      </w:tr>
      <w:tr w:rsidR="001F4906" w:rsidRPr="001F4906" w14:paraId="119FB32F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AA1E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4FAB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2D8D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74F5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37 332 012,37</w:t>
            </w:r>
          </w:p>
        </w:tc>
      </w:tr>
      <w:tr w:rsidR="001F4906" w:rsidRPr="001F4906" w14:paraId="594E8DA7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9BCB6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95328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7F27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476D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37 332 012,37</w:t>
            </w:r>
          </w:p>
        </w:tc>
      </w:tr>
      <w:tr w:rsidR="001F4906" w:rsidRPr="001F4906" w14:paraId="1A52CC73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D30A9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099E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E5E2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19CB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37 332 012,37</w:t>
            </w:r>
          </w:p>
        </w:tc>
      </w:tr>
      <w:tr w:rsidR="001F4906" w:rsidRPr="001F4906" w14:paraId="399CC061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A15AA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E1C4F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DEC9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A7ED" w14:textId="77777777" w:rsidR="001F4906" w:rsidRPr="00F85AE6" w:rsidRDefault="001F4906" w:rsidP="00F8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37 332 012,37</w:t>
            </w:r>
          </w:p>
        </w:tc>
      </w:tr>
      <w:tr w:rsidR="001F4906" w:rsidRPr="001F4906" w14:paraId="319BEA52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D1E6E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FF5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9365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1E6C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3A88FB2F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92B9F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548B58D0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662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00DB0C8B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223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CFF7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502DE7F1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91D48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4285198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0730A5F0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9883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3F3A7DD5" w14:textId="77777777" w:rsidTr="00017A07">
        <w:trPr>
          <w:gridAfter w:val="1"/>
          <w:wAfter w:w="12" w:type="dxa"/>
          <w:trHeight w:val="22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7ED68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14:paraId="72CB74F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14:paraId="0253EF5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D55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678A98DC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A3303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3E3BD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4A7D7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EFAC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324F0390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715C0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A3AD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F5C7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E4DB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24FD584D" w14:textId="77777777" w:rsidTr="00017A07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88501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3B1A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F0FB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ACF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54E8645A" w14:textId="77777777" w:rsidTr="00D269E1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138BF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C8C2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49E5B" w14:textId="77777777" w:rsidR="001F4906" w:rsidRPr="00F85AE6" w:rsidRDefault="001F4906" w:rsidP="001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E7C6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21A80627" w14:textId="77777777" w:rsidTr="00D269E1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EB76B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8533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5BCCA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3AE5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F4906" w:rsidRPr="001F4906" w14:paraId="79004FAB" w14:textId="77777777" w:rsidTr="00D269E1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0C8EE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263C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C821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AD30" w14:textId="77777777" w:rsidR="001F4906" w:rsidRPr="00F85AE6" w:rsidRDefault="001F4906" w:rsidP="001F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F4906" w:rsidRPr="001F4906" w14:paraId="79AD46C0" w14:textId="77777777" w:rsidTr="00D269E1">
        <w:trPr>
          <w:gridAfter w:val="1"/>
          <w:wAfter w:w="12" w:type="dxa"/>
          <w:trHeight w:val="7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D58DF" w14:textId="77777777" w:rsidR="001F4906" w:rsidRPr="00F85AE6" w:rsidRDefault="001F4906" w:rsidP="001F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71F54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BBD3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4D1E" w14:textId="77777777" w:rsidR="001F4906" w:rsidRPr="00F85AE6" w:rsidRDefault="001F4906" w:rsidP="001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5A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1E4CA4D0" w14:textId="0B9A044D" w:rsidR="00F22355" w:rsidRPr="006F0D48" w:rsidRDefault="00F22355" w:rsidP="00F223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4</w:t>
      </w:r>
    </w:p>
    <w:p w14:paraId="7D5B774E" w14:textId="77777777" w:rsidR="00F22355" w:rsidRPr="006F0D48" w:rsidRDefault="00F22355" w:rsidP="00F223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38FCF0EF" w14:textId="77777777" w:rsidR="00F22355" w:rsidRPr="006F0D48" w:rsidRDefault="00F22355" w:rsidP="00F223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5AB3D591" w14:textId="77777777" w:rsidR="00F22355" w:rsidRDefault="00F22355" w:rsidP="00F223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tbl>
      <w:tblPr>
        <w:tblW w:w="11017" w:type="dxa"/>
        <w:tblLayout w:type="fixed"/>
        <w:tblLook w:val="04A0" w:firstRow="1" w:lastRow="0" w:firstColumn="1" w:lastColumn="0" w:noHBand="0" w:noVBand="1"/>
      </w:tblPr>
      <w:tblGrid>
        <w:gridCol w:w="1343"/>
        <w:gridCol w:w="1342"/>
        <w:gridCol w:w="2560"/>
        <w:gridCol w:w="850"/>
        <w:gridCol w:w="1175"/>
        <w:gridCol w:w="1511"/>
        <w:gridCol w:w="1259"/>
        <w:gridCol w:w="952"/>
        <w:gridCol w:w="25"/>
      </w:tblGrid>
      <w:tr w:rsidR="00A443F8" w:rsidRPr="00A443F8" w14:paraId="6A31CB6F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587A6" w14:textId="77777777" w:rsidR="00A443F8" w:rsidRPr="009D03A5" w:rsidRDefault="00A443F8" w:rsidP="00A44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к Порядку</w:t>
            </w:r>
          </w:p>
        </w:tc>
      </w:tr>
      <w:tr w:rsidR="00A443F8" w:rsidRPr="00A443F8" w14:paraId="742A66BD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66341" w14:textId="77777777" w:rsidR="00A443F8" w:rsidRPr="009D03A5" w:rsidRDefault="00A443F8" w:rsidP="00A44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расходования средств резервного фонда</w:t>
            </w:r>
          </w:p>
        </w:tc>
      </w:tr>
      <w:tr w:rsidR="00A443F8" w:rsidRPr="00A443F8" w14:paraId="352ECFE7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44E5C" w14:textId="77777777" w:rsidR="00A443F8" w:rsidRPr="009D03A5" w:rsidRDefault="00A443F8" w:rsidP="00A44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Администрации городского поселения </w:t>
            </w:r>
            <w:proofErr w:type="gram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  муниципального</w:t>
            </w:r>
            <w:proofErr w:type="gramEnd"/>
          </w:p>
        </w:tc>
      </w:tr>
      <w:tr w:rsidR="00A443F8" w:rsidRPr="00A443F8" w14:paraId="45E565D5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A9866" w14:textId="77777777" w:rsidR="00A443F8" w:rsidRPr="009D03A5" w:rsidRDefault="00A443F8" w:rsidP="00A443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района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</w:p>
        </w:tc>
      </w:tr>
      <w:tr w:rsidR="00A443F8" w:rsidRPr="00A443F8" w14:paraId="2C5D45ED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3F792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ОТЧЕТ</w:t>
            </w:r>
          </w:p>
        </w:tc>
      </w:tr>
      <w:tr w:rsidR="00A443F8" w:rsidRPr="00A443F8" w14:paraId="53137D82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05D2F" w14:textId="5DC2AC7D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 ЦЕЛЕВОМ ИСПОЛЬЗОВАНИИ БЮДЖЕТНЫХ</w:t>
            </w:r>
            <w:r w:rsid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D03A5"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АССИГНОВАНИЙ, ВЫДЕЛЕННЫХ ИЗ РЕЗЕРВНОГО</w:t>
            </w:r>
          </w:p>
        </w:tc>
      </w:tr>
      <w:tr w:rsidR="00A443F8" w:rsidRPr="00A443F8" w14:paraId="46BEF85E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A0E2F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ФОНДА АДМИНИСТРАЦИИ ГОРОДСКОГО ПОСЕЛЕНИЯ БЕЗЕНЧУК</w:t>
            </w:r>
          </w:p>
        </w:tc>
      </w:tr>
      <w:tr w:rsidR="00A443F8" w:rsidRPr="00A443F8" w14:paraId="02424052" w14:textId="77777777" w:rsidTr="007B37A1">
        <w:trPr>
          <w:trHeight w:val="80"/>
        </w:trPr>
        <w:tc>
          <w:tcPr>
            <w:tcW w:w="110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F914" w14:textId="5BB5A7D4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(наименование главного распорядителя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</w:t>
            </w:r>
            <w:proofErr w:type="spellEnd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r w:rsidR="00A447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A447AD"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состоянию </w:t>
            </w:r>
            <w:proofErr w:type="gramStart"/>
            <w:r w:rsidR="00A447AD"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 "</w:t>
            </w:r>
            <w:proofErr w:type="gramEnd"/>
            <w:r w:rsidR="00A447AD"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01"  июля  2020  г.</w:t>
            </w:r>
          </w:p>
        </w:tc>
      </w:tr>
      <w:tr w:rsidR="00A443F8" w:rsidRPr="00A443F8" w14:paraId="46BB1DD2" w14:textId="77777777" w:rsidTr="007B37A1">
        <w:trPr>
          <w:gridAfter w:val="1"/>
          <w:wAfter w:w="25" w:type="dxa"/>
          <w:trHeight w:val="1654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9F00C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Номер, дата </w:t>
            </w:r>
            <w:proofErr w:type="gram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распоряжения  Администрации</w:t>
            </w:r>
            <w:proofErr w:type="gramEnd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D30E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Сумма средств, выделенная из резервного фонда согласно распоряжению Администрации городского поселения Безенчук муниципального района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F79A1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Целевое назначение средств по распоряжению Администрации городского поселения Безенчук муниципального района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A0283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Фактически израсходовано, рублей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F1A15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Направление расходования средств (с указанием номера, даты документов, на основании которых произведен расход)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5DD7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Неиспользованный остаток средств, рублей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4BC27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Остаток средств, перечисленный </w:t>
            </w:r>
            <w:proofErr w:type="gram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 бюджет</w:t>
            </w:r>
            <w:proofErr w:type="gramEnd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поселения, рублей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2DCBE" w14:textId="77777777" w:rsidR="00A443F8" w:rsidRPr="009D03A5" w:rsidRDefault="00A443F8" w:rsidP="00A443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Номер, дата платёжного документа на перечисление неиспользованного остатка средств</w:t>
            </w:r>
          </w:p>
        </w:tc>
      </w:tr>
      <w:tr w:rsidR="00A443F8" w:rsidRPr="00A443F8" w14:paraId="174C6353" w14:textId="77777777" w:rsidTr="007B37A1">
        <w:trPr>
          <w:gridAfter w:val="1"/>
          <w:wAfter w:w="25" w:type="dxa"/>
          <w:trHeight w:val="7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3CEFE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8A79C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2F47E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8A65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C3202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77773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E7960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348CC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A443F8" w:rsidRPr="00A443F8" w14:paraId="0AD279F1" w14:textId="77777777" w:rsidTr="00777939">
        <w:trPr>
          <w:gridAfter w:val="1"/>
          <w:wAfter w:w="25" w:type="dxa"/>
          <w:trHeight w:val="27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16E1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45а от 30.04.2020 г.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AAA1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A3C1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аварийно-восстановительных работ в связи с обрушением канализационного коллектора, в целях предупреждения угрозы чрезвычайной ситуации на территории городского поселения Безенчук муниципального района </w:t>
            </w:r>
            <w:proofErr w:type="spellStart"/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DE9B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C2B0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Распоряжение №45а от 30.04.2020 г.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C6BC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EA3E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4575" w14:textId="77777777" w:rsidR="00A443F8" w:rsidRPr="009D03A5" w:rsidRDefault="00A443F8" w:rsidP="00A4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03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14:paraId="50B14096" w14:textId="77777777" w:rsidR="00BF6A91" w:rsidRPr="00A35A2B" w:rsidRDefault="00BF6A91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516D6098" w14:textId="79AC51FF" w:rsidR="00A35A2B" w:rsidRPr="002F7811" w:rsidRDefault="00A35A2B" w:rsidP="00E47A6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23.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 w:rsidR="00237221">
        <w:rPr>
          <w:rFonts w:ascii="Times New Roman" w:hAnsi="Times New Roman" w:cs="Times New Roman"/>
          <w:b/>
        </w:rPr>
        <w:t>3/</w:t>
      </w:r>
      <w:r w:rsidRPr="002F781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9</w:t>
      </w:r>
    </w:p>
    <w:p w14:paraId="6D36A062" w14:textId="7CE348D9" w:rsidR="00D30518" w:rsidRPr="00D30518" w:rsidRDefault="00A35A2B" w:rsidP="00E47A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0518">
        <w:rPr>
          <w:rFonts w:ascii="Times New Roman" w:eastAsia="Times New Roman" w:hAnsi="Times New Roman" w:cs="Times New Roman"/>
          <w:bCs/>
          <w:lang w:eastAsia="ru-RU"/>
        </w:rPr>
        <w:t>«</w:t>
      </w:r>
      <w:bookmarkStart w:id="2" w:name="_Hlk45700014"/>
      <w:r w:rsidR="00D30518" w:rsidRPr="00D30518">
        <w:rPr>
          <w:rFonts w:ascii="Times New Roman" w:eastAsia="Times New Roman" w:hAnsi="Times New Roman" w:cs="Times New Roman"/>
          <w:lang w:eastAsia="ru-RU"/>
        </w:rPr>
        <w:t xml:space="preserve">О внесении изменений в Правила благоустройства территории городского поселения Безенчук муниципального района </w:t>
      </w:r>
      <w:proofErr w:type="spellStart"/>
      <w:r w:rsidR="00D30518" w:rsidRPr="00D3051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30518" w:rsidRPr="00D30518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2"/>
      <w:r w:rsidR="00D30518">
        <w:rPr>
          <w:rFonts w:ascii="Times New Roman" w:eastAsia="Times New Roman" w:hAnsi="Times New Roman" w:cs="Times New Roman"/>
          <w:lang w:eastAsia="ru-RU"/>
        </w:rPr>
        <w:t>»</w:t>
      </w:r>
    </w:p>
    <w:p w14:paraId="023DFA59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приведения Правил благоустройства территории городского поселения Безенчук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области, утвержденных </w:t>
      </w:r>
      <w:bookmarkStart w:id="3" w:name="_Hlk39494421"/>
      <w:r w:rsidRPr="00D3051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решением Собрания представителей городского поселения Безенчук </w:t>
      </w: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 от 12 октября 2017 года № </w:t>
      </w:r>
      <w:bookmarkEnd w:id="3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3/25, в соответствие с Градостроительным кодексом Российской Федерации, Постановлением Главного государственного санитарного врача Российской Федерации от 5 декабря 2019 года № 20 «Об утверждении санитарно-эпидемиологических правил </w:t>
      </w: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и норм СанПиН 2.1.7.3550-19 «Санитарно-эпидемиологические требования к содержанию территорий муниципальных образований» (зарегистрировано в Минюсте Российской Федерации 25 декабря 2019 года), Законом Самарской области от 14 января 2020 года № 5-ГД «О внесении изменений в статью 3.2 Закона Самарской области «О градостроительной деятельности на территории Самарской области» и статьи 1.3 и 4.2 Закона Самарской области «Об административных правонарушениях на территории Самарской области», Законом Самарской области от 3 марта 2020 года № 24-ГД «О внесении изменения в статью 3.2 Закона Самарской области «О градостроительной деятельности на территории Самарской области», </w:t>
      </w:r>
      <w:r w:rsidRPr="00D30518">
        <w:rPr>
          <w:rFonts w:ascii="Times New Roman" w:eastAsia="Times New Roman" w:hAnsi="Times New Roman" w:cs="Times New Roman"/>
          <w:lang w:eastAsia="ru-RU"/>
        </w:rPr>
        <w:t xml:space="preserve">руководствуясь Уставом городского поселения Безенчук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lang w:eastAsia="ru-RU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</w:t>
      </w:r>
    </w:p>
    <w:p w14:paraId="5BA280D4" w14:textId="4BB52943" w:rsidR="00D30518" w:rsidRPr="00D30518" w:rsidRDefault="00D30518" w:rsidP="00E47A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30518">
        <w:rPr>
          <w:rFonts w:ascii="Times New Roman" w:eastAsia="Times New Roman" w:hAnsi="Times New Roman" w:cs="Times New Roman"/>
          <w:lang w:eastAsia="ru-RU"/>
        </w:rPr>
        <w:t>РЕШИЛО:</w:t>
      </w:r>
    </w:p>
    <w:p w14:paraId="0737EEDA" w14:textId="33F43911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1. Внести в </w:t>
      </w:r>
      <w:r w:rsidRPr="00D30518">
        <w:rPr>
          <w:rFonts w:ascii="Times New Roman" w:eastAsia="Times New Roman" w:hAnsi="Times New Roman" w:cs="Times New Roman"/>
          <w:lang w:eastAsia="ru-RU"/>
        </w:rPr>
        <w:t xml:space="preserve">Правила благоустройства территории </w:t>
      </w:r>
      <w:bookmarkStart w:id="4" w:name="_Hlk40451780"/>
      <w:r w:rsidRPr="00D30518">
        <w:rPr>
          <w:rFonts w:ascii="Times New Roman" w:eastAsia="Times New Roman" w:hAnsi="Times New Roman" w:cs="Times New Roman"/>
          <w:lang w:eastAsia="ru-RU"/>
        </w:rPr>
        <w:t>городского поселения Безенчук</w:t>
      </w:r>
      <w:bookmarkEnd w:id="4"/>
      <w:r w:rsidRPr="00D30518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lang w:eastAsia="ru-RU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30518">
        <w:rPr>
          <w:rFonts w:ascii="Times New Roman" w:eastAsia="Times New Roman" w:hAnsi="Times New Roman" w:cs="Times New Roman"/>
          <w:lang w:eastAsia="ru-RU"/>
        </w:rPr>
        <w:t>от 12 октября 2017 года № 3/25 (далее – Правила),</w:t>
      </w: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следующие изменения:</w:t>
      </w:r>
    </w:p>
    <w:p w14:paraId="07D2D786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 в пункте 6:</w:t>
      </w:r>
    </w:p>
    <w:p w14:paraId="3EA2D73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1.1.1. абзац четвертый изложить в следующей редакции:</w:t>
      </w:r>
    </w:p>
    <w:p w14:paraId="08283BC5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«благоустройство территории - деятельность по реализации комплекса мероприятий, установленного правилами благоустройства территории городского поселения Безенчук,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городского поселения Безенчук,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территорий;»;</w:t>
      </w:r>
    </w:p>
    <w:p w14:paraId="0A89AAAB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1.1.2. абзац одиннадцатый изложить в следующей редакции:</w:t>
      </w:r>
    </w:p>
    <w:p w14:paraId="5E651B24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«вывоз твердых коммунальных отходов - транспортирование твердых коммунальных отходов от мест (площадок) их накопления до объектов, используемых для обработки, утилизации, обезвреживания, захоронения твердых коммунальных отходов;»;</w:t>
      </w:r>
    </w:p>
    <w:p w14:paraId="67CF16AF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1.1.3. абзац двадцать первый изложить в следующей редакции:</w:t>
      </w:r>
    </w:p>
    <w:p w14:paraId="0EA612E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«земляные работы - работы, связанные с разрытием грунта или вскрытием дорожных и иных искусственных покрытий;»;</w:t>
      </w:r>
    </w:p>
    <w:p w14:paraId="14305E99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1.1.4. абзац тридцать первый изложить в следующей редакции:</w:t>
      </w:r>
    </w:p>
    <w:p w14:paraId="1EA9C0E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«контейнер - мусоросборник, предназначенный для складирования твердых коммунальных отходов, за исключением крупногабаритных отходов;»;</w:t>
      </w:r>
    </w:p>
    <w:p w14:paraId="715AA6B9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1.1.5. абзац тридцать второй изложить в следующей редакции:</w:t>
      </w:r>
    </w:p>
    <w:p w14:paraId="3DBAFF9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«контейнерная площадка - место (площадка)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бункеров;»;</w:t>
      </w:r>
    </w:p>
    <w:p w14:paraId="49ED2657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1.1.6. абзац тридцать шестой изложить в следующей редакции:</w:t>
      </w:r>
    </w:p>
    <w:p w14:paraId="29E4BE8F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бульвары);»;</w:t>
      </w:r>
    </w:p>
    <w:p w14:paraId="476F3D74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1.1.7. абзац сорок пятый изложить в следующей редакции:</w:t>
      </w:r>
    </w:p>
    <w:p w14:paraId="11956C40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«сбор отходов -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размещение;»;</w:t>
      </w:r>
    </w:p>
    <w:p w14:paraId="2C669650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1.1.8. абзац сорок седьмой изложить в следующей редакции:</w:t>
      </w:r>
    </w:p>
    <w:p w14:paraId="76A14457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«уполномоченный орган - орган местного самоуправления, определённый правилами благоустройства территории городского поселения Безенчук в целях разработки, планирования и систематизации мероприятий по благоустройству, проведения мониторинга и контроля за благоустройством на территории городского поселения Безенчук;»;</w:t>
      </w:r>
    </w:p>
    <w:p w14:paraId="23C7B02C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1.1.9. абзац пятьдесят первый изложить в следующей редакции:</w:t>
      </w:r>
    </w:p>
    <w:p w14:paraId="3EBE577C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территории;»;</w:t>
      </w:r>
    </w:p>
    <w:p w14:paraId="272EFF2C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1.2. в абзаце двадцать шестом пункта 93 слова «и дачных» исключить;</w:t>
      </w:r>
    </w:p>
    <w:p w14:paraId="51000DA1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1.3. </w:t>
      </w:r>
      <w:bookmarkStart w:id="5" w:name="_Hlk39833529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дополнить пунктом 99.1 следующего содержания:</w:t>
      </w:r>
    </w:p>
    <w:p w14:paraId="0A17C0B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«99.1.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снегоплавильные</w:t>
      </w:r>
      <w:proofErr w:type="spellEnd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установки. Размещение и функционирование </w:t>
      </w:r>
      <w:proofErr w:type="spellStart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снегоплавильных</w:t>
      </w:r>
      <w:proofErr w:type="spellEnd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14:paraId="4C49F80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Адреса и границы площадок, предназначенных для складирования снега, определяет Администрация городского поселения Безенчук.</w:t>
      </w:r>
    </w:p>
    <w:p w14:paraId="4CBD6841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Не допускается размещение мест складирования снега в первом и втором поясах зон санитарной охраны источников хозяйственно-питьевого водоснабжения, сброс снега на поверхность ледяного покрова водоемов и водосборную территорию, а также в радиусе 50 м от источников нецентрализованного водоснабжения.»;</w:t>
      </w:r>
    </w:p>
    <w:bookmarkEnd w:id="5"/>
    <w:p w14:paraId="1955708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1.4. пункт 100.4 изложить в следующей редакции:</w:t>
      </w:r>
    </w:p>
    <w:p w14:paraId="7DCB1953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«100.4. Не допускается размещение снега и льда, загрязненного противогололедными материалами и реагентами, на площади зеленых насаждений, детских и спортивных площадках и в местах массового отдыха населения.»;</w:t>
      </w:r>
    </w:p>
    <w:p w14:paraId="73977205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1.5. дополнить пунктом 102.1 следующего содержания:</w:t>
      </w:r>
    </w:p>
    <w:p w14:paraId="13FE272D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«102.1. размещать транспортные средства, создавая препятствия для проведения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площадках.»;</w:t>
      </w:r>
    </w:p>
    <w:p w14:paraId="1831987B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1.6. пункт 194 изложить в следующей редакции:</w:t>
      </w:r>
    </w:p>
    <w:p w14:paraId="41B363D3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«194. Работы, связанные с разрытием грунта или вскрытием дорожных и иных искусственных покрытий (прокладка, реконструкция или ремонт подземных коммуникаций, забивка свай и шпунта, установка (замена) опор линий электропередачи, связи, опор освещения, планировка грунта, работы при инженерных изысканиях и иные работы), производятся при наличии разрешения на осуществление земляных работ, выданного Администрацией городского поселения Безенчук, в случае осуществления земляных работ:</w:t>
      </w:r>
    </w:p>
    <w:p w14:paraId="1A0977E3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14:paraId="7848F7F5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2) на земельном участке, относящемся к общему имуществу собственников помещений в многоквартирном доме.»;</w:t>
      </w:r>
    </w:p>
    <w:p w14:paraId="225D708F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1.7. пункт 225 изложить в следующей редакции:</w:t>
      </w:r>
    </w:p>
    <w:p w14:paraId="75B3EFD8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«225. Предоставление порубочного билета и (или) разрешения на пересадку деревьев и кустарников заинтересованным лицам осуществляется Администрацией городского поселения Безенчук в соответствии с частью 3 статьи 3.2 Закона Самарской области от 12 июля 2006 года № 90-ГД «О градостроительной деятельности на территории Самарской области», Порядком предоставления порубочного билета и (или) разрешения на пересадку деревьев и кустарников, утвержденным приказом министерства строительства Самарской области от 12 апреля 2019 года № 56-п, настоящими Правилами и иными муниципальными правовыми актами городского поселения Безенчук. </w:t>
      </w:r>
    </w:p>
    <w:p w14:paraId="13051FC4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Процедура предоставления порубочного билета и (или) разрешения на пересадку деревьев и кустарников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  <w:bookmarkStart w:id="6" w:name="_Hlk35260093"/>
      <w:r w:rsidRPr="00D30518">
        <w:rPr>
          <w:rFonts w:ascii="Times New Roman" w:eastAsia="Times New Roman" w:hAnsi="Times New Roman" w:cs="Times New Roman"/>
          <w:lang w:eastAsia="ru-RU"/>
        </w:rPr>
        <w:t>»;</w:t>
      </w:r>
    </w:p>
    <w:p w14:paraId="46A06411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0518">
        <w:rPr>
          <w:rFonts w:ascii="Times New Roman" w:eastAsia="Times New Roman" w:hAnsi="Times New Roman" w:cs="Times New Roman"/>
          <w:lang w:eastAsia="ru-RU"/>
        </w:rPr>
        <w:t xml:space="preserve">1.8. дополнить главой </w:t>
      </w:r>
      <w:r w:rsidRPr="00D30518">
        <w:rPr>
          <w:rFonts w:ascii="Times New Roman" w:eastAsia="Times New Roman" w:hAnsi="Times New Roman" w:cs="Times New Roman"/>
          <w:lang w:val="en-US" w:eastAsia="ru-RU"/>
        </w:rPr>
        <w:t>XIII</w:t>
      </w:r>
      <w:r w:rsidRPr="00D30518">
        <w:rPr>
          <w:rFonts w:ascii="Times New Roman" w:eastAsia="Times New Roman" w:hAnsi="Times New Roman" w:cs="Times New Roman"/>
          <w:lang w:eastAsia="ru-RU"/>
        </w:rPr>
        <w:t xml:space="preserve"> следующего содержания:</w:t>
      </w:r>
    </w:p>
    <w:p w14:paraId="122BAD0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  <w:r w:rsidRPr="00D30518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Pr="00D30518">
        <w:rPr>
          <w:rFonts w:ascii="Times New Roman" w:eastAsia="Calibri" w:hAnsi="Times New Roman" w:cs="Times New Roman"/>
          <w:b/>
        </w:rPr>
        <w:t xml:space="preserve">Глава </w:t>
      </w:r>
      <w:r w:rsidRPr="00D30518">
        <w:rPr>
          <w:rFonts w:ascii="Times New Roman" w:eastAsia="Calibri" w:hAnsi="Times New Roman" w:cs="Times New Roman"/>
          <w:b/>
          <w:lang w:val="en-US"/>
        </w:rPr>
        <w:t>XIII</w:t>
      </w:r>
      <w:r w:rsidRPr="00D30518">
        <w:rPr>
          <w:rFonts w:ascii="Times New Roman" w:eastAsia="Calibri" w:hAnsi="Times New Roman" w:cs="Times New Roman"/>
          <w:b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14:paraId="309AB380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226. Мероприятия по выявлению карантинных и ядовитых растений, борьбе с ними, локализации, ликвидации их очагов осуществляются:</w:t>
      </w:r>
    </w:p>
    <w:p w14:paraId="39E4FEE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14:paraId="2114CA9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14:paraId="35AD3D21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14:paraId="520EE3E5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14:paraId="204997EB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14:paraId="4255D00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227. В целях своевременного выявления карантинных и ядовитых растений лица, указанные в абзацах втором — пятом пункта 226 настоящих Правил, собственными силами либо с привлечением третьих лиц (в том числе специализированной организации):</w:t>
      </w:r>
    </w:p>
    <w:p w14:paraId="711AD5EA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проводят систематические обследования территорий;</w:t>
      </w:r>
    </w:p>
    <w:p w14:paraId="2D8D5A62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 xml:space="preserve"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</w:t>
      </w:r>
      <w:r w:rsidRPr="00D30518">
        <w:rPr>
          <w:rFonts w:ascii="Times New Roman" w:eastAsia="Calibri" w:hAnsi="Times New Roman" w:cs="Times New Roman"/>
        </w:rPr>
        <w:lastRenderedPageBreak/>
        <w:t>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14:paraId="22D13C7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- проводят фитосанитарные мероприятия по локализации и ликвидации карантинных и ядовитых растений.</w:t>
      </w:r>
    </w:p>
    <w:p w14:paraId="500A6DE9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228. Лица, указанные в пункте 226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14:paraId="3B277011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229. Лица, указанные в пункте 226 настоящих Правил, обязаны проводить мероприятия по удалению борщевика Сосновского.</w:t>
      </w:r>
    </w:p>
    <w:p w14:paraId="73030FA5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Мероприятия по удалению борщевика Сосновского должны проводиться до его бутонизации и начала цветения следующими способами:</w:t>
      </w:r>
    </w:p>
    <w:p w14:paraId="577C141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химическим - опрыскивание очагов произрастания гербицидами и (или) арборицидами;</w:t>
      </w:r>
    </w:p>
    <w:p w14:paraId="4E1CA162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518">
        <w:rPr>
          <w:rFonts w:ascii="Times New Roman" w:eastAsia="Calibri" w:hAnsi="Times New Roman" w:cs="Times New Roman"/>
        </w:rPr>
        <w:t>механическим - скашивание, уборка сухих растений, выкапывание корневой системы;</w:t>
      </w:r>
    </w:p>
    <w:p w14:paraId="3B680850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0518">
        <w:rPr>
          <w:rFonts w:ascii="Times New Roman" w:eastAsia="Calibri" w:hAnsi="Times New Roman" w:cs="Times New Roman"/>
        </w:rPr>
        <w:t>агротехническим - обработка почвы, посев многолетних трав.».</w:t>
      </w:r>
    </w:p>
    <w:bookmarkEnd w:id="6"/>
    <w:p w14:paraId="2113CB7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30518">
        <w:rPr>
          <w:rFonts w:ascii="Times New Roman" w:eastAsia="Times New Roman" w:hAnsi="Times New Roman" w:cs="Times New Roman"/>
          <w:bCs/>
        </w:rPr>
        <w:t xml:space="preserve">2. </w:t>
      </w: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Настоящее решение опубликовать </w:t>
      </w:r>
      <w:bookmarkStart w:id="7" w:name="_Hlk8222763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в газете городского поселения</w:t>
      </w:r>
      <w:r w:rsidRPr="00D30518">
        <w:rPr>
          <w:rFonts w:ascii="Times New Roman" w:eastAsia="Times New Roman" w:hAnsi="Times New Roman" w:cs="Times New Roman"/>
          <w:bCs/>
        </w:rPr>
        <w:t xml:space="preserve"> </w:t>
      </w:r>
      <w:r w:rsidRPr="00D3051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Безенчук </w:t>
      </w:r>
      <w:bookmarkStart w:id="8" w:name="_Hlk19099543"/>
      <w:r w:rsidRPr="00D3051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bCs/>
          <w:color w:val="000000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Самарской области</w:t>
      </w:r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bookmarkStart w:id="9" w:name="_Hlk14086219"/>
      <w:bookmarkEnd w:id="7"/>
      <w:bookmarkEnd w:id="8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«Вестник городского поселения Безенчук»</w:t>
      </w:r>
      <w:bookmarkEnd w:id="9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и разместить </w:t>
      </w:r>
      <w:bookmarkStart w:id="10" w:name="_Hlk20310664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на официальном сайте Администрации городского поселения Безенчук муниципального района </w:t>
      </w:r>
      <w:proofErr w:type="spellStart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 в информационно-телекоммуникационной сети «Интернет» по адресу: </w:t>
      </w:r>
      <w:bookmarkEnd w:id="10"/>
      <w:r w:rsidRPr="00D30518">
        <w:rPr>
          <w:rFonts w:ascii="Times New Roman" w:eastAsia="Times New Roman" w:hAnsi="Times New Roman" w:cs="Times New Roman"/>
          <w:color w:val="000000"/>
          <w:lang w:eastAsia="ru-RU"/>
        </w:rPr>
        <w:t>http://www.bezenchukgp.ru/.</w:t>
      </w:r>
    </w:p>
    <w:p w14:paraId="0F725FDE" w14:textId="77777777" w:rsidR="00D30518" w:rsidRPr="00D30518" w:rsidRDefault="00D30518" w:rsidP="00E47A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0518">
        <w:rPr>
          <w:rFonts w:ascii="Times New Roman" w:eastAsia="Times New Roman" w:hAnsi="Times New Roman" w:cs="Times New Roman"/>
          <w:lang w:eastAsia="ru-RU"/>
        </w:rPr>
        <w:t>3. Настоящее решение вступает в силу на следующий день после его официального опубликования.</w:t>
      </w:r>
    </w:p>
    <w:p w14:paraId="31D478E1" w14:textId="77777777" w:rsidR="00D30518" w:rsidRPr="00D30518" w:rsidRDefault="00D30518" w:rsidP="00E47A64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D30518">
        <w:rPr>
          <w:rFonts w:ascii="Times New Roman" w:eastAsia="Times New Roman" w:hAnsi="Times New Roman" w:cs="Times New Roman"/>
          <w:lang w:eastAsia="ru-RU"/>
        </w:rPr>
        <w:t xml:space="preserve">        4. Контроль за исполнением настоящего решения возложить на </w:t>
      </w:r>
      <w:r w:rsidRPr="00D30518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Главу городского поселения Безенчук (Райскую Н.В.). </w:t>
      </w:r>
    </w:p>
    <w:p w14:paraId="381182F3" w14:textId="3F2E102D" w:rsidR="00A35A2B" w:rsidRPr="001063FB" w:rsidRDefault="00A35A2B" w:rsidP="00E47A6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12D982EA" w14:textId="77777777" w:rsidR="00A35A2B" w:rsidRPr="001063FB" w:rsidRDefault="00A35A2B" w:rsidP="00E47A64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3D800E4B" w14:textId="77777777" w:rsidR="00A35A2B" w:rsidRPr="001063FB" w:rsidRDefault="00A35A2B" w:rsidP="00E47A64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46011738" w14:textId="77777777" w:rsidR="00822F5B" w:rsidRPr="00133064" w:rsidRDefault="00822F5B" w:rsidP="00A35A2B">
      <w:pPr>
        <w:spacing w:after="0" w:line="240" w:lineRule="auto"/>
        <w:jc w:val="right"/>
        <w:rPr>
          <w:rFonts w:ascii="Times New Roman" w:eastAsia="Calibri" w:hAnsi="Times New Roman" w:cs="Times New Roman"/>
          <w:sz w:val="8"/>
          <w:szCs w:val="8"/>
        </w:rPr>
      </w:pPr>
    </w:p>
    <w:p w14:paraId="7A6B03D5" w14:textId="77777777" w:rsidR="000951E1" w:rsidRPr="002F7811" w:rsidRDefault="000951E1" w:rsidP="000951E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1" w:name="_Hlk46412832"/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23.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>
        <w:rPr>
          <w:rFonts w:ascii="Times New Roman" w:hAnsi="Times New Roman" w:cs="Times New Roman"/>
          <w:b/>
        </w:rPr>
        <w:t>5/</w:t>
      </w:r>
      <w:r w:rsidRPr="002F781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9</w:t>
      </w:r>
    </w:p>
    <w:p w14:paraId="767EFA30" w14:textId="77777777" w:rsidR="000951E1" w:rsidRPr="002755C5" w:rsidRDefault="000951E1" w:rsidP="000951E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bCs/>
          <w:lang w:eastAsia="ru-RU"/>
        </w:rPr>
        <w:t>«</w:t>
      </w:r>
      <w:r w:rsidRPr="002755C5">
        <w:rPr>
          <w:rFonts w:ascii="Times New Roman" w:eastAsia="Times New Roman" w:hAnsi="Times New Roman" w:cs="Times New Roman"/>
          <w:lang w:eastAsia="ru-RU"/>
        </w:rPr>
        <w:t xml:space="preserve">О внесении изменений в прогнозный план приватизации муниципального имущества 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год, утвержденный решением Собрания представителей 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 от </w:t>
      </w:r>
      <w:bookmarkStart w:id="12" w:name="_Hlk9497264"/>
      <w:r w:rsidRPr="002755C5">
        <w:rPr>
          <w:rFonts w:ascii="Times New Roman" w:eastAsia="Times New Roman" w:hAnsi="Times New Roman" w:cs="Times New Roman"/>
          <w:lang w:eastAsia="ru-RU"/>
        </w:rPr>
        <w:t>14.11.2019 года № 5/</w:t>
      </w:r>
      <w:bookmarkEnd w:id="12"/>
      <w:r w:rsidRPr="002755C5">
        <w:rPr>
          <w:rFonts w:ascii="Times New Roman" w:eastAsia="Times New Roman" w:hAnsi="Times New Roman" w:cs="Times New Roman"/>
          <w:lang w:eastAsia="ru-RU"/>
        </w:rPr>
        <w:t>51»</w:t>
      </w:r>
    </w:p>
    <w:p w14:paraId="0050EE5D" w14:textId="77777777" w:rsidR="000951E1" w:rsidRPr="002755C5" w:rsidRDefault="000951E1" w:rsidP="00095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Федеральными Законами "О приватизации государственного и муниципального имущества" от 21.12.2001 № 178-ФЗ, "Об общих принципах организации местного самоуправления в Российской Федерации" от 06.10.2003 № 131-ФЗ, Уставом городского поселения Безенчук,  Положением «О порядке управления и распоряжения имуществом, находящимся в собственности городского поселения Безенчук», утвержденным решением Собрания представителей 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 № 5/19 от 28.10.2011г,  в целях пополнения доходной части бюджета</w:t>
      </w:r>
      <w:r w:rsidRPr="002755C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755C5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области, Собрание представителей городского поселения Безенчук </w:t>
      </w:r>
      <w:bookmarkStart w:id="13" w:name="_Hlk1542216"/>
      <w:r w:rsidRPr="002755C5">
        <w:rPr>
          <w:rFonts w:ascii="Times New Roman" w:eastAsia="Times New Roman" w:hAnsi="Times New Roman" w:cs="Times New Roman"/>
          <w:lang w:eastAsia="ru-RU"/>
        </w:rPr>
        <w:t>третьего созыва,</w:t>
      </w:r>
      <w:bookmarkEnd w:id="13"/>
    </w:p>
    <w:p w14:paraId="3BD5210E" w14:textId="77777777" w:rsidR="000951E1" w:rsidRPr="002755C5" w:rsidRDefault="000951E1" w:rsidP="000951E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lang w:eastAsia="ru-RU"/>
        </w:rPr>
        <w:t>РЕШИЛО:</w:t>
      </w:r>
    </w:p>
    <w:p w14:paraId="7A61E38F" w14:textId="77777777" w:rsidR="000951E1" w:rsidRPr="002755C5" w:rsidRDefault="000951E1" w:rsidP="00095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lang w:eastAsia="ru-RU"/>
        </w:rPr>
        <w:t xml:space="preserve">1. Внести изменения в прогнозный план приватизации муниципального имущества 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год, утвержденный решением Собрания представителей городского поселения Безенчук муниципального района </w:t>
      </w:r>
      <w:proofErr w:type="spellStart"/>
      <w:r w:rsidRPr="002755C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755C5">
        <w:rPr>
          <w:rFonts w:ascii="Times New Roman" w:eastAsia="Times New Roman" w:hAnsi="Times New Roman" w:cs="Times New Roman"/>
          <w:lang w:eastAsia="ru-RU"/>
        </w:rPr>
        <w:t xml:space="preserve"> Самарской области от 14.11.2019 года № 5/51, согласно приложению № 1 к настоящему решению.</w:t>
      </w:r>
    </w:p>
    <w:p w14:paraId="1863EC7F" w14:textId="77777777" w:rsidR="000951E1" w:rsidRPr="002755C5" w:rsidRDefault="000951E1" w:rsidP="00095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lang w:eastAsia="ru-RU"/>
        </w:rPr>
        <w:t>2. Опубликовать настоящее решение в газете «Вестник городского поселения Безенчук», на официальном сайте городского поселения Безенчук и на официальном сайте Российской Федерации для размещения информации о проведении торгов – http://torgi.gov.ru/.</w:t>
      </w:r>
    </w:p>
    <w:p w14:paraId="4C748E3E" w14:textId="77777777" w:rsidR="000951E1" w:rsidRPr="002755C5" w:rsidRDefault="000951E1" w:rsidP="00095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55C5">
        <w:rPr>
          <w:rFonts w:ascii="Times New Roman" w:eastAsia="Times New Roman" w:hAnsi="Times New Roman" w:cs="Times New Roman"/>
          <w:lang w:eastAsia="ru-RU"/>
        </w:rPr>
        <w:t>3. Настоящее решение вступает в силу с момента его опубликования.</w:t>
      </w:r>
    </w:p>
    <w:p w14:paraId="2E81ACA7" w14:textId="77777777" w:rsidR="000951E1" w:rsidRPr="001063FB" w:rsidRDefault="000951E1" w:rsidP="000951E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3FC94B20" w14:textId="77777777" w:rsidR="000951E1" w:rsidRPr="001063FB" w:rsidRDefault="000951E1" w:rsidP="000951E1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2853D6E7" w14:textId="77777777" w:rsidR="000951E1" w:rsidRPr="001063FB" w:rsidRDefault="000951E1" w:rsidP="000951E1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33683250" w14:textId="77777777" w:rsidR="000951E1" w:rsidRPr="006F0D48" w:rsidRDefault="000951E1" w:rsidP="000951E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eastAsia="Calibri" w:hAnsi="Times New Roman" w:cs="Times New Roman"/>
        </w:rPr>
        <w:t xml:space="preserve"> </w:t>
      </w: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14:paraId="3F5EEB19" w14:textId="77777777" w:rsidR="000951E1" w:rsidRPr="006F0D48" w:rsidRDefault="000951E1" w:rsidP="000951E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376DF539" w14:textId="77777777" w:rsidR="000951E1" w:rsidRPr="006F0D48" w:rsidRDefault="000951E1" w:rsidP="000951E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10656F11" w14:textId="77777777" w:rsidR="000951E1" w:rsidRDefault="000951E1" w:rsidP="000951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>
        <w:rPr>
          <w:rFonts w:ascii="Times New Roman" w:hAnsi="Times New Roman" w:cs="Times New Roman"/>
          <w:bCs/>
          <w:sz w:val="20"/>
          <w:szCs w:val="20"/>
        </w:rPr>
        <w:t>5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p w14:paraId="1E628D1C" w14:textId="77777777" w:rsidR="000951E1" w:rsidRPr="00874E6A" w:rsidRDefault="000951E1" w:rsidP="000951E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74E6A">
        <w:rPr>
          <w:rFonts w:ascii="Times New Roman" w:eastAsia="Times New Roman" w:hAnsi="Times New Roman" w:cs="Times New Roman"/>
          <w:lang w:eastAsia="ru-RU"/>
        </w:rPr>
        <w:t>Прогнозный план приватизации муниципального имущества</w:t>
      </w:r>
    </w:p>
    <w:p w14:paraId="45CC2BE9" w14:textId="77777777" w:rsidR="000951E1" w:rsidRPr="00874E6A" w:rsidRDefault="000951E1" w:rsidP="000951E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74E6A">
        <w:rPr>
          <w:rFonts w:ascii="Times New Roman" w:eastAsia="Times New Roman" w:hAnsi="Times New Roman" w:cs="Times New Roman"/>
          <w:lang w:eastAsia="ru-RU"/>
        </w:rPr>
        <w:t xml:space="preserve"> городского поселения Безенчук муниципального района </w:t>
      </w:r>
      <w:proofErr w:type="spellStart"/>
      <w:r w:rsidRPr="00874E6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874E6A">
        <w:rPr>
          <w:rFonts w:ascii="Times New Roman" w:eastAsia="Times New Roman" w:hAnsi="Times New Roman" w:cs="Times New Roman"/>
          <w:lang w:eastAsia="ru-RU"/>
        </w:rPr>
        <w:t xml:space="preserve"> Самарской области на 2020 год </w:t>
      </w:r>
    </w:p>
    <w:tbl>
      <w:tblPr>
        <w:tblW w:w="108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1446"/>
        <w:gridCol w:w="1672"/>
        <w:gridCol w:w="737"/>
        <w:gridCol w:w="1417"/>
        <w:gridCol w:w="1135"/>
        <w:gridCol w:w="1275"/>
        <w:gridCol w:w="1360"/>
        <w:gridCol w:w="1276"/>
      </w:tblGrid>
      <w:tr w:rsidR="000951E1" w:rsidRPr="00874E6A" w14:paraId="3C1C996A" w14:textId="77777777" w:rsidTr="00F907F8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6116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№п/п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61D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F8B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 местоположения объекта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068A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площадь, </w:t>
            </w:r>
            <w:proofErr w:type="spellStart"/>
            <w:proofErr w:type="gramStart"/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7F1F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 постройки</w:t>
            </w: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/</w:t>
            </w: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выпуска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C1C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текущее использование доход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7A8F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Предполагаемый срок приватизации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BCC8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Ориентировочная стоимость 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0FA8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предполагаемый способ приватизации</w:t>
            </w:r>
          </w:p>
        </w:tc>
      </w:tr>
      <w:tr w:rsidR="000951E1" w:rsidRPr="00874E6A" w14:paraId="3093AD9D" w14:textId="77777777" w:rsidTr="00F907F8">
        <w:trPr>
          <w:trHeight w:val="4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5B3D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03EF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53EBA53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Автомашина </w:t>
            </w:r>
          </w:p>
          <w:p w14:paraId="227EB51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SKODA SUPERB</w:t>
            </w:r>
          </w:p>
          <w:p w14:paraId="71F6941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легковой</w:t>
            </w:r>
          </w:p>
          <w:p w14:paraId="1B9B200D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5E7A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область,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Нефтяников, д.12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A4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567F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F44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B6E3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II </w:t>
            </w: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 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13E9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170 000  </w:t>
            </w:r>
          </w:p>
          <w:p w14:paraId="1CA68546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(340 000</w:t>
            </w:r>
          </w:p>
          <w:p w14:paraId="3B5387AD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(отчет об оценке ООО «РЕГИОН»)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C90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Аукцион по процедуре публичного предложения</w:t>
            </w:r>
          </w:p>
        </w:tc>
      </w:tr>
      <w:tr w:rsidR="000951E1" w:rsidRPr="00874E6A" w14:paraId="0736BD43" w14:textId="77777777" w:rsidTr="00F907F8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824BF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7C85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Транспортное средство</w:t>
            </w:r>
          </w:p>
          <w:p w14:paraId="1783B896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ГАЗ 330210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03C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область,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Мелиораторов, 2а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7084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455C3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0391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9077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II </w:t>
            </w: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 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075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9 000</w:t>
            </w:r>
          </w:p>
          <w:p w14:paraId="0BB058FD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(отчет об оценке ООО «РЕГИОН»)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9BF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аукцион</w:t>
            </w:r>
          </w:p>
        </w:tc>
      </w:tr>
      <w:tr w:rsidR="000951E1" w:rsidRPr="00874E6A" w14:paraId="0616090D" w14:textId="77777777" w:rsidTr="00F907F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54F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106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Транспортное средство</w:t>
            </w:r>
          </w:p>
          <w:p w14:paraId="420521FE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ГАЗ - 5312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F56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область,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Мелиораторов, 2а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1C81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36CC2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3DE6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57D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II </w:t>
            </w: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 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21F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120 000</w:t>
            </w:r>
          </w:p>
          <w:p w14:paraId="432A8794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(отчет об оценке ООО «РЕГИОН»)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1A19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аукцион</w:t>
            </w:r>
          </w:p>
        </w:tc>
      </w:tr>
      <w:tr w:rsidR="000951E1" w:rsidRPr="00874E6A" w14:paraId="1137FD5C" w14:textId="77777777" w:rsidTr="00F907F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F4A4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704E7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Транспортное средство </w:t>
            </w: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LADA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Granta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219010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FD23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область,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Нефтяников, д.12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2525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D8FA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2019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D52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D79E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III </w:t>
            </w: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B20C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316 800,00 </w:t>
            </w:r>
          </w:p>
          <w:p w14:paraId="5BD954B1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(отчет об оценке)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FE71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аукцион</w:t>
            </w:r>
          </w:p>
        </w:tc>
      </w:tr>
      <w:tr w:rsidR="000951E1" w:rsidRPr="00874E6A" w14:paraId="66527399" w14:textId="77777777" w:rsidTr="00F907F8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70C4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C77A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2569B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567E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0117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E495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2FB60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6426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615 800,00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CA37" w14:textId="77777777" w:rsidR="000951E1" w:rsidRPr="00874E6A" w:rsidRDefault="000951E1" w:rsidP="00F9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E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</w:tbl>
    <w:p w14:paraId="3C00813E" w14:textId="77777777" w:rsidR="000951E1" w:rsidRPr="000951E1" w:rsidRDefault="000951E1" w:rsidP="008A1E79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6C214391" w14:textId="687DC521" w:rsidR="008A1E79" w:rsidRPr="002F7811" w:rsidRDefault="008A1E79" w:rsidP="008A1E7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</w:t>
      </w:r>
      <w:proofErr w:type="gramStart"/>
      <w:r>
        <w:rPr>
          <w:rFonts w:ascii="Times New Roman" w:hAnsi="Times New Roman" w:cs="Times New Roman"/>
          <w:b/>
        </w:rPr>
        <w:t>23.</w:t>
      </w:r>
      <w:r w:rsidRPr="002F7811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 w:rsidRPr="002F7811">
        <w:rPr>
          <w:rFonts w:ascii="Times New Roman" w:hAnsi="Times New Roman" w:cs="Times New Roman"/>
          <w:b/>
        </w:rPr>
        <w:t>.2020г  №</w:t>
      </w:r>
      <w:proofErr w:type="gramEnd"/>
      <w:r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/</w:t>
      </w:r>
      <w:r w:rsidRPr="002F781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9</w:t>
      </w:r>
    </w:p>
    <w:p w14:paraId="6133CE40" w14:textId="77777777" w:rsidR="009B4057" w:rsidRPr="009B4057" w:rsidRDefault="008A1E79" w:rsidP="009B40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B4057">
        <w:rPr>
          <w:rFonts w:ascii="Times New Roman" w:eastAsia="Times New Roman" w:hAnsi="Times New Roman" w:cs="Times New Roman"/>
          <w:bCs/>
          <w:lang w:eastAsia="ru-RU"/>
        </w:rPr>
        <w:t>«</w:t>
      </w:r>
      <w:r w:rsidR="009B4057" w:rsidRPr="009B4057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="009B4057" w:rsidRPr="009B405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9B4057" w:rsidRPr="009B4057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от 27.10.2015г №3/4 «Об утверждении структуры Администрации городского поселения Безенчук муниципального района </w:t>
      </w:r>
      <w:proofErr w:type="spellStart"/>
      <w:r w:rsidR="009B4057" w:rsidRPr="009B405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9B4057" w:rsidRPr="009B4057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области»</w:t>
      </w:r>
    </w:p>
    <w:p w14:paraId="0A7806C1" w14:textId="77777777" w:rsidR="009B4057" w:rsidRPr="009B4057" w:rsidRDefault="009B4057" w:rsidP="009B4057">
      <w:pPr>
        <w:tabs>
          <w:tab w:val="left" w:pos="9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B4057">
        <w:rPr>
          <w:rFonts w:ascii="Times New Roman" w:eastAsia="Times New Roman" w:hAnsi="Times New Roman" w:cs="Times New Roman"/>
          <w:bCs/>
          <w:lang w:eastAsia="ru-RU"/>
        </w:rPr>
        <w:t xml:space="preserve">Заслушав доклад Главы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bCs/>
          <w:lang w:eastAsia="ru-RU"/>
        </w:rPr>
        <w:t xml:space="preserve"> Райской Н.В. о необходимости внесения изменений в структуру Администрации городского поселения Безенчук, в соответствии с п. 8. ст.37 Федерального Закона № 131-ФЗ «Об общих принципах организации местного самоуправления в РФ», п.10 ч.2  ст.35  Устава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bCs/>
          <w:lang w:eastAsia="ru-RU"/>
        </w:rPr>
        <w:t xml:space="preserve">, Собрание представителей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третьего созыва,</w:t>
      </w:r>
    </w:p>
    <w:p w14:paraId="762DA406" w14:textId="77777777" w:rsidR="009B4057" w:rsidRPr="009B4057" w:rsidRDefault="009B4057" w:rsidP="009B4057">
      <w:pPr>
        <w:tabs>
          <w:tab w:val="left" w:pos="93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9B4057">
        <w:rPr>
          <w:rFonts w:ascii="Times New Roman" w:eastAsia="Times New Roman" w:hAnsi="Times New Roman" w:cs="Times New Roman"/>
          <w:bCs/>
          <w:lang w:eastAsia="ru-RU"/>
        </w:rPr>
        <w:t>РЕШИЛО:</w:t>
      </w:r>
    </w:p>
    <w:p w14:paraId="55D16362" w14:textId="77777777" w:rsidR="009B4057" w:rsidRPr="009B4057" w:rsidRDefault="009B4057" w:rsidP="009B4057">
      <w:pPr>
        <w:numPr>
          <w:ilvl w:val="0"/>
          <w:numId w:val="31"/>
        </w:numPr>
        <w:tabs>
          <w:tab w:val="num" w:pos="502"/>
          <w:tab w:val="left" w:pos="9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9B4057">
        <w:rPr>
          <w:rFonts w:ascii="Times New Roman" w:eastAsia="Times New Roman" w:hAnsi="Times New Roman" w:cs="Times New Roman"/>
          <w:lang w:eastAsia="ru-RU"/>
        </w:rPr>
        <w:t xml:space="preserve">Внести изменение в решение Собрания представителей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lang w:eastAsia="ru-RU"/>
        </w:rPr>
        <w:t xml:space="preserve"> Самарской области от 27.10.2015г № 3/4</w:t>
      </w:r>
      <w:r w:rsidRPr="009B405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B4057">
        <w:rPr>
          <w:rFonts w:ascii="Times New Roman" w:eastAsia="Times New Roman" w:hAnsi="Times New Roman" w:cs="Times New Roman"/>
          <w:lang w:eastAsia="ru-RU"/>
        </w:rPr>
        <w:t xml:space="preserve">«Об утверждении структуры Администрации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lang w:eastAsia="ru-RU"/>
        </w:rPr>
        <w:t xml:space="preserve"> Самарской области, изложив приложение № 1 к решению в новой редакции (приложение № 1).</w:t>
      </w:r>
    </w:p>
    <w:p w14:paraId="5CDE933F" w14:textId="77777777" w:rsidR="009B4057" w:rsidRPr="009B4057" w:rsidRDefault="009B4057" w:rsidP="009B4057">
      <w:pPr>
        <w:numPr>
          <w:ilvl w:val="0"/>
          <w:numId w:val="31"/>
        </w:numPr>
        <w:tabs>
          <w:tab w:val="num" w:pos="502"/>
          <w:tab w:val="left" w:pos="9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9B4057">
        <w:rPr>
          <w:rFonts w:ascii="Times New Roman" w:eastAsia="Times New Roman" w:hAnsi="Times New Roman" w:cs="Times New Roman"/>
          <w:lang w:eastAsia="ru-RU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9B405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B4057">
        <w:rPr>
          <w:rFonts w:ascii="Times New Roman" w:eastAsia="Times New Roman" w:hAnsi="Times New Roman" w:cs="Times New Roman"/>
          <w:lang w:eastAsia="ru-RU"/>
        </w:rPr>
        <w:t xml:space="preserve"> Самарской области от </w:t>
      </w:r>
      <w:r w:rsidRPr="009B4057">
        <w:rPr>
          <w:rFonts w:ascii="Times New Roman" w:eastAsia="Calibri" w:hAnsi="Times New Roman" w:cs="Times New Roman"/>
        </w:rPr>
        <w:t>27.06.2019г</w:t>
      </w:r>
      <w:r w:rsidRPr="009B4057">
        <w:rPr>
          <w:rFonts w:ascii="Times New Roman" w:eastAsia="Times New Roman" w:hAnsi="Times New Roman" w:cs="Times New Roman"/>
          <w:lang w:eastAsia="ru-RU"/>
        </w:rPr>
        <w:t xml:space="preserve"> № 3/47</w:t>
      </w:r>
      <w:r w:rsidRPr="009B405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B4057">
        <w:rPr>
          <w:rFonts w:ascii="Times New Roman" w:eastAsia="Times New Roman" w:hAnsi="Times New Roman" w:cs="Times New Roman"/>
          <w:lang w:eastAsia="ru-RU"/>
        </w:rPr>
        <w:t>«</w:t>
      </w:r>
      <w:r w:rsidRPr="009B4057">
        <w:rPr>
          <w:rFonts w:ascii="Times New Roman" w:eastAsia="Calibri" w:hAnsi="Times New Roman" w:cs="Times New Roman"/>
          <w:lang w:eastAsia="ru-RU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9B4057">
        <w:rPr>
          <w:rFonts w:ascii="Times New Roman" w:eastAsia="Calibri" w:hAnsi="Times New Roman" w:cs="Times New Roman"/>
          <w:lang w:eastAsia="ru-RU"/>
        </w:rPr>
        <w:t>Безенчукский</w:t>
      </w:r>
      <w:proofErr w:type="spellEnd"/>
      <w:r w:rsidRPr="009B4057">
        <w:rPr>
          <w:rFonts w:ascii="Times New Roman" w:eastAsia="Calibri" w:hAnsi="Times New Roman" w:cs="Times New Roman"/>
          <w:lang w:eastAsia="ru-RU"/>
        </w:rPr>
        <w:t xml:space="preserve"> Самарской области от 27.10.2015г №3/4 «Об утверждении структуры Администрации городского поселения Безенчук муниципального района </w:t>
      </w:r>
      <w:proofErr w:type="spellStart"/>
      <w:r w:rsidRPr="009B4057">
        <w:rPr>
          <w:rFonts w:ascii="Times New Roman" w:eastAsia="Calibri" w:hAnsi="Times New Roman" w:cs="Times New Roman"/>
          <w:lang w:eastAsia="ru-RU"/>
        </w:rPr>
        <w:t>Безенчукский</w:t>
      </w:r>
      <w:proofErr w:type="spellEnd"/>
      <w:r w:rsidRPr="009B4057">
        <w:rPr>
          <w:rFonts w:ascii="Times New Roman" w:eastAsia="Calibri" w:hAnsi="Times New Roman" w:cs="Times New Roman"/>
          <w:lang w:eastAsia="ru-RU"/>
        </w:rPr>
        <w:t xml:space="preserve"> Самарской области» отменить.</w:t>
      </w:r>
    </w:p>
    <w:p w14:paraId="61C3C043" w14:textId="77777777" w:rsidR="009B4057" w:rsidRPr="009B4057" w:rsidRDefault="009B4057" w:rsidP="009B405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9B4057">
        <w:rPr>
          <w:rFonts w:ascii="Times New Roman" w:eastAsia="Times New Roman" w:hAnsi="Times New Roman" w:cs="Times New Roman"/>
          <w:lang w:eastAsia="ru-RU"/>
        </w:rPr>
        <w:t>Настоящее Решение вступает в силу с момента официального опубликования.</w:t>
      </w:r>
    </w:p>
    <w:p w14:paraId="2DB3A528" w14:textId="77777777" w:rsidR="009B4057" w:rsidRPr="009B4057" w:rsidRDefault="009B4057" w:rsidP="009B4057">
      <w:pPr>
        <w:numPr>
          <w:ilvl w:val="0"/>
          <w:numId w:val="31"/>
        </w:numPr>
        <w:tabs>
          <w:tab w:val="left" w:pos="-36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9B4057">
        <w:rPr>
          <w:rFonts w:ascii="Times New Roman" w:eastAsia="Times New Roman" w:hAnsi="Times New Roman" w:cs="Times New Roman"/>
          <w:lang w:eastAsia="ru-RU"/>
        </w:rPr>
        <w:t>Опубликовать настоящее Решение в газете «Вестник городского поселения Безенчук».</w:t>
      </w:r>
    </w:p>
    <w:p w14:paraId="5FD3A8B3" w14:textId="77777777" w:rsidR="009B4057" w:rsidRPr="009B4057" w:rsidRDefault="009B4057" w:rsidP="009B405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9B4057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9B4057">
        <w:rPr>
          <w:rFonts w:ascii="Times New Roman" w:eastAsia="Times New Roman" w:hAnsi="Times New Roman" w:cs="Times New Roman"/>
          <w:lang w:val="x-none" w:eastAsia="x-none"/>
        </w:rPr>
        <w:t xml:space="preserve">Разместить настоящее </w:t>
      </w:r>
      <w:r w:rsidRPr="009B4057">
        <w:rPr>
          <w:rFonts w:ascii="Times New Roman" w:eastAsia="Times New Roman" w:hAnsi="Times New Roman" w:cs="Times New Roman"/>
          <w:lang w:eastAsia="x-none"/>
        </w:rPr>
        <w:t>Р</w:t>
      </w:r>
      <w:proofErr w:type="spellStart"/>
      <w:r w:rsidRPr="009B4057">
        <w:rPr>
          <w:rFonts w:ascii="Times New Roman" w:eastAsia="Times New Roman" w:hAnsi="Times New Roman" w:cs="Times New Roman"/>
          <w:lang w:val="x-none" w:eastAsia="x-none"/>
        </w:rPr>
        <w:t>ешение</w:t>
      </w:r>
      <w:proofErr w:type="spellEnd"/>
      <w:r w:rsidRPr="009B4057">
        <w:rPr>
          <w:rFonts w:ascii="Times New Roman" w:eastAsia="Times New Roman" w:hAnsi="Times New Roman" w:cs="Times New Roman"/>
          <w:lang w:val="x-none" w:eastAsia="x-none"/>
        </w:rPr>
        <w:t xml:space="preserve"> на официальном сайте городского поселения Безенчук</w:t>
      </w:r>
      <w:r w:rsidRPr="009B4057">
        <w:rPr>
          <w:rFonts w:ascii="Times New Roman" w:eastAsia="Times New Roman" w:hAnsi="Times New Roman" w:cs="Times New Roman"/>
          <w:lang w:eastAsia="x-none"/>
        </w:rPr>
        <w:t>.</w:t>
      </w:r>
    </w:p>
    <w:p w14:paraId="1066074F" w14:textId="55FBCB92" w:rsidR="008A1E79" w:rsidRPr="001063FB" w:rsidRDefault="008A1E79" w:rsidP="009B405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3533231D" w14:textId="77777777" w:rsidR="008A1E79" w:rsidRPr="001063FB" w:rsidRDefault="008A1E79" w:rsidP="008A1E79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05D6D8F8" w14:textId="77777777" w:rsidR="008A1E79" w:rsidRPr="001063FB" w:rsidRDefault="008A1E79" w:rsidP="008A1E79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74B1316E" w14:textId="565D0E53" w:rsidR="00A35A2B" w:rsidRPr="006F0D48" w:rsidRDefault="00A35A2B" w:rsidP="00A35A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eastAsia="Calibri" w:hAnsi="Times New Roman" w:cs="Times New Roman"/>
        </w:rPr>
        <w:t xml:space="preserve"> </w:t>
      </w:r>
      <w:r w:rsidRPr="006F0D48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14:paraId="4CC22F2A" w14:textId="77777777" w:rsidR="00A35A2B" w:rsidRPr="006F0D48" w:rsidRDefault="00A35A2B" w:rsidP="00A35A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14:paraId="50982ECE" w14:textId="77777777" w:rsidR="00A35A2B" w:rsidRPr="006F0D48" w:rsidRDefault="00A35A2B" w:rsidP="00A35A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14:paraId="794878C9" w14:textId="0FF9C6E0" w:rsidR="00A35A2B" w:rsidRDefault="00A35A2B" w:rsidP="00A35A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F0D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23.07</w:t>
      </w:r>
      <w:r w:rsidRPr="006F0D48">
        <w:rPr>
          <w:rFonts w:ascii="Times New Roman" w:hAnsi="Times New Roman" w:cs="Times New Roman"/>
          <w:bCs/>
          <w:sz w:val="20"/>
          <w:szCs w:val="20"/>
        </w:rPr>
        <w:t>.20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Pr="006F0D48">
        <w:rPr>
          <w:rFonts w:ascii="Times New Roman" w:hAnsi="Times New Roman" w:cs="Times New Roman"/>
          <w:bCs/>
          <w:sz w:val="20"/>
          <w:szCs w:val="20"/>
        </w:rPr>
        <w:t>г №</w:t>
      </w:r>
      <w:r w:rsidR="00AE232C">
        <w:rPr>
          <w:rFonts w:ascii="Times New Roman" w:hAnsi="Times New Roman" w:cs="Times New Roman"/>
          <w:bCs/>
          <w:sz w:val="20"/>
          <w:szCs w:val="20"/>
        </w:rPr>
        <w:t>4</w:t>
      </w:r>
      <w:r w:rsidRPr="006F0D48">
        <w:rPr>
          <w:rFonts w:ascii="Times New Roman" w:hAnsi="Times New Roman" w:cs="Times New Roman"/>
          <w:bCs/>
          <w:sz w:val="20"/>
          <w:szCs w:val="20"/>
        </w:rPr>
        <w:t>/5</w:t>
      </w:r>
      <w:r>
        <w:rPr>
          <w:rFonts w:ascii="Times New Roman" w:hAnsi="Times New Roman" w:cs="Times New Roman"/>
          <w:bCs/>
          <w:sz w:val="20"/>
          <w:szCs w:val="20"/>
        </w:rPr>
        <w:t>9</w:t>
      </w:r>
      <w:bookmarkEnd w:id="11"/>
    </w:p>
    <w:p w14:paraId="088C0059" w14:textId="77777777" w:rsidR="007C7A8F" w:rsidRPr="007C7A8F" w:rsidRDefault="007C7A8F" w:rsidP="007C7A8F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Структура </w:t>
      </w:r>
    </w:p>
    <w:p w14:paraId="7DF5FD37" w14:textId="77777777" w:rsidR="007C7A8F" w:rsidRPr="007C7A8F" w:rsidRDefault="007C7A8F" w:rsidP="007C7A8F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Администрации городского поселения Безенчук </w:t>
      </w:r>
    </w:p>
    <w:p w14:paraId="61003199" w14:textId="77777777" w:rsidR="007C7A8F" w:rsidRPr="007C7A8F" w:rsidRDefault="007C7A8F" w:rsidP="007C7A8F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муниципального района </w:t>
      </w:r>
      <w:proofErr w:type="spellStart"/>
      <w:r w:rsidRPr="007C7A8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Безенчукский</w:t>
      </w:r>
      <w:proofErr w:type="spellEnd"/>
      <w:r w:rsidRPr="007C7A8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Самарской области</w:t>
      </w:r>
    </w:p>
    <w:p w14:paraId="5F7B95EB" w14:textId="7197D7B4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10DEF" wp14:editId="1A66BED5">
                <wp:simplePos x="0" y="0"/>
                <wp:positionH relativeFrom="column">
                  <wp:posOffset>2564130</wp:posOffset>
                </wp:positionH>
                <wp:positionV relativeFrom="paragraph">
                  <wp:posOffset>107315</wp:posOffset>
                </wp:positionV>
                <wp:extent cx="1924050" cy="257175"/>
                <wp:effectExtent l="0" t="0" r="19050" b="2857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E195F9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C7A8F">
                              <w:rPr>
                                <w:sz w:val="16"/>
                                <w:szCs w:val="16"/>
                              </w:rPr>
                              <w:t>Глава  городского</w:t>
                            </w:r>
                            <w:proofErr w:type="gramEnd"/>
                            <w:r w:rsidRPr="007C7A8F">
                              <w:rPr>
                                <w:sz w:val="16"/>
                                <w:szCs w:val="16"/>
                              </w:rPr>
                              <w:t xml:space="preserve"> поселения Безенчук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10DEF" id="Прямоугольник 36" o:spid="_x0000_s1027" style="position:absolute;margin-left:201.9pt;margin-top:8.45pt;width:151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" fillcolor="window" strokecolor="windowText" strokeweight="2pt">
                <v:path arrowok="t"/>
                <v:textbox>
                  <w:txbxContent>
                    <w:p w14:paraId="61E195F9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C7A8F">
                        <w:rPr>
                          <w:sz w:val="16"/>
                          <w:szCs w:val="16"/>
                        </w:rPr>
                        <w:t>Глава  городского</w:t>
                      </w:r>
                      <w:proofErr w:type="gramEnd"/>
                      <w:r w:rsidRPr="007C7A8F">
                        <w:rPr>
                          <w:sz w:val="16"/>
                          <w:szCs w:val="16"/>
                        </w:rPr>
                        <w:t xml:space="preserve"> поселения Безенчук</w:t>
                      </w:r>
                    </w:p>
                  </w:txbxContent>
                </v:textbox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8025B0" wp14:editId="550A2333">
                <wp:simplePos x="0" y="0"/>
                <wp:positionH relativeFrom="column">
                  <wp:posOffset>7651750</wp:posOffset>
                </wp:positionH>
                <wp:positionV relativeFrom="paragraph">
                  <wp:posOffset>660400</wp:posOffset>
                </wp:positionV>
                <wp:extent cx="0" cy="226060"/>
                <wp:effectExtent l="60325" t="12700" r="53975" b="1841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55D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" o:spid="_x0000_s1026" type="#_x0000_t32" style="position:absolute;margin-left:602.5pt;margin-top:52pt;width:0;height:1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">
                <v:stroke endarrow="block"/>
              </v:shape>
            </w:pict>
          </mc:Fallback>
        </mc:AlternateContent>
      </w:r>
    </w:p>
    <w:p w14:paraId="23334252" w14:textId="3B5AA5DA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4F4406" wp14:editId="1A5050AE">
                <wp:simplePos x="0" y="0"/>
                <wp:positionH relativeFrom="column">
                  <wp:posOffset>4516756</wp:posOffset>
                </wp:positionH>
                <wp:positionV relativeFrom="paragraph">
                  <wp:posOffset>54609</wp:posOffset>
                </wp:positionV>
                <wp:extent cx="1123950" cy="59690"/>
                <wp:effectExtent l="0" t="0" r="19050" b="3556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0" cy="59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F08EB" id="Прямая со стрелкой 28" o:spid="_x0000_s1026" type="#_x0000_t32" style="position:absolute;margin-left:355.65pt;margin-top:4.3pt;width:88.5pt;height: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"/>
            </w:pict>
          </mc:Fallback>
        </mc:AlternateContent>
      </w:r>
    </w:p>
    <w:p w14:paraId="0084177D" w14:textId="1F997A02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32F429" wp14:editId="1860ED36">
                <wp:simplePos x="0" y="0"/>
                <wp:positionH relativeFrom="column">
                  <wp:posOffset>5602605</wp:posOffset>
                </wp:positionH>
                <wp:positionV relativeFrom="paragraph">
                  <wp:posOffset>16509</wp:posOffset>
                </wp:positionV>
                <wp:extent cx="76200" cy="333375"/>
                <wp:effectExtent l="0" t="0" r="76200" b="4762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07D6" id="Прямая со стрелкой 37" o:spid="_x0000_s1026" type="#_x0000_t32" style="position:absolute;margin-left:441.15pt;margin-top:1.3pt;width:6pt;height:2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">
                <v:stroke endarrow="block"/>
              </v:shape>
            </w:pict>
          </mc:Fallback>
        </mc:AlternateContent>
      </w:r>
    </w:p>
    <w:p w14:paraId="6685C5C3" w14:textId="6E9E3EA6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007357" wp14:editId="4AC3822E">
                <wp:simplePos x="0" y="0"/>
                <wp:positionH relativeFrom="page">
                  <wp:align>center</wp:align>
                </wp:positionH>
                <wp:positionV relativeFrom="paragraph">
                  <wp:posOffset>15875</wp:posOffset>
                </wp:positionV>
                <wp:extent cx="45719" cy="232410"/>
                <wp:effectExtent l="38100" t="0" r="69215" b="5334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D3238" id="Прямая со стрелкой 38" o:spid="_x0000_s1026" type="#_x0000_t32" style="position:absolute;margin-left:0;margin-top:1.25pt;width:3.6pt;height:18.3pt;z-index:2516951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">
                <v:stroke endarrow="block"/>
                <w10:wrap anchorx="page"/>
              </v:shape>
            </w:pict>
          </mc:Fallback>
        </mc:AlternateContent>
      </w:r>
    </w:p>
    <w:p w14:paraId="3500C240" w14:textId="08A8296B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928F294" w14:textId="5EB59247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32D808" wp14:editId="5B2254AC">
                <wp:simplePos x="0" y="0"/>
                <wp:positionH relativeFrom="page">
                  <wp:posOffset>5505450</wp:posOffset>
                </wp:positionH>
                <wp:positionV relativeFrom="paragraph">
                  <wp:posOffset>8890</wp:posOffset>
                </wp:positionV>
                <wp:extent cx="1247775" cy="452120"/>
                <wp:effectExtent l="0" t="0" r="28575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7775" cy="452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1A2DAC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Главный специалист-главный бухгалтер</w:t>
                            </w:r>
                          </w:p>
                          <w:p w14:paraId="2556F7FA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2D808" id="Прямоугольник 30" o:spid="_x0000_s1028" style="position:absolute;margin-left:433.5pt;margin-top:.7pt;width:98.25pt;height:35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" fillcolor="window" strokecolor="windowText" strokeweight="2pt">
                <v:path arrowok="t"/>
                <v:textbox>
                  <w:txbxContent>
                    <w:p w14:paraId="361A2DAC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Главный специалист-главный бухгалтер</w:t>
                      </w:r>
                    </w:p>
                    <w:p w14:paraId="2556F7FA" w14:textId="77777777" w:rsidR="007C7A8F" w:rsidRPr="004921AD" w:rsidRDefault="007C7A8F" w:rsidP="007C7A8F"/>
                  </w:txbxContent>
                </v:textbox>
                <w10:wrap anchorx="page"/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18DB7" wp14:editId="039E2F80">
                <wp:simplePos x="0" y="0"/>
                <wp:positionH relativeFrom="column">
                  <wp:posOffset>2011680</wp:posOffset>
                </wp:positionH>
                <wp:positionV relativeFrom="paragraph">
                  <wp:posOffset>78740</wp:posOffset>
                </wp:positionV>
                <wp:extent cx="2541270" cy="248285"/>
                <wp:effectExtent l="0" t="0" r="11430" b="1841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1270" cy="248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B44E93" w14:textId="499CE1F3" w:rsidR="007C7A8F" w:rsidRPr="004921AD" w:rsidRDefault="007C7A8F" w:rsidP="007C7A8F">
                            <w:pPr>
                              <w:jc w:val="center"/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 xml:space="preserve">Заместитель Главы городского </w:t>
                            </w:r>
                            <w:proofErr w:type="gramStart"/>
                            <w:r w:rsidRPr="007C7A8F">
                              <w:rPr>
                                <w:sz w:val="16"/>
                                <w:szCs w:val="16"/>
                              </w:rPr>
                              <w:t>поселения  Безенчук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18DB7" id="Прямоугольник 27" o:spid="_x0000_s1029" style="position:absolute;margin-left:158.4pt;margin-top:6.2pt;width:200.1pt;height:1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" fillcolor="window" strokecolor="windowText" strokeweight="2pt">
                <v:path arrowok="t"/>
                <v:textbox>
                  <w:txbxContent>
                    <w:p w14:paraId="2BB44E93" w14:textId="499CE1F3" w:rsidR="007C7A8F" w:rsidRPr="004921AD" w:rsidRDefault="007C7A8F" w:rsidP="007C7A8F">
                      <w:pPr>
                        <w:jc w:val="center"/>
                      </w:pPr>
                      <w:r w:rsidRPr="007C7A8F">
                        <w:rPr>
                          <w:sz w:val="16"/>
                          <w:szCs w:val="16"/>
                        </w:rPr>
                        <w:t xml:space="preserve">Заместитель Главы городского </w:t>
                      </w:r>
                      <w:proofErr w:type="gramStart"/>
                      <w:r w:rsidRPr="007C7A8F">
                        <w:rPr>
                          <w:sz w:val="16"/>
                          <w:szCs w:val="16"/>
                        </w:rPr>
                        <w:t>поселения  Безенчук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D6A921" wp14:editId="2285B8FD">
                <wp:simplePos x="0" y="0"/>
                <wp:positionH relativeFrom="column">
                  <wp:posOffset>316230</wp:posOffset>
                </wp:positionH>
                <wp:positionV relativeFrom="paragraph">
                  <wp:posOffset>56514</wp:posOffset>
                </wp:positionV>
                <wp:extent cx="1171575" cy="248285"/>
                <wp:effectExtent l="0" t="0" r="28575" b="1841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48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330687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Специалист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6A921" id="Прямоугольник 26" o:spid="_x0000_s1030" style="position:absolute;margin-left:24.9pt;margin-top:4.45pt;width:92.25pt;height:1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" fillcolor="window" strokecolor="windowText" strokeweight="2pt">
                <v:path arrowok="t"/>
                <v:textbox>
                  <w:txbxContent>
                    <w:p w14:paraId="40330687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Специалист</w:t>
                      </w:r>
                    </w:p>
                  </w:txbxContent>
                </v:textbox>
              </v:rect>
            </w:pict>
          </mc:Fallback>
        </mc:AlternateContent>
      </w:r>
    </w:p>
    <w:p w14:paraId="32EF1619" w14:textId="61067728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09033C" wp14:editId="32D4CD32">
                <wp:simplePos x="0" y="0"/>
                <wp:positionH relativeFrom="column">
                  <wp:posOffset>4751071</wp:posOffset>
                </wp:positionH>
                <wp:positionV relativeFrom="paragraph">
                  <wp:posOffset>97790</wp:posOffset>
                </wp:positionV>
                <wp:extent cx="45719" cy="2156460"/>
                <wp:effectExtent l="0" t="0" r="31115" b="3429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2156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252FF" id="Прямая со стрелкой 23" o:spid="_x0000_s1026" type="#_x0000_t32" style="position:absolute;margin-left:374.1pt;margin-top:7.7pt;width:3.6pt;height:169.8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"/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B598F4" wp14:editId="6FDD285C">
                <wp:simplePos x="0" y="0"/>
                <wp:positionH relativeFrom="column">
                  <wp:posOffset>4585335</wp:posOffset>
                </wp:positionH>
                <wp:positionV relativeFrom="paragraph">
                  <wp:posOffset>62865</wp:posOffset>
                </wp:positionV>
                <wp:extent cx="228600" cy="0"/>
                <wp:effectExtent l="13335" t="53340" r="15240" b="6096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AEE90" id="Прямая со стрелкой 21" o:spid="_x0000_s1026" type="#_x0000_t32" style="position:absolute;margin-left:361.05pt;margin-top:4.95pt;width:1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23365F" wp14:editId="7FB25DCF">
                <wp:simplePos x="0" y="0"/>
                <wp:positionH relativeFrom="column">
                  <wp:posOffset>1800225</wp:posOffset>
                </wp:positionH>
                <wp:positionV relativeFrom="paragraph">
                  <wp:posOffset>64135</wp:posOffset>
                </wp:positionV>
                <wp:extent cx="180975" cy="635"/>
                <wp:effectExtent l="19050" t="54610" r="9525" b="590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E5079" id="Прямая со стрелкой 25" o:spid="_x0000_s1026" type="#_x0000_t32" style="position:absolute;margin-left:141.75pt;margin-top:5.05pt;width:14.25pt;height: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E9BD1D" wp14:editId="7F2F70C2">
                <wp:simplePos x="0" y="0"/>
                <wp:positionH relativeFrom="column">
                  <wp:posOffset>1500505</wp:posOffset>
                </wp:positionH>
                <wp:positionV relativeFrom="paragraph">
                  <wp:posOffset>62865</wp:posOffset>
                </wp:positionV>
                <wp:extent cx="228600" cy="635"/>
                <wp:effectExtent l="19685" t="53975" r="8890" b="5969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B2F3E" id="Прямая со стрелкой 24" o:spid="_x0000_s1026" type="#_x0000_t32" style="position:absolute;margin-left:118.15pt;margin-top:4.95pt;width:18pt;height:.0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CDFED2" wp14:editId="25C49C1F">
                <wp:simplePos x="0" y="0"/>
                <wp:positionH relativeFrom="column">
                  <wp:posOffset>1713866</wp:posOffset>
                </wp:positionH>
                <wp:positionV relativeFrom="paragraph">
                  <wp:posOffset>51435</wp:posOffset>
                </wp:positionV>
                <wp:extent cx="45719" cy="1278890"/>
                <wp:effectExtent l="0" t="0" r="31115" b="3556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127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53042" id="Прямая со стрелкой 22" o:spid="_x0000_s1026" type="#_x0000_t32" style="position:absolute;margin-left:134.95pt;margin-top:4.05pt;width:3.6pt;height:100.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"/>
            </w:pict>
          </mc:Fallback>
        </mc:AlternateContent>
      </w:r>
    </w:p>
    <w:p w14:paraId="192F7A27" w14:textId="780C0DF3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B99A3C" wp14:editId="282C420E">
                <wp:simplePos x="0" y="0"/>
                <wp:positionH relativeFrom="column">
                  <wp:posOffset>7651750</wp:posOffset>
                </wp:positionH>
                <wp:positionV relativeFrom="paragraph">
                  <wp:posOffset>98425</wp:posOffset>
                </wp:positionV>
                <wp:extent cx="0" cy="141605"/>
                <wp:effectExtent l="60325" t="12700" r="53975" b="1714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1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D3401" id="Прямая со стрелкой 20" o:spid="_x0000_s1026" type="#_x0000_t32" style="position:absolute;margin-left:602.5pt;margin-top:7.75pt;width:0;height:11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">
                <v:stroke endarrow="block"/>
              </v:shape>
            </w:pict>
          </mc:Fallback>
        </mc:AlternateContent>
      </w:r>
    </w:p>
    <w:p w14:paraId="4D6DDF11" w14:textId="35F3D614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0D6E7A" wp14:editId="52FE7510">
                <wp:simplePos x="0" y="0"/>
                <wp:positionH relativeFrom="column">
                  <wp:posOffset>297180</wp:posOffset>
                </wp:positionH>
                <wp:positionV relativeFrom="paragraph">
                  <wp:posOffset>67945</wp:posOffset>
                </wp:positionV>
                <wp:extent cx="1171575" cy="238125"/>
                <wp:effectExtent l="0" t="0" r="28575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62A0B9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Специалист</w:t>
                            </w:r>
                          </w:p>
                          <w:p w14:paraId="14BCBAB1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D6E7A" id="Прямоугольник 18" o:spid="_x0000_s1031" style="position:absolute;margin-left:23.4pt;margin-top:5.35pt;width:92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" fillcolor="window" strokecolor="windowText" strokeweight="2pt">
                <v:path arrowok="t"/>
                <v:textbox>
                  <w:txbxContent>
                    <w:p w14:paraId="5A62A0B9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Специалист</w:t>
                      </w:r>
                    </w:p>
                    <w:p w14:paraId="14BCBAB1" w14:textId="77777777" w:rsidR="007C7A8F" w:rsidRPr="004921AD" w:rsidRDefault="007C7A8F" w:rsidP="007C7A8F"/>
                  </w:txbxContent>
                </v:textbox>
              </v:rect>
            </w:pict>
          </mc:Fallback>
        </mc:AlternateContent>
      </w:r>
    </w:p>
    <w:p w14:paraId="0B137229" w14:textId="45B3C61D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576D48" wp14:editId="3C9E04E1">
                <wp:simplePos x="0" y="0"/>
                <wp:positionH relativeFrom="margin">
                  <wp:posOffset>6326505</wp:posOffset>
                </wp:positionH>
                <wp:positionV relativeFrom="paragraph">
                  <wp:posOffset>8255</wp:posOffset>
                </wp:positionV>
                <wp:extent cx="45719" cy="276225"/>
                <wp:effectExtent l="38100" t="0" r="69215" b="4762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7B5D3" id="Прямая со стрелкой 39" o:spid="_x0000_s1026" type="#_x0000_t32" style="position:absolute;margin-left:498.15pt;margin-top:.65pt;width:3.6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">
                <v:stroke endarrow="block"/>
                <w10:wrap anchorx="margin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F04E63" wp14:editId="2D91A3EC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1219200" cy="295910"/>
                <wp:effectExtent l="0" t="0" r="19050" b="2794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95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A65D86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C7A8F">
                              <w:rPr>
                                <w:sz w:val="16"/>
                                <w:szCs w:val="16"/>
                              </w:rPr>
                              <w:t>Главный  специалист</w:t>
                            </w:r>
                            <w:proofErr w:type="gramEnd"/>
                          </w:p>
                          <w:p w14:paraId="095E944E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04E63" id="Прямоугольник 35" o:spid="_x0000_s1032" style="position:absolute;margin-left:0;margin-top:.8pt;width:96pt;height:23.3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" fillcolor="window" strokecolor="windowText" strokeweight="2pt">
                <v:path arrowok="t"/>
                <v:textbox>
                  <w:txbxContent>
                    <w:p w14:paraId="00A65D86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C7A8F">
                        <w:rPr>
                          <w:sz w:val="16"/>
                          <w:szCs w:val="16"/>
                        </w:rPr>
                        <w:t>Главный  специалист</w:t>
                      </w:r>
                      <w:proofErr w:type="gramEnd"/>
                    </w:p>
                    <w:p w14:paraId="095E944E" w14:textId="77777777" w:rsidR="007C7A8F" w:rsidRPr="004921AD" w:rsidRDefault="007C7A8F" w:rsidP="007C7A8F"/>
                  </w:txbxContent>
                </v:textbox>
                <w10:wrap anchorx="margin"/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04E787" wp14:editId="49151538">
                <wp:simplePos x="0" y="0"/>
                <wp:positionH relativeFrom="column">
                  <wp:posOffset>1504950</wp:posOffset>
                </wp:positionH>
                <wp:positionV relativeFrom="paragraph">
                  <wp:posOffset>55245</wp:posOffset>
                </wp:positionV>
                <wp:extent cx="228600" cy="635"/>
                <wp:effectExtent l="19050" t="54610" r="9525" b="5905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27639" id="Прямая со стрелкой 16" o:spid="_x0000_s1026" type="#_x0000_t32" style="position:absolute;margin-left:118.5pt;margin-top:4.35pt;width:18pt;height: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">
                <v:stroke endarrow="block"/>
              </v:shape>
            </w:pict>
          </mc:Fallback>
        </mc:AlternateContent>
      </w:r>
    </w:p>
    <w:p w14:paraId="040F405A" w14:textId="2F4A0522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5409B4" wp14:editId="72EECBF3">
                <wp:simplePos x="0" y="0"/>
                <wp:positionH relativeFrom="column">
                  <wp:posOffset>4126229</wp:posOffset>
                </wp:positionH>
                <wp:positionV relativeFrom="paragraph">
                  <wp:posOffset>12701</wp:posOffset>
                </wp:positionV>
                <wp:extent cx="657225" cy="45719"/>
                <wp:effectExtent l="38100" t="38100" r="28575" b="8826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722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4FD55" id="Прямая со стрелкой 17" o:spid="_x0000_s1026" type="#_x0000_t32" style="position:absolute;margin-left:324.9pt;margin-top:1pt;width:51.75pt;height:3.6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">
                <v:stroke endarrow="block"/>
              </v:shape>
            </w:pict>
          </mc:Fallback>
        </mc:AlternateContent>
      </w:r>
    </w:p>
    <w:p w14:paraId="58246BAD" w14:textId="2FD5B2F7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5EE896" wp14:editId="7EC89CD7">
                <wp:simplePos x="0" y="0"/>
                <wp:positionH relativeFrom="column">
                  <wp:posOffset>5116830</wp:posOffset>
                </wp:positionH>
                <wp:positionV relativeFrom="paragraph">
                  <wp:posOffset>40640</wp:posOffset>
                </wp:positionV>
                <wp:extent cx="1304925" cy="295910"/>
                <wp:effectExtent l="0" t="0" r="28575" b="2794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925" cy="295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691599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Бухгалтер</w:t>
                            </w:r>
                          </w:p>
                          <w:p w14:paraId="506E7143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EE896" id="Прямоугольник 19" o:spid="_x0000_s1033" style="position:absolute;margin-left:402.9pt;margin-top:3.2pt;width:102.75pt;height:23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" fillcolor="window" strokecolor="windowText" strokeweight="2pt">
                <v:path arrowok="t"/>
                <v:textbox>
                  <w:txbxContent>
                    <w:p w14:paraId="6E691599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Бухгалтер</w:t>
                      </w:r>
                    </w:p>
                    <w:p w14:paraId="506E7143" w14:textId="77777777" w:rsidR="007C7A8F" w:rsidRPr="004921AD" w:rsidRDefault="007C7A8F" w:rsidP="007C7A8F"/>
                  </w:txbxContent>
                </v:textbox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FC517C" wp14:editId="40EDD824">
                <wp:simplePos x="0" y="0"/>
                <wp:positionH relativeFrom="column">
                  <wp:posOffset>1466850</wp:posOffset>
                </wp:positionH>
                <wp:positionV relativeFrom="paragraph">
                  <wp:posOffset>74930</wp:posOffset>
                </wp:positionV>
                <wp:extent cx="224790" cy="0"/>
                <wp:effectExtent l="19685" t="58420" r="12700" b="558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4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47820" id="Прямая со стрелкой 10" o:spid="_x0000_s1026" type="#_x0000_t32" style="position:absolute;margin-left:115.5pt;margin-top:5.9pt;width:17.7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32F52B" wp14:editId="1D02D4EC">
                <wp:simplePos x="0" y="0"/>
                <wp:positionH relativeFrom="column">
                  <wp:posOffset>287655</wp:posOffset>
                </wp:positionH>
                <wp:positionV relativeFrom="paragraph">
                  <wp:posOffset>60326</wp:posOffset>
                </wp:positionV>
                <wp:extent cx="1171575" cy="22860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2F2E25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Специалист</w:t>
                            </w:r>
                          </w:p>
                          <w:p w14:paraId="1D0A0F85" w14:textId="77777777" w:rsidR="007C7A8F" w:rsidRPr="00D613F6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2F52B" id="Прямоугольник 15" o:spid="_x0000_s1034" style="position:absolute;margin-left:22.65pt;margin-top:4.75pt;width:92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" fillcolor="window" strokecolor="windowText" strokeweight="2pt">
                <v:path arrowok="t"/>
                <v:textbox>
                  <w:txbxContent>
                    <w:p w14:paraId="302F2E25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Специалист</w:t>
                      </w:r>
                    </w:p>
                    <w:p w14:paraId="1D0A0F85" w14:textId="77777777" w:rsidR="007C7A8F" w:rsidRPr="00D613F6" w:rsidRDefault="007C7A8F" w:rsidP="007C7A8F"/>
                  </w:txbxContent>
                </v:textbox>
              </v:rect>
            </w:pict>
          </mc:Fallback>
        </mc:AlternateContent>
      </w:r>
    </w:p>
    <w:p w14:paraId="0843A16B" w14:textId="39789C71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310455" wp14:editId="6DCEB4AC">
                <wp:simplePos x="0" y="0"/>
                <wp:positionH relativeFrom="column">
                  <wp:posOffset>2811780</wp:posOffset>
                </wp:positionH>
                <wp:positionV relativeFrom="paragraph">
                  <wp:posOffset>114935</wp:posOffset>
                </wp:positionV>
                <wp:extent cx="1209675" cy="296545"/>
                <wp:effectExtent l="0" t="0" r="28575" b="2730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96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2F3D33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Ведущий специалист</w:t>
                            </w:r>
                          </w:p>
                          <w:p w14:paraId="2F4B8400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10455" id="Прямоугольник 32" o:spid="_x0000_s1035" style="position:absolute;margin-left:221.4pt;margin-top:9.05pt;width:95.2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" fillcolor="window" strokecolor="windowText" strokeweight="2pt">
                <v:path arrowok="t"/>
                <v:textbox>
                  <w:txbxContent>
                    <w:p w14:paraId="002F3D33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Ведущий специалист</w:t>
                      </w:r>
                    </w:p>
                    <w:p w14:paraId="2F4B8400" w14:textId="77777777" w:rsidR="007C7A8F" w:rsidRPr="004921AD" w:rsidRDefault="007C7A8F" w:rsidP="007C7A8F"/>
                  </w:txbxContent>
                </v:textbox>
              </v:rect>
            </w:pict>
          </mc:Fallback>
        </mc:AlternateContent>
      </w:r>
    </w:p>
    <w:p w14:paraId="259449FC" w14:textId="6EC61E16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B9FE06" wp14:editId="3CAF8343">
                <wp:simplePos x="0" y="0"/>
                <wp:positionH relativeFrom="column">
                  <wp:posOffset>287655</wp:posOffset>
                </wp:positionH>
                <wp:positionV relativeFrom="paragraph">
                  <wp:posOffset>102870</wp:posOffset>
                </wp:positionV>
                <wp:extent cx="1162050" cy="21907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712F92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 xml:space="preserve">Специалист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9FE06" id="Прямоугольник 12" o:spid="_x0000_s1036" style="position:absolute;margin-left:22.65pt;margin-top:8.1pt;width:91.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" fillcolor="window" strokecolor="windowText" strokeweight="2pt">
                <v:path arrowok="t"/>
                <v:textbox>
                  <w:txbxContent>
                    <w:p w14:paraId="3A712F92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 xml:space="preserve">Специалист </w:t>
                      </w:r>
                    </w:p>
                  </w:txbxContent>
                </v:textbox>
              </v:rect>
            </w:pict>
          </mc:Fallback>
        </mc:AlternateContent>
      </w:r>
    </w:p>
    <w:p w14:paraId="44E7004B" w14:textId="03944A2E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F44545" wp14:editId="5B5DEDD7">
                <wp:simplePos x="0" y="0"/>
                <wp:positionH relativeFrom="column">
                  <wp:posOffset>4067810</wp:posOffset>
                </wp:positionH>
                <wp:positionV relativeFrom="paragraph">
                  <wp:posOffset>26036</wp:posOffset>
                </wp:positionV>
                <wp:extent cx="728980" cy="45719"/>
                <wp:effectExtent l="38100" t="38100" r="13970" b="8826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898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D3BA4" id="Прямая со стрелкой 14" o:spid="_x0000_s1026" type="#_x0000_t32" style="position:absolute;margin-left:320.3pt;margin-top:2.05pt;width:57.4pt;height:3.6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1228F4" wp14:editId="15D6E31D">
                <wp:simplePos x="0" y="0"/>
                <wp:positionH relativeFrom="column">
                  <wp:posOffset>1504950</wp:posOffset>
                </wp:positionH>
                <wp:positionV relativeFrom="paragraph">
                  <wp:posOffset>117475</wp:posOffset>
                </wp:positionV>
                <wp:extent cx="224790" cy="0"/>
                <wp:effectExtent l="18415" t="58420" r="13970" b="5588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4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05976" id="Прямая со стрелкой 13" o:spid="_x0000_s1026" type="#_x0000_t32" style="position:absolute;margin-left:118.5pt;margin-top:9.25pt;width:17.7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">
                <v:stroke endarrow="block"/>
              </v:shape>
            </w:pict>
          </mc:Fallback>
        </mc:AlternateContent>
      </w:r>
    </w:p>
    <w:p w14:paraId="6D031C7A" w14:textId="6B3CE600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B686F5B" w14:textId="37A261E8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CEB91E" wp14:editId="5ABD119C">
                <wp:simplePos x="0" y="0"/>
                <wp:positionH relativeFrom="column">
                  <wp:posOffset>268605</wp:posOffset>
                </wp:positionH>
                <wp:positionV relativeFrom="paragraph">
                  <wp:posOffset>28575</wp:posOffset>
                </wp:positionV>
                <wp:extent cx="1162050" cy="2000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EA778D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EB91E" id="Прямоугольник 9" o:spid="_x0000_s1037" style="position:absolute;margin-left:21.15pt;margin-top:2.25pt;width:91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" fillcolor="window" strokecolor="windowText" strokeweight="2pt">
                <v:path arrowok="t"/>
                <v:textbox>
                  <w:txbxContent>
                    <w:p w14:paraId="22EA778D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Водитель</w:t>
                      </w:r>
                    </w:p>
                  </w:txbxContent>
                </v:textbox>
              </v:rect>
            </w:pict>
          </mc:Fallback>
        </mc:AlternateContent>
      </w:r>
    </w:p>
    <w:p w14:paraId="6084B36C" w14:textId="3963BA2F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94A096" wp14:editId="79B7C68A">
                <wp:simplePos x="0" y="0"/>
                <wp:positionH relativeFrom="column">
                  <wp:posOffset>2830830</wp:posOffset>
                </wp:positionH>
                <wp:positionV relativeFrom="paragraph">
                  <wp:posOffset>10795</wp:posOffset>
                </wp:positionV>
                <wp:extent cx="1219200" cy="321945"/>
                <wp:effectExtent l="0" t="0" r="19050" b="209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21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A85A07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Ведущий специалист</w:t>
                            </w:r>
                          </w:p>
                          <w:p w14:paraId="7D929562" w14:textId="77777777" w:rsidR="007C7A8F" w:rsidRPr="00E52969" w:rsidRDefault="007C7A8F" w:rsidP="007C7A8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4A096" id="Прямоугольник 1" o:spid="_x0000_s1038" style="position:absolute;margin-left:222.9pt;margin-top:.85pt;width:96pt;height:25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" fillcolor="window" strokecolor="windowText" strokeweight="2pt">
                <v:path arrowok="t"/>
                <v:textbox>
                  <w:txbxContent>
                    <w:p w14:paraId="48A85A07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Ведущий специалист</w:t>
                      </w:r>
                    </w:p>
                    <w:p w14:paraId="7D929562" w14:textId="77777777" w:rsidR="007C7A8F" w:rsidRPr="00E52969" w:rsidRDefault="007C7A8F" w:rsidP="007C7A8F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A0A124" wp14:editId="72A00296">
                <wp:simplePos x="0" y="0"/>
                <wp:positionH relativeFrom="column">
                  <wp:posOffset>1485900</wp:posOffset>
                </wp:positionH>
                <wp:positionV relativeFrom="paragraph">
                  <wp:posOffset>60960</wp:posOffset>
                </wp:positionV>
                <wp:extent cx="224790" cy="0"/>
                <wp:effectExtent l="18415" t="53975" r="13970" b="603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4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08119" id="Прямая со стрелкой 8" o:spid="_x0000_s1026" type="#_x0000_t32" style="position:absolute;margin-left:117pt;margin-top:4.8pt;width:17.7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">
                <v:stroke endarrow="block"/>
              </v:shape>
            </w:pict>
          </mc:Fallback>
        </mc:AlternateContent>
      </w:r>
    </w:p>
    <w:p w14:paraId="5DE42D5E" w14:textId="115CB993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52D683" wp14:editId="57BB1515">
                <wp:simplePos x="0" y="0"/>
                <wp:positionH relativeFrom="column">
                  <wp:posOffset>4105910</wp:posOffset>
                </wp:positionH>
                <wp:positionV relativeFrom="paragraph">
                  <wp:posOffset>26671</wp:posOffset>
                </wp:positionV>
                <wp:extent cx="704850" cy="45719"/>
                <wp:effectExtent l="38100" t="38100" r="19050" b="8826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48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A2A79" id="Прямая со стрелкой 11" o:spid="_x0000_s1026" type="#_x0000_t32" style="position:absolute;margin-left:323.3pt;margin-top:2.1pt;width:55.5pt;height:3.6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">
                <v:stroke endarrow="block"/>
              </v:shape>
            </w:pict>
          </mc:Fallback>
        </mc:AlternateContent>
      </w:r>
    </w:p>
    <w:p w14:paraId="15AD6803" w14:textId="084E2DDD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87BEE0B" w14:textId="266F702D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567E342" w14:textId="3BD62E08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52DBFD" wp14:editId="0CAB1D9E">
                <wp:simplePos x="0" y="0"/>
                <wp:positionH relativeFrom="column">
                  <wp:posOffset>4102100</wp:posOffset>
                </wp:positionH>
                <wp:positionV relativeFrom="paragraph">
                  <wp:posOffset>67945</wp:posOffset>
                </wp:positionV>
                <wp:extent cx="694690" cy="45719"/>
                <wp:effectExtent l="0" t="57150" r="10160" b="5016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469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F3C59" id="Прямая со стрелкой 7" o:spid="_x0000_s1026" type="#_x0000_t32" style="position:absolute;margin-left:323pt;margin-top:5.35pt;width:54.7pt;height:3.6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">
                <v:stroke endarrow="block"/>
              </v:shape>
            </w:pict>
          </mc:Fallback>
        </mc:AlternateContent>
      </w: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FBE72A" wp14:editId="4793512C">
                <wp:simplePos x="0" y="0"/>
                <wp:positionH relativeFrom="column">
                  <wp:posOffset>2840355</wp:posOffset>
                </wp:positionH>
                <wp:positionV relativeFrom="paragraph">
                  <wp:posOffset>6350</wp:posOffset>
                </wp:positionV>
                <wp:extent cx="1228725" cy="273050"/>
                <wp:effectExtent l="0" t="0" r="28575" b="1270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8725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A47831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Ведущий специалист</w:t>
                            </w:r>
                          </w:p>
                          <w:p w14:paraId="76A3B60B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BE72A" id="Прямоугольник 34" o:spid="_x0000_s1039" style="position:absolute;margin-left:223.65pt;margin-top:.5pt;width:96.75pt;height:2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" fillcolor="window" strokecolor="windowText" strokeweight="2pt">
                <v:path arrowok="t"/>
                <v:textbox>
                  <w:txbxContent>
                    <w:p w14:paraId="2EA47831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Ведущий специалист</w:t>
                      </w:r>
                    </w:p>
                    <w:p w14:paraId="76A3B60B" w14:textId="77777777" w:rsidR="007C7A8F" w:rsidRPr="004921AD" w:rsidRDefault="007C7A8F" w:rsidP="007C7A8F"/>
                  </w:txbxContent>
                </v:textbox>
              </v:rect>
            </w:pict>
          </mc:Fallback>
        </mc:AlternateContent>
      </w:r>
    </w:p>
    <w:p w14:paraId="7D86047C" w14:textId="77777777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6FB04" w14:textId="442054DA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DFD667" wp14:editId="43F20D7C">
                <wp:simplePos x="0" y="0"/>
                <wp:positionH relativeFrom="column">
                  <wp:posOffset>2830830</wp:posOffset>
                </wp:positionH>
                <wp:positionV relativeFrom="paragraph">
                  <wp:posOffset>94615</wp:posOffset>
                </wp:positionV>
                <wp:extent cx="1247775" cy="301625"/>
                <wp:effectExtent l="0" t="0" r="28575" b="2222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777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BAC857" w14:textId="77777777" w:rsidR="007C7A8F" w:rsidRPr="007C7A8F" w:rsidRDefault="007C7A8F" w:rsidP="007C7A8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C7A8F">
                              <w:rPr>
                                <w:sz w:val="16"/>
                                <w:szCs w:val="16"/>
                              </w:rPr>
                              <w:t>Ведущий специалист</w:t>
                            </w:r>
                          </w:p>
                          <w:p w14:paraId="60A4AE96" w14:textId="77777777" w:rsidR="007C7A8F" w:rsidRDefault="007C7A8F" w:rsidP="007C7A8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28CA94E6" w14:textId="77777777" w:rsidR="007C7A8F" w:rsidRPr="004921AD" w:rsidRDefault="007C7A8F" w:rsidP="007C7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FD667" id="Прямоугольник 33" o:spid="_x0000_s1040" style="position:absolute;margin-left:222.9pt;margin-top:7.45pt;width:98.25pt;height: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" fillcolor="window" strokecolor="windowText" strokeweight="2pt">
                <v:path arrowok="t"/>
                <v:textbox>
                  <w:txbxContent>
                    <w:p w14:paraId="68BAC857" w14:textId="77777777" w:rsidR="007C7A8F" w:rsidRPr="007C7A8F" w:rsidRDefault="007C7A8F" w:rsidP="007C7A8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C7A8F">
                        <w:rPr>
                          <w:sz w:val="16"/>
                          <w:szCs w:val="16"/>
                        </w:rPr>
                        <w:t>Ведущий специалист</w:t>
                      </w:r>
                    </w:p>
                    <w:p w14:paraId="60A4AE96" w14:textId="77777777" w:rsidR="007C7A8F" w:rsidRDefault="007C7A8F" w:rsidP="007C7A8F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28CA94E6" w14:textId="77777777" w:rsidR="007C7A8F" w:rsidRPr="004921AD" w:rsidRDefault="007C7A8F" w:rsidP="007C7A8F"/>
                  </w:txbxContent>
                </v:textbox>
              </v:rect>
            </w:pict>
          </mc:Fallback>
        </mc:AlternateContent>
      </w:r>
    </w:p>
    <w:p w14:paraId="1EB88692" w14:textId="3A421DE0" w:rsidR="007C7A8F" w:rsidRPr="007C7A8F" w:rsidRDefault="007C7A8F" w:rsidP="007C7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A8F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CE40B2" wp14:editId="52A661DD">
                <wp:simplePos x="0" y="0"/>
                <wp:positionH relativeFrom="column">
                  <wp:posOffset>4119879</wp:posOffset>
                </wp:positionH>
                <wp:positionV relativeFrom="paragraph">
                  <wp:posOffset>21591</wp:posOffset>
                </wp:positionV>
                <wp:extent cx="663575" cy="45719"/>
                <wp:effectExtent l="38100" t="38100" r="22225" b="882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35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AFB46" id="Прямая со стрелкой 2" o:spid="_x0000_s1026" type="#_x0000_t32" style="position:absolute;margin-left:324.4pt;margin-top:1.7pt;width:52.25pt;height:3.6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">
                <v:stroke endarrow="block"/>
              </v:shape>
            </w:pict>
          </mc:Fallback>
        </mc:AlternateContent>
      </w:r>
    </w:p>
    <w:p w14:paraId="2D6D8B92" w14:textId="6FCD4D36" w:rsidR="00BF6A91" w:rsidRDefault="007C7A8F" w:rsidP="007C7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7C7A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74FA66C" w14:textId="45B06888" w:rsidR="004631D6" w:rsidRPr="00874E6A" w:rsidRDefault="004631D6" w:rsidP="00874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2AF1F9F1" w14:textId="5A9F1CE3" w:rsidR="005757B2" w:rsidRDefault="006D3375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lastRenderedPageBreak/>
        <w:t>ПАМЯТКА НАСЕЛЕНИЮ</w:t>
      </w:r>
    </w:p>
    <w:p w14:paraId="577DF919" w14:textId="77777777" w:rsidR="008A65E8" w:rsidRPr="008A65E8" w:rsidRDefault="008A65E8" w:rsidP="006D33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14:paraId="7092083D" w14:textId="77777777" w:rsidR="006D3375" w:rsidRPr="004E121D" w:rsidRDefault="006D3375" w:rsidP="006D33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ДЕЙСТВИЯ ПРИ ОБНАРУЖЕНИИ ПОДОЗРИТЕЛЬНОГО ПРЕДМЕТА, КОТОРЫЙ МОЖЕТ ОКАЗАТЬСЯ ВЗРЫВНЫМ УСТРОЙСТВОМ</w:t>
      </w:r>
    </w:p>
    <w:p w14:paraId="2D52FE8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 Если обнаруженный предмет не должен, по вашему мнению, находиться в этом месте, не оставляйте этот факт без внимания.</w:t>
      </w:r>
    </w:p>
    <w:p w14:paraId="63FA5588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пинайте на улице предметы, лежащие на земле.</w:t>
      </w:r>
    </w:p>
    <w:p w14:paraId="15B024D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вы обнаружили забытую или бесхозную вещь, опросите людей, находящихся рядом. Не подбирайте бесхозных вещей, как бы привлекательно они не выглядели. Постарайтесь установить, чья она и кто ее мог оставить. Если хозяин не установлен, немедленно сообщите о находке начальнику, оперативному дежурному, сообщите в правоохранительные органы.</w:t>
      </w:r>
    </w:p>
    <w:p w14:paraId="2182FFB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пытайтесь заглянуть внутрь подозрительного пакета, коробки, иного предмета, не трогайте, не передвигайте, не вскрывайте обнаруженный предмет – это может привести к их взрыву, многочисленным жертвам и разрушениям.</w:t>
      </w:r>
    </w:p>
    <w:p w14:paraId="3997CEC4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Зафиксируйте время обнаружения предмета.</w:t>
      </w:r>
    </w:p>
    <w:p w14:paraId="0FE40827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Постарайтесь сделать все возможное, чтобы люди отошли как можно дальше от находки. Сами удалитесь на безопасное расстояние.</w:t>
      </w:r>
    </w:p>
    <w:p w14:paraId="3A197691" w14:textId="77777777" w:rsidR="006D3375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14:paraId="7DE66D9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Помните: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0C064C2A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Рекомендуемые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среднерасчетные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дистанции безопасного удаления, которые необходимо соблюдать при обнаружении взрывного устройства или предмета, похожего на взрывное устройство:</w:t>
      </w:r>
    </w:p>
    <w:p w14:paraId="68A49DBB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Дистанция безопасного удаления:</w:t>
      </w:r>
    </w:p>
    <w:p w14:paraId="0E43EAC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Граната РГД-5 не менее 50 м.; Граната Ф- 1 не менее 200 м.;</w:t>
      </w:r>
    </w:p>
    <w:p w14:paraId="5E93621C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Тротиловая шашка массой 200 гр. 45 м.; Тротиловая шашка массой 400 гр.55 м.;</w:t>
      </w:r>
    </w:p>
    <w:p w14:paraId="5727A96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Пивная банка 0,33 литра 60 м.; Чемодан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кейс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230 м.; Дорожный чемодан 350 м.;</w:t>
      </w:r>
    </w:p>
    <w:p w14:paraId="2799ECF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Автомобиль типа "Жигули" 460 м.; Автомобиль типа «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Волга »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580 м.;</w:t>
      </w:r>
    </w:p>
    <w:p w14:paraId="5723B94F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Микроавтобус 920 м.; Грузовая машина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фургон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1240 м.</w:t>
      </w:r>
    </w:p>
    <w:p w14:paraId="1088EAC9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обнаружении предметов и веществ, которые могут быть идентифицированы как бактериологическое или химическое оружие, не дотрагиваться до данного предмета, покинуть помещение и не допускать туда посторонних лиц, исключить дальнейшие контакты с другими гражданами во избежание их возможного заражения, дождаться представителей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санэпидемнадзора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6FA3E7C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  <w:t> </w:t>
      </w:r>
    </w:p>
    <w:p w14:paraId="7DFE9C9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14:paraId="2BC9759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14:paraId="6AAFFE2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14:paraId="7CB562F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14:paraId="55A2D7A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14:paraId="633707F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14:paraId="513A603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4789AF4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14:paraId="08168227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14:paraId="628BC498" w14:textId="77777777" w:rsidR="00CB6784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14:paraId="2701DE6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14:paraId="0DBEC1F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14:paraId="6A239CF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14:paraId="734A463C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14:paraId="0375721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14:paraId="4BA5E33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14:paraId="3609DA0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14:paraId="32FDB80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14:paraId="4A899F9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14:paraId="1CBC1C6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14:paraId="779B60C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>Посадку (высадку) в вагоны следует производить только после полной остановки поезда.</w:t>
      </w:r>
    </w:p>
    <w:p w14:paraId="1EDBC02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14:paraId="6F6866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752ADC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14:paraId="1322A30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32D62A3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14:paraId="5D1EBA4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14:paraId="7EDC1884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14:paraId="5CA5760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14:paraId="52AE41A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14:paraId="0219DD0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14:paraId="3541B10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14:paraId="3430748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14:paraId="41F3C8A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14:paraId="40662F9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14:paraId="2B3CD48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14:paraId="57B11D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14:paraId="40B71A4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14:paraId="4B791FB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14:paraId="00C19EB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14:paraId="1EF2D56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14:paraId="64F0D097" w14:textId="77777777" w:rsidR="00CB6784" w:rsidRPr="005A3151" w:rsidRDefault="00CB6784" w:rsidP="00CB67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14:paraId="057F1AD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14:paraId="78359480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14:paraId="3A8EF001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14:paraId="189A39CC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14:paraId="6FA7FC0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14:paraId="1A7BBBB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14:paraId="17DCE6A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14:paraId="1089244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14:paraId="7840A30F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14:paraId="62BC614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6FED7B58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14:paraId="04A1DDE7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14:paraId="50CA8F0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14:paraId="05DCFA06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14:paraId="097077C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14:paraId="3AB088C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14:paraId="217B1E1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14:paraId="0B3D56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14:paraId="4B3514A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14:paraId="4E65566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14:paraId="20AFA4A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14:paraId="0D4D47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14:paraId="68C5A454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14:paraId="013E0ABA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14:paraId="442E3DB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14:paraId="3D03500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43221614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14:paraId="0DB5C892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14:paraId="11DC5193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14:paraId="4C322149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14:paraId="3A33BFCB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14:paraId="6E5193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14:paraId="4A8739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14:paraId="40A85BE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15DB1C8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14:paraId="11E2AF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14:paraId="407870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14:paraId="6785B2B8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14:paraId="0F261BB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14:paraId="4401A09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14:paraId="0D7A45F4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14:paraId="26DA629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14:paraId="23059A4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14:paraId="28FCFBC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0C52B9B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14:paraId="5CAA4C9C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14:paraId="0C49D4F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14:paraId="077AD3F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14:paraId="0E230107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14:paraId="6FEB2F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14:paraId="2C9979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14:paraId="16E6436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14:paraId="1AB4678A" w14:textId="59880ACD" w:rsidR="00CB6784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14:paraId="53134F49" w14:textId="7F2842DC" w:rsidR="00435B35" w:rsidRDefault="00435B35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69A0036" w14:textId="1D06EF10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E0DEB51" w14:textId="6709463C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9D85465" w14:textId="2B2A9669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BD90D51" w14:textId="70E0A7BA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58F7976" w14:textId="1C339D7A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32D23AC" w14:textId="75BE227F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A3E5801" w14:textId="64C2DE20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D06192" w14:textId="2F3BDFC1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703AE0E" w14:textId="533918BD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076F9B4" w14:textId="7F564F92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D37846F" w14:textId="45E05B7C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B2270A0" w14:textId="03477608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787C474" w14:textId="5E889525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8CE98B7" w14:textId="68C56A03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880E481" w14:textId="03CB2CE4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485DC67" w14:textId="3E653063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FE1F0E" w14:textId="11FA34CE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6C878B6" w14:textId="13CBA899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0FBE31" w14:textId="020011A8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7B201D1" w14:textId="62FC9A13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FAFB202" w14:textId="77777777" w:rsidR="006A03D4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FE2C3DA" w14:textId="77777777" w:rsidR="00EF3E3E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65379A" wp14:editId="1A12FEF7">
                <wp:simplePos x="0" y="0"/>
                <wp:positionH relativeFrom="column">
                  <wp:posOffset>-4445</wp:posOffset>
                </wp:positionH>
                <wp:positionV relativeFrom="paragraph">
                  <wp:posOffset>38735</wp:posOffset>
                </wp:positionV>
                <wp:extent cx="7042785" cy="1430020"/>
                <wp:effectExtent l="12700" t="13970" r="12065" b="13335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5FC1" w14:textId="75DDB57E" w:rsidR="00A71D7A" w:rsidRDefault="00A71D7A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Гл. редактор: Глава городского поселения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  -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Н.В.Райская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23.07.2020г, по графику в 16-00ч., фактически – в 16-00 ч.</w:t>
                            </w:r>
                          </w:p>
                          <w:p w14:paraId="582C4BCC" w14:textId="77777777" w:rsidR="00A71D7A" w:rsidRPr="003C3FB4" w:rsidRDefault="00A71D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области, Собрание Представителей городского 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</w:p>
                          <w:p w14:paraId="3664C566" w14:textId="77777777" w:rsidR="00A71D7A" w:rsidRPr="005E5FF0" w:rsidRDefault="00A71D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Тираж:  100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экземпляров                                                  тел. 2-14-51, факс.  2-14-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51,   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Распространяется  бесплатно</w:t>
                            </w:r>
                          </w:p>
                          <w:p w14:paraId="52F5B04C" w14:textId="77777777" w:rsidR="00A71D7A" w:rsidRDefault="00A71D7A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379A" id="Rectangle 26" o:spid="_x0000_s1041" style="position:absolute;left:0;text-align:left;margin-left:-.35pt;margin-top:3.05pt;width:554.55pt;height:112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">
                <v:textbox>
                  <w:txbxContent>
                    <w:p w14:paraId="317E5FC1" w14:textId="75DDB57E" w:rsidR="00A71D7A" w:rsidRDefault="00A71D7A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Гл. редактор: Глава городского поселения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  -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Н.В.Райская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23.07.2020г, по графику в 16-00ч., фактически – в 16-00 ч.</w:t>
                      </w:r>
                    </w:p>
                    <w:p w14:paraId="582C4BCC" w14:textId="77777777" w:rsidR="00A71D7A" w:rsidRPr="003C3FB4" w:rsidRDefault="00A71D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области, Собрание Представителей городского 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</w:p>
                    <w:p w14:paraId="3664C566" w14:textId="77777777" w:rsidR="00A71D7A" w:rsidRPr="005E5FF0" w:rsidRDefault="00A71D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Тираж:  100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экземпляров                                                  тел. 2-14-51, факс.  2-14-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51,   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0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Распространяется  бесплатно</w:t>
                      </w:r>
                    </w:p>
                    <w:p w14:paraId="52F5B04C" w14:textId="77777777" w:rsidR="00A71D7A" w:rsidRDefault="00A71D7A" w:rsidP="003357AA"/>
                  </w:txbxContent>
                </v:textbox>
              </v:rect>
            </w:pict>
          </mc:Fallback>
        </mc:AlternateContent>
      </w:r>
    </w:p>
    <w:p w14:paraId="19806B2C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9C3CD1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D602DA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5CC1269" wp14:editId="60EB2753">
                <wp:simplePos x="0" y="0"/>
                <wp:positionH relativeFrom="column">
                  <wp:posOffset>-4445</wp:posOffset>
                </wp:positionH>
                <wp:positionV relativeFrom="paragraph">
                  <wp:posOffset>57150</wp:posOffset>
                </wp:positionV>
                <wp:extent cx="7042785" cy="0"/>
                <wp:effectExtent l="12700" t="5715" r="12065" b="13335"/>
                <wp:wrapNone/>
                <wp:docPr id="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E8F5D" id="AutoShape 58" o:spid="_x0000_s1026" type="#_x0000_t32" style="position:absolute;margin-left:-.35pt;margin-top:4.5pt;width:554.5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"/>
            </w:pict>
          </mc:Fallback>
        </mc:AlternateContent>
      </w:r>
    </w:p>
    <w:p w14:paraId="7F3858CE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B3E188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508B8C" wp14:editId="05063F06">
                <wp:simplePos x="0" y="0"/>
                <wp:positionH relativeFrom="column">
                  <wp:posOffset>-4445</wp:posOffset>
                </wp:positionH>
                <wp:positionV relativeFrom="paragraph">
                  <wp:posOffset>170815</wp:posOffset>
                </wp:positionV>
                <wp:extent cx="7042785" cy="0"/>
                <wp:effectExtent l="12700" t="12065" r="12065" b="6985"/>
                <wp:wrapNone/>
                <wp:docPr id="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90EF4" id="AutoShape 59" o:spid="_x0000_s1026" type="#_x0000_t32" style="position:absolute;margin-left:-.35pt;margin-top:13.45pt;width:554.5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AC6F64" wp14:editId="013A4199">
                <wp:simplePos x="0" y="0"/>
                <wp:positionH relativeFrom="column">
                  <wp:posOffset>5007610</wp:posOffset>
                </wp:positionH>
                <wp:positionV relativeFrom="paragraph">
                  <wp:posOffset>170815</wp:posOffset>
                </wp:positionV>
                <wp:extent cx="0" cy="421640"/>
                <wp:effectExtent l="5080" t="12065" r="13970" b="13970"/>
                <wp:wrapNone/>
                <wp:docPr id="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1B1AF" id="AutoShape 60" o:spid="_x0000_s1026" type="#_x0000_t32" style="position:absolute;margin-left:394.3pt;margin-top:13.45pt;width:0;height:3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"/>
            </w:pict>
          </mc:Fallback>
        </mc:AlternateContent>
      </w:r>
    </w:p>
    <w:sectPr w:rsidR="00387DFF" w:rsidRPr="004E121D" w:rsidSect="000B0D66">
      <w:footerReference w:type="even" r:id="rId11"/>
      <w:footerReference w:type="default" r:id="rId12"/>
      <w:pgSz w:w="11906" w:h="16838"/>
      <w:pgMar w:top="284" w:right="424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7C815" w14:textId="77777777" w:rsidR="00CA01E3" w:rsidRDefault="00CA01E3" w:rsidP="006734D6">
      <w:pPr>
        <w:spacing w:after="0" w:line="240" w:lineRule="auto"/>
      </w:pPr>
      <w:r>
        <w:separator/>
      </w:r>
    </w:p>
  </w:endnote>
  <w:endnote w:type="continuationSeparator" w:id="0">
    <w:p w14:paraId="0D6A86C1" w14:textId="77777777" w:rsidR="00CA01E3" w:rsidRDefault="00CA01E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3379651"/>
      <w:docPartObj>
        <w:docPartGallery w:val="Page Numbers (Bottom of Page)"/>
        <w:docPartUnique/>
      </w:docPartObj>
    </w:sdtPr>
    <w:sdtContent>
      <w:p w14:paraId="37432391" w14:textId="6E34D02F" w:rsidR="00A71D7A" w:rsidRDefault="00A71D7A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№15 (192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23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</w:p>
      <w:p w14:paraId="25B83065" w14:textId="77777777" w:rsidR="00A71D7A" w:rsidRPr="005A027E" w:rsidRDefault="00A71D7A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328F17" w14:textId="5A6C1134" w:rsidR="00A71D7A" w:rsidRDefault="00A71D7A" w:rsidP="00AF126C">
        <w:pPr>
          <w:pStyle w:val="af2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14" w:name="_Hlk529866640"/>
        <w:r>
          <w:rPr>
            <w:i/>
            <w:color w:val="262626" w:themeColor="text1" w:themeTint="D9"/>
          </w:rPr>
          <w:t>№15(192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23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  <w:bookmarkEnd w:id="14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14:paraId="51A86BC7" w14:textId="77777777" w:rsidR="00A71D7A" w:rsidRPr="005A027E" w:rsidRDefault="00A71D7A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8C241" w14:textId="77777777" w:rsidR="00CA01E3" w:rsidRDefault="00CA01E3" w:rsidP="006734D6">
      <w:pPr>
        <w:spacing w:after="0" w:line="240" w:lineRule="auto"/>
      </w:pPr>
      <w:r>
        <w:separator/>
      </w:r>
    </w:p>
  </w:footnote>
  <w:footnote w:type="continuationSeparator" w:id="0">
    <w:p w14:paraId="5FA15CCB" w14:textId="77777777" w:rsidR="00CA01E3" w:rsidRDefault="00CA01E3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850"/>
        </w:tabs>
        <w:ind w:left="1085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1210"/>
        </w:tabs>
        <w:ind w:left="1121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570"/>
        </w:tabs>
        <w:ind w:left="1157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930"/>
        </w:tabs>
        <w:ind w:left="119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2290"/>
        </w:tabs>
        <w:ind w:left="1229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650"/>
        </w:tabs>
        <w:ind w:left="1265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3010"/>
        </w:tabs>
        <w:ind w:left="130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3370"/>
        </w:tabs>
        <w:ind w:left="1337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730"/>
        </w:tabs>
        <w:ind w:left="13730" w:hanging="360"/>
      </w:pPr>
      <w:rPr>
        <w:rFonts w:ascii="OpenSymbol" w:eastAsia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9E66A79"/>
    <w:multiLevelType w:val="multilevel"/>
    <w:tmpl w:val="036227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3F95F05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557A9C"/>
    <w:multiLevelType w:val="hybridMultilevel"/>
    <w:tmpl w:val="822E996E"/>
    <w:lvl w:ilvl="0" w:tplc="0340131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C3411EB"/>
    <w:multiLevelType w:val="hybridMultilevel"/>
    <w:tmpl w:val="06486D1A"/>
    <w:lvl w:ilvl="0" w:tplc="907A095A">
      <w:start w:val="1"/>
      <w:numFmt w:val="decimal"/>
      <w:lvlText w:val="%1."/>
      <w:lvlJc w:val="left"/>
      <w:pPr>
        <w:ind w:left="68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5" w15:restartNumberingAfterBreak="0">
    <w:nsid w:val="2DDA3C20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9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2" w15:restartNumberingAfterBreak="0">
    <w:nsid w:val="52EA28E1"/>
    <w:multiLevelType w:val="multilevel"/>
    <w:tmpl w:val="29E0E88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715747"/>
    <w:multiLevelType w:val="hybridMultilevel"/>
    <w:tmpl w:val="FB3CC48C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5" w15:restartNumberingAfterBreak="0">
    <w:nsid w:val="5CE51A38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E053278"/>
    <w:multiLevelType w:val="multilevel"/>
    <w:tmpl w:val="EED027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8" w15:restartNumberingAfterBreak="0">
    <w:nsid w:val="64FC5627"/>
    <w:multiLevelType w:val="multilevel"/>
    <w:tmpl w:val="CB8E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0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1" w15:restartNumberingAfterBreak="0">
    <w:nsid w:val="772C1F95"/>
    <w:multiLevelType w:val="multilevel"/>
    <w:tmpl w:val="53C06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980758"/>
    <w:multiLevelType w:val="hybridMultilevel"/>
    <w:tmpl w:val="435C7054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7"/>
  </w:num>
  <w:num w:numId="2">
    <w:abstractNumId w:val="19"/>
  </w:num>
  <w:num w:numId="3">
    <w:abstractNumId w:val="31"/>
  </w:num>
  <w:num w:numId="4">
    <w:abstractNumId w:val="23"/>
  </w:num>
  <w:num w:numId="5">
    <w:abstractNumId w:val="39"/>
  </w:num>
  <w:num w:numId="6">
    <w:abstractNumId w:val="29"/>
  </w:num>
  <w:num w:numId="7">
    <w:abstractNumId w:val="43"/>
  </w:num>
  <w:num w:numId="8">
    <w:abstractNumId w:val="40"/>
  </w:num>
  <w:num w:numId="9">
    <w:abstractNumId w:val="37"/>
  </w:num>
  <w:num w:numId="10">
    <w:abstractNumId w:val="20"/>
  </w:num>
  <w:num w:numId="11">
    <w:abstractNumId w:val="16"/>
  </w:num>
  <w:num w:numId="12">
    <w:abstractNumId w:val="30"/>
  </w:num>
  <w:num w:numId="13">
    <w:abstractNumId w:val="27"/>
  </w:num>
  <w:num w:numId="14">
    <w:abstractNumId w:val="15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5">
    <w:abstractNumId w:val="38"/>
  </w:num>
  <w:num w:numId="16">
    <w:abstractNumId w:val="34"/>
  </w:num>
  <w:num w:numId="17">
    <w:abstractNumId w:val="36"/>
  </w:num>
  <w:num w:numId="18">
    <w:abstractNumId w:val="22"/>
  </w:num>
  <w:num w:numId="19">
    <w:abstractNumId w:val="41"/>
  </w:num>
  <w:num w:numId="20">
    <w:abstractNumId w:val="18"/>
  </w:num>
  <w:num w:numId="21">
    <w:abstractNumId w:val="25"/>
  </w:num>
  <w:num w:numId="22">
    <w:abstractNumId w:val="24"/>
  </w:num>
  <w:num w:numId="23">
    <w:abstractNumId w:val="28"/>
  </w:num>
  <w:num w:numId="24">
    <w:abstractNumId w:val="0"/>
  </w:num>
  <w:num w:numId="25">
    <w:abstractNumId w:val="32"/>
  </w:num>
  <w:num w:numId="26">
    <w:abstractNumId w:val="14"/>
  </w:num>
  <w:num w:numId="27">
    <w:abstractNumId w:val="21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5"/>
  </w:num>
  <w:num w:numId="31">
    <w:abstractNumId w:val="42"/>
  </w:num>
  <w:num w:numId="32">
    <w:abstractNumId w:val="3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7B"/>
    <w:rsid w:val="00000124"/>
    <w:rsid w:val="000002B6"/>
    <w:rsid w:val="000002BC"/>
    <w:rsid w:val="00000758"/>
    <w:rsid w:val="000007B1"/>
    <w:rsid w:val="000007E4"/>
    <w:rsid w:val="00000C4D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12A5"/>
    <w:rsid w:val="00011444"/>
    <w:rsid w:val="00011788"/>
    <w:rsid w:val="00011ADC"/>
    <w:rsid w:val="00011B11"/>
    <w:rsid w:val="000121BB"/>
    <w:rsid w:val="0001236F"/>
    <w:rsid w:val="00012856"/>
    <w:rsid w:val="00012948"/>
    <w:rsid w:val="00012BD8"/>
    <w:rsid w:val="00012F55"/>
    <w:rsid w:val="000131A0"/>
    <w:rsid w:val="000135A9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5FE6"/>
    <w:rsid w:val="00016045"/>
    <w:rsid w:val="0001614E"/>
    <w:rsid w:val="00016455"/>
    <w:rsid w:val="00016516"/>
    <w:rsid w:val="00016542"/>
    <w:rsid w:val="000169F7"/>
    <w:rsid w:val="00016AF7"/>
    <w:rsid w:val="00016C45"/>
    <w:rsid w:val="00017A07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5AC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C80"/>
    <w:rsid w:val="00021D0B"/>
    <w:rsid w:val="00021FA5"/>
    <w:rsid w:val="0002259D"/>
    <w:rsid w:val="0002268A"/>
    <w:rsid w:val="000227AD"/>
    <w:rsid w:val="000229BC"/>
    <w:rsid w:val="00022D65"/>
    <w:rsid w:val="0002306F"/>
    <w:rsid w:val="000231B5"/>
    <w:rsid w:val="000232BD"/>
    <w:rsid w:val="000234DA"/>
    <w:rsid w:val="0002352D"/>
    <w:rsid w:val="00023881"/>
    <w:rsid w:val="00023D3A"/>
    <w:rsid w:val="00023D4C"/>
    <w:rsid w:val="00023EE0"/>
    <w:rsid w:val="00023F76"/>
    <w:rsid w:val="000240BA"/>
    <w:rsid w:val="000241CD"/>
    <w:rsid w:val="000243D4"/>
    <w:rsid w:val="000245A1"/>
    <w:rsid w:val="000245D0"/>
    <w:rsid w:val="0002474D"/>
    <w:rsid w:val="0002481F"/>
    <w:rsid w:val="00024877"/>
    <w:rsid w:val="00024AC0"/>
    <w:rsid w:val="00024D0A"/>
    <w:rsid w:val="00024EBD"/>
    <w:rsid w:val="0002508B"/>
    <w:rsid w:val="00025392"/>
    <w:rsid w:val="00025598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803"/>
    <w:rsid w:val="00032CBA"/>
    <w:rsid w:val="00032E60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85D"/>
    <w:rsid w:val="00034CA4"/>
    <w:rsid w:val="00034CDD"/>
    <w:rsid w:val="00034D44"/>
    <w:rsid w:val="00034F8C"/>
    <w:rsid w:val="0003506E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36"/>
    <w:rsid w:val="00037956"/>
    <w:rsid w:val="00037B85"/>
    <w:rsid w:val="00037CEB"/>
    <w:rsid w:val="00040213"/>
    <w:rsid w:val="0004030A"/>
    <w:rsid w:val="00040822"/>
    <w:rsid w:val="0004096D"/>
    <w:rsid w:val="000412A4"/>
    <w:rsid w:val="000414CE"/>
    <w:rsid w:val="00041531"/>
    <w:rsid w:val="000416F4"/>
    <w:rsid w:val="00041706"/>
    <w:rsid w:val="0004185C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6F9"/>
    <w:rsid w:val="00043768"/>
    <w:rsid w:val="00043910"/>
    <w:rsid w:val="00043C1C"/>
    <w:rsid w:val="00043C44"/>
    <w:rsid w:val="00044031"/>
    <w:rsid w:val="00044197"/>
    <w:rsid w:val="00044282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9BE"/>
    <w:rsid w:val="00050ED5"/>
    <w:rsid w:val="000513A4"/>
    <w:rsid w:val="00051F3F"/>
    <w:rsid w:val="00052086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6F1"/>
    <w:rsid w:val="0005395E"/>
    <w:rsid w:val="000539AA"/>
    <w:rsid w:val="00053A30"/>
    <w:rsid w:val="00053AB4"/>
    <w:rsid w:val="00053D03"/>
    <w:rsid w:val="00053E23"/>
    <w:rsid w:val="00053EE6"/>
    <w:rsid w:val="000541CC"/>
    <w:rsid w:val="000542B5"/>
    <w:rsid w:val="00054488"/>
    <w:rsid w:val="00054664"/>
    <w:rsid w:val="00054719"/>
    <w:rsid w:val="00054794"/>
    <w:rsid w:val="00054801"/>
    <w:rsid w:val="00054C94"/>
    <w:rsid w:val="00054D4D"/>
    <w:rsid w:val="00054DDC"/>
    <w:rsid w:val="00055081"/>
    <w:rsid w:val="00055234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12"/>
    <w:rsid w:val="00060261"/>
    <w:rsid w:val="000602CF"/>
    <w:rsid w:val="00060745"/>
    <w:rsid w:val="00060784"/>
    <w:rsid w:val="00060CAB"/>
    <w:rsid w:val="00060CF4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F77"/>
    <w:rsid w:val="00066348"/>
    <w:rsid w:val="00066466"/>
    <w:rsid w:val="000669CB"/>
    <w:rsid w:val="00066B42"/>
    <w:rsid w:val="00066E22"/>
    <w:rsid w:val="000670A5"/>
    <w:rsid w:val="000673FE"/>
    <w:rsid w:val="00067445"/>
    <w:rsid w:val="00067769"/>
    <w:rsid w:val="00067BCE"/>
    <w:rsid w:val="00067C32"/>
    <w:rsid w:val="00067DA8"/>
    <w:rsid w:val="00067E55"/>
    <w:rsid w:val="0007020D"/>
    <w:rsid w:val="00070433"/>
    <w:rsid w:val="0007044B"/>
    <w:rsid w:val="0007059C"/>
    <w:rsid w:val="00070641"/>
    <w:rsid w:val="000709B2"/>
    <w:rsid w:val="00070BD9"/>
    <w:rsid w:val="00070FC8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82B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89"/>
    <w:rsid w:val="00080D7C"/>
    <w:rsid w:val="000810E0"/>
    <w:rsid w:val="000810E3"/>
    <w:rsid w:val="000811C3"/>
    <w:rsid w:val="0008160A"/>
    <w:rsid w:val="00081C07"/>
    <w:rsid w:val="00081E15"/>
    <w:rsid w:val="00081E64"/>
    <w:rsid w:val="00081F25"/>
    <w:rsid w:val="00081F95"/>
    <w:rsid w:val="00081F9F"/>
    <w:rsid w:val="00082640"/>
    <w:rsid w:val="000827F6"/>
    <w:rsid w:val="00082BD3"/>
    <w:rsid w:val="00082C2F"/>
    <w:rsid w:val="000832ED"/>
    <w:rsid w:val="000837E1"/>
    <w:rsid w:val="000838AD"/>
    <w:rsid w:val="0008391E"/>
    <w:rsid w:val="00083A73"/>
    <w:rsid w:val="00084458"/>
    <w:rsid w:val="00084671"/>
    <w:rsid w:val="000847E4"/>
    <w:rsid w:val="00084DC6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32C"/>
    <w:rsid w:val="00086703"/>
    <w:rsid w:val="00086A2E"/>
    <w:rsid w:val="00086B3A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596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2A75"/>
    <w:rsid w:val="00092DDD"/>
    <w:rsid w:val="0009354B"/>
    <w:rsid w:val="0009391F"/>
    <w:rsid w:val="00093976"/>
    <w:rsid w:val="00093E84"/>
    <w:rsid w:val="0009430C"/>
    <w:rsid w:val="00094576"/>
    <w:rsid w:val="00094637"/>
    <w:rsid w:val="000948D0"/>
    <w:rsid w:val="00094985"/>
    <w:rsid w:val="000949E2"/>
    <w:rsid w:val="00094A5F"/>
    <w:rsid w:val="00094ECE"/>
    <w:rsid w:val="00094FCE"/>
    <w:rsid w:val="0009512C"/>
    <w:rsid w:val="000951C7"/>
    <w:rsid w:val="000951D6"/>
    <w:rsid w:val="000951E1"/>
    <w:rsid w:val="000953EA"/>
    <w:rsid w:val="000957B9"/>
    <w:rsid w:val="0009590C"/>
    <w:rsid w:val="000959A5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84E"/>
    <w:rsid w:val="000979C8"/>
    <w:rsid w:val="00097A66"/>
    <w:rsid w:val="00097A93"/>
    <w:rsid w:val="00097CF5"/>
    <w:rsid w:val="00097E66"/>
    <w:rsid w:val="000A0488"/>
    <w:rsid w:val="000A05A4"/>
    <w:rsid w:val="000A06A2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804"/>
    <w:rsid w:val="000A4966"/>
    <w:rsid w:val="000A4D60"/>
    <w:rsid w:val="000A4E05"/>
    <w:rsid w:val="000A4EB7"/>
    <w:rsid w:val="000A4ED4"/>
    <w:rsid w:val="000A4EF7"/>
    <w:rsid w:val="000A516E"/>
    <w:rsid w:val="000A563E"/>
    <w:rsid w:val="000A567E"/>
    <w:rsid w:val="000A59FA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D66"/>
    <w:rsid w:val="000B1182"/>
    <w:rsid w:val="000B11EB"/>
    <w:rsid w:val="000B1419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5E"/>
    <w:rsid w:val="000B389E"/>
    <w:rsid w:val="000B38D4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7F"/>
    <w:rsid w:val="000C26AC"/>
    <w:rsid w:val="000C2947"/>
    <w:rsid w:val="000C2A1E"/>
    <w:rsid w:val="000C2ADD"/>
    <w:rsid w:val="000C2D81"/>
    <w:rsid w:val="000C2FA0"/>
    <w:rsid w:val="000C2FA4"/>
    <w:rsid w:val="000C3062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196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197"/>
    <w:rsid w:val="000E143B"/>
    <w:rsid w:val="000E1D54"/>
    <w:rsid w:val="000E227D"/>
    <w:rsid w:val="000E240F"/>
    <w:rsid w:val="000E2774"/>
    <w:rsid w:val="000E27FF"/>
    <w:rsid w:val="000E2865"/>
    <w:rsid w:val="000E2992"/>
    <w:rsid w:val="000E2A62"/>
    <w:rsid w:val="000E2B48"/>
    <w:rsid w:val="000E2E6D"/>
    <w:rsid w:val="000E2F96"/>
    <w:rsid w:val="000E348E"/>
    <w:rsid w:val="000E39F6"/>
    <w:rsid w:val="000E3C68"/>
    <w:rsid w:val="000E3E02"/>
    <w:rsid w:val="000E3FF2"/>
    <w:rsid w:val="000E40BA"/>
    <w:rsid w:val="000E4373"/>
    <w:rsid w:val="000E43CE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7018"/>
    <w:rsid w:val="000E7043"/>
    <w:rsid w:val="000E70E5"/>
    <w:rsid w:val="000E766F"/>
    <w:rsid w:val="000E7BFD"/>
    <w:rsid w:val="000E7F38"/>
    <w:rsid w:val="000F02EF"/>
    <w:rsid w:val="000F0673"/>
    <w:rsid w:val="000F0F0F"/>
    <w:rsid w:val="000F0F3D"/>
    <w:rsid w:val="000F1385"/>
    <w:rsid w:val="000F139A"/>
    <w:rsid w:val="000F15EF"/>
    <w:rsid w:val="000F187F"/>
    <w:rsid w:val="000F197F"/>
    <w:rsid w:val="000F1CF7"/>
    <w:rsid w:val="000F1FB7"/>
    <w:rsid w:val="000F1FF1"/>
    <w:rsid w:val="000F2003"/>
    <w:rsid w:val="000F2267"/>
    <w:rsid w:val="000F23E8"/>
    <w:rsid w:val="000F2586"/>
    <w:rsid w:val="000F26F7"/>
    <w:rsid w:val="000F2B77"/>
    <w:rsid w:val="000F2E35"/>
    <w:rsid w:val="000F3062"/>
    <w:rsid w:val="000F37EF"/>
    <w:rsid w:val="000F3A34"/>
    <w:rsid w:val="000F3B10"/>
    <w:rsid w:val="000F3C34"/>
    <w:rsid w:val="000F41E9"/>
    <w:rsid w:val="000F435D"/>
    <w:rsid w:val="000F47F4"/>
    <w:rsid w:val="000F4953"/>
    <w:rsid w:val="000F4AFD"/>
    <w:rsid w:val="000F4B01"/>
    <w:rsid w:val="000F4D5C"/>
    <w:rsid w:val="000F4F68"/>
    <w:rsid w:val="000F5171"/>
    <w:rsid w:val="000F524A"/>
    <w:rsid w:val="000F55BA"/>
    <w:rsid w:val="000F55E7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857"/>
    <w:rsid w:val="000F6B5F"/>
    <w:rsid w:val="000F6C28"/>
    <w:rsid w:val="000F6CED"/>
    <w:rsid w:val="000F6FB9"/>
    <w:rsid w:val="000F7739"/>
    <w:rsid w:val="000F782C"/>
    <w:rsid w:val="000F7BA9"/>
    <w:rsid w:val="000F7D90"/>
    <w:rsid w:val="000F7EC7"/>
    <w:rsid w:val="0010008C"/>
    <w:rsid w:val="0010028F"/>
    <w:rsid w:val="00100341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DF1"/>
    <w:rsid w:val="00101F8B"/>
    <w:rsid w:val="00102033"/>
    <w:rsid w:val="0010275B"/>
    <w:rsid w:val="0010287D"/>
    <w:rsid w:val="001029F2"/>
    <w:rsid w:val="00102A50"/>
    <w:rsid w:val="00102BE1"/>
    <w:rsid w:val="00102DF7"/>
    <w:rsid w:val="0010305E"/>
    <w:rsid w:val="001030AE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FF0"/>
    <w:rsid w:val="001100A8"/>
    <w:rsid w:val="00110186"/>
    <w:rsid w:val="001102B2"/>
    <w:rsid w:val="00110344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F10"/>
    <w:rsid w:val="00111F14"/>
    <w:rsid w:val="00112183"/>
    <w:rsid w:val="001121AD"/>
    <w:rsid w:val="00112390"/>
    <w:rsid w:val="0011254B"/>
    <w:rsid w:val="001129EE"/>
    <w:rsid w:val="00112AE8"/>
    <w:rsid w:val="00112CD7"/>
    <w:rsid w:val="0011301B"/>
    <w:rsid w:val="00113183"/>
    <w:rsid w:val="0011342D"/>
    <w:rsid w:val="00113CF7"/>
    <w:rsid w:val="00113F9C"/>
    <w:rsid w:val="00114002"/>
    <w:rsid w:val="0011402D"/>
    <w:rsid w:val="0011409D"/>
    <w:rsid w:val="00114462"/>
    <w:rsid w:val="00114553"/>
    <w:rsid w:val="00114645"/>
    <w:rsid w:val="00114A8C"/>
    <w:rsid w:val="00114D3B"/>
    <w:rsid w:val="00115033"/>
    <w:rsid w:val="001150A5"/>
    <w:rsid w:val="00115191"/>
    <w:rsid w:val="0011538F"/>
    <w:rsid w:val="00115468"/>
    <w:rsid w:val="00115A08"/>
    <w:rsid w:val="00115AAC"/>
    <w:rsid w:val="00115EF6"/>
    <w:rsid w:val="00116233"/>
    <w:rsid w:val="00116668"/>
    <w:rsid w:val="001169B9"/>
    <w:rsid w:val="00116B19"/>
    <w:rsid w:val="00116B22"/>
    <w:rsid w:val="00116F6B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B5F"/>
    <w:rsid w:val="00124E31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609F"/>
    <w:rsid w:val="001262A6"/>
    <w:rsid w:val="0012645A"/>
    <w:rsid w:val="00126477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3013B"/>
    <w:rsid w:val="001301D9"/>
    <w:rsid w:val="001304DC"/>
    <w:rsid w:val="001305D1"/>
    <w:rsid w:val="00130745"/>
    <w:rsid w:val="00130C56"/>
    <w:rsid w:val="00130C72"/>
    <w:rsid w:val="001310D3"/>
    <w:rsid w:val="0013134E"/>
    <w:rsid w:val="001314F6"/>
    <w:rsid w:val="00131566"/>
    <w:rsid w:val="00131804"/>
    <w:rsid w:val="00131957"/>
    <w:rsid w:val="0013199F"/>
    <w:rsid w:val="001319CE"/>
    <w:rsid w:val="00131A44"/>
    <w:rsid w:val="0013204D"/>
    <w:rsid w:val="001324ED"/>
    <w:rsid w:val="001325B3"/>
    <w:rsid w:val="00132714"/>
    <w:rsid w:val="00132840"/>
    <w:rsid w:val="001328D9"/>
    <w:rsid w:val="00132C74"/>
    <w:rsid w:val="0013306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4FD"/>
    <w:rsid w:val="00135561"/>
    <w:rsid w:val="00135723"/>
    <w:rsid w:val="00135766"/>
    <w:rsid w:val="00135855"/>
    <w:rsid w:val="001358BE"/>
    <w:rsid w:val="001358FE"/>
    <w:rsid w:val="00135A89"/>
    <w:rsid w:val="00135B1A"/>
    <w:rsid w:val="00135D82"/>
    <w:rsid w:val="00135DE6"/>
    <w:rsid w:val="0013601E"/>
    <w:rsid w:val="00136174"/>
    <w:rsid w:val="00136192"/>
    <w:rsid w:val="00136C72"/>
    <w:rsid w:val="00136E5A"/>
    <w:rsid w:val="00136E99"/>
    <w:rsid w:val="00137266"/>
    <w:rsid w:val="00137538"/>
    <w:rsid w:val="00137A76"/>
    <w:rsid w:val="00137E4A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E6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F5C"/>
    <w:rsid w:val="00145F6A"/>
    <w:rsid w:val="00146343"/>
    <w:rsid w:val="0014634A"/>
    <w:rsid w:val="001469FA"/>
    <w:rsid w:val="00146E94"/>
    <w:rsid w:val="00146EEB"/>
    <w:rsid w:val="00146FB2"/>
    <w:rsid w:val="001474C0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CAE"/>
    <w:rsid w:val="00151E53"/>
    <w:rsid w:val="00151FE7"/>
    <w:rsid w:val="0015210E"/>
    <w:rsid w:val="0015254E"/>
    <w:rsid w:val="0015268F"/>
    <w:rsid w:val="001527EB"/>
    <w:rsid w:val="00152EB0"/>
    <w:rsid w:val="00152F5A"/>
    <w:rsid w:val="00153313"/>
    <w:rsid w:val="00153557"/>
    <w:rsid w:val="0015358E"/>
    <w:rsid w:val="00153667"/>
    <w:rsid w:val="00153884"/>
    <w:rsid w:val="00153897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BD1"/>
    <w:rsid w:val="00154C33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5F1"/>
    <w:rsid w:val="00156636"/>
    <w:rsid w:val="001567F0"/>
    <w:rsid w:val="00156A12"/>
    <w:rsid w:val="00156ADC"/>
    <w:rsid w:val="00156B33"/>
    <w:rsid w:val="001573C2"/>
    <w:rsid w:val="0015745A"/>
    <w:rsid w:val="00157596"/>
    <w:rsid w:val="001576B7"/>
    <w:rsid w:val="00157729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45"/>
    <w:rsid w:val="00164694"/>
    <w:rsid w:val="00164886"/>
    <w:rsid w:val="00164BE5"/>
    <w:rsid w:val="00164C6E"/>
    <w:rsid w:val="00164D95"/>
    <w:rsid w:val="0016517E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062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FF6"/>
    <w:rsid w:val="001714CA"/>
    <w:rsid w:val="001715CD"/>
    <w:rsid w:val="00171699"/>
    <w:rsid w:val="00171712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7D3"/>
    <w:rsid w:val="00173917"/>
    <w:rsid w:val="00173D12"/>
    <w:rsid w:val="00173D37"/>
    <w:rsid w:val="00173DF3"/>
    <w:rsid w:val="00173F58"/>
    <w:rsid w:val="001740C4"/>
    <w:rsid w:val="00174615"/>
    <w:rsid w:val="00174A61"/>
    <w:rsid w:val="00174A99"/>
    <w:rsid w:val="001750BC"/>
    <w:rsid w:val="001751ED"/>
    <w:rsid w:val="00175214"/>
    <w:rsid w:val="0017576F"/>
    <w:rsid w:val="00175850"/>
    <w:rsid w:val="0017590D"/>
    <w:rsid w:val="00175CF1"/>
    <w:rsid w:val="0017618F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67B"/>
    <w:rsid w:val="00183710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71E3"/>
    <w:rsid w:val="0018741D"/>
    <w:rsid w:val="00187469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838"/>
    <w:rsid w:val="00190AB3"/>
    <w:rsid w:val="00190B62"/>
    <w:rsid w:val="00190C96"/>
    <w:rsid w:val="00190EED"/>
    <w:rsid w:val="00190FAF"/>
    <w:rsid w:val="00191059"/>
    <w:rsid w:val="00191471"/>
    <w:rsid w:val="00191D35"/>
    <w:rsid w:val="00191E83"/>
    <w:rsid w:val="001920C2"/>
    <w:rsid w:val="00192194"/>
    <w:rsid w:val="00192368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31"/>
    <w:rsid w:val="00194B53"/>
    <w:rsid w:val="0019516A"/>
    <w:rsid w:val="001951B8"/>
    <w:rsid w:val="00195319"/>
    <w:rsid w:val="001953A1"/>
    <w:rsid w:val="0019572E"/>
    <w:rsid w:val="0019589C"/>
    <w:rsid w:val="00195C55"/>
    <w:rsid w:val="00195CC5"/>
    <w:rsid w:val="00195DD3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AD3"/>
    <w:rsid w:val="00196B05"/>
    <w:rsid w:val="00196BCB"/>
    <w:rsid w:val="00196C2F"/>
    <w:rsid w:val="00197081"/>
    <w:rsid w:val="001970B2"/>
    <w:rsid w:val="0019713D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8C"/>
    <w:rsid w:val="001A12F4"/>
    <w:rsid w:val="001A138E"/>
    <w:rsid w:val="001A1625"/>
    <w:rsid w:val="001A16EC"/>
    <w:rsid w:val="001A16F2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5F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0D8"/>
    <w:rsid w:val="001A5560"/>
    <w:rsid w:val="001A598D"/>
    <w:rsid w:val="001A5B18"/>
    <w:rsid w:val="001A5B49"/>
    <w:rsid w:val="001A5C10"/>
    <w:rsid w:val="001A5D42"/>
    <w:rsid w:val="001A5EFF"/>
    <w:rsid w:val="001A6191"/>
    <w:rsid w:val="001A63FA"/>
    <w:rsid w:val="001A66A7"/>
    <w:rsid w:val="001A6818"/>
    <w:rsid w:val="001A6962"/>
    <w:rsid w:val="001A6AFC"/>
    <w:rsid w:val="001A6C42"/>
    <w:rsid w:val="001A6C78"/>
    <w:rsid w:val="001A7133"/>
    <w:rsid w:val="001A7289"/>
    <w:rsid w:val="001A7642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2ED"/>
    <w:rsid w:val="001B35C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5EAC"/>
    <w:rsid w:val="001B62A7"/>
    <w:rsid w:val="001B650B"/>
    <w:rsid w:val="001B68C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54"/>
    <w:rsid w:val="001C3DC6"/>
    <w:rsid w:val="001C403C"/>
    <w:rsid w:val="001C40EA"/>
    <w:rsid w:val="001C40EB"/>
    <w:rsid w:val="001C41D2"/>
    <w:rsid w:val="001C44EF"/>
    <w:rsid w:val="001C48EB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F00"/>
    <w:rsid w:val="001C5FF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9B2"/>
    <w:rsid w:val="001C7C32"/>
    <w:rsid w:val="001D0090"/>
    <w:rsid w:val="001D040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169"/>
    <w:rsid w:val="001D5238"/>
    <w:rsid w:val="001D56F7"/>
    <w:rsid w:val="001D5B16"/>
    <w:rsid w:val="001D5C53"/>
    <w:rsid w:val="001D5C85"/>
    <w:rsid w:val="001D5CC4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C6"/>
    <w:rsid w:val="001D6B62"/>
    <w:rsid w:val="001D6B90"/>
    <w:rsid w:val="001D6CDF"/>
    <w:rsid w:val="001D6EFA"/>
    <w:rsid w:val="001D710C"/>
    <w:rsid w:val="001D72CD"/>
    <w:rsid w:val="001D7768"/>
    <w:rsid w:val="001D77DD"/>
    <w:rsid w:val="001D78E3"/>
    <w:rsid w:val="001D7F7D"/>
    <w:rsid w:val="001D7FC6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607F"/>
    <w:rsid w:val="001E61E0"/>
    <w:rsid w:val="001E6347"/>
    <w:rsid w:val="001E6D5F"/>
    <w:rsid w:val="001E6E08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5A7"/>
    <w:rsid w:val="001F0EDB"/>
    <w:rsid w:val="001F1278"/>
    <w:rsid w:val="001F1307"/>
    <w:rsid w:val="001F130F"/>
    <w:rsid w:val="001F14A5"/>
    <w:rsid w:val="001F1947"/>
    <w:rsid w:val="001F1CE2"/>
    <w:rsid w:val="001F1DC9"/>
    <w:rsid w:val="001F22B7"/>
    <w:rsid w:val="001F2882"/>
    <w:rsid w:val="001F28B6"/>
    <w:rsid w:val="001F2BA9"/>
    <w:rsid w:val="001F2DE3"/>
    <w:rsid w:val="001F3A01"/>
    <w:rsid w:val="001F40D0"/>
    <w:rsid w:val="001F40FD"/>
    <w:rsid w:val="001F40FE"/>
    <w:rsid w:val="001F4122"/>
    <w:rsid w:val="001F4238"/>
    <w:rsid w:val="001F47C9"/>
    <w:rsid w:val="001F4906"/>
    <w:rsid w:val="001F4B29"/>
    <w:rsid w:val="001F4C31"/>
    <w:rsid w:val="001F4CAD"/>
    <w:rsid w:val="001F4E5E"/>
    <w:rsid w:val="001F5358"/>
    <w:rsid w:val="001F5419"/>
    <w:rsid w:val="001F5474"/>
    <w:rsid w:val="001F55AB"/>
    <w:rsid w:val="001F55CA"/>
    <w:rsid w:val="001F5718"/>
    <w:rsid w:val="001F5A79"/>
    <w:rsid w:val="001F5BAD"/>
    <w:rsid w:val="001F5D35"/>
    <w:rsid w:val="001F5D3B"/>
    <w:rsid w:val="001F60EA"/>
    <w:rsid w:val="001F631B"/>
    <w:rsid w:val="001F6C61"/>
    <w:rsid w:val="001F6DA5"/>
    <w:rsid w:val="001F6F83"/>
    <w:rsid w:val="001F6F8A"/>
    <w:rsid w:val="001F7023"/>
    <w:rsid w:val="001F7176"/>
    <w:rsid w:val="001F729D"/>
    <w:rsid w:val="001F735B"/>
    <w:rsid w:val="001F7543"/>
    <w:rsid w:val="001F76FE"/>
    <w:rsid w:val="001F7A4D"/>
    <w:rsid w:val="00200001"/>
    <w:rsid w:val="002004C6"/>
    <w:rsid w:val="00200620"/>
    <w:rsid w:val="0020092F"/>
    <w:rsid w:val="00200AC6"/>
    <w:rsid w:val="00201048"/>
    <w:rsid w:val="0020154E"/>
    <w:rsid w:val="00201617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3F3"/>
    <w:rsid w:val="00203466"/>
    <w:rsid w:val="002034F6"/>
    <w:rsid w:val="00203750"/>
    <w:rsid w:val="00203ACE"/>
    <w:rsid w:val="00203CA3"/>
    <w:rsid w:val="002040D4"/>
    <w:rsid w:val="002041C9"/>
    <w:rsid w:val="0020495C"/>
    <w:rsid w:val="00204D45"/>
    <w:rsid w:val="00204E8F"/>
    <w:rsid w:val="00204EB1"/>
    <w:rsid w:val="002052C8"/>
    <w:rsid w:val="002061FC"/>
    <w:rsid w:val="002063A4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ECE"/>
    <w:rsid w:val="00212F8B"/>
    <w:rsid w:val="0021307A"/>
    <w:rsid w:val="002133D3"/>
    <w:rsid w:val="00213570"/>
    <w:rsid w:val="00213644"/>
    <w:rsid w:val="00213847"/>
    <w:rsid w:val="00213967"/>
    <w:rsid w:val="00213BF8"/>
    <w:rsid w:val="00213E72"/>
    <w:rsid w:val="002141E2"/>
    <w:rsid w:val="0021439E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F"/>
    <w:rsid w:val="002206AA"/>
    <w:rsid w:val="00220789"/>
    <w:rsid w:val="00220BF8"/>
    <w:rsid w:val="00220C3C"/>
    <w:rsid w:val="00220DCC"/>
    <w:rsid w:val="00221049"/>
    <w:rsid w:val="00221672"/>
    <w:rsid w:val="00221999"/>
    <w:rsid w:val="00221AAA"/>
    <w:rsid w:val="0022211A"/>
    <w:rsid w:val="002221C1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C57"/>
    <w:rsid w:val="00223CA7"/>
    <w:rsid w:val="002240D6"/>
    <w:rsid w:val="002241A7"/>
    <w:rsid w:val="00224309"/>
    <w:rsid w:val="00224ADA"/>
    <w:rsid w:val="00224BC6"/>
    <w:rsid w:val="00224E7D"/>
    <w:rsid w:val="00225003"/>
    <w:rsid w:val="00225219"/>
    <w:rsid w:val="00225621"/>
    <w:rsid w:val="00225C12"/>
    <w:rsid w:val="00225D09"/>
    <w:rsid w:val="0022604C"/>
    <w:rsid w:val="00226140"/>
    <w:rsid w:val="002262A3"/>
    <w:rsid w:val="00226418"/>
    <w:rsid w:val="00226A43"/>
    <w:rsid w:val="00226C2B"/>
    <w:rsid w:val="00226F44"/>
    <w:rsid w:val="00227183"/>
    <w:rsid w:val="0022722A"/>
    <w:rsid w:val="00227254"/>
    <w:rsid w:val="002278EC"/>
    <w:rsid w:val="00227945"/>
    <w:rsid w:val="00227B64"/>
    <w:rsid w:val="00227BE9"/>
    <w:rsid w:val="002300D1"/>
    <w:rsid w:val="00230244"/>
    <w:rsid w:val="00230797"/>
    <w:rsid w:val="002307B2"/>
    <w:rsid w:val="002308BB"/>
    <w:rsid w:val="00230C4F"/>
    <w:rsid w:val="00230FAD"/>
    <w:rsid w:val="00231188"/>
    <w:rsid w:val="002313BD"/>
    <w:rsid w:val="00231567"/>
    <w:rsid w:val="0023179D"/>
    <w:rsid w:val="00231A23"/>
    <w:rsid w:val="00231BAE"/>
    <w:rsid w:val="00231EBE"/>
    <w:rsid w:val="00232814"/>
    <w:rsid w:val="002329B2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7D3"/>
    <w:rsid w:val="00234A3D"/>
    <w:rsid w:val="00234A5E"/>
    <w:rsid w:val="00234B75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221"/>
    <w:rsid w:val="00237753"/>
    <w:rsid w:val="00237BC8"/>
    <w:rsid w:val="00237CD4"/>
    <w:rsid w:val="002400E1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8A5"/>
    <w:rsid w:val="00245976"/>
    <w:rsid w:val="00245A2E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709F"/>
    <w:rsid w:val="00247255"/>
    <w:rsid w:val="002473A9"/>
    <w:rsid w:val="002478AA"/>
    <w:rsid w:val="002479A4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32D"/>
    <w:rsid w:val="002547F5"/>
    <w:rsid w:val="00254A55"/>
    <w:rsid w:val="00254AA7"/>
    <w:rsid w:val="00254BF5"/>
    <w:rsid w:val="00254E59"/>
    <w:rsid w:val="00254F2B"/>
    <w:rsid w:val="00255119"/>
    <w:rsid w:val="0025565E"/>
    <w:rsid w:val="00255A8A"/>
    <w:rsid w:val="00255E07"/>
    <w:rsid w:val="0025610B"/>
    <w:rsid w:val="0025611C"/>
    <w:rsid w:val="0025614E"/>
    <w:rsid w:val="002563D7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C2E"/>
    <w:rsid w:val="00260D7B"/>
    <w:rsid w:val="00260ED6"/>
    <w:rsid w:val="00260F3E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64"/>
    <w:rsid w:val="00262F32"/>
    <w:rsid w:val="0026349B"/>
    <w:rsid w:val="002634FA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D75"/>
    <w:rsid w:val="00270DF5"/>
    <w:rsid w:val="00271129"/>
    <w:rsid w:val="00271279"/>
    <w:rsid w:val="0027146B"/>
    <w:rsid w:val="002718A1"/>
    <w:rsid w:val="002718B3"/>
    <w:rsid w:val="0027190B"/>
    <w:rsid w:val="00271C3D"/>
    <w:rsid w:val="00271E79"/>
    <w:rsid w:val="00271EDD"/>
    <w:rsid w:val="00271F7F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893"/>
    <w:rsid w:val="00274902"/>
    <w:rsid w:val="00274B99"/>
    <w:rsid w:val="00274D23"/>
    <w:rsid w:val="00274D88"/>
    <w:rsid w:val="00275034"/>
    <w:rsid w:val="00275338"/>
    <w:rsid w:val="002754F1"/>
    <w:rsid w:val="002755C5"/>
    <w:rsid w:val="002755EA"/>
    <w:rsid w:val="002756EB"/>
    <w:rsid w:val="00275872"/>
    <w:rsid w:val="0027593D"/>
    <w:rsid w:val="00275B7A"/>
    <w:rsid w:val="00275C92"/>
    <w:rsid w:val="00275D46"/>
    <w:rsid w:val="00275F52"/>
    <w:rsid w:val="00275F97"/>
    <w:rsid w:val="002764EF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09D"/>
    <w:rsid w:val="002800A0"/>
    <w:rsid w:val="002802A9"/>
    <w:rsid w:val="00280410"/>
    <w:rsid w:val="0028051B"/>
    <w:rsid w:val="00280704"/>
    <w:rsid w:val="0028076F"/>
    <w:rsid w:val="00280770"/>
    <w:rsid w:val="002808F3"/>
    <w:rsid w:val="00280A58"/>
    <w:rsid w:val="00280DE6"/>
    <w:rsid w:val="00280FAD"/>
    <w:rsid w:val="00281388"/>
    <w:rsid w:val="00281604"/>
    <w:rsid w:val="00281869"/>
    <w:rsid w:val="00281A31"/>
    <w:rsid w:val="00281BA0"/>
    <w:rsid w:val="00281D1C"/>
    <w:rsid w:val="00281E34"/>
    <w:rsid w:val="00281E8C"/>
    <w:rsid w:val="002820E5"/>
    <w:rsid w:val="002823E9"/>
    <w:rsid w:val="00282712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A7F"/>
    <w:rsid w:val="00285DF7"/>
    <w:rsid w:val="00285E1A"/>
    <w:rsid w:val="00285EAD"/>
    <w:rsid w:val="0028605E"/>
    <w:rsid w:val="00286182"/>
    <w:rsid w:val="0028665C"/>
    <w:rsid w:val="00286A5B"/>
    <w:rsid w:val="00286B9C"/>
    <w:rsid w:val="00286D70"/>
    <w:rsid w:val="00286DAC"/>
    <w:rsid w:val="002873F8"/>
    <w:rsid w:val="00287695"/>
    <w:rsid w:val="002877BD"/>
    <w:rsid w:val="0028792A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0E78"/>
    <w:rsid w:val="002913C7"/>
    <w:rsid w:val="00291966"/>
    <w:rsid w:val="00291B48"/>
    <w:rsid w:val="00291BF8"/>
    <w:rsid w:val="00291BFE"/>
    <w:rsid w:val="00291CA7"/>
    <w:rsid w:val="0029200C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3B9"/>
    <w:rsid w:val="00293620"/>
    <w:rsid w:val="00293E13"/>
    <w:rsid w:val="00293FC2"/>
    <w:rsid w:val="002944B3"/>
    <w:rsid w:val="002944B6"/>
    <w:rsid w:val="002944F8"/>
    <w:rsid w:val="00294646"/>
    <w:rsid w:val="00294D0E"/>
    <w:rsid w:val="00294FEC"/>
    <w:rsid w:val="00295005"/>
    <w:rsid w:val="00295303"/>
    <w:rsid w:val="002955A6"/>
    <w:rsid w:val="00295B6D"/>
    <w:rsid w:val="00295C98"/>
    <w:rsid w:val="00296405"/>
    <w:rsid w:val="002964E1"/>
    <w:rsid w:val="0029650F"/>
    <w:rsid w:val="00296B6B"/>
    <w:rsid w:val="00296BBB"/>
    <w:rsid w:val="0029714E"/>
    <w:rsid w:val="0029715B"/>
    <w:rsid w:val="00297222"/>
    <w:rsid w:val="002973E5"/>
    <w:rsid w:val="00297693"/>
    <w:rsid w:val="00297A9F"/>
    <w:rsid w:val="002A00D2"/>
    <w:rsid w:val="002A03AB"/>
    <w:rsid w:val="002A0567"/>
    <w:rsid w:val="002A0A69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65E"/>
    <w:rsid w:val="002A3803"/>
    <w:rsid w:val="002A3D3C"/>
    <w:rsid w:val="002A3DBB"/>
    <w:rsid w:val="002A3E74"/>
    <w:rsid w:val="002A3E9A"/>
    <w:rsid w:val="002A466F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6EF1"/>
    <w:rsid w:val="002A738D"/>
    <w:rsid w:val="002A77AF"/>
    <w:rsid w:val="002A7887"/>
    <w:rsid w:val="002A78F4"/>
    <w:rsid w:val="002A7C82"/>
    <w:rsid w:val="002B07A1"/>
    <w:rsid w:val="002B0ADA"/>
    <w:rsid w:val="002B0E9D"/>
    <w:rsid w:val="002B0EE3"/>
    <w:rsid w:val="002B1181"/>
    <w:rsid w:val="002B1453"/>
    <w:rsid w:val="002B1526"/>
    <w:rsid w:val="002B15A3"/>
    <w:rsid w:val="002B1EEB"/>
    <w:rsid w:val="002B208D"/>
    <w:rsid w:val="002B2190"/>
    <w:rsid w:val="002B22BD"/>
    <w:rsid w:val="002B2624"/>
    <w:rsid w:val="002B29BC"/>
    <w:rsid w:val="002B2A82"/>
    <w:rsid w:val="002B2C21"/>
    <w:rsid w:val="002B2C59"/>
    <w:rsid w:val="002B2D71"/>
    <w:rsid w:val="002B2FF4"/>
    <w:rsid w:val="002B306C"/>
    <w:rsid w:val="002B30CF"/>
    <w:rsid w:val="002B3204"/>
    <w:rsid w:val="002B325A"/>
    <w:rsid w:val="002B36E5"/>
    <w:rsid w:val="002B3749"/>
    <w:rsid w:val="002B3B86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6BDC"/>
    <w:rsid w:val="002B7513"/>
    <w:rsid w:val="002B758C"/>
    <w:rsid w:val="002B7606"/>
    <w:rsid w:val="002B7FD9"/>
    <w:rsid w:val="002C08E8"/>
    <w:rsid w:val="002C0A18"/>
    <w:rsid w:val="002C0B55"/>
    <w:rsid w:val="002C0FCF"/>
    <w:rsid w:val="002C0FF4"/>
    <w:rsid w:val="002C112B"/>
    <w:rsid w:val="002C12A8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2E1"/>
    <w:rsid w:val="002C29BB"/>
    <w:rsid w:val="002C2ABE"/>
    <w:rsid w:val="002C2B50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0CE"/>
    <w:rsid w:val="002C5468"/>
    <w:rsid w:val="002C57F4"/>
    <w:rsid w:val="002C690E"/>
    <w:rsid w:val="002C6A14"/>
    <w:rsid w:val="002C6B1F"/>
    <w:rsid w:val="002C6B52"/>
    <w:rsid w:val="002C6CC4"/>
    <w:rsid w:val="002C703A"/>
    <w:rsid w:val="002C76F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1AE"/>
    <w:rsid w:val="002D248D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66A"/>
    <w:rsid w:val="002D6CDE"/>
    <w:rsid w:val="002D6DD1"/>
    <w:rsid w:val="002D6DFC"/>
    <w:rsid w:val="002D7018"/>
    <w:rsid w:val="002D744F"/>
    <w:rsid w:val="002D74D8"/>
    <w:rsid w:val="002D75D5"/>
    <w:rsid w:val="002D78A7"/>
    <w:rsid w:val="002D798A"/>
    <w:rsid w:val="002D7A22"/>
    <w:rsid w:val="002D7AE7"/>
    <w:rsid w:val="002D7DC0"/>
    <w:rsid w:val="002E006E"/>
    <w:rsid w:val="002E048F"/>
    <w:rsid w:val="002E0969"/>
    <w:rsid w:val="002E0A26"/>
    <w:rsid w:val="002E0ADC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4F6E"/>
    <w:rsid w:val="002E5155"/>
    <w:rsid w:val="002E54AD"/>
    <w:rsid w:val="002E5813"/>
    <w:rsid w:val="002E6237"/>
    <w:rsid w:val="002E63B2"/>
    <w:rsid w:val="002E6A5E"/>
    <w:rsid w:val="002E7129"/>
    <w:rsid w:val="002E72A3"/>
    <w:rsid w:val="002E72E6"/>
    <w:rsid w:val="002E7392"/>
    <w:rsid w:val="002E77D3"/>
    <w:rsid w:val="002E781F"/>
    <w:rsid w:val="002E7875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B47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2E4"/>
    <w:rsid w:val="002F2307"/>
    <w:rsid w:val="002F231E"/>
    <w:rsid w:val="002F254E"/>
    <w:rsid w:val="002F2598"/>
    <w:rsid w:val="002F25B1"/>
    <w:rsid w:val="002F27EF"/>
    <w:rsid w:val="002F2A0B"/>
    <w:rsid w:val="002F2C77"/>
    <w:rsid w:val="002F2E3D"/>
    <w:rsid w:val="002F2E56"/>
    <w:rsid w:val="002F330E"/>
    <w:rsid w:val="002F3351"/>
    <w:rsid w:val="002F3482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1E4"/>
    <w:rsid w:val="002F535C"/>
    <w:rsid w:val="002F5369"/>
    <w:rsid w:val="002F5665"/>
    <w:rsid w:val="002F5786"/>
    <w:rsid w:val="002F57F7"/>
    <w:rsid w:val="002F58B1"/>
    <w:rsid w:val="002F5B1C"/>
    <w:rsid w:val="002F5DA7"/>
    <w:rsid w:val="002F5E3F"/>
    <w:rsid w:val="002F6604"/>
    <w:rsid w:val="002F67AB"/>
    <w:rsid w:val="002F67FF"/>
    <w:rsid w:val="002F6A96"/>
    <w:rsid w:val="002F6B84"/>
    <w:rsid w:val="002F6D08"/>
    <w:rsid w:val="002F7231"/>
    <w:rsid w:val="002F7335"/>
    <w:rsid w:val="002F7473"/>
    <w:rsid w:val="002F7811"/>
    <w:rsid w:val="002F7A26"/>
    <w:rsid w:val="002F7C8B"/>
    <w:rsid w:val="002F7EB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5D8"/>
    <w:rsid w:val="00302934"/>
    <w:rsid w:val="00302B00"/>
    <w:rsid w:val="00302BF1"/>
    <w:rsid w:val="00302FB0"/>
    <w:rsid w:val="00303286"/>
    <w:rsid w:val="003032BD"/>
    <w:rsid w:val="0030365D"/>
    <w:rsid w:val="003036E0"/>
    <w:rsid w:val="00303824"/>
    <w:rsid w:val="00303863"/>
    <w:rsid w:val="00303B1A"/>
    <w:rsid w:val="00303CFE"/>
    <w:rsid w:val="00303F37"/>
    <w:rsid w:val="00303F9B"/>
    <w:rsid w:val="00303FDE"/>
    <w:rsid w:val="00304061"/>
    <w:rsid w:val="00304167"/>
    <w:rsid w:val="003041F1"/>
    <w:rsid w:val="00304373"/>
    <w:rsid w:val="003044FB"/>
    <w:rsid w:val="00304828"/>
    <w:rsid w:val="00304C4A"/>
    <w:rsid w:val="00304C86"/>
    <w:rsid w:val="00304E61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C54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7B4"/>
    <w:rsid w:val="0031380C"/>
    <w:rsid w:val="00313DF8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FE2"/>
    <w:rsid w:val="00316095"/>
    <w:rsid w:val="00316144"/>
    <w:rsid w:val="003164BE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A0D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9B4"/>
    <w:rsid w:val="00323C1E"/>
    <w:rsid w:val="003240DC"/>
    <w:rsid w:val="003240F9"/>
    <w:rsid w:val="00324176"/>
    <w:rsid w:val="00324242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53E"/>
    <w:rsid w:val="003268CD"/>
    <w:rsid w:val="00326C65"/>
    <w:rsid w:val="00326E22"/>
    <w:rsid w:val="00326E45"/>
    <w:rsid w:val="00326F5D"/>
    <w:rsid w:val="003270CD"/>
    <w:rsid w:val="003270F7"/>
    <w:rsid w:val="00327547"/>
    <w:rsid w:val="003275DB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D"/>
    <w:rsid w:val="00330BEE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5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6FD9"/>
    <w:rsid w:val="003371A0"/>
    <w:rsid w:val="0033722B"/>
    <w:rsid w:val="003376A6"/>
    <w:rsid w:val="003377A7"/>
    <w:rsid w:val="00337948"/>
    <w:rsid w:val="00337F5B"/>
    <w:rsid w:val="0034038C"/>
    <w:rsid w:val="003406E3"/>
    <w:rsid w:val="00340725"/>
    <w:rsid w:val="00340EBE"/>
    <w:rsid w:val="003411CB"/>
    <w:rsid w:val="003414C5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408"/>
    <w:rsid w:val="003455B5"/>
    <w:rsid w:val="00345648"/>
    <w:rsid w:val="00345816"/>
    <w:rsid w:val="00345A47"/>
    <w:rsid w:val="00345BEC"/>
    <w:rsid w:val="00345BF7"/>
    <w:rsid w:val="00345CB6"/>
    <w:rsid w:val="00345DC8"/>
    <w:rsid w:val="0034650C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008"/>
    <w:rsid w:val="003505B2"/>
    <w:rsid w:val="00350A88"/>
    <w:rsid w:val="00350DFF"/>
    <w:rsid w:val="00350E50"/>
    <w:rsid w:val="003512A8"/>
    <w:rsid w:val="0035144F"/>
    <w:rsid w:val="003514B8"/>
    <w:rsid w:val="00351697"/>
    <w:rsid w:val="003516C2"/>
    <w:rsid w:val="00351AEA"/>
    <w:rsid w:val="00351DE7"/>
    <w:rsid w:val="00351F1F"/>
    <w:rsid w:val="00351FC7"/>
    <w:rsid w:val="0035215D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D58"/>
    <w:rsid w:val="00353E68"/>
    <w:rsid w:val="00353F24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F"/>
    <w:rsid w:val="00355CAC"/>
    <w:rsid w:val="00355DDC"/>
    <w:rsid w:val="00355EED"/>
    <w:rsid w:val="00356043"/>
    <w:rsid w:val="00356704"/>
    <w:rsid w:val="00356824"/>
    <w:rsid w:val="00356CE8"/>
    <w:rsid w:val="00356F1B"/>
    <w:rsid w:val="00357019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5030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41F"/>
    <w:rsid w:val="00371420"/>
    <w:rsid w:val="003714F3"/>
    <w:rsid w:val="0037158C"/>
    <w:rsid w:val="00371CB6"/>
    <w:rsid w:val="00371E44"/>
    <w:rsid w:val="00371EDD"/>
    <w:rsid w:val="00371F84"/>
    <w:rsid w:val="0037212A"/>
    <w:rsid w:val="00372142"/>
    <w:rsid w:val="003722F4"/>
    <w:rsid w:val="00372496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E20"/>
    <w:rsid w:val="00375E7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35A"/>
    <w:rsid w:val="00380C05"/>
    <w:rsid w:val="00380E1D"/>
    <w:rsid w:val="00380EE4"/>
    <w:rsid w:val="00380F1A"/>
    <w:rsid w:val="0038109C"/>
    <w:rsid w:val="003811AD"/>
    <w:rsid w:val="003814FD"/>
    <w:rsid w:val="0038193E"/>
    <w:rsid w:val="00381C35"/>
    <w:rsid w:val="00381E1D"/>
    <w:rsid w:val="00381E37"/>
    <w:rsid w:val="00381F33"/>
    <w:rsid w:val="0038224E"/>
    <w:rsid w:val="00382491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A99"/>
    <w:rsid w:val="00386AAB"/>
    <w:rsid w:val="00386DB1"/>
    <w:rsid w:val="003870FC"/>
    <w:rsid w:val="0038745F"/>
    <w:rsid w:val="0038757F"/>
    <w:rsid w:val="00387DFF"/>
    <w:rsid w:val="003909A3"/>
    <w:rsid w:val="00390C9A"/>
    <w:rsid w:val="00390DC6"/>
    <w:rsid w:val="00390DC9"/>
    <w:rsid w:val="00390E87"/>
    <w:rsid w:val="0039159D"/>
    <w:rsid w:val="00391629"/>
    <w:rsid w:val="0039178D"/>
    <w:rsid w:val="003919A9"/>
    <w:rsid w:val="00391B0F"/>
    <w:rsid w:val="00391BA7"/>
    <w:rsid w:val="00391F42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65E"/>
    <w:rsid w:val="003938FA"/>
    <w:rsid w:val="00393943"/>
    <w:rsid w:val="00393949"/>
    <w:rsid w:val="00393A80"/>
    <w:rsid w:val="00393B74"/>
    <w:rsid w:val="0039409B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6062"/>
    <w:rsid w:val="00396200"/>
    <w:rsid w:val="003962E8"/>
    <w:rsid w:val="00396411"/>
    <w:rsid w:val="003967A1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A9B"/>
    <w:rsid w:val="003A4E87"/>
    <w:rsid w:val="003A4F2C"/>
    <w:rsid w:val="003A52F5"/>
    <w:rsid w:val="003A55DC"/>
    <w:rsid w:val="003A5CFA"/>
    <w:rsid w:val="003A5D39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05E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B7"/>
    <w:rsid w:val="003B06FC"/>
    <w:rsid w:val="003B0838"/>
    <w:rsid w:val="003B0860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FD"/>
    <w:rsid w:val="003B2BBE"/>
    <w:rsid w:val="003B2BCE"/>
    <w:rsid w:val="003B30AF"/>
    <w:rsid w:val="003B314A"/>
    <w:rsid w:val="003B31DE"/>
    <w:rsid w:val="003B344F"/>
    <w:rsid w:val="003B366F"/>
    <w:rsid w:val="003B3710"/>
    <w:rsid w:val="003B37DD"/>
    <w:rsid w:val="003B3A47"/>
    <w:rsid w:val="003B3DC4"/>
    <w:rsid w:val="003B3FF2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779"/>
    <w:rsid w:val="003B7809"/>
    <w:rsid w:val="003B7C3F"/>
    <w:rsid w:val="003B7D21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E97"/>
    <w:rsid w:val="003C11CF"/>
    <w:rsid w:val="003C132E"/>
    <w:rsid w:val="003C13BE"/>
    <w:rsid w:val="003C147A"/>
    <w:rsid w:val="003C1965"/>
    <w:rsid w:val="003C1A0B"/>
    <w:rsid w:val="003C1A3F"/>
    <w:rsid w:val="003C202F"/>
    <w:rsid w:val="003C21AE"/>
    <w:rsid w:val="003C2252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02"/>
    <w:rsid w:val="003D0518"/>
    <w:rsid w:val="003D069C"/>
    <w:rsid w:val="003D06B2"/>
    <w:rsid w:val="003D08B6"/>
    <w:rsid w:val="003D090A"/>
    <w:rsid w:val="003D0E1A"/>
    <w:rsid w:val="003D0EE7"/>
    <w:rsid w:val="003D1459"/>
    <w:rsid w:val="003D1A32"/>
    <w:rsid w:val="003D1AA6"/>
    <w:rsid w:val="003D1B6A"/>
    <w:rsid w:val="003D1C7A"/>
    <w:rsid w:val="003D20AD"/>
    <w:rsid w:val="003D2230"/>
    <w:rsid w:val="003D2382"/>
    <w:rsid w:val="003D2521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B37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D791F"/>
    <w:rsid w:val="003D7DC3"/>
    <w:rsid w:val="003E01AA"/>
    <w:rsid w:val="003E0371"/>
    <w:rsid w:val="003E04BC"/>
    <w:rsid w:val="003E0747"/>
    <w:rsid w:val="003E0902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3967"/>
    <w:rsid w:val="003E3BA4"/>
    <w:rsid w:val="003E3E2C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097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F7"/>
    <w:rsid w:val="003F028C"/>
    <w:rsid w:val="003F09C7"/>
    <w:rsid w:val="003F0C6B"/>
    <w:rsid w:val="003F0DE1"/>
    <w:rsid w:val="003F0E07"/>
    <w:rsid w:val="003F0E3C"/>
    <w:rsid w:val="003F1190"/>
    <w:rsid w:val="003F1632"/>
    <w:rsid w:val="003F1688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BF6"/>
    <w:rsid w:val="003F5C81"/>
    <w:rsid w:val="003F5D72"/>
    <w:rsid w:val="003F646D"/>
    <w:rsid w:val="003F6487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B39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8B3"/>
    <w:rsid w:val="004028B9"/>
    <w:rsid w:val="0040296B"/>
    <w:rsid w:val="00402E5D"/>
    <w:rsid w:val="00402E64"/>
    <w:rsid w:val="00402F81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42BC"/>
    <w:rsid w:val="0040436A"/>
    <w:rsid w:val="004044D4"/>
    <w:rsid w:val="004047C8"/>
    <w:rsid w:val="00404C75"/>
    <w:rsid w:val="00404E5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10BC"/>
    <w:rsid w:val="0041113F"/>
    <w:rsid w:val="00411473"/>
    <w:rsid w:val="00411868"/>
    <w:rsid w:val="00411BFA"/>
    <w:rsid w:val="00411DF3"/>
    <w:rsid w:val="00411F40"/>
    <w:rsid w:val="00412139"/>
    <w:rsid w:val="004123CC"/>
    <w:rsid w:val="004124DE"/>
    <w:rsid w:val="00412621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384"/>
    <w:rsid w:val="004156A9"/>
    <w:rsid w:val="004156AA"/>
    <w:rsid w:val="00415A2B"/>
    <w:rsid w:val="00415A93"/>
    <w:rsid w:val="00415FE6"/>
    <w:rsid w:val="00416173"/>
    <w:rsid w:val="004161F5"/>
    <w:rsid w:val="004165B5"/>
    <w:rsid w:val="00416E02"/>
    <w:rsid w:val="004172A4"/>
    <w:rsid w:val="004172C0"/>
    <w:rsid w:val="0041747B"/>
    <w:rsid w:val="00417540"/>
    <w:rsid w:val="00417A60"/>
    <w:rsid w:val="00417AD4"/>
    <w:rsid w:val="00417B3C"/>
    <w:rsid w:val="0042023D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677"/>
    <w:rsid w:val="0042471F"/>
    <w:rsid w:val="00424BEA"/>
    <w:rsid w:val="00424BEF"/>
    <w:rsid w:val="00424D25"/>
    <w:rsid w:val="00424D7C"/>
    <w:rsid w:val="00424F53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119D"/>
    <w:rsid w:val="0043133F"/>
    <w:rsid w:val="0043134D"/>
    <w:rsid w:val="00431596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CA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1"/>
    <w:rsid w:val="00435796"/>
    <w:rsid w:val="00435B35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707"/>
    <w:rsid w:val="0043796C"/>
    <w:rsid w:val="00437B8A"/>
    <w:rsid w:val="00437EF5"/>
    <w:rsid w:val="00437F3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16A"/>
    <w:rsid w:val="0044145B"/>
    <w:rsid w:val="00441595"/>
    <w:rsid w:val="00441902"/>
    <w:rsid w:val="0044197D"/>
    <w:rsid w:val="00441AFA"/>
    <w:rsid w:val="00441F97"/>
    <w:rsid w:val="00441FDF"/>
    <w:rsid w:val="00442051"/>
    <w:rsid w:val="00442052"/>
    <w:rsid w:val="00442088"/>
    <w:rsid w:val="004423D2"/>
    <w:rsid w:val="0044257D"/>
    <w:rsid w:val="00442A22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DF8"/>
    <w:rsid w:val="00444F23"/>
    <w:rsid w:val="00444F95"/>
    <w:rsid w:val="00445321"/>
    <w:rsid w:val="00445648"/>
    <w:rsid w:val="004458E1"/>
    <w:rsid w:val="0044597C"/>
    <w:rsid w:val="0044598B"/>
    <w:rsid w:val="0044599D"/>
    <w:rsid w:val="004459F3"/>
    <w:rsid w:val="00445AB3"/>
    <w:rsid w:val="00445C20"/>
    <w:rsid w:val="00445DCA"/>
    <w:rsid w:val="0044621F"/>
    <w:rsid w:val="0044660C"/>
    <w:rsid w:val="00446716"/>
    <w:rsid w:val="00446743"/>
    <w:rsid w:val="004469EF"/>
    <w:rsid w:val="00446BB5"/>
    <w:rsid w:val="00446C03"/>
    <w:rsid w:val="00446C13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EE0"/>
    <w:rsid w:val="00451EF3"/>
    <w:rsid w:val="004525B7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94D"/>
    <w:rsid w:val="00453C0C"/>
    <w:rsid w:val="00453D6D"/>
    <w:rsid w:val="00453EFD"/>
    <w:rsid w:val="00453FB9"/>
    <w:rsid w:val="0045445F"/>
    <w:rsid w:val="0045454A"/>
    <w:rsid w:val="00454D20"/>
    <w:rsid w:val="00454D6D"/>
    <w:rsid w:val="0045504F"/>
    <w:rsid w:val="0045506C"/>
    <w:rsid w:val="004552E9"/>
    <w:rsid w:val="00455D5F"/>
    <w:rsid w:val="00455FD8"/>
    <w:rsid w:val="0045603B"/>
    <w:rsid w:val="004560F1"/>
    <w:rsid w:val="00456193"/>
    <w:rsid w:val="004566B1"/>
    <w:rsid w:val="004566E6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D2"/>
    <w:rsid w:val="00460434"/>
    <w:rsid w:val="00460500"/>
    <w:rsid w:val="00460519"/>
    <w:rsid w:val="0046062E"/>
    <w:rsid w:val="0046065C"/>
    <w:rsid w:val="00460917"/>
    <w:rsid w:val="0046103D"/>
    <w:rsid w:val="004615E7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4CD"/>
    <w:rsid w:val="00462621"/>
    <w:rsid w:val="0046284E"/>
    <w:rsid w:val="00462D5E"/>
    <w:rsid w:val="00462E92"/>
    <w:rsid w:val="00462F88"/>
    <w:rsid w:val="00463001"/>
    <w:rsid w:val="0046319B"/>
    <w:rsid w:val="004631D6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E56"/>
    <w:rsid w:val="00463F85"/>
    <w:rsid w:val="0046405F"/>
    <w:rsid w:val="004643E5"/>
    <w:rsid w:val="004643EA"/>
    <w:rsid w:val="004644C8"/>
    <w:rsid w:val="004644E5"/>
    <w:rsid w:val="0046496A"/>
    <w:rsid w:val="00464977"/>
    <w:rsid w:val="004649F4"/>
    <w:rsid w:val="00464BBD"/>
    <w:rsid w:val="00464F9E"/>
    <w:rsid w:val="00465153"/>
    <w:rsid w:val="00465396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1E33"/>
    <w:rsid w:val="004723A0"/>
    <w:rsid w:val="0047297B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AFC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C2B"/>
    <w:rsid w:val="00475ECC"/>
    <w:rsid w:val="0047620A"/>
    <w:rsid w:val="004762E6"/>
    <w:rsid w:val="00476672"/>
    <w:rsid w:val="00476C12"/>
    <w:rsid w:val="00476CE1"/>
    <w:rsid w:val="004772B7"/>
    <w:rsid w:val="00477319"/>
    <w:rsid w:val="004774A4"/>
    <w:rsid w:val="004776E2"/>
    <w:rsid w:val="00477A6A"/>
    <w:rsid w:val="00477B8F"/>
    <w:rsid w:val="00477C94"/>
    <w:rsid w:val="004800F9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20C7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DE"/>
    <w:rsid w:val="00484867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705"/>
    <w:rsid w:val="00496E23"/>
    <w:rsid w:val="0049700B"/>
    <w:rsid w:val="00497235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3C87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60"/>
    <w:rsid w:val="004A67F7"/>
    <w:rsid w:val="004A6A09"/>
    <w:rsid w:val="004A6FD5"/>
    <w:rsid w:val="004A7314"/>
    <w:rsid w:val="004A7426"/>
    <w:rsid w:val="004A7496"/>
    <w:rsid w:val="004A78CB"/>
    <w:rsid w:val="004A7BA5"/>
    <w:rsid w:val="004A7D06"/>
    <w:rsid w:val="004B0299"/>
    <w:rsid w:val="004B0727"/>
    <w:rsid w:val="004B095D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DCF"/>
    <w:rsid w:val="004B6077"/>
    <w:rsid w:val="004B622A"/>
    <w:rsid w:val="004B628E"/>
    <w:rsid w:val="004B634F"/>
    <w:rsid w:val="004B637C"/>
    <w:rsid w:val="004B63FD"/>
    <w:rsid w:val="004B6415"/>
    <w:rsid w:val="004B6CEB"/>
    <w:rsid w:val="004B7078"/>
    <w:rsid w:val="004B79C7"/>
    <w:rsid w:val="004C04AE"/>
    <w:rsid w:val="004C07DF"/>
    <w:rsid w:val="004C08BE"/>
    <w:rsid w:val="004C093E"/>
    <w:rsid w:val="004C0BDF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CD0"/>
    <w:rsid w:val="004C6CF4"/>
    <w:rsid w:val="004C6E06"/>
    <w:rsid w:val="004C6E30"/>
    <w:rsid w:val="004C70C1"/>
    <w:rsid w:val="004C7307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67A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7BD"/>
    <w:rsid w:val="004D38C0"/>
    <w:rsid w:val="004D3A5C"/>
    <w:rsid w:val="004D3C72"/>
    <w:rsid w:val="004D3F9A"/>
    <w:rsid w:val="004D4222"/>
    <w:rsid w:val="004D469C"/>
    <w:rsid w:val="004D4943"/>
    <w:rsid w:val="004D499A"/>
    <w:rsid w:val="004D499E"/>
    <w:rsid w:val="004D49CA"/>
    <w:rsid w:val="004D49F3"/>
    <w:rsid w:val="004D4A82"/>
    <w:rsid w:val="004D4B44"/>
    <w:rsid w:val="004D4BCC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5C"/>
    <w:rsid w:val="004D61C1"/>
    <w:rsid w:val="004D6271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2DE"/>
    <w:rsid w:val="004E57CC"/>
    <w:rsid w:val="004E59A9"/>
    <w:rsid w:val="004E616E"/>
    <w:rsid w:val="004E625F"/>
    <w:rsid w:val="004E6513"/>
    <w:rsid w:val="004E65A0"/>
    <w:rsid w:val="004E67BB"/>
    <w:rsid w:val="004E70B5"/>
    <w:rsid w:val="004E74D2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D1F"/>
    <w:rsid w:val="004F0D3B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E19"/>
    <w:rsid w:val="004F2076"/>
    <w:rsid w:val="004F26F2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B3C"/>
    <w:rsid w:val="004F5DDE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EF"/>
    <w:rsid w:val="005023F7"/>
    <w:rsid w:val="0050261C"/>
    <w:rsid w:val="00502961"/>
    <w:rsid w:val="005031EE"/>
    <w:rsid w:val="0050340A"/>
    <w:rsid w:val="005039D5"/>
    <w:rsid w:val="00503BF1"/>
    <w:rsid w:val="00503F3C"/>
    <w:rsid w:val="005040E3"/>
    <w:rsid w:val="00504849"/>
    <w:rsid w:val="00504A48"/>
    <w:rsid w:val="00504D04"/>
    <w:rsid w:val="0050567F"/>
    <w:rsid w:val="005058EE"/>
    <w:rsid w:val="00505910"/>
    <w:rsid w:val="005059BB"/>
    <w:rsid w:val="00505BBA"/>
    <w:rsid w:val="00505BC9"/>
    <w:rsid w:val="00505BF2"/>
    <w:rsid w:val="00505C68"/>
    <w:rsid w:val="00505F55"/>
    <w:rsid w:val="00506049"/>
    <w:rsid w:val="0050647B"/>
    <w:rsid w:val="00506687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0F87"/>
    <w:rsid w:val="00511154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3CE1"/>
    <w:rsid w:val="00514015"/>
    <w:rsid w:val="00514359"/>
    <w:rsid w:val="0051457D"/>
    <w:rsid w:val="0051478D"/>
    <w:rsid w:val="00514850"/>
    <w:rsid w:val="00514A47"/>
    <w:rsid w:val="00514BBB"/>
    <w:rsid w:val="00514ECB"/>
    <w:rsid w:val="005154C3"/>
    <w:rsid w:val="005156D7"/>
    <w:rsid w:val="00515D54"/>
    <w:rsid w:val="00515D80"/>
    <w:rsid w:val="005160B5"/>
    <w:rsid w:val="0051696E"/>
    <w:rsid w:val="005169DF"/>
    <w:rsid w:val="0051703E"/>
    <w:rsid w:val="005170CC"/>
    <w:rsid w:val="00517114"/>
    <w:rsid w:val="00517284"/>
    <w:rsid w:val="0051746F"/>
    <w:rsid w:val="005175D3"/>
    <w:rsid w:val="005177E9"/>
    <w:rsid w:val="00517ABA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8BD"/>
    <w:rsid w:val="00521A51"/>
    <w:rsid w:val="0052217A"/>
    <w:rsid w:val="00522558"/>
    <w:rsid w:val="0052258E"/>
    <w:rsid w:val="005226B2"/>
    <w:rsid w:val="00522931"/>
    <w:rsid w:val="0052299E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2B9"/>
    <w:rsid w:val="00525527"/>
    <w:rsid w:val="00525860"/>
    <w:rsid w:val="0052586D"/>
    <w:rsid w:val="00525F11"/>
    <w:rsid w:val="005261CF"/>
    <w:rsid w:val="0052623B"/>
    <w:rsid w:val="005263B0"/>
    <w:rsid w:val="005264BE"/>
    <w:rsid w:val="005265F7"/>
    <w:rsid w:val="00526C7E"/>
    <w:rsid w:val="00526F90"/>
    <w:rsid w:val="0052731D"/>
    <w:rsid w:val="005274F4"/>
    <w:rsid w:val="005277EF"/>
    <w:rsid w:val="0052789E"/>
    <w:rsid w:val="00527A82"/>
    <w:rsid w:val="0053032C"/>
    <w:rsid w:val="0053081F"/>
    <w:rsid w:val="005308D5"/>
    <w:rsid w:val="00530D6D"/>
    <w:rsid w:val="00530DF2"/>
    <w:rsid w:val="00530EB4"/>
    <w:rsid w:val="005311A0"/>
    <w:rsid w:val="0053121C"/>
    <w:rsid w:val="00531397"/>
    <w:rsid w:val="005313F5"/>
    <w:rsid w:val="005315BF"/>
    <w:rsid w:val="00531D2B"/>
    <w:rsid w:val="00531E85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427C"/>
    <w:rsid w:val="005343F1"/>
    <w:rsid w:val="0053449A"/>
    <w:rsid w:val="005344BF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BD6"/>
    <w:rsid w:val="00535BE7"/>
    <w:rsid w:val="00535EE8"/>
    <w:rsid w:val="00536315"/>
    <w:rsid w:val="0053651C"/>
    <w:rsid w:val="005366DC"/>
    <w:rsid w:val="00536714"/>
    <w:rsid w:val="0053675C"/>
    <w:rsid w:val="005367FD"/>
    <w:rsid w:val="00536A1C"/>
    <w:rsid w:val="00536AF3"/>
    <w:rsid w:val="00536B0C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2940"/>
    <w:rsid w:val="005429A4"/>
    <w:rsid w:val="00542A2D"/>
    <w:rsid w:val="005436F3"/>
    <w:rsid w:val="00543750"/>
    <w:rsid w:val="005437E2"/>
    <w:rsid w:val="005439FC"/>
    <w:rsid w:val="00543D03"/>
    <w:rsid w:val="0054403A"/>
    <w:rsid w:val="005441FD"/>
    <w:rsid w:val="005448CA"/>
    <w:rsid w:val="00545211"/>
    <w:rsid w:val="00545343"/>
    <w:rsid w:val="00545541"/>
    <w:rsid w:val="00545AA0"/>
    <w:rsid w:val="00545AF1"/>
    <w:rsid w:val="00545B4E"/>
    <w:rsid w:val="00545CCD"/>
    <w:rsid w:val="00546877"/>
    <w:rsid w:val="005468DC"/>
    <w:rsid w:val="005468EF"/>
    <w:rsid w:val="00546CC6"/>
    <w:rsid w:val="00546F99"/>
    <w:rsid w:val="00547078"/>
    <w:rsid w:val="005472E1"/>
    <w:rsid w:val="0054741B"/>
    <w:rsid w:val="005474FC"/>
    <w:rsid w:val="0054750E"/>
    <w:rsid w:val="005477AF"/>
    <w:rsid w:val="00547E87"/>
    <w:rsid w:val="0055028F"/>
    <w:rsid w:val="005503EE"/>
    <w:rsid w:val="0055058A"/>
    <w:rsid w:val="00550AE2"/>
    <w:rsid w:val="00550C30"/>
    <w:rsid w:val="00550CA7"/>
    <w:rsid w:val="00550E5B"/>
    <w:rsid w:val="00551437"/>
    <w:rsid w:val="005516A6"/>
    <w:rsid w:val="00551C53"/>
    <w:rsid w:val="00551DDF"/>
    <w:rsid w:val="00551F01"/>
    <w:rsid w:val="00551FFD"/>
    <w:rsid w:val="005521C2"/>
    <w:rsid w:val="0055260A"/>
    <w:rsid w:val="00552646"/>
    <w:rsid w:val="00552669"/>
    <w:rsid w:val="005527BA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5E2"/>
    <w:rsid w:val="0055663D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6C3"/>
    <w:rsid w:val="005628EA"/>
    <w:rsid w:val="00562A82"/>
    <w:rsid w:val="00562AA1"/>
    <w:rsid w:val="00562B9E"/>
    <w:rsid w:val="00562BBF"/>
    <w:rsid w:val="00563012"/>
    <w:rsid w:val="00563405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4F6"/>
    <w:rsid w:val="0056762A"/>
    <w:rsid w:val="00567E69"/>
    <w:rsid w:val="005700F1"/>
    <w:rsid w:val="0057022B"/>
    <w:rsid w:val="00570396"/>
    <w:rsid w:val="00570461"/>
    <w:rsid w:val="0057058D"/>
    <w:rsid w:val="00570934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BBF"/>
    <w:rsid w:val="00574CC5"/>
    <w:rsid w:val="00574E70"/>
    <w:rsid w:val="0057504F"/>
    <w:rsid w:val="00575067"/>
    <w:rsid w:val="00575429"/>
    <w:rsid w:val="005757B2"/>
    <w:rsid w:val="005760AD"/>
    <w:rsid w:val="005760AE"/>
    <w:rsid w:val="0057614E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BCD"/>
    <w:rsid w:val="00577D18"/>
    <w:rsid w:val="00577DAC"/>
    <w:rsid w:val="00580284"/>
    <w:rsid w:val="005802C3"/>
    <w:rsid w:val="00580316"/>
    <w:rsid w:val="005806A7"/>
    <w:rsid w:val="00580701"/>
    <w:rsid w:val="00580813"/>
    <w:rsid w:val="00580897"/>
    <w:rsid w:val="00580AC7"/>
    <w:rsid w:val="00580D52"/>
    <w:rsid w:val="00580F5A"/>
    <w:rsid w:val="00581024"/>
    <w:rsid w:val="0058107F"/>
    <w:rsid w:val="00581470"/>
    <w:rsid w:val="005816BB"/>
    <w:rsid w:val="005819A0"/>
    <w:rsid w:val="00581D0C"/>
    <w:rsid w:val="00581D6A"/>
    <w:rsid w:val="00581E24"/>
    <w:rsid w:val="00581E5E"/>
    <w:rsid w:val="00581E63"/>
    <w:rsid w:val="00582032"/>
    <w:rsid w:val="005821BC"/>
    <w:rsid w:val="00582262"/>
    <w:rsid w:val="00582585"/>
    <w:rsid w:val="00582717"/>
    <w:rsid w:val="0058273F"/>
    <w:rsid w:val="005827DA"/>
    <w:rsid w:val="00582945"/>
    <w:rsid w:val="00582A89"/>
    <w:rsid w:val="00582C96"/>
    <w:rsid w:val="0058301E"/>
    <w:rsid w:val="0058321F"/>
    <w:rsid w:val="00583606"/>
    <w:rsid w:val="00583A5A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754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6412"/>
    <w:rsid w:val="00586493"/>
    <w:rsid w:val="0058659B"/>
    <w:rsid w:val="005867A7"/>
    <w:rsid w:val="00586880"/>
    <w:rsid w:val="00586BCE"/>
    <w:rsid w:val="00586C5F"/>
    <w:rsid w:val="0058726D"/>
    <w:rsid w:val="005873C3"/>
    <w:rsid w:val="005876EA"/>
    <w:rsid w:val="00587CD9"/>
    <w:rsid w:val="0059053A"/>
    <w:rsid w:val="005908A7"/>
    <w:rsid w:val="00590AF3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978"/>
    <w:rsid w:val="0059312B"/>
    <w:rsid w:val="00593726"/>
    <w:rsid w:val="00593C75"/>
    <w:rsid w:val="00593C8A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8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8CE"/>
    <w:rsid w:val="005978EC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C5"/>
    <w:rsid w:val="005A1B2E"/>
    <w:rsid w:val="005A1D9F"/>
    <w:rsid w:val="005A1E3B"/>
    <w:rsid w:val="005A1E71"/>
    <w:rsid w:val="005A1E7B"/>
    <w:rsid w:val="005A222E"/>
    <w:rsid w:val="005A2256"/>
    <w:rsid w:val="005A22D1"/>
    <w:rsid w:val="005A26E1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E06"/>
    <w:rsid w:val="005A40F4"/>
    <w:rsid w:val="005A438F"/>
    <w:rsid w:val="005A457E"/>
    <w:rsid w:val="005A45D4"/>
    <w:rsid w:val="005A473B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925"/>
    <w:rsid w:val="005B3AEC"/>
    <w:rsid w:val="005B3B73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501"/>
    <w:rsid w:val="005B58BF"/>
    <w:rsid w:val="005B5920"/>
    <w:rsid w:val="005B596E"/>
    <w:rsid w:val="005B5AA8"/>
    <w:rsid w:val="005B5C01"/>
    <w:rsid w:val="005B5C88"/>
    <w:rsid w:val="005B5D16"/>
    <w:rsid w:val="005B5E2D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8FF"/>
    <w:rsid w:val="005C391E"/>
    <w:rsid w:val="005C3A16"/>
    <w:rsid w:val="005C3D7B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6FE"/>
    <w:rsid w:val="005C5832"/>
    <w:rsid w:val="005C5880"/>
    <w:rsid w:val="005C58E3"/>
    <w:rsid w:val="005C5A49"/>
    <w:rsid w:val="005C5BCC"/>
    <w:rsid w:val="005C5D6D"/>
    <w:rsid w:val="005C5DB4"/>
    <w:rsid w:val="005C61A8"/>
    <w:rsid w:val="005C6804"/>
    <w:rsid w:val="005C703D"/>
    <w:rsid w:val="005C7058"/>
    <w:rsid w:val="005C7299"/>
    <w:rsid w:val="005C79B7"/>
    <w:rsid w:val="005C7C59"/>
    <w:rsid w:val="005D0162"/>
    <w:rsid w:val="005D0478"/>
    <w:rsid w:val="005D05E3"/>
    <w:rsid w:val="005D0763"/>
    <w:rsid w:val="005D07F6"/>
    <w:rsid w:val="005D0CBC"/>
    <w:rsid w:val="005D12B7"/>
    <w:rsid w:val="005D13F9"/>
    <w:rsid w:val="005D1D05"/>
    <w:rsid w:val="005D1FF5"/>
    <w:rsid w:val="005D2144"/>
    <w:rsid w:val="005D22FD"/>
    <w:rsid w:val="005D23C7"/>
    <w:rsid w:val="005D2847"/>
    <w:rsid w:val="005D2885"/>
    <w:rsid w:val="005D28DF"/>
    <w:rsid w:val="005D29F2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960"/>
    <w:rsid w:val="005D39D8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9C7"/>
    <w:rsid w:val="005D5B2D"/>
    <w:rsid w:val="005D5C5F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330"/>
    <w:rsid w:val="005D79C1"/>
    <w:rsid w:val="005D7F43"/>
    <w:rsid w:val="005D7FF1"/>
    <w:rsid w:val="005E00E4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C58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FF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449"/>
    <w:rsid w:val="005E653C"/>
    <w:rsid w:val="005E6768"/>
    <w:rsid w:val="005E6C1B"/>
    <w:rsid w:val="005E6F09"/>
    <w:rsid w:val="005E730B"/>
    <w:rsid w:val="005E7418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DD0"/>
    <w:rsid w:val="005F1E1D"/>
    <w:rsid w:val="005F1F07"/>
    <w:rsid w:val="005F20CC"/>
    <w:rsid w:val="005F23C2"/>
    <w:rsid w:val="005F2458"/>
    <w:rsid w:val="005F2473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E3B"/>
    <w:rsid w:val="005F55FC"/>
    <w:rsid w:val="005F56B1"/>
    <w:rsid w:val="005F57C8"/>
    <w:rsid w:val="005F5AD7"/>
    <w:rsid w:val="005F5EA6"/>
    <w:rsid w:val="005F617F"/>
    <w:rsid w:val="005F69BF"/>
    <w:rsid w:val="005F6D23"/>
    <w:rsid w:val="005F6F0A"/>
    <w:rsid w:val="005F7035"/>
    <w:rsid w:val="005F7040"/>
    <w:rsid w:val="005F7800"/>
    <w:rsid w:val="005F7A1C"/>
    <w:rsid w:val="005F7C4B"/>
    <w:rsid w:val="005F7DD8"/>
    <w:rsid w:val="005F7E52"/>
    <w:rsid w:val="00600389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9F1"/>
    <w:rsid w:val="00601D89"/>
    <w:rsid w:val="00601EF3"/>
    <w:rsid w:val="00601F4D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4E4"/>
    <w:rsid w:val="00605598"/>
    <w:rsid w:val="0060575D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129"/>
    <w:rsid w:val="0061331E"/>
    <w:rsid w:val="00613411"/>
    <w:rsid w:val="00613622"/>
    <w:rsid w:val="00613963"/>
    <w:rsid w:val="00613C3E"/>
    <w:rsid w:val="006143AC"/>
    <w:rsid w:val="006143BA"/>
    <w:rsid w:val="006143DC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200A1"/>
    <w:rsid w:val="006203D2"/>
    <w:rsid w:val="00620427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D0"/>
    <w:rsid w:val="00622024"/>
    <w:rsid w:val="006225B9"/>
    <w:rsid w:val="006228BA"/>
    <w:rsid w:val="00622A19"/>
    <w:rsid w:val="00622A22"/>
    <w:rsid w:val="00622A65"/>
    <w:rsid w:val="00622AE8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6012"/>
    <w:rsid w:val="0062607C"/>
    <w:rsid w:val="006260CA"/>
    <w:rsid w:val="00626E3E"/>
    <w:rsid w:val="00626F79"/>
    <w:rsid w:val="006270A4"/>
    <w:rsid w:val="00627373"/>
    <w:rsid w:val="006274E6"/>
    <w:rsid w:val="00627593"/>
    <w:rsid w:val="00627789"/>
    <w:rsid w:val="00627921"/>
    <w:rsid w:val="00627E09"/>
    <w:rsid w:val="0063001B"/>
    <w:rsid w:val="00630104"/>
    <w:rsid w:val="00630185"/>
    <w:rsid w:val="00630207"/>
    <w:rsid w:val="006303DA"/>
    <w:rsid w:val="006304F7"/>
    <w:rsid w:val="0063065C"/>
    <w:rsid w:val="00630A2F"/>
    <w:rsid w:val="00630B0F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1F2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24"/>
    <w:rsid w:val="006333B0"/>
    <w:rsid w:val="006334CE"/>
    <w:rsid w:val="00633945"/>
    <w:rsid w:val="00633A7B"/>
    <w:rsid w:val="00633A9C"/>
    <w:rsid w:val="00633B44"/>
    <w:rsid w:val="00633C6E"/>
    <w:rsid w:val="00633DA8"/>
    <w:rsid w:val="006340DA"/>
    <w:rsid w:val="006341C9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D7A"/>
    <w:rsid w:val="006416D0"/>
    <w:rsid w:val="00641768"/>
    <w:rsid w:val="0064177C"/>
    <w:rsid w:val="0064192E"/>
    <w:rsid w:val="00641CFF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DB1"/>
    <w:rsid w:val="00643FCE"/>
    <w:rsid w:val="00644206"/>
    <w:rsid w:val="00644347"/>
    <w:rsid w:val="00644496"/>
    <w:rsid w:val="006444F2"/>
    <w:rsid w:val="006447D4"/>
    <w:rsid w:val="00644CEE"/>
    <w:rsid w:val="00644E1A"/>
    <w:rsid w:val="00644E97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58D"/>
    <w:rsid w:val="00652A64"/>
    <w:rsid w:val="00652A7E"/>
    <w:rsid w:val="00652BA7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25A"/>
    <w:rsid w:val="00655356"/>
    <w:rsid w:val="006553F7"/>
    <w:rsid w:val="00655667"/>
    <w:rsid w:val="006556FC"/>
    <w:rsid w:val="0065574B"/>
    <w:rsid w:val="00656263"/>
    <w:rsid w:val="006567AA"/>
    <w:rsid w:val="006569B1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6004B"/>
    <w:rsid w:val="006600E7"/>
    <w:rsid w:val="00661255"/>
    <w:rsid w:val="00661CB4"/>
    <w:rsid w:val="00661DF4"/>
    <w:rsid w:val="00661F24"/>
    <w:rsid w:val="00661F28"/>
    <w:rsid w:val="00662179"/>
    <w:rsid w:val="006621B6"/>
    <w:rsid w:val="0066238D"/>
    <w:rsid w:val="0066241F"/>
    <w:rsid w:val="006624DC"/>
    <w:rsid w:val="006624EE"/>
    <w:rsid w:val="006626DC"/>
    <w:rsid w:val="00662963"/>
    <w:rsid w:val="00662ED4"/>
    <w:rsid w:val="0066383C"/>
    <w:rsid w:val="00663872"/>
    <w:rsid w:val="00663A8F"/>
    <w:rsid w:val="00663EE7"/>
    <w:rsid w:val="00663FC9"/>
    <w:rsid w:val="0066410F"/>
    <w:rsid w:val="00664451"/>
    <w:rsid w:val="006644EB"/>
    <w:rsid w:val="00664826"/>
    <w:rsid w:val="00664A79"/>
    <w:rsid w:val="00664C98"/>
    <w:rsid w:val="00664CC9"/>
    <w:rsid w:val="00664D53"/>
    <w:rsid w:val="00665AE3"/>
    <w:rsid w:val="00665F02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7017D"/>
    <w:rsid w:val="00670472"/>
    <w:rsid w:val="0067067B"/>
    <w:rsid w:val="00670A08"/>
    <w:rsid w:val="00670A6C"/>
    <w:rsid w:val="00670C61"/>
    <w:rsid w:val="00671306"/>
    <w:rsid w:val="00671CC9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8C9"/>
    <w:rsid w:val="00673921"/>
    <w:rsid w:val="0067396A"/>
    <w:rsid w:val="00673C3C"/>
    <w:rsid w:val="00673C55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C5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77FAD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201B"/>
    <w:rsid w:val="00682588"/>
    <w:rsid w:val="006825C4"/>
    <w:rsid w:val="00682DFC"/>
    <w:rsid w:val="00682E6F"/>
    <w:rsid w:val="00682E70"/>
    <w:rsid w:val="00683457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B90"/>
    <w:rsid w:val="00685C77"/>
    <w:rsid w:val="00685DD9"/>
    <w:rsid w:val="00685F0F"/>
    <w:rsid w:val="00686082"/>
    <w:rsid w:val="0068610B"/>
    <w:rsid w:val="0068629A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87749"/>
    <w:rsid w:val="00687887"/>
    <w:rsid w:val="00687FBB"/>
    <w:rsid w:val="00690058"/>
    <w:rsid w:val="00690727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0AD"/>
    <w:rsid w:val="00692384"/>
    <w:rsid w:val="006927F3"/>
    <w:rsid w:val="006928C4"/>
    <w:rsid w:val="00692A31"/>
    <w:rsid w:val="00692B83"/>
    <w:rsid w:val="00692C41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17B"/>
    <w:rsid w:val="0069723E"/>
    <w:rsid w:val="00697451"/>
    <w:rsid w:val="006975A2"/>
    <w:rsid w:val="00697630"/>
    <w:rsid w:val="006976CC"/>
    <w:rsid w:val="006978F4"/>
    <w:rsid w:val="00697B55"/>
    <w:rsid w:val="00697FDF"/>
    <w:rsid w:val="006A02A2"/>
    <w:rsid w:val="006A03D4"/>
    <w:rsid w:val="006A049C"/>
    <w:rsid w:val="006A07D9"/>
    <w:rsid w:val="006A09EC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9C9"/>
    <w:rsid w:val="006A4DB8"/>
    <w:rsid w:val="006A4ECA"/>
    <w:rsid w:val="006A515B"/>
    <w:rsid w:val="006A51EE"/>
    <w:rsid w:val="006A53DD"/>
    <w:rsid w:val="006A5D93"/>
    <w:rsid w:val="006A5F55"/>
    <w:rsid w:val="006A608B"/>
    <w:rsid w:val="006A657A"/>
    <w:rsid w:val="006A657B"/>
    <w:rsid w:val="006A699F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6FF"/>
    <w:rsid w:val="006B3B18"/>
    <w:rsid w:val="006B3B3D"/>
    <w:rsid w:val="006B410B"/>
    <w:rsid w:val="006B4270"/>
    <w:rsid w:val="006B4613"/>
    <w:rsid w:val="006B49A0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3E1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DA"/>
    <w:rsid w:val="006B798B"/>
    <w:rsid w:val="006B7A53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7DA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038"/>
    <w:rsid w:val="006D1316"/>
    <w:rsid w:val="006D13EA"/>
    <w:rsid w:val="006D140D"/>
    <w:rsid w:val="006D1624"/>
    <w:rsid w:val="006D16C7"/>
    <w:rsid w:val="006D1AF1"/>
    <w:rsid w:val="006D1C1C"/>
    <w:rsid w:val="006D1C34"/>
    <w:rsid w:val="006D1F02"/>
    <w:rsid w:val="006D2155"/>
    <w:rsid w:val="006D2377"/>
    <w:rsid w:val="006D2571"/>
    <w:rsid w:val="006D25B4"/>
    <w:rsid w:val="006D25FF"/>
    <w:rsid w:val="006D2A09"/>
    <w:rsid w:val="006D2C5C"/>
    <w:rsid w:val="006D31CB"/>
    <w:rsid w:val="006D3296"/>
    <w:rsid w:val="006D32BC"/>
    <w:rsid w:val="006D3375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6A"/>
    <w:rsid w:val="006E0B7E"/>
    <w:rsid w:val="006E0DFA"/>
    <w:rsid w:val="006E1100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F87"/>
    <w:rsid w:val="006E2FC7"/>
    <w:rsid w:val="006E30F3"/>
    <w:rsid w:val="006E30FD"/>
    <w:rsid w:val="006E337C"/>
    <w:rsid w:val="006E365E"/>
    <w:rsid w:val="006E36C6"/>
    <w:rsid w:val="006E3791"/>
    <w:rsid w:val="006E3ADF"/>
    <w:rsid w:val="006E42B7"/>
    <w:rsid w:val="006E4596"/>
    <w:rsid w:val="006E466C"/>
    <w:rsid w:val="006E4E54"/>
    <w:rsid w:val="006E5864"/>
    <w:rsid w:val="006E5BB3"/>
    <w:rsid w:val="006E6052"/>
    <w:rsid w:val="006E62B6"/>
    <w:rsid w:val="006E65EB"/>
    <w:rsid w:val="006E6629"/>
    <w:rsid w:val="006E6790"/>
    <w:rsid w:val="006E6C39"/>
    <w:rsid w:val="006E6D04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F0D"/>
    <w:rsid w:val="006F40EE"/>
    <w:rsid w:val="006F4515"/>
    <w:rsid w:val="006F4563"/>
    <w:rsid w:val="006F47BC"/>
    <w:rsid w:val="006F47D0"/>
    <w:rsid w:val="006F4804"/>
    <w:rsid w:val="006F485F"/>
    <w:rsid w:val="006F4A03"/>
    <w:rsid w:val="006F4DBB"/>
    <w:rsid w:val="006F4DD8"/>
    <w:rsid w:val="006F4EFA"/>
    <w:rsid w:val="006F4F91"/>
    <w:rsid w:val="006F51FE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48C"/>
    <w:rsid w:val="006F76B7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68"/>
    <w:rsid w:val="00704D80"/>
    <w:rsid w:val="00704E49"/>
    <w:rsid w:val="00705272"/>
    <w:rsid w:val="00705578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4A4"/>
    <w:rsid w:val="007104F5"/>
    <w:rsid w:val="007105C5"/>
    <w:rsid w:val="00710693"/>
    <w:rsid w:val="007108D3"/>
    <w:rsid w:val="00710A5F"/>
    <w:rsid w:val="00710CDB"/>
    <w:rsid w:val="00710DCA"/>
    <w:rsid w:val="00711231"/>
    <w:rsid w:val="007115F1"/>
    <w:rsid w:val="0071181A"/>
    <w:rsid w:val="00712166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704A"/>
    <w:rsid w:val="0071764A"/>
    <w:rsid w:val="00717848"/>
    <w:rsid w:val="00717DD7"/>
    <w:rsid w:val="00717F53"/>
    <w:rsid w:val="007200E4"/>
    <w:rsid w:val="0072014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FD1"/>
    <w:rsid w:val="007230B0"/>
    <w:rsid w:val="007235F7"/>
    <w:rsid w:val="00723627"/>
    <w:rsid w:val="00723973"/>
    <w:rsid w:val="00723B63"/>
    <w:rsid w:val="00723C1A"/>
    <w:rsid w:val="00723C24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7048"/>
    <w:rsid w:val="0072719E"/>
    <w:rsid w:val="00727725"/>
    <w:rsid w:val="00727770"/>
    <w:rsid w:val="00727C57"/>
    <w:rsid w:val="00727E16"/>
    <w:rsid w:val="00727FE6"/>
    <w:rsid w:val="007302F5"/>
    <w:rsid w:val="00730340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60B4"/>
    <w:rsid w:val="00736364"/>
    <w:rsid w:val="00736495"/>
    <w:rsid w:val="00736C2D"/>
    <w:rsid w:val="00736CBB"/>
    <w:rsid w:val="00736F8E"/>
    <w:rsid w:val="007373B2"/>
    <w:rsid w:val="0073746D"/>
    <w:rsid w:val="007374A0"/>
    <w:rsid w:val="007374EF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C1D"/>
    <w:rsid w:val="007421EF"/>
    <w:rsid w:val="007425DC"/>
    <w:rsid w:val="00742617"/>
    <w:rsid w:val="00742D87"/>
    <w:rsid w:val="007433FC"/>
    <w:rsid w:val="00743A7E"/>
    <w:rsid w:val="00743AC1"/>
    <w:rsid w:val="00743ADE"/>
    <w:rsid w:val="00743BDD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CB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C0"/>
    <w:rsid w:val="00754B72"/>
    <w:rsid w:val="00754F94"/>
    <w:rsid w:val="007554E7"/>
    <w:rsid w:val="007555EF"/>
    <w:rsid w:val="00755A39"/>
    <w:rsid w:val="00755B41"/>
    <w:rsid w:val="00755DD3"/>
    <w:rsid w:val="00756300"/>
    <w:rsid w:val="00756327"/>
    <w:rsid w:val="007564C3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6158"/>
    <w:rsid w:val="007661FF"/>
    <w:rsid w:val="0076625F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AF1"/>
    <w:rsid w:val="00767D71"/>
    <w:rsid w:val="00767E2C"/>
    <w:rsid w:val="007700F1"/>
    <w:rsid w:val="00770141"/>
    <w:rsid w:val="0077036F"/>
    <w:rsid w:val="00770516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B1"/>
    <w:rsid w:val="007712B7"/>
    <w:rsid w:val="007713B3"/>
    <w:rsid w:val="007714A3"/>
    <w:rsid w:val="007714B2"/>
    <w:rsid w:val="00771547"/>
    <w:rsid w:val="0077159F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EC"/>
    <w:rsid w:val="00773C32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7C"/>
    <w:rsid w:val="007755BA"/>
    <w:rsid w:val="007757F7"/>
    <w:rsid w:val="007758C3"/>
    <w:rsid w:val="00775DBA"/>
    <w:rsid w:val="00775FFF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939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6A0"/>
    <w:rsid w:val="00782ED6"/>
    <w:rsid w:val="00783104"/>
    <w:rsid w:val="0078319A"/>
    <w:rsid w:val="007832C8"/>
    <w:rsid w:val="007832E2"/>
    <w:rsid w:val="00783621"/>
    <w:rsid w:val="00783895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3CF"/>
    <w:rsid w:val="0078548E"/>
    <w:rsid w:val="007854E6"/>
    <w:rsid w:val="007854EF"/>
    <w:rsid w:val="0078550F"/>
    <w:rsid w:val="0078552B"/>
    <w:rsid w:val="0078557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FF"/>
    <w:rsid w:val="00791F0D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9C"/>
    <w:rsid w:val="00793B9F"/>
    <w:rsid w:val="00793E4E"/>
    <w:rsid w:val="00793E9A"/>
    <w:rsid w:val="00793EE3"/>
    <w:rsid w:val="0079407D"/>
    <w:rsid w:val="00794303"/>
    <w:rsid w:val="0079482E"/>
    <w:rsid w:val="00794CE9"/>
    <w:rsid w:val="0079511E"/>
    <w:rsid w:val="00795265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932"/>
    <w:rsid w:val="007A6AF8"/>
    <w:rsid w:val="007A6D61"/>
    <w:rsid w:val="007A6DB4"/>
    <w:rsid w:val="007A6E7A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932"/>
    <w:rsid w:val="007B1958"/>
    <w:rsid w:val="007B19BB"/>
    <w:rsid w:val="007B19CD"/>
    <w:rsid w:val="007B1A87"/>
    <w:rsid w:val="007B1B35"/>
    <w:rsid w:val="007B26D0"/>
    <w:rsid w:val="007B2904"/>
    <w:rsid w:val="007B29FB"/>
    <w:rsid w:val="007B2D53"/>
    <w:rsid w:val="007B2E79"/>
    <w:rsid w:val="007B3087"/>
    <w:rsid w:val="007B32B8"/>
    <w:rsid w:val="007B3347"/>
    <w:rsid w:val="007B3391"/>
    <w:rsid w:val="007B3613"/>
    <w:rsid w:val="007B3679"/>
    <w:rsid w:val="007B37A1"/>
    <w:rsid w:val="007B41DF"/>
    <w:rsid w:val="007B446D"/>
    <w:rsid w:val="007B48A9"/>
    <w:rsid w:val="007B5156"/>
    <w:rsid w:val="007B52B1"/>
    <w:rsid w:val="007B53A8"/>
    <w:rsid w:val="007B56B2"/>
    <w:rsid w:val="007B5C37"/>
    <w:rsid w:val="007B6335"/>
    <w:rsid w:val="007B655F"/>
    <w:rsid w:val="007B6570"/>
    <w:rsid w:val="007B659D"/>
    <w:rsid w:val="007B672D"/>
    <w:rsid w:val="007B693B"/>
    <w:rsid w:val="007B6C0B"/>
    <w:rsid w:val="007B6D13"/>
    <w:rsid w:val="007B7002"/>
    <w:rsid w:val="007B751F"/>
    <w:rsid w:val="007B78A9"/>
    <w:rsid w:val="007B7A51"/>
    <w:rsid w:val="007B7C63"/>
    <w:rsid w:val="007B7F3C"/>
    <w:rsid w:val="007C0423"/>
    <w:rsid w:val="007C045A"/>
    <w:rsid w:val="007C0747"/>
    <w:rsid w:val="007C074C"/>
    <w:rsid w:val="007C0777"/>
    <w:rsid w:val="007C0790"/>
    <w:rsid w:val="007C0B3F"/>
    <w:rsid w:val="007C0D12"/>
    <w:rsid w:val="007C0F94"/>
    <w:rsid w:val="007C124B"/>
    <w:rsid w:val="007C131D"/>
    <w:rsid w:val="007C169B"/>
    <w:rsid w:val="007C16F1"/>
    <w:rsid w:val="007C182F"/>
    <w:rsid w:val="007C18B4"/>
    <w:rsid w:val="007C194A"/>
    <w:rsid w:val="007C1C76"/>
    <w:rsid w:val="007C1CA1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810"/>
    <w:rsid w:val="007C3974"/>
    <w:rsid w:val="007C39A2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8F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D48"/>
    <w:rsid w:val="007D1E1D"/>
    <w:rsid w:val="007D2073"/>
    <w:rsid w:val="007D22E4"/>
    <w:rsid w:val="007D239F"/>
    <w:rsid w:val="007D24C3"/>
    <w:rsid w:val="007D25A2"/>
    <w:rsid w:val="007D2969"/>
    <w:rsid w:val="007D29C0"/>
    <w:rsid w:val="007D2ED9"/>
    <w:rsid w:val="007D31C8"/>
    <w:rsid w:val="007D327F"/>
    <w:rsid w:val="007D37B5"/>
    <w:rsid w:val="007D397B"/>
    <w:rsid w:val="007D3ACB"/>
    <w:rsid w:val="007D3E6F"/>
    <w:rsid w:val="007D4275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40C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663"/>
    <w:rsid w:val="007E474D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CFC"/>
    <w:rsid w:val="007E6EBE"/>
    <w:rsid w:val="007E6EE5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1F46"/>
    <w:rsid w:val="007F22FF"/>
    <w:rsid w:val="007F25AA"/>
    <w:rsid w:val="007F26E3"/>
    <w:rsid w:val="007F27B3"/>
    <w:rsid w:val="007F27DE"/>
    <w:rsid w:val="007F28A1"/>
    <w:rsid w:val="007F2D1C"/>
    <w:rsid w:val="007F2DBF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C63"/>
    <w:rsid w:val="00802C83"/>
    <w:rsid w:val="00802CEB"/>
    <w:rsid w:val="00802D18"/>
    <w:rsid w:val="00802DF6"/>
    <w:rsid w:val="00802EA0"/>
    <w:rsid w:val="008030BF"/>
    <w:rsid w:val="0080324F"/>
    <w:rsid w:val="008034CD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85"/>
    <w:rsid w:val="008049C1"/>
    <w:rsid w:val="00804A9B"/>
    <w:rsid w:val="00804B3A"/>
    <w:rsid w:val="00804B63"/>
    <w:rsid w:val="008050BA"/>
    <w:rsid w:val="008055D7"/>
    <w:rsid w:val="00805677"/>
    <w:rsid w:val="008057E7"/>
    <w:rsid w:val="00805A73"/>
    <w:rsid w:val="008060BB"/>
    <w:rsid w:val="008066F4"/>
    <w:rsid w:val="008068B9"/>
    <w:rsid w:val="00806A41"/>
    <w:rsid w:val="00806B3C"/>
    <w:rsid w:val="00806B7E"/>
    <w:rsid w:val="00806CE4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1058"/>
    <w:rsid w:val="008114E1"/>
    <w:rsid w:val="00811736"/>
    <w:rsid w:val="00811B64"/>
    <w:rsid w:val="00811BD4"/>
    <w:rsid w:val="00812252"/>
    <w:rsid w:val="008124A5"/>
    <w:rsid w:val="00812593"/>
    <w:rsid w:val="00812599"/>
    <w:rsid w:val="00812671"/>
    <w:rsid w:val="00812718"/>
    <w:rsid w:val="00812801"/>
    <w:rsid w:val="00812859"/>
    <w:rsid w:val="00812B8D"/>
    <w:rsid w:val="00812BFD"/>
    <w:rsid w:val="0081311F"/>
    <w:rsid w:val="008131AD"/>
    <w:rsid w:val="00813351"/>
    <w:rsid w:val="0081356E"/>
    <w:rsid w:val="00813731"/>
    <w:rsid w:val="00813816"/>
    <w:rsid w:val="0081382F"/>
    <w:rsid w:val="00814099"/>
    <w:rsid w:val="008141FB"/>
    <w:rsid w:val="008141FE"/>
    <w:rsid w:val="0081428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6F2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B"/>
    <w:rsid w:val="00822F5D"/>
    <w:rsid w:val="008233BA"/>
    <w:rsid w:val="008235B5"/>
    <w:rsid w:val="00823863"/>
    <w:rsid w:val="008239BC"/>
    <w:rsid w:val="00823B60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427"/>
    <w:rsid w:val="008254D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3D0"/>
    <w:rsid w:val="008325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1D3"/>
    <w:rsid w:val="0084083A"/>
    <w:rsid w:val="00840956"/>
    <w:rsid w:val="00840A28"/>
    <w:rsid w:val="00840A37"/>
    <w:rsid w:val="00840C5C"/>
    <w:rsid w:val="008410EB"/>
    <w:rsid w:val="0084138F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B28"/>
    <w:rsid w:val="00842E8F"/>
    <w:rsid w:val="00842F9D"/>
    <w:rsid w:val="00843012"/>
    <w:rsid w:val="008432B6"/>
    <w:rsid w:val="0084340C"/>
    <w:rsid w:val="008435C1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ED1"/>
    <w:rsid w:val="00845F34"/>
    <w:rsid w:val="00845F59"/>
    <w:rsid w:val="00846009"/>
    <w:rsid w:val="00846541"/>
    <w:rsid w:val="00846594"/>
    <w:rsid w:val="00846DC7"/>
    <w:rsid w:val="00846E1C"/>
    <w:rsid w:val="00846F91"/>
    <w:rsid w:val="008472A9"/>
    <w:rsid w:val="008472C1"/>
    <w:rsid w:val="00847438"/>
    <w:rsid w:val="00847679"/>
    <w:rsid w:val="00847694"/>
    <w:rsid w:val="00847B86"/>
    <w:rsid w:val="00847CD1"/>
    <w:rsid w:val="008500CB"/>
    <w:rsid w:val="008500ED"/>
    <w:rsid w:val="008507E3"/>
    <w:rsid w:val="00850B5B"/>
    <w:rsid w:val="00850D43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3CC"/>
    <w:rsid w:val="008535FF"/>
    <w:rsid w:val="00853762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D15"/>
    <w:rsid w:val="00860D28"/>
    <w:rsid w:val="00860D63"/>
    <w:rsid w:val="00861187"/>
    <w:rsid w:val="0086151C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40F"/>
    <w:rsid w:val="00863898"/>
    <w:rsid w:val="008644E8"/>
    <w:rsid w:val="0086459E"/>
    <w:rsid w:val="0086492B"/>
    <w:rsid w:val="00864A47"/>
    <w:rsid w:val="00864EDA"/>
    <w:rsid w:val="0086513F"/>
    <w:rsid w:val="00865462"/>
    <w:rsid w:val="008656D1"/>
    <w:rsid w:val="00865866"/>
    <w:rsid w:val="008658E9"/>
    <w:rsid w:val="00865CC3"/>
    <w:rsid w:val="0086600E"/>
    <w:rsid w:val="008662F4"/>
    <w:rsid w:val="0086645D"/>
    <w:rsid w:val="0086670B"/>
    <w:rsid w:val="00866E0B"/>
    <w:rsid w:val="00866F43"/>
    <w:rsid w:val="00867202"/>
    <w:rsid w:val="0086726C"/>
    <w:rsid w:val="00867606"/>
    <w:rsid w:val="00867617"/>
    <w:rsid w:val="0086776B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F6"/>
    <w:rsid w:val="0087138D"/>
    <w:rsid w:val="008713BE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4E6A"/>
    <w:rsid w:val="008750AD"/>
    <w:rsid w:val="0087524D"/>
    <w:rsid w:val="00875250"/>
    <w:rsid w:val="008752BD"/>
    <w:rsid w:val="008753D8"/>
    <w:rsid w:val="0087541D"/>
    <w:rsid w:val="00875B40"/>
    <w:rsid w:val="00876023"/>
    <w:rsid w:val="008763D9"/>
    <w:rsid w:val="0087659D"/>
    <w:rsid w:val="008766F4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8D"/>
    <w:rsid w:val="008778EF"/>
    <w:rsid w:val="00877BD1"/>
    <w:rsid w:val="00877CE0"/>
    <w:rsid w:val="00877E06"/>
    <w:rsid w:val="00877F77"/>
    <w:rsid w:val="00877FE1"/>
    <w:rsid w:val="00880150"/>
    <w:rsid w:val="00880750"/>
    <w:rsid w:val="00880973"/>
    <w:rsid w:val="00880AC7"/>
    <w:rsid w:val="00880F6B"/>
    <w:rsid w:val="00881174"/>
    <w:rsid w:val="008811C8"/>
    <w:rsid w:val="008815A8"/>
    <w:rsid w:val="008815D9"/>
    <w:rsid w:val="008817C0"/>
    <w:rsid w:val="00881863"/>
    <w:rsid w:val="008821A7"/>
    <w:rsid w:val="00882400"/>
    <w:rsid w:val="0088256D"/>
    <w:rsid w:val="008825EC"/>
    <w:rsid w:val="00882826"/>
    <w:rsid w:val="0088298B"/>
    <w:rsid w:val="00882B18"/>
    <w:rsid w:val="00882CD4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72F"/>
    <w:rsid w:val="008847AF"/>
    <w:rsid w:val="00884907"/>
    <w:rsid w:val="00884B02"/>
    <w:rsid w:val="008852B9"/>
    <w:rsid w:val="00885CCC"/>
    <w:rsid w:val="00885D8B"/>
    <w:rsid w:val="00886043"/>
    <w:rsid w:val="00886277"/>
    <w:rsid w:val="0088642D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87E9F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75"/>
    <w:rsid w:val="00891DCC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383"/>
    <w:rsid w:val="008944BB"/>
    <w:rsid w:val="0089465D"/>
    <w:rsid w:val="00894718"/>
    <w:rsid w:val="00894835"/>
    <w:rsid w:val="0089484D"/>
    <w:rsid w:val="0089489D"/>
    <w:rsid w:val="00894EF9"/>
    <w:rsid w:val="0089512E"/>
    <w:rsid w:val="0089534D"/>
    <w:rsid w:val="008956A9"/>
    <w:rsid w:val="00895740"/>
    <w:rsid w:val="008957B4"/>
    <w:rsid w:val="00895AA6"/>
    <w:rsid w:val="00895AC1"/>
    <w:rsid w:val="00895EDD"/>
    <w:rsid w:val="00895F4D"/>
    <w:rsid w:val="00895F5E"/>
    <w:rsid w:val="008965FB"/>
    <w:rsid w:val="008966EB"/>
    <w:rsid w:val="00896966"/>
    <w:rsid w:val="00896A80"/>
    <w:rsid w:val="00896BBD"/>
    <w:rsid w:val="00897896"/>
    <w:rsid w:val="008A0562"/>
    <w:rsid w:val="008A0643"/>
    <w:rsid w:val="008A0A8B"/>
    <w:rsid w:val="008A0C39"/>
    <w:rsid w:val="008A0CCB"/>
    <w:rsid w:val="008A117C"/>
    <w:rsid w:val="008A155B"/>
    <w:rsid w:val="008A16DE"/>
    <w:rsid w:val="008A1724"/>
    <w:rsid w:val="008A186E"/>
    <w:rsid w:val="008A1947"/>
    <w:rsid w:val="008A1B5B"/>
    <w:rsid w:val="008A1C18"/>
    <w:rsid w:val="008A1E1B"/>
    <w:rsid w:val="008A1E79"/>
    <w:rsid w:val="008A2446"/>
    <w:rsid w:val="008A256A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D9D"/>
    <w:rsid w:val="008A5221"/>
    <w:rsid w:val="008A5235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AC1"/>
    <w:rsid w:val="008B7FB7"/>
    <w:rsid w:val="008C011A"/>
    <w:rsid w:val="008C039E"/>
    <w:rsid w:val="008C043C"/>
    <w:rsid w:val="008C0671"/>
    <w:rsid w:val="008C0BC4"/>
    <w:rsid w:val="008C1034"/>
    <w:rsid w:val="008C10A0"/>
    <w:rsid w:val="008C11C7"/>
    <w:rsid w:val="008C13BD"/>
    <w:rsid w:val="008C1690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657"/>
    <w:rsid w:val="008C3710"/>
    <w:rsid w:val="008C386D"/>
    <w:rsid w:val="008C3883"/>
    <w:rsid w:val="008C3AD1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69F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8B"/>
    <w:rsid w:val="008C7596"/>
    <w:rsid w:val="008C7A06"/>
    <w:rsid w:val="008C7A2A"/>
    <w:rsid w:val="008C7DCA"/>
    <w:rsid w:val="008C7F3C"/>
    <w:rsid w:val="008C7F44"/>
    <w:rsid w:val="008D008E"/>
    <w:rsid w:val="008D0556"/>
    <w:rsid w:val="008D0678"/>
    <w:rsid w:val="008D071B"/>
    <w:rsid w:val="008D09AA"/>
    <w:rsid w:val="008D0D7C"/>
    <w:rsid w:val="008D0E8C"/>
    <w:rsid w:val="008D1012"/>
    <w:rsid w:val="008D1029"/>
    <w:rsid w:val="008D1186"/>
    <w:rsid w:val="008D119C"/>
    <w:rsid w:val="008D124F"/>
    <w:rsid w:val="008D15D4"/>
    <w:rsid w:val="008D18E9"/>
    <w:rsid w:val="008D1A08"/>
    <w:rsid w:val="008D1B72"/>
    <w:rsid w:val="008D2236"/>
    <w:rsid w:val="008D2308"/>
    <w:rsid w:val="008D254C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754"/>
    <w:rsid w:val="008D5906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AE6"/>
    <w:rsid w:val="008D7C1B"/>
    <w:rsid w:val="008E02FE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87B"/>
    <w:rsid w:val="008E2EF6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E42"/>
    <w:rsid w:val="008E3F4F"/>
    <w:rsid w:val="008E41A6"/>
    <w:rsid w:val="008E4763"/>
    <w:rsid w:val="008E4767"/>
    <w:rsid w:val="008E49FC"/>
    <w:rsid w:val="008E4A67"/>
    <w:rsid w:val="008E4B70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5DE6"/>
    <w:rsid w:val="008E6257"/>
    <w:rsid w:val="008E67BC"/>
    <w:rsid w:val="008E6CC9"/>
    <w:rsid w:val="008E6D20"/>
    <w:rsid w:val="008E6D2D"/>
    <w:rsid w:val="008E6DDB"/>
    <w:rsid w:val="008E6E4A"/>
    <w:rsid w:val="008E6FCC"/>
    <w:rsid w:val="008E72BB"/>
    <w:rsid w:val="008E72EF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2F2"/>
    <w:rsid w:val="008F06C9"/>
    <w:rsid w:val="008F0B1D"/>
    <w:rsid w:val="008F0BA3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575"/>
    <w:rsid w:val="00901AB1"/>
    <w:rsid w:val="00901E26"/>
    <w:rsid w:val="00901F4C"/>
    <w:rsid w:val="0090232E"/>
    <w:rsid w:val="00902A5D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5D9"/>
    <w:rsid w:val="00905608"/>
    <w:rsid w:val="009056E3"/>
    <w:rsid w:val="00905888"/>
    <w:rsid w:val="00905AB3"/>
    <w:rsid w:val="00906086"/>
    <w:rsid w:val="009061E3"/>
    <w:rsid w:val="00906A65"/>
    <w:rsid w:val="009072D5"/>
    <w:rsid w:val="00907696"/>
    <w:rsid w:val="00907A1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E01"/>
    <w:rsid w:val="00911E7E"/>
    <w:rsid w:val="00912200"/>
    <w:rsid w:val="00912261"/>
    <w:rsid w:val="0091250C"/>
    <w:rsid w:val="009128DD"/>
    <w:rsid w:val="00913019"/>
    <w:rsid w:val="009138E2"/>
    <w:rsid w:val="00913D02"/>
    <w:rsid w:val="009140AA"/>
    <w:rsid w:val="009147C5"/>
    <w:rsid w:val="009148A2"/>
    <w:rsid w:val="00914900"/>
    <w:rsid w:val="00914921"/>
    <w:rsid w:val="00914E73"/>
    <w:rsid w:val="00914EAF"/>
    <w:rsid w:val="00915006"/>
    <w:rsid w:val="009150CE"/>
    <w:rsid w:val="00915326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6B6"/>
    <w:rsid w:val="009176E7"/>
    <w:rsid w:val="009178A0"/>
    <w:rsid w:val="00920792"/>
    <w:rsid w:val="00920ABB"/>
    <w:rsid w:val="00920CF1"/>
    <w:rsid w:val="00920F47"/>
    <w:rsid w:val="00921689"/>
    <w:rsid w:val="0092176C"/>
    <w:rsid w:val="00921CA3"/>
    <w:rsid w:val="00921FDB"/>
    <w:rsid w:val="00922030"/>
    <w:rsid w:val="00922563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B83"/>
    <w:rsid w:val="00923C38"/>
    <w:rsid w:val="00923F51"/>
    <w:rsid w:val="00924083"/>
    <w:rsid w:val="0092412F"/>
    <w:rsid w:val="009247E7"/>
    <w:rsid w:val="0092497F"/>
    <w:rsid w:val="00924B5F"/>
    <w:rsid w:val="00924D43"/>
    <w:rsid w:val="00924E21"/>
    <w:rsid w:val="00924E82"/>
    <w:rsid w:val="00925037"/>
    <w:rsid w:val="009252B9"/>
    <w:rsid w:val="00925445"/>
    <w:rsid w:val="009254AF"/>
    <w:rsid w:val="009254C8"/>
    <w:rsid w:val="0092575E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C9"/>
    <w:rsid w:val="00930CC5"/>
    <w:rsid w:val="00930F80"/>
    <w:rsid w:val="00931124"/>
    <w:rsid w:val="0093118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DC"/>
    <w:rsid w:val="0093526D"/>
    <w:rsid w:val="00935343"/>
    <w:rsid w:val="009354E7"/>
    <w:rsid w:val="00935504"/>
    <w:rsid w:val="00935511"/>
    <w:rsid w:val="00935595"/>
    <w:rsid w:val="00935769"/>
    <w:rsid w:val="00935DD0"/>
    <w:rsid w:val="00935EA0"/>
    <w:rsid w:val="00935EB6"/>
    <w:rsid w:val="00935FB8"/>
    <w:rsid w:val="00936039"/>
    <w:rsid w:val="009365C4"/>
    <w:rsid w:val="009365CF"/>
    <w:rsid w:val="00936728"/>
    <w:rsid w:val="00936A75"/>
    <w:rsid w:val="00936B83"/>
    <w:rsid w:val="00936D12"/>
    <w:rsid w:val="0093711B"/>
    <w:rsid w:val="00937235"/>
    <w:rsid w:val="009373BD"/>
    <w:rsid w:val="0093748E"/>
    <w:rsid w:val="009376B8"/>
    <w:rsid w:val="00937733"/>
    <w:rsid w:val="00937B18"/>
    <w:rsid w:val="009403F9"/>
    <w:rsid w:val="0094088B"/>
    <w:rsid w:val="00940B0D"/>
    <w:rsid w:val="00940C03"/>
    <w:rsid w:val="00941282"/>
    <w:rsid w:val="009413FE"/>
    <w:rsid w:val="00941DC8"/>
    <w:rsid w:val="00941E37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40DF"/>
    <w:rsid w:val="00944510"/>
    <w:rsid w:val="009445B1"/>
    <w:rsid w:val="009445F0"/>
    <w:rsid w:val="009446C3"/>
    <w:rsid w:val="00944788"/>
    <w:rsid w:val="00944ADD"/>
    <w:rsid w:val="00944B54"/>
    <w:rsid w:val="00944CD3"/>
    <w:rsid w:val="00944FA0"/>
    <w:rsid w:val="00945660"/>
    <w:rsid w:val="009457AF"/>
    <w:rsid w:val="00945BBF"/>
    <w:rsid w:val="00945F2E"/>
    <w:rsid w:val="0094602A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9ED"/>
    <w:rsid w:val="00947B2E"/>
    <w:rsid w:val="00947C9A"/>
    <w:rsid w:val="00947D03"/>
    <w:rsid w:val="00947EA9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2F"/>
    <w:rsid w:val="00951938"/>
    <w:rsid w:val="00951B07"/>
    <w:rsid w:val="00951B08"/>
    <w:rsid w:val="00951B26"/>
    <w:rsid w:val="00951F46"/>
    <w:rsid w:val="009529DA"/>
    <w:rsid w:val="00952B36"/>
    <w:rsid w:val="00952BAE"/>
    <w:rsid w:val="00952C5E"/>
    <w:rsid w:val="00952D44"/>
    <w:rsid w:val="00952E03"/>
    <w:rsid w:val="00952EEC"/>
    <w:rsid w:val="009535C4"/>
    <w:rsid w:val="00953BC9"/>
    <w:rsid w:val="00953D86"/>
    <w:rsid w:val="00953E6B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F3D"/>
    <w:rsid w:val="0096018A"/>
    <w:rsid w:val="00960554"/>
    <w:rsid w:val="009607CE"/>
    <w:rsid w:val="00960A78"/>
    <w:rsid w:val="00960D43"/>
    <w:rsid w:val="00961007"/>
    <w:rsid w:val="009612A8"/>
    <w:rsid w:val="009613AA"/>
    <w:rsid w:val="00961574"/>
    <w:rsid w:val="00961AA4"/>
    <w:rsid w:val="00961D2B"/>
    <w:rsid w:val="009621BE"/>
    <w:rsid w:val="00962243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BB3"/>
    <w:rsid w:val="00967D2D"/>
    <w:rsid w:val="00967DA5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4A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BCB"/>
    <w:rsid w:val="00974CB4"/>
    <w:rsid w:val="009756B5"/>
    <w:rsid w:val="0097587A"/>
    <w:rsid w:val="00975993"/>
    <w:rsid w:val="00975D02"/>
    <w:rsid w:val="00975F3B"/>
    <w:rsid w:val="009764A8"/>
    <w:rsid w:val="00976521"/>
    <w:rsid w:val="009766B0"/>
    <w:rsid w:val="00976A68"/>
    <w:rsid w:val="00976AC9"/>
    <w:rsid w:val="00976DB5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B"/>
    <w:rsid w:val="00980B9D"/>
    <w:rsid w:val="00980D51"/>
    <w:rsid w:val="00980DD5"/>
    <w:rsid w:val="00981032"/>
    <w:rsid w:val="00981509"/>
    <w:rsid w:val="0098165D"/>
    <w:rsid w:val="00981691"/>
    <w:rsid w:val="00981BAC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D66"/>
    <w:rsid w:val="00985521"/>
    <w:rsid w:val="009856FB"/>
    <w:rsid w:val="00985927"/>
    <w:rsid w:val="00985AAA"/>
    <w:rsid w:val="009860EF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C74"/>
    <w:rsid w:val="00987D7C"/>
    <w:rsid w:val="00987DAE"/>
    <w:rsid w:val="00987EB5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103"/>
    <w:rsid w:val="0099421E"/>
    <w:rsid w:val="00994469"/>
    <w:rsid w:val="00994AAB"/>
    <w:rsid w:val="00994AAF"/>
    <w:rsid w:val="00994CCA"/>
    <w:rsid w:val="00994CE1"/>
    <w:rsid w:val="00994D67"/>
    <w:rsid w:val="0099548F"/>
    <w:rsid w:val="009958BF"/>
    <w:rsid w:val="00995B64"/>
    <w:rsid w:val="00995BCF"/>
    <w:rsid w:val="00995BD9"/>
    <w:rsid w:val="00995C2A"/>
    <w:rsid w:val="00995DDA"/>
    <w:rsid w:val="009961DA"/>
    <w:rsid w:val="009962BA"/>
    <w:rsid w:val="00996400"/>
    <w:rsid w:val="009966AD"/>
    <w:rsid w:val="00996711"/>
    <w:rsid w:val="0099672B"/>
    <w:rsid w:val="00996F7E"/>
    <w:rsid w:val="00997165"/>
    <w:rsid w:val="0099778A"/>
    <w:rsid w:val="00997807"/>
    <w:rsid w:val="00997897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62A"/>
    <w:rsid w:val="009A26EC"/>
    <w:rsid w:val="009A279E"/>
    <w:rsid w:val="009A2884"/>
    <w:rsid w:val="009A2994"/>
    <w:rsid w:val="009A2D93"/>
    <w:rsid w:val="009A2F9D"/>
    <w:rsid w:val="009A2FB4"/>
    <w:rsid w:val="009A306A"/>
    <w:rsid w:val="009A3527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539"/>
    <w:rsid w:val="009A760F"/>
    <w:rsid w:val="009A7686"/>
    <w:rsid w:val="009A7767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9BE"/>
    <w:rsid w:val="009B1A77"/>
    <w:rsid w:val="009B1B1A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057"/>
    <w:rsid w:val="009B42D4"/>
    <w:rsid w:val="009B4303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CE2"/>
    <w:rsid w:val="009C0DAD"/>
    <w:rsid w:val="009C0EC6"/>
    <w:rsid w:val="009C11A9"/>
    <w:rsid w:val="009C12F4"/>
    <w:rsid w:val="009C1373"/>
    <w:rsid w:val="009C159F"/>
    <w:rsid w:val="009C1A64"/>
    <w:rsid w:val="009C22A3"/>
    <w:rsid w:val="009C274C"/>
    <w:rsid w:val="009C27E3"/>
    <w:rsid w:val="009C28CF"/>
    <w:rsid w:val="009C28DA"/>
    <w:rsid w:val="009C2A9C"/>
    <w:rsid w:val="009C2CA3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5F5"/>
    <w:rsid w:val="009C5ADA"/>
    <w:rsid w:val="009C5C68"/>
    <w:rsid w:val="009C5E7C"/>
    <w:rsid w:val="009C61B7"/>
    <w:rsid w:val="009C62CA"/>
    <w:rsid w:val="009C63FD"/>
    <w:rsid w:val="009C6795"/>
    <w:rsid w:val="009C68C1"/>
    <w:rsid w:val="009C6946"/>
    <w:rsid w:val="009C69E0"/>
    <w:rsid w:val="009C6A0E"/>
    <w:rsid w:val="009C6C7B"/>
    <w:rsid w:val="009C726E"/>
    <w:rsid w:val="009C74BE"/>
    <w:rsid w:val="009C7884"/>
    <w:rsid w:val="009C7C68"/>
    <w:rsid w:val="009C7E8E"/>
    <w:rsid w:val="009C7FDC"/>
    <w:rsid w:val="009D03A5"/>
    <w:rsid w:val="009D03CE"/>
    <w:rsid w:val="009D05BD"/>
    <w:rsid w:val="009D065F"/>
    <w:rsid w:val="009D08BD"/>
    <w:rsid w:val="009D0AE0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40B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D7961"/>
    <w:rsid w:val="009E01F2"/>
    <w:rsid w:val="009E034B"/>
    <w:rsid w:val="009E03F1"/>
    <w:rsid w:val="009E04EF"/>
    <w:rsid w:val="009E05C0"/>
    <w:rsid w:val="009E08D1"/>
    <w:rsid w:val="009E0A83"/>
    <w:rsid w:val="009E0D17"/>
    <w:rsid w:val="009E0D6E"/>
    <w:rsid w:val="009E0DEB"/>
    <w:rsid w:val="009E1280"/>
    <w:rsid w:val="009E1392"/>
    <w:rsid w:val="009E179D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641"/>
    <w:rsid w:val="009E483A"/>
    <w:rsid w:val="009E4A81"/>
    <w:rsid w:val="009E4FE2"/>
    <w:rsid w:val="009E51A7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799"/>
    <w:rsid w:val="009E792C"/>
    <w:rsid w:val="009E7937"/>
    <w:rsid w:val="009E7A3A"/>
    <w:rsid w:val="009E7AB3"/>
    <w:rsid w:val="009E7B9A"/>
    <w:rsid w:val="009F093F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02F"/>
    <w:rsid w:val="009F7113"/>
    <w:rsid w:val="009F71B1"/>
    <w:rsid w:val="009F7364"/>
    <w:rsid w:val="009F74E8"/>
    <w:rsid w:val="009F755B"/>
    <w:rsid w:val="009F763F"/>
    <w:rsid w:val="009F76AC"/>
    <w:rsid w:val="009F7B31"/>
    <w:rsid w:val="009F7B94"/>
    <w:rsid w:val="009F7F68"/>
    <w:rsid w:val="009F7F7E"/>
    <w:rsid w:val="00A002B4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3F0"/>
    <w:rsid w:val="00A064C2"/>
    <w:rsid w:val="00A0662D"/>
    <w:rsid w:val="00A06851"/>
    <w:rsid w:val="00A06B3E"/>
    <w:rsid w:val="00A06BD0"/>
    <w:rsid w:val="00A06C43"/>
    <w:rsid w:val="00A06C7B"/>
    <w:rsid w:val="00A06F49"/>
    <w:rsid w:val="00A0765C"/>
    <w:rsid w:val="00A0770B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75F"/>
    <w:rsid w:val="00A11D8F"/>
    <w:rsid w:val="00A11E25"/>
    <w:rsid w:val="00A11FA7"/>
    <w:rsid w:val="00A12009"/>
    <w:rsid w:val="00A12124"/>
    <w:rsid w:val="00A1223A"/>
    <w:rsid w:val="00A122B1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526"/>
    <w:rsid w:val="00A147F1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749"/>
    <w:rsid w:val="00A1676F"/>
    <w:rsid w:val="00A16928"/>
    <w:rsid w:val="00A17297"/>
    <w:rsid w:val="00A173A1"/>
    <w:rsid w:val="00A174C5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067"/>
    <w:rsid w:val="00A213D6"/>
    <w:rsid w:val="00A215A2"/>
    <w:rsid w:val="00A2163F"/>
    <w:rsid w:val="00A2188D"/>
    <w:rsid w:val="00A219B2"/>
    <w:rsid w:val="00A21A51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59B"/>
    <w:rsid w:val="00A26668"/>
    <w:rsid w:val="00A2677C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8CA"/>
    <w:rsid w:val="00A32A10"/>
    <w:rsid w:val="00A32FAC"/>
    <w:rsid w:val="00A333D6"/>
    <w:rsid w:val="00A3346F"/>
    <w:rsid w:val="00A3377F"/>
    <w:rsid w:val="00A33AC2"/>
    <w:rsid w:val="00A33C94"/>
    <w:rsid w:val="00A33D85"/>
    <w:rsid w:val="00A342B7"/>
    <w:rsid w:val="00A3436A"/>
    <w:rsid w:val="00A34637"/>
    <w:rsid w:val="00A34F5F"/>
    <w:rsid w:val="00A35849"/>
    <w:rsid w:val="00A3588F"/>
    <w:rsid w:val="00A35A2B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FE2"/>
    <w:rsid w:val="00A37072"/>
    <w:rsid w:val="00A37329"/>
    <w:rsid w:val="00A379A3"/>
    <w:rsid w:val="00A37B94"/>
    <w:rsid w:val="00A37BBE"/>
    <w:rsid w:val="00A401A3"/>
    <w:rsid w:val="00A401FD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F42"/>
    <w:rsid w:val="00A43185"/>
    <w:rsid w:val="00A4347F"/>
    <w:rsid w:val="00A4348A"/>
    <w:rsid w:val="00A43723"/>
    <w:rsid w:val="00A43DDA"/>
    <w:rsid w:val="00A43EFE"/>
    <w:rsid w:val="00A44038"/>
    <w:rsid w:val="00A44393"/>
    <w:rsid w:val="00A443D4"/>
    <w:rsid w:val="00A443F8"/>
    <w:rsid w:val="00A4470F"/>
    <w:rsid w:val="00A44715"/>
    <w:rsid w:val="00A44780"/>
    <w:rsid w:val="00A447AD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5F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67D"/>
    <w:rsid w:val="00A526AD"/>
    <w:rsid w:val="00A5294C"/>
    <w:rsid w:val="00A52A4A"/>
    <w:rsid w:val="00A52C64"/>
    <w:rsid w:val="00A52D10"/>
    <w:rsid w:val="00A52D18"/>
    <w:rsid w:val="00A52E47"/>
    <w:rsid w:val="00A530D7"/>
    <w:rsid w:val="00A53659"/>
    <w:rsid w:val="00A53B93"/>
    <w:rsid w:val="00A53C35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DEC"/>
    <w:rsid w:val="00A61E0F"/>
    <w:rsid w:val="00A61E44"/>
    <w:rsid w:val="00A6231D"/>
    <w:rsid w:val="00A6288D"/>
    <w:rsid w:val="00A62941"/>
    <w:rsid w:val="00A62975"/>
    <w:rsid w:val="00A62CB9"/>
    <w:rsid w:val="00A62FA6"/>
    <w:rsid w:val="00A6304F"/>
    <w:rsid w:val="00A63054"/>
    <w:rsid w:val="00A63161"/>
    <w:rsid w:val="00A63178"/>
    <w:rsid w:val="00A6325D"/>
    <w:rsid w:val="00A6343B"/>
    <w:rsid w:val="00A638A2"/>
    <w:rsid w:val="00A63B60"/>
    <w:rsid w:val="00A641A1"/>
    <w:rsid w:val="00A6430D"/>
    <w:rsid w:val="00A64590"/>
    <w:rsid w:val="00A645AC"/>
    <w:rsid w:val="00A645B3"/>
    <w:rsid w:val="00A645FA"/>
    <w:rsid w:val="00A64A21"/>
    <w:rsid w:val="00A64D98"/>
    <w:rsid w:val="00A64E3A"/>
    <w:rsid w:val="00A651D7"/>
    <w:rsid w:val="00A65460"/>
    <w:rsid w:val="00A6564A"/>
    <w:rsid w:val="00A6568D"/>
    <w:rsid w:val="00A656DA"/>
    <w:rsid w:val="00A6576A"/>
    <w:rsid w:val="00A657CB"/>
    <w:rsid w:val="00A65C02"/>
    <w:rsid w:val="00A65D4B"/>
    <w:rsid w:val="00A66514"/>
    <w:rsid w:val="00A66796"/>
    <w:rsid w:val="00A66799"/>
    <w:rsid w:val="00A6691D"/>
    <w:rsid w:val="00A66938"/>
    <w:rsid w:val="00A66C15"/>
    <w:rsid w:val="00A66F6E"/>
    <w:rsid w:val="00A67450"/>
    <w:rsid w:val="00A6764F"/>
    <w:rsid w:val="00A6780A"/>
    <w:rsid w:val="00A67ABF"/>
    <w:rsid w:val="00A67C40"/>
    <w:rsid w:val="00A67DD5"/>
    <w:rsid w:val="00A7009A"/>
    <w:rsid w:val="00A704AC"/>
    <w:rsid w:val="00A70539"/>
    <w:rsid w:val="00A70558"/>
    <w:rsid w:val="00A705BE"/>
    <w:rsid w:val="00A708B1"/>
    <w:rsid w:val="00A71604"/>
    <w:rsid w:val="00A7160D"/>
    <w:rsid w:val="00A71646"/>
    <w:rsid w:val="00A717A1"/>
    <w:rsid w:val="00A71B05"/>
    <w:rsid w:val="00A71C3C"/>
    <w:rsid w:val="00A71C46"/>
    <w:rsid w:val="00A71D7A"/>
    <w:rsid w:val="00A71F5F"/>
    <w:rsid w:val="00A7205E"/>
    <w:rsid w:val="00A7219B"/>
    <w:rsid w:val="00A721FA"/>
    <w:rsid w:val="00A7230A"/>
    <w:rsid w:val="00A72359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2D7"/>
    <w:rsid w:val="00A746F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D1E"/>
    <w:rsid w:val="00A75FFD"/>
    <w:rsid w:val="00A7601E"/>
    <w:rsid w:val="00A760CF"/>
    <w:rsid w:val="00A7681B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E1C"/>
    <w:rsid w:val="00A81EE7"/>
    <w:rsid w:val="00A82039"/>
    <w:rsid w:val="00A822F2"/>
    <w:rsid w:val="00A823B4"/>
    <w:rsid w:val="00A8276E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588"/>
    <w:rsid w:val="00A835EC"/>
    <w:rsid w:val="00A8363B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8B3"/>
    <w:rsid w:val="00A85C5E"/>
    <w:rsid w:val="00A85E90"/>
    <w:rsid w:val="00A85F6E"/>
    <w:rsid w:val="00A8615D"/>
    <w:rsid w:val="00A864CE"/>
    <w:rsid w:val="00A866DB"/>
    <w:rsid w:val="00A86916"/>
    <w:rsid w:val="00A86965"/>
    <w:rsid w:val="00A86A59"/>
    <w:rsid w:val="00A86EA8"/>
    <w:rsid w:val="00A86F5D"/>
    <w:rsid w:val="00A871B4"/>
    <w:rsid w:val="00A878F4"/>
    <w:rsid w:val="00A87FB6"/>
    <w:rsid w:val="00A903BE"/>
    <w:rsid w:val="00A9053E"/>
    <w:rsid w:val="00A90697"/>
    <w:rsid w:val="00A9077F"/>
    <w:rsid w:val="00A90808"/>
    <w:rsid w:val="00A90DBF"/>
    <w:rsid w:val="00A90DDB"/>
    <w:rsid w:val="00A911D4"/>
    <w:rsid w:val="00A912A2"/>
    <w:rsid w:val="00A914F0"/>
    <w:rsid w:val="00A91A89"/>
    <w:rsid w:val="00A91E26"/>
    <w:rsid w:val="00A91EFF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C76"/>
    <w:rsid w:val="00A93EF6"/>
    <w:rsid w:val="00A9401C"/>
    <w:rsid w:val="00A941EF"/>
    <w:rsid w:val="00A9465E"/>
    <w:rsid w:val="00A948CF"/>
    <w:rsid w:val="00A94D01"/>
    <w:rsid w:val="00A94DF7"/>
    <w:rsid w:val="00A950E1"/>
    <w:rsid w:val="00A951C6"/>
    <w:rsid w:val="00A952DF"/>
    <w:rsid w:val="00A9530C"/>
    <w:rsid w:val="00A9548C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6B0"/>
    <w:rsid w:val="00AA07D4"/>
    <w:rsid w:val="00AA0A5E"/>
    <w:rsid w:val="00AA0A6D"/>
    <w:rsid w:val="00AA0EF7"/>
    <w:rsid w:val="00AA1225"/>
    <w:rsid w:val="00AA1300"/>
    <w:rsid w:val="00AA135F"/>
    <w:rsid w:val="00AA1577"/>
    <w:rsid w:val="00AA15C4"/>
    <w:rsid w:val="00AA16EE"/>
    <w:rsid w:val="00AA1863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84F"/>
    <w:rsid w:val="00AA387B"/>
    <w:rsid w:val="00AA3AAD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134"/>
    <w:rsid w:val="00AA53EF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DAE"/>
    <w:rsid w:val="00AA6F42"/>
    <w:rsid w:val="00AA7118"/>
    <w:rsid w:val="00AA711D"/>
    <w:rsid w:val="00AA7472"/>
    <w:rsid w:val="00AA7680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357"/>
    <w:rsid w:val="00AB34D4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B73"/>
    <w:rsid w:val="00AB5DBF"/>
    <w:rsid w:val="00AB5EBB"/>
    <w:rsid w:val="00AB5F03"/>
    <w:rsid w:val="00AB615F"/>
    <w:rsid w:val="00AB63C9"/>
    <w:rsid w:val="00AB63DD"/>
    <w:rsid w:val="00AB63FF"/>
    <w:rsid w:val="00AB64A5"/>
    <w:rsid w:val="00AB64E0"/>
    <w:rsid w:val="00AB661D"/>
    <w:rsid w:val="00AB669E"/>
    <w:rsid w:val="00AB688F"/>
    <w:rsid w:val="00AB6953"/>
    <w:rsid w:val="00AB6BED"/>
    <w:rsid w:val="00AB6D2E"/>
    <w:rsid w:val="00AB6ECF"/>
    <w:rsid w:val="00AB6F37"/>
    <w:rsid w:val="00AB7858"/>
    <w:rsid w:val="00AB7A50"/>
    <w:rsid w:val="00AB7BF3"/>
    <w:rsid w:val="00AC065F"/>
    <w:rsid w:val="00AC06B2"/>
    <w:rsid w:val="00AC1147"/>
    <w:rsid w:val="00AC1260"/>
    <w:rsid w:val="00AC145E"/>
    <w:rsid w:val="00AC169D"/>
    <w:rsid w:val="00AC1B99"/>
    <w:rsid w:val="00AC1C2A"/>
    <w:rsid w:val="00AC1DE0"/>
    <w:rsid w:val="00AC2011"/>
    <w:rsid w:val="00AC2178"/>
    <w:rsid w:val="00AC221C"/>
    <w:rsid w:val="00AC2762"/>
    <w:rsid w:val="00AC282D"/>
    <w:rsid w:val="00AC30B3"/>
    <w:rsid w:val="00AC30C8"/>
    <w:rsid w:val="00AC36A9"/>
    <w:rsid w:val="00AC37BF"/>
    <w:rsid w:val="00AC3C6F"/>
    <w:rsid w:val="00AC4121"/>
    <w:rsid w:val="00AC448B"/>
    <w:rsid w:val="00AC468F"/>
    <w:rsid w:val="00AC4A4E"/>
    <w:rsid w:val="00AC4B60"/>
    <w:rsid w:val="00AC4D3C"/>
    <w:rsid w:val="00AC4E47"/>
    <w:rsid w:val="00AC5202"/>
    <w:rsid w:val="00AC5243"/>
    <w:rsid w:val="00AC5287"/>
    <w:rsid w:val="00AC5455"/>
    <w:rsid w:val="00AC556A"/>
    <w:rsid w:val="00AC5653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C7E84"/>
    <w:rsid w:val="00AD00B9"/>
    <w:rsid w:val="00AD012F"/>
    <w:rsid w:val="00AD017E"/>
    <w:rsid w:val="00AD0378"/>
    <w:rsid w:val="00AD04FC"/>
    <w:rsid w:val="00AD066A"/>
    <w:rsid w:val="00AD0D07"/>
    <w:rsid w:val="00AD0E4E"/>
    <w:rsid w:val="00AD10FA"/>
    <w:rsid w:val="00AD13F8"/>
    <w:rsid w:val="00AD14DD"/>
    <w:rsid w:val="00AD14F1"/>
    <w:rsid w:val="00AD1702"/>
    <w:rsid w:val="00AD1B56"/>
    <w:rsid w:val="00AD1C1E"/>
    <w:rsid w:val="00AD1C5E"/>
    <w:rsid w:val="00AD21FC"/>
    <w:rsid w:val="00AD2272"/>
    <w:rsid w:val="00AD2655"/>
    <w:rsid w:val="00AD2AC0"/>
    <w:rsid w:val="00AD2B95"/>
    <w:rsid w:val="00AD2BC0"/>
    <w:rsid w:val="00AD2D73"/>
    <w:rsid w:val="00AD2DEF"/>
    <w:rsid w:val="00AD30E6"/>
    <w:rsid w:val="00AD31CF"/>
    <w:rsid w:val="00AD31FE"/>
    <w:rsid w:val="00AD376E"/>
    <w:rsid w:val="00AD383E"/>
    <w:rsid w:val="00AD389A"/>
    <w:rsid w:val="00AD3D2F"/>
    <w:rsid w:val="00AD3DC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DD0"/>
    <w:rsid w:val="00AD6EE3"/>
    <w:rsid w:val="00AD6F35"/>
    <w:rsid w:val="00AD6FCD"/>
    <w:rsid w:val="00AD72D4"/>
    <w:rsid w:val="00AD734B"/>
    <w:rsid w:val="00AD75DF"/>
    <w:rsid w:val="00AD7794"/>
    <w:rsid w:val="00AD78C0"/>
    <w:rsid w:val="00AD7947"/>
    <w:rsid w:val="00AD7FEA"/>
    <w:rsid w:val="00AE038E"/>
    <w:rsid w:val="00AE0436"/>
    <w:rsid w:val="00AE04DC"/>
    <w:rsid w:val="00AE0751"/>
    <w:rsid w:val="00AE0836"/>
    <w:rsid w:val="00AE0ADD"/>
    <w:rsid w:val="00AE0DE6"/>
    <w:rsid w:val="00AE0E2C"/>
    <w:rsid w:val="00AE102B"/>
    <w:rsid w:val="00AE1161"/>
    <w:rsid w:val="00AE130F"/>
    <w:rsid w:val="00AE1412"/>
    <w:rsid w:val="00AE14F1"/>
    <w:rsid w:val="00AE1AFE"/>
    <w:rsid w:val="00AE1E77"/>
    <w:rsid w:val="00AE210A"/>
    <w:rsid w:val="00AE232C"/>
    <w:rsid w:val="00AE25E5"/>
    <w:rsid w:val="00AE266A"/>
    <w:rsid w:val="00AE2890"/>
    <w:rsid w:val="00AE28E1"/>
    <w:rsid w:val="00AE2B74"/>
    <w:rsid w:val="00AE2BF4"/>
    <w:rsid w:val="00AE2FB7"/>
    <w:rsid w:val="00AE34E1"/>
    <w:rsid w:val="00AE3913"/>
    <w:rsid w:val="00AE3C97"/>
    <w:rsid w:val="00AE3D59"/>
    <w:rsid w:val="00AE3F6A"/>
    <w:rsid w:val="00AE4454"/>
    <w:rsid w:val="00AE46DA"/>
    <w:rsid w:val="00AE47E9"/>
    <w:rsid w:val="00AE485E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86C"/>
    <w:rsid w:val="00AE6ABD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BC1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2EE0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DA6"/>
    <w:rsid w:val="00AF4E41"/>
    <w:rsid w:val="00AF4F2A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44A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702C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A5C"/>
    <w:rsid w:val="00B10B5D"/>
    <w:rsid w:val="00B10C40"/>
    <w:rsid w:val="00B10E8A"/>
    <w:rsid w:val="00B10EF9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099"/>
    <w:rsid w:val="00B215BF"/>
    <w:rsid w:val="00B216AF"/>
    <w:rsid w:val="00B2188D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131"/>
    <w:rsid w:val="00B27572"/>
    <w:rsid w:val="00B277EF"/>
    <w:rsid w:val="00B2799A"/>
    <w:rsid w:val="00B30123"/>
    <w:rsid w:val="00B30309"/>
    <w:rsid w:val="00B3076A"/>
    <w:rsid w:val="00B30950"/>
    <w:rsid w:val="00B3095B"/>
    <w:rsid w:val="00B30C87"/>
    <w:rsid w:val="00B30D3B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905"/>
    <w:rsid w:val="00B32B02"/>
    <w:rsid w:val="00B32BBB"/>
    <w:rsid w:val="00B32D97"/>
    <w:rsid w:val="00B32DA0"/>
    <w:rsid w:val="00B332ED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D65"/>
    <w:rsid w:val="00B35E06"/>
    <w:rsid w:val="00B35F3B"/>
    <w:rsid w:val="00B3604D"/>
    <w:rsid w:val="00B36535"/>
    <w:rsid w:val="00B36C6A"/>
    <w:rsid w:val="00B36CB8"/>
    <w:rsid w:val="00B36EA3"/>
    <w:rsid w:val="00B36F25"/>
    <w:rsid w:val="00B3704E"/>
    <w:rsid w:val="00B37118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4DC"/>
    <w:rsid w:val="00B4173C"/>
    <w:rsid w:val="00B41E44"/>
    <w:rsid w:val="00B41E7E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98"/>
    <w:rsid w:val="00B456EA"/>
    <w:rsid w:val="00B45B4B"/>
    <w:rsid w:val="00B45DF2"/>
    <w:rsid w:val="00B461FD"/>
    <w:rsid w:val="00B46261"/>
    <w:rsid w:val="00B46539"/>
    <w:rsid w:val="00B467DE"/>
    <w:rsid w:val="00B468E8"/>
    <w:rsid w:val="00B46BEE"/>
    <w:rsid w:val="00B471ED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F59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694"/>
    <w:rsid w:val="00B547A0"/>
    <w:rsid w:val="00B548C0"/>
    <w:rsid w:val="00B54C1D"/>
    <w:rsid w:val="00B54E0F"/>
    <w:rsid w:val="00B550F4"/>
    <w:rsid w:val="00B55250"/>
    <w:rsid w:val="00B55269"/>
    <w:rsid w:val="00B557ED"/>
    <w:rsid w:val="00B559D8"/>
    <w:rsid w:val="00B55B73"/>
    <w:rsid w:val="00B55BA1"/>
    <w:rsid w:val="00B55F98"/>
    <w:rsid w:val="00B5601A"/>
    <w:rsid w:val="00B56679"/>
    <w:rsid w:val="00B56873"/>
    <w:rsid w:val="00B5691B"/>
    <w:rsid w:val="00B56B5A"/>
    <w:rsid w:val="00B56E7C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970"/>
    <w:rsid w:val="00B61BAB"/>
    <w:rsid w:val="00B62D13"/>
    <w:rsid w:val="00B632E4"/>
    <w:rsid w:val="00B6334B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C30"/>
    <w:rsid w:val="00B67DB2"/>
    <w:rsid w:val="00B67EF4"/>
    <w:rsid w:val="00B708E6"/>
    <w:rsid w:val="00B70A3E"/>
    <w:rsid w:val="00B70AC1"/>
    <w:rsid w:val="00B70B6D"/>
    <w:rsid w:val="00B70C1F"/>
    <w:rsid w:val="00B70F7E"/>
    <w:rsid w:val="00B7102D"/>
    <w:rsid w:val="00B711CB"/>
    <w:rsid w:val="00B712CA"/>
    <w:rsid w:val="00B7146C"/>
    <w:rsid w:val="00B714D8"/>
    <w:rsid w:val="00B7154B"/>
    <w:rsid w:val="00B716BF"/>
    <w:rsid w:val="00B716E3"/>
    <w:rsid w:val="00B716E9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B7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373"/>
    <w:rsid w:val="00B75634"/>
    <w:rsid w:val="00B7594D"/>
    <w:rsid w:val="00B75A78"/>
    <w:rsid w:val="00B75BDA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3E1"/>
    <w:rsid w:val="00B77797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3DA"/>
    <w:rsid w:val="00B8150E"/>
    <w:rsid w:val="00B816BB"/>
    <w:rsid w:val="00B8188C"/>
    <w:rsid w:val="00B81ABF"/>
    <w:rsid w:val="00B81E28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4EE"/>
    <w:rsid w:val="00B85687"/>
    <w:rsid w:val="00B85745"/>
    <w:rsid w:val="00B858C2"/>
    <w:rsid w:val="00B85FC9"/>
    <w:rsid w:val="00B86108"/>
    <w:rsid w:val="00B862B6"/>
    <w:rsid w:val="00B8665E"/>
    <w:rsid w:val="00B86907"/>
    <w:rsid w:val="00B86A36"/>
    <w:rsid w:val="00B86B45"/>
    <w:rsid w:val="00B86DE7"/>
    <w:rsid w:val="00B87029"/>
    <w:rsid w:val="00B87127"/>
    <w:rsid w:val="00B87132"/>
    <w:rsid w:val="00B8717D"/>
    <w:rsid w:val="00B872B8"/>
    <w:rsid w:val="00B87541"/>
    <w:rsid w:val="00B87572"/>
    <w:rsid w:val="00B87B05"/>
    <w:rsid w:val="00B87BF6"/>
    <w:rsid w:val="00B903E3"/>
    <w:rsid w:val="00B90461"/>
    <w:rsid w:val="00B90532"/>
    <w:rsid w:val="00B905CD"/>
    <w:rsid w:val="00B906AA"/>
    <w:rsid w:val="00B90C24"/>
    <w:rsid w:val="00B91027"/>
    <w:rsid w:val="00B91265"/>
    <w:rsid w:val="00B91403"/>
    <w:rsid w:val="00B915B3"/>
    <w:rsid w:val="00B916BC"/>
    <w:rsid w:val="00B91719"/>
    <w:rsid w:val="00B9176E"/>
    <w:rsid w:val="00B91796"/>
    <w:rsid w:val="00B91799"/>
    <w:rsid w:val="00B9185F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63"/>
    <w:rsid w:val="00B92AB8"/>
    <w:rsid w:val="00B92DCD"/>
    <w:rsid w:val="00B92E39"/>
    <w:rsid w:val="00B92FFC"/>
    <w:rsid w:val="00B93082"/>
    <w:rsid w:val="00B930D7"/>
    <w:rsid w:val="00B93156"/>
    <w:rsid w:val="00B933BC"/>
    <w:rsid w:val="00B93B85"/>
    <w:rsid w:val="00B93BAA"/>
    <w:rsid w:val="00B93EB5"/>
    <w:rsid w:val="00B93EBD"/>
    <w:rsid w:val="00B93F83"/>
    <w:rsid w:val="00B940B5"/>
    <w:rsid w:val="00B94169"/>
    <w:rsid w:val="00B943F6"/>
    <w:rsid w:val="00B947D4"/>
    <w:rsid w:val="00B94B2B"/>
    <w:rsid w:val="00B94B5A"/>
    <w:rsid w:val="00B94CB1"/>
    <w:rsid w:val="00B94CFA"/>
    <w:rsid w:val="00B95162"/>
    <w:rsid w:val="00B95892"/>
    <w:rsid w:val="00B958DD"/>
    <w:rsid w:val="00B95DF6"/>
    <w:rsid w:val="00B96235"/>
    <w:rsid w:val="00B96288"/>
    <w:rsid w:val="00B963A8"/>
    <w:rsid w:val="00B963EA"/>
    <w:rsid w:val="00B968D6"/>
    <w:rsid w:val="00B9693B"/>
    <w:rsid w:val="00B96A23"/>
    <w:rsid w:val="00B96B4D"/>
    <w:rsid w:val="00B96F34"/>
    <w:rsid w:val="00B970B0"/>
    <w:rsid w:val="00B97445"/>
    <w:rsid w:val="00B97D00"/>
    <w:rsid w:val="00B97F50"/>
    <w:rsid w:val="00B97FAB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B7B"/>
    <w:rsid w:val="00BA2BF9"/>
    <w:rsid w:val="00BA2D52"/>
    <w:rsid w:val="00BA2FDC"/>
    <w:rsid w:val="00BA2FFE"/>
    <w:rsid w:val="00BA321B"/>
    <w:rsid w:val="00BA3366"/>
    <w:rsid w:val="00BA39D4"/>
    <w:rsid w:val="00BA3A81"/>
    <w:rsid w:val="00BA3E3E"/>
    <w:rsid w:val="00BA3FCA"/>
    <w:rsid w:val="00BA4498"/>
    <w:rsid w:val="00BA4624"/>
    <w:rsid w:val="00BA4B60"/>
    <w:rsid w:val="00BA4C64"/>
    <w:rsid w:val="00BA4D62"/>
    <w:rsid w:val="00BA5035"/>
    <w:rsid w:val="00BA5222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EC"/>
    <w:rsid w:val="00BA7290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8F7"/>
    <w:rsid w:val="00BB1912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DBA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82B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1A8B"/>
    <w:rsid w:val="00BC2486"/>
    <w:rsid w:val="00BC249F"/>
    <w:rsid w:val="00BC2817"/>
    <w:rsid w:val="00BC29A1"/>
    <w:rsid w:val="00BC33EE"/>
    <w:rsid w:val="00BC3507"/>
    <w:rsid w:val="00BC36EB"/>
    <w:rsid w:val="00BC370A"/>
    <w:rsid w:val="00BC3807"/>
    <w:rsid w:val="00BC39BE"/>
    <w:rsid w:val="00BC3E85"/>
    <w:rsid w:val="00BC3FEC"/>
    <w:rsid w:val="00BC4221"/>
    <w:rsid w:val="00BC4228"/>
    <w:rsid w:val="00BC4342"/>
    <w:rsid w:val="00BC4624"/>
    <w:rsid w:val="00BC484A"/>
    <w:rsid w:val="00BC487E"/>
    <w:rsid w:val="00BC4C69"/>
    <w:rsid w:val="00BC4E54"/>
    <w:rsid w:val="00BC4EF7"/>
    <w:rsid w:val="00BC4F9B"/>
    <w:rsid w:val="00BC5066"/>
    <w:rsid w:val="00BC50AB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5F4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73D"/>
    <w:rsid w:val="00BC7882"/>
    <w:rsid w:val="00BC7DB4"/>
    <w:rsid w:val="00BC7DC5"/>
    <w:rsid w:val="00BC7E23"/>
    <w:rsid w:val="00BC7E53"/>
    <w:rsid w:val="00BD000F"/>
    <w:rsid w:val="00BD046E"/>
    <w:rsid w:val="00BD08D1"/>
    <w:rsid w:val="00BD0AD2"/>
    <w:rsid w:val="00BD0B51"/>
    <w:rsid w:val="00BD0B64"/>
    <w:rsid w:val="00BD0D93"/>
    <w:rsid w:val="00BD0FD2"/>
    <w:rsid w:val="00BD0FD8"/>
    <w:rsid w:val="00BD10FC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AFA"/>
    <w:rsid w:val="00BD45D9"/>
    <w:rsid w:val="00BD461D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D83"/>
    <w:rsid w:val="00BD7E01"/>
    <w:rsid w:val="00BD7F33"/>
    <w:rsid w:val="00BE013C"/>
    <w:rsid w:val="00BE05B9"/>
    <w:rsid w:val="00BE05F2"/>
    <w:rsid w:val="00BE0815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2C0"/>
    <w:rsid w:val="00BE4601"/>
    <w:rsid w:val="00BE4602"/>
    <w:rsid w:val="00BE48A7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35E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D15"/>
    <w:rsid w:val="00BF4E2C"/>
    <w:rsid w:val="00BF5211"/>
    <w:rsid w:val="00BF5A6C"/>
    <w:rsid w:val="00BF5B9B"/>
    <w:rsid w:val="00BF5C80"/>
    <w:rsid w:val="00BF5D6B"/>
    <w:rsid w:val="00BF5F29"/>
    <w:rsid w:val="00BF6115"/>
    <w:rsid w:val="00BF616C"/>
    <w:rsid w:val="00BF62F8"/>
    <w:rsid w:val="00BF6958"/>
    <w:rsid w:val="00BF69F3"/>
    <w:rsid w:val="00BF6A12"/>
    <w:rsid w:val="00BF6A45"/>
    <w:rsid w:val="00BF6A91"/>
    <w:rsid w:val="00BF6E11"/>
    <w:rsid w:val="00BF6F82"/>
    <w:rsid w:val="00BF71C0"/>
    <w:rsid w:val="00BF797F"/>
    <w:rsid w:val="00BF7D4A"/>
    <w:rsid w:val="00BF7D63"/>
    <w:rsid w:val="00BF7DAC"/>
    <w:rsid w:val="00BF7F37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33C"/>
    <w:rsid w:val="00C016A6"/>
    <w:rsid w:val="00C0185D"/>
    <w:rsid w:val="00C01AC1"/>
    <w:rsid w:val="00C01ACB"/>
    <w:rsid w:val="00C01B60"/>
    <w:rsid w:val="00C01C86"/>
    <w:rsid w:val="00C02057"/>
    <w:rsid w:val="00C020D9"/>
    <w:rsid w:val="00C026F0"/>
    <w:rsid w:val="00C02CFE"/>
    <w:rsid w:val="00C02E99"/>
    <w:rsid w:val="00C03000"/>
    <w:rsid w:val="00C03069"/>
    <w:rsid w:val="00C030DC"/>
    <w:rsid w:val="00C03106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747"/>
    <w:rsid w:val="00C047D9"/>
    <w:rsid w:val="00C0497E"/>
    <w:rsid w:val="00C049DD"/>
    <w:rsid w:val="00C04A0D"/>
    <w:rsid w:val="00C04AE3"/>
    <w:rsid w:val="00C04BAD"/>
    <w:rsid w:val="00C04BE0"/>
    <w:rsid w:val="00C04C63"/>
    <w:rsid w:val="00C04D9E"/>
    <w:rsid w:val="00C04DC4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7C"/>
    <w:rsid w:val="00C064DD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103EC"/>
    <w:rsid w:val="00C1096D"/>
    <w:rsid w:val="00C109E8"/>
    <w:rsid w:val="00C10A3B"/>
    <w:rsid w:val="00C10D6C"/>
    <w:rsid w:val="00C10E82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37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61"/>
    <w:rsid w:val="00C13CD0"/>
    <w:rsid w:val="00C13E44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643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37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7B1"/>
    <w:rsid w:val="00C24876"/>
    <w:rsid w:val="00C249FB"/>
    <w:rsid w:val="00C24B4D"/>
    <w:rsid w:val="00C24EF5"/>
    <w:rsid w:val="00C24F2A"/>
    <w:rsid w:val="00C24F7D"/>
    <w:rsid w:val="00C259CF"/>
    <w:rsid w:val="00C25A33"/>
    <w:rsid w:val="00C261E6"/>
    <w:rsid w:val="00C26678"/>
    <w:rsid w:val="00C266AE"/>
    <w:rsid w:val="00C26A42"/>
    <w:rsid w:val="00C2707C"/>
    <w:rsid w:val="00C27082"/>
    <w:rsid w:val="00C270A9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29A"/>
    <w:rsid w:val="00C323E7"/>
    <w:rsid w:val="00C3243A"/>
    <w:rsid w:val="00C3249F"/>
    <w:rsid w:val="00C32645"/>
    <w:rsid w:val="00C329B9"/>
    <w:rsid w:val="00C32C0B"/>
    <w:rsid w:val="00C32C74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C1E"/>
    <w:rsid w:val="00C35D9B"/>
    <w:rsid w:val="00C35EF1"/>
    <w:rsid w:val="00C36261"/>
    <w:rsid w:val="00C362A5"/>
    <w:rsid w:val="00C3634F"/>
    <w:rsid w:val="00C364CC"/>
    <w:rsid w:val="00C364DA"/>
    <w:rsid w:val="00C365E5"/>
    <w:rsid w:val="00C3660A"/>
    <w:rsid w:val="00C36719"/>
    <w:rsid w:val="00C367CE"/>
    <w:rsid w:val="00C3739D"/>
    <w:rsid w:val="00C373AA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1155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36"/>
    <w:rsid w:val="00C42DFF"/>
    <w:rsid w:val="00C431B6"/>
    <w:rsid w:val="00C43ACF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9B3"/>
    <w:rsid w:val="00C45B05"/>
    <w:rsid w:val="00C45C71"/>
    <w:rsid w:val="00C45DC8"/>
    <w:rsid w:val="00C45F5A"/>
    <w:rsid w:val="00C46194"/>
    <w:rsid w:val="00C46615"/>
    <w:rsid w:val="00C4689D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C4C"/>
    <w:rsid w:val="00C5311E"/>
    <w:rsid w:val="00C5335D"/>
    <w:rsid w:val="00C5343E"/>
    <w:rsid w:val="00C535A6"/>
    <w:rsid w:val="00C5397C"/>
    <w:rsid w:val="00C53B1F"/>
    <w:rsid w:val="00C5404E"/>
    <w:rsid w:val="00C54759"/>
    <w:rsid w:val="00C54923"/>
    <w:rsid w:val="00C54E41"/>
    <w:rsid w:val="00C54EBA"/>
    <w:rsid w:val="00C54EEF"/>
    <w:rsid w:val="00C55175"/>
    <w:rsid w:val="00C551E8"/>
    <w:rsid w:val="00C55427"/>
    <w:rsid w:val="00C55595"/>
    <w:rsid w:val="00C559A4"/>
    <w:rsid w:val="00C55D12"/>
    <w:rsid w:val="00C56293"/>
    <w:rsid w:val="00C566E0"/>
    <w:rsid w:val="00C56747"/>
    <w:rsid w:val="00C56EAC"/>
    <w:rsid w:val="00C56F0E"/>
    <w:rsid w:val="00C577AC"/>
    <w:rsid w:val="00C577F1"/>
    <w:rsid w:val="00C57911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AD1"/>
    <w:rsid w:val="00C71B89"/>
    <w:rsid w:val="00C71B8C"/>
    <w:rsid w:val="00C71E32"/>
    <w:rsid w:val="00C71F66"/>
    <w:rsid w:val="00C72358"/>
    <w:rsid w:val="00C7298E"/>
    <w:rsid w:val="00C72EE0"/>
    <w:rsid w:val="00C72F62"/>
    <w:rsid w:val="00C73172"/>
    <w:rsid w:val="00C733CD"/>
    <w:rsid w:val="00C7362F"/>
    <w:rsid w:val="00C7395D"/>
    <w:rsid w:val="00C73A00"/>
    <w:rsid w:val="00C73BB5"/>
    <w:rsid w:val="00C74004"/>
    <w:rsid w:val="00C744CE"/>
    <w:rsid w:val="00C745D0"/>
    <w:rsid w:val="00C74A22"/>
    <w:rsid w:val="00C74B25"/>
    <w:rsid w:val="00C74CC6"/>
    <w:rsid w:val="00C74D3E"/>
    <w:rsid w:val="00C74EDE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C0"/>
    <w:rsid w:val="00C77D52"/>
    <w:rsid w:val="00C77E55"/>
    <w:rsid w:val="00C8004A"/>
    <w:rsid w:val="00C80360"/>
    <w:rsid w:val="00C8049E"/>
    <w:rsid w:val="00C805C6"/>
    <w:rsid w:val="00C80AE8"/>
    <w:rsid w:val="00C80C98"/>
    <w:rsid w:val="00C80DAF"/>
    <w:rsid w:val="00C8112C"/>
    <w:rsid w:val="00C815E8"/>
    <w:rsid w:val="00C819B7"/>
    <w:rsid w:val="00C81B4A"/>
    <w:rsid w:val="00C81B4C"/>
    <w:rsid w:val="00C81D04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457"/>
    <w:rsid w:val="00C91480"/>
    <w:rsid w:val="00C9160A"/>
    <w:rsid w:val="00C916FC"/>
    <w:rsid w:val="00C9187C"/>
    <w:rsid w:val="00C918C4"/>
    <w:rsid w:val="00C91917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BB2"/>
    <w:rsid w:val="00C93C10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611"/>
    <w:rsid w:val="00C967EE"/>
    <w:rsid w:val="00C9680B"/>
    <w:rsid w:val="00C96BE7"/>
    <w:rsid w:val="00C971A6"/>
    <w:rsid w:val="00C972F0"/>
    <w:rsid w:val="00C973AC"/>
    <w:rsid w:val="00C97664"/>
    <w:rsid w:val="00C97AB6"/>
    <w:rsid w:val="00C97D03"/>
    <w:rsid w:val="00C97D8A"/>
    <w:rsid w:val="00CA01E3"/>
    <w:rsid w:val="00CA0515"/>
    <w:rsid w:val="00CA06C0"/>
    <w:rsid w:val="00CA0888"/>
    <w:rsid w:val="00CA09C3"/>
    <w:rsid w:val="00CA0A9A"/>
    <w:rsid w:val="00CA0AEA"/>
    <w:rsid w:val="00CA0BC4"/>
    <w:rsid w:val="00CA0E0C"/>
    <w:rsid w:val="00CA0F60"/>
    <w:rsid w:val="00CA107D"/>
    <w:rsid w:val="00CA1312"/>
    <w:rsid w:val="00CA1686"/>
    <w:rsid w:val="00CA179C"/>
    <w:rsid w:val="00CA189A"/>
    <w:rsid w:val="00CA189D"/>
    <w:rsid w:val="00CA1A85"/>
    <w:rsid w:val="00CA1AA3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52C"/>
    <w:rsid w:val="00CA3D76"/>
    <w:rsid w:val="00CA3EF4"/>
    <w:rsid w:val="00CA41CE"/>
    <w:rsid w:val="00CA43CE"/>
    <w:rsid w:val="00CA4684"/>
    <w:rsid w:val="00CA47B1"/>
    <w:rsid w:val="00CA4A33"/>
    <w:rsid w:val="00CA4AEA"/>
    <w:rsid w:val="00CA505C"/>
    <w:rsid w:val="00CA578B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6C9F"/>
    <w:rsid w:val="00CA71DE"/>
    <w:rsid w:val="00CA7361"/>
    <w:rsid w:val="00CA749B"/>
    <w:rsid w:val="00CA7609"/>
    <w:rsid w:val="00CA7AB4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50C"/>
    <w:rsid w:val="00CB0656"/>
    <w:rsid w:val="00CB06E0"/>
    <w:rsid w:val="00CB085D"/>
    <w:rsid w:val="00CB0B1F"/>
    <w:rsid w:val="00CB0BA9"/>
    <w:rsid w:val="00CB0D4D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5E6"/>
    <w:rsid w:val="00CB2752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3F8"/>
    <w:rsid w:val="00CC1797"/>
    <w:rsid w:val="00CC189E"/>
    <w:rsid w:val="00CC193A"/>
    <w:rsid w:val="00CC1B27"/>
    <w:rsid w:val="00CC1C10"/>
    <w:rsid w:val="00CC1EC1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C8C"/>
    <w:rsid w:val="00CC6D87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584"/>
    <w:rsid w:val="00CD2802"/>
    <w:rsid w:val="00CD28F1"/>
    <w:rsid w:val="00CD2903"/>
    <w:rsid w:val="00CD2968"/>
    <w:rsid w:val="00CD2C9E"/>
    <w:rsid w:val="00CD2F44"/>
    <w:rsid w:val="00CD3080"/>
    <w:rsid w:val="00CD3085"/>
    <w:rsid w:val="00CD32C2"/>
    <w:rsid w:val="00CD3396"/>
    <w:rsid w:val="00CD3622"/>
    <w:rsid w:val="00CD36EE"/>
    <w:rsid w:val="00CD3B76"/>
    <w:rsid w:val="00CD3DB3"/>
    <w:rsid w:val="00CD45EE"/>
    <w:rsid w:val="00CD4D96"/>
    <w:rsid w:val="00CD4EE2"/>
    <w:rsid w:val="00CD4EEF"/>
    <w:rsid w:val="00CD503A"/>
    <w:rsid w:val="00CD5182"/>
    <w:rsid w:val="00CD5955"/>
    <w:rsid w:val="00CD59B0"/>
    <w:rsid w:val="00CD5CFA"/>
    <w:rsid w:val="00CD5D20"/>
    <w:rsid w:val="00CD5E4D"/>
    <w:rsid w:val="00CD63F0"/>
    <w:rsid w:val="00CD6725"/>
    <w:rsid w:val="00CD6842"/>
    <w:rsid w:val="00CD68E8"/>
    <w:rsid w:val="00CD6A97"/>
    <w:rsid w:val="00CD6B44"/>
    <w:rsid w:val="00CD6BCB"/>
    <w:rsid w:val="00CD6C1C"/>
    <w:rsid w:val="00CD7235"/>
    <w:rsid w:val="00CD7298"/>
    <w:rsid w:val="00CD7408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A6"/>
    <w:rsid w:val="00CE0494"/>
    <w:rsid w:val="00CE057A"/>
    <w:rsid w:val="00CE0C3F"/>
    <w:rsid w:val="00CE0EB6"/>
    <w:rsid w:val="00CE0F53"/>
    <w:rsid w:val="00CE0FCB"/>
    <w:rsid w:val="00CE1376"/>
    <w:rsid w:val="00CE146E"/>
    <w:rsid w:val="00CE14A1"/>
    <w:rsid w:val="00CE1687"/>
    <w:rsid w:val="00CE16FD"/>
    <w:rsid w:val="00CE1917"/>
    <w:rsid w:val="00CE19BD"/>
    <w:rsid w:val="00CE19D3"/>
    <w:rsid w:val="00CE2671"/>
    <w:rsid w:val="00CE27C2"/>
    <w:rsid w:val="00CE2B94"/>
    <w:rsid w:val="00CE2BE4"/>
    <w:rsid w:val="00CE2D10"/>
    <w:rsid w:val="00CE2DFB"/>
    <w:rsid w:val="00CE3144"/>
    <w:rsid w:val="00CE3150"/>
    <w:rsid w:val="00CE326E"/>
    <w:rsid w:val="00CE3683"/>
    <w:rsid w:val="00CE3720"/>
    <w:rsid w:val="00CE3921"/>
    <w:rsid w:val="00CE3A51"/>
    <w:rsid w:val="00CE3BCA"/>
    <w:rsid w:val="00CE3D89"/>
    <w:rsid w:val="00CE3EFE"/>
    <w:rsid w:val="00CE429E"/>
    <w:rsid w:val="00CE433C"/>
    <w:rsid w:val="00CE436F"/>
    <w:rsid w:val="00CE44E3"/>
    <w:rsid w:val="00CE4612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C9D"/>
    <w:rsid w:val="00CE7DFC"/>
    <w:rsid w:val="00CE7F27"/>
    <w:rsid w:val="00CE7FFC"/>
    <w:rsid w:val="00CF00F0"/>
    <w:rsid w:val="00CF05D2"/>
    <w:rsid w:val="00CF06EC"/>
    <w:rsid w:val="00CF0EE1"/>
    <w:rsid w:val="00CF0F84"/>
    <w:rsid w:val="00CF0F90"/>
    <w:rsid w:val="00CF0F9A"/>
    <w:rsid w:val="00CF13D6"/>
    <w:rsid w:val="00CF1846"/>
    <w:rsid w:val="00CF188E"/>
    <w:rsid w:val="00CF19A1"/>
    <w:rsid w:val="00CF19ED"/>
    <w:rsid w:val="00CF1D3D"/>
    <w:rsid w:val="00CF1FB3"/>
    <w:rsid w:val="00CF204D"/>
    <w:rsid w:val="00CF2176"/>
    <w:rsid w:val="00CF2451"/>
    <w:rsid w:val="00CF2470"/>
    <w:rsid w:val="00CF2560"/>
    <w:rsid w:val="00CF2933"/>
    <w:rsid w:val="00CF2B9B"/>
    <w:rsid w:val="00CF2C1A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D75"/>
    <w:rsid w:val="00CF4E6B"/>
    <w:rsid w:val="00CF4E78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3E0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4C07"/>
    <w:rsid w:val="00D05057"/>
    <w:rsid w:val="00D050B7"/>
    <w:rsid w:val="00D05184"/>
    <w:rsid w:val="00D054F8"/>
    <w:rsid w:val="00D056E3"/>
    <w:rsid w:val="00D05844"/>
    <w:rsid w:val="00D05A54"/>
    <w:rsid w:val="00D05E9B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DD5"/>
    <w:rsid w:val="00D12EC2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CC5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B66"/>
    <w:rsid w:val="00D16B6D"/>
    <w:rsid w:val="00D16B7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16"/>
    <w:rsid w:val="00D21D6F"/>
    <w:rsid w:val="00D21DAB"/>
    <w:rsid w:val="00D21EDC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518"/>
    <w:rsid w:val="00D23AE9"/>
    <w:rsid w:val="00D23C26"/>
    <w:rsid w:val="00D23D06"/>
    <w:rsid w:val="00D23EA1"/>
    <w:rsid w:val="00D23F1F"/>
    <w:rsid w:val="00D240B0"/>
    <w:rsid w:val="00D243DD"/>
    <w:rsid w:val="00D2440B"/>
    <w:rsid w:val="00D2487F"/>
    <w:rsid w:val="00D24DC0"/>
    <w:rsid w:val="00D24DF7"/>
    <w:rsid w:val="00D24E30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09"/>
    <w:rsid w:val="00D26499"/>
    <w:rsid w:val="00D26607"/>
    <w:rsid w:val="00D269E1"/>
    <w:rsid w:val="00D26AFC"/>
    <w:rsid w:val="00D2707D"/>
    <w:rsid w:val="00D27080"/>
    <w:rsid w:val="00D2716D"/>
    <w:rsid w:val="00D274B0"/>
    <w:rsid w:val="00D27D92"/>
    <w:rsid w:val="00D27DA0"/>
    <w:rsid w:val="00D27F51"/>
    <w:rsid w:val="00D27FD3"/>
    <w:rsid w:val="00D304FE"/>
    <w:rsid w:val="00D30518"/>
    <w:rsid w:val="00D3062B"/>
    <w:rsid w:val="00D30AAD"/>
    <w:rsid w:val="00D30C42"/>
    <w:rsid w:val="00D30F66"/>
    <w:rsid w:val="00D311AD"/>
    <w:rsid w:val="00D312F4"/>
    <w:rsid w:val="00D313FA"/>
    <w:rsid w:val="00D315E5"/>
    <w:rsid w:val="00D32086"/>
    <w:rsid w:val="00D32204"/>
    <w:rsid w:val="00D32662"/>
    <w:rsid w:val="00D32863"/>
    <w:rsid w:val="00D32895"/>
    <w:rsid w:val="00D32BB4"/>
    <w:rsid w:val="00D32D5C"/>
    <w:rsid w:val="00D32EFD"/>
    <w:rsid w:val="00D33156"/>
    <w:rsid w:val="00D331F1"/>
    <w:rsid w:val="00D3351D"/>
    <w:rsid w:val="00D336B0"/>
    <w:rsid w:val="00D339CD"/>
    <w:rsid w:val="00D33A4D"/>
    <w:rsid w:val="00D3412C"/>
    <w:rsid w:val="00D348F8"/>
    <w:rsid w:val="00D34958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5F2"/>
    <w:rsid w:val="00D4061B"/>
    <w:rsid w:val="00D40985"/>
    <w:rsid w:val="00D41074"/>
    <w:rsid w:val="00D41097"/>
    <w:rsid w:val="00D41156"/>
    <w:rsid w:val="00D411AE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9D7"/>
    <w:rsid w:val="00D44A8E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252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A2E"/>
    <w:rsid w:val="00D47BAB"/>
    <w:rsid w:val="00D508ED"/>
    <w:rsid w:val="00D50ED4"/>
    <w:rsid w:val="00D51045"/>
    <w:rsid w:val="00D51122"/>
    <w:rsid w:val="00D5121E"/>
    <w:rsid w:val="00D51538"/>
    <w:rsid w:val="00D51938"/>
    <w:rsid w:val="00D5195A"/>
    <w:rsid w:val="00D51C4A"/>
    <w:rsid w:val="00D51D24"/>
    <w:rsid w:val="00D51F04"/>
    <w:rsid w:val="00D52378"/>
    <w:rsid w:val="00D5251D"/>
    <w:rsid w:val="00D5283F"/>
    <w:rsid w:val="00D52B12"/>
    <w:rsid w:val="00D52BE6"/>
    <w:rsid w:val="00D53324"/>
    <w:rsid w:val="00D5374E"/>
    <w:rsid w:val="00D53939"/>
    <w:rsid w:val="00D53AFD"/>
    <w:rsid w:val="00D53E27"/>
    <w:rsid w:val="00D53FB6"/>
    <w:rsid w:val="00D542FB"/>
    <w:rsid w:val="00D54351"/>
    <w:rsid w:val="00D54816"/>
    <w:rsid w:val="00D54975"/>
    <w:rsid w:val="00D54A33"/>
    <w:rsid w:val="00D54B62"/>
    <w:rsid w:val="00D54DB0"/>
    <w:rsid w:val="00D54E02"/>
    <w:rsid w:val="00D54F04"/>
    <w:rsid w:val="00D553D7"/>
    <w:rsid w:val="00D55576"/>
    <w:rsid w:val="00D55633"/>
    <w:rsid w:val="00D55807"/>
    <w:rsid w:val="00D559B0"/>
    <w:rsid w:val="00D55B91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E2D"/>
    <w:rsid w:val="00D56E87"/>
    <w:rsid w:val="00D56F1A"/>
    <w:rsid w:val="00D570F3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721"/>
    <w:rsid w:val="00D60CB6"/>
    <w:rsid w:val="00D60F59"/>
    <w:rsid w:val="00D61105"/>
    <w:rsid w:val="00D61147"/>
    <w:rsid w:val="00D61189"/>
    <w:rsid w:val="00D61253"/>
    <w:rsid w:val="00D612BA"/>
    <w:rsid w:val="00D6158B"/>
    <w:rsid w:val="00D615AD"/>
    <w:rsid w:val="00D6172C"/>
    <w:rsid w:val="00D61EC8"/>
    <w:rsid w:val="00D61EE0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2E6"/>
    <w:rsid w:val="00D643B3"/>
    <w:rsid w:val="00D6449B"/>
    <w:rsid w:val="00D64519"/>
    <w:rsid w:val="00D64888"/>
    <w:rsid w:val="00D64A7D"/>
    <w:rsid w:val="00D64CDA"/>
    <w:rsid w:val="00D64DB8"/>
    <w:rsid w:val="00D64DF7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423"/>
    <w:rsid w:val="00D664AF"/>
    <w:rsid w:val="00D66520"/>
    <w:rsid w:val="00D66611"/>
    <w:rsid w:val="00D6662D"/>
    <w:rsid w:val="00D667B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265"/>
    <w:rsid w:val="00D702EC"/>
    <w:rsid w:val="00D70523"/>
    <w:rsid w:val="00D70962"/>
    <w:rsid w:val="00D709D6"/>
    <w:rsid w:val="00D70B3B"/>
    <w:rsid w:val="00D70EC2"/>
    <w:rsid w:val="00D70FCF"/>
    <w:rsid w:val="00D71546"/>
    <w:rsid w:val="00D71632"/>
    <w:rsid w:val="00D71BD7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C25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D6"/>
    <w:rsid w:val="00D7687B"/>
    <w:rsid w:val="00D76DC9"/>
    <w:rsid w:val="00D76E31"/>
    <w:rsid w:val="00D77050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9F"/>
    <w:rsid w:val="00D8136B"/>
    <w:rsid w:val="00D813CC"/>
    <w:rsid w:val="00D8144F"/>
    <w:rsid w:val="00D81621"/>
    <w:rsid w:val="00D816E8"/>
    <w:rsid w:val="00D81D56"/>
    <w:rsid w:val="00D81D69"/>
    <w:rsid w:val="00D81E69"/>
    <w:rsid w:val="00D81FFA"/>
    <w:rsid w:val="00D8214D"/>
    <w:rsid w:val="00D822AE"/>
    <w:rsid w:val="00D824EB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523"/>
    <w:rsid w:val="00D859CD"/>
    <w:rsid w:val="00D85C54"/>
    <w:rsid w:val="00D85ECE"/>
    <w:rsid w:val="00D85F15"/>
    <w:rsid w:val="00D85FF4"/>
    <w:rsid w:val="00D8634A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62A"/>
    <w:rsid w:val="00D87641"/>
    <w:rsid w:val="00D87933"/>
    <w:rsid w:val="00D87EBC"/>
    <w:rsid w:val="00D87FA3"/>
    <w:rsid w:val="00D87FE0"/>
    <w:rsid w:val="00D9033C"/>
    <w:rsid w:val="00D905FB"/>
    <w:rsid w:val="00D907F8"/>
    <w:rsid w:val="00D90816"/>
    <w:rsid w:val="00D90B0D"/>
    <w:rsid w:val="00D90B52"/>
    <w:rsid w:val="00D90B59"/>
    <w:rsid w:val="00D90BD8"/>
    <w:rsid w:val="00D90D69"/>
    <w:rsid w:val="00D90FE3"/>
    <w:rsid w:val="00D9151D"/>
    <w:rsid w:val="00D919C1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BFD"/>
    <w:rsid w:val="00D95E35"/>
    <w:rsid w:val="00D95EBC"/>
    <w:rsid w:val="00D95FE7"/>
    <w:rsid w:val="00D9609E"/>
    <w:rsid w:val="00D960AC"/>
    <w:rsid w:val="00D96409"/>
    <w:rsid w:val="00D96550"/>
    <w:rsid w:val="00D96AD1"/>
    <w:rsid w:val="00D96C5B"/>
    <w:rsid w:val="00D96E19"/>
    <w:rsid w:val="00D96E4B"/>
    <w:rsid w:val="00D96E8F"/>
    <w:rsid w:val="00D97085"/>
    <w:rsid w:val="00D970AC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8DE"/>
    <w:rsid w:val="00DA5E61"/>
    <w:rsid w:val="00DA5FF4"/>
    <w:rsid w:val="00DA6193"/>
    <w:rsid w:val="00DA6878"/>
    <w:rsid w:val="00DA6C28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AC1"/>
    <w:rsid w:val="00DB0D59"/>
    <w:rsid w:val="00DB0F0D"/>
    <w:rsid w:val="00DB12D0"/>
    <w:rsid w:val="00DB1488"/>
    <w:rsid w:val="00DB1B86"/>
    <w:rsid w:val="00DB1D60"/>
    <w:rsid w:val="00DB2054"/>
    <w:rsid w:val="00DB24DB"/>
    <w:rsid w:val="00DB26E2"/>
    <w:rsid w:val="00DB2D3D"/>
    <w:rsid w:val="00DB308A"/>
    <w:rsid w:val="00DB322B"/>
    <w:rsid w:val="00DB32B8"/>
    <w:rsid w:val="00DB346E"/>
    <w:rsid w:val="00DB356F"/>
    <w:rsid w:val="00DB3668"/>
    <w:rsid w:val="00DB370C"/>
    <w:rsid w:val="00DB3874"/>
    <w:rsid w:val="00DB3C33"/>
    <w:rsid w:val="00DB3C6B"/>
    <w:rsid w:val="00DB3EAD"/>
    <w:rsid w:val="00DB3FE0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E61"/>
    <w:rsid w:val="00DB724E"/>
    <w:rsid w:val="00DB7BA1"/>
    <w:rsid w:val="00DB7FB0"/>
    <w:rsid w:val="00DC0040"/>
    <w:rsid w:val="00DC032D"/>
    <w:rsid w:val="00DC0587"/>
    <w:rsid w:val="00DC0A3E"/>
    <w:rsid w:val="00DC0B98"/>
    <w:rsid w:val="00DC0D3C"/>
    <w:rsid w:val="00DC1109"/>
    <w:rsid w:val="00DC1417"/>
    <w:rsid w:val="00DC155B"/>
    <w:rsid w:val="00DC1590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55"/>
    <w:rsid w:val="00DC417F"/>
    <w:rsid w:val="00DC4388"/>
    <w:rsid w:val="00DC44DC"/>
    <w:rsid w:val="00DC457E"/>
    <w:rsid w:val="00DC4872"/>
    <w:rsid w:val="00DC4B12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760"/>
    <w:rsid w:val="00DC7810"/>
    <w:rsid w:val="00DC7CB1"/>
    <w:rsid w:val="00DC7D78"/>
    <w:rsid w:val="00DC7E72"/>
    <w:rsid w:val="00DD002C"/>
    <w:rsid w:val="00DD00A8"/>
    <w:rsid w:val="00DD01F4"/>
    <w:rsid w:val="00DD02D0"/>
    <w:rsid w:val="00DD0411"/>
    <w:rsid w:val="00DD0438"/>
    <w:rsid w:val="00DD062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3E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A56"/>
    <w:rsid w:val="00DD3B19"/>
    <w:rsid w:val="00DD3C7C"/>
    <w:rsid w:val="00DD3C7E"/>
    <w:rsid w:val="00DD415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648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320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678"/>
    <w:rsid w:val="00DF3899"/>
    <w:rsid w:val="00DF3AD4"/>
    <w:rsid w:val="00DF3BD4"/>
    <w:rsid w:val="00DF3E2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A07"/>
    <w:rsid w:val="00DF4A57"/>
    <w:rsid w:val="00DF4B0B"/>
    <w:rsid w:val="00DF4D43"/>
    <w:rsid w:val="00DF4DF6"/>
    <w:rsid w:val="00DF4E00"/>
    <w:rsid w:val="00DF4FF0"/>
    <w:rsid w:val="00DF52EE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115"/>
    <w:rsid w:val="00E00669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C0"/>
    <w:rsid w:val="00E02E51"/>
    <w:rsid w:val="00E037BB"/>
    <w:rsid w:val="00E039B3"/>
    <w:rsid w:val="00E03A31"/>
    <w:rsid w:val="00E03A3F"/>
    <w:rsid w:val="00E04320"/>
    <w:rsid w:val="00E04469"/>
    <w:rsid w:val="00E04771"/>
    <w:rsid w:val="00E04A3C"/>
    <w:rsid w:val="00E04B75"/>
    <w:rsid w:val="00E04DD9"/>
    <w:rsid w:val="00E050AF"/>
    <w:rsid w:val="00E0534C"/>
    <w:rsid w:val="00E05705"/>
    <w:rsid w:val="00E05AFC"/>
    <w:rsid w:val="00E05DCA"/>
    <w:rsid w:val="00E05DD0"/>
    <w:rsid w:val="00E06255"/>
    <w:rsid w:val="00E0641E"/>
    <w:rsid w:val="00E0658F"/>
    <w:rsid w:val="00E06716"/>
    <w:rsid w:val="00E06718"/>
    <w:rsid w:val="00E06913"/>
    <w:rsid w:val="00E06DF3"/>
    <w:rsid w:val="00E06FDF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CC6"/>
    <w:rsid w:val="00E10D08"/>
    <w:rsid w:val="00E10F2C"/>
    <w:rsid w:val="00E10F9D"/>
    <w:rsid w:val="00E111FF"/>
    <w:rsid w:val="00E116E1"/>
    <w:rsid w:val="00E117C7"/>
    <w:rsid w:val="00E1189A"/>
    <w:rsid w:val="00E11AF0"/>
    <w:rsid w:val="00E11B61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12D"/>
    <w:rsid w:val="00E1329E"/>
    <w:rsid w:val="00E134E2"/>
    <w:rsid w:val="00E13541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33C"/>
    <w:rsid w:val="00E15403"/>
    <w:rsid w:val="00E15523"/>
    <w:rsid w:val="00E15768"/>
    <w:rsid w:val="00E159F9"/>
    <w:rsid w:val="00E15B60"/>
    <w:rsid w:val="00E16407"/>
    <w:rsid w:val="00E16507"/>
    <w:rsid w:val="00E16B69"/>
    <w:rsid w:val="00E16BF8"/>
    <w:rsid w:val="00E16D7F"/>
    <w:rsid w:val="00E16FC7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7A"/>
    <w:rsid w:val="00E20CE9"/>
    <w:rsid w:val="00E213A0"/>
    <w:rsid w:val="00E21ADF"/>
    <w:rsid w:val="00E21C4D"/>
    <w:rsid w:val="00E21CDB"/>
    <w:rsid w:val="00E22104"/>
    <w:rsid w:val="00E2273C"/>
    <w:rsid w:val="00E22743"/>
    <w:rsid w:val="00E22C20"/>
    <w:rsid w:val="00E23075"/>
    <w:rsid w:val="00E235EC"/>
    <w:rsid w:val="00E23723"/>
    <w:rsid w:val="00E238A1"/>
    <w:rsid w:val="00E23A30"/>
    <w:rsid w:val="00E23B09"/>
    <w:rsid w:val="00E23D0A"/>
    <w:rsid w:val="00E23D83"/>
    <w:rsid w:val="00E248AD"/>
    <w:rsid w:val="00E24AFD"/>
    <w:rsid w:val="00E24C0B"/>
    <w:rsid w:val="00E251AF"/>
    <w:rsid w:val="00E251D0"/>
    <w:rsid w:val="00E25267"/>
    <w:rsid w:val="00E25590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D27"/>
    <w:rsid w:val="00E31338"/>
    <w:rsid w:val="00E313CF"/>
    <w:rsid w:val="00E315E1"/>
    <w:rsid w:val="00E317B2"/>
    <w:rsid w:val="00E31AD5"/>
    <w:rsid w:val="00E31C79"/>
    <w:rsid w:val="00E31C8D"/>
    <w:rsid w:val="00E31CF3"/>
    <w:rsid w:val="00E31D36"/>
    <w:rsid w:val="00E31F4A"/>
    <w:rsid w:val="00E31FB6"/>
    <w:rsid w:val="00E32033"/>
    <w:rsid w:val="00E322CE"/>
    <w:rsid w:val="00E32713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648"/>
    <w:rsid w:val="00E416E6"/>
    <w:rsid w:val="00E41790"/>
    <w:rsid w:val="00E41DAE"/>
    <w:rsid w:val="00E41E58"/>
    <w:rsid w:val="00E41F2D"/>
    <w:rsid w:val="00E41F37"/>
    <w:rsid w:val="00E41F77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48F"/>
    <w:rsid w:val="00E455F3"/>
    <w:rsid w:val="00E45A0C"/>
    <w:rsid w:val="00E45BE9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D95"/>
    <w:rsid w:val="00E46E81"/>
    <w:rsid w:val="00E47408"/>
    <w:rsid w:val="00E47A64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A1F"/>
    <w:rsid w:val="00E50BCD"/>
    <w:rsid w:val="00E50D77"/>
    <w:rsid w:val="00E51161"/>
    <w:rsid w:val="00E513C1"/>
    <w:rsid w:val="00E513CE"/>
    <w:rsid w:val="00E51493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5A4"/>
    <w:rsid w:val="00E52637"/>
    <w:rsid w:val="00E527C1"/>
    <w:rsid w:val="00E5290B"/>
    <w:rsid w:val="00E52A1C"/>
    <w:rsid w:val="00E52E90"/>
    <w:rsid w:val="00E53124"/>
    <w:rsid w:val="00E53144"/>
    <w:rsid w:val="00E533B0"/>
    <w:rsid w:val="00E53443"/>
    <w:rsid w:val="00E5354A"/>
    <w:rsid w:val="00E535FF"/>
    <w:rsid w:val="00E53603"/>
    <w:rsid w:val="00E53644"/>
    <w:rsid w:val="00E53950"/>
    <w:rsid w:val="00E53B6B"/>
    <w:rsid w:val="00E53BE3"/>
    <w:rsid w:val="00E53E76"/>
    <w:rsid w:val="00E53EC8"/>
    <w:rsid w:val="00E53FBA"/>
    <w:rsid w:val="00E54240"/>
    <w:rsid w:val="00E54309"/>
    <w:rsid w:val="00E54740"/>
    <w:rsid w:val="00E547FA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6234"/>
    <w:rsid w:val="00E56478"/>
    <w:rsid w:val="00E565AC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04B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6994"/>
    <w:rsid w:val="00E669CB"/>
    <w:rsid w:val="00E6710D"/>
    <w:rsid w:val="00E676AA"/>
    <w:rsid w:val="00E67FB9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5B4"/>
    <w:rsid w:val="00E71900"/>
    <w:rsid w:val="00E71AE4"/>
    <w:rsid w:val="00E71B8B"/>
    <w:rsid w:val="00E71BC8"/>
    <w:rsid w:val="00E71D28"/>
    <w:rsid w:val="00E71D47"/>
    <w:rsid w:val="00E71E44"/>
    <w:rsid w:val="00E7215B"/>
    <w:rsid w:val="00E723A7"/>
    <w:rsid w:val="00E729E1"/>
    <w:rsid w:val="00E72D34"/>
    <w:rsid w:val="00E72D95"/>
    <w:rsid w:val="00E72DFF"/>
    <w:rsid w:val="00E72EAB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C02"/>
    <w:rsid w:val="00E74C70"/>
    <w:rsid w:val="00E75109"/>
    <w:rsid w:val="00E75304"/>
    <w:rsid w:val="00E75618"/>
    <w:rsid w:val="00E7569D"/>
    <w:rsid w:val="00E75DB5"/>
    <w:rsid w:val="00E75DDD"/>
    <w:rsid w:val="00E765D2"/>
    <w:rsid w:val="00E76755"/>
    <w:rsid w:val="00E76D15"/>
    <w:rsid w:val="00E77120"/>
    <w:rsid w:val="00E7788E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AEF"/>
    <w:rsid w:val="00E82B38"/>
    <w:rsid w:val="00E82E82"/>
    <w:rsid w:val="00E83050"/>
    <w:rsid w:val="00E83498"/>
    <w:rsid w:val="00E834A8"/>
    <w:rsid w:val="00E83593"/>
    <w:rsid w:val="00E837A0"/>
    <w:rsid w:val="00E83975"/>
    <w:rsid w:val="00E83C90"/>
    <w:rsid w:val="00E83D38"/>
    <w:rsid w:val="00E83DF4"/>
    <w:rsid w:val="00E83E65"/>
    <w:rsid w:val="00E83F43"/>
    <w:rsid w:val="00E84078"/>
    <w:rsid w:val="00E841B5"/>
    <w:rsid w:val="00E84471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421"/>
    <w:rsid w:val="00E8543E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A6D"/>
    <w:rsid w:val="00E87EA9"/>
    <w:rsid w:val="00E87F73"/>
    <w:rsid w:val="00E87F9E"/>
    <w:rsid w:val="00E90373"/>
    <w:rsid w:val="00E90BF7"/>
    <w:rsid w:val="00E90D8B"/>
    <w:rsid w:val="00E90FB9"/>
    <w:rsid w:val="00E910D6"/>
    <w:rsid w:val="00E91396"/>
    <w:rsid w:val="00E91864"/>
    <w:rsid w:val="00E918BD"/>
    <w:rsid w:val="00E91D12"/>
    <w:rsid w:val="00E91E69"/>
    <w:rsid w:val="00E92065"/>
    <w:rsid w:val="00E920B6"/>
    <w:rsid w:val="00E924D1"/>
    <w:rsid w:val="00E92543"/>
    <w:rsid w:val="00E928D0"/>
    <w:rsid w:val="00E92942"/>
    <w:rsid w:val="00E929E3"/>
    <w:rsid w:val="00E92A44"/>
    <w:rsid w:val="00E92B5A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AF7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ED"/>
    <w:rsid w:val="00EA3EF0"/>
    <w:rsid w:val="00EA3FEC"/>
    <w:rsid w:val="00EA45F8"/>
    <w:rsid w:val="00EA4703"/>
    <w:rsid w:val="00EA4927"/>
    <w:rsid w:val="00EA5127"/>
    <w:rsid w:val="00EA5288"/>
    <w:rsid w:val="00EA5298"/>
    <w:rsid w:val="00EA5359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181"/>
    <w:rsid w:val="00EA7244"/>
    <w:rsid w:val="00EA724F"/>
    <w:rsid w:val="00EA7DBB"/>
    <w:rsid w:val="00EB0025"/>
    <w:rsid w:val="00EB0121"/>
    <w:rsid w:val="00EB022E"/>
    <w:rsid w:val="00EB05EC"/>
    <w:rsid w:val="00EB0B9B"/>
    <w:rsid w:val="00EB0BC9"/>
    <w:rsid w:val="00EB0C75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BE"/>
    <w:rsid w:val="00EB25FF"/>
    <w:rsid w:val="00EB2670"/>
    <w:rsid w:val="00EB286B"/>
    <w:rsid w:val="00EB2906"/>
    <w:rsid w:val="00EB2B23"/>
    <w:rsid w:val="00EB32D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92A"/>
    <w:rsid w:val="00EB4AFC"/>
    <w:rsid w:val="00EB4B5A"/>
    <w:rsid w:val="00EB4E0F"/>
    <w:rsid w:val="00EB4F4A"/>
    <w:rsid w:val="00EB5A2B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B52"/>
    <w:rsid w:val="00EC1C00"/>
    <w:rsid w:val="00EC1CBB"/>
    <w:rsid w:val="00EC1F3E"/>
    <w:rsid w:val="00EC20F3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30BB"/>
    <w:rsid w:val="00EC315D"/>
    <w:rsid w:val="00EC33C9"/>
    <w:rsid w:val="00EC36C0"/>
    <w:rsid w:val="00EC374B"/>
    <w:rsid w:val="00EC3785"/>
    <w:rsid w:val="00EC387B"/>
    <w:rsid w:val="00EC38BB"/>
    <w:rsid w:val="00EC3A05"/>
    <w:rsid w:val="00EC3AA8"/>
    <w:rsid w:val="00EC3B03"/>
    <w:rsid w:val="00EC3D03"/>
    <w:rsid w:val="00EC4383"/>
    <w:rsid w:val="00EC4573"/>
    <w:rsid w:val="00EC4703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B0D"/>
    <w:rsid w:val="00ED4F03"/>
    <w:rsid w:val="00ED4F0E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6B0B"/>
    <w:rsid w:val="00ED7010"/>
    <w:rsid w:val="00ED7151"/>
    <w:rsid w:val="00ED71D7"/>
    <w:rsid w:val="00ED72D6"/>
    <w:rsid w:val="00ED76E9"/>
    <w:rsid w:val="00ED7C0F"/>
    <w:rsid w:val="00ED7CA0"/>
    <w:rsid w:val="00ED7D93"/>
    <w:rsid w:val="00ED7DE8"/>
    <w:rsid w:val="00EE0068"/>
    <w:rsid w:val="00EE0235"/>
    <w:rsid w:val="00EE0266"/>
    <w:rsid w:val="00EE099D"/>
    <w:rsid w:val="00EE0CDA"/>
    <w:rsid w:val="00EE0E2C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0A"/>
    <w:rsid w:val="00EE20F4"/>
    <w:rsid w:val="00EE21BD"/>
    <w:rsid w:val="00EE21C9"/>
    <w:rsid w:val="00EE229C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6D4"/>
    <w:rsid w:val="00EE384A"/>
    <w:rsid w:val="00EE390D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A7A"/>
    <w:rsid w:val="00EE5D62"/>
    <w:rsid w:val="00EE5DD7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025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CC6"/>
    <w:rsid w:val="00EF1E76"/>
    <w:rsid w:val="00EF2170"/>
    <w:rsid w:val="00EF21E4"/>
    <w:rsid w:val="00EF22BD"/>
    <w:rsid w:val="00EF284C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9B5"/>
    <w:rsid w:val="00EF4BE5"/>
    <w:rsid w:val="00EF4C0C"/>
    <w:rsid w:val="00EF4D3D"/>
    <w:rsid w:val="00EF4EB5"/>
    <w:rsid w:val="00EF536C"/>
    <w:rsid w:val="00EF5639"/>
    <w:rsid w:val="00EF5CE5"/>
    <w:rsid w:val="00EF5D34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107"/>
    <w:rsid w:val="00EF7757"/>
    <w:rsid w:val="00EF7797"/>
    <w:rsid w:val="00EF7DF6"/>
    <w:rsid w:val="00F00252"/>
    <w:rsid w:val="00F00328"/>
    <w:rsid w:val="00F00465"/>
    <w:rsid w:val="00F0054C"/>
    <w:rsid w:val="00F00A5A"/>
    <w:rsid w:val="00F00D1C"/>
    <w:rsid w:val="00F013C4"/>
    <w:rsid w:val="00F013ED"/>
    <w:rsid w:val="00F01583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61BA"/>
    <w:rsid w:val="00F061BB"/>
    <w:rsid w:val="00F061D1"/>
    <w:rsid w:val="00F0630C"/>
    <w:rsid w:val="00F06599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5FD"/>
    <w:rsid w:val="00F106C6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3028"/>
    <w:rsid w:val="00F13210"/>
    <w:rsid w:val="00F1326E"/>
    <w:rsid w:val="00F1334C"/>
    <w:rsid w:val="00F13938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4F20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5F5"/>
    <w:rsid w:val="00F16ABA"/>
    <w:rsid w:val="00F16C21"/>
    <w:rsid w:val="00F16F05"/>
    <w:rsid w:val="00F1720C"/>
    <w:rsid w:val="00F174E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094"/>
    <w:rsid w:val="00F2197B"/>
    <w:rsid w:val="00F21D64"/>
    <w:rsid w:val="00F21E06"/>
    <w:rsid w:val="00F22232"/>
    <w:rsid w:val="00F2226F"/>
    <w:rsid w:val="00F22355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2048"/>
    <w:rsid w:val="00F32288"/>
    <w:rsid w:val="00F3259A"/>
    <w:rsid w:val="00F32B8B"/>
    <w:rsid w:val="00F32C01"/>
    <w:rsid w:val="00F32C81"/>
    <w:rsid w:val="00F32D33"/>
    <w:rsid w:val="00F32E65"/>
    <w:rsid w:val="00F331BC"/>
    <w:rsid w:val="00F33312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654"/>
    <w:rsid w:val="00F35A36"/>
    <w:rsid w:val="00F35AD8"/>
    <w:rsid w:val="00F35B46"/>
    <w:rsid w:val="00F35C9B"/>
    <w:rsid w:val="00F35EE0"/>
    <w:rsid w:val="00F3629F"/>
    <w:rsid w:val="00F3649F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A53"/>
    <w:rsid w:val="00F37B75"/>
    <w:rsid w:val="00F37C49"/>
    <w:rsid w:val="00F37D67"/>
    <w:rsid w:val="00F37ECD"/>
    <w:rsid w:val="00F37F64"/>
    <w:rsid w:val="00F400D8"/>
    <w:rsid w:val="00F4045A"/>
    <w:rsid w:val="00F40499"/>
    <w:rsid w:val="00F40579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AE"/>
    <w:rsid w:val="00F41E48"/>
    <w:rsid w:val="00F4251F"/>
    <w:rsid w:val="00F42549"/>
    <w:rsid w:val="00F427C1"/>
    <w:rsid w:val="00F42A08"/>
    <w:rsid w:val="00F42C91"/>
    <w:rsid w:val="00F431BD"/>
    <w:rsid w:val="00F43546"/>
    <w:rsid w:val="00F436DB"/>
    <w:rsid w:val="00F43B3B"/>
    <w:rsid w:val="00F43E65"/>
    <w:rsid w:val="00F43FE0"/>
    <w:rsid w:val="00F43FEC"/>
    <w:rsid w:val="00F44208"/>
    <w:rsid w:val="00F443E8"/>
    <w:rsid w:val="00F4446F"/>
    <w:rsid w:val="00F4449A"/>
    <w:rsid w:val="00F44738"/>
    <w:rsid w:val="00F4494C"/>
    <w:rsid w:val="00F44C17"/>
    <w:rsid w:val="00F44C95"/>
    <w:rsid w:val="00F45406"/>
    <w:rsid w:val="00F45441"/>
    <w:rsid w:val="00F45B09"/>
    <w:rsid w:val="00F45CE3"/>
    <w:rsid w:val="00F45FBB"/>
    <w:rsid w:val="00F46050"/>
    <w:rsid w:val="00F4636C"/>
    <w:rsid w:val="00F467B3"/>
    <w:rsid w:val="00F46959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66"/>
    <w:rsid w:val="00F500E0"/>
    <w:rsid w:val="00F5041C"/>
    <w:rsid w:val="00F505A0"/>
    <w:rsid w:val="00F50682"/>
    <w:rsid w:val="00F5083F"/>
    <w:rsid w:val="00F509D9"/>
    <w:rsid w:val="00F50A21"/>
    <w:rsid w:val="00F50A3C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BE8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37F"/>
    <w:rsid w:val="00F53480"/>
    <w:rsid w:val="00F53739"/>
    <w:rsid w:val="00F53AB4"/>
    <w:rsid w:val="00F53C61"/>
    <w:rsid w:val="00F544F7"/>
    <w:rsid w:val="00F54A7C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532"/>
    <w:rsid w:val="00F60535"/>
    <w:rsid w:val="00F605F5"/>
    <w:rsid w:val="00F6068C"/>
    <w:rsid w:val="00F6070F"/>
    <w:rsid w:val="00F60F26"/>
    <w:rsid w:val="00F6100D"/>
    <w:rsid w:val="00F6104D"/>
    <w:rsid w:val="00F61D2B"/>
    <w:rsid w:val="00F61EA6"/>
    <w:rsid w:val="00F61EF8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441"/>
    <w:rsid w:val="00F6552B"/>
    <w:rsid w:val="00F65AB5"/>
    <w:rsid w:val="00F66263"/>
    <w:rsid w:val="00F665C5"/>
    <w:rsid w:val="00F66616"/>
    <w:rsid w:val="00F66A02"/>
    <w:rsid w:val="00F671AE"/>
    <w:rsid w:val="00F673A7"/>
    <w:rsid w:val="00F6757E"/>
    <w:rsid w:val="00F6769A"/>
    <w:rsid w:val="00F6793B"/>
    <w:rsid w:val="00F67FF3"/>
    <w:rsid w:val="00F70491"/>
    <w:rsid w:val="00F70769"/>
    <w:rsid w:val="00F70EFF"/>
    <w:rsid w:val="00F71284"/>
    <w:rsid w:val="00F7149A"/>
    <w:rsid w:val="00F71580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EE2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7DB"/>
    <w:rsid w:val="00F76965"/>
    <w:rsid w:val="00F76970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AF"/>
    <w:rsid w:val="00F80EEF"/>
    <w:rsid w:val="00F81001"/>
    <w:rsid w:val="00F81086"/>
    <w:rsid w:val="00F8147E"/>
    <w:rsid w:val="00F815BB"/>
    <w:rsid w:val="00F817DD"/>
    <w:rsid w:val="00F817EE"/>
    <w:rsid w:val="00F81B03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7C1"/>
    <w:rsid w:val="00F84C82"/>
    <w:rsid w:val="00F8504F"/>
    <w:rsid w:val="00F850B2"/>
    <w:rsid w:val="00F854A0"/>
    <w:rsid w:val="00F85702"/>
    <w:rsid w:val="00F858FC"/>
    <w:rsid w:val="00F859B6"/>
    <w:rsid w:val="00F85A08"/>
    <w:rsid w:val="00F85A32"/>
    <w:rsid w:val="00F85A8E"/>
    <w:rsid w:val="00F85ADB"/>
    <w:rsid w:val="00F85AE6"/>
    <w:rsid w:val="00F85D53"/>
    <w:rsid w:val="00F85D5B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8E5"/>
    <w:rsid w:val="00F93AC6"/>
    <w:rsid w:val="00F93EFF"/>
    <w:rsid w:val="00F94027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13F"/>
    <w:rsid w:val="00F953FD"/>
    <w:rsid w:val="00F9553E"/>
    <w:rsid w:val="00F95938"/>
    <w:rsid w:val="00F95BF1"/>
    <w:rsid w:val="00F95E0D"/>
    <w:rsid w:val="00F96205"/>
    <w:rsid w:val="00F9635A"/>
    <w:rsid w:val="00F96749"/>
    <w:rsid w:val="00F968A1"/>
    <w:rsid w:val="00F96A94"/>
    <w:rsid w:val="00F97016"/>
    <w:rsid w:val="00F9755E"/>
    <w:rsid w:val="00F97C77"/>
    <w:rsid w:val="00F97CF2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6E1"/>
    <w:rsid w:val="00FA174F"/>
    <w:rsid w:val="00FA1788"/>
    <w:rsid w:val="00FA19F8"/>
    <w:rsid w:val="00FA1B04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32"/>
    <w:rsid w:val="00FA3CAB"/>
    <w:rsid w:val="00FA3DCD"/>
    <w:rsid w:val="00FA416F"/>
    <w:rsid w:val="00FA41CE"/>
    <w:rsid w:val="00FA4833"/>
    <w:rsid w:val="00FA4A7E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228"/>
    <w:rsid w:val="00FB12AA"/>
    <w:rsid w:val="00FB1528"/>
    <w:rsid w:val="00FB166F"/>
    <w:rsid w:val="00FB187A"/>
    <w:rsid w:val="00FB1EBF"/>
    <w:rsid w:val="00FB261F"/>
    <w:rsid w:val="00FB266D"/>
    <w:rsid w:val="00FB2700"/>
    <w:rsid w:val="00FB29D9"/>
    <w:rsid w:val="00FB2D5C"/>
    <w:rsid w:val="00FB36B0"/>
    <w:rsid w:val="00FB3729"/>
    <w:rsid w:val="00FB3915"/>
    <w:rsid w:val="00FB3A7E"/>
    <w:rsid w:val="00FB3C33"/>
    <w:rsid w:val="00FB3C6B"/>
    <w:rsid w:val="00FB4386"/>
    <w:rsid w:val="00FB4983"/>
    <w:rsid w:val="00FB4A4E"/>
    <w:rsid w:val="00FB4AE4"/>
    <w:rsid w:val="00FB4DA0"/>
    <w:rsid w:val="00FB506C"/>
    <w:rsid w:val="00FB532E"/>
    <w:rsid w:val="00FB53AE"/>
    <w:rsid w:val="00FB5573"/>
    <w:rsid w:val="00FB59B0"/>
    <w:rsid w:val="00FB5DC0"/>
    <w:rsid w:val="00FB5DC9"/>
    <w:rsid w:val="00FB5E13"/>
    <w:rsid w:val="00FB6213"/>
    <w:rsid w:val="00FB6595"/>
    <w:rsid w:val="00FB6596"/>
    <w:rsid w:val="00FB65AC"/>
    <w:rsid w:val="00FB666A"/>
    <w:rsid w:val="00FB6BA0"/>
    <w:rsid w:val="00FB6BC1"/>
    <w:rsid w:val="00FB6C26"/>
    <w:rsid w:val="00FB6DA8"/>
    <w:rsid w:val="00FB6DDB"/>
    <w:rsid w:val="00FB6F84"/>
    <w:rsid w:val="00FB70D9"/>
    <w:rsid w:val="00FB779D"/>
    <w:rsid w:val="00FB77EF"/>
    <w:rsid w:val="00FB7B04"/>
    <w:rsid w:val="00FB7B4B"/>
    <w:rsid w:val="00FB7CA9"/>
    <w:rsid w:val="00FC01AD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868"/>
    <w:rsid w:val="00FC1DCC"/>
    <w:rsid w:val="00FC1F08"/>
    <w:rsid w:val="00FC20E3"/>
    <w:rsid w:val="00FC2638"/>
    <w:rsid w:val="00FC27B1"/>
    <w:rsid w:val="00FC2AD8"/>
    <w:rsid w:val="00FC2B76"/>
    <w:rsid w:val="00FC2DA9"/>
    <w:rsid w:val="00FC2E77"/>
    <w:rsid w:val="00FC3087"/>
    <w:rsid w:val="00FC3644"/>
    <w:rsid w:val="00FC36E7"/>
    <w:rsid w:val="00FC37CA"/>
    <w:rsid w:val="00FC38F8"/>
    <w:rsid w:val="00FC3ADE"/>
    <w:rsid w:val="00FC4202"/>
    <w:rsid w:val="00FC4227"/>
    <w:rsid w:val="00FC446A"/>
    <w:rsid w:val="00FC4609"/>
    <w:rsid w:val="00FC485B"/>
    <w:rsid w:val="00FC4893"/>
    <w:rsid w:val="00FC4B34"/>
    <w:rsid w:val="00FC5278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833"/>
    <w:rsid w:val="00FD48E1"/>
    <w:rsid w:val="00FD4E83"/>
    <w:rsid w:val="00FD5766"/>
    <w:rsid w:val="00FD5819"/>
    <w:rsid w:val="00FD5A18"/>
    <w:rsid w:val="00FD5AFB"/>
    <w:rsid w:val="00FD698D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E3"/>
    <w:rsid w:val="00FE04F1"/>
    <w:rsid w:val="00FE0D94"/>
    <w:rsid w:val="00FE0E63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C47"/>
    <w:rsid w:val="00FE3EBB"/>
    <w:rsid w:val="00FE3FB6"/>
    <w:rsid w:val="00FE4003"/>
    <w:rsid w:val="00FE404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B93"/>
    <w:rsid w:val="00FE7C80"/>
    <w:rsid w:val="00FE7D1C"/>
    <w:rsid w:val="00FF0072"/>
    <w:rsid w:val="00FF0525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2004"/>
    <w:rsid w:val="00FF2098"/>
    <w:rsid w:val="00FF2639"/>
    <w:rsid w:val="00FF28A8"/>
    <w:rsid w:val="00FF2F2C"/>
    <w:rsid w:val="00FF2F41"/>
    <w:rsid w:val="00FF3500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3B0"/>
    <w:rsid w:val="00FF5479"/>
    <w:rsid w:val="00FF5B1E"/>
    <w:rsid w:val="00FF5EE0"/>
    <w:rsid w:val="00FF5F2D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EDF1"/>
  <w15:docId w15:val="{EF3B341F-6C5A-4245-9FB6-25AFCE8F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D64A4"/>
  </w:style>
  <w:style w:type="paragraph" w:styleId="1">
    <w:name w:val="heading 1"/>
    <w:aliases w:val="новая страница,Заголовок 1 Знак Знак,Заголовок 1 Знак Знак Знак,Head 1"/>
    <w:basedOn w:val="a1"/>
    <w:next w:val="a1"/>
    <w:link w:val="10"/>
    <w:qFormat/>
    <w:rsid w:val="005A4B20"/>
    <w:pPr>
      <w:keepNext/>
      <w:numPr>
        <w:numId w:val="16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1"/>
    <w:next w:val="a1"/>
    <w:link w:val="30"/>
    <w:uiPriority w:val="9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iPriority w:val="99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1"/>
    <w:next w:val="a1"/>
    <w:link w:val="70"/>
    <w:uiPriority w:val="9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2"/>
    <w:link w:val="3"/>
    <w:uiPriority w:val="9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uiPriority w:val="99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1"/>
    <w:link w:val="12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uiPriority w:val="99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rsid w:val="005A4B20"/>
    <w:rPr>
      <w:sz w:val="16"/>
      <w:szCs w:val="16"/>
    </w:rPr>
  </w:style>
  <w:style w:type="paragraph" w:styleId="aff3">
    <w:name w:val="annotation text"/>
    <w:basedOn w:val="a1"/>
    <w:link w:val="aff4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1"/>
    <w:next w:val="a1"/>
    <w:autoRedefine/>
    <w:uiPriority w:val="9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1"/>
    <w:next w:val="a1"/>
    <w:autoRedefine/>
    <w:uiPriority w:val="9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9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1"/>
    <w:next w:val="a1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uiPriority w:val="99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uiPriority w:val="99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2"/>
    <w:link w:val="7"/>
    <w:uiPriority w:val="99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uiPriority w:val="99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uiPriority w:val="9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1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2"/>
    <w:link w:val="29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d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d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2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4"/>
    <w:uiPriority w:val="99"/>
    <w:semiHidden/>
    <w:unhideWhenUsed/>
    <w:rsid w:val="005002B6"/>
  </w:style>
  <w:style w:type="table" w:customStyle="1" w:styleId="2f0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2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1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7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6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uiPriority w:val="99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7">
    <w:name w:val="endnote text"/>
    <w:basedOn w:val="a1"/>
    <w:link w:val="afffff8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2"/>
    <w:link w:val="afffff7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Основной стиль Знак Знак"/>
    <w:basedOn w:val="a1"/>
    <w:link w:val="afffffa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Основной стиль Знак Знак Знак"/>
    <w:link w:val="afffff9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b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c">
    <w:name w:val="Основной Знак"/>
    <w:basedOn w:val="ConsNormal0"/>
    <w:link w:val="afffffd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d">
    <w:name w:val="Основной Знак Знак"/>
    <w:link w:val="afffffc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e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f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0">
    <w:name w:val="ОсновнойРаб"/>
    <w:basedOn w:val="29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1">
    <w:name w:val="Стиль заключения Знак"/>
    <w:basedOn w:val="a1"/>
    <w:link w:val="affffff2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2">
    <w:name w:val="Стиль заключения Знак Знак"/>
    <w:link w:val="affffff1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3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99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4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4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6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5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4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4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6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7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8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9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0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7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E46B3-7035-4048-B3D8-91B2B3D0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7611</TotalTime>
  <Pages>19</Pages>
  <Words>14534</Words>
  <Characters>82849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1172</cp:revision>
  <cp:lastPrinted>2018-07-13T05:55:00Z</cp:lastPrinted>
  <dcterms:created xsi:type="dcterms:W3CDTF">2017-05-02T11:53:00Z</dcterms:created>
  <dcterms:modified xsi:type="dcterms:W3CDTF">2020-07-23T12:29:00Z</dcterms:modified>
</cp:coreProperties>
</file>