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A174C5" w:rsidRPr="00BE3DBB" w:rsidRDefault="00A174C5"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14:paraId="7ED63436" w14:textId="77777777" w:rsidR="00A174C5" w:rsidRPr="00977DA6" w:rsidRDefault="00A174C5"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73ACA825" w:rsidR="00A174C5" w:rsidRDefault="00A174C5"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D972A2">
                              <w:rPr>
                                <w:rFonts w:ascii="Times New Roman" w:hAnsi="Times New Roman" w:cs="Times New Roman"/>
                                <w:sz w:val="24"/>
                                <w:szCs w:val="24"/>
                              </w:rPr>
                              <w:t>1</w:t>
                            </w:r>
                            <w:r w:rsidRPr="00027372">
                              <w:rPr>
                                <w:rFonts w:ascii="Times New Roman" w:hAnsi="Times New Roman" w:cs="Times New Roman"/>
                                <w:sz w:val="24"/>
                                <w:szCs w:val="24"/>
                              </w:rPr>
                              <w:t xml:space="preserve"> (</w:t>
                            </w:r>
                            <w:r>
                              <w:rPr>
                                <w:rFonts w:ascii="Times New Roman" w:hAnsi="Times New Roman" w:cs="Times New Roman"/>
                                <w:sz w:val="24"/>
                                <w:szCs w:val="24"/>
                              </w:rPr>
                              <w:t>18</w:t>
                            </w:r>
                            <w:r w:rsidR="00D972A2">
                              <w:rPr>
                                <w:rFonts w:ascii="Times New Roman" w:hAnsi="Times New Roman" w:cs="Times New Roman"/>
                                <w:sz w:val="24"/>
                                <w:szCs w:val="24"/>
                              </w:rPr>
                              <w:t>8</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D972A2">
                              <w:rPr>
                                <w:rFonts w:ascii="Times New Roman" w:hAnsi="Times New Roman" w:cs="Times New Roman"/>
                                <w:sz w:val="24"/>
                                <w:szCs w:val="24"/>
                              </w:rPr>
                              <w:t>11</w:t>
                            </w:r>
                            <w:r>
                              <w:rPr>
                                <w:rFonts w:ascii="Times New Roman" w:hAnsi="Times New Roman" w:cs="Times New Roman"/>
                                <w:sz w:val="24"/>
                                <w:szCs w:val="24"/>
                              </w:rPr>
                              <w:t xml:space="preserve"> </w:t>
                            </w:r>
                            <w:r w:rsidR="00D972A2">
                              <w:rPr>
                                <w:rFonts w:ascii="Times New Roman" w:hAnsi="Times New Roman" w:cs="Times New Roman"/>
                                <w:sz w:val="24"/>
                                <w:szCs w:val="24"/>
                              </w:rPr>
                              <w:t>июн</w:t>
                            </w:r>
                            <w:r>
                              <w:rPr>
                                <w:rFonts w:ascii="Times New Roman" w:hAnsi="Times New Roman" w:cs="Times New Roman"/>
                                <w:sz w:val="24"/>
                                <w:szCs w:val="24"/>
                              </w:rPr>
                              <w:t>я 2020 года</w:t>
                            </w:r>
                          </w:p>
                          <w:p w14:paraId="1693BE7D" w14:textId="77777777" w:rsidR="00A174C5" w:rsidRDefault="00A174C5"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A174C5" w:rsidRPr="00BE3DBB" w:rsidRDefault="00A174C5"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14:paraId="7ED63436" w14:textId="77777777" w:rsidR="00A174C5" w:rsidRPr="00977DA6" w:rsidRDefault="00A174C5"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73ACA825" w:rsidR="00A174C5" w:rsidRDefault="00A174C5"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D972A2">
                        <w:rPr>
                          <w:rFonts w:ascii="Times New Roman" w:hAnsi="Times New Roman" w:cs="Times New Roman"/>
                          <w:sz w:val="24"/>
                          <w:szCs w:val="24"/>
                        </w:rPr>
                        <w:t>1</w:t>
                      </w:r>
                      <w:r w:rsidRPr="00027372">
                        <w:rPr>
                          <w:rFonts w:ascii="Times New Roman" w:hAnsi="Times New Roman" w:cs="Times New Roman"/>
                          <w:sz w:val="24"/>
                          <w:szCs w:val="24"/>
                        </w:rPr>
                        <w:t xml:space="preserve"> (</w:t>
                      </w:r>
                      <w:r>
                        <w:rPr>
                          <w:rFonts w:ascii="Times New Roman" w:hAnsi="Times New Roman" w:cs="Times New Roman"/>
                          <w:sz w:val="24"/>
                          <w:szCs w:val="24"/>
                        </w:rPr>
                        <w:t>18</w:t>
                      </w:r>
                      <w:r w:rsidR="00D972A2">
                        <w:rPr>
                          <w:rFonts w:ascii="Times New Roman" w:hAnsi="Times New Roman" w:cs="Times New Roman"/>
                          <w:sz w:val="24"/>
                          <w:szCs w:val="24"/>
                        </w:rPr>
                        <w:t>8</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D972A2">
                        <w:rPr>
                          <w:rFonts w:ascii="Times New Roman" w:hAnsi="Times New Roman" w:cs="Times New Roman"/>
                          <w:sz w:val="24"/>
                          <w:szCs w:val="24"/>
                        </w:rPr>
                        <w:t>11</w:t>
                      </w:r>
                      <w:r>
                        <w:rPr>
                          <w:rFonts w:ascii="Times New Roman" w:hAnsi="Times New Roman" w:cs="Times New Roman"/>
                          <w:sz w:val="24"/>
                          <w:szCs w:val="24"/>
                        </w:rPr>
                        <w:t xml:space="preserve"> </w:t>
                      </w:r>
                      <w:r w:rsidR="00D972A2">
                        <w:rPr>
                          <w:rFonts w:ascii="Times New Roman" w:hAnsi="Times New Roman" w:cs="Times New Roman"/>
                          <w:sz w:val="24"/>
                          <w:szCs w:val="24"/>
                        </w:rPr>
                        <w:t>июн</w:t>
                      </w:r>
                      <w:r>
                        <w:rPr>
                          <w:rFonts w:ascii="Times New Roman" w:hAnsi="Times New Roman" w:cs="Times New Roman"/>
                          <w:sz w:val="24"/>
                          <w:szCs w:val="24"/>
                        </w:rPr>
                        <w:t>я 2020 года</w:t>
                      </w:r>
                    </w:p>
                    <w:p w14:paraId="1693BE7D" w14:textId="77777777" w:rsidR="00A174C5" w:rsidRDefault="00A174C5"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14:paraId="16C19A51" w14:textId="77777777" w:rsidR="007164AC" w:rsidRPr="007164AC" w:rsidRDefault="007164AC" w:rsidP="007164AC">
      <w:pPr>
        <w:spacing w:after="0" w:line="240" w:lineRule="auto"/>
        <w:jc w:val="center"/>
        <w:rPr>
          <w:rFonts w:ascii="Times New Roman" w:eastAsia="Times New Roman" w:hAnsi="Times New Roman" w:cs="Times New Roman"/>
          <w:b/>
          <w:bCs/>
          <w:sz w:val="8"/>
          <w:szCs w:val="8"/>
          <w:lang w:eastAsia="ru-RU"/>
        </w:rPr>
      </w:pPr>
    </w:p>
    <w:p w14:paraId="1C49C409" w14:textId="1DF29F84" w:rsidR="00D46252" w:rsidRPr="00841838" w:rsidRDefault="00D46252" w:rsidP="00D46252">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w:t>
      </w:r>
      <w:r w:rsidR="00FA55E6">
        <w:rPr>
          <w:rFonts w:ascii="Times New Roman" w:eastAsia="Calibri" w:hAnsi="Times New Roman" w:cs="Times New Roman"/>
          <w:b/>
        </w:rPr>
        <w:t>Главы</w:t>
      </w:r>
      <w:r w:rsidRPr="00707A57">
        <w:rPr>
          <w:rFonts w:ascii="Times New Roman" w:eastAsia="Calibri" w:hAnsi="Times New Roman" w:cs="Times New Roman"/>
          <w:b/>
        </w:rPr>
        <w:t xml:space="preserve">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FA55E6">
        <w:rPr>
          <w:rFonts w:ascii="Times New Roman" w:eastAsia="Calibri" w:hAnsi="Times New Roman" w:cs="Times New Roman"/>
          <w:b/>
        </w:rPr>
        <w:t>10</w:t>
      </w:r>
      <w:r w:rsidRPr="00841838">
        <w:rPr>
          <w:rFonts w:ascii="Times New Roman" w:eastAsia="Calibri" w:hAnsi="Times New Roman" w:cs="Times New Roman"/>
          <w:b/>
        </w:rPr>
        <w:t>.</w:t>
      </w:r>
      <w:r>
        <w:rPr>
          <w:rFonts w:ascii="Times New Roman" w:eastAsia="Calibri" w:hAnsi="Times New Roman" w:cs="Times New Roman"/>
          <w:b/>
        </w:rPr>
        <w:t>0</w:t>
      </w:r>
      <w:r w:rsidR="00FA55E6">
        <w:rPr>
          <w:rFonts w:ascii="Times New Roman" w:eastAsia="Calibri" w:hAnsi="Times New Roman" w:cs="Times New Roman"/>
          <w:b/>
        </w:rPr>
        <w:t>6</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sidR="00E04DD9">
        <w:rPr>
          <w:rFonts w:ascii="Times New Roman" w:eastAsia="Calibri" w:hAnsi="Times New Roman" w:cs="Times New Roman"/>
          <w:b/>
        </w:rPr>
        <w:t>230</w:t>
      </w:r>
    </w:p>
    <w:p w14:paraId="695FF304" w14:textId="77777777" w:rsidR="00AD31CF" w:rsidRPr="00AD31CF" w:rsidRDefault="00D46252" w:rsidP="00AD31CF">
      <w:pPr>
        <w:spacing w:after="0" w:line="240" w:lineRule="auto"/>
        <w:jc w:val="both"/>
        <w:rPr>
          <w:rFonts w:ascii="Times New Roman" w:eastAsia="Times New Roman" w:hAnsi="Times New Roman" w:cs="Times New Roman"/>
          <w:lang w:eastAsia="ar-SA"/>
        </w:rPr>
      </w:pPr>
      <w:r w:rsidRPr="00AD31CF">
        <w:rPr>
          <w:rFonts w:ascii="Times New Roman" w:hAnsi="Times New Roman" w:cs="Times New Roman"/>
        </w:rPr>
        <w:t>«</w:t>
      </w:r>
      <w:r w:rsidR="00AD31CF" w:rsidRPr="00AD31CF">
        <w:rPr>
          <w:rFonts w:ascii="Times New Roman" w:eastAsia="Times New Roman" w:hAnsi="Times New Roman" w:cs="Times New Roman"/>
          <w:bCs/>
          <w:lang w:eastAsia="ru-RU"/>
        </w:rPr>
        <w:t xml:space="preserve">О проведении публичных слушаний по проекту решения Собрания представителей городского поселения Безенчук муниципального района </w:t>
      </w:r>
      <w:proofErr w:type="spellStart"/>
      <w:r w:rsidR="00AD31CF" w:rsidRPr="00AD31CF">
        <w:rPr>
          <w:rFonts w:ascii="Times New Roman" w:eastAsia="Times New Roman" w:hAnsi="Times New Roman" w:cs="Times New Roman"/>
          <w:bCs/>
          <w:lang w:eastAsia="ru-RU"/>
        </w:rPr>
        <w:t>Безенчукский</w:t>
      </w:r>
      <w:proofErr w:type="spellEnd"/>
      <w:r w:rsidR="00AD31CF" w:rsidRPr="00AD31CF">
        <w:rPr>
          <w:rFonts w:ascii="Times New Roman" w:eastAsia="Times New Roman" w:hAnsi="Times New Roman" w:cs="Times New Roman"/>
          <w:bCs/>
          <w:lang w:eastAsia="ru-RU"/>
        </w:rPr>
        <w:t xml:space="preserve"> Самарской области «О внесении изменений в Правила благоустройства территории городского поселения Безенчук муниципального района </w:t>
      </w:r>
      <w:proofErr w:type="spellStart"/>
      <w:r w:rsidR="00AD31CF" w:rsidRPr="00AD31CF">
        <w:rPr>
          <w:rFonts w:ascii="Times New Roman" w:eastAsia="Times New Roman" w:hAnsi="Times New Roman" w:cs="Times New Roman"/>
          <w:bCs/>
          <w:lang w:eastAsia="ru-RU"/>
        </w:rPr>
        <w:t>Безенчукский</w:t>
      </w:r>
      <w:proofErr w:type="spellEnd"/>
      <w:r w:rsidR="00AD31CF" w:rsidRPr="00AD31CF">
        <w:rPr>
          <w:rFonts w:ascii="Times New Roman" w:eastAsia="Times New Roman" w:hAnsi="Times New Roman" w:cs="Times New Roman"/>
          <w:bCs/>
          <w:lang w:eastAsia="ru-RU"/>
        </w:rPr>
        <w:t xml:space="preserve"> Самарской области»</w:t>
      </w:r>
    </w:p>
    <w:p w14:paraId="537AFF59"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 xml:space="preserve">В соответствии со статьей 5.1 Градостроительного кодекса Российской Федерации, руководствуясь статьей 28 Федерального закона от 6 октября 2003 года № 131-ФЗ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AD31CF">
        <w:rPr>
          <w:rFonts w:ascii="Times New Roman" w:eastAsia="Times New Roman" w:hAnsi="Times New Roman" w:cs="Times New Roman"/>
          <w:lang w:eastAsia="ru-RU"/>
        </w:rPr>
        <w:t>Безенчукский</w:t>
      </w:r>
      <w:proofErr w:type="spellEnd"/>
      <w:r w:rsidRPr="00AD31CF">
        <w:rPr>
          <w:rFonts w:ascii="Times New Roman" w:eastAsia="Times New Roman" w:hAnsi="Times New Roman" w:cs="Times New Roman"/>
          <w:lang w:eastAsia="ru-RU"/>
        </w:rPr>
        <w:t xml:space="preserve"> Самарской области, </w:t>
      </w:r>
      <w:bookmarkStart w:id="2" w:name="_Hlk14088770"/>
      <w:r w:rsidRPr="00AD31CF">
        <w:rPr>
          <w:rFonts w:ascii="Times New Roman" w:eastAsia="Times New Roman" w:hAnsi="Times New Roman" w:cs="Times New Roman"/>
          <w:lang w:eastAsia="ru-RU"/>
        </w:rPr>
        <w:t xml:space="preserve">Порядком организации и проведения общественных или публичных слушаний по вопросам градостроительной деятельности на территории городского поселения Безенчук муниципального района </w:t>
      </w:r>
      <w:proofErr w:type="spellStart"/>
      <w:r w:rsidRPr="00AD31CF">
        <w:rPr>
          <w:rFonts w:ascii="Times New Roman" w:eastAsia="Times New Roman" w:hAnsi="Times New Roman" w:cs="Times New Roman"/>
          <w:lang w:eastAsia="ru-RU"/>
        </w:rPr>
        <w:t>Безенчукский</w:t>
      </w:r>
      <w:proofErr w:type="spellEnd"/>
      <w:r w:rsidRPr="00AD31CF">
        <w:rPr>
          <w:rFonts w:ascii="Times New Roman" w:eastAsia="Times New Roman" w:hAnsi="Times New Roman" w:cs="Times New Roman"/>
          <w:lang w:eastAsia="ru-RU"/>
        </w:rPr>
        <w:t xml:space="preserve"> Самарской области, утвержденным решением Собрания представителей городского поселения Безенчук муниципального района </w:t>
      </w:r>
      <w:proofErr w:type="spellStart"/>
      <w:r w:rsidRPr="00AD31CF">
        <w:rPr>
          <w:rFonts w:ascii="Times New Roman" w:eastAsia="Times New Roman" w:hAnsi="Times New Roman" w:cs="Times New Roman"/>
          <w:lang w:eastAsia="ru-RU"/>
        </w:rPr>
        <w:t>Безенчукский</w:t>
      </w:r>
      <w:proofErr w:type="spellEnd"/>
      <w:r w:rsidRPr="00AD31CF">
        <w:rPr>
          <w:rFonts w:ascii="Times New Roman" w:eastAsia="Times New Roman" w:hAnsi="Times New Roman" w:cs="Times New Roman"/>
          <w:lang w:eastAsia="ru-RU"/>
        </w:rPr>
        <w:t xml:space="preserve"> Самарской области </w:t>
      </w:r>
      <w:r w:rsidRPr="00AD31CF">
        <w:rPr>
          <w:rFonts w:ascii="Times New Roman" w:eastAsia="Times New Roman" w:hAnsi="Times New Roman" w:cs="Times New Roman"/>
          <w:bCs/>
          <w:lang w:eastAsia="ru-RU"/>
        </w:rPr>
        <w:t>от 26.03.2020 № 5/55</w:t>
      </w:r>
      <w:r w:rsidRPr="00AD31CF">
        <w:rPr>
          <w:rFonts w:ascii="Times New Roman" w:eastAsia="Times New Roman" w:hAnsi="Times New Roman" w:cs="Times New Roman"/>
          <w:lang w:eastAsia="ru-RU"/>
        </w:rPr>
        <w:t xml:space="preserve"> (далее – Порядок), </w:t>
      </w:r>
      <w:bookmarkEnd w:id="2"/>
    </w:p>
    <w:p w14:paraId="74914DDD" w14:textId="77777777" w:rsidR="00AD31CF" w:rsidRPr="00AD31CF" w:rsidRDefault="00AD31CF" w:rsidP="00AD31CF">
      <w:pPr>
        <w:tabs>
          <w:tab w:val="left" w:pos="284"/>
        </w:tabs>
        <w:spacing w:after="0" w:line="240" w:lineRule="auto"/>
        <w:jc w:val="center"/>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ПОСТАНОВЛЯЮ:</w:t>
      </w:r>
    </w:p>
    <w:p w14:paraId="12CA0228"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ar-SA"/>
        </w:rPr>
      </w:pPr>
      <w:r w:rsidRPr="00AD31CF">
        <w:rPr>
          <w:rFonts w:ascii="Times New Roman" w:eastAsia="Times New Roman" w:hAnsi="Times New Roman" w:cs="Times New Roman"/>
          <w:lang w:eastAsia="ar-SA"/>
        </w:rPr>
        <w:t xml:space="preserve">1. Провести на территории городского поселения </w:t>
      </w:r>
      <w:r w:rsidRPr="00AD31CF">
        <w:rPr>
          <w:rFonts w:ascii="Times New Roman" w:eastAsia="Times New Roman" w:hAnsi="Times New Roman" w:cs="Times New Roman"/>
          <w:lang w:eastAsia="ru-RU"/>
        </w:rPr>
        <w:t xml:space="preserve">Безенчук муниципального района </w:t>
      </w:r>
      <w:proofErr w:type="spellStart"/>
      <w:r w:rsidRPr="00AD31CF">
        <w:rPr>
          <w:rFonts w:ascii="Times New Roman" w:eastAsia="Times New Roman" w:hAnsi="Times New Roman" w:cs="Times New Roman"/>
          <w:lang w:eastAsia="ru-RU"/>
        </w:rPr>
        <w:t>Безенчукский</w:t>
      </w:r>
      <w:proofErr w:type="spellEnd"/>
      <w:r w:rsidRPr="00AD31CF">
        <w:rPr>
          <w:rFonts w:ascii="Times New Roman" w:eastAsia="Times New Roman" w:hAnsi="Times New Roman" w:cs="Times New Roman"/>
          <w:lang w:eastAsia="ru-RU"/>
        </w:rPr>
        <w:t xml:space="preserve"> </w:t>
      </w:r>
      <w:r w:rsidRPr="00AD31CF">
        <w:rPr>
          <w:rFonts w:ascii="Times New Roman" w:eastAsia="Times New Roman" w:hAnsi="Times New Roman" w:cs="Times New Roman"/>
          <w:lang w:eastAsia="ar-SA"/>
        </w:rPr>
        <w:t xml:space="preserve">Самарской области публичные слушания по прилагаемому проекту решения Собрания представителей городского поселения Безенчук муниципального района </w:t>
      </w:r>
      <w:proofErr w:type="spellStart"/>
      <w:r w:rsidRPr="00AD31CF">
        <w:rPr>
          <w:rFonts w:ascii="Times New Roman" w:eastAsia="Times New Roman" w:hAnsi="Times New Roman" w:cs="Times New Roman"/>
          <w:lang w:eastAsia="ar-SA"/>
        </w:rPr>
        <w:t>Безенчукский</w:t>
      </w:r>
      <w:proofErr w:type="spellEnd"/>
      <w:r w:rsidRPr="00AD31CF">
        <w:rPr>
          <w:rFonts w:ascii="Times New Roman" w:eastAsia="Times New Roman" w:hAnsi="Times New Roman" w:cs="Times New Roman"/>
          <w:lang w:eastAsia="ar-SA"/>
        </w:rPr>
        <w:t xml:space="preserve"> Самарской области</w:t>
      </w:r>
      <w:r w:rsidRPr="00AD31CF">
        <w:rPr>
          <w:rFonts w:ascii="Times New Roman" w:eastAsia="Times New Roman" w:hAnsi="Times New Roman" w:cs="Times New Roman"/>
          <w:lang w:eastAsia="ru-RU"/>
        </w:rPr>
        <w:t xml:space="preserve"> «</w:t>
      </w:r>
      <w:r w:rsidRPr="00AD31CF">
        <w:rPr>
          <w:rFonts w:ascii="Times New Roman" w:eastAsia="Times New Roman" w:hAnsi="Times New Roman" w:cs="Times New Roman"/>
          <w:lang w:eastAsia="ar-SA"/>
        </w:rPr>
        <w:t xml:space="preserve">О внесении изменений в Правила благоустройства территории городского поселения Безенчук муниципального района </w:t>
      </w:r>
      <w:proofErr w:type="spellStart"/>
      <w:r w:rsidRPr="00AD31CF">
        <w:rPr>
          <w:rFonts w:ascii="Times New Roman" w:eastAsia="Times New Roman" w:hAnsi="Times New Roman" w:cs="Times New Roman"/>
          <w:lang w:eastAsia="ar-SA"/>
        </w:rPr>
        <w:t>Безенчукский</w:t>
      </w:r>
      <w:proofErr w:type="spellEnd"/>
      <w:r w:rsidRPr="00AD31CF">
        <w:rPr>
          <w:rFonts w:ascii="Times New Roman" w:eastAsia="Times New Roman" w:hAnsi="Times New Roman" w:cs="Times New Roman"/>
          <w:lang w:eastAsia="ar-SA"/>
        </w:rPr>
        <w:t xml:space="preserve"> Самарской области» (далее – проект решения).</w:t>
      </w:r>
    </w:p>
    <w:p w14:paraId="6AC1779E" w14:textId="2B65D0C1" w:rsidR="00AD31CF" w:rsidRPr="00AD31CF" w:rsidRDefault="00AD31CF" w:rsidP="00AD31CF">
      <w:pPr>
        <w:spacing w:after="0" w:line="240" w:lineRule="auto"/>
        <w:ind w:firstLine="709"/>
        <w:jc w:val="both"/>
        <w:rPr>
          <w:rFonts w:ascii="Times New Roman" w:eastAsia="Times New Roman" w:hAnsi="Times New Roman" w:cs="Times New Roman"/>
          <w:lang w:eastAsia="ar-SA"/>
        </w:rPr>
      </w:pPr>
      <w:r w:rsidRPr="00AD31CF">
        <w:rPr>
          <w:rFonts w:ascii="Times New Roman" w:eastAsia="Times New Roman" w:hAnsi="Times New Roman" w:cs="Times New Roman"/>
          <w:lang w:eastAsia="ar-SA"/>
        </w:rPr>
        <w:t xml:space="preserve">2. Срок проведения публичных слушаний по проекту решения – </w:t>
      </w:r>
      <w:bookmarkStart w:id="3" w:name="_Hlk5789666"/>
      <w:bookmarkStart w:id="4" w:name="_Hlk14273612"/>
      <w:r w:rsidRPr="00AD31CF">
        <w:rPr>
          <w:rFonts w:ascii="Times New Roman" w:eastAsia="Times New Roman" w:hAnsi="Times New Roman" w:cs="Times New Roman"/>
          <w:lang w:eastAsia="ar-SA"/>
        </w:rPr>
        <w:t xml:space="preserve">с 11 июня 2020 года </w:t>
      </w:r>
      <w:bookmarkEnd w:id="3"/>
      <w:r w:rsidRPr="00AD31CF">
        <w:rPr>
          <w:rFonts w:ascii="Times New Roman" w:eastAsia="Times New Roman" w:hAnsi="Times New Roman" w:cs="Times New Roman"/>
          <w:lang w:eastAsia="ar-SA"/>
        </w:rPr>
        <w:t>по</w:t>
      </w:r>
      <w:bookmarkStart w:id="5" w:name="_Hlk5790571"/>
      <w:r w:rsidRPr="00AD31CF">
        <w:rPr>
          <w:rFonts w:ascii="Times New Roman" w:eastAsia="Times New Roman" w:hAnsi="Times New Roman" w:cs="Times New Roman"/>
          <w:lang w:eastAsia="ar-SA"/>
        </w:rPr>
        <w:t xml:space="preserve"> 15 июля 2020 года</w:t>
      </w:r>
      <w:bookmarkEnd w:id="4"/>
      <w:bookmarkEnd w:id="5"/>
      <w:r w:rsidRPr="00AD31CF">
        <w:rPr>
          <w:rFonts w:ascii="Times New Roman" w:eastAsia="Times New Roman" w:hAnsi="Times New Roman" w:cs="Times New Roman"/>
          <w:lang w:eastAsia="ar-SA"/>
        </w:rPr>
        <w:t xml:space="preserve">. </w:t>
      </w:r>
    </w:p>
    <w:p w14:paraId="1B16E65B"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ar-SA"/>
        </w:rPr>
      </w:pPr>
      <w:r w:rsidRPr="00AD31CF">
        <w:rPr>
          <w:rFonts w:ascii="Times New Roman" w:eastAsia="Times New Roman" w:hAnsi="Times New Roman" w:cs="Times New Roman"/>
          <w:lang w:eastAsia="ar-SA"/>
        </w:rPr>
        <w:t>Срок проведения публичных слушаний составляет 35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588FF17F"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ar-SA"/>
        </w:rPr>
      </w:pPr>
      <w:r w:rsidRPr="00AD31CF">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w:t>
      </w:r>
      <w:bookmarkStart w:id="6" w:name="_Hlk15472129"/>
      <w:bookmarkStart w:id="7" w:name="_Hlk9344972"/>
      <w:r w:rsidRPr="00AD31CF">
        <w:rPr>
          <w:rFonts w:ascii="Times New Roman" w:eastAsia="Times New Roman" w:hAnsi="Times New Roman" w:cs="Times New Roman"/>
          <w:lang w:eastAsia="ar-SA"/>
        </w:rPr>
        <w:t xml:space="preserve">Администрация городского поселения Безенчук </w:t>
      </w:r>
      <w:r w:rsidRPr="00AD31CF">
        <w:rPr>
          <w:rFonts w:ascii="Times New Roman" w:eastAsia="Times New Roman" w:hAnsi="Times New Roman" w:cs="Times New Roman"/>
          <w:lang w:eastAsia="ru-RU"/>
        </w:rPr>
        <w:t xml:space="preserve">муниципального района </w:t>
      </w:r>
      <w:proofErr w:type="spellStart"/>
      <w:r w:rsidRPr="00AD31CF">
        <w:rPr>
          <w:rFonts w:ascii="Times New Roman" w:eastAsia="Times New Roman" w:hAnsi="Times New Roman" w:cs="Times New Roman"/>
          <w:lang w:eastAsia="ru-RU"/>
        </w:rPr>
        <w:t>Безенчукский</w:t>
      </w:r>
      <w:proofErr w:type="spellEnd"/>
      <w:r w:rsidRPr="00AD31CF">
        <w:rPr>
          <w:rFonts w:ascii="Times New Roman" w:eastAsia="Times New Roman" w:hAnsi="Times New Roman" w:cs="Times New Roman"/>
          <w:lang w:eastAsia="ru-RU"/>
        </w:rPr>
        <w:t xml:space="preserve"> Самарской области</w:t>
      </w:r>
      <w:bookmarkEnd w:id="6"/>
      <w:r w:rsidRPr="00AD31CF">
        <w:rPr>
          <w:rFonts w:ascii="Times New Roman" w:eastAsia="Times New Roman" w:hAnsi="Times New Roman" w:cs="Times New Roman"/>
          <w:lang w:eastAsia="ar-SA"/>
        </w:rPr>
        <w:t>.</w:t>
      </w:r>
    </w:p>
    <w:bookmarkEnd w:id="7"/>
    <w:p w14:paraId="25307712"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ar-SA"/>
        </w:rPr>
        <w:t xml:space="preserve">4. </w:t>
      </w:r>
      <w:r w:rsidRPr="00AD31CF">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AD31CF">
        <w:rPr>
          <w:rFonts w:ascii="Times New Roman" w:eastAsia="Times New Roman" w:hAnsi="Times New Roman" w:cs="Times New Roman"/>
          <w:lang w:eastAsia="ar-SA"/>
        </w:rPr>
        <w:t>проекту решения</w:t>
      </w:r>
      <w:r w:rsidRPr="00AD31CF">
        <w:rPr>
          <w:rFonts w:ascii="Times New Roman" w:eastAsia="Times New Roman" w:hAnsi="Times New Roman" w:cs="Times New Roman"/>
          <w:lang w:eastAsia="ru-RU"/>
        </w:rPr>
        <w:t xml:space="preserve">, а также их учет осуществляется в соответствии с </w:t>
      </w:r>
      <w:bookmarkStart w:id="8" w:name="_Hlk9412081"/>
      <w:r w:rsidRPr="00AD31CF">
        <w:rPr>
          <w:rFonts w:ascii="Times New Roman" w:eastAsia="Times New Roman" w:hAnsi="Times New Roman" w:cs="Times New Roman"/>
          <w:lang w:eastAsia="ru-RU"/>
        </w:rPr>
        <w:t>Главой 10 Порядка</w:t>
      </w:r>
      <w:r w:rsidRPr="00AD31CF">
        <w:rPr>
          <w:rFonts w:ascii="Times New Roman" w:eastAsia="Times New Roman" w:hAnsi="Times New Roman" w:cs="Times New Roman"/>
          <w:lang w:eastAsia="ar-SA"/>
        </w:rPr>
        <w:t>.</w:t>
      </w:r>
      <w:bookmarkEnd w:id="8"/>
    </w:p>
    <w:p w14:paraId="4F54B086" w14:textId="77777777" w:rsidR="00AD31CF" w:rsidRPr="00AD31CF" w:rsidRDefault="00AD31CF" w:rsidP="00AD31CF">
      <w:pPr>
        <w:spacing w:after="0" w:line="240" w:lineRule="auto"/>
        <w:ind w:firstLine="709"/>
        <w:jc w:val="both"/>
        <w:rPr>
          <w:rFonts w:ascii="Times New Roman" w:eastAsia="Times New Roman" w:hAnsi="Times New Roman" w:cs="Times New Roman"/>
          <w:color w:val="22272F"/>
          <w:shd w:val="clear" w:color="auto" w:fill="FFFFFF"/>
          <w:lang w:eastAsia="ru-RU"/>
        </w:rPr>
      </w:pPr>
      <w:r w:rsidRPr="00AD31CF">
        <w:rPr>
          <w:rFonts w:ascii="Times New Roman" w:eastAsia="Times New Roman" w:hAnsi="Times New Roman" w:cs="Times New Roman"/>
          <w:lang w:eastAsia="ar-SA"/>
        </w:rPr>
        <w:t xml:space="preserve">5. </w:t>
      </w:r>
      <w:r w:rsidRPr="00AD31CF">
        <w:rPr>
          <w:rFonts w:ascii="Times New Roman" w:eastAsia="Times New Roman" w:hAnsi="Times New Roman" w:cs="Times New Roman"/>
          <w:lang w:eastAsia="ru-RU"/>
        </w:rPr>
        <w:t xml:space="preserve">Место проведения публичных слушаний (место </w:t>
      </w:r>
      <w:bookmarkStart w:id="9" w:name="_Hlk15473640"/>
      <w:r w:rsidRPr="00AD31CF">
        <w:rPr>
          <w:rFonts w:ascii="Times New Roman" w:eastAsia="Times New Roman" w:hAnsi="Times New Roman" w:cs="Times New Roman"/>
          <w:lang w:eastAsia="ru-RU"/>
        </w:rPr>
        <w:t>проведения экспозиции проекта решения</w:t>
      </w:r>
      <w:bookmarkEnd w:id="9"/>
      <w:r w:rsidRPr="00AD31CF">
        <w:rPr>
          <w:rFonts w:ascii="Times New Roman" w:eastAsia="Times New Roman" w:hAnsi="Times New Roman" w:cs="Times New Roman"/>
          <w:lang w:eastAsia="ru-RU"/>
        </w:rPr>
        <w:t xml:space="preserve">) </w:t>
      </w:r>
      <w:bookmarkStart w:id="10" w:name="_Hlk22557210"/>
      <w:r w:rsidRPr="00AD31CF">
        <w:rPr>
          <w:rFonts w:ascii="Times New Roman" w:eastAsia="Times New Roman" w:hAnsi="Times New Roman" w:cs="Times New Roman"/>
          <w:lang w:eastAsia="ru-RU"/>
        </w:rPr>
        <w:t xml:space="preserve">в городском поселении Безенчук муниципального района </w:t>
      </w:r>
      <w:proofErr w:type="spellStart"/>
      <w:r w:rsidRPr="00AD31CF">
        <w:rPr>
          <w:rFonts w:ascii="Times New Roman" w:eastAsia="Times New Roman" w:hAnsi="Times New Roman" w:cs="Times New Roman"/>
          <w:lang w:eastAsia="ru-RU"/>
        </w:rPr>
        <w:t>Безенчукский</w:t>
      </w:r>
      <w:proofErr w:type="spellEnd"/>
      <w:r w:rsidRPr="00AD31CF">
        <w:rPr>
          <w:rFonts w:ascii="Times New Roman" w:eastAsia="Times New Roman" w:hAnsi="Times New Roman" w:cs="Times New Roman"/>
          <w:lang w:eastAsia="ru-RU"/>
        </w:rPr>
        <w:t xml:space="preserve"> Самарской области</w:t>
      </w:r>
      <w:bookmarkEnd w:id="10"/>
      <w:r w:rsidRPr="00AD31CF">
        <w:rPr>
          <w:rFonts w:ascii="Times New Roman" w:eastAsia="Times New Roman" w:hAnsi="Times New Roman" w:cs="Times New Roman"/>
          <w:lang w:eastAsia="ru-RU"/>
        </w:rPr>
        <w:t xml:space="preserve">: </w:t>
      </w:r>
      <w:bookmarkStart w:id="11" w:name="_Hlk5887606"/>
      <w:r w:rsidRPr="00AD31CF">
        <w:rPr>
          <w:rFonts w:ascii="Times New Roman" w:eastAsia="Times New Roman" w:hAnsi="Times New Roman" w:cs="Times New Roman"/>
          <w:lang w:eastAsia="ru-RU"/>
        </w:rPr>
        <w:t xml:space="preserve">Самарская область, </w:t>
      </w:r>
      <w:proofErr w:type="spellStart"/>
      <w:r w:rsidRPr="00AD31CF">
        <w:rPr>
          <w:rFonts w:ascii="Times New Roman" w:eastAsia="Times New Roman" w:hAnsi="Times New Roman" w:cs="Times New Roman"/>
          <w:lang w:eastAsia="ru-RU"/>
        </w:rPr>
        <w:t>Безенчукский</w:t>
      </w:r>
      <w:proofErr w:type="spellEnd"/>
      <w:r w:rsidRPr="00AD31CF">
        <w:rPr>
          <w:rFonts w:ascii="Times New Roman" w:eastAsia="Times New Roman" w:hAnsi="Times New Roman" w:cs="Times New Roman"/>
          <w:lang w:eastAsia="ru-RU"/>
        </w:rPr>
        <w:t xml:space="preserve"> район, поселок городского типа Безенчук, </w:t>
      </w:r>
      <w:bookmarkStart w:id="12" w:name="_Hlk5789735"/>
      <w:r w:rsidRPr="00AD31CF">
        <w:rPr>
          <w:rFonts w:ascii="Times New Roman" w:eastAsia="Times New Roman" w:hAnsi="Times New Roman" w:cs="Times New Roman"/>
          <w:lang w:eastAsia="ru-RU"/>
        </w:rPr>
        <w:t xml:space="preserve">ул. Нефтяников, д. 12. </w:t>
      </w:r>
      <w:bookmarkEnd w:id="11"/>
      <w:bookmarkEnd w:id="12"/>
    </w:p>
    <w:p w14:paraId="7F04ED5A"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 xml:space="preserve">6. </w:t>
      </w:r>
      <w:bookmarkStart w:id="13" w:name="_Hlk14700604"/>
      <w:bookmarkStart w:id="14" w:name="_Hlk9418778"/>
      <w:bookmarkStart w:id="15" w:name="_Hlk14084916"/>
      <w:r w:rsidRPr="00AD31CF">
        <w:rPr>
          <w:rFonts w:ascii="Times New Roman" w:eastAsia="Times New Roman" w:hAnsi="Times New Roman" w:cs="Times New Roman"/>
          <w:lang w:eastAsia="ru-RU"/>
        </w:rPr>
        <w:t xml:space="preserve">Провести собрания участников публичных слушаний по вопросу публичных слушаний в каждом населенном пункте городского поселения Безенчук муниципального района </w:t>
      </w:r>
      <w:proofErr w:type="spellStart"/>
      <w:r w:rsidRPr="00AD31CF">
        <w:rPr>
          <w:rFonts w:ascii="Times New Roman" w:eastAsia="Times New Roman" w:hAnsi="Times New Roman" w:cs="Times New Roman"/>
          <w:lang w:eastAsia="ru-RU"/>
        </w:rPr>
        <w:t>Безенчукский</w:t>
      </w:r>
      <w:proofErr w:type="spellEnd"/>
      <w:r w:rsidRPr="00AD31CF">
        <w:rPr>
          <w:rFonts w:ascii="Times New Roman" w:eastAsia="Times New Roman" w:hAnsi="Times New Roman" w:cs="Times New Roman"/>
          <w:lang w:eastAsia="ru-RU"/>
        </w:rPr>
        <w:t xml:space="preserve"> Самарской области: </w:t>
      </w:r>
    </w:p>
    <w:bookmarkEnd w:id="13"/>
    <w:bookmarkEnd w:id="14"/>
    <w:bookmarkEnd w:id="15"/>
    <w:p w14:paraId="7B128C61"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 xml:space="preserve">в поселке городского типа Безенчук «15» июня 2020 года в </w:t>
      </w:r>
      <w:proofErr w:type="gramStart"/>
      <w:r w:rsidRPr="00AD31CF">
        <w:rPr>
          <w:rFonts w:ascii="Times New Roman" w:eastAsia="Times New Roman" w:hAnsi="Times New Roman" w:cs="Times New Roman"/>
          <w:lang w:eastAsia="ru-RU"/>
        </w:rPr>
        <w:t>10.00  часов</w:t>
      </w:r>
      <w:proofErr w:type="gramEnd"/>
      <w:r w:rsidRPr="00AD31CF">
        <w:rPr>
          <w:rFonts w:ascii="Times New Roman" w:eastAsia="Times New Roman" w:hAnsi="Times New Roman" w:cs="Times New Roman"/>
          <w:lang w:eastAsia="ru-RU"/>
        </w:rPr>
        <w:t xml:space="preserve"> по адресу: Самарская область, </w:t>
      </w:r>
      <w:proofErr w:type="spellStart"/>
      <w:r w:rsidRPr="00AD31CF">
        <w:rPr>
          <w:rFonts w:ascii="Times New Roman" w:eastAsia="Times New Roman" w:hAnsi="Times New Roman" w:cs="Times New Roman"/>
          <w:lang w:eastAsia="ru-RU"/>
        </w:rPr>
        <w:t>Безенчукский</w:t>
      </w:r>
      <w:proofErr w:type="spellEnd"/>
      <w:r w:rsidRPr="00AD31CF">
        <w:rPr>
          <w:rFonts w:ascii="Times New Roman" w:eastAsia="Times New Roman" w:hAnsi="Times New Roman" w:cs="Times New Roman"/>
          <w:lang w:eastAsia="ru-RU"/>
        </w:rPr>
        <w:t xml:space="preserve"> район, поселок городского типа Безенчук, ул. Нефтяников, д. 12;</w:t>
      </w:r>
    </w:p>
    <w:p w14:paraId="11A05AA7"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 xml:space="preserve">в деревне Дмитриевка «15» июня 2020 года в 14.00 часов по адресу: Самарская область, </w:t>
      </w:r>
      <w:proofErr w:type="spellStart"/>
      <w:r w:rsidRPr="00AD31CF">
        <w:rPr>
          <w:rFonts w:ascii="Times New Roman" w:eastAsia="Times New Roman" w:hAnsi="Times New Roman" w:cs="Times New Roman"/>
          <w:lang w:eastAsia="ru-RU"/>
        </w:rPr>
        <w:t>Безенчукский</w:t>
      </w:r>
      <w:proofErr w:type="spellEnd"/>
      <w:r w:rsidRPr="00AD31CF">
        <w:rPr>
          <w:rFonts w:ascii="Times New Roman" w:eastAsia="Times New Roman" w:hAnsi="Times New Roman" w:cs="Times New Roman"/>
          <w:lang w:eastAsia="ru-RU"/>
        </w:rPr>
        <w:t xml:space="preserve"> район, деревня Дмитриевка, ул. Гражданская, д. 9;</w:t>
      </w:r>
    </w:p>
    <w:p w14:paraId="4FC2846B"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 xml:space="preserve">в поселке </w:t>
      </w:r>
      <w:proofErr w:type="spellStart"/>
      <w:r w:rsidRPr="00AD31CF">
        <w:rPr>
          <w:rFonts w:ascii="Times New Roman" w:eastAsia="Times New Roman" w:hAnsi="Times New Roman" w:cs="Times New Roman"/>
          <w:lang w:eastAsia="ru-RU"/>
        </w:rPr>
        <w:t>Новооренбургский</w:t>
      </w:r>
      <w:proofErr w:type="spellEnd"/>
      <w:r w:rsidRPr="00AD31CF">
        <w:rPr>
          <w:rFonts w:ascii="Times New Roman" w:eastAsia="Times New Roman" w:hAnsi="Times New Roman" w:cs="Times New Roman"/>
          <w:lang w:eastAsia="ru-RU"/>
        </w:rPr>
        <w:t xml:space="preserve"> «16» июня 2020 года в </w:t>
      </w:r>
      <w:proofErr w:type="gramStart"/>
      <w:r w:rsidRPr="00AD31CF">
        <w:rPr>
          <w:rFonts w:ascii="Times New Roman" w:eastAsia="Times New Roman" w:hAnsi="Times New Roman" w:cs="Times New Roman"/>
          <w:lang w:eastAsia="ru-RU"/>
        </w:rPr>
        <w:t>10.00  часов</w:t>
      </w:r>
      <w:proofErr w:type="gramEnd"/>
      <w:r w:rsidRPr="00AD31CF">
        <w:rPr>
          <w:rFonts w:ascii="Times New Roman" w:eastAsia="Times New Roman" w:hAnsi="Times New Roman" w:cs="Times New Roman"/>
          <w:i/>
          <w:lang w:eastAsia="ru-RU"/>
        </w:rPr>
        <w:t xml:space="preserve"> </w:t>
      </w:r>
      <w:r w:rsidRPr="00AD31CF">
        <w:rPr>
          <w:rFonts w:ascii="Times New Roman" w:eastAsia="Times New Roman" w:hAnsi="Times New Roman" w:cs="Times New Roman"/>
          <w:lang w:eastAsia="ru-RU"/>
        </w:rPr>
        <w:t xml:space="preserve">по адресу: Самарская область, </w:t>
      </w:r>
      <w:proofErr w:type="spellStart"/>
      <w:r w:rsidRPr="00AD31CF">
        <w:rPr>
          <w:rFonts w:ascii="Times New Roman" w:eastAsia="Times New Roman" w:hAnsi="Times New Roman" w:cs="Times New Roman"/>
          <w:lang w:eastAsia="ru-RU"/>
        </w:rPr>
        <w:t>Безенчукский</w:t>
      </w:r>
      <w:proofErr w:type="spellEnd"/>
      <w:r w:rsidRPr="00AD31CF">
        <w:rPr>
          <w:rFonts w:ascii="Times New Roman" w:eastAsia="Times New Roman" w:hAnsi="Times New Roman" w:cs="Times New Roman"/>
          <w:lang w:eastAsia="ru-RU"/>
        </w:rPr>
        <w:t xml:space="preserve"> район, поселок </w:t>
      </w:r>
      <w:proofErr w:type="spellStart"/>
      <w:r w:rsidRPr="00AD31CF">
        <w:rPr>
          <w:rFonts w:ascii="Times New Roman" w:eastAsia="Times New Roman" w:hAnsi="Times New Roman" w:cs="Times New Roman"/>
          <w:lang w:eastAsia="ru-RU"/>
        </w:rPr>
        <w:t>Новооренбургский</w:t>
      </w:r>
      <w:proofErr w:type="spellEnd"/>
      <w:r w:rsidRPr="00AD31CF">
        <w:rPr>
          <w:rFonts w:ascii="Times New Roman" w:eastAsia="Times New Roman" w:hAnsi="Times New Roman" w:cs="Times New Roman"/>
          <w:lang w:eastAsia="ru-RU"/>
        </w:rPr>
        <w:t>, ул. Оренбургская, д. 22;</w:t>
      </w:r>
    </w:p>
    <w:p w14:paraId="745EEF35"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 xml:space="preserve">в поселке Сосновка «16» июня 2020 года в </w:t>
      </w:r>
      <w:proofErr w:type="gramStart"/>
      <w:r w:rsidRPr="00AD31CF">
        <w:rPr>
          <w:rFonts w:ascii="Times New Roman" w:eastAsia="Times New Roman" w:hAnsi="Times New Roman" w:cs="Times New Roman"/>
          <w:lang w:eastAsia="ru-RU"/>
        </w:rPr>
        <w:t>14.00  часов</w:t>
      </w:r>
      <w:proofErr w:type="gramEnd"/>
      <w:r w:rsidRPr="00AD31CF">
        <w:rPr>
          <w:rFonts w:ascii="Times New Roman" w:eastAsia="Times New Roman" w:hAnsi="Times New Roman" w:cs="Times New Roman"/>
          <w:i/>
          <w:lang w:eastAsia="ru-RU"/>
        </w:rPr>
        <w:t xml:space="preserve"> </w:t>
      </w:r>
      <w:r w:rsidRPr="00AD31CF">
        <w:rPr>
          <w:rFonts w:ascii="Times New Roman" w:eastAsia="Times New Roman" w:hAnsi="Times New Roman" w:cs="Times New Roman"/>
          <w:lang w:eastAsia="ru-RU"/>
        </w:rPr>
        <w:t xml:space="preserve">по адресу: </w:t>
      </w:r>
      <w:bookmarkStart w:id="16" w:name="_Hlk11661306"/>
      <w:r w:rsidRPr="00AD31CF">
        <w:rPr>
          <w:rFonts w:ascii="Times New Roman" w:eastAsia="Times New Roman" w:hAnsi="Times New Roman" w:cs="Times New Roman"/>
          <w:lang w:eastAsia="ru-RU"/>
        </w:rPr>
        <w:t xml:space="preserve">Самарская область, </w:t>
      </w:r>
      <w:proofErr w:type="spellStart"/>
      <w:r w:rsidRPr="00AD31CF">
        <w:rPr>
          <w:rFonts w:ascii="Times New Roman" w:eastAsia="Times New Roman" w:hAnsi="Times New Roman" w:cs="Times New Roman"/>
          <w:lang w:eastAsia="ru-RU"/>
        </w:rPr>
        <w:t>Безенчукский</w:t>
      </w:r>
      <w:proofErr w:type="spellEnd"/>
      <w:r w:rsidRPr="00AD31CF">
        <w:rPr>
          <w:rFonts w:ascii="Times New Roman" w:eastAsia="Times New Roman" w:hAnsi="Times New Roman" w:cs="Times New Roman"/>
          <w:lang w:eastAsia="ru-RU"/>
        </w:rPr>
        <w:t xml:space="preserve"> район, поселок Сосновка, </w:t>
      </w:r>
      <w:bookmarkEnd w:id="16"/>
      <w:r w:rsidRPr="00AD31CF">
        <w:rPr>
          <w:rFonts w:ascii="Times New Roman" w:eastAsia="Times New Roman" w:hAnsi="Times New Roman" w:cs="Times New Roman"/>
          <w:lang w:eastAsia="ru-RU"/>
        </w:rPr>
        <w:t>д. 13;</w:t>
      </w:r>
    </w:p>
    <w:p w14:paraId="790BCB7F"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ru-RU"/>
        </w:rPr>
      </w:pPr>
      <w:bookmarkStart w:id="17" w:name="_Hlk10542511"/>
      <w:r w:rsidRPr="00AD31CF">
        <w:rPr>
          <w:rFonts w:ascii="Times New Roman" w:eastAsia="Times New Roman" w:hAnsi="Times New Roman" w:cs="Times New Roman"/>
          <w:lang w:eastAsia="ru-RU"/>
        </w:rPr>
        <w:t xml:space="preserve">на железнодорожном разъезде Восток «17» июня 2020 года в </w:t>
      </w:r>
      <w:proofErr w:type="gramStart"/>
      <w:r w:rsidRPr="00AD31CF">
        <w:rPr>
          <w:rFonts w:ascii="Times New Roman" w:eastAsia="Times New Roman" w:hAnsi="Times New Roman" w:cs="Times New Roman"/>
          <w:lang w:eastAsia="ru-RU"/>
        </w:rPr>
        <w:t>10.00  часов</w:t>
      </w:r>
      <w:proofErr w:type="gramEnd"/>
      <w:r w:rsidRPr="00AD31CF">
        <w:rPr>
          <w:rFonts w:ascii="Times New Roman" w:eastAsia="Times New Roman" w:hAnsi="Times New Roman" w:cs="Times New Roman"/>
          <w:i/>
          <w:lang w:eastAsia="ru-RU"/>
        </w:rPr>
        <w:t xml:space="preserve"> </w:t>
      </w:r>
      <w:r w:rsidRPr="00AD31CF">
        <w:rPr>
          <w:rFonts w:ascii="Times New Roman" w:eastAsia="Times New Roman" w:hAnsi="Times New Roman" w:cs="Times New Roman"/>
          <w:lang w:eastAsia="ru-RU"/>
        </w:rPr>
        <w:t xml:space="preserve">по адресу: Самарская область, </w:t>
      </w:r>
      <w:proofErr w:type="spellStart"/>
      <w:r w:rsidRPr="00AD31CF">
        <w:rPr>
          <w:rFonts w:ascii="Times New Roman" w:eastAsia="Times New Roman" w:hAnsi="Times New Roman" w:cs="Times New Roman"/>
          <w:lang w:eastAsia="ru-RU"/>
        </w:rPr>
        <w:t>Безенчукский</w:t>
      </w:r>
      <w:proofErr w:type="spellEnd"/>
      <w:r w:rsidRPr="00AD31CF">
        <w:rPr>
          <w:rFonts w:ascii="Times New Roman" w:eastAsia="Times New Roman" w:hAnsi="Times New Roman" w:cs="Times New Roman"/>
          <w:lang w:eastAsia="ru-RU"/>
        </w:rPr>
        <w:t xml:space="preserve"> район, железнодорожный разъезд Восток, д. 2.</w:t>
      </w:r>
    </w:p>
    <w:bookmarkEnd w:id="17"/>
    <w:p w14:paraId="548AC218"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ar-SA"/>
        </w:rPr>
        <w:t xml:space="preserve">7. Администрации городского поселения Безенчук </w:t>
      </w:r>
      <w:bookmarkStart w:id="18" w:name="_Hlk14701894"/>
      <w:r w:rsidRPr="00AD31CF">
        <w:rPr>
          <w:rFonts w:ascii="Times New Roman" w:eastAsia="Times New Roman" w:hAnsi="Times New Roman" w:cs="Times New Roman"/>
          <w:lang w:eastAsia="ru-RU"/>
        </w:rPr>
        <w:t xml:space="preserve">муниципального района </w:t>
      </w:r>
      <w:proofErr w:type="spellStart"/>
      <w:r w:rsidRPr="00AD31CF">
        <w:rPr>
          <w:rFonts w:ascii="Times New Roman" w:eastAsia="Times New Roman" w:hAnsi="Times New Roman" w:cs="Times New Roman"/>
          <w:lang w:eastAsia="ru-RU"/>
        </w:rPr>
        <w:t>Безенчукский</w:t>
      </w:r>
      <w:proofErr w:type="spellEnd"/>
      <w:r w:rsidRPr="00AD31CF">
        <w:rPr>
          <w:rFonts w:ascii="Times New Roman" w:eastAsia="Times New Roman" w:hAnsi="Times New Roman" w:cs="Times New Roman"/>
          <w:lang w:eastAsia="ru-RU"/>
        </w:rPr>
        <w:t xml:space="preserve"> Самарской области </w:t>
      </w:r>
      <w:bookmarkEnd w:id="18"/>
      <w:r w:rsidRPr="00AD31CF">
        <w:rPr>
          <w:rFonts w:ascii="Times New Roman" w:eastAsia="Times New Roman" w:hAnsi="Times New Roman" w:cs="Times New Roman"/>
          <w:lang w:eastAsia="ru-RU"/>
        </w:rPr>
        <w:t xml:space="preserve">в целях доведения до населения информации о содержании </w:t>
      </w:r>
      <w:r w:rsidRPr="00AD31CF">
        <w:rPr>
          <w:rFonts w:ascii="Times New Roman" w:eastAsia="Times New Roman" w:hAnsi="Times New Roman" w:cs="Times New Roman"/>
          <w:lang w:eastAsia="ar-SA"/>
        </w:rPr>
        <w:t xml:space="preserve">проекта решения </w:t>
      </w:r>
      <w:r w:rsidRPr="00AD31CF">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решения) и в местах проведения собраний участников публичных слушаний по </w:t>
      </w:r>
      <w:r w:rsidRPr="00AD31CF">
        <w:rPr>
          <w:rFonts w:ascii="Times New Roman" w:eastAsia="Times New Roman" w:hAnsi="Times New Roman" w:cs="Times New Roman"/>
          <w:lang w:eastAsia="ar-SA"/>
        </w:rPr>
        <w:t>проекту решения</w:t>
      </w:r>
      <w:r w:rsidRPr="00AD31CF">
        <w:rPr>
          <w:rFonts w:ascii="Times New Roman" w:eastAsia="Times New Roman" w:hAnsi="Times New Roman" w:cs="Times New Roman"/>
          <w:lang w:eastAsia="ru-RU"/>
        </w:rPr>
        <w:t>.</w:t>
      </w:r>
    </w:p>
    <w:p w14:paraId="6A44EF67"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 xml:space="preserve">Датой открытия экспозиции считается дата опубликования проекта решения и его размещения </w:t>
      </w:r>
      <w:bookmarkStart w:id="19" w:name="_Hlk20309729"/>
      <w:r w:rsidRPr="00AD31CF">
        <w:rPr>
          <w:rFonts w:ascii="Times New Roman" w:eastAsia="Times New Roman" w:hAnsi="Times New Roman" w:cs="Times New Roman"/>
          <w:lang w:eastAsia="ru-RU"/>
        </w:rPr>
        <w:t xml:space="preserve">на официальном сайте </w:t>
      </w:r>
      <w:bookmarkStart w:id="20" w:name="_Hlk15472517"/>
      <w:r w:rsidRPr="00AD31CF">
        <w:rPr>
          <w:rFonts w:ascii="Times New Roman" w:eastAsia="Times New Roman" w:hAnsi="Times New Roman" w:cs="Times New Roman"/>
          <w:lang w:eastAsia="ru-RU"/>
        </w:rPr>
        <w:t xml:space="preserve">Администрации городского поселения Безенчук муниципального района </w:t>
      </w:r>
      <w:proofErr w:type="spellStart"/>
      <w:r w:rsidRPr="00AD31CF">
        <w:rPr>
          <w:rFonts w:ascii="Times New Roman" w:eastAsia="Times New Roman" w:hAnsi="Times New Roman" w:cs="Times New Roman"/>
          <w:lang w:eastAsia="ru-RU"/>
        </w:rPr>
        <w:t>Безенчукский</w:t>
      </w:r>
      <w:proofErr w:type="spellEnd"/>
      <w:r w:rsidRPr="00AD31CF">
        <w:rPr>
          <w:rFonts w:ascii="Times New Roman" w:eastAsia="Times New Roman" w:hAnsi="Times New Roman" w:cs="Times New Roman"/>
          <w:lang w:eastAsia="ru-RU"/>
        </w:rPr>
        <w:t xml:space="preserve"> Самарской области в информационно-телекоммуникационной сети «Интернет» по адресу: </w:t>
      </w:r>
      <w:bookmarkEnd w:id="19"/>
      <w:bookmarkEnd w:id="20"/>
      <w:r w:rsidRPr="00AD31CF">
        <w:rPr>
          <w:rFonts w:ascii="Times New Roman" w:eastAsia="Times New Roman" w:hAnsi="Times New Roman" w:cs="Times New Roman"/>
          <w:lang w:eastAsia="ru-RU"/>
        </w:rPr>
        <w:t xml:space="preserve">http://www.bezenchukgp.ru/ в порядке, установленном пунктом 1 части 8 статьи 5.1 Градостроительного кодекса Российской Федерации. </w:t>
      </w:r>
    </w:p>
    <w:p w14:paraId="71A136B4"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ru-RU"/>
        </w:rPr>
        <w:lastRenderedPageBreak/>
        <w:t xml:space="preserve">Экспозиция проводится в срок до даты окончания публичных слушаний. </w:t>
      </w:r>
      <w:bookmarkStart w:id="21" w:name="_Hlk14090147"/>
      <w:r w:rsidRPr="00AD31CF">
        <w:rPr>
          <w:rFonts w:ascii="Times New Roman" w:eastAsia="Times New Roman" w:hAnsi="Times New Roman" w:cs="Times New Roman"/>
          <w:lang w:eastAsia="ru-RU"/>
        </w:rPr>
        <w:t xml:space="preserve">Посещение экспозиции возможно в рабочие дни </w:t>
      </w:r>
      <w:bookmarkEnd w:id="21"/>
      <w:r w:rsidRPr="00AD31CF">
        <w:rPr>
          <w:rFonts w:ascii="Times New Roman" w:eastAsia="Times New Roman" w:hAnsi="Times New Roman" w:cs="Times New Roman"/>
          <w:lang w:eastAsia="ru-RU"/>
        </w:rPr>
        <w:t>с 10.00 до 16.00 часов.</w:t>
      </w:r>
    </w:p>
    <w:p w14:paraId="50BC93FF"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ar-SA"/>
        </w:rPr>
      </w:pPr>
      <w:bookmarkStart w:id="22" w:name="_Hlk14090524"/>
      <w:r w:rsidRPr="00AD31CF">
        <w:rPr>
          <w:rFonts w:ascii="Times New Roman" w:eastAsia="Times New Roman" w:hAnsi="Times New Roman" w:cs="Times New Roman"/>
          <w:lang w:eastAsia="ru-RU"/>
        </w:rPr>
        <w:t xml:space="preserve">Информационные материалы к </w:t>
      </w:r>
      <w:r w:rsidRPr="00AD31CF">
        <w:rPr>
          <w:rFonts w:ascii="Times New Roman" w:eastAsia="Times New Roman" w:hAnsi="Times New Roman" w:cs="Times New Roman"/>
          <w:lang w:eastAsia="ar-SA"/>
        </w:rPr>
        <w:t xml:space="preserve">проекту решения </w:t>
      </w:r>
      <w:r w:rsidRPr="00AD31CF">
        <w:rPr>
          <w:rFonts w:ascii="Times New Roman" w:eastAsia="Times New Roman" w:hAnsi="Times New Roman" w:cs="Times New Roman"/>
          <w:lang w:eastAsia="ru-RU"/>
        </w:rPr>
        <w:t>отсутствуют.</w:t>
      </w:r>
    </w:p>
    <w:bookmarkEnd w:id="22"/>
    <w:p w14:paraId="6D867A2C"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AD31CF">
        <w:rPr>
          <w:rFonts w:ascii="Times New Roman" w:eastAsia="Times New Roman" w:hAnsi="Times New Roman" w:cs="Times New Roman"/>
          <w:lang w:eastAsia="ar-SA"/>
        </w:rPr>
        <w:t xml:space="preserve">проекту решения </w:t>
      </w:r>
      <w:r w:rsidRPr="00AD31CF">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5B09D056"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9. Замечания и предложения могут быть внесены</w:t>
      </w:r>
      <w:r w:rsidRPr="00AD31CF">
        <w:rPr>
          <w:rFonts w:ascii="Times New Roman" w:eastAsia="Calibri" w:hAnsi="Times New Roman" w:cs="Times New Roman"/>
        </w:rPr>
        <w:t xml:space="preserve"> </w:t>
      </w:r>
      <w:r w:rsidRPr="00AD31CF">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228A51E1"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2F73E806"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 xml:space="preserve">2) в письменной форме в адрес организатора публичных слушаний; </w:t>
      </w:r>
    </w:p>
    <w:p w14:paraId="0C990C5E"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667C31FC"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ru-RU"/>
        </w:rPr>
      </w:pPr>
      <w:bookmarkStart w:id="23" w:name="_Hlk16071278"/>
      <w:r w:rsidRPr="00AD31CF">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45968775"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bookmarkEnd w:id="23"/>
    </w:p>
    <w:p w14:paraId="3AD77775"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 xml:space="preserve">Прием замечаний и предложений по проекту решения осуществляется с 18 июня 2020 года до </w:t>
      </w:r>
      <w:bookmarkStart w:id="24" w:name="_Hlk14273393"/>
      <w:r w:rsidRPr="00AD31CF">
        <w:rPr>
          <w:rFonts w:ascii="Times New Roman" w:eastAsia="Times New Roman" w:hAnsi="Times New Roman" w:cs="Times New Roman"/>
          <w:lang w:eastAsia="ru-RU"/>
        </w:rPr>
        <w:t>7 июля 2020 года</w:t>
      </w:r>
      <w:bookmarkEnd w:id="24"/>
      <w:r w:rsidRPr="00AD31CF">
        <w:rPr>
          <w:rFonts w:ascii="Times New Roman" w:eastAsia="Times New Roman" w:hAnsi="Times New Roman" w:cs="Times New Roman"/>
          <w:lang w:eastAsia="ru-RU"/>
        </w:rPr>
        <w:t xml:space="preserve"> включительно.</w:t>
      </w:r>
    </w:p>
    <w:p w14:paraId="770EA92E"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AD31CF">
        <w:rPr>
          <w:rFonts w:ascii="Times New Roman" w:eastAsia="Times New Roman" w:hAnsi="Times New Roman" w:cs="Times New Roman"/>
          <w:lang w:eastAsia="ru-RU"/>
        </w:rPr>
        <w:t>Н.В.Райскую</w:t>
      </w:r>
      <w:proofErr w:type="spellEnd"/>
      <w:r w:rsidRPr="00AD31CF">
        <w:rPr>
          <w:rFonts w:ascii="Times New Roman" w:eastAsia="Times New Roman" w:hAnsi="Times New Roman" w:cs="Times New Roman"/>
          <w:i/>
          <w:lang w:eastAsia="ru-RU"/>
        </w:rPr>
        <w:t>.</w:t>
      </w:r>
    </w:p>
    <w:p w14:paraId="087D3636"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решения и протоколов собраний участников публичных слушаний главного специалиста Администрации городского поселения Безенчук </w:t>
      </w:r>
      <w:proofErr w:type="spellStart"/>
      <w:r w:rsidRPr="00AD31CF">
        <w:rPr>
          <w:rFonts w:ascii="Times New Roman" w:eastAsia="Times New Roman" w:hAnsi="Times New Roman" w:cs="Times New Roman"/>
          <w:lang w:eastAsia="ru-RU"/>
        </w:rPr>
        <w:t>И.Н.Левина</w:t>
      </w:r>
      <w:proofErr w:type="spellEnd"/>
      <w:r w:rsidRPr="00AD31CF">
        <w:rPr>
          <w:rFonts w:ascii="Times New Roman" w:eastAsia="Times New Roman" w:hAnsi="Times New Roman" w:cs="Times New Roman"/>
          <w:noProof/>
          <w:lang w:eastAsia="ru-RU"/>
        </w:rPr>
        <w:t>.</w:t>
      </w:r>
    </w:p>
    <w:p w14:paraId="469569B1"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ar-SA"/>
        </w:rPr>
      </w:pPr>
      <w:r w:rsidRPr="00AD31CF">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6D048E5B"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ar-SA"/>
        </w:rPr>
      </w:pPr>
      <w:r w:rsidRPr="00AD31CF">
        <w:rPr>
          <w:rFonts w:ascii="Times New Roman" w:eastAsia="Times New Roman" w:hAnsi="Times New Roman" w:cs="Times New Roman"/>
          <w:lang w:eastAsia="ar-SA"/>
        </w:rPr>
        <w:t xml:space="preserve">Опубликовать настоящее постановление и прилагаемый к нему проект решения в </w:t>
      </w:r>
      <w:bookmarkStart w:id="25" w:name="_Hlk5790921"/>
      <w:r w:rsidRPr="00AD31CF">
        <w:rPr>
          <w:rFonts w:ascii="Times New Roman" w:eastAsia="Times New Roman" w:hAnsi="Times New Roman" w:cs="Times New Roman"/>
          <w:lang w:eastAsia="ar-SA"/>
        </w:rPr>
        <w:t xml:space="preserve">газете </w:t>
      </w:r>
      <w:bookmarkStart w:id="26" w:name="_Hlk14086219"/>
      <w:r w:rsidRPr="00AD31CF">
        <w:rPr>
          <w:rFonts w:ascii="Times New Roman" w:eastAsia="Times New Roman" w:hAnsi="Times New Roman" w:cs="Times New Roman"/>
          <w:lang w:eastAsia="ar-SA"/>
        </w:rPr>
        <w:t>«</w:t>
      </w:r>
      <w:r w:rsidRPr="00AD31CF">
        <w:rPr>
          <w:rFonts w:ascii="Times New Roman" w:eastAsia="Times New Roman" w:hAnsi="Times New Roman" w:cs="Times New Roman"/>
          <w:bCs/>
          <w:lang w:eastAsia="ar-SA"/>
        </w:rPr>
        <w:t>Вестник городского поселения Безенчук</w:t>
      </w:r>
      <w:r w:rsidRPr="00AD31CF">
        <w:rPr>
          <w:rFonts w:ascii="Times New Roman" w:eastAsia="Times New Roman" w:hAnsi="Times New Roman" w:cs="Times New Roman"/>
          <w:lang w:eastAsia="ar-SA"/>
        </w:rPr>
        <w:t>»</w:t>
      </w:r>
      <w:bookmarkEnd w:id="25"/>
      <w:bookmarkEnd w:id="26"/>
      <w:r w:rsidRPr="00AD31CF">
        <w:rPr>
          <w:rFonts w:ascii="Times New Roman" w:eastAsia="Times New Roman" w:hAnsi="Times New Roman" w:cs="Times New Roman"/>
          <w:lang w:eastAsia="ar-SA"/>
        </w:rPr>
        <w:t xml:space="preserve"> </w:t>
      </w:r>
      <w:bookmarkStart w:id="27" w:name="_Hlk14087794"/>
      <w:r w:rsidRPr="00AD31CF">
        <w:rPr>
          <w:rFonts w:ascii="Times New Roman" w:eastAsia="Times New Roman" w:hAnsi="Times New Roman" w:cs="Times New Roman"/>
          <w:lang w:eastAsia="ar-SA"/>
        </w:rPr>
        <w:t xml:space="preserve">и разместить на официальном сайте Администрации городского поселения Безенчук муниципального района </w:t>
      </w:r>
      <w:proofErr w:type="spellStart"/>
      <w:r w:rsidRPr="00AD31CF">
        <w:rPr>
          <w:rFonts w:ascii="Times New Roman" w:eastAsia="Times New Roman" w:hAnsi="Times New Roman" w:cs="Times New Roman"/>
          <w:lang w:eastAsia="ar-SA"/>
        </w:rPr>
        <w:t>Безенчукский</w:t>
      </w:r>
      <w:proofErr w:type="spellEnd"/>
      <w:r w:rsidRPr="00AD31CF">
        <w:rPr>
          <w:rFonts w:ascii="Times New Roman" w:eastAsia="Times New Roman" w:hAnsi="Times New Roman" w:cs="Times New Roman"/>
          <w:lang w:eastAsia="ar-SA"/>
        </w:rPr>
        <w:t xml:space="preserve"> Самарской области в информационно-телекоммуникационной сети «Интернет» по адресу: http://www.bezenchukgp.ru/.</w:t>
      </w:r>
    </w:p>
    <w:bookmarkEnd w:id="27"/>
    <w:p w14:paraId="62D617D7" w14:textId="77777777" w:rsidR="00AD31CF" w:rsidRPr="00AD31CF" w:rsidRDefault="00AD31CF" w:rsidP="00AD31CF">
      <w:pPr>
        <w:spacing w:after="0" w:line="240" w:lineRule="auto"/>
        <w:ind w:firstLine="709"/>
        <w:contextualSpacing/>
        <w:jc w:val="both"/>
        <w:rPr>
          <w:rFonts w:ascii="Times New Roman" w:eastAsia="Times New Roman" w:hAnsi="Times New Roman" w:cs="Times New Roman"/>
          <w:u w:color="FFFFFF"/>
          <w:lang w:eastAsia="ru-RU"/>
        </w:rPr>
      </w:pPr>
      <w:r w:rsidRPr="00AD31CF">
        <w:rPr>
          <w:rFonts w:ascii="Times New Roman" w:eastAsia="Times New Roman" w:hAnsi="Times New Roman" w:cs="Times New Roman"/>
          <w:lang w:eastAsia="ar-SA"/>
        </w:rPr>
        <w:t xml:space="preserve">13. Администрации городского поселения Безенчук </w:t>
      </w:r>
      <w:r w:rsidRPr="00AD31CF">
        <w:rPr>
          <w:rFonts w:ascii="Times New Roman" w:eastAsia="Times New Roman" w:hAnsi="Times New Roman" w:cs="Times New Roman"/>
          <w:lang w:eastAsia="ru-RU"/>
        </w:rPr>
        <w:t xml:space="preserve">муниципального района </w:t>
      </w:r>
      <w:proofErr w:type="spellStart"/>
      <w:r w:rsidRPr="00AD31CF">
        <w:rPr>
          <w:rFonts w:ascii="Times New Roman" w:eastAsia="Times New Roman" w:hAnsi="Times New Roman" w:cs="Times New Roman"/>
          <w:lang w:eastAsia="ru-RU"/>
        </w:rPr>
        <w:t>Безенчукский</w:t>
      </w:r>
      <w:proofErr w:type="spellEnd"/>
      <w:r w:rsidRPr="00AD31CF">
        <w:rPr>
          <w:rFonts w:ascii="Times New Roman" w:eastAsia="Times New Roman" w:hAnsi="Times New Roman" w:cs="Times New Roman"/>
          <w:lang w:eastAsia="ru-RU"/>
        </w:rPr>
        <w:t xml:space="preserve"> Самарской области </w:t>
      </w:r>
      <w:r w:rsidRPr="00AD31CF">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AD31CF">
        <w:rPr>
          <w:rFonts w:ascii="Times New Roman" w:eastAsia="Times New Roman" w:hAnsi="Times New Roman" w:cs="Times New Roman"/>
          <w:lang w:eastAsia="ar-SA"/>
        </w:rPr>
        <w:t xml:space="preserve">проектом решения </w:t>
      </w:r>
      <w:r w:rsidRPr="00AD31CF">
        <w:rPr>
          <w:rFonts w:ascii="Times New Roman" w:eastAsia="Times New Roman" w:hAnsi="Times New Roman" w:cs="Times New Roman"/>
          <w:u w:color="FFFFFF"/>
          <w:lang w:eastAsia="ru-RU"/>
        </w:rPr>
        <w:t>обеспечить:</w:t>
      </w:r>
    </w:p>
    <w:p w14:paraId="4A5D8AC4"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 xml:space="preserve">официальное опубликование настоящего постановления и </w:t>
      </w:r>
      <w:r w:rsidRPr="00AD31CF">
        <w:rPr>
          <w:rFonts w:ascii="Times New Roman" w:eastAsia="Times New Roman" w:hAnsi="Times New Roman" w:cs="Times New Roman"/>
          <w:lang w:eastAsia="ar-SA"/>
        </w:rPr>
        <w:t xml:space="preserve">проекта решения </w:t>
      </w:r>
      <w:bookmarkStart w:id="28" w:name="_Hlk14090064"/>
      <w:r w:rsidRPr="00AD31CF">
        <w:rPr>
          <w:rFonts w:ascii="Times New Roman" w:eastAsia="Times New Roman" w:hAnsi="Times New Roman" w:cs="Times New Roman"/>
          <w:lang w:eastAsia="ru-RU"/>
        </w:rPr>
        <w:t>в газете «</w:t>
      </w:r>
      <w:r w:rsidRPr="00AD31CF">
        <w:rPr>
          <w:rFonts w:ascii="Times New Roman" w:eastAsia="Times New Roman" w:hAnsi="Times New Roman" w:cs="Times New Roman"/>
          <w:bCs/>
          <w:lang w:eastAsia="ru-RU"/>
        </w:rPr>
        <w:t>Вестник городского поселения Безенчук</w:t>
      </w:r>
      <w:r w:rsidRPr="00AD31CF">
        <w:rPr>
          <w:rFonts w:ascii="Times New Roman" w:eastAsia="Times New Roman" w:hAnsi="Times New Roman" w:cs="Times New Roman"/>
          <w:lang w:eastAsia="ru-RU"/>
        </w:rPr>
        <w:t>»</w:t>
      </w:r>
      <w:bookmarkEnd w:id="28"/>
      <w:r w:rsidRPr="00AD31CF">
        <w:rPr>
          <w:rFonts w:ascii="Times New Roman" w:eastAsia="Times New Roman" w:hAnsi="Times New Roman" w:cs="Times New Roman"/>
          <w:lang w:eastAsia="ru-RU"/>
        </w:rPr>
        <w:t xml:space="preserve"> 11 июня 2020 года</w:t>
      </w:r>
      <w:r w:rsidRPr="00AD31CF">
        <w:rPr>
          <w:rFonts w:ascii="Times New Roman" w:eastAsia="Times New Roman" w:hAnsi="Times New Roman" w:cs="Times New Roman"/>
          <w:lang w:eastAsia="ar-SA"/>
        </w:rPr>
        <w:t>;</w:t>
      </w:r>
    </w:p>
    <w:p w14:paraId="01A15E1E"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 xml:space="preserve">размещение </w:t>
      </w:r>
      <w:r w:rsidRPr="00AD31CF">
        <w:rPr>
          <w:rFonts w:ascii="Times New Roman" w:eastAsia="Times New Roman" w:hAnsi="Times New Roman" w:cs="Times New Roman"/>
          <w:lang w:eastAsia="ar-SA"/>
        </w:rPr>
        <w:t xml:space="preserve">проекта решения на официальном сайте Администрации городского поселения Безенчук муниципального района </w:t>
      </w:r>
      <w:proofErr w:type="spellStart"/>
      <w:r w:rsidRPr="00AD31CF">
        <w:rPr>
          <w:rFonts w:ascii="Times New Roman" w:eastAsia="Times New Roman" w:hAnsi="Times New Roman" w:cs="Times New Roman"/>
          <w:lang w:eastAsia="ar-SA"/>
        </w:rPr>
        <w:t>Безенчукский</w:t>
      </w:r>
      <w:proofErr w:type="spellEnd"/>
      <w:r w:rsidRPr="00AD31CF">
        <w:rPr>
          <w:rFonts w:ascii="Times New Roman" w:eastAsia="Times New Roman" w:hAnsi="Times New Roman" w:cs="Times New Roman"/>
          <w:lang w:eastAsia="ar-SA"/>
        </w:rPr>
        <w:t xml:space="preserve"> Самарской области в информационно-телекоммуникационной сети «Интернет» по адресу: </w:t>
      </w:r>
      <w:hyperlink r:id="rId8" w:history="1">
        <w:r w:rsidRPr="00AD31CF">
          <w:rPr>
            <w:rFonts w:ascii="Times New Roman" w:eastAsia="Times New Roman" w:hAnsi="Times New Roman" w:cs="Times New Roman"/>
            <w:lang w:eastAsia="ar-SA"/>
          </w:rPr>
          <w:t>http://www.bezenchukgp.ru/</w:t>
        </w:r>
      </w:hyperlink>
      <w:r w:rsidRPr="00AD31CF">
        <w:rPr>
          <w:rFonts w:ascii="Times New Roman" w:eastAsia="Times New Roman" w:hAnsi="Times New Roman" w:cs="Times New Roman"/>
          <w:lang w:eastAsia="ar-SA"/>
        </w:rPr>
        <w:t xml:space="preserve"> 18 июня 2020 года;</w:t>
      </w:r>
    </w:p>
    <w:p w14:paraId="26A4615E"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 xml:space="preserve">беспрепятственный доступ к ознакомлению с </w:t>
      </w:r>
      <w:r w:rsidRPr="00AD31CF">
        <w:rPr>
          <w:rFonts w:ascii="Times New Roman" w:eastAsia="Times New Roman" w:hAnsi="Times New Roman" w:cs="Times New Roman"/>
          <w:lang w:eastAsia="ar-SA"/>
        </w:rPr>
        <w:t xml:space="preserve">проектом решения </w:t>
      </w:r>
      <w:r w:rsidRPr="00AD31CF">
        <w:rPr>
          <w:rFonts w:ascii="Times New Roman" w:eastAsia="Times New Roman" w:hAnsi="Times New Roman" w:cs="Times New Roman"/>
          <w:lang w:eastAsia="ru-RU"/>
        </w:rPr>
        <w:t xml:space="preserve">в здании Администрации городского поселения Безенчук муниципального района </w:t>
      </w:r>
      <w:proofErr w:type="spellStart"/>
      <w:r w:rsidRPr="00AD31CF">
        <w:rPr>
          <w:rFonts w:ascii="Times New Roman" w:eastAsia="Times New Roman" w:hAnsi="Times New Roman" w:cs="Times New Roman"/>
          <w:lang w:eastAsia="ru-RU"/>
        </w:rPr>
        <w:t>Безенчукский</w:t>
      </w:r>
      <w:proofErr w:type="spellEnd"/>
      <w:r w:rsidRPr="00AD31CF">
        <w:rPr>
          <w:rFonts w:ascii="Times New Roman" w:eastAsia="Times New Roman" w:hAnsi="Times New Roman" w:cs="Times New Roman"/>
          <w:lang w:eastAsia="ru-RU"/>
        </w:rPr>
        <w:t xml:space="preserve"> Самарской области (в соответствии с режимом работы Администрации городского поселения Безенчук муниципального района </w:t>
      </w:r>
      <w:proofErr w:type="spellStart"/>
      <w:r w:rsidRPr="00AD31CF">
        <w:rPr>
          <w:rFonts w:ascii="Times New Roman" w:eastAsia="Times New Roman" w:hAnsi="Times New Roman" w:cs="Times New Roman"/>
          <w:lang w:eastAsia="ru-RU"/>
        </w:rPr>
        <w:t>Безенчукский</w:t>
      </w:r>
      <w:proofErr w:type="spellEnd"/>
      <w:r w:rsidRPr="00AD31CF">
        <w:rPr>
          <w:rFonts w:ascii="Times New Roman" w:eastAsia="Times New Roman" w:hAnsi="Times New Roman" w:cs="Times New Roman"/>
          <w:lang w:eastAsia="ru-RU"/>
        </w:rPr>
        <w:t xml:space="preserve"> Самарской области).</w:t>
      </w:r>
    </w:p>
    <w:p w14:paraId="0B381D08" w14:textId="77777777" w:rsidR="00AD31CF" w:rsidRPr="00AD31CF" w:rsidRDefault="00AD31CF" w:rsidP="00AD31CF">
      <w:pPr>
        <w:spacing w:after="0" w:line="240" w:lineRule="auto"/>
        <w:ind w:firstLine="709"/>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6FD9D0BD" w14:textId="1E22F140" w:rsidR="00AD31CF" w:rsidRPr="00AD31CF" w:rsidRDefault="00AD31CF" w:rsidP="00AD31CF">
      <w:pPr>
        <w:spacing w:after="0" w:line="240" w:lineRule="auto"/>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Глава городского поселения Безенчук</w:t>
      </w:r>
      <w:r w:rsidR="006409AC">
        <w:rPr>
          <w:rFonts w:ascii="Times New Roman" w:eastAsia="Times New Roman" w:hAnsi="Times New Roman" w:cs="Times New Roman"/>
          <w:lang w:eastAsia="ru-RU"/>
        </w:rPr>
        <w:t xml:space="preserve"> </w:t>
      </w:r>
      <w:r w:rsidRPr="00AD31CF">
        <w:rPr>
          <w:rFonts w:ascii="Times New Roman" w:eastAsia="Times New Roman" w:hAnsi="Times New Roman" w:cs="Times New Roman"/>
          <w:lang w:eastAsia="ru-RU"/>
        </w:rPr>
        <w:t xml:space="preserve">муниципального района </w:t>
      </w:r>
      <w:proofErr w:type="spellStart"/>
      <w:r w:rsidRPr="00AD31CF">
        <w:rPr>
          <w:rFonts w:ascii="Times New Roman" w:eastAsia="Times New Roman" w:hAnsi="Times New Roman" w:cs="Times New Roman"/>
          <w:lang w:eastAsia="ru-RU"/>
        </w:rPr>
        <w:t>Безенчукский</w:t>
      </w:r>
      <w:proofErr w:type="spellEnd"/>
    </w:p>
    <w:p w14:paraId="1229E7A9" w14:textId="77777777" w:rsidR="00AD31CF" w:rsidRPr="00AD31CF" w:rsidRDefault="00AD31CF" w:rsidP="00AD31CF">
      <w:pPr>
        <w:spacing w:after="0" w:line="240" w:lineRule="auto"/>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Самарской области                                                                                                              Н.В. Райская</w:t>
      </w:r>
    </w:p>
    <w:p w14:paraId="30E0D276" w14:textId="77777777" w:rsidR="00AD31CF" w:rsidRPr="00AD31CF" w:rsidRDefault="00AD31CF" w:rsidP="006409AC">
      <w:pPr>
        <w:autoSpaceDE w:val="0"/>
        <w:autoSpaceDN w:val="0"/>
        <w:adjustRightInd w:val="0"/>
        <w:spacing w:after="0" w:line="240" w:lineRule="auto"/>
        <w:jc w:val="right"/>
        <w:rPr>
          <w:rFonts w:ascii="Times New Roman" w:eastAsia="Times New Roman" w:hAnsi="Times New Roman" w:cs="Times New Roman"/>
          <w:bCs/>
          <w:sz w:val="20"/>
          <w:szCs w:val="20"/>
        </w:rPr>
      </w:pPr>
      <w:r w:rsidRPr="00AD31CF">
        <w:rPr>
          <w:rFonts w:ascii="Times New Roman" w:eastAsia="Times New Roman" w:hAnsi="Times New Roman" w:cs="Times New Roman"/>
          <w:b/>
          <w:bCs/>
        </w:rPr>
        <w:t xml:space="preserve">      </w:t>
      </w:r>
      <w:r w:rsidRPr="00AD31CF">
        <w:rPr>
          <w:rFonts w:ascii="Times New Roman" w:eastAsia="Times New Roman" w:hAnsi="Times New Roman" w:cs="Times New Roman"/>
          <w:bCs/>
          <w:sz w:val="20"/>
          <w:szCs w:val="20"/>
        </w:rPr>
        <w:t xml:space="preserve">Приложение </w:t>
      </w:r>
    </w:p>
    <w:p w14:paraId="047498A8" w14:textId="6AAEB2D7" w:rsidR="00AD31CF" w:rsidRPr="00AD31CF" w:rsidRDefault="00AD31CF" w:rsidP="006409AC">
      <w:pPr>
        <w:autoSpaceDE w:val="0"/>
        <w:autoSpaceDN w:val="0"/>
        <w:adjustRightInd w:val="0"/>
        <w:spacing w:after="0" w:line="240" w:lineRule="auto"/>
        <w:jc w:val="right"/>
        <w:rPr>
          <w:rFonts w:ascii="Times New Roman" w:eastAsia="Times New Roman" w:hAnsi="Times New Roman" w:cs="Times New Roman"/>
          <w:bCs/>
          <w:sz w:val="20"/>
          <w:szCs w:val="20"/>
        </w:rPr>
      </w:pPr>
      <w:r w:rsidRPr="00AD31CF">
        <w:rPr>
          <w:rFonts w:ascii="Times New Roman" w:eastAsia="Times New Roman" w:hAnsi="Times New Roman" w:cs="Times New Roman"/>
          <w:bCs/>
          <w:sz w:val="20"/>
          <w:szCs w:val="20"/>
        </w:rPr>
        <w:t>к постановлению Главы</w:t>
      </w:r>
      <w:r w:rsidR="006409AC" w:rsidRPr="006409AC">
        <w:rPr>
          <w:rFonts w:ascii="Times New Roman" w:eastAsia="Times New Roman" w:hAnsi="Times New Roman" w:cs="Times New Roman"/>
          <w:bCs/>
          <w:sz w:val="20"/>
          <w:szCs w:val="20"/>
        </w:rPr>
        <w:t xml:space="preserve"> </w:t>
      </w:r>
      <w:r w:rsidRPr="00AD31CF">
        <w:rPr>
          <w:rFonts w:ascii="Times New Roman" w:eastAsia="Times New Roman" w:hAnsi="Times New Roman" w:cs="Times New Roman"/>
          <w:bCs/>
          <w:sz w:val="20"/>
          <w:szCs w:val="20"/>
        </w:rPr>
        <w:t xml:space="preserve">городского поселения Безенчук </w:t>
      </w:r>
      <w:r w:rsidRPr="00AD31CF">
        <w:rPr>
          <w:rFonts w:ascii="Times New Roman" w:eastAsia="Times New Roman" w:hAnsi="Times New Roman" w:cs="Times New Roman"/>
          <w:bCs/>
          <w:sz w:val="20"/>
          <w:szCs w:val="20"/>
        </w:rPr>
        <w:br/>
        <w:t xml:space="preserve">муниципального района </w:t>
      </w:r>
      <w:proofErr w:type="spellStart"/>
      <w:proofErr w:type="gramStart"/>
      <w:r w:rsidRPr="00AD31CF">
        <w:rPr>
          <w:rFonts w:ascii="Times New Roman" w:eastAsia="Times New Roman" w:hAnsi="Times New Roman" w:cs="Times New Roman"/>
          <w:bCs/>
          <w:sz w:val="20"/>
          <w:szCs w:val="20"/>
        </w:rPr>
        <w:t>Безенчукский</w:t>
      </w:r>
      <w:proofErr w:type="spellEnd"/>
      <w:r w:rsidRPr="00AD31CF">
        <w:rPr>
          <w:rFonts w:ascii="Times New Roman" w:eastAsia="Times New Roman" w:hAnsi="Times New Roman" w:cs="Times New Roman"/>
          <w:bCs/>
          <w:sz w:val="20"/>
          <w:szCs w:val="20"/>
        </w:rPr>
        <w:t xml:space="preserve"> </w:t>
      </w:r>
      <w:r w:rsidR="006409AC" w:rsidRPr="006409AC">
        <w:rPr>
          <w:rFonts w:ascii="Times New Roman" w:eastAsia="Times New Roman" w:hAnsi="Times New Roman" w:cs="Times New Roman"/>
          <w:bCs/>
          <w:sz w:val="20"/>
          <w:szCs w:val="20"/>
        </w:rPr>
        <w:t xml:space="preserve"> </w:t>
      </w:r>
      <w:r w:rsidRPr="00AD31CF">
        <w:rPr>
          <w:rFonts w:ascii="Times New Roman" w:eastAsia="Times New Roman" w:hAnsi="Times New Roman" w:cs="Times New Roman"/>
          <w:bCs/>
          <w:sz w:val="20"/>
          <w:szCs w:val="20"/>
        </w:rPr>
        <w:t>Самарской</w:t>
      </w:r>
      <w:proofErr w:type="gramEnd"/>
      <w:r w:rsidRPr="00AD31CF">
        <w:rPr>
          <w:rFonts w:ascii="Times New Roman" w:eastAsia="Times New Roman" w:hAnsi="Times New Roman" w:cs="Times New Roman"/>
          <w:bCs/>
          <w:sz w:val="20"/>
          <w:szCs w:val="20"/>
        </w:rPr>
        <w:t xml:space="preserve"> области</w:t>
      </w:r>
    </w:p>
    <w:p w14:paraId="081122B3" w14:textId="3CE08D52" w:rsidR="00AD31CF" w:rsidRPr="00AD31CF" w:rsidRDefault="00AD31CF" w:rsidP="006409AC">
      <w:pPr>
        <w:autoSpaceDE w:val="0"/>
        <w:autoSpaceDN w:val="0"/>
        <w:adjustRightInd w:val="0"/>
        <w:spacing w:after="0" w:line="240" w:lineRule="auto"/>
        <w:jc w:val="right"/>
        <w:rPr>
          <w:rFonts w:ascii="Times New Roman" w:eastAsia="Times New Roman" w:hAnsi="Times New Roman" w:cs="Times New Roman"/>
          <w:bCs/>
          <w:sz w:val="20"/>
          <w:szCs w:val="20"/>
        </w:rPr>
      </w:pPr>
      <w:r w:rsidRPr="00AD31CF">
        <w:rPr>
          <w:rFonts w:ascii="Times New Roman" w:eastAsia="Times New Roman" w:hAnsi="Times New Roman" w:cs="Times New Roman"/>
          <w:bCs/>
          <w:sz w:val="20"/>
          <w:szCs w:val="20"/>
        </w:rPr>
        <w:t xml:space="preserve">от 10 июня 2020 года № </w:t>
      </w:r>
      <w:r w:rsidR="00A75514">
        <w:rPr>
          <w:rFonts w:ascii="Times New Roman" w:eastAsia="Times New Roman" w:hAnsi="Times New Roman" w:cs="Times New Roman"/>
          <w:bCs/>
          <w:sz w:val="20"/>
          <w:szCs w:val="20"/>
        </w:rPr>
        <w:t>230</w:t>
      </w:r>
    </w:p>
    <w:p w14:paraId="32BF0613" w14:textId="77777777" w:rsidR="00AD31CF" w:rsidRPr="00AD31CF" w:rsidRDefault="00AD31CF" w:rsidP="00AD31CF">
      <w:pPr>
        <w:autoSpaceDE w:val="0"/>
        <w:autoSpaceDN w:val="0"/>
        <w:adjustRightInd w:val="0"/>
        <w:spacing w:after="0" w:line="240" w:lineRule="auto"/>
        <w:jc w:val="right"/>
        <w:rPr>
          <w:rFonts w:ascii="Times New Roman" w:eastAsia="Times New Roman" w:hAnsi="Times New Roman" w:cs="Times New Roman"/>
          <w:bCs/>
        </w:rPr>
      </w:pPr>
      <w:r w:rsidRPr="00AD31CF">
        <w:rPr>
          <w:rFonts w:ascii="Times New Roman" w:eastAsia="Times New Roman" w:hAnsi="Times New Roman" w:cs="Times New Roman"/>
          <w:bCs/>
        </w:rPr>
        <w:t>ПРОЕКТ</w:t>
      </w:r>
    </w:p>
    <w:p w14:paraId="1DD80904" w14:textId="77777777" w:rsidR="00AD31CF" w:rsidRPr="00AD31CF" w:rsidRDefault="00AD31CF" w:rsidP="00AD31CF">
      <w:pPr>
        <w:autoSpaceDE w:val="0"/>
        <w:autoSpaceDN w:val="0"/>
        <w:adjustRightInd w:val="0"/>
        <w:spacing w:after="0" w:line="240" w:lineRule="auto"/>
        <w:jc w:val="center"/>
        <w:rPr>
          <w:rFonts w:ascii="Times New Roman" w:eastAsia="Times New Roman" w:hAnsi="Times New Roman" w:cs="Times New Roman"/>
        </w:rPr>
      </w:pPr>
      <w:r w:rsidRPr="00AD31CF">
        <w:rPr>
          <w:rFonts w:ascii="Times New Roman" w:eastAsia="Times New Roman" w:hAnsi="Times New Roman" w:cs="Times New Roman"/>
        </w:rPr>
        <w:t xml:space="preserve">РОССИЙСКАЯ ФЕДЕРАЦИЯ                        </w:t>
      </w:r>
    </w:p>
    <w:p w14:paraId="03DEA8A3" w14:textId="77777777" w:rsidR="00AD31CF" w:rsidRPr="00AD31CF" w:rsidRDefault="00AD31CF" w:rsidP="00AD31CF">
      <w:pPr>
        <w:autoSpaceDE w:val="0"/>
        <w:autoSpaceDN w:val="0"/>
        <w:adjustRightInd w:val="0"/>
        <w:spacing w:after="0" w:line="240" w:lineRule="auto"/>
        <w:jc w:val="center"/>
        <w:rPr>
          <w:rFonts w:ascii="Times New Roman" w:eastAsia="Times New Roman" w:hAnsi="Times New Roman" w:cs="Times New Roman"/>
        </w:rPr>
      </w:pPr>
      <w:r w:rsidRPr="00AD31CF">
        <w:rPr>
          <w:rFonts w:ascii="Times New Roman" w:eastAsia="Times New Roman" w:hAnsi="Times New Roman" w:cs="Times New Roman"/>
        </w:rPr>
        <w:lastRenderedPageBreak/>
        <w:t>САМАРСКАЯ ОБЛАСТЬ</w:t>
      </w:r>
    </w:p>
    <w:p w14:paraId="0FF821F3" w14:textId="77777777" w:rsidR="00AD31CF" w:rsidRPr="00AD31CF" w:rsidRDefault="00AD31CF" w:rsidP="00AD31CF">
      <w:pPr>
        <w:autoSpaceDE w:val="0"/>
        <w:autoSpaceDN w:val="0"/>
        <w:adjustRightInd w:val="0"/>
        <w:spacing w:after="0" w:line="240" w:lineRule="auto"/>
        <w:jc w:val="center"/>
        <w:rPr>
          <w:rFonts w:ascii="Times New Roman" w:eastAsia="Times New Roman" w:hAnsi="Times New Roman" w:cs="Times New Roman"/>
        </w:rPr>
      </w:pPr>
      <w:r w:rsidRPr="00AD31CF">
        <w:rPr>
          <w:rFonts w:ascii="Times New Roman" w:eastAsia="Times New Roman" w:hAnsi="Times New Roman" w:cs="Times New Roman"/>
        </w:rPr>
        <w:t>МУНИЦИПАЛЬНЫЙ РАЙОН БЕЗЕНЧУКСКИЙ</w:t>
      </w:r>
    </w:p>
    <w:p w14:paraId="3D3B2B9D" w14:textId="77777777" w:rsidR="00AD31CF" w:rsidRPr="00AD31CF" w:rsidRDefault="00AD31CF" w:rsidP="00AD31CF">
      <w:pPr>
        <w:autoSpaceDE w:val="0"/>
        <w:autoSpaceDN w:val="0"/>
        <w:adjustRightInd w:val="0"/>
        <w:spacing w:after="0" w:line="240" w:lineRule="auto"/>
        <w:jc w:val="center"/>
        <w:rPr>
          <w:rFonts w:ascii="Times New Roman" w:eastAsia="Times New Roman" w:hAnsi="Times New Roman" w:cs="Times New Roman"/>
        </w:rPr>
      </w:pPr>
      <w:r w:rsidRPr="00AD31CF">
        <w:rPr>
          <w:rFonts w:ascii="Times New Roman" w:eastAsia="Times New Roman" w:hAnsi="Times New Roman" w:cs="Times New Roman"/>
        </w:rPr>
        <w:t xml:space="preserve">СОБРАНИЕ ПРЕДСТАВИТЕЛЕЙ </w:t>
      </w:r>
      <w:r w:rsidRPr="00AD31CF">
        <w:rPr>
          <w:rFonts w:ascii="Times New Roman" w:eastAsia="Times New Roman" w:hAnsi="Times New Roman" w:cs="Times New Roman"/>
        </w:rPr>
        <w:br/>
        <w:t>ГОРОДСКОГО ПОСЕЛЕНИЯ БЕЗЕНЧУК</w:t>
      </w:r>
    </w:p>
    <w:p w14:paraId="32DF1CCF" w14:textId="6FC241F1" w:rsidR="00AD31CF" w:rsidRPr="00AD31CF" w:rsidRDefault="00AD31CF" w:rsidP="00AD31CF">
      <w:pPr>
        <w:autoSpaceDE w:val="0"/>
        <w:autoSpaceDN w:val="0"/>
        <w:adjustRightInd w:val="0"/>
        <w:spacing w:after="0" w:line="240" w:lineRule="auto"/>
        <w:jc w:val="center"/>
        <w:rPr>
          <w:rFonts w:ascii="Times New Roman" w:eastAsia="Times New Roman" w:hAnsi="Times New Roman" w:cs="Times New Roman"/>
        </w:rPr>
      </w:pPr>
      <w:r w:rsidRPr="00AD31CF">
        <w:rPr>
          <w:rFonts w:ascii="Times New Roman" w:eastAsia="Times New Roman" w:hAnsi="Times New Roman" w:cs="Times New Roman"/>
        </w:rPr>
        <w:t>РЕШЕНИЕ</w:t>
      </w:r>
      <w:r w:rsidR="00935343" w:rsidRPr="00E64737">
        <w:rPr>
          <w:rFonts w:ascii="Times New Roman" w:eastAsia="Times New Roman" w:hAnsi="Times New Roman" w:cs="Times New Roman"/>
        </w:rPr>
        <w:t xml:space="preserve"> (ПРОЕКТ)</w:t>
      </w:r>
    </w:p>
    <w:p w14:paraId="0956174B" w14:textId="77777777" w:rsidR="00AD31CF" w:rsidRPr="00AD31CF" w:rsidRDefault="00AD31CF" w:rsidP="00AD31CF">
      <w:pPr>
        <w:autoSpaceDE w:val="0"/>
        <w:autoSpaceDN w:val="0"/>
        <w:adjustRightInd w:val="0"/>
        <w:spacing w:after="0" w:line="240" w:lineRule="auto"/>
        <w:jc w:val="both"/>
        <w:rPr>
          <w:rFonts w:ascii="Times New Roman" w:eastAsia="Times New Roman" w:hAnsi="Times New Roman" w:cs="Times New Roman"/>
        </w:rPr>
      </w:pPr>
      <w:r w:rsidRPr="00AD31CF">
        <w:rPr>
          <w:rFonts w:ascii="Times New Roman" w:eastAsia="Times New Roman" w:hAnsi="Times New Roman" w:cs="Times New Roman"/>
        </w:rPr>
        <w:t>«_____» _____________ 2020 г.                                                                № _____</w:t>
      </w:r>
    </w:p>
    <w:p w14:paraId="0BD757D9" w14:textId="77777777" w:rsidR="00AD31CF" w:rsidRPr="00AD31CF" w:rsidRDefault="00AD31CF" w:rsidP="00AD31CF">
      <w:pPr>
        <w:spacing w:after="0" w:line="240" w:lineRule="auto"/>
        <w:jc w:val="both"/>
        <w:rPr>
          <w:rFonts w:ascii="Times New Roman" w:eastAsia="Times New Roman" w:hAnsi="Times New Roman" w:cs="Times New Roman"/>
          <w:b/>
          <w:bCs/>
          <w:lang w:eastAsia="ru-RU"/>
        </w:rPr>
      </w:pPr>
      <w:r w:rsidRPr="00AD31CF">
        <w:rPr>
          <w:rFonts w:ascii="Times New Roman" w:eastAsia="Times New Roman" w:hAnsi="Times New Roman" w:cs="Times New Roman"/>
          <w:lang w:eastAsia="ru-RU"/>
        </w:rPr>
        <w:t xml:space="preserve">О внесении изменений в Правила благоустройства территории городского поселения Безенчук муниципального района </w:t>
      </w:r>
      <w:proofErr w:type="spellStart"/>
      <w:r w:rsidRPr="00AD31CF">
        <w:rPr>
          <w:rFonts w:ascii="Times New Roman" w:eastAsia="Times New Roman" w:hAnsi="Times New Roman" w:cs="Times New Roman"/>
          <w:lang w:eastAsia="ru-RU"/>
        </w:rPr>
        <w:t>Безенчукский</w:t>
      </w:r>
      <w:proofErr w:type="spellEnd"/>
      <w:r w:rsidRPr="00AD31CF">
        <w:rPr>
          <w:rFonts w:ascii="Times New Roman" w:eastAsia="Times New Roman" w:hAnsi="Times New Roman" w:cs="Times New Roman"/>
          <w:lang w:eastAsia="ru-RU"/>
        </w:rPr>
        <w:t xml:space="preserve"> Самарской области</w:t>
      </w:r>
      <w:r w:rsidRPr="00AD31CF">
        <w:rPr>
          <w:rFonts w:ascii="Times New Roman" w:eastAsia="Times New Roman" w:hAnsi="Times New Roman" w:cs="Times New Roman"/>
          <w:b/>
          <w:bCs/>
          <w:lang w:eastAsia="ru-RU"/>
        </w:rPr>
        <w:tab/>
      </w:r>
    </w:p>
    <w:p w14:paraId="64886850"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 xml:space="preserve">В целях приведения Правил благоустройства территории городского поселения Безенчук муниципального района </w:t>
      </w:r>
      <w:proofErr w:type="spellStart"/>
      <w:r w:rsidRPr="00AD31CF">
        <w:rPr>
          <w:rFonts w:ascii="Times New Roman" w:eastAsia="Times New Roman" w:hAnsi="Times New Roman" w:cs="Times New Roman"/>
          <w:color w:val="000000"/>
          <w:lang w:eastAsia="ru-RU"/>
        </w:rPr>
        <w:t>Безенчукский</w:t>
      </w:r>
      <w:proofErr w:type="spellEnd"/>
      <w:r w:rsidRPr="00AD31CF">
        <w:rPr>
          <w:rFonts w:ascii="Times New Roman" w:eastAsia="Times New Roman" w:hAnsi="Times New Roman" w:cs="Times New Roman"/>
          <w:color w:val="000000"/>
          <w:lang w:eastAsia="ru-RU"/>
        </w:rPr>
        <w:t xml:space="preserve"> Самарской области, утвержденных </w:t>
      </w:r>
      <w:bookmarkStart w:id="29" w:name="_Hlk39494421"/>
      <w:r w:rsidRPr="00AD31CF">
        <w:rPr>
          <w:rFonts w:ascii="Times New Roman" w:eastAsia="Times New Roman" w:hAnsi="Times New Roman" w:cs="Times New Roman"/>
          <w:bCs/>
          <w:color w:val="000000"/>
          <w:lang w:eastAsia="ru-RU"/>
        </w:rPr>
        <w:t xml:space="preserve">решением Собрания представителей городского поселения Безенчук </w:t>
      </w:r>
      <w:r w:rsidRPr="00AD31CF">
        <w:rPr>
          <w:rFonts w:ascii="Times New Roman" w:eastAsia="Times New Roman" w:hAnsi="Times New Roman" w:cs="Times New Roman"/>
          <w:color w:val="000000"/>
          <w:lang w:eastAsia="ru-RU"/>
        </w:rPr>
        <w:t xml:space="preserve">муниципального района </w:t>
      </w:r>
      <w:proofErr w:type="spellStart"/>
      <w:r w:rsidRPr="00AD31CF">
        <w:rPr>
          <w:rFonts w:ascii="Times New Roman" w:eastAsia="Times New Roman" w:hAnsi="Times New Roman" w:cs="Times New Roman"/>
          <w:color w:val="000000"/>
          <w:lang w:eastAsia="ru-RU"/>
        </w:rPr>
        <w:t>Безенчукский</w:t>
      </w:r>
      <w:proofErr w:type="spellEnd"/>
      <w:r w:rsidRPr="00AD31CF">
        <w:rPr>
          <w:rFonts w:ascii="Times New Roman" w:eastAsia="Times New Roman" w:hAnsi="Times New Roman" w:cs="Times New Roman"/>
          <w:color w:val="000000"/>
          <w:lang w:eastAsia="ru-RU"/>
        </w:rPr>
        <w:t xml:space="preserve"> Самарской области от 12 октября 2017 года № </w:t>
      </w:r>
      <w:bookmarkEnd w:id="29"/>
      <w:r w:rsidRPr="00AD31CF">
        <w:rPr>
          <w:rFonts w:ascii="Times New Roman" w:eastAsia="Times New Roman" w:hAnsi="Times New Roman" w:cs="Times New Roman"/>
          <w:color w:val="000000"/>
          <w:lang w:eastAsia="ru-RU"/>
        </w:rPr>
        <w:t xml:space="preserve">3/25, в соответствие с Градостроительным кодексом Российской Федерации, Постановлением Главного государственного санитарного врача Российской Федерации от 5 декабря 2019 года № 20 «Об утверждении санитарно-эпидемиологических правил и норм СанПиН 2.1.7.3550-19 «Санитарно-эпидемиологические требования к содержанию территорий муниципальных образований» (зарегистрировано в Минюсте Российской Федерации 25 декабря 2019 года), Законом Самарской области от 14 января 2020 года № 5-ГД «О внесении изменений в статью 3.2 Закона Самарской области «О градостроительной деятельности на территории Самарской области» и статьи 1.3 и 4.2 Закона Самарской области «Об административных правонарушениях на территории Самарской области», Законом Самарской области от 3 марта 2020 года № 24-ГД «О внесении изменения в статью 3.2 Закона Самарской области «О градостроительной деятельности на территории Самарской области», </w:t>
      </w:r>
      <w:r w:rsidRPr="00AD31CF">
        <w:rPr>
          <w:rFonts w:ascii="Times New Roman" w:eastAsia="Times New Roman" w:hAnsi="Times New Roman" w:cs="Times New Roman"/>
          <w:lang w:eastAsia="ru-RU"/>
        </w:rPr>
        <w:t xml:space="preserve">руководствуясь Уставом городского поселения Безенчук муниципального района </w:t>
      </w:r>
      <w:proofErr w:type="spellStart"/>
      <w:r w:rsidRPr="00AD31CF">
        <w:rPr>
          <w:rFonts w:ascii="Times New Roman" w:eastAsia="Times New Roman" w:hAnsi="Times New Roman" w:cs="Times New Roman"/>
          <w:lang w:eastAsia="ru-RU"/>
        </w:rPr>
        <w:t>Безенчукский</w:t>
      </w:r>
      <w:proofErr w:type="spellEnd"/>
      <w:r w:rsidRPr="00AD31CF">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AD31CF">
        <w:rPr>
          <w:rFonts w:ascii="Times New Roman" w:eastAsia="Times New Roman" w:hAnsi="Times New Roman" w:cs="Times New Roman"/>
          <w:lang w:eastAsia="ru-RU"/>
        </w:rPr>
        <w:t>Безенчукский</w:t>
      </w:r>
      <w:proofErr w:type="spellEnd"/>
      <w:r w:rsidRPr="00AD31CF">
        <w:rPr>
          <w:rFonts w:ascii="Times New Roman" w:eastAsia="Times New Roman" w:hAnsi="Times New Roman" w:cs="Times New Roman"/>
          <w:lang w:eastAsia="ru-RU"/>
        </w:rPr>
        <w:t xml:space="preserve"> Самарской области</w:t>
      </w:r>
    </w:p>
    <w:p w14:paraId="61FFB160" w14:textId="68563B97" w:rsidR="00AD31CF" w:rsidRPr="00AD31CF" w:rsidRDefault="00AD31CF" w:rsidP="00E51945">
      <w:pPr>
        <w:spacing w:after="0" w:line="240" w:lineRule="auto"/>
        <w:jc w:val="center"/>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РЕШИЛО:</w:t>
      </w:r>
    </w:p>
    <w:p w14:paraId="4A9F86E3"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 xml:space="preserve">1. Внести в </w:t>
      </w:r>
      <w:r w:rsidRPr="00AD31CF">
        <w:rPr>
          <w:rFonts w:ascii="Times New Roman" w:eastAsia="Times New Roman" w:hAnsi="Times New Roman" w:cs="Times New Roman"/>
          <w:lang w:eastAsia="ru-RU"/>
        </w:rPr>
        <w:t xml:space="preserve">Правила благоустройства территории </w:t>
      </w:r>
      <w:bookmarkStart w:id="30" w:name="_Hlk40451780"/>
      <w:r w:rsidRPr="00AD31CF">
        <w:rPr>
          <w:rFonts w:ascii="Times New Roman" w:eastAsia="Times New Roman" w:hAnsi="Times New Roman" w:cs="Times New Roman"/>
          <w:lang w:eastAsia="ru-RU"/>
        </w:rPr>
        <w:t>городского поселения Безенчук</w:t>
      </w:r>
      <w:bookmarkEnd w:id="30"/>
      <w:r w:rsidRPr="00AD31CF">
        <w:rPr>
          <w:rFonts w:ascii="Times New Roman" w:eastAsia="Times New Roman" w:hAnsi="Times New Roman" w:cs="Times New Roman"/>
          <w:lang w:eastAsia="ru-RU"/>
        </w:rPr>
        <w:t xml:space="preserve"> муниципального района </w:t>
      </w:r>
      <w:proofErr w:type="spellStart"/>
      <w:r w:rsidRPr="00AD31CF">
        <w:rPr>
          <w:rFonts w:ascii="Times New Roman" w:eastAsia="Times New Roman" w:hAnsi="Times New Roman" w:cs="Times New Roman"/>
          <w:lang w:eastAsia="ru-RU"/>
        </w:rPr>
        <w:t>Безенчукский</w:t>
      </w:r>
      <w:proofErr w:type="spellEnd"/>
      <w:r w:rsidRPr="00AD31CF">
        <w:rPr>
          <w:rFonts w:ascii="Times New Roman" w:eastAsia="Times New Roman" w:hAnsi="Times New Roman" w:cs="Times New Roman"/>
          <w:lang w:eastAsia="ru-RU"/>
        </w:rPr>
        <w:t xml:space="preserve"> Самарской области, утвержденные решением Собрания представителей городского поселения Безенчук муниципального района </w:t>
      </w:r>
      <w:proofErr w:type="spellStart"/>
      <w:r w:rsidRPr="00AD31CF">
        <w:rPr>
          <w:rFonts w:ascii="Times New Roman" w:eastAsia="Times New Roman" w:hAnsi="Times New Roman" w:cs="Times New Roman"/>
          <w:lang w:eastAsia="ru-RU"/>
        </w:rPr>
        <w:t>Безенчукский</w:t>
      </w:r>
      <w:proofErr w:type="spellEnd"/>
      <w:r w:rsidRPr="00AD31CF">
        <w:rPr>
          <w:rFonts w:ascii="Times New Roman" w:eastAsia="Times New Roman" w:hAnsi="Times New Roman" w:cs="Times New Roman"/>
          <w:lang w:eastAsia="ru-RU"/>
        </w:rPr>
        <w:t xml:space="preserve"> Самарской области от 12 октября 2017 года № 3/25 (далее – Правила),</w:t>
      </w:r>
      <w:r w:rsidRPr="00AD31CF">
        <w:rPr>
          <w:rFonts w:ascii="Times New Roman" w:eastAsia="Times New Roman" w:hAnsi="Times New Roman" w:cs="Times New Roman"/>
          <w:color w:val="000000"/>
          <w:lang w:eastAsia="ru-RU"/>
        </w:rPr>
        <w:t xml:space="preserve"> следующие изменения:</w:t>
      </w:r>
    </w:p>
    <w:p w14:paraId="6506899B"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1.1. в пункте 6:</w:t>
      </w:r>
    </w:p>
    <w:p w14:paraId="46D9E2AA"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1.1.1. абзац четвертый изложить в следующей редакции:</w:t>
      </w:r>
    </w:p>
    <w:p w14:paraId="2FD9680E"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«благоустройство территории - деятельность по реализации комплекса мероприятий, установленного правилами благоустройства территории городского поселения Безенчук,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городского поселения Безенчук,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14:paraId="4279A1D3"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1.1.2. абзац одиннадцатый изложить в следующей редакции:</w:t>
      </w:r>
    </w:p>
    <w:p w14:paraId="4F41F318"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«вывоз твердых коммунальных отходов - транспортирование твердых коммунальных отходов от мест (площадок) их накопления до объектов, используемых для обработки, утилизации, обезвреживания, захоронения твердых коммунальных отходов;»;</w:t>
      </w:r>
    </w:p>
    <w:p w14:paraId="3017B896"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1.1.3. абзац двадцать первый изложить в следующей редакции:</w:t>
      </w:r>
    </w:p>
    <w:p w14:paraId="1911164E"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«земляные работы - работы, связанные с разрытием грунта или вскрытием дорожных и иных искусственных покрытий;»;</w:t>
      </w:r>
    </w:p>
    <w:p w14:paraId="3F917093"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1.1.4. абзац тридцать первый изложить в следующей редакции:</w:t>
      </w:r>
    </w:p>
    <w:p w14:paraId="499880C2"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«контейнер - мусоросборник, предназначенный для складирования твердых коммунальных отходов, за исключением крупногабаритных отходов;»;</w:t>
      </w:r>
    </w:p>
    <w:p w14:paraId="7A9065A5"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1.1.5. абзац тридцать второй изложить в следующей редакции:</w:t>
      </w:r>
    </w:p>
    <w:p w14:paraId="10985C9C"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«контейнерная площадка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14:paraId="40259547"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1.1.6. абзац тридцать шестой изложить в следующей редакции:</w:t>
      </w:r>
    </w:p>
    <w:p w14:paraId="7CDC9F01"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14:paraId="36CCDDE1"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1.1.7. абзац сорок пятый изложить в следующей редакции:</w:t>
      </w:r>
    </w:p>
    <w:p w14:paraId="6C68C598"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«сбор отходов - прием отходов в целях их дальнейших обработки, утилизации, обезвреживания, размещения лицом, осуществляющим их обработку, утилизацию, обезвреживание, размещение;»;</w:t>
      </w:r>
    </w:p>
    <w:p w14:paraId="0A7155A7"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1.1.8. абзац сорок седьмой изложить в следующей редакции:</w:t>
      </w:r>
    </w:p>
    <w:p w14:paraId="38EF9DD8"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«уполномоченный орган - орган местного самоуправления, определённый правилами благоустройства территории городского поселения Безенчук в целях разработки, планирования и систематизации мероприятий по благоустройству, проведения мониторинга и контроля за благоустройством на территории городского поселения Безенчук;»;</w:t>
      </w:r>
    </w:p>
    <w:p w14:paraId="5B872775"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1.1.9. абзац пятьдесят первый изложить в следующей редакции:</w:t>
      </w:r>
    </w:p>
    <w:p w14:paraId="6B0191FC"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lastRenderedPageBreak/>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364A72A0"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1.2. в абзаце двадцать шестом пункта 93 слова «и дачных» исключить;</w:t>
      </w:r>
    </w:p>
    <w:p w14:paraId="611C2430"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 xml:space="preserve">1.3. </w:t>
      </w:r>
      <w:bookmarkStart w:id="31" w:name="_Hlk39833529"/>
      <w:r w:rsidRPr="00AD31CF">
        <w:rPr>
          <w:rFonts w:ascii="Times New Roman" w:eastAsia="Times New Roman" w:hAnsi="Times New Roman" w:cs="Times New Roman"/>
          <w:color w:val="000000"/>
          <w:lang w:eastAsia="ru-RU"/>
        </w:rPr>
        <w:t>дополнить пунктом 99.1 следующего содержания:</w:t>
      </w:r>
    </w:p>
    <w:p w14:paraId="0FA52AE5"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 xml:space="preserve">«99.1. 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w:t>
      </w:r>
      <w:proofErr w:type="spellStart"/>
      <w:r w:rsidRPr="00AD31CF">
        <w:rPr>
          <w:rFonts w:ascii="Times New Roman" w:eastAsia="Times New Roman" w:hAnsi="Times New Roman" w:cs="Times New Roman"/>
          <w:color w:val="000000"/>
          <w:lang w:eastAsia="ru-RU"/>
        </w:rPr>
        <w:t>снегоплавильные</w:t>
      </w:r>
      <w:proofErr w:type="spellEnd"/>
      <w:r w:rsidRPr="00AD31CF">
        <w:rPr>
          <w:rFonts w:ascii="Times New Roman" w:eastAsia="Times New Roman" w:hAnsi="Times New Roman" w:cs="Times New Roman"/>
          <w:color w:val="000000"/>
          <w:lang w:eastAsia="ru-RU"/>
        </w:rPr>
        <w:t xml:space="preserve"> установки. Размещение и функционирование </w:t>
      </w:r>
      <w:proofErr w:type="spellStart"/>
      <w:r w:rsidRPr="00AD31CF">
        <w:rPr>
          <w:rFonts w:ascii="Times New Roman" w:eastAsia="Times New Roman" w:hAnsi="Times New Roman" w:cs="Times New Roman"/>
          <w:color w:val="000000"/>
          <w:lang w:eastAsia="ru-RU"/>
        </w:rPr>
        <w:t>снегоплавильных</w:t>
      </w:r>
      <w:proofErr w:type="spellEnd"/>
      <w:r w:rsidRPr="00AD31CF">
        <w:rPr>
          <w:rFonts w:ascii="Times New Roman" w:eastAsia="Times New Roman" w:hAnsi="Times New Roman" w:cs="Times New Roman"/>
          <w:color w:val="000000"/>
          <w:lang w:eastAsia="ru-RU"/>
        </w:rPr>
        <w:t xml:space="preserve"> установок должно соответствовать требованиям законодательства в сфере обеспечения санитарно-эпидемиологического благополучия населения.</w:t>
      </w:r>
    </w:p>
    <w:p w14:paraId="4E6B446B"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Адреса и границы площадок, предназначенных для складирования снега, определяет Администрация городского поселения Безенчук.</w:t>
      </w:r>
    </w:p>
    <w:p w14:paraId="042CA3AD"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Не допускается размещение мест складирования снега в первом и втором поясах зон санитарной охраны источников хозяйственно-питьевого водоснабжения, сброс снега на поверхность ледяного покрова водоемов и водосборную территорию, а также в радиусе 50 м от источников нецентрализованного водоснабжения.»;</w:t>
      </w:r>
    </w:p>
    <w:bookmarkEnd w:id="31"/>
    <w:p w14:paraId="3F8FDF6A"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1.4. пункт 100.4 изложить в следующей редакции:</w:t>
      </w:r>
    </w:p>
    <w:p w14:paraId="0D7ACEDC"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«100.4. Не допускается размещение снега и льда, загрязненного противогололедными материалами и реагентами, на площади зеленых насаждений, детских и спортивных площадках и в местах массового отдыха населения.»;</w:t>
      </w:r>
    </w:p>
    <w:p w14:paraId="3B5E903C"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1.5. пункт 194 изложить в следующей редакции:</w:t>
      </w:r>
    </w:p>
    <w:p w14:paraId="35D01E1F"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«194. Работы, связанные с разрытием грунта или вскрытием дорожных и иных искусственных покрытий (прокладка, реконструкция или ремонт подземных коммуникаций, забивка свай и шпунта, установка (замена) опор линий электропередачи, связи, опор освещения, планировка грунта, работы при инженерных изысканиях и иные работы), производятся при наличии разрешения на осуществление земляных работ, выданного Администрацией городского поселения Безенчук, в случае осуществления земляных работ:</w:t>
      </w:r>
    </w:p>
    <w:p w14:paraId="0C205A51"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1) на землях или земельных участках, находящихся в государственной или муниципальной собственности, используемых без их предоставления и установления сервитута или в целях строительства (реконструкции) в соответствии с соглашениями об установлении сервитутов;</w:t>
      </w:r>
    </w:p>
    <w:p w14:paraId="50357ABD"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2) на земельном участке, относящемся к общему имуществу собственников помещений в многоквартирном доме.»;</w:t>
      </w:r>
    </w:p>
    <w:p w14:paraId="2EB29009"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1.6. пункт 225 изложить в следующей редакции:</w:t>
      </w:r>
    </w:p>
    <w:p w14:paraId="134C67EA"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 xml:space="preserve">«225. Предоставление порубочного билета и (или) разрешения на пересадку деревьев и кустарников заинтересованным лицам осуществляется Администрацией городского поселения Безенчук в соответствии с частью 3 статьи 3.2 Закона Самарской области от 12 июля 2006 года № 90-ГД «О градостроительной деятельности на территории Самарской области», Порядком предоставления порубочного билета и (или) разрешения на пересадку деревьев и кустарников, утвержденным приказом министерства строительства Самарской области от 12 апреля 2019 года № 56-п, настоящими Правилами и иными муниципальными правовыми актами городского поселения Безенчук. </w:t>
      </w:r>
    </w:p>
    <w:p w14:paraId="753B29C9"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color w:val="000000"/>
          <w:lang w:eastAsia="ru-RU"/>
        </w:rPr>
        <w:t>Процедура предоставления порубочного билета и (или) разрешения на пересадку деревьев и кустарников осуществляется на землях или земельных участках, находящихся в государственной или муниципальной собственности, за исключением земельных участков, предоставленных для строительства объектов индивидуального жилищного строительства, а также земельных участков, предоставленных для ведения личного подсобного хозяйства, садоводства, огородничества.</w:t>
      </w:r>
      <w:bookmarkStart w:id="32" w:name="_Hlk35260093"/>
      <w:r w:rsidRPr="00AD31CF">
        <w:rPr>
          <w:rFonts w:ascii="Times New Roman" w:eastAsia="Times New Roman" w:hAnsi="Times New Roman" w:cs="Times New Roman"/>
          <w:lang w:eastAsia="ru-RU"/>
        </w:rPr>
        <w:t>»;</w:t>
      </w:r>
    </w:p>
    <w:p w14:paraId="79BF038B" w14:textId="77777777" w:rsidR="00AD31CF" w:rsidRPr="00AD31CF" w:rsidRDefault="00AD31CF" w:rsidP="00AD31CF">
      <w:pPr>
        <w:spacing w:after="0" w:line="240" w:lineRule="auto"/>
        <w:ind w:firstLine="567"/>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 xml:space="preserve">1.7. дополнить главой </w:t>
      </w:r>
      <w:r w:rsidRPr="00AD31CF">
        <w:rPr>
          <w:rFonts w:ascii="Times New Roman" w:eastAsia="Times New Roman" w:hAnsi="Times New Roman" w:cs="Times New Roman"/>
          <w:lang w:val="en-US" w:eastAsia="ru-RU"/>
        </w:rPr>
        <w:t>XIII</w:t>
      </w:r>
      <w:r w:rsidRPr="00AD31CF">
        <w:rPr>
          <w:rFonts w:ascii="Times New Roman" w:eastAsia="Times New Roman" w:hAnsi="Times New Roman" w:cs="Times New Roman"/>
          <w:lang w:eastAsia="ru-RU"/>
        </w:rPr>
        <w:t xml:space="preserve"> следующего содержания:</w:t>
      </w:r>
    </w:p>
    <w:p w14:paraId="2FF7F1B2" w14:textId="77777777" w:rsidR="00AD31CF" w:rsidRPr="00AD31CF" w:rsidRDefault="00AD31CF" w:rsidP="00AD31CF">
      <w:pPr>
        <w:spacing w:after="0" w:line="240" w:lineRule="auto"/>
        <w:ind w:firstLine="567"/>
        <w:jc w:val="both"/>
        <w:rPr>
          <w:rFonts w:ascii="Times New Roman" w:eastAsia="Calibri" w:hAnsi="Times New Roman" w:cs="Times New Roman"/>
          <w:b/>
        </w:rPr>
      </w:pPr>
      <w:r w:rsidRPr="00AD31CF">
        <w:rPr>
          <w:rFonts w:ascii="Times New Roman" w:eastAsia="Times New Roman" w:hAnsi="Times New Roman" w:cs="Times New Roman"/>
          <w:b/>
          <w:bCs/>
          <w:lang w:eastAsia="ru-RU"/>
        </w:rPr>
        <w:t>«</w:t>
      </w:r>
      <w:r w:rsidRPr="00AD31CF">
        <w:rPr>
          <w:rFonts w:ascii="Times New Roman" w:eastAsia="Calibri" w:hAnsi="Times New Roman" w:cs="Times New Roman"/>
          <w:b/>
        </w:rPr>
        <w:t xml:space="preserve">Глава </w:t>
      </w:r>
      <w:r w:rsidRPr="00AD31CF">
        <w:rPr>
          <w:rFonts w:ascii="Times New Roman" w:eastAsia="Calibri" w:hAnsi="Times New Roman" w:cs="Times New Roman"/>
          <w:b/>
          <w:lang w:val="en-US"/>
        </w:rPr>
        <w:t>XIII</w:t>
      </w:r>
      <w:r w:rsidRPr="00AD31CF">
        <w:rPr>
          <w:rFonts w:ascii="Times New Roman" w:eastAsia="Calibri" w:hAnsi="Times New Roman" w:cs="Times New Roman"/>
          <w:b/>
        </w:rPr>
        <w:t>. Мероприятия по выявлению карантинных, ядовитых и сорных растений, борьбе с ними, локализации, ликвидации их очагов</w:t>
      </w:r>
    </w:p>
    <w:p w14:paraId="55FFF96D" w14:textId="77777777" w:rsidR="00AD31CF" w:rsidRPr="00AD31CF" w:rsidRDefault="00AD31CF" w:rsidP="00AD31CF">
      <w:pPr>
        <w:spacing w:after="0" w:line="240" w:lineRule="auto"/>
        <w:ind w:firstLine="567"/>
        <w:jc w:val="both"/>
        <w:rPr>
          <w:rFonts w:ascii="Times New Roman" w:eastAsia="Calibri" w:hAnsi="Times New Roman" w:cs="Times New Roman"/>
        </w:rPr>
      </w:pPr>
      <w:r w:rsidRPr="00AD31CF">
        <w:rPr>
          <w:rFonts w:ascii="Times New Roman" w:eastAsia="Calibri" w:hAnsi="Times New Roman" w:cs="Times New Roman"/>
        </w:rPr>
        <w:t>226. Мероприятия по выявлению карантинных и ядовитых растений, борьбе с ними, локализации, ликвидации их очагов осуществляются:</w:t>
      </w:r>
    </w:p>
    <w:p w14:paraId="5810BA8A" w14:textId="77777777" w:rsidR="00AD31CF" w:rsidRPr="00AD31CF" w:rsidRDefault="00AD31CF" w:rsidP="00AD31CF">
      <w:pPr>
        <w:spacing w:after="0" w:line="240" w:lineRule="auto"/>
        <w:ind w:firstLine="567"/>
        <w:jc w:val="both"/>
        <w:rPr>
          <w:rFonts w:ascii="Times New Roman" w:eastAsia="Calibri" w:hAnsi="Times New Roman" w:cs="Times New Roman"/>
        </w:rPr>
      </w:pPr>
      <w:r w:rsidRPr="00AD31CF">
        <w:rPr>
          <w:rFonts w:ascii="Times New Roman" w:eastAsia="Calibri" w:hAnsi="Times New Roman" w:cs="Times New Roman"/>
        </w:rPr>
        <w:t>- физическими, юридическими лицами, индивидуальными предпринимателями на земельных участках, находящихся в их собственности, аренде, либо на ином праве, осуществляющими владение, пользование, а также на территориях, прилегающих к указанным участкам;</w:t>
      </w:r>
    </w:p>
    <w:p w14:paraId="14D12836" w14:textId="77777777" w:rsidR="00AD31CF" w:rsidRPr="00AD31CF" w:rsidRDefault="00AD31CF" w:rsidP="00AD31CF">
      <w:pPr>
        <w:spacing w:after="0" w:line="240" w:lineRule="auto"/>
        <w:ind w:firstLine="567"/>
        <w:jc w:val="both"/>
        <w:rPr>
          <w:rFonts w:ascii="Times New Roman" w:eastAsia="Calibri" w:hAnsi="Times New Roman" w:cs="Times New Roman"/>
        </w:rPr>
      </w:pPr>
      <w:r w:rsidRPr="00AD31CF">
        <w:rPr>
          <w:rFonts w:ascii="Times New Roman" w:eastAsia="Calibri" w:hAnsi="Times New Roman" w:cs="Times New Roman"/>
        </w:rPr>
        <w:t>- собственниками помещений в многоквартирном доме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либо лицом, ими уполномоченным, на прилегающих к многоквартирным домам территориях;</w:t>
      </w:r>
    </w:p>
    <w:p w14:paraId="37005E8F" w14:textId="77777777" w:rsidR="00AD31CF" w:rsidRPr="00AD31CF" w:rsidRDefault="00AD31CF" w:rsidP="00AD31CF">
      <w:pPr>
        <w:spacing w:after="0" w:line="240" w:lineRule="auto"/>
        <w:ind w:firstLine="567"/>
        <w:jc w:val="both"/>
        <w:rPr>
          <w:rFonts w:ascii="Times New Roman" w:eastAsia="Calibri" w:hAnsi="Times New Roman" w:cs="Times New Roman"/>
        </w:rPr>
      </w:pPr>
      <w:r w:rsidRPr="00AD31CF">
        <w:rPr>
          <w:rFonts w:ascii="Times New Roman" w:eastAsia="Calibri" w:hAnsi="Times New Roman" w:cs="Times New Roman"/>
        </w:rPr>
        <w:t>- уполномоченным органом на озелененных территориях общего пользования, в границах дорог общего пользования местного значения поселения, сведения о которых внесены в реестр муниципального имущества поселения;</w:t>
      </w:r>
    </w:p>
    <w:p w14:paraId="24385D9B" w14:textId="77777777" w:rsidR="00AD31CF" w:rsidRPr="00AD31CF" w:rsidRDefault="00AD31CF" w:rsidP="00AD31CF">
      <w:pPr>
        <w:spacing w:after="0" w:line="240" w:lineRule="auto"/>
        <w:ind w:firstLine="567"/>
        <w:jc w:val="both"/>
        <w:rPr>
          <w:rFonts w:ascii="Times New Roman" w:eastAsia="Calibri" w:hAnsi="Times New Roman" w:cs="Times New Roman"/>
        </w:rPr>
      </w:pPr>
      <w:r w:rsidRPr="00AD31CF">
        <w:rPr>
          <w:rFonts w:ascii="Times New Roman" w:eastAsia="Calibri" w:hAnsi="Times New Roman" w:cs="Times New Roman"/>
        </w:rPr>
        <w:t>- уполномоченным органом на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14:paraId="216BCBFE" w14:textId="77777777" w:rsidR="00AD31CF" w:rsidRPr="00AD31CF" w:rsidRDefault="00AD31CF" w:rsidP="00AD31CF">
      <w:pPr>
        <w:spacing w:after="0" w:line="240" w:lineRule="auto"/>
        <w:ind w:firstLine="567"/>
        <w:jc w:val="both"/>
        <w:rPr>
          <w:rFonts w:ascii="Times New Roman" w:eastAsia="Calibri" w:hAnsi="Times New Roman" w:cs="Times New Roman"/>
        </w:rPr>
      </w:pPr>
      <w:r w:rsidRPr="00AD31CF">
        <w:rPr>
          <w:rFonts w:ascii="Times New Roman" w:eastAsia="Calibri" w:hAnsi="Times New Roman" w:cs="Times New Roman"/>
        </w:rPr>
        <w:t>Мероприятия по выявлению сорных растений и борьбе с ними осуществляют лица, указанные в абзацах втором — пятом настоящего пункта, а также собственники и (или) иные законные владельцы зданий, строений, сооружений, нестационарных объектов на прилегающих территориях.</w:t>
      </w:r>
    </w:p>
    <w:p w14:paraId="3F7D8A18" w14:textId="77777777" w:rsidR="00AD31CF" w:rsidRPr="00AD31CF" w:rsidRDefault="00AD31CF" w:rsidP="00AD31CF">
      <w:pPr>
        <w:spacing w:after="0" w:line="240" w:lineRule="auto"/>
        <w:ind w:firstLine="567"/>
        <w:jc w:val="both"/>
        <w:rPr>
          <w:rFonts w:ascii="Times New Roman" w:eastAsia="Calibri" w:hAnsi="Times New Roman" w:cs="Times New Roman"/>
        </w:rPr>
      </w:pPr>
      <w:r w:rsidRPr="00AD31CF">
        <w:rPr>
          <w:rFonts w:ascii="Times New Roman" w:eastAsia="Calibri" w:hAnsi="Times New Roman" w:cs="Times New Roman"/>
        </w:rPr>
        <w:lastRenderedPageBreak/>
        <w:t>227. В целях своевременного выявления карантинных и ядовитых растений лица, указанные в абзацах втором — пятом пункта 226 настоящих Правил, собственными силами либо с привлечением третьих лиц (в том числе специализированной организации):</w:t>
      </w:r>
    </w:p>
    <w:p w14:paraId="4E2784BF" w14:textId="77777777" w:rsidR="00AD31CF" w:rsidRPr="00AD31CF" w:rsidRDefault="00AD31CF" w:rsidP="00AD31CF">
      <w:pPr>
        <w:spacing w:after="0" w:line="240" w:lineRule="auto"/>
        <w:ind w:firstLine="567"/>
        <w:jc w:val="both"/>
        <w:rPr>
          <w:rFonts w:ascii="Times New Roman" w:eastAsia="Calibri" w:hAnsi="Times New Roman" w:cs="Times New Roman"/>
        </w:rPr>
      </w:pPr>
      <w:r w:rsidRPr="00AD31CF">
        <w:rPr>
          <w:rFonts w:ascii="Times New Roman" w:eastAsia="Calibri" w:hAnsi="Times New Roman" w:cs="Times New Roman"/>
        </w:rPr>
        <w:t>- проводят систематические обследования территорий;</w:t>
      </w:r>
    </w:p>
    <w:p w14:paraId="5D1C7EE8" w14:textId="77777777" w:rsidR="00AD31CF" w:rsidRPr="00AD31CF" w:rsidRDefault="00AD31CF" w:rsidP="00AD31CF">
      <w:pPr>
        <w:spacing w:after="0" w:line="240" w:lineRule="auto"/>
        <w:ind w:firstLine="567"/>
        <w:jc w:val="both"/>
        <w:rPr>
          <w:rFonts w:ascii="Times New Roman" w:eastAsia="Calibri" w:hAnsi="Times New Roman" w:cs="Times New Roman"/>
        </w:rPr>
      </w:pPr>
      <w:r w:rsidRPr="00AD31CF">
        <w:rPr>
          <w:rFonts w:ascii="Times New Roman" w:eastAsia="Calibri" w:hAnsi="Times New Roman" w:cs="Times New Roman"/>
        </w:rPr>
        <w:t>- извещают незамедлительно, в том числе в электронной форме, федеральный орган исполнительной власти, осуществляющий функции по контролю и надзору в области карантина растений, об обнаружении признаков заражения и (или) засорения земельного участка карантинными растениями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
    <w:p w14:paraId="293D7D39" w14:textId="77777777" w:rsidR="00AD31CF" w:rsidRPr="00AD31CF" w:rsidRDefault="00AD31CF" w:rsidP="00AD31CF">
      <w:pPr>
        <w:spacing w:after="0" w:line="240" w:lineRule="auto"/>
        <w:ind w:firstLine="567"/>
        <w:jc w:val="both"/>
        <w:rPr>
          <w:rFonts w:ascii="Times New Roman" w:eastAsia="Calibri" w:hAnsi="Times New Roman" w:cs="Times New Roman"/>
        </w:rPr>
      </w:pPr>
      <w:r w:rsidRPr="00AD31CF">
        <w:rPr>
          <w:rFonts w:ascii="Times New Roman" w:eastAsia="Calibri" w:hAnsi="Times New Roman" w:cs="Times New Roman"/>
        </w:rPr>
        <w:t>- проводят фитосанитарные мероприятия по локализации и ликвидации карантинных и ядовитых растений.</w:t>
      </w:r>
    </w:p>
    <w:p w14:paraId="36F9BF9C" w14:textId="77777777" w:rsidR="00AD31CF" w:rsidRPr="00AD31CF" w:rsidRDefault="00AD31CF" w:rsidP="00AD31CF">
      <w:pPr>
        <w:spacing w:after="0" w:line="240" w:lineRule="auto"/>
        <w:ind w:firstLine="567"/>
        <w:jc w:val="both"/>
        <w:rPr>
          <w:rFonts w:ascii="Times New Roman" w:eastAsia="Calibri" w:hAnsi="Times New Roman" w:cs="Times New Roman"/>
        </w:rPr>
      </w:pPr>
      <w:r w:rsidRPr="00AD31CF">
        <w:rPr>
          <w:rFonts w:ascii="Times New Roman" w:eastAsia="Calibri" w:hAnsi="Times New Roman" w:cs="Times New Roman"/>
        </w:rPr>
        <w:t>228. Лица, указанные в пункте 226 настоящих Правил, принимают меры по защите от зарастания сорными растениями и своевременному проведению покоса и мероприятий по удалению сорных растений.</w:t>
      </w:r>
    </w:p>
    <w:p w14:paraId="26389D96" w14:textId="77777777" w:rsidR="00AD31CF" w:rsidRPr="00AD31CF" w:rsidRDefault="00AD31CF" w:rsidP="00AD31CF">
      <w:pPr>
        <w:spacing w:after="0" w:line="240" w:lineRule="auto"/>
        <w:ind w:firstLine="567"/>
        <w:jc w:val="both"/>
        <w:rPr>
          <w:rFonts w:ascii="Times New Roman" w:eastAsia="Calibri" w:hAnsi="Times New Roman" w:cs="Times New Roman"/>
        </w:rPr>
      </w:pPr>
      <w:r w:rsidRPr="00AD31CF">
        <w:rPr>
          <w:rFonts w:ascii="Times New Roman" w:eastAsia="Calibri" w:hAnsi="Times New Roman" w:cs="Times New Roman"/>
        </w:rPr>
        <w:t>229. Лица, указанные в пункте 226 настоящих Правил, обязаны проводить мероприятия по удалению борщевика Сосновского.</w:t>
      </w:r>
    </w:p>
    <w:p w14:paraId="65025C21" w14:textId="77777777" w:rsidR="00AD31CF" w:rsidRPr="00AD31CF" w:rsidRDefault="00AD31CF" w:rsidP="00AD31CF">
      <w:pPr>
        <w:spacing w:after="0" w:line="240" w:lineRule="auto"/>
        <w:ind w:firstLine="567"/>
        <w:jc w:val="both"/>
        <w:rPr>
          <w:rFonts w:ascii="Times New Roman" w:eastAsia="Calibri" w:hAnsi="Times New Roman" w:cs="Times New Roman"/>
        </w:rPr>
      </w:pPr>
      <w:r w:rsidRPr="00AD31CF">
        <w:rPr>
          <w:rFonts w:ascii="Times New Roman" w:eastAsia="Calibri" w:hAnsi="Times New Roman" w:cs="Times New Roman"/>
        </w:rPr>
        <w:t>Мероприятия по удалению борщевика Сосновского должны проводиться до его бутонизации и начала цветения следующими способами:</w:t>
      </w:r>
    </w:p>
    <w:p w14:paraId="2695599F" w14:textId="77777777" w:rsidR="00AD31CF" w:rsidRPr="00AD31CF" w:rsidRDefault="00AD31CF" w:rsidP="00AD31CF">
      <w:pPr>
        <w:spacing w:after="0" w:line="240" w:lineRule="auto"/>
        <w:ind w:firstLine="567"/>
        <w:jc w:val="both"/>
        <w:rPr>
          <w:rFonts w:ascii="Times New Roman" w:eastAsia="Calibri" w:hAnsi="Times New Roman" w:cs="Times New Roman"/>
        </w:rPr>
      </w:pPr>
      <w:r w:rsidRPr="00AD31CF">
        <w:rPr>
          <w:rFonts w:ascii="Times New Roman" w:eastAsia="Calibri" w:hAnsi="Times New Roman" w:cs="Times New Roman"/>
        </w:rPr>
        <w:t>химическим - опрыскивание очагов произрастания гербицидами и (или) арборицидами;</w:t>
      </w:r>
    </w:p>
    <w:p w14:paraId="4A9BF75C" w14:textId="77777777" w:rsidR="00AD31CF" w:rsidRPr="00AD31CF" w:rsidRDefault="00AD31CF" w:rsidP="00AD31CF">
      <w:pPr>
        <w:spacing w:after="0" w:line="240" w:lineRule="auto"/>
        <w:ind w:firstLine="567"/>
        <w:jc w:val="both"/>
        <w:rPr>
          <w:rFonts w:ascii="Times New Roman" w:eastAsia="Calibri" w:hAnsi="Times New Roman" w:cs="Times New Roman"/>
        </w:rPr>
      </w:pPr>
      <w:r w:rsidRPr="00AD31CF">
        <w:rPr>
          <w:rFonts w:ascii="Times New Roman" w:eastAsia="Calibri" w:hAnsi="Times New Roman" w:cs="Times New Roman"/>
        </w:rPr>
        <w:t>механическим - скашивание, уборка сухих растений, выкапывание корневой системы;</w:t>
      </w:r>
    </w:p>
    <w:p w14:paraId="5C6D7304" w14:textId="77777777" w:rsidR="00AD31CF" w:rsidRPr="00AD31CF" w:rsidRDefault="00AD31CF" w:rsidP="00AD31CF">
      <w:pPr>
        <w:spacing w:after="0" w:line="240" w:lineRule="auto"/>
        <w:ind w:firstLine="567"/>
        <w:jc w:val="both"/>
        <w:rPr>
          <w:rFonts w:ascii="Times New Roman" w:eastAsia="Times New Roman" w:hAnsi="Times New Roman" w:cs="Times New Roman"/>
          <w:lang w:eastAsia="ru-RU"/>
        </w:rPr>
      </w:pPr>
      <w:r w:rsidRPr="00AD31CF">
        <w:rPr>
          <w:rFonts w:ascii="Times New Roman" w:eastAsia="Calibri" w:hAnsi="Times New Roman" w:cs="Times New Roman"/>
        </w:rPr>
        <w:t>агротехническим - обработка почвы, посев многолетних трав.».</w:t>
      </w:r>
    </w:p>
    <w:bookmarkEnd w:id="32"/>
    <w:p w14:paraId="6DE23E30" w14:textId="77777777" w:rsidR="00AD31CF" w:rsidRPr="00AD31CF" w:rsidRDefault="00AD31CF" w:rsidP="00AD31CF">
      <w:pPr>
        <w:spacing w:after="0" w:line="240" w:lineRule="auto"/>
        <w:ind w:firstLine="567"/>
        <w:jc w:val="both"/>
        <w:rPr>
          <w:rFonts w:ascii="Times New Roman" w:eastAsia="Times New Roman" w:hAnsi="Times New Roman" w:cs="Times New Roman"/>
          <w:color w:val="000000"/>
          <w:lang w:eastAsia="ru-RU"/>
        </w:rPr>
      </w:pPr>
      <w:r w:rsidRPr="00AD31CF">
        <w:rPr>
          <w:rFonts w:ascii="Times New Roman" w:eastAsia="Times New Roman" w:hAnsi="Times New Roman" w:cs="Times New Roman"/>
          <w:bCs/>
        </w:rPr>
        <w:t xml:space="preserve">2. </w:t>
      </w:r>
      <w:r w:rsidRPr="00AD31CF">
        <w:rPr>
          <w:rFonts w:ascii="Times New Roman" w:eastAsia="Times New Roman" w:hAnsi="Times New Roman" w:cs="Times New Roman"/>
          <w:color w:val="000000"/>
          <w:lang w:eastAsia="ru-RU"/>
        </w:rPr>
        <w:t xml:space="preserve">Настоящее решение опубликовать </w:t>
      </w:r>
      <w:bookmarkStart w:id="33" w:name="_Hlk8222763"/>
      <w:r w:rsidRPr="00AD31CF">
        <w:rPr>
          <w:rFonts w:ascii="Times New Roman" w:eastAsia="Times New Roman" w:hAnsi="Times New Roman" w:cs="Times New Roman"/>
          <w:color w:val="000000"/>
          <w:lang w:eastAsia="ru-RU"/>
        </w:rPr>
        <w:t>в газете городского поселения</w:t>
      </w:r>
      <w:r w:rsidRPr="00AD31CF">
        <w:rPr>
          <w:rFonts w:ascii="Times New Roman" w:eastAsia="Times New Roman" w:hAnsi="Times New Roman" w:cs="Times New Roman"/>
          <w:bCs/>
        </w:rPr>
        <w:t xml:space="preserve"> </w:t>
      </w:r>
      <w:r w:rsidRPr="00AD31CF">
        <w:rPr>
          <w:rFonts w:ascii="Times New Roman" w:eastAsia="Times New Roman" w:hAnsi="Times New Roman" w:cs="Times New Roman"/>
          <w:bCs/>
          <w:color w:val="000000"/>
          <w:lang w:eastAsia="ru-RU"/>
        </w:rPr>
        <w:t xml:space="preserve">Безенчук </w:t>
      </w:r>
      <w:bookmarkStart w:id="34" w:name="_Hlk19099543"/>
      <w:r w:rsidRPr="00AD31CF">
        <w:rPr>
          <w:rFonts w:ascii="Times New Roman" w:eastAsia="Times New Roman" w:hAnsi="Times New Roman" w:cs="Times New Roman"/>
          <w:bCs/>
          <w:color w:val="000000"/>
          <w:lang w:eastAsia="ru-RU"/>
        </w:rPr>
        <w:t xml:space="preserve">муниципального района </w:t>
      </w:r>
      <w:proofErr w:type="spellStart"/>
      <w:r w:rsidRPr="00AD31CF">
        <w:rPr>
          <w:rFonts w:ascii="Times New Roman" w:eastAsia="Times New Roman" w:hAnsi="Times New Roman" w:cs="Times New Roman"/>
          <w:bCs/>
          <w:color w:val="000000"/>
          <w:lang w:eastAsia="ru-RU"/>
        </w:rPr>
        <w:t>Безенчукский</w:t>
      </w:r>
      <w:proofErr w:type="spellEnd"/>
      <w:r w:rsidRPr="00AD31CF">
        <w:rPr>
          <w:rFonts w:ascii="Times New Roman" w:eastAsia="Times New Roman" w:hAnsi="Times New Roman" w:cs="Times New Roman"/>
          <w:bCs/>
          <w:color w:val="000000"/>
          <w:lang w:eastAsia="ru-RU"/>
        </w:rPr>
        <w:t xml:space="preserve"> Самарской области</w:t>
      </w:r>
      <w:r w:rsidRPr="00AD31CF">
        <w:rPr>
          <w:rFonts w:ascii="Times New Roman" w:eastAsia="Times New Roman" w:hAnsi="Times New Roman" w:cs="Times New Roman"/>
          <w:color w:val="000000"/>
          <w:lang w:eastAsia="ru-RU"/>
        </w:rPr>
        <w:t xml:space="preserve"> </w:t>
      </w:r>
      <w:bookmarkEnd w:id="33"/>
      <w:bookmarkEnd w:id="34"/>
      <w:r w:rsidRPr="00AD31CF">
        <w:rPr>
          <w:rFonts w:ascii="Times New Roman" w:eastAsia="Times New Roman" w:hAnsi="Times New Roman" w:cs="Times New Roman"/>
          <w:color w:val="000000"/>
          <w:lang w:eastAsia="ru-RU"/>
        </w:rPr>
        <w:t xml:space="preserve">«Вестник городского поселения Безенчук» и разместить </w:t>
      </w:r>
      <w:bookmarkStart w:id="35" w:name="_Hlk20310664"/>
      <w:r w:rsidRPr="00AD31CF">
        <w:rPr>
          <w:rFonts w:ascii="Times New Roman" w:eastAsia="Times New Roman" w:hAnsi="Times New Roman" w:cs="Times New Roman"/>
          <w:color w:val="000000"/>
          <w:lang w:eastAsia="ru-RU"/>
        </w:rPr>
        <w:t xml:space="preserve">на официальном сайте Администрации городского поселения Безенчук муниципального района </w:t>
      </w:r>
      <w:proofErr w:type="spellStart"/>
      <w:r w:rsidRPr="00AD31CF">
        <w:rPr>
          <w:rFonts w:ascii="Times New Roman" w:eastAsia="Times New Roman" w:hAnsi="Times New Roman" w:cs="Times New Roman"/>
          <w:color w:val="000000"/>
          <w:lang w:eastAsia="ru-RU"/>
        </w:rPr>
        <w:t>Безенчукский</w:t>
      </w:r>
      <w:proofErr w:type="spellEnd"/>
      <w:r w:rsidRPr="00AD31CF">
        <w:rPr>
          <w:rFonts w:ascii="Times New Roman" w:eastAsia="Times New Roman" w:hAnsi="Times New Roman" w:cs="Times New Roman"/>
          <w:color w:val="000000"/>
          <w:lang w:eastAsia="ru-RU"/>
        </w:rPr>
        <w:t xml:space="preserve"> Самарской области в информационно-телекоммуникационной сети «Интернет» по адресу: </w:t>
      </w:r>
      <w:bookmarkEnd w:id="35"/>
      <w:r w:rsidRPr="00AD31CF">
        <w:rPr>
          <w:rFonts w:ascii="Times New Roman" w:eastAsia="Times New Roman" w:hAnsi="Times New Roman" w:cs="Times New Roman"/>
          <w:color w:val="000000"/>
          <w:lang w:eastAsia="ru-RU"/>
        </w:rPr>
        <w:t>http://www.bezenchukgp.ru/.</w:t>
      </w:r>
    </w:p>
    <w:p w14:paraId="1B789A32" w14:textId="77777777" w:rsidR="00AD31CF" w:rsidRPr="00AD31CF" w:rsidRDefault="00AD31CF" w:rsidP="00AD31CF">
      <w:pPr>
        <w:spacing w:after="0" w:line="240" w:lineRule="auto"/>
        <w:ind w:firstLine="567"/>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3. Настоящее решение вступает в силу на следующий день после его официального опубликования.</w:t>
      </w:r>
    </w:p>
    <w:p w14:paraId="1FF8F7CC" w14:textId="1CC3B7B6" w:rsidR="00AD31CF" w:rsidRPr="00AD31CF" w:rsidRDefault="00AD31CF" w:rsidP="00AD31CF">
      <w:pPr>
        <w:spacing w:after="0" w:line="240" w:lineRule="auto"/>
        <w:jc w:val="both"/>
        <w:rPr>
          <w:rFonts w:ascii="Times New Roman" w:eastAsia="Times New Roman" w:hAnsi="Times New Roman" w:cs="Times New Roman"/>
          <w:bCs/>
          <w:lang w:eastAsia="ru-RU"/>
        </w:rPr>
      </w:pPr>
      <w:r w:rsidRPr="00AD31CF">
        <w:rPr>
          <w:rFonts w:ascii="Times New Roman" w:eastAsia="Times New Roman" w:hAnsi="Times New Roman" w:cs="Times New Roman"/>
          <w:bCs/>
          <w:lang w:eastAsia="ru-RU"/>
        </w:rPr>
        <w:t xml:space="preserve">Председатель Собрания представителей </w:t>
      </w:r>
      <w:bookmarkStart w:id="36" w:name="_Hlk5355789"/>
      <w:r w:rsidRPr="00AD31CF">
        <w:rPr>
          <w:rFonts w:ascii="Times New Roman" w:eastAsia="Times New Roman" w:hAnsi="Times New Roman" w:cs="Times New Roman"/>
          <w:bCs/>
          <w:lang w:eastAsia="ru-RU"/>
        </w:rPr>
        <w:t xml:space="preserve">городского поселения Безенчук </w:t>
      </w:r>
    </w:p>
    <w:p w14:paraId="1AD6CAAC" w14:textId="3CF8743E" w:rsidR="00AD31CF" w:rsidRPr="00AD31CF" w:rsidRDefault="00AD31CF" w:rsidP="00AD31CF">
      <w:pPr>
        <w:spacing w:after="0" w:line="240" w:lineRule="auto"/>
        <w:jc w:val="both"/>
        <w:rPr>
          <w:rFonts w:ascii="Times New Roman" w:eastAsia="Times New Roman" w:hAnsi="Times New Roman" w:cs="Times New Roman"/>
          <w:bCs/>
          <w:lang w:eastAsia="ru-RU"/>
        </w:rPr>
      </w:pPr>
      <w:r w:rsidRPr="00AD31CF">
        <w:rPr>
          <w:rFonts w:ascii="Times New Roman" w:eastAsia="Times New Roman" w:hAnsi="Times New Roman" w:cs="Times New Roman"/>
          <w:bCs/>
          <w:lang w:eastAsia="ru-RU"/>
        </w:rPr>
        <w:t xml:space="preserve">муниципального района </w:t>
      </w:r>
      <w:proofErr w:type="spellStart"/>
      <w:r w:rsidRPr="00AD31CF">
        <w:rPr>
          <w:rFonts w:ascii="Times New Roman" w:eastAsia="Times New Roman" w:hAnsi="Times New Roman" w:cs="Times New Roman"/>
          <w:bCs/>
          <w:lang w:eastAsia="ru-RU"/>
        </w:rPr>
        <w:t>Безенчукский</w:t>
      </w:r>
      <w:proofErr w:type="spellEnd"/>
      <w:r w:rsidR="00E51945">
        <w:rPr>
          <w:rFonts w:ascii="Times New Roman" w:eastAsia="Times New Roman" w:hAnsi="Times New Roman" w:cs="Times New Roman"/>
          <w:bCs/>
          <w:lang w:eastAsia="ru-RU"/>
        </w:rPr>
        <w:t xml:space="preserve"> </w:t>
      </w:r>
      <w:r w:rsidRPr="00AD31CF">
        <w:rPr>
          <w:rFonts w:ascii="Times New Roman" w:eastAsia="Times New Roman" w:hAnsi="Times New Roman" w:cs="Times New Roman"/>
          <w:bCs/>
          <w:lang w:eastAsia="ru-RU"/>
        </w:rPr>
        <w:t xml:space="preserve">Самарской области                                                                                А.Г. </w:t>
      </w:r>
      <w:proofErr w:type="spellStart"/>
      <w:r w:rsidRPr="00AD31CF">
        <w:rPr>
          <w:rFonts w:ascii="Times New Roman" w:eastAsia="Times New Roman" w:hAnsi="Times New Roman" w:cs="Times New Roman"/>
          <w:bCs/>
          <w:lang w:eastAsia="ru-RU"/>
        </w:rPr>
        <w:t>Кантеев</w:t>
      </w:r>
      <w:proofErr w:type="spellEnd"/>
    </w:p>
    <w:bookmarkEnd w:id="36"/>
    <w:p w14:paraId="27EF58A4" w14:textId="1240BFF6" w:rsidR="00AD31CF" w:rsidRPr="00AD31CF" w:rsidRDefault="00AD31CF" w:rsidP="00AD31CF">
      <w:pPr>
        <w:spacing w:after="0" w:line="240" w:lineRule="auto"/>
        <w:jc w:val="both"/>
        <w:rPr>
          <w:rFonts w:ascii="Times New Roman" w:eastAsia="Times New Roman" w:hAnsi="Times New Roman" w:cs="Times New Roman"/>
          <w:bCs/>
          <w:lang w:eastAsia="ru-RU"/>
        </w:rPr>
      </w:pPr>
      <w:r w:rsidRPr="00AD31CF">
        <w:rPr>
          <w:rFonts w:ascii="Times New Roman" w:eastAsia="Times New Roman" w:hAnsi="Times New Roman" w:cs="Times New Roman"/>
          <w:bCs/>
          <w:lang w:eastAsia="ru-RU"/>
        </w:rPr>
        <w:t xml:space="preserve">Глава городского поселения Безенчук муниципального района </w:t>
      </w:r>
      <w:proofErr w:type="spellStart"/>
      <w:r w:rsidRPr="00AD31CF">
        <w:rPr>
          <w:rFonts w:ascii="Times New Roman" w:eastAsia="Times New Roman" w:hAnsi="Times New Roman" w:cs="Times New Roman"/>
          <w:bCs/>
          <w:lang w:eastAsia="ru-RU"/>
        </w:rPr>
        <w:t>Безенчукский</w:t>
      </w:r>
      <w:proofErr w:type="spellEnd"/>
      <w:r w:rsidRPr="00AD31CF">
        <w:rPr>
          <w:rFonts w:ascii="Times New Roman" w:eastAsia="Times New Roman" w:hAnsi="Times New Roman" w:cs="Times New Roman"/>
          <w:bCs/>
          <w:lang w:eastAsia="ru-RU"/>
        </w:rPr>
        <w:t xml:space="preserve"> </w:t>
      </w:r>
    </w:p>
    <w:p w14:paraId="24285EE7" w14:textId="4DB3A5CB" w:rsidR="00AD31CF" w:rsidRPr="00AD31CF" w:rsidRDefault="00AD31CF" w:rsidP="00AD31CF">
      <w:pPr>
        <w:spacing w:after="0" w:line="240" w:lineRule="auto"/>
        <w:jc w:val="both"/>
        <w:rPr>
          <w:rFonts w:ascii="Times New Roman" w:eastAsia="Times New Roman" w:hAnsi="Times New Roman" w:cs="Times New Roman"/>
          <w:bCs/>
          <w:lang w:eastAsia="ru-RU"/>
        </w:rPr>
      </w:pPr>
      <w:r w:rsidRPr="00AD31CF">
        <w:rPr>
          <w:rFonts w:ascii="Times New Roman" w:eastAsia="Times New Roman" w:hAnsi="Times New Roman" w:cs="Times New Roman"/>
          <w:bCs/>
          <w:lang w:eastAsia="ru-RU"/>
        </w:rPr>
        <w:t xml:space="preserve">Самарской области                                                                                                         </w:t>
      </w:r>
      <w:r w:rsidR="00E51945">
        <w:rPr>
          <w:rFonts w:ascii="Times New Roman" w:eastAsia="Times New Roman" w:hAnsi="Times New Roman" w:cs="Times New Roman"/>
          <w:bCs/>
          <w:lang w:eastAsia="ru-RU"/>
        </w:rPr>
        <w:t xml:space="preserve">                                    </w:t>
      </w:r>
      <w:r w:rsidRPr="00AD31CF">
        <w:rPr>
          <w:rFonts w:ascii="Times New Roman" w:eastAsia="Times New Roman" w:hAnsi="Times New Roman" w:cs="Times New Roman"/>
          <w:bCs/>
          <w:lang w:eastAsia="ru-RU"/>
        </w:rPr>
        <w:t xml:space="preserve">   Н.В. Райская</w:t>
      </w:r>
    </w:p>
    <w:p w14:paraId="6114458C" w14:textId="61BCFEDF" w:rsidR="00723E20" w:rsidRDefault="00723E20" w:rsidP="006D3375">
      <w:pPr>
        <w:spacing w:after="0" w:line="240" w:lineRule="auto"/>
        <w:jc w:val="center"/>
        <w:rPr>
          <w:rFonts w:ascii="Times New Roman" w:eastAsia="Times New Roman" w:hAnsi="Times New Roman" w:cs="Times New Roman"/>
          <w:b/>
          <w:color w:val="000000" w:themeColor="text1"/>
          <w:sz w:val="8"/>
          <w:szCs w:val="8"/>
          <w:lang w:eastAsia="ru-RU"/>
        </w:rPr>
      </w:pPr>
    </w:p>
    <w:p w14:paraId="7F4A2041" w14:textId="61BC4952" w:rsidR="00195CC5" w:rsidRPr="00841838" w:rsidRDefault="00195CC5" w:rsidP="00195CC5">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707A57">
        <w:rPr>
          <w:rFonts w:ascii="Times New Roman" w:eastAsia="Calibri" w:hAnsi="Times New Roman" w:cs="Times New Roman"/>
          <w:b/>
        </w:rPr>
        <w:t xml:space="preserve">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01</w:t>
      </w:r>
      <w:r w:rsidRPr="00841838">
        <w:rPr>
          <w:rFonts w:ascii="Times New Roman" w:eastAsia="Calibri" w:hAnsi="Times New Roman" w:cs="Times New Roman"/>
          <w:b/>
        </w:rPr>
        <w:t>.</w:t>
      </w:r>
      <w:r>
        <w:rPr>
          <w:rFonts w:ascii="Times New Roman" w:eastAsia="Calibri" w:hAnsi="Times New Roman" w:cs="Times New Roman"/>
          <w:b/>
        </w:rPr>
        <w:t>06</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220</w:t>
      </w:r>
      <w:r w:rsidR="0003078C">
        <w:rPr>
          <w:rFonts w:ascii="Times New Roman" w:eastAsia="Calibri" w:hAnsi="Times New Roman" w:cs="Times New Roman"/>
          <w:b/>
        </w:rPr>
        <w:t>а</w:t>
      </w:r>
    </w:p>
    <w:p w14:paraId="675AB5D1" w14:textId="77777777" w:rsidR="0003078C" w:rsidRPr="0003078C" w:rsidRDefault="00195CC5" w:rsidP="0003078C">
      <w:pPr>
        <w:spacing w:after="0" w:line="240" w:lineRule="auto"/>
        <w:jc w:val="both"/>
        <w:rPr>
          <w:rFonts w:ascii="Times New Roman" w:eastAsia="Calibri" w:hAnsi="Times New Roman" w:cs="Times New Roman"/>
        </w:rPr>
      </w:pPr>
      <w:r w:rsidRPr="0003078C">
        <w:rPr>
          <w:rFonts w:ascii="Times New Roman" w:hAnsi="Times New Roman" w:cs="Times New Roman"/>
        </w:rPr>
        <w:t>«</w:t>
      </w:r>
      <w:r w:rsidR="0003078C" w:rsidRPr="0003078C">
        <w:rPr>
          <w:rFonts w:ascii="Times New Roman" w:eastAsia="Calibri" w:hAnsi="Times New Roman" w:cs="Times New Roman"/>
        </w:rPr>
        <w:t xml:space="preserve">О внесении изменений </w:t>
      </w:r>
      <w:proofErr w:type="gramStart"/>
      <w:r w:rsidR="0003078C" w:rsidRPr="0003078C">
        <w:rPr>
          <w:rFonts w:ascii="Times New Roman" w:eastAsia="Calibri" w:hAnsi="Times New Roman" w:cs="Times New Roman"/>
        </w:rPr>
        <w:t>в  Постановление</w:t>
      </w:r>
      <w:proofErr w:type="gramEnd"/>
      <w:r w:rsidR="0003078C" w:rsidRPr="0003078C">
        <w:rPr>
          <w:rFonts w:ascii="Times New Roman" w:eastAsia="Calibri" w:hAnsi="Times New Roman" w:cs="Times New Roman"/>
        </w:rPr>
        <w:t xml:space="preserve"> Администрации городского поселения Безенчук муниципального района </w:t>
      </w:r>
      <w:proofErr w:type="spellStart"/>
      <w:r w:rsidR="0003078C" w:rsidRPr="0003078C">
        <w:rPr>
          <w:rFonts w:ascii="Times New Roman" w:eastAsia="Calibri" w:hAnsi="Times New Roman" w:cs="Times New Roman"/>
        </w:rPr>
        <w:t>Безенчукский</w:t>
      </w:r>
      <w:proofErr w:type="spellEnd"/>
      <w:r w:rsidR="0003078C" w:rsidRPr="0003078C">
        <w:rPr>
          <w:rFonts w:ascii="Times New Roman" w:eastAsia="Calibri" w:hAnsi="Times New Roman" w:cs="Times New Roman"/>
        </w:rPr>
        <w:t xml:space="preserve"> Самарской области от 29.04.2019 г. №245 «Об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0003078C" w:rsidRPr="0003078C">
        <w:rPr>
          <w:rFonts w:ascii="Times New Roman" w:eastAsia="Calibri" w:hAnsi="Times New Roman" w:cs="Times New Roman"/>
        </w:rPr>
        <w:t>Безенчукский</w:t>
      </w:r>
      <w:proofErr w:type="spellEnd"/>
      <w:r w:rsidR="0003078C" w:rsidRPr="0003078C">
        <w:rPr>
          <w:rFonts w:ascii="Times New Roman" w:eastAsia="Calibri" w:hAnsi="Times New Roman" w:cs="Times New Roman"/>
        </w:rPr>
        <w:t xml:space="preserve"> Самарской области на 2018-2020 гг.»</w:t>
      </w:r>
    </w:p>
    <w:p w14:paraId="5F4827D3" w14:textId="77777777" w:rsidR="0003078C" w:rsidRPr="0003078C" w:rsidRDefault="0003078C" w:rsidP="0003078C">
      <w:pPr>
        <w:spacing w:after="0" w:line="240" w:lineRule="auto"/>
        <w:ind w:firstLine="708"/>
        <w:jc w:val="both"/>
        <w:rPr>
          <w:rFonts w:ascii="Times New Roman" w:eastAsia="Calibri" w:hAnsi="Times New Roman" w:cs="Times New Roman"/>
        </w:rPr>
      </w:pPr>
      <w:r w:rsidRPr="0003078C">
        <w:rPr>
          <w:rFonts w:ascii="Times New Roman" w:eastAsia="Calibri" w:hAnsi="Times New Roman" w:cs="Times New Roman"/>
        </w:rPr>
        <w:t>В целях реализации полномочий, установленных положениями Федерального закона №131-ФЗ от 06.10.2013г., руководствуясь Уставом городского поселения Безенчук, Постановлением Главы городского поселения Безенчук №233 от 25.10.2013г. «Об утверждении Положения о муниципальных программах городского поселения Безенчук»,</w:t>
      </w:r>
    </w:p>
    <w:p w14:paraId="459F3B5F" w14:textId="77777777" w:rsidR="0003078C" w:rsidRPr="0003078C" w:rsidRDefault="0003078C" w:rsidP="0003078C">
      <w:pPr>
        <w:spacing w:after="0" w:line="240" w:lineRule="auto"/>
        <w:jc w:val="center"/>
        <w:rPr>
          <w:rFonts w:ascii="Times New Roman" w:eastAsia="Calibri" w:hAnsi="Times New Roman" w:cs="Times New Roman"/>
        </w:rPr>
      </w:pPr>
      <w:r w:rsidRPr="0003078C">
        <w:rPr>
          <w:rFonts w:ascii="Times New Roman" w:eastAsia="Calibri" w:hAnsi="Times New Roman" w:cs="Times New Roman"/>
        </w:rPr>
        <w:t>ПОСТАНОВЛЯЮ:</w:t>
      </w:r>
    </w:p>
    <w:p w14:paraId="508C88A9" w14:textId="77777777" w:rsidR="0003078C" w:rsidRPr="0003078C" w:rsidRDefault="0003078C" w:rsidP="0003078C">
      <w:pPr>
        <w:numPr>
          <w:ilvl w:val="0"/>
          <w:numId w:val="18"/>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03078C">
        <w:rPr>
          <w:rFonts w:ascii="Times New Roman" w:eastAsia="Times New Roman" w:hAnsi="Times New Roman" w:cs="Times New Roman"/>
          <w:lang w:eastAsia="ru-RU"/>
        </w:rPr>
        <w:t xml:space="preserve">Внести изменения в паспорт муниципальной подпрограммы «Поддержка народных инициатив в рамках благоустройства дворовых территорий городского поселения Безенчук муниципального района  </w:t>
      </w:r>
      <w:proofErr w:type="spellStart"/>
      <w:r w:rsidRPr="0003078C">
        <w:rPr>
          <w:rFonts w:ascii="Times New Roman" w:eastAsia="Times New Roman" w:hAnsi="Times New Roman" w:cs="Times New Roman"/>
          <w:lang w:eastAsia="ru-RU"/>
        </w:rPr>
        <w:t>Безенчукский</w:t>
      </w:r>
      <w:proofErr w:type="spellEnd"/>
      <w:r w:rsidRPr="0003078C">
        <w:rPr>
          <w:rFonts w:ascii="Times New Roman" w:eastAsia="Times New Roman" w:hAnsi="Times New Roman" w:cs="Times New Roman"/>
          <w:lang w:eastAsia="ru-RU"/>
        </w:rPr>
        <w:t xml:space="preserve"> на 2019-2020гг» (приложение № 2)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03078C">
        <w:rPr>
          <w:rFonts w:ascii="Times New Roman" w:eastAsia="Times New Roman" w:hAnsi="Times New Roman" w:cs="Times New Roman"/>
          <w:lang w:eastAsia="ru-RU"/>
        </w:rPr>
        <w:t>Безенчукский</w:t>
      </w:r>
      <w:proofErr w:type="spellEnd"/>
      <w:r w:rsidRPr="0003078C">
        <w:rPr>
          <w:rFonts w:ascii="Times New Roman" w:eastAsia="Times New Roman" w:hAnsi="Times New Roman" w:cs="Times New Roman"/>
          <w:lang w:eastAsia="ru-RU"/>
        </w:rPr>
        <w:t xml:space="preserve"> Самарской области на 2018-2020гг», утвержденную  Постановлением Администрации городского поселения  Безенчук от 29.04.2019г. № 245.</w:t>
      </w:r>
    </w:p>
    <w:p w14:paraId="3A639B01" w14:textId="77777777" w:rsidR="0003078C" w:rsidRPr="0003078C" w:rsidRDefault="0003078C" w:rsidP="0003078C">
      <w:pPr>
        <w:numPr>
          <w:ilvl w:val="0"/>
          <w:numId w:val="18"/>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proofErr w:type="gramStart"/>
      <w:r w:rsidRPr="0003078C">
        <w:rPr>
          <w:rFonts w:ascii="Times New Roman" w:eastAsia="Times New Roman" w:hAnsi="Times New Roman" w:cs="Times New Roman"/>
          <w:lang w:eastAsia="ru-RU"/>
        </w:rPr>
        <w:t>Признать  утратившим</w:t>
      </w:r>
      <w:proofErr w:type="gramEnd"/>
      <w:r w:rsidRPr="0003078C">
        <w:rPr>
          <w:rFonts w:ascii="Times New Roman" w:eastAsia="Times New Roman" w:hAnsi="Times New Roman" w:cs="Times New Roman"/>
          <w:lang w:eastAsia="ru-RU"/>
        </w:rPr>
        <w:t xml:space="preserve"> силу подпрограмму «Поддержка народных инициатив в рамках благоустройства дворовых территорий городского поселения Безенчук муниципального района </w:t>
      </w:r>
      <w:proofErr w:type="spellStart"/>
      <w:r w:rsidRPr="0003078C">
        <w:rPr>
          <w:rFonts w:ascii="Times New Roman" w:eastAsia="Times New Roman" w:hAnsi="Times New Roman" w:cs="Times New Roman"/>
          <w:lang w:eastAsia="ru-RU"/>
        </w:rPr>
        <w:t>Безенчукский</w:t>
      </w:r>
      <w:proofErr w:type="spellEnd"/>
      <w:r w:rsidRPr="0003078C">
        <w:rPr>
          <w:rFonts w:ascii="Times New Roman" w:eastAsia="Times New Roman" w:hAnsi="Times New Roman" w:cs="Times New Roman"/>
          <w:lang w:eastAsia="ru-RU"/>
        </w:rPr>
        <w:t xml:space="preserve"> на 2019-2020 гг., утвержденную постановлением № 245 от 29.04.2019 г.</w:t>
      </w:r>
    </w:p>
    <w:p w14:paraId="1A3E4683" w14:textId="77777777" w:rsidR="0003078C" w:rsidRPr="0003078C" w:rsidRDefault="0003078C" w:rsidP="0003078C">
      <w:pPr>
        <w:numPr>
          <w:ilvl w:val="0"/>
          <w:numId w:val="18"/>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03078C">
        <w:rPr>
          <w:rFonts w:ascii="Times New Roman" w:eastAsia="Times New Roman" w:hAnsi="Times New Roman" w:cs="Times New Roman"/>
          <w:lang w:eastAsia="ru-RU"/>
        </w:rPr>
        <w:t>Установить, что расходные обязательства, предусмотренные настоящей подпрограммой, исполняются самостоятельно за счет средств бюджета городского поселения Безенчук в пределах общего объема денежных ассигнований, предусматриваемого в установленном порядке на соответствующий финансовый год.</w:t>
      </w:r>
    </w:p>
    <w:p w14:paraId="6223DE90" w14:textId="77777777" w:rsidR="0003078C" w:rsidRPr="0003078C" w:rsidRDefault="0003078C" w:rsidP="0003078C">
      <w:pPr>
        <w:numPr>
          <w:ilvl w:val="0"/>
          <w:numId w:val="18"/>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03078C">
        <w:rPr>
          <w:rFonts w:ascii="Times New Roman" w:eastAsia="Times New Roman" w:hAnsi="Times New Roman" w:cs="Times New Roman"/>
          <w:lang w:eastAsia="ru-RU"/>
        </w:rPr>
        <w:t>Опубликовать настоящее постановление на официальном сайте городского поселения Безенчук и в газете «Вестник городского поселения Безенчук».</w:t>
      </w:r>
    </w:p>
    <w:p w14:paraId="151E2563" w14:textId="77777777" w:rsidR="0003078C" w:rsidRPr="0003078C" w:rsidRDefault="0003078C" w:rsidP="0003078C">
      <w:pPr>
        <w:numPr>
          <w:ilvl w:val="0"/>
          <w:numId w:val="18"/>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03078C">
        <w:rPr>
          <w:rFonts w:ascii="Times New Roman" w:eastAsia="Times New Roman" w:hAnsi="Times New Roman" w:cs="Times New Roman"/>
          <w:lang w:eastAsia="ru-RU"/>
        </w:rPr>
        <w:t>Контроль за исполнением настоящего Постановления оставляю за собой.</w:t>
      </w:r>
    </w:p>
    <w:p w14:paraId="7880B24E" w14:textId="408D1018" w:rsidR="00195CC5" w:rsidRPr="00AD31CF" w:rsidRDefault="00195CC5" w:rsidP="0003078C">
      <w:pPr>
        <w:spacing w:after="0" w:line="240" w:lineRule="auto"/>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Глава городского поселения Безенчук                               Н.В. Райская</w:t>
      </w:r>
    </w:p>
    <w:p w14:paraId="7C455464" w14:textId="77777777" w:rsidR="00195CC5" w:rsidRPr="00AD31CF" w:rsidRDefault="00195CC5" w:rsidP="00195CC5">
      <w:pPr>
        <w:autoSpaceDE w:val="0"/>
        <w:autoSpaceDN w:val="0"/>
        <w:adjustRightInd w:val="0"/>
        <w:spacing w:after="0" w:line="240" w:lineRule="auto"/>
        <w:jc w:val="right"/>
        <w:rPr>
          <w:rFonts w:ascii="Times New Roman" w:eastAsia="Times New Roman" w:hAnsi="Times New Roman" w:cs="Times New Roman"/>
          <w:bCs/>
          <w:sz w:val="20"/>
          <w:szCs w:val="20"/>
        </w:rPr>
      </w:pPr>
      <w:r w:rsidRPr="00AD31CF">
        <w:rPr>
          <w:rFonts w:ascii="Times New Roman" w:eastAsia="Times New Roman" w:hAnsi="Times New Roman" w:cs="Times New Roman"/>
          <w:b/>
          <w:bCs/>
        </w:rPr>
        <w:t xml:space="preserve">      </w:t>
      </w:r>
      <w:r w:rsidRPr="00AD31CF">
        <w:rPr>
          <w:rFonts w:ascii="Times New Roman" w:eastAsia="Times New Roman" w:hAnsi="Times New Roman" w:cs="Times New Roman"/>
          <w:bCs/>
          <w:sz w:val="20"/>
          <w:szCs w:val="20"/>
        </w:rPr>
        <w:t>Приложение</w:t>
      </w:r>
      <w:r>
        <w:rPr>
          <w:rFonts w:ascii="Times New Roman" w:eastAsia="Times New Roman" w:hAnsi="Times New Roman" w:cs="Times New Roman"/>
          <w:bCs/>
          <w:sz w:val="20"/>
          <w:szCs w:val="20"/>
        </w:rPr>
        <w:t xml:space="preserve"> №1</w:t>
      </w:r>
      <w:r w:rsidRPr="00AD31CF">
        <w:rPr>
          <w:rFonts w:ascii="Times New Roman" w:eastAsia="Times New Roman" w:hAnsi="Times New Roman" w:cs="Times New Roman"/>
          <w:bCs/>
          <w:sz w:val="20"/>
          <w:szCs w:val="20"/>
        </w:rPr>
        <w:t xml:space="preserve"> </w:t>
      </w:r>
    </w:p>
    <w:p w14:paraId="0AC37C7D" w14:textId="77777777" w:rsidR="00195CC5" w:rsidRPr="00AD31CF" w:rsidRDefault="00195CC5" w:rsidP="00195CC5">
      <w:pPr>
        <w:autoSpaceDE w:val="0"/>
        <w:autoSpaceDN w:val="0"/>
        <w:adjustRightInd w:val="0"/>
        <w:spacing w:after="0" w:line="240" w:lineRule="auto"/>
        <w:jc w:val="right"/>
        <w:rPr>
          <w:rFonts w:ascii="Times New Roman" w:eastAsia="Times New Roman" w:hAnsi="Times New Roman" w:cs="Times New Roman"/>
          <w:bCs/>
          <w:sz w:val="20"/>
          <w:szCs w:val="20"/>
        </w:rPr>
      </w:pPr>
      <w:r w:rsidRPr="00AD31CF">
        <w:rPr>
          <w:rFonts w:ascii="Times New Roman" w:eastAsia="Times New Roman" w:hAnsi="Times New Roman" w:cs="Times New Roman"/>
          <w:bCs/>
          <w:sz w:val="20"/>
          <w:szCs w:val="20"/>
        </w:rPr>
        <w:t xml:space="preserve">к постановлению </w:t>
      </w:r>
      <w:r>
        <w:rPr>
          <w:rFonts w:ascii="Times New Roman" w:eastAsia="Times New Roman" w:hAnsi="Times New Roman" w:cs="Times New Roman"/>
          <w:bCs/>
          <w:sz w:val="20"/>
          <w:szCs w:val="20"/>
        </w:rPr>
        <w:t>Администрации</w:t>
      </w:r>
      <w:r w:rsidRPr="006409AC">
        <w:rPr>
          <w:rFonts w:ascii="Times New Roman" w:eastAsia="Times New Roman" w:hAnsi="Times New Roman" w:cs="Times New Roman"/>
          <w:bCs/>
          <w:sz w:val="20"/>
          <w:szCs w:val="20"/>
        </w:rPr>
        <w:t xml:space="preserve"> </w:t>
      </w:r>
      <w:r w:rsidRPr="00AD31CF">
        <w:rPr>
          <w:rFonts w:ascii="Times New Roman" w:eastAsia="Times New Roman" w:hAnsi="Times New Roman" w:cs="Times New Roman"/>
          <w:bCs/>
          <w:sz w:val="20"/>
          <w:szCs w:val="20"/>
        </w:rPr>
        <w:t xml:space="preserve">городского поселения Безенчук </w:t>
      </w:r>
      <w:r w:rsidRPr="00AD31CF">
        <w:rPr>
          <w:rFonts w:ascii="Times New Roman" w:eastAsia="Times New Roman" w:hAnsi="Times New Roman" w:cs="Times New Roman"/>
          <w:bCs/>
          <w:sz w:val="20"/>
          <w:szCs w:val="20"/>
        </w:rPr>
        <w:br/>
        <w:t xml:space="preserve">муниципального района </w:t>
      </w:r>
      <w:proofErr w:type="spellStart"/>
      <w:proofErr w:type="gramStart"/>
      <w:r w:rsidRPr="00AD31CF">
        <w:rPr>
          <w:rFonts w:ascii="Times New Roman" w:eastAsia="Times New Roman" w:hAnsi="Times New Roman" w:cs="Times New Roman"/>
          <w:bCs/>
          <w:sz w:val="20"/>
          <w:szCs w:val="20"/>
        </w:rPr>
        <w:t>Безенчукский</w:t>
      </w:r>
      <w:proofErr w:type="spellEnd"/>
      <w:r w:rsidRPr="00AD31CF">
        <w:rPr>
          <w:rFonts w:ascii="Times New Roman" w:eastAsia="Times New Roman" w:hAnsi="Times New Roman" w:cs="Times New Roman"/>
          <w:bCs/>
          <w:sz w:val="20"/>
          <w:szCs w:val="20"/>
        </w:rPr>
        <w:t xml:space="preserve"> </w:t>
      </w:r>
      <w:r w:rsidRPr="006409AC">
        <w:rPr>
          <w:rFonts w:ascii="Times New Roman" w:eastAsia="Times New Roman" w:hAnsi="Times New Roman" w:cs="Times New Roman"/>
          <w:bCs/>
          <w:sz w:val="20"/>
          <w:szCs w:val="20"/>
        </w:rPr>
        <w:t xml:space="preserve"> </w:t>
      </w:r>
      <w:r w:rsidRPr="00AD31CF">
        <w:rPr>
          <w:rFonts w:ascii="Times New Roman" w:eastAsia="Times New Roman" w:hAnsi="Times New Roman" w:cs="Times New Roman"/>
          <w:bCs/>
          <w:sz w:val="20"/>
          <w:szCs w:val="20"/>
        </w:rPr>
        <w:t>Самарской</w:t>
      </w:r>
      <w:proofErr w:type="gramEnd"/>
      <w:r w:rsidRPr="00AD31CF">
        <w:rPr>
          <w:rFonts w:ascii="Times New Roman" w:eastAsia="Times New Roman" w:hAnsi="Times New Roman" w:cs="Times New Roman"/>
          <w:bCs/>
          <w:sz w:val="20"/>
          <w:szCs w:val="20"/>
        </w:rPr>
        <w:t xml:space="preserve"> области</w:t>
      </w:r>
    </w:p>
    <w:p w14:paraId="088B7A24" w14:textId="0722EBCA" w:rsidR="00195CC5" w:rsidRPr="00AD31CF" w:rsidRDefault="00195CC5" w:rsidP="00195CC5">
      <w:pPr>
        <w:autoSpaceDE w:val="0"/>
        <w:autoSpaceDN w:val="0"/>
        <w:adjustRightInd w:val="0"/>
        <w:spacing w:after="0" w:line="240" w:lineRule="auto"/>
        <w:jc w:val="right"/>
        <w:rPr>
          <w:rFonts w:ascii="Times New Roman" w:eastAsia="Times New Roman" w:hAnsi="Times New Roman" w:cs="Times New Roman"/>
          <w:bCs/>
          <w:sz w:val="20"/>
          <w:szCs w:val="20"/>
        </w:rPr>
      </w:pPr>
      <w:r w:rsidRPr="00AD31CF">
        <w:rPr>
          <w:rFonts w:ascii="Times New Roman" w:eastAsia="Times New Roman" w:hAnsi="Times New Roman" w:cs="Times New Roman"/>
          <w:bCs/>
          <w:sz w:val="20"/>
          <w:szCs w:val="20"/>
        </w:rPr>
        <w:t xml:space="preserve">от </w:t>
      </w:r>
      <w:r>
        <w:rPr>
          <w:rFonts w:ascii="Times New Roman" w:eastAsia="Times New Roman" w:hAnsi="Times New Roman" w:cs="Times New Roman"/>
          <w:bCs/>
          <w:sz w:val="20"/>
          <w:szCs w:val="20"/>
        </w:rPr>
        <w:t>0</w:t>
      </w:r>
      <w:r w:rsidR="0003078C">
        <w:rPr>
          <w:rFonts w:ascii="Times New Roman" w:eastAsia="Times New Roman" w:hAnsi="Times New Roman" w:cs="Times New Roman"/>
          <w:bCs/>
          <w:sz w:val="20"/>
          <w:szCs w:val="20"/>
        </w:rPr>
        <w:t>1</w:t>
      </w:r>
      <w:r w:rsidRPr="00AD31CF">
        <w:rPr>
          <w:rFonts w:ascii="Times New Roman" w:eastAsia="Times New Roman" w:hAnsi="Times New Roman" w:cs="Times New Roman"/>
          <w:bCs/>
          <w:sz w:val="20"/>
          <w:szCs w:val="20"/>
        </w:rPr>
        <w:t xml:space="preserve"> июня 2020 года № </w:t>
      </w:r>
      <w:r>
        <w:rPr>
          <w:rFonts w:ascii="Times New Roman" w:eastAsia="Times New Roman" w:hAnsi="Times New Roman" w:cs="Times New Roman"/>
          <w:bCs/>
          <w:sz w:val="20"/>
          <w:szCs w:val="20"/>
        </w:rPr>
        <w:t>22</w:t>
      </w:r>
      <w:r w:rsidR="0003078C">
        <w:rPr>
          <w:rFonts w:ascii="Times New Roman" w:eastAsia="Times New Roman" w:hAnsi="Times New Roman" w:cs="Times New Roman"/>
          <w:bCs/>
          <w:sz w:val="20"/>
          <w:szCs w:val="20"/>
        </w:rPr>
        <w:t>0а</w:t>
      </w:r>
    </w:p>
    <w:p w14:paraId="45BB0599" w14:textId="77777777" w:rsidR="00012948" w:rsidRPr="00012948" w:rsidRDefault="00012948" w:rsidP="00012948">
      <w:pPr>
        <w:widowControl w:val="0"/>
        <w:autoSpaceDE w:val="0"/>
        <w:autoSpaceDN w:val="0"/>
        <w:adjustRightInd w:val="0"/>
        <w:spacing w:after="0" w:line="240" w:lineRule="auto"/>
        <w:jc w:val="center"/>
        <w:outlineLvl w:val="1"/>
        <w:rPr>
          <w:rFonts w:ascii="Times New Roman" w:eastAsia="Calibri" w:hAnsi="Times New Roman" w:cs="Times New Roman"/>
          <w:bCs/>
        </w:rPr>
      </w:pPr>
      <w:r w:rsidRPr="00012948">
        <w:rPr>
          <w:rFonts w:ascii="Times New Roman" w:eastAsia="Calibri" w:hAnsi="Times New Roman" w:cs="Times New Roman"/>
          <w:bCs/>
        </w:rPr>
        <w:t xml:space="preserve">Паспорт муниципальной Подпрограммы </w:t>
      </w:r>
    </w:p>
    <w:p w14:paraId="32D2A84F" w14:textId="77777777" w:rsidR="00012948" w:rsidRPr="00012948" w:rsidRDefault="00012948" w:rsidP="00012948">
      <w:pPr>
        <w:widowControl w:val="0"/>
        <w:autoSpaceDE w:val="0"/>
        <w:autoSpaceDN w:val="0"/>
        <w:adjustRightInd w:val="0"/>
        <w:spacing w:after="0" w:line="240" w:lineRule="auto"/>
        <w:jc w:val="center"/>
        <w:rPr>
          <w:rFonts w:ascii="Times New Roman" w:eastAsia="Calibri" w:hAnsi="Times New Roman" w:cs="Times New Roman"/>
          <w:bCs/>
        </w:rPr>
      </w:pPr>
      <w:r w:rsidRPr="00012948">
        <w:rPr>
          <w:rFonts w:ascii="Times New Roman" w:eastAsia="Calibri" w:hAnsi="Times New Roman" w:cs="Times New Roman"/>
          <w:bCs/>
        </w:rPr>
        <w:t>«</w:t>
      </w:r>
      <w:r w:rsidRPr="00012948">
        <w:rPr>
          <w:rFonts w:ascii="Times New Roman" w:eastAsia="Times New Roman" w:hAnsi="Times New Roman" w:cs="Times New Roman"/>
          <w:bCs/>
          <w:lang w:eastAsia="ru-RU"/>
        </w:rPr>
        <w:t xml:space="preserve">Поддержка народных инициатив в рамках благоустройства дворовых территорий городского поселения Безенчук муниципального района </w:t>
      </w:r>
      <w:proofErr w:type="spellStart"/>
      <w:r w:rsidRPr="00012948">
        <w:rPr>
          <w:rFonts w:ascii="Times New Roman" w:eastAsia="Times New Roman" w:hAnsi="Times New Roman" w:cs="Times New Roman"/>
          <w:bCs/>
          <w:lang w:eastAsia="ru-RU"/>
        </w:rPr>
        <w:t>Безенчукский</w:t>
      </w:r>
      <w:proofErr w:type="spellEnd"/>
      <w:r w:rsidRPr="00012948">
        <w:rPr>
          <w:rFonts w:ascii="Times New Roman" w:eastAsia="Times New Roman" w:hAnsi="Times New Roman" w:cs="Times New Roman"/>
          <w:bCs/>
          <w:lang w:eastAsia="ru-RU"/>
        </w:rPr>
        <w:t xml:space="preserve"> на 2019-2020гг</w:t>
      </w:r>
      <w:r w:rsidRPr="00012948">
        <w:rPr>
          <w:rFonts w:ascii="Times New Roman" w:eastAsia="Calibri" w:hAnsi="Times New Roman" w:cs="Times New Roman"/>
          <w:bCs/>
        </w:rPr>
        <w:t xml:space="preserve">» </w:t>
      </w:r>
    </w:p>
    <w:p w14:paraId="568F9D7D" w14:textId="77777777" w:rsidR="00012948" w:rsidRPr="00012948" w:rsidRDefault="00012948" w:rsidP="00012948">
      <w:pPr>
        <w:widowControl w:val="0"/>
        <w:autoSpaceDE w:val="0"/>
        <w:autoSpaceDN w:val="0"/>
        <w:adjustRightInd w:val="0"/>
        <w:spacing w:after="0" w:line="240" w:lineRule="auto"/>
        <w:jc w:val="both"/>
        <w:rPr>
          <w:rFonts w:ascii="Times New Roman" w:eastAsia="Calibri" w:hAnsi="Times New Roman" w:cs="Times New Roman"/>
        </w:rPr>
      </w:pPr>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5" w:type="dxa"/>
          <w:right w:w="75" w:type="dxa"/>
        </w:tblCellMar>
        <w:tblLook w:val="04A0" w:firstRow="1" w:lastRow="0" w:firstColumn="1" w:lastColumn="0" w:noHBand="0" w:noVBand="1"/>
      </w:tblPr>
      <w:tblGrid>
        <w:gridCol w:w="2830"/>
        <w:gridCol w:w="2978"/>
        <w:gridCol w:w="1869"/>
        <w:gridCol w:w="3215"/>
      </w:tblGrid>
      <w:tr w:rsidR="00012948" w:rsidRPr="00012948" w14:paraId="3A488D19" w14:textId="77777777" w:rsidTr="007421EF">
        <w:trPr>
          <w:trHeight w:val="128"/>
        </w:trPr>
        <w:tc>
          <w:tcPr>
            <w:tcW w:w="1299" w:type="pct"/>
            <w:tcBorders>
              <w:top w:val="single" w:sz="4" w:space="0" w:color="auto"/>
              <w:left w:val="single" w:sz="4" w:space="0" w:color="auto"/>
              <w:bottom w:val="single" w:sz="4" w:space="0" w:color="auto"/>
              <w:right w:val="single" w:sz="4" w:space="0" w:color="auto"/>
            </w:tcBorders>
          </w:tcPr>
          <w:p w14:paraId="5E99A67D" w14:textId="77777777" w:rsidR="00012948" w:rsidRPr="00012948" w:rsidRDefault="00012948" w:rsidP="0001294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lastRenderedPageBreak/>
              <w:t xml:space="preserve">Наименование Подпрограммы </w:t>
            </w:r>
          </w:p>
        </w:tc>
        <w:tc>
          <w:tcPr>
            <w:tcW w:w="3701" w:type="pct"/>
            <w:gridSpan w:val="3"/>
            <w:tcBorders>
              <w:top w:val="single" w:sz="4" w:space="0" w:color="auto"/>
              <w:left w:val="single" w:sz="4" w:space="0" w:color="auto"/>
              <w:bottom w:val="single" w:sz="4" w:space="0" w:color="auto"/>
              <w:right w:val="single" w:sz="4" w:space="0" w:color="auto"/>
            </w:tcBorders>
          </w:tcPr>
          <w:p w14:paraId="479500B2" w14:textId="77777777" w:rsidR="00012948" w:rsidRPr="00012948" w:rsidRDefault="00012948" w:rsidP="0001294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 xml:space="preserve">Муниципальная подпрограмма «Поддержка народных инициатив в рамках благоустройства дворовых территорий городского поселения Безенчук на 2019-2020 годы " (далее - Подпрограмма) </w:t>
            </w:r>
          </w:p>
        </w:tc>
      </w:tr>
      <w:tr w:rsidR="00012948" w:rsidRPr="00012948" w14:paraId="4658086F" w14:textId="77777777" w:rsidTr="007421EF">
        <w:trPr>
          <w:trHeight w:val="459"/>
        </w:trPr>
        <w:tc>
          <w:tcPr>
            <w:tcW w:w="1299" w:type="pct"/>
            <w:tcBorders>
              <w:top w:val="single" w:sz="4" w:space="0" w:color="auto"/>
              <w:left w:val="single" w:sz="4" w:space="0" w:color="auto"/>
              <w:bottom w:val="single" w:sz="4" w:space="0" w:color="auto"/>
              <w:right w:val="single" w:sz="4" w:space="0" w:color="auto"/>
            </w:tcBorders>
          </w:tcPr>
          <w:p w14:paraId="0C59C928" w14:textId="77777777" w:rsidR="00012948" w:rsidRPr="00012948" w:rsidRDefault="00012948" w:rsidP="0001294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Цели муниципальной Подпрограммы</w:t>
            </w:r>
          </w:p>
        </w:tc>
        <w:tc>
          <w:tcPr>
            <w:tcW w:w="3701" w:type="pct"/>
            <w:gridSpan w:val="3"/>
            <w:tcBorders>
              <w:top w:val="single" w:sz="4" w:space="0" w:color="auto"/>
              <w:left w:val="single" w:sz="4" w:space="0" w:color="auto"/>
              <w:right w:val="single" w:sz="4" w:space="0" w:color="auto"/>
            </w:tcBorders>
          </w:tcPr>
          <w:p w14:paraId="6B86CB89" w14:textId="77777777" w:rsidR="00012948" w:rsidRPr="00012948" w:rsidRDefault="00012948" w:rsidP="0001294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Основными целями Подпрограммы являются:</w:t>
            </w:r>
          </w:p>
          <w:p w14:paraId="2D3B35F7" w14:textId="77777777" w:rsidR="00012948" w:rsidRPr="00012948" w:rsidRDefault="00012948" w:rsidP="00012948">
            <w:pPr>
              <w:autoSpaceDE w:val="0"/>
              <w:autoSpaceDN w:val="0"/>
              <w:adjustRightInd w:val="0"/>
              <w:spacing w:after="0" w:line="240" w:lineRule="auto"/>
              <w:jc w:val="both"/>
              <w:rPr>
                <w:rFonts w:ascii="Times New Roman" w:eastAsia="Calibri" w:hAnsi="Times New Roman" w:cs="Times New Roman"/>
                <w:sz w:val="16"/>
                <w:szCs w:val="16"/>
                <w:lang w:eastAsia="ru-RU"/>
              </w:rPr>
            </w:pPr>
            <w:r w:rsidRPr="00012948">
              <w:rPr>
                <w:rFonts w:ascii="Times New Roman" w:eastAsia="Times New Roman" w:hAnsi="Times New Roman" w:cs="Times New Roman"/>
                <w:sz w:val="16"/>
                <w:szCs w:val="16"/>
                <w:lang w:eastAsia="ru-RU"/>
              </w:rPr>
              <w:t xml:space="preserve">- </w:t>
            </w:r>
            <w:r w:rsidRPr="00012948">
              <w:rPr>
                <w:rFonts w:ascii="Times New Roman" w:eastAsia="Calibri" w:hAnsi="Times New Roman" w:cs="Times New Roman"/>
                <w:sz w:val="16"/>
                <w:szCs w:val="16"/>
                <w:lang w:eastAsia="ru-RU"/>
              </w:rPr>
              <w:t xml:space="preserve"> создание условий для динамичного развития общественной инфраструктуры;</w:t>
            </w:r>
          </w:p>
          <w:p w14:paraId="53920D7C" w14:textId="77777777" w:rsidR="00012948" w:rsidRPr="00012948" w:rsidRDefault="00012948" w:rsidP="0001294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 поддержка общественных мнений населения городского поселения Безенчук;</w:t>
            </w:r>
          </w:p>
          <w:p w14:paraId="251C3633" w14:textId="77777777" w:rsidR="00012948" w:rsidRPr="00012948" w:rsidRDefault="00012948" w:rsidP="0001294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 создание механизма вовлечения населения городского поселения в развитие их территории.</w:t>
            </w:r>
          </w:p>
        </w:tc>
      </w:tr>
      <w:tr w:rsidR="00012948" w:rsidRPr="00012948" w14:paraId="1D65BAEB" w14:textId="77777777" w:rsidTr="007421EF">
        <w:trPr>
          <w:trHeight w:val="285"/>
        </w:trPr>
        <w:tc>
          <w:tcPr>
            <w:tcW w:w="1299" w:type="pct"/>
            <w:tcBorders>
              <w:top w:val="single" w:sz="4" w:space="0" w:color="auto"/>
              <w:left w:val="single" w:sz="4" w:space="0" w:color="auto"/>
              <w:bottom w:val="single" w:sz="4" w:space="0" w:color="auto"/>
              <w:right w:val="single" w:sz="4" w:space="0" w:color="auto"/>
            </w:tcBorders>
          </w:tcPr>
          <w:p w14:paraId="3A487639" w14:textId="77777777" w:rsidR="00012948" w:rsidRPr="00012948" w:rsidRDefault="00012948" w:rsidP="0001294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Задачи муниципальной Подпрограммы</w:t>
            </w:r>
          </w:p>
        </w:tc>
        <w:tc>
          <w:tcPr>
            <w:tcW w:w="3701" w:type="pct"/>
            <w:gridSpan w:val="3"/>
            <w:tcBorders>
              <w:left w:val="single" w:sz="4" w:space="0" w:color="auto"/>
              <w:bottom w:val="single" w:sz="4" w:space="0" w:color="auto"/>
              <w:right w:val="single" w:sz="4" w:space="0" w:color="auto"/>
            </w:tcBorders>
          </w:tcPr>
          <w:p w14:paraId="08EC31C4" w14:textId="77777777" w:rsidR="00012948" w:rsidRPr="00012948" w:rsidRDefault="00012948" w:rsidP="0001294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 xml:space="preserve">Задачами Подпрограммы являются:              </w:t>
            </w:r>
          </w:p>
          <w:p w14:paraId="683DE380" w14:textId="77777777" w:rsidR="00012948" w:rsidRPr="00012948" w:rsidRDefault="00012948" w:rsidP="00012948">
            <w:pPr>
              <w:autoSpaceDE w:val="0"/>
              <w:autoSpaceDN w:val="0"/>
              <w:adjustRightInd w:val="0"/>
              <w:spacing w:after="0" w:line="240" w:lineRule="auto"/>
              <w:ind w:firstLine="539"/>
              <w:jc w:val="both"/>
              <w:rPr>
                <w:rFonts w:ascii="Times New Roman" w:eastAsia="Calibri" w:hAnsi="Times New Roman" w:cs="Times New Roman"/>
                <w:sz w:val="16"/>
                <w:szCs w:val="16"/>
                <w:lang w:eastAsia="ru-RU"/>
              </w:rPr>
            </w:pPr>
            <w:r w:rsidRPr="00012948">
              <w:rPr>
                <w:rFonts w:ascii="Times New Roman" w:eastAsia="Calibri" w:hAnsi="Times New Roman" w:cs="Times New Roman"/>
                <w:sz w:val="16"/>
                <w:szCs w:val="16"/>
                <w:lang w:eastAsia="ru-RU"/>
              </w:rPr>
              <w:t>формирование информационной среды для привлечения населения к решению вопросов местного значения;</w:t>
            </w:r>
          </w:p>
          <w:p w14:paraId="294D814A" w14:textId="77777777" w:rsidR="00012948" w:rsidRPr="00012948" w:rsidRDefault="00012948" w:rsidP="00012948">
            <w:pPr>
              <w:autoSpaceDE w:val="0"/>
              <w:autoSpaceDN w:val="0"/>
              <w:adjustRightInd w:val="0"/>
              <w:spacing w:after="0" w:line="240" w:lineRule="auto"/>
              <w:ind w:firstLine="539"/>
              <w:jc w:val="both"/>
              <w:rPr>
                <w:rFonts w:ascii="Times New Roman" w:eastAsia="Times New Roman" w:hAnsi="Times New Roman" w:cs="Times New Roman"/>
                <w:sz w:val="16"/>
                <w:szCs w:val="16"/>
                <w:lang w:eastAsia="ru-RU"/>
              </w:rPr>
            </w:pPr>
            <w:r w:rsidRPr="00012948">
              <w:rPr>
                <w:rFonts w:ascii="Times New Roman" w:eastAsia="Calibri" w:hAnsi="Times New Roman" w:cs="Times New Roman"/>
                <w:sz w:val="16"/>
                <w:szCs w:val="16"/>
                <w:lang w:eastAsia="ru-RU"/>
              </w:rPr>
              <w:t xml:space="preserve">привлечение </w:t>
            </w:r>
            <w:proofErr w:type="gramStart"/>
            <w:r w:rsidRPr="00012948">
              <w:rPr>
                <w:rFonts w:ascii="Times New Roman" w:eastAsia="Calibri" w:hAnsi="Times New Roman" w:cs="Times New Roman"/>
                <w:sz w:val="16"/>
                <w:szCs w:val="16"/>
                <w:lang w:eastAsia="ru-RU"/>
              </w:rPr>
              <w:t>физических  и</w:t>
            </w:r>
            <w:proofErr w:type="gramEnd"/>
            <w:r w:rsidRPr="00012948">
              <w:rPr>
                <w:rFonts w:ascii="Times New Roman" w:eastAsia="Calibri" w:hAnsi="Times New Roman" w:cs="Times New Roman"/>
                <w:sz w:val="16"/>
                <w:szCs w:val="16"/>
                <w:lang w:eastAsia="ru-RU"/>
              </w:rPr>
              <w:t xml:space="preserve"> юридических лиц к реализации мероприятий по развитию территорий городского поселения Безенчук.</w:t>
            </w:r>
            <w:r w:rsidRPr="00012948">
              <w:rPr>
                <w:rFonts w:ascii="Times New Roman" w:eastAsia="Times New Roman" w:hAnsi="Times New Roman" w:cs="Times New Roman"/>
                <w:sz w:val="16"/>
                <w:szCs w:val="16"/>
                <w:lang w:eastAsia="ru-RU"/>
              </w:rPr>
              <w:t xml:space="preserve"> </w:t>
            </w:r>
          </w:p>
        </w:tc>
      </w:tr>
      <w:tr w:rsidR="00012948" w:rsidRPr="00012948" w14:paraId="0223881F" w14:textId="77777777" w:rsidTr="00012948">
        <w:trPr>
          <w:trHeight w:val="324"/>
        </w:trPr>
        <w:tc>
          <w:tcPr>
            <w:tcW w:w="1299" w:type="pct"/>
            <w:tcBorders>
              <w:top w:val="single" w:sz="4" w:space="0" w:color="auto"/>
              <w:left w:val="single" w:sz="4" w:space="0" w:color="auto"/>
              <w:bottom w:val="single" w:sz="4" w:space="0" w:color="auto"/>
              <w:right w:val="single" w:sz="4" w:space="0" w:color="auto"/>
            </w:tcBorders>
          </w:tcPr>
          <w:p w14:paraId="62C08456" w14:textId="77777777" w:rsidR="00012948" w:rsidRPr="00012948" w:rsidRDefault="00012948" w:rsidP="00012948">
            <w:pPr>
              <w:spacing w:after="0" w:line="240" w:lineRule="auto"/>
              <w:rPr>
                <w:rFonts w:ascii="Times New Roman" w:eastAsia="Calibri" w:hAnsi="Times New Roman" w:cs="Times New Roman"/>
                <w:sz w:val="16"/>
                <w:szCs w:val="16"/>
              </w:rPr>
            </w:pPr>
            <w:r w:rsidRPr="00012948">
              <w:rPr>
                <w:rFonts w:ascii="Times New Roman" w:eastAsia="Times New Roman" w:hAnsi="Times New Roman" w:cs="Times New Roman"/>
                <w:sz w:val="16"/>
                <w:szCs w:val="16"/>
                <w:lang w:eastAsia="ru-RU"/>
              </w:rPr>
              <w:t>Основание разработки</w:t>
            </w:r>
            <w:r w:rsidRPr="00012948">
              <w:rPr>
                <w:rFonts w:ascii="Times New Roman" w:eastAsia="Times New Roman" w:hAnsi="Times New Roman" w:cs="Times New Roman"/>
                <w:sz w:val="16"/>
                <w:szCs w:val="16"/>
                <w:lang w:eastAsia="ru-RU"/>
              </w:rPr>
              <w:br/>
              <w:t xml:space="preserve">Подпрограммы </w:t>
            </w:r>
          </w:p>
        </w:tc>
        <w:tc>
          <w:tcPr>
            <w:tcW w:w="3701" w:type="pct"/>
            <w:gridSpan w:val="3"/>
            <w:tcBorders>
              <w:top w:val="single" w:sz="4" w:space="0" w:color="auto"/>
              <w:left w:val="single" w:sz="4" w:space="0" w:color="auto"/>
              <w:bottom w:val="single" w:sz="4" w:space="0" w:color="auto"/>
              <w:right w:val="single" w:sz="4" w:space="0" w:color="auto"/>
            </w:tcBorders>
          </w:tcPr>
          <w:p w14:paraId="0EA1D593" w14:textId="77777777" w:rsidR="00012948" w:rsidRPr="00012948" w:rsidRDefault="00012948" w:rsidP="00012948">
            <w:pPr>
              <w:spacing w:after="0" w:line="240" w:lineRule="auto"/>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 xml:space="preserve">- Федеральный </w:t>
            </w:r>
            <w:hyperlink r:id="rId9" w:history="1">
              <w:r w:rsidRPr="00012948">
                <w:rPr>
                  <w:rFonts w:ascii="Times New Roman" w:eastAsia="Calibri" w:hAnsi="Times New Roman" w:cs="Times New Roman"/>
                  <w:sz w:val="16"/>
                  <w:szCs w:val="16"/>
                  <w:u w:val="single"/>
                  <w:lang w:eastAsia="ru-RU"/>
                </w:rPr>
                <w:t>закон</w:t>
              </w:r>
            </w:hyperlink>
            <w:r w:rsidRPr="00012948">
              <w:rPr>
                <w:rFonts w:ascii="Times New Roman" w:eastAsia="Times New Roman" w:hAnsi="Times New Roman" w:cs="Times New Roman"/>
                <w:sz w:val="16"/>
                <w:szCs w:val="16"/>
                <w:lang w:eastAsia="ru-RU"/>
              </w:rPr>
              <w:t xml:space="preserve"> от 06.10.2003 N 131-ФЗ</w:t>
            </w:r>
            <w:r w:rsidRPr="00012948">
              <w:rPr>
                <w:rFonts w:ascii="Times New Roman" w:eastAsia="Times New Roman" w:hAnsi="Times New Roman" w:cs="Times New Roman"/>
                <w:sz w:val="16"/>
                <w:szCs w:val="16"/>
                <w:lang w:eastAsia="ru-RU"/>
              </w:rPr>
              <w:br/>
              <w:t>"Об общих принципах организации местного самоуправления в Российской Федерации";</w:t>
            </w:r>
          </w:p>
          <w:p w14:paraId="718B2551" w14:textId="77777777" w:rsidR="00012948" w:rsidRPr="00012948" w:rsidRDefault="00012948" w:rsidP="00012948">
            <w:pPr>
              <w:spacing w:after="0" w:line="240" w:lineRule="auto"/>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 постановление правительства Самарской области от 17.05.2017 № 323 «Поддержка инициатив населения муниципальных образований в Самарской области»</w:t>
            </w:r>
          </w:p>
        </w:tc>
      </w:tr>
      <w:tr w:rsidR="00012948" w:rsidRPr="00012948" w14:paraId="12E7AFE4" w14:textId="77777777" w:rsidTr="00012948">
        <w:tc>
          <w:tcPr>
            <w:tcW w:w="1299" w:type="pct"/>
            <w:tcBorders>
              <w:top w:val="single" w:sz="4" w:space="0" w:color="auto"/>
              <w:left w:val="single" w:sz="4" w:space="0" w:color="auto"/>
              <w:bottom w:val="single" w:sz="4" w:space="0" w:color="auto"/>
              <w:right w:val="single" w:sz="4" w:space="0" w:color="auto"/>
            </w:tcBorders>
          </w:tcPr>
          <w:p w14:paraId="2829ABC2" w14:textId="77777777" w:rsidR="00012948" w:rsidRPr="00012948" w:rsidRDefault="00012948" w:rsidP="0001294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Координатор муниципальной Подпрограммы</w:t>
            </w:r>
          </w:p>
        </w:tc>
        <w:tc>
          <w:tcPr>
            <w:tcW w:w="3701" w:type="pct"/>
            <w:gridSpan w:val="3"/>
            <w:tcBorders>
              <w:top w:val="single" w:sz="4" w:space="0" w:color="auto"/>
              <w:left w:val="single" w:sz="4" w:space="0" w:color="auto"/>
              <w:bottom w:val="single" w:sz="4" w:space="0" w:color="auto"/>
              <w:right w:val="single" w:sz="4" w:space="0" w:color="auto"/>
            </w:tcBorders>
            <w:vAlign w:val="center"/>
          </w:tcPr>
          <w:p w14:paraId="61AF088B" w14:textId="77777777" w:rsidR="00012948" w:rsidRPr="00012948" w:rsidRDefault="00012948" w:rsidP="0001294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Заместитель Главы городского поселения Безенчук Пичужкин А.В.</w:t>
            </w:r>
          </w:p>
        </w:tc>
      </w:tr>
      <w:tr w:rsidR="00012948" w:rsidRPr="00012948" w14:paraId="77AF306C" w14:textId="77777777" w:rsidTr="00012948">
        <w:trPr>
          <w:trHeight w:val="70"/>
        </w:trPr>
        <w:tc>
          <w:tcPr>
            <w:tcW w:w="1299" w:type="pct"/>
            <w:tcBorders>
              <w:top w:val="single" w:sz="4" w:space="0" w:color="auto"/>
              <w:left w:val="single" w:sz="4" w:space="0" w:color="auto"/>
              <w:bottom w:val="single" w:sz="4" w:space="0" w:color="auto"/>
              <w:right w:val="single" w:sz="4" w:space="0" w:color="auto"/>
            </w:tcBorders>
          </w:tcPr>
          <w:p w14:paraId="5D5366D0" w14:textId="77777777" w:rsidR="00012948" w:rsidRPr="00012948" w:rsidRDefault="00012948" w:rsidP="0001294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12948">
              <w:rPr>
                <w:rFonts w:ascii="Times New Roman" w:eastAsia="Calibri" w:hAnsi="Times New Roman" w:cs="Times New Roman"/>
                <w:sz w:val="16"/>
                <w:szCs w:val="16"/>
              </w:rPr>
              <w:t xml:space="preserve">Заказчик муниципальной </w:t>
            </w:r>
            <w:r w:rsidRPr="00012948">
              <w:rPr>
                <w:rFonts w:ascii="Times New Roman" w:eastAsia="Times New Roman" w:hAnsi="Times New Roman" w:cs="Times New Roman"/>
                <w:sz w:val="16"/>
                <w:szCs w:val="16"/>
                <w:lang w:eastAsia="ru-RU"/>
              </w:rPr>
              <w:t>Подпрограммы</w:t>
            </w:r>
          </w:p>
        </w:tc>
        <w:tc>
          <w:tcPr>
            <w:tcW w:w="3701" w:type="pct"/>
            <w:gridSpan w:val="3"/>
            <w:tcBorders>
              <w:top w:val="single" w:sz="4" w:space="0" w:color="auto"/>
              <w:left w:val="single" w:sz="4" w:space="0" w:color="auto"/>
              <w:bottom w:val="single" w:sz="4" w:space="0" w:color="auto"/>
              <w:right w:val="single" w:sz="4" w:space="0" w:color="auto"/>
            </w:tcBorders>
            <w:vAlign w:val="center"/>
          </w:tcPr>
          <w:p w14:paraId="639C211D" w14:textId="77777777" w:rsidR="00012948" w:rsidRPr="00012948" w:rsidRDefault="00012948" w:rsidP="0001294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12948">
              <w:rPr>
                <w:rFonts w:ascii="Times New Roman" w:eastAsia="Calibri" w:hAnsi="Times New Roman" w:cs="Times New Roman"/>
                <w:sz w:val="16"/>
                <w:szCs w:val="16"/>
              </w:rPr>
              <w:t>Администрация городского поселения Безенчук</w:t>
            </w:r>
          </w:p>
        </w:tc>
      </w:tr>
      <w:tr w:rsidR="00012948" w:rsidRPr="00012948" w14:paraId="4B35633D" w14:textId="77777777" w:rsidTr="00012948">
        <w:tc>
          <w:tcPr>
            <w:tcW w:w="1299" w:type="pct"/>
            <w:tcBorders>
              <w:top w:val="single" w:sz="4" w:space="0" w:color="auto"/>
              <w:left w:val="single" w:sz="4" w:space="0" w:color="auto"/>
              <w:bottom w:val="single" w:sz="4" w:space="0" w:color="auto"/>
              <w:right w:val="single" w:sz="4" w:space="0" w:color="auto"/>
            </w:tcBorders>
          </w:tcPr>
          <w:p w14:paraId="16E185BD" w14:textId="77777777" w:rsidR="00012948" w:rsidRPr="00012948" w:rsidRDefault="00012948" w:rsidP="0001294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 xml:space="preserve">Ответственный </w:t>
            </w:r>
            <w:proofErr w:type="gramStart"/>
            <w:r w:rsidRPr="00012948">
              <w:rPr>
                <w:rFonts w:ascii="Times New Roman" w:eastAsia="Times New Roman" w:hAnsi="Times New Roman" w:cs="Times New Roman"/>
                <w:sz w:val="16"/>
                <w:szCs w:val="16"/>
                <w:lang w:eastAsia="ru-RU"/>
              </w:rPr>
              <w:t>исполнитель  муниципальной</w:t>
            </w:r>
            <w:proofErr w:type="gramEnd"/>
            <w:r w:rsidRPr="00012948">
              <w:rPr>
                <w:rFonts w:ascii="Times New Roman" w:eastAsia="Times New Roman" w:hAnsi="Times New Roman" w:cs="Times New Roman"/>
                <w:sz w:val="16"/>
                <w:szCs w:val="16"/>
                <w:lang w:eastAsia="ru-RU"/>
              </w:rPr>
              <w:t xml:space="preserve"> Подпрограммы</w:t>
            </w:r>
          </w:p>
        </w:tc>
        <w:tc>
          <w:tcPr>
            <w:tcW w:w="3701" w:type="pct"/>
            <w:gridSpan w:val="3"/>
            <w:tcBorders>
              <w:top w:val="single" w:sz="4" w:space="0" w:color="auto"/>
              <w:left w:val="single" w:sz="4" w:space="0" w:color="auto"/>
              <w:bottom w:val="single" w:sz="4" w:space="0" w:color="auto"/>
              <w:right w:val="single" w:sz="4" w:space="0" w:color="auto"/>
            </w:tcBorders>
            <w:vAlign w:val="center"/>
          </w:tcPr>
          <w:p w14:paraId="64D469B7" w14:textId="77777777" w:rsidR="00012948" w:rsidRPr="00012948" w:rsidRDefault="00012948" w:rsidP="0001294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Заместитель Главы городского поселения Безенчук Пичужкин А.В.</w:t>
            </w:r>
          </w:p>
          <w:p w14:paraId="43E88B50" w14:textId="77777777" w:rsidR="00012948" w:rsidRPr="00012948" w:rsidRDefault="00012948" w:rsidP="0001294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жители городского поселения Безенчук</w:t>
            </w:r>
          </w:p>
        </w:tc>
      </w:tr>
      <w:tr w:rsidR="00012948" w:rsidRPr="00012948" w14:paraId="65C92534" w14:textId="77777777" w:rsidTr="00012948">
        <w:trPr>
          <w:trHeight w:val="400"/>
        </w:trPr>
        <w:tc>
          <w:tcPr>
            <w:tcW w:w="1299" w:type="pct"/>
            <w:tcBorders>
              <w:top w:val="single" w:sz="4" w:space="0" w:color="auto"/>
              <w:left w:val="single" w:sz="4" w:space="0" w:color="auto"/>
              <w:bottom w:val="single" w:sz="4" w:space="0" w:color="auto"/>
              <w:right w:val="single" w:sz="4" w:space="0" w:color="auto"/>
            </w:tcBorders>
          </w:tcPr>
          <w:p w14:paraId="5A2CF992" w14:textId="25A81F53" w:rsidR="00012948" w:rsidRPr="00012948" w:rsidRDefault="00012948" w:rsidP="0001294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Сроки реализации муниципальной Подпрограммы</w:t>
            </w:r>
          </w:p>
        </w:tc>
        <w:tc>
          <w:tcPr>
            <w:tcW w:w="3701" w:type="pct"/>
            <w:gridSpan w:val="3"/>
            <w:tcBorders>
              <w:top w:val="single" w:sz="4" w:space="0" w:color="auto"/>
              <w:left w:val="single" w:sz="4" w:space="0" w:color="auto"/>
              <w:bottom w:val="single" w:sz="4" w:space="0" w:color="auto"/>
              <w:right w:val="single" w:sz="4" w:space="0" w:color="auto"/>
            </w:tcBorders>
            <w:vAlign w:val="center"/>
          </w:tcPr>
          <w:p w14:paraId="0A6F2AC9" w14:textId="77777777" w:rsidR="00012948" w:rsidRPr="00012948" w:rsidRDefault="00012948" w:rsidP="0001294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2019-2020 годы</w:t>
            </w:r>
          </w:p>
        </w:tc>
      </w:tr>
      <w:tr w:rsidR="00012948" w:rsidRPr="00012948" w14:paraId="1E38BEAB" w14:textId="77777777" w:rsidTr="00012948">
        <w:trPr>
          <w:trHeight w:val="243"/>
        </w:trPr>
        <w:tc>
          <w:tcPr>
            <w:tcW w:w="1299" w:type="pct"/>
            <w:vMerge w:val="restart"/>
            <w:tcBorders>
              <w:top w:val="single" w:sz="4" w:space="0" w:color="auto"/>
              <w:left w:val="single" w:sz="4" w:space="0" w:color="auto"/>
              <w:right w:val="single" w:sz="4" w:space="0" w:color="auto"/>
            </w:tcBorders>
          </w:tcPr>
          <w:p w14:paraId="09EEA536" w14:textId="19E361FB" w:rsidR="00012948" w:rsidRPr="00012948" w:rsidRDefault="00012948" w:rsidP="0001294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Источники финансирования муниципальной Подпрограммы, в том числе по годам:</w:t>
            </w:r>
          </w:p>
        </w:tc>
        <w:tc>
          <w:tcPr>
            <w:tcW w:w="3701" w:type="pct"/>
            <w:gridSpan w:val="3"/>
            <w:tcBorders>
              <w:top w:val="single" w:sz="4" w:space="0" w:color="auto"/>
              <w:left w:val="single" w:sz="4" w:space="0" w:color="auto"/>
              <w:bottom w:val="single" w:sz="4" w:space="0" w:color="auto"/>
              <w:right w:val="single" w:sz="4" w:space="0" w:color="auto"/>
            </w:tcBorders>
            <w:vAlign w:val="center"/>
          </w:tcPr>
          <w:p w14:paraId="2344B74D" w14:textId="77777777" w:rsidR="00012948" w:rsidRPr="00012948" w:rsidRDefault="00012948" w:rsidP="0001294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Расходы (тыс. рублей)</w:t>
            </w:r>
          </w:p>
        </w:tc>
      </w:tr>
      <w:tr w:rsidR="00012948" w:rsidRPr="00012948" w14:paraId="0D175501" w14:textId="77777777" w:rsidTr="007421EF">
        <w:trPr>
          <w:trHeight w:val="70"/>
        </w:trPr>
        <w:tc>
          <w:tcPr>
            <w:tcW w:w="1299" w:type="pct"/>
            <w:vMerge/>
            <w:tcBorders>
              <w:left w:val="single" w:sz="4" w:space="0" w:color="auto"/>
              <w:right w:val="single" w:sz="4" w:space="0" w:color="auto"/>
            </w:tcBorders>
          </w:tcPr>
          <w:p w14:paraId="01F77AB8" w14:textId="77777777" w:rsidR="00012948" w:rsidRPr="00012948" w:rsidRDefault="00012948" w:rsidP="0001294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367" w:type="pct"/>
            <w:tcBorders>
              <w:top w:val="single" w:sz="4" w:space="0" w:color="auto"/>
              <w:left w:val="single" w:sz="4" w:space="0" w:color="auto"/>
              <w:bottom w:val="single" w:sz="4" w:space="0" w:color="auto"/>
              <w:right w:val="single" w:sz="4" w:space="0" w:color="auto"/>
            </w:tcBorders>
            <w:vAlign w:val="center"/>
          </w:tcPr>
          <w:p w14:paraId="0E2B9B18" w14:textId="77777777" w:rsidR="00012948" w:rsidRPr="00012948" w:rsidRDefault="00012948" w:rsidP="0001294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Всего</w:t>
            </w:r>
          </w:p>
        </w:tc>
        <w:tc>
          <w:tcPr>
            <w:tcW w:w="858" w:type="pct"/>
            <w:tcBorders>
              <w:top w:val="single" w:sz="4" w:space="0" w:color="auto"/>
              <w:left w:val="single" w:sz="4" w:space="0" w:color="auto"/>
              <w:bottom w:val="single" w:sz="4" w:space="0" w:color="auto"/>
              <w:right w:val="single" w:sz="4" w:space="0" w:color="auto"/>
            </w:tcBorders>
            <w:vAlign w:val="center"/>
          </w:tcPr>
          <w:p w14:paraId="39E9AEAE" w14:textId="77777777" w:rsidR="00012948" w:rsidRPr="00012948" w:rsidRDefault="00012948" w:rsidP="0001294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2019 г.</w:t>
            </w:r>
          </w:p>
        </w:tc>
        <w:tc>
          <w:tcPr>
            <w:tcW w:w="1474" w:type="pct"/>
            <w:tcBorders>
              <w:top w:val="single" w:sz="4" w:space="0" w:color="auto"/>
              <w:left w:val="single" w:sz="4" w:space="0" w:color="auto"/>
              <w:bottom w:val="single" w:sz="4" w:space="0" w:color="auto"/>
              <w:right w:val="single" w:sz="4" w:space="0" w:color="auto"/>
            </w:tcBorders>
            <w:vAlign w:val="center"/>
          </w:tcPr>
          <w:p w14:paraId="54DF1437" w14:textId="77777777" w:rsidR="00012948" w:rsidRPr="00012948" w:rsidRDefault="00012948" w:rsidP="0001294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2020 г.</w:t>
            </w:r>
          </w:p>
        </w:tc>
      </w:tr>
      <w:tr w:rsidR="00012948" w:rsidRPr="00012948" w14:paraId="21CC65EF" w14:textId="77777777" w:rsidTr="007421EF">
        <w:trPr>
          <w:trHeight w:val="70"/>
        </w:trPr>
        <w:tc>
          <w:tcPr>
            <w:tcW w:w="1299" w:type="pct"/>
            <w:tcBorders>
              <w:left w:val="single" w:sz="4" w:space="0" w:color="auto"/>
              <w:bottom w:val="single" w:sz="4" w:space="0" w:color="auto"/>
              <w:right w:val="single" w:sz="4" w:space="0" w:color="auto"/>
            </w:tcBorders>
          </w:tcPr>
          <w:p w14:paraId="5324C4BB" w14:textId="77777777" w:rsidR="00012948" w:rsidRPr="00012948" w:rsidRDefault="00012948" w:rsidP="0001294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 xml:space="preserve">Средства бюджета </w:t>
            </w:r>
            <w:proofErr w:type="spellStart"/>
            <w:r w:rsidRPr="00012948">
              <w:rPr>
                <w:rFonts w:ascii="Times New Roman" w:eastAsia="Times New Roman" w:hAnsi="Times New Roman" w:cs="Times New Roman"/>
                <w:sz w:val="16"/>
                <w:szCs w:val="16"/>
                <w:lang w:eastAsia="ru-RU"/>
              </w:rPr>
              <w:t>г.п</w:t>
            </w:r>
            <w:proofErr w:type="spellEnd"/>
            <w:r w:rsidRPr="00012948">
              <w:rPr>
                <w:rFonts w:ascii="Times New Roman" w:eastAsia="Times New Roman" w:hAnsi="Times New Roman" w:cs="Times New Roman"/>
                <w:sz w:val="16"/>
                <w:szCs w:val="16"/>
                <w:lang w:eastAsia="ru-RU"/>
              </w:rPr>
              <w:t>. Безенчук</w:t>
            </w:r>
          </w:p>
        </w:tc>
        <w:tc>
          <w:tcPr>
            <w:tcW w:w="1367" w:type="pct"/>
            <w:tcBorders>
              <w:top w:val="single" w:sz="4" w:space="0" w:color="auto"/>
              <w:left w:val="single" w:sz="4" w:space="0" w:color="auto"/>
              <w:right w:val="single" w:sz="4" w:space="0" w:color="auto"/>
            </w:tcBorders>
            <w:vAlign w:val="center"/>
          </w:tcPr>
          <w:p w14:paraId="449C0AB5" w14:textId="77777777" w:rsidR="00012948" w:rsidRPr="00012948" w:rsidRDefault="00012948" w:rsidP="0001294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155</w:t>
            </w:r>
          </w:p>
        </w:tc>
        <w:tc>
          <w:tcPr>
            <w:tcW w:w="858" w:type="pct"/>
            <w:tcBorders>
              <w:top w:val="single" w:sz="4" w:space="0" w:color="auto"/>
              <w:left w:val="single" w:sz="4" w:space="0" w:color="auto"/>
              <w:right w:val="single" w:sz="4" w:space="0" w:color="auto"/>
            </w:tcBorders>
            <w:vAlign w:val="center"/>
          </w:tcPr>
          <w:p w14:paraId="31539440" w14:textId="77777777" w:rsidR="00012948" w:rsidRPr="00012948" w:rsidRDefault="00012948" w:rsidP="0001294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55</w:t>
            </w:r>
          </w:p>
        </w:tc>
        <w:tc>
          <w:tcPr>
            <w:tcW w:w="1474" w:type="pct"/>
            <w:tcBorders>
              <w:top w:val="single" w:sz="4" w:space="0" w:color="auto"/>
              <w:left w:val="single" w:sz="4" w:space="0" w:color="auto"/>
              <w:right w:val="single" w:sz="4" w:space="0" w:color="auto"/>
            </w:tcBorders>
            <w:vAlign w:val="center"/>
          </w:tcPr>
          <w:p w14:paraId="6E6B3490" w14:textId="77777777" w:rsidR="00012948" w:rsidRPr="00012948" w:rsidRDefault="00012948" w:rsidP="0001294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100</w:t>
            </w:r>
          </w:p>
        </w:tc>
      </w:tr>
      <w:tr w:rsidR="00012948" w:rsidRPr="00012948" w14:paraId="21735DBA" w14:textId="77777777" w:rsidTr="00012948">
        <w:trPr>
          <w:trHeight w:val="322"/>
        </w:trPr>
        <w:tc>
          <w:tcPr>
            <w:tcW w:w="1299" w:type="pct"/>
            <w:tcBorders>
              <w:left w:val="single" w:sz="4" w:space="0" w:color="auto"/>
              <w:bottom w:val="single" w:sz="4" w:space="0" w:color="auto"/>
              <w:right w:val="single" w:sz="4" w:space="0" w:color="auto"/>
            </w:tcBorders>
          </w:tcPr>
          <w:p w14:paraId="396F51C6" w14:textId="77777777" w:rsidR="00012948" w:rsidRPr="00012948" w:rsidRDefault="00012948" w:rsidP="0001294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Другие источники (средства населения не менее 50% от общей стоимости)</w:t>
            </w:r>
          </w:p>
        </w:tc>
        <w:tc>
          <w:tcPr>
            <w:tcW w:w="1367" w:type="pct"/>
            <w:tcBorders>
              <w:left w:val="single" w:sz="4" w:space="0" w:color="auto"/>
              <w:bottom w:val="single" w:sz="4" w:space="0" w:color="auto"/>
              <w:right w:val="single" w:sz="4" w:space="0" w:color="auto"/>
            </w:tcBorders>
            <w:vAlign w:val="center"/>
          </w:tcPr>
          <w:p w14:paraId="7EA0EB7F" w14:textId="77777777" w:rsidR="00012948" w:rsidRPr="00012948" w:rsidRDefault="00012948" w:rsidP="0001294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155</w:t>
            </w:r>
          </w:p>
        </w:tc>
        <w:tc>
          <w:tcPr>
            <w:tcW w:w="858" w:type="pct"/>
            <w:tcBorders>
              <w:left w:val="single" w:sz="4" w:space="0" w:color="auto"/>
              <w:bottom w:val="single" w:sz="4" w:space="0" w:color="auto"/>
              <w:right w:val="single" w:sz="4" w:space="0" w:color="auto"/>
            </w:tcBorders>
            <w:vAlign w:val="center"/>
          </w:tcPr>
          <w:p w14:paraId="7E776DC8" w14:textId="77777777" w:rsidR="00012948" w:rsidRPr="00012948" w:rsidRDefault="00012948" w:rsidP="0001294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55</w:t>
            </w:r>
          </w:p>
        </w:tc>
        <w:tc>
          <w:tcPr>
            <w:tcW w:w="1474" w:type="pct"/>
            <w:tcBorders>
              <w:left w:val="single" w:sz="4" w:space="0" w:color="auto"/>
              <w:bottom w:val="single" w:sz="4" w:space="0" w:color="auto"/>
              <w:right w:val="single" w:sz="4" w:space="0" w:color="auto"/>
            </w:tcBorders>
            <w:vAlign w:val="center"/>
          </w:tcPr>
          <w:p w14:paraId="46BB7B3B" w14:textId="77777777" w:rsidR="00012948" w:rsidRPr="00012948" w:rsidRDefault="00012948" w:rsidP="0001294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100</w:t>
            </w:r>
          </w:p>
        </w:tc>
      </w:tr>
      <w:tr w:rsidR="00012948" w:rsidRPr="00012948" w14:paraId="1407B5C4" w14:textId="77777777" w:rsidTr="007421EF">
        <w:trPr>
          <w:trHeight w:val="361"/>
        </w:trPr>
        <w:tc>
          <w:tcPr>
            <w:tcW w:w="1299" w:type="pct"/>
            <w:tcBorders>
              <w:top w:val="single" w:sz="4" w:space="0" w:color="auto"/>
              <w:left w:val="single" w:sz="4" w:space="0" w:color="auto"/>
              <w:bottom w:val="single" w:sz="4" w:space="0" w:color="auto"/>
              <w:right w:val="single" w:sz="4" w:space="0" w:color="auto"/>
            </w:tcBorders>
          </w:tcPr>
          <w:p w14:paraId="61DF737F" w14:textId="77777777" w:rsidR="00012948" w:rsidRPr="00012948" w:rsidRDefault="00012948" w:rsidP="0001294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12948">
              <w:rPr>
                <w:rFonts w:ascii="Times New Roman" w:eastAsia="Times New Roman" w:hAnsi="Times New Roman" w:cs="Times New Roman"/>
                <w:sz w:val="16"/>
                <w:szCs w:val="16"/>
                <w:lang w:eastAsia="ru-RU"/>
              </w:rPr>
              <w:t>Планируемые результаты реализации</w:t>
            </w:r>
            <w:r w:rsidRPr="00012948">
              <w:rPr>
                <w:rFonts w:ascii="Times New Roman" w:eastAsia="Times New Roman" w:hAnsi="Times New Roman" w:cs="Times New Roman"/>
                <w:sz w:val="16"/>
                <w:szCs w:val="16"/>
                <w:lang w:eastAsia="ru-RU"/>
              </w:rPr>
              <w:br/>
              <w:t>муниципальной Подпрограммы</w:t>
            </w:r>
          </w:p>
        </w:tc>
        <w:tc>
          <w:tcPr>
            <w:tcW w:w="3701" w:type="pct"/>
            <w:gridSpan w:val="3"/>
            <w:tcBorders>
              <w:top w:val="single" w:sz="4" w:space="0" w:color="auto"/>
              <w:left w:val="single" w:sz="4" w:space="0" w:color="auto"/>
              <w:bottom w:val="single" w:sz="4" w:space="0" w:color="auto"/>
              <w:right w:val="single" w:sz="4" w:space="0" w:color="auto"/>
            </w:tcBorders>
          </w:tcPr>
          <w:p w14:paraId="545EC18D" w14:textId="77777777" w:rsidR="00012948" w:rsidRPr="00012948" w:rsidRDefault="00012948" w:rsidP="00012948">
            <w:pPr>
              <w:autoSpaceDE w:val="0"/>
              <w:autoSpaceDN w:val="0"/>
              <w:adjustRightInd w:val="0"/>
              <w:spacing w:after="0" w:line="240" w:lineRule="auto"/>
              <w:jc w:val="both"/>
              <w:rPr>
                <w:rFonts w:ascii="Times New Roman" w:eastAsia="Calibri" w:hAnsi="Times New Roman" w:cs="Times New Roman"/>
                <w:sz w:val="16"/>
                <w:szCs w:val="16"/>
                <w:lang w:eastAsia="ru-RU"/>
              </w:rPr>
            </w:pPr>
            <w:r w:rsidRPr="00012948">
              <w:rPr>
                <w:rFonts w:ascii="Times New Roman" w:eastAsia="Calibri" w:hAnsi="Times New Roman" w:cs="Times New Roman"/>
                <w:sz w:val="16"/>
                <w:szCs w:val="16"/>
                <w:lang w:eastAsia="ru-RU"/>
              </w:rPr>
              <w:t>- увеличение количества обустроенных общественных пространств;</w:t>
            </w:r>
          </w:p>
          <w:p w14:paraId="52342613" w14:textId="77777777" w:rsidR="00012948" w:rsidRPr="00012948" w:rsidRDefault="00012948" w:rsidP="00012948">
            <w:pPr>
              <w:autoSpaceDE w:val="0"/>
              <w:autoSpaceDN w:val="0"/>
              <w:adjustRightInd w:val="0"/>
              <w:spacing w:after="0" w:line="240" w:lineRule="auto"/>
              <w:jc w:val="both"/>
              <w:rPr>
                <w:rFonts w:ascii="Times New Roman" w:eastAsia="Calibri" w:hAnsi="Times New Roman" w:cs="Times New Roman"/>
                <w:sz w:val="16"/>
                <w:szCs w:val="16"/>
                <w:lang w:eastAsia="ru-RU"/>
              </w:rPr>
            </w:pPr>
            <w:r w:rsidRPr="00012948">
              <w:rPr>
                <w:rFonts w:ascii="Times New Roman" w:eastAsia="Calibri" w:hAnsi="Times New Roman" w:cs="Times New Roman"/>
                <w:sz w:val="16"/>
                <w:szCs w:val="16"/>
                <w:lang w:eastAsia="ru-RU"/>
              </w:rPr>
              <w:t>- внедрение интерактивного формата обсуждения проектов по благоустройству, предполагающего использование широкого набора инструментов для вовлечения и обеспечения участия и современных групповых методов работы;</w:t>
            </w:r>
          </w:p>
          <w:p w14:paraId="35A5774D" w14:textId="77777777" w:rsidR="00012948" w:rsidRPr="00012948" w:rsidRDefault="00012948" w:rsidP="00012948">
            <w:pPr>
              <w:autoSpaceDE w:val="0"/>
              <w:autoSpaceDN w:val="0"/>
              <w:adjustRightInd w:val="0"/>
              <w:spacing w:after="0" w:line="240" w:lineRule="auto"/>
              <w:jc w:val="both"/>
              <w:rPr>
                <w:rFonts w:ascii="Times New Roman" w:eastAsia="Calibri" w:hAnsi="Times New Roman" w:cs="Times New Roman"/>
                <w:sz w:val="16"/>
                <w:szCs w:val="16"/>
                <w:lang w:eastAsia="ru-RU"/>
              </w:rPr>
            </w:pPr>
            <w:r w:rsidRPr="00012948">
              <w:rPr>
                <w:rFonts w:ascii="Times New Roman" w:eastAsia="Calibri" w:hAnsi="Times New Roman" w:cs="Times New Roman"/>
                <w:sz w:val="16"/>
                <w:szCs w:val="16"/>
                <w:lang w:eastAsia="ru-RU"/>
              </w:rPr>
              <w:t>-  совместное определение целей и задач по развитию дворовых территорий;</w:t>
            </w:r>
          </w:p>
          <w:p w14:paraId="21ECC9D5" w14:textId="4332A1D1" w:rsidR="00012948" w:rsidRPr="00012948" w:rsidRDefault="00012948" w:rsidP="0001294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012948">
              <w:rPr>
                <w:rFonts w:ascii="Times New Roman" w:eastAsia="Calibri" w:hAnsi="Times New Roman" w:cs="Times New Roman"/>
                <w:sz w:val="16"/>
                <w:szCs w:val="16"/>
                <w:lang w:eastAsia="ru-RU"/>
              </w:rPr>
              <w:t>- организация досуга детей и взрослых.</w:t>
            </w:r>
          </w:p>
        </w:tc>
      </w:tr>
    </w:tbl>
    <w:p w14:paraId="06D4DB53" w14:textId="77777777" w:rsidR="00012948" w:rsidRPr="00012948" w:rsidRDefault="00012948" w:rsidP="00012948">
      <w:pPr>
        <w:widowControl w:val="0"/>
        <w:autoSpaceDE w:val="0"/>
        <w:autoSpaceDN w:val="0"/>
        <w:adjustRightInd w:val="0"/>
        <w:spacing w:after="0" w:line="240" w:lineRule="auto"/>
        <w:jc w:val="center"/>
        <w:outlineLvl w:val="1"/>
        <w:rPr>
          <w:rFonts w:ascii="Times New Roman" w:eastAsia="Calibri" w:hAnsi="Times New Roman" w:cs="Times New Roman"/>
          <w:b/>
        </w:rPr>
      </w:pPr>
      <w:r w:rsidRPr="00012948">
        <w:rPr>
          <w:rFonts w:ascii="Times New Roman" w:eastAsia="Calibri" w:hAnsi="Times New Roman" w:cs="Times New Roman"/>
          <w:b/>
        </w:rPr>
        <w:t>1. Характеристика проблемы и обоснование необходимости</w:t>
      </w:r>
    </w:p>
    <w:p w14:paraId="2EEEBEB1" w14:textId="77777777" w:rsidR="00012948" w:rsidRPr="00012948" w:rsidRDefault="00012948" w:rsidP="00012948">
      <w:pPr>
        <w:widowControl w:val="0"/>
        <w:autoSpaceDE w:val="0"/>
        <w:autoSpaceDN w:val="0"/>
        <w:adjustRightInd w:val="0"/>
        <w:spacing w:after="0" w:line="240" w:lineRule="auto"/>
        <w:jc w:val="center"/>
        <w:rPr>
          <w:rFonts w:ascii="Times New Roman" w:eastAsia="Calibri" w:hAnsi="Times New Roman" w:cs="Times New Roman"/>
          <w:b/>
        </w:rPr>
      </w:pPr>
      <w:r w:rsidRPr="00012948">
        <w:rPr>
          <w:rFonts w:ascii="Times New Roman" w:eastAsia="Calibri" w:hAnsi="Times New Roman" w:cs="Times New Roman"/>
          <w:b/>
        </w:rPr>
        <w:t>ее решения программными методами.</w:t>
      </w:r>
    </w:p>
    <w:p w14:paraId="2E8742AF" w14:textId="77777777" w:rsidR="00012948" w:rsidRPr="00012948" w:rsidRDefault="00012948" w:rsidP="00012948">
      <w:pPr>
        <w:numPr>
          <w:ilvl w:val="0"/>
          <w:numId w:val="19"/>
        </w:numPr>
        <w:spacing w:after="0" w:line="240" w:lineRule="auto"/>
        <w:ind w:left="0" w:firstLine="0"/>
        <w:jc w:val="both"/>
        <w:textAlignment w:val="baseline"/>
        <w:rPr>
          <w:rFonts w:ascii="Times New Roman" w:eastAsia="Times New Roman" w:hAnsi="Times New Roman" w:cs="Times New Roman"/>
          <w:lang w:eastAsia="ru-RU"/>
        </w:rPr>
      </w:pPr>
      <w:r w:rsidRPr="00012948">
        <w:rPr>
          <w:rFonts w:ascii="Times New Roman" w:eastAsia="Times New Roman" w:hAnsi="Times New Roman" w:cs="Times New Roman"/>
          <w:lang w:eastAsia="ru-RU"/>
        </w:rPr>
        <w:t xml:space="preserve">Муниципальная подпрограмма «Поддержка народных инициатив в рамках благоустройства дворовой территории городского поселения Безенчук» разработана в соответствии с Федеральным законом от 06.10.2003 N 131-ФЗ "Об общих принципах организации местного самоуправления в Российской Федерации", Правилами благоустройства территории городского поселения Безенчук, а также на основе анализа состояния объектов внешнего благоустройства городского поселения Безенчук муниципального района </w:t>
      </w:r>
      <w:proofErr w:type="spellStart"/>
      <w:r w:rsidRPr="00012948">
        <w:rPr>
          <w:rFonts w:ascii="Times New Roman" w:eastAsia="Times New Roman" w:hAnsi="Times New Roman" w:cs="Times New Roman"/>
          <w:lang w:eastAsia="ru-RU"/>
        </w:rPr>
        <w:t>Безенчукский</w:t>
      </w:r>
      <w:proofErr w:type="spellEnd"/>
      <w:r w:rsidRPr="00012948">
        <w:rPr>
          <w:rFonts w:ascii="Times New Roman" w:eastAsia="Times New Roman" w:hAnsi="Times New Roman" w:cs="Times New Roman"/>
          <w:lang w:eastAsia="ru-RU"/>
        </w:rPr>
        <w:t xml:space="preserve"> Самарской области.</w:t>
      </w:r>
    </w:p>
    <w:p w14:paraId="1615F165" w14:textId="77777777" w:rsidR="00012948" w:rsidRPr="00012948" w:rsidRDefault="00012948" w:rsidP="00012948">
      <w:pPr>
        <w:numPr>
          <w:ilvl w:val="0"/>
          <w:numId w:val="19"/>
        </w:numPr>
        <w:spacing w:after="0" w:line="240" w:lineRule="auto"/>
        <w:ind w:left="0" w:firstLine="0"/>
        <w:jc w:val="both"/>
        <w:textAlignment w:val="baseline"/>
        <w:rPr>
          <w:rFonts w:ascii="Times New Roman" w:eastAsia="Times New Roman" w:hAnsi="Times New Roman" w:cs="Times New Roman"/>
          <w:lang w:eastAsia="ru-RU"/>
        </w:rPr>
      </w:pPr>
      <w:r w:rsidRPr="00012948">
        <w:rPr>
          <w:rFonts w:ascii="Times New Roman" w:eastAsia="Times New Roman" w:hAnsi="Times New Roman" w:cs="Times New Roman"/>
          <w:lang w:eastAsia="ru-RU"/>
        </w:rPr>
        <w:t xml:space="preserve">Мероприятия подпрограммы направлены на формирование и обеспечение среды </w:t>
      </w:r>
      <w:proofErr w:type="gramStart"/>
      <w:r w:rsidRPr="00012948">
        <w:rPr>
          <w:rFonts w:ascii="Times New Roman" w:eastAsia="Times New Roman" w:hAnsi="Times New Roman" w:cs="Times New Roman"/>
          <w:lang w:eastAsia="ru-RU"/>
        </w:rPr>
        <w:t>комфортной  и</w:t>
      </w:r>
      <w:proofErr w:type="gramEnd"/>
      <w:r w:rsidRPr="00012948">
        <w:rPr>
          <w:rFonts w:ascii="Times New Roman" w:eastAsia="Times New Roman" w:hAnsi="Times New Roman" w:cs="Times New Roman"/>
          <w:lang w:eastAsia="ru-RU"/>
        </w:rPr>
        <w:t xml:space="preserve"> благоприятной для проживания населения, путем повышения уровня благоустройства дворовых территорий городского поселения Безенчук муниципального района </w:t>
      </w:r>
      <w:proofErr w:type="spellStart"/>
      <w:r w:rsidRPr="00012948">
        <w:rPr>
          <w:rFonts w:ascii="Times New Roman" w:eastAsia="Times New Roman" w:hAnsi="Times New Roman" w:cs="Times New Roman"/>
          <w:lang w:eastAsia="ru-RU"/>
        </w:rPr>
        <w:t>Безенчукский</w:t>
      </w:r>
      <w:proofErr w:type="spellEnd"/>
      <w:r w:rsidRPr="00012948">
        <w:rPr>
          <w:rFonts w:ascii="Times New Roman" w:eastAsia="Times New Roman" w:hAnsi="Times New Roman" w:cs="Times New Roman"/>
          <w:lang w:eastAsia="ru-RU"/>
        </w:rPr>
        <w:t xml:space="preserve"> Самарской области.</w:t>
      </w:r>
    </w:p>
    <w:p w14:paraId="62DA5D8C" w14:textId="77777777" w:rsidR="00012948" w:rsidRPr="00012948" w:rsidRDefault="00012948" w:rsidP="00012948">
      <w:pPr>
        <w:numPr>
          <w:ilvl w:val="0"/>
          <w:numId w:val="19"/>
        </w:numPr>
        <w:tabs>
          <w:tab w:val="num" w:pos="0"/>
          <w:tab w:val="left" w:pos="426"/>
        </w:tabs>
        <w:spacing w:after="0" w:line="240" w:lineRule="auto"/>
        <w:ind w:left="0" w:firstLine="0"/>
        <w:jc w:val="both"/>
        <w:textAlignment w:val="baseline"/>
        <w:rPr>
          <w:rFonts w:ascii="Times New Roman" w:eastAsia="Calibri" w:hAnsi="Times New Roman" w:cs="Times New Roman"/>
        </w:rPr>
      </w:pPr>
      <w:r w:rsidRPr="00012948">
        <w:rPr>
          <w:rFonts w:ascii="Times New Roman" w:eastAsia="Times New Roman" w:hAnsi="Times New Roman" w:cs="Times New Roman"/>
          <w:lang w:eastAsia="ru-RU"/>
        </w:rPr>
        <w:t xml:space="preserve">Настоящая Подпрограмма разработана для решения задач по надлежащему содержанию </w:t>
      </w:r>
      <w:r w:rsidRPr="00012948">
        <w:rPr>
          <w:rFonts w:ascii="Times New Roman" w:eastAsia="Calibri" w:hAnsi="Times New Roman" w:cs="Times New Roman"/>
        </w:rPr>
        <w:t xml:space="preserve">территории, а также по проектированию, размещению и установке новых элементов благоустройства дворовых территорий, проведению ремонтных работ, направленных на обеспечение и повышение комфортности условий проживания граждан, поддержание и улучшение санитарного и эстетического состояния дворовых территорий городского поселения Безенчук муниципального района </w:t>
      </w:r>
      <w:proofErr w:type="spellStart"/>
      <w:r w:rsidRPr="00012948">
        <w:rPr>
          <w:rFonts w:ascii="Times New Roman" w:eastAsia="Calibri" w:hAnsi="Times New Roman" w:cs="Times New Roman"/>
        </w:rPr>
        <w:t>Безенчукский</w:t>
      </w:r>
      <w:proofErr w:type="spellEnd"/>
      <w:r w:rsidRPr="00012948">
        <w:rPr>
          <w:rFonts w:ascii="Times New Roman" w:eastAsia="Calibri" w:hAnsi="Times New Roman" w:cs="Times New Roman"/>
        </w:rPr>
        <w:t xml:space="preserve"> Самарской области.</w:t>
      </w:r>
    </w:p>
    <w:p w14:paraId="6E43A3FD" w14:textId="77777777" w:rsidR="00012948" w:rsidRPr="00012948" w:rsidRDefault="00012948" w:rsidP="00012948">
      <w:pPr>
        <w:numPr>
          <w:ilvl w:val="0"/>
          <w:numId w:val="19"/>
        </w:numPr>
        <w:tabs>
          <w:tab w:val="num" w:pos="0"/>
          <w:tab w:val="left" w:pos="426"/>
        </w:tabs>
        <w:spacing w:after="0" w:line="240" w:lineRule="auto"/>
        <w:ind w:left="0" w:firstLine="0"/>
        <w:jc w:val="both"/>
        <w:textAlignment w:val="baseline"/>
        <w:rPr>
          <w:rFonts w:ascii="Times New Roman" w:eastAsia="Times New Roman" w:hAnsi="Times New Roman" w:cs="Times New Roman"/>
          <w:lang w:eastAsia="ru-RU"/>
        </w:rPr>
      </w:pPr>
      <w:r w:rsidRPr="00012948">
        <w:rPr>
          <w:rFonts w:ascii="Times New Roman" w:eastAsia="Times New Roman" w:hAnsi="Times New Roman" w:cs="Times New Roman"/>
          <w:lang w:eastAsia="ru-RU"/>
        </w:rPr>
        <w:t xml:space="preserve">Текущее состояние большинства дворовых территорий </w:t>
      </w:r>
      <w:r w:rsidRPr="00012948">
        <w:rPr>
          <w:rFonts w:ascii="Times New Roman" w:eastAsia="Calibri" w:hAnsi="Times New Roman" w:cs="Times New Roman"/>
        </w:rPr>
        <w:t xml:space="preserve">городского поселения Безенчук не соответствует современным требованиям к местам проживания граждан. Придомовые территории МКД в основном используются жителями для нужд личного огородничества, комплексные и </w:t>
      </w:r>
      <w:proofErr w:type="gramStart"/>
      <w:r w:rsidRPr="00012948">
        <w:rPr>
          <w:rFonts w:ascii="Times New Roman" w:eastAsia="Calibri" w:hAnsi="Times New Roman" w:cs="Times New Roman"/>
        </w:rPr>
        <w:t xml:space="preserve">спроектированные </w:t>
      </w:r>
      <w:r w:rsidRPr="00012948">
        <w:rPr>
          <w:rFonts w:ascii="Times New Roman" w:eastAsia="Calibri" w:hAnsi="Times New Roman" w:cs="Times New Roman"/>
          <w:shd w:val="clear" w:color="auto" w:fill="FFFFFF"/>
        </w:rPr>
        <w:t xml:space="preserve"> работы</w:t>
      </w:r>
      <w:proofErr w:type="gramEnd"/>
      <w:r w:rsidRPr="00012948">
        <w:rPr>
          <w:rFonts w:ascii="Times New Roman" w:eastAsia="Calibri" w:hAnsi="Times New Roman" w:cs="Times New Roman"/>
          <w:shd w:val="clear" w:color="auto" w:fill="FFFFFF"/>
        </w:rPr>
        <w:t xml:space="preserve"> по озеленению дворовых территорий, обустройству клумб и газонов </w:t>
      </w:r>
      <w:r w:rsidRPr="00012948">
        <w:rPr>
          <w:rFonts w:ascii="Times New Roman" w:eastAsia="Calibri" w:hAnsi="Times New Roman" w:cs="Times New Roman"/>
        </w:rPr>
        <w:t xml:space="preserve"> практически не проводятся. Во многих дворах отсутствуют или недостаточно оборудованы детские игровые и спортивные площадки. Порой, существующие элементы площадок не соответствуют уровню безопасности, требуют текущего ремонта или замены.  Зоны отдыха не обустроены или требуют обновления, отсутствуют необходимые элементы благоустройства (ограждение, лавочки, урны и т.п.). При выполнении работ по благоустройству необходимо учитывать мнение жителей и сложившуюся </w:t>
      </w:r>
      <w:proofErr w:type="gramStart"/>
      <w:r w:rsidRPr="00012948">
        <w:rPr>
          <w:rFonts w:ascii="Times New Roman" w:eastAsia="Calibri" w:hAnsi="Times New Roman" w:cs="Times New Roman"/>
        </w:rPr>
        <w:t>инфраструктуру  территории</w:t>
      </w:r>
      <w:proofErr w:type="gramEnd"/>
      <w:r w:rsidRPr="00012948">
        <w:rPr>
          <w:rFonts w:ascii="Times New Roman" w:eastAsia="Calibri" w:hAnsi="Times New Roman" w:cs="Times New Roman"/>
        </w:rPr>
        <w:t xml:space="preserve"> дворов для определения функциональных зон и выполнение других мероприятий. Для решения этого вопроса требуется комплексный подход, который позволяет наиболее полно и в то же время детально охватить весь объем проблем, решение которых может обеспечить комфортные условия проживания населения. Одним из </w:t>
      </w:r>
      <w:r w:rsidRPr="00012948">
        <w:rPr>
          <w:rFonts w:ascii="Times New Roman" w:eastAsia="Times New Roman" w:hAnsi="Times New Roman" w:cs="Times New Roman"/>
          <w:lang w:eastAsia="ru-RU"/>
        </w:rPr>
        <w:t xml:space="preserve">основных способом в кратчайшие сроки улучшить данную ситуацию является повышение уровня </w:t>
      </w:r>
      <w:proofErr w:type="gramStart"/>
      <w:r w:rsidRPr="00012948">
        <w:rPr>
          <w:rFonts w:ascii="Times New Roman" w:eastAsia="Times New Roman" w:hAnsi="Times New Roman" w:cs="Times New Roman"/>
          <w:lang w:eastAsia="ru-RU"/>
        </w:rPr>
        <w:t>благоустроенности  дворовых</w:t>
      </w:r>
      <w:proofErr w:type="gramEnd"/>
      <w:r w:rsidRPr="00012948">
        <w:rPr>
          <w:rFonts w:ascii="Times New Roman" w:eastAsia="Times New Roman" w:hAnsi="Times New Roman" w:cs="Times New Roman"/>
          <w:lang w:eastAsia="ru-RU"/>
        </w:rPr>
        <w:t xml:space="preserve"> территорий совместно с жителями городского поселения Безенчук (доля участия средств населения не менее 50 % от общей стоимости реализации проекта).</w:t>
      </w:r>
    </w:p>
    <w:p w14:paraId="33F722D6" w14:textId="77777777" w:rsidR="00012948" w:rsidRPr="00012948" w:rsidRDefault="00012948" w:rsidP="00012948">
      <w:pPr>
        <w:numPr>
          <w:ilvl w:val="0"/>
          <w:numId w:val="19"/>
        </w:numPr>
        <w:spacing w:after="0" w:line="240" w:lineRule="auto"/>
        <w:ind w:left="0" w:firstLine="0"/>
        <w:jc w:val="both"/>
        <w:textAlignment w:val="baseline"/>
        <w:rPr>
          <w:rFonts w:ascii="Times New Roman" w:eastAsia="Times New Roman" w:hAnsi="Times New Roman" w:cs="Times New Roman"/>
          <w:lang w:eastAsia="ru-RU"/>
        </w:rPr>
      </w:pPr>
      <w:r w:rsidRPr="00012948">
        <w:rPr>
          <w:rFonts w:ascii="Times New Roman" w:eastAsia="Times New Roman" w:hAnsi="Times New Roman" w:cs="Times New Roman"/>
          <w:lang w:eastAsia="ru-RU"/>
        </w:rPr>
        <w:t>В настоящее время перед органами местного самоуправления стоит достаточно много острых проблем, касающихся содержания объектов внешнего благоустройства, требующих безотлагательного решения. Основной экономический и социальный эффект данных мероприятий, включенных в подпрограмму, заключается в обеспечении сохранности существующего имущества путем проведения восстановительных ремонтов, замены на современные, безопасные, контроль за содержанием в надлежащем виде.</w:t>
      </w:r>
    </w:p>
    <w:p w14:paraId="2B004462" w14:textId="77777777" w:rsidR="00012948" w:rsidRPr="00012948" w:rsidRDefault="00012948" w:rsidP="00012948">
      <w:pPr>
        <w:numPr>
          <w:ilvl w:val="0"/>
          <w:numId w:val="19"/>
        </w:numPr>
        <w:shd w:val="clear" w:color="auto" w:fill="FFFFFF"/>
        <w:spacing w:after="0" w:line="240" w:lineRule="auto"/>
        <w:ind w:left="0" w:firstLine="0"/>
        <w:jc w:val="both"/>
        <w:textAlignment w:val="baseline"/>
        <w:rPr>
          <w:rFonts w:ascii="Times New Roman" w:eastAsia="Times New Roman" w:hAnsi="Times New Roman" w:cs="Times New Roman"/>
          <w:lang w:eastAsia="ru-RU"/>
        </w:rPr>
      </w:pPr>
      <w:r w:rsidRPr="00012948">
        <w:rPr>
          <w:rFonts w:ascii="Times New Roman" w:eastAsia="Times New Roman" w:hAnsi="Times New Roman" w:cs="Times New Roman"/>
          <w:lang w:eastAsia="ru-RU"/>
        </w:rPr>
        <w:t xml:space="preserve">Финансово-экономические механизмы, обеспечивающие восстановление благоустройства дворовых </w:t>
      </w:r>
      <w:proofErr w:type="gramStart"/>
      <w:r w:rsidRPr="00012948">
        <w:rPr>
          <w:rFonts w:ascii="Times New Roman" w:eastAsia="Times New Roman" w:hAnsi="Times New Roman" w:cs="Times New Roman"/>
          <w:lang w:eastAsia="ru-RU"/>
        </w:rPr>
        <w:t>территорий  не</w:t>
      </w:r>
      <w:proofErr w:type="gramEnd"/>
      <w:r w:rsidRPr="00012948">
        <w:rPr>
          <w:rFonts w:ascii="Times New Roman" w:eastAsia="Times New Roman" w:hAnsi="Times New Roman" w:cs="Times New Roman"/>
          <w:lang w:eastAsia="ru-RU"/>
        </w:rPr>
        <w:t xml:space="preserve"> соответствуют уровню развития городского поселения Безенчук муниципального района </w:t>
      </w:r>
      <w:proofErr w:type="spellStart"/>
      <w:r w:rsidRPr="00012948">
        <w:rPr>
          <w:rFonts w:ascii="Times New Roman" w:eastAsia="Times New Roman" w:hAnsi="Times New Roman" w:cs="Times New Roman"/>
          <w:lang w:eastAsia="ru-RU"/>
        </w:rPr>
        <w:t>Безенчукский</w:t>
      </w:r>
      <w:proofErr w:type="spellEnd"/>
      <w:r w:rsidRPr="00012948">
        <w:rPr>
          <w:rFonts w:ascii="Times New Roman" w:eastAsia="Times New Roman" w:hAnsi="Times New Roman" w:cs="Times New Roman"/>
          <w:lang w:eastAsia="ru-RU"/>
        </w:rPr>
        <w:t xml:space="preserve"> Самарской области.</w:t>
      </w:r>
    </w:p>
    <w:p w14:paraId="3B2E919D" w14:textId="3B42595D" w:rsidR="00012948" w:rsidRPr="00012948" w:rsidRDefault="00012948" w:rsidP="00962B48">
      <w:pPr>
        <w:numPr>
          <w:ilvl w:val="0"/>
          <w:numId w:val="19"/>
        </w:numPr>
        <w:spacing w:after="0" w:line="240" w:lineRule="auto"/>
        <w:ind w:left="0" w:firstLine="0"/>
        <w:jc w:val="both"/>
        <w:textAlignment w:val="baseline"/>
        <w:rPr>
          <w:rFonts w:ascii="Times New Roman" w:eastAsia="Times New Roman" w:hAnsi="Times New Roman" w:cs="Times New Roman"/>
          <w:color w:val="2D3038"/>
          <w:lang w:eastAsia="ru-RU"/>
        </w:rPr>
      </w:pPr>
      <w:r w:rsidRPr="00012948">
        <w:rPr>
          <w:rFonts w:ascii="Times New Roman" w:eastAsia="Times New Roman" w:hAnsi="Times New Roman" w:cs="Times New Roman"/>
          <w:lang w:eastAsia="ru-RU"/>
        </w:rPr>
        <w:lastRenderedPageBreak/>
        <w:t xml:space="preserve">Решение обозначенных проблем возможно с помощью принятия муниципальной подпрограммы </w:t>
      </w:r>
      <w:r w:rsidRPr="00012948">
        <w:rPr>
          <w:rFonts w:ascii="Times New Roman" w:eastAsia="Times New Roman" w:hAnsi="Times New Roman" w:cs="Times New Roman"/>
          <w:b/>
          <w:bCs/>
          <w:lang w:eastAsia="ru-RU"/>
        </w:rPr>
        <w:t>«</w:t>
      </w:r>
      <w:r w:rsidRPr="00012948">
        <w:rPr>
          <w:rFonts w:ascii="Times New Roman" w:eastAsia="Times New Roman" w:hAnsi="Times New Roman" w:cs="Times New Roman"/>
          <w:bCs/>
          <w:lang w:eastAsia="ru-RU"/>
        </w:rPr>
        <w:t xml:space="preserve">Поддержка народных инициатив в рамках благоустройства дворовых территорий городского поселения Безенчук муниципального </w:t>
      </w:r>
      <w:proofErr w:type="gramStart"/>
      <w:r w:rsidRPr="00012948">
        <w:rPr>
          <w:rFonts w:ascii="Times New Roman" w:eastAsia="Times New Roman" w:hAnsi="Times New Roman" w:cs="Times New Roman"/>
          <w:bCs/>
          <w:lang w:eastAsia="ru-RU"/>
        </w:rPr>
        <w:t xml:space="preserve">района  </w:t>
      </w:r>
      <w:proofErr w:type="spellStart"/>
      <w:r w:rsidRPr="00012948">
        <w:rPr>
          <w:rFonts w:ascii="Times New Roman" w:eastAsia="Times New Roman" w:hAnsi="Times New Roman" w:cs="Times New Roman"/>
          <w:bCs/>
          <w:lang w:eastAsia="ru-RU"/>
        </w:rPr>
        <w:t>Безенчукский</w:t>
      </w:r>
      <w:proofErr w:type="spellEnd"/>
      <w:proofErr w:type="gramEnd"/>
      <w:r w:rsidRPr="00012948">
        <w:rPr>
          <w:rFonts w:ascii="Times New Roman" w:eastAsia="Times New Roman" w:hAnsi="Times New Roman" w:cs="Times New Roman"/>
          <w:bCs/>
          <w:lang w:eastAsia="ru-RU"/>
        </w:rPr>
        <w:t xml:space="preserve"> на 2019-2020гг</w:t>
      </w:r>
      <w:r w:rsidRPr="00012948">
        <w:rPr>
          <w:rFonts w:ascii="Times New Roman" w:eastAsia="Times New Roman" w:hAnsi="Times New Roman" w:cs="Times New Roman"/>
          <w:b/>
          <w:bCs/>
          <w:lang w:eastAsia="ru-RU"/>
        </w:rPr>
        <w:t>».</w:t>
      </w:r>
      <w:r w:rsidRPr="00012948">
        <w:rPr>
          <w:rFonts w:ascii="Times New Roman" w:eastAsia="Times New Roman" w:hAnsi="Times New Roman" w:cs="Times New Roman"/>
          <w:bCs/>
          <w:lang w:eastAsia="ru-RU"/>
        </w:rPr>
        <w:t xml:space="preserve"> </w:t>
      </w:r>
    </w:p>
    <w:p w14:paraId="0494FC45" w14:textId="77777777" w:rsidR="00012948" w:rsidRPr="00012948" w:rsidRDefault="00012948" w:rsidP="00012948">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lang w:eastAsia="ru-RU"/>
        </w:rPr>
      </w:pPr>
      <w:r w:rsidRPr="00012948">
        <w:rPr>
          <w:rFonts w:ascii="Times New Roman" w:eastAsia="Calibri" w:hAnsi="Times New Roman" w:cs="Times New Roman"/>
          <w:b/>
        </w:rPr>
        <w:t xml:space="preserve">2. Цели и задачи </w:t>
      </w:r>
      <w:r w:rsidRPr="00012948">
        <w:rPr>
          <w:rFonts w:ascii="Times New Roman" w:eastAsia="Times New Roman" w:hAnsi="Times New Roman" w:cs="Times New Roman"/>
          <w:b/>
          <w:lang w:eastAsia="ru-RU"/>
        </w:rPr>
        <w:t>Подпрограммы</w:t>
      </w:r>
    </w:p>
    <w:p w14:paraId="79979D71" w14:textId="77777777" w:rsidR="00012948" w:rsidRPr="00012948" w:rsidRDefault="00012948" w:rsidP="00012948">
      <w:pPr>
        <w:spacing w:after="0" w:line="240" w:lineRule="auto"/>
        <w:ind w:firstLine="708"/>
        <w:jc w:val="both"/>
        <w:textAlignment w:val="baseline"/>
        <w:rPr>
          <w:rFonts w:ascii="Times New Roman" w:eastAsia="Times New Roman" w:hAnsi="Times New Roman" w:cs="Times New Roman"/>
          <w:lang w:eastAsia="ru-RU"/>
        </w:rPr>
      </w:pPr>
      <w:r w:rsidRPr="00012948">
        <w:rPr>
          <w:rFonts w:ascii="Times New Roman" w:eastAsia="Calibri" w:hAnsi="Times New Roman" w:cs="Times New Roman"/>
        </w:rPr>
        <w:t xml:space="preserve">Целями подпрограммы являются совершенствование уровня и организация благоустройства дворовых территорий городского поселения Безенчук муниципального района </w:t>
      </w:r>
      <w:proofErr w:type="spellStart"/>
      <w:r w:rsidRPr="00012948">
        <w:rPr>
          <w:rFonts w:ascii="Times New Roman" w:eastAsia="Calibri" w:hAnsi="Times New Roman" w:cs="Times New Roman"/>
        </w:rPr>
        <w:t>Безенчукский</w:t>
      </w:r>
      <w:proofErr w:type="spellEnd"/>
      <w:r w:rsidRPr="00012948">
        <w:rPr>
          <w:rFonts w:ascii="Times New Roman" w:eastAsia="Calibri" w:hAnsi="Times New Roman" w:cs="Times New Roman"/>
        </w:rPr>
        <w:t xml:space="preserve"> Самарской области для повышения комфортности проживания граждан.</w:t>
      </w:r>
    </w:p>
    <w:p w14:paraId="487FE153" w14:textId="77777777" w:rsidR="00012948" w:rsidRPr="00012948" w:rsidRDefault="00012948" w:rsidP="00012948">
      <w:pPr>
        <w:spacing w:after="0" w:line="240" w:lineRule="auto"/>
        <w:jc w:val="both"/>
        <w:textAlignment w:val="baseline"/>
        <w:rPr>
          <w:rFonts w:ascii="Times New Roman" w:eastAsia="Calibri" w:hAnsi="Times New Roman" w:cs="Times New Roman"/>
        </w:rPr>
      </w:pPr>
      <w:r w:rsidRPr="00012948">
        <w:rPr>
          <w:rFonts w:ascii="Times New Roman" w:eastAsia="Calibri" w:hAnsi="Times New Roman" w:cs="Times New Roman"/>
        </w:rPr>
        <w:t xml:space="preserve">   </w:t>
      </w:r>
      <w:r w:rsidRPr="00012948">
        <w:rPr>
          <w:rFonts w:ascii="Times New Roman" w:eastAsia="Calibri" w:hAnsi="Times New Roman" w:cs="Times New Roman"/>
        </w:rPr>
        <w:tab/>
        <w:t>В ходе реализации подпрограммы решаются следующие задачи:</w:t>
      </w:r>
      <w:r w:rsidRPr="00012948">
        <w:rPr>
          <w:rFonts w:ascii="Times New Roman" w:eastAsia="Calibri" w:hAnsi="Times New Roman" w:cs="Times New Roman"/>
        </w:rPr>
        <w:br/>
        <w:t xml:space="preserve">- повышение уровня благоустройства дворовых территорий городского поселения Безенчук муниципального района </w:t>
      </w:r>
      <w:proofErr w:type="spellStart"/>
      <w:r w:rsidRPr="00012948">
        <w:rPr>
          <w:rFonts w:ascii="Times New Roman" w:eastAsia="Calibri" w:hAnsi="Times New Roman" w:cs="Times New Roman"/>
        </w:rPr>
        <w:t>Безенчукский</w:t>
      </w:r>
      <w:proofErr w:type="spellEnd"/>
      <w:r w:rsidRPr="00012948">
        <w:rPr>
          <w:rFonts w:ascii="Times New Roman" w:eastAsia="Calibri" w:hAnsi="Times New Roman" w:cs="Times New Roman"/>
        </w:rPr>
        <w:t xml:space="preserve"> Самарской области;</w:t>
      </w:r>
    </w:p>
    <w:p w14:paraId="6CF40EEE" w14:textId="77777777" w:rsidR="00012948" w:rsidRPr="00012948" w:rsidRDefault="00012948" w:rsidP="00012948">
      <w:pPr>
        <w:spacing w:after="0" w:line="240" w:lineRule="auto"/>
        <w:jc w:val="both"/>
        <w:textAlignment w:val="baseline"/>
        <w:rPr>
          <w:rFonts w:ascii="Times New Roman" w:eastAsia="Times New Roman" w:hAnsi="Times New Roman" w:cs="Times New Roman"/>
          <w:lang w:eastAsia="ru-RU"/>
        </w:rPr>
      </w:pPr>
      <w:r w:rsidRPr="00012948">
        <w:rPr>
          <w:rFonts w:ascii="Times New Roman" w:eastAsia="Calibri" w:hAnsi="Times New Roman" w:cs="Times New Roman"/>
        </w:rPr>
        <w:t xml:space="preserve">- повышение уровня вовлеченности заинтересованных граждан и организаций в реализацию мероприятий по благоустройству дворовых территорий городского поселения Безенчук муниципального района </w:t>
      </w:r>
      <w:proofErr w:type="spellStart"/>
      <w:r w:rsidRPr="00012948">
        <w:rPr>
          <w:rFonts w:ascii="Times New Roman" w:eastAsia="Calibri" w:hAnsi="Times New Roman" w:cs="Times New Roman"/>
        </w:rPr>
        <w:t>Безенчукский</w:t>
      </w:r>
      <w:proofErr w:type="spellEnd"/>
      <w:r w:rsidRPr="00012948">
        <w:rPr>
          <w:rFonts w:ascii="Times New Roman" w:eastAsia="Calibri" w:hAnsi="Times New Roman" w:cs="Times New Roman"/>
        </w:rPr>
        <w:t xml:space="preserve"> Самарской области.</w:t>
      </w:r>
    </w:p>
    <w:p w14:paraId="614168B6" w14:textId="77777777" w:rsidR="00012948" w:rsidRPr="00012948" w:rsidRDefault="00012948" w:rsidP="00012948">
      <w:pPr>
        <w:widowControl w:val="0"/>
        <w:autoSpaceDE w:val="0"/>
        <w:autoSpaceDN w:val="0"/>
        <w:adjustRightInd w:val="0"/>
        <w:spacing w:after="0" w:line="240" w:lineRule="auto"/>
        <w:ind w:firstLine="567"/>
        <w:jc w:val="center"/>
        <w:outlineLvl w:val="1"/>
        <w:rPr>
          <w:rFonts w:ascii="Times New Roman" w:eastAsia="Calibri" w:hAnsi="Times New Roman" w:cs="Times New Roman"/>
          <w:b/>
        </w:rPr>
      </w:pPr>
      <w:r w:rsidRPr="00012948">
        <w:rPr>
          <w:rFonts w:ascii="Times New Roman" w:eastAsia="Calibri" w:hAnsi="Times New Roman" w:cs="Times New Roman"/>
          <w:b/>
        </w:rPr>
        <w:t>3. Механизм реализации подпрограммы.</w:t>
      </w:r>
    </w:p>
    <w:p w14:paraId="2FB7632E" w14:textId="77777777" w:rsidR="00012948" w:rsidRPr="00012948" w:rsidRDefault="00012948" w:rsidP="00012948">
      <w:pPr>
        <w:widowControl w:val="0"/>
        <w:autoSpaceDE w:val="0"/>
        <w:autoSpaceDN w:val="0"/>
        <w:adjustRightInd w:val="0"/>
        <w:spacing w:after="0" w:line="240" w:lineRule="auto"/>
        <w:ind w:firstLine="567"/>
        <w:jc w:val="both"/>
        <w:outlineLvl w:val="1"/>
        <w:rPr>
          <w:rFonts w:ascii="Times New Roman" w:eastAsia="Calibri" w:hAnsi="Times New Roman" w:cs="Times New Roman"/>
        </w:rPr>
      </w:pPr>
      <w:r w:rsidRPr="00012948">
        <w:rPr>
          <w:rFonts w:ascii="Times New Roman" w:eastAsia="Calibri" w:hAnsi="Times New Roman" w:cs="Times New Roman"/>
        </w:rPr>
        <w:t>Для участия в проектной деятельности привлекаются:</w:t>
      </w:r>
    </w:p>
    <w:p w14:paraId="2964AA3D" w14:textId="77777777" w:rsidR="00012948" w:rsidRPr="00012948" w:rsidRDefault="00012948" w:rsidP="00012948">
      <w:pPr>
        <w:widowControl w:val="0"/>
        <w:autoSpaceDE w:val="0"/>
        <w:autoSpaceDN w:val="0"/>
        <w:adjustRightInd w:val="0"/>
        <w:spacing w:after="0" w:line="240" w:lineRule="auto"/>
        <w:jc w:val="both"/>
        <w:outlineLvl w:val="1"/>
        <w:rPr>
          <w:rFonts w:ascii="Times New Roman" w:eastAsia="Calibri" w:hAnsi="Times New Roman" w:cs="Times New Roman"/>
        </w:rPr>
      </w:pPr>
      <w:r w:rsidRPr="00012948">
        <w:rPr>
          <w:rFonts w:ascii="Times New Roman" w:eastAsia="Calibri" w:hAnsi="Times New Roman" w:cs="Times New Roman"/>
        </w:rPr>
        <w:t xml:space="preserve">- инициативные граждане; </w:t>
      </w:r>
    </w:p>
    <w:p w14:paraId="15E3A76D" w14:textId="77777777" w:rsidR="00012948" w:rsidRPr="00012948" w:rsidRDefault="00012948" w:rsidP="00012948">
      <w:pPr>
        <w:widowControl w:val="0"/>
        <w:autoSpaceDE w:val="0"/>
        <w:autoSpaceDN w:val="0"/>
        <w:adjustRightInd w:val="0"/>
        <w:spacing w:after="0" w:line="240" w:lineRule="auto"/>
        <w:jc w:val="both"/>
        <w:outlineLvl w:val="1"/>
        <w:rPr>
          <w:rFonts w:ascii="Times New Roman" w:eastAsia="Calibri" w:hAnsi="Times New Roman" w:cs="Times New Roman"/>
        </w:rPr>
      </w:pPr>
      <w:r w:rsidRPr="00012948">
        <w:rPr>
          <w:rFonts w:ascii="Times New Roman" w:eastAsia="Calibri" w:hAnsi="Times New Roman" w:cs="Times New Roman"/>
        </w:rPr>
        <w:t>- управляющие компании;</w:t>
      </w:r>
    </w:p>
    <w:p w14:paraId="599ABC17" w14:textId="77777777" w:rsidR="00012948" w:rsidRPr="00012948" w:rsidRDefault="00012948" w:rsidP="00012948">
      <w:pPr>
        <w:widowControl w:val="0"/>
        <w:autoSpaceDE w:val="0"/>
        <w:autoSpaceDN w:val="0"/>
        <w:adjustRightInd w:val="0"/>
        <w:spacing w:after="0" w:line="240" w:lineRule="auto"/>
        <w:jc w:val="both"/>
        <w:outlineLvl w:val="1"/>
        <w:rPr>
          <w:rFonts w:ascii="Times New Roman" w:eastAsia="Calibri" w:hAnsi="Times New Roman" w:cs="Times New Roman"/>
        </w:rPr>
      </w:pPr>
      <w:r w:rsidRPr="00012948">
        <w:rPr>
          <w:rFonts w:ascii="Times New Roman" w:eastAsia="Calibri" w:hAnsi="Times New Roman" w:cs="Times New Roman"/>
        </w:rPr>
        <w:t>- организации иных форм собственности.</w:t>
      </w:r>
    </w:p>
    <w:p w14:paraId="202EA0BD" w14:textId="77777777" w:rsidR="00012948" w:rsidRPr="00012948" w:rsidRDefault="00012948" w:rsidP="00012948">
      <w:pPr>
        <w:widowControl w:val="0"/>
        <w:autoSpaceDE w:val="0"/>
        <w:autoSpaceDN w:val="0"/>
        <w:adjustRightInd w:val="0"/>
        <w:spacing w:after="0" w:line="240" w:lineRule="auto"/>
        <w:jc w:val="both"/>
        <w:outlineLvl w:val="1"/>
        <w:rPr>
          <w:rFonts w:ascii="Times New Roman" w:eastAsia="Calibri" w:hAnsi="Times New Roman" w:cs="Times New Roman"/>
        </w:rPr>
      </w:pPr>
      <w:r w:rsidRPr="00012948">
        <w:rPr>
          <w:rFonts w:ascii="Times New Roman" w:eastAsia="Calibri" w:hAnsi="Times New Roman" w:cs="Times New Roman"/>
        </w:rPr>
        <w:tab/>
        <w:t xml:space="preserve">Обязательным условием участия в данной подпрограмме является </w:t>
      </w:r>
      <w:proofErr w:type="spellStart"/>
      <w:r w:rsidRPr="00012948">
        <w:rPr>
          <w:rFonts w:ascii="Times New Roman" w:eastAsia="Calibri" w:hAnsi="Times New Roman" w:cs="Times New Roman"/>
        </w:rPr>
        <w:t>софинансирование</w:t>
      </w:r>
      <w:proofErr w:type="spellEnd"/>
      <w:r w:rsidRPr="00012948">
        <w:rPr>
          <w:rFonts w:ascii="Times New Roman" w:eastAsia="Calibri" w:hAnsi="Times New Roman" w:cs="Times New Roman"/>
        </w:rPr>
        <w:t xml:space="preserve"> проекта. Подпрограмма реализуется за счет средств местного бюджета, а также средства, собранные жильцами домов, где производится благоустройство дворовой территории, управляющими компаниями данных домов и иными </w:t>
      </w:r>
      <w:proofErr w:type="gramStart"/>
      <w:r w:rsidRPr="00012948">
        <w:rPr>
          <w:rFonts w:ascii="Times New Roman" w:eastAsia="Calibri" w:hAnsi="Times New Roman" w:cs="Times New Roman"/>
        </w:rPr>
        <w:t>организациями  (</w:t>
      </w:r>
      <w:proofErr w:type="gramEnd"/>
      <w:r w:rsidRPr="00012948">
        <w:rPr>
          <w:rFonts w:ascii="Times New Roman" w:eastAsia="Calibri" w:hAnsi="Times New Roman" w:cs="Times New Roman"/>
        </w:rPr>
        <w:t>не менее 50 % от общей стоимости реализации проекта).</w:t>
      </w:r>
    </w:p>
    <w:p w14:paraId="1F2EFBB2" w14:textId="77777777" w:rsidR="00012948" w:rsidRPr="00012948" w:rsidRDefault="00012948" w:rsidP="00012948">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lang w:eastAsia="ru-RU"/>
        </w:rPr>
      </w:pPr>
      <w:r w:rsidRPr="00012948">
        <w:rPr>
          <w:rFonts w:ascii="Times New Roman" w:eastAsia="Calibri" w:hAnsi="Times New Roman" w:cs="Times New Roman"/>
          <w:b/>
        </w:rPr>
        <w:t>4.Сроки (этапы) реализации</w:t>
      </w:r>
      <w:r w:rsidRPr="00012948">
        <w:rPr>
          <w:rFonts w:ascii="Times New Roman" w:eastAsia="Times New Roman" w:hAnsi="Times New Roman" w:cs="Times New Roman"/>
          <w:lang w:eastAsia="ru-RU"/>
        </w:rPr>
        <w:t xml:space="preserve"> </w:t>
      </w:r>
      <w:r w:rsidRPr="00012948">
        <w:rPr>
          <w:rFonts w:ascii="Times New Roman" w:eastAsia="Times New Roman" w:hAnsi="Times New Roman" w:cs="Times New Roman"/>
          <w:b/>
          <w:lang w:eastAsia="ru-RU"/>
        </w:rPr>
        <w:t>Подпрограммы</w:t>
      </w:r>
    </w:p>
    <w:p w14:paraId="41C95EA1" w14:textId="77777777" w:rsidR="00012948" w:rsidRPr="00012948" w:rsidRDefault="00012948" w:rsidP="00012948">
      <w:pPr>
        <w:widowControl w:val="0"/>
        <w:autoSpaceDE w:val="0"/>
        <w:autoSpaceDN w:val="0"/>
        <w:adjustRightInd w:val="0"/>
        <w:spacing w:after="0" w:line="240" w:lineRule="auto"/>
        <w:ind w:firstLine="709"/>
        <w:outlineLvl w:val="1"/>
        <w:rPr>
          <w:rFonts w:ascii="Times New Roman" w:eastAsia="Calibri" w:hAnsi="Times New Roman" w:cs="Times New Roman"/>
        </w:rPr>
      </w:pPr>
      <w:r w:rsidRPr="00012948">
        <w:rPr>
          <w:rFonts w:ascii="Times New Roman" w:eastAsia="Calibri" w:hAnsi="Times New Roman" w:cs="Times New Roman"/>
        </w:rPr>
        <w:t xml:space="preserve">Срок реализации настоящей </w:t>
      </w:r>
      <w:r w:rsidRPr="00012948">
        <w:rPr>
          <w:rFonts w:ascii="Times New Roman" w:eastAsia="Times New Roman" w:hAnsi="Times New Roman" w:cs="Times New Roman"/>
          <w:lang w:eastAsia="ru-RU"/>
        </w:rPr>
        <w:t>Подпрограммы</w:t>
      </w:r>
      <w:r w:rsidRPr="00012948">
        <w:rPr>
          <w:rFonts w:ascii="Times New Roman" w:eastAsia="Calibri" w:hAnsi="Times New Roman" w:cs="Times New Roman"/>
        </w:rPr>
        <w:t xml:space="preserve"> 2019-2020 года.</w:t>
      </w:r>
    </w:p>
    <w:p w14:paraId="66B518BD" w14:textId="77777777" w:rsidR="00012948" w:rsidRPr="00012948" w:rsidRDefault="00012948" w:rsidP="00012948">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lang w:eastAsia="ru-RU"/>
        </w:rPr>
      </w:pPr>
      <w:r w:rsidRPr="00012948">
        <w:rPr>
          <w:rFonts w:ascii="Times New Roman" w:eastAsia="Calibri" w:hAnsi="Times New Roman" w:cs="Times New Roman"/>
          <w:b/>
        </w:rPr>
        <w:t xml:space="preserve">5. Ожидаемые конечные результаты </w:t>
      </w:r>
      <w:r w:rsidRPr="00012948">
        <w:rPr>
          <w:rFonts w:ascii="Times New Roman" w:eastAsia="Times New Roman" w:hAnsi="Times New Roman" w:cs="Times New Roman"/>
          <w:b/>
          <w:lang w:eastAsia="ru-RU"/>
        </w:rPr>
        <w:t>Подпрограммы</w:t>
      </w:r>
    </w:p>
    <w:p w14:paraId="58C36349" w14:textId="77777777" w:rsidR="00012948" w:rsidRPr="00012948" w:rsidRDefault="00012948" w:rsidP="00012948">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012948">
        <w:rPr>
          <w:rFonts w:ascii="Times New Roman" w:eastAsia="Calibri" w:hAnsi="Times New Roman" w:cs="Times New Roman"/>
        </w:rPr>
        <w:t xml:space="preserve">Общественная значимость данной подпрограммы заключается в том, что она способствует активности населения, устанавливает тесную связь между горожанами и органами местного самоуправления, формирует социальную ответственность. </w:t>
      </w:r>
    </w:p>
    <w:p w14:paraId="5AC4D00B" w14:textId="77777777" w:rsidR="00012948" w:rsidRPr="00012948" w:rsidRDefault="00012948" w:rsidP="00012948">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012948">
        <w:rPr>
          <w:rFonts w:ascii="Times New Roman" w:eastAsia="Times New Roman" w:hAnsi="Times New Roman" w:cs="Times New Roman"/>
          <w:spacing w:val="2"/>
          <w:lang w:eastAsia="ru-RU"/>
        </w:rPr>
        <w:t>Ожидаемые конечные результаты реализации подпрограммы предусматривает повышение уровня благоустройства дворовых территорий в самом широком смысле: обустройство уютных дворов, формирование современных зон отдыха, предоставляющих возможности для активного отдыха детей и взрослых.</w:t>
      </w:r>
    </w:p>
    <w:p w14:paraId="5A9E5CAD" w14:textId="77777777" w:rsidR="00012948" w:rsidRPr="00012948" w:rsidRDefault="00012948" w:rsidP="00012948">
      <w:pPr>
        <w:shd w:val="clear" w:color="auto" w:fill="FFFFFF"/>
        <w:spacing w:after="0" w:line="240" w:lineRule="auto"/>
        <w:jc w:val="center"/>
        <w:textAlignment w:val="baseline"/>
        <w:rPr>
          <w:rFonts w:ascii="Times New Roman" w:eastAsia="Times New Roman" w:hAnsi="Times New Roman" w:cs="Times New Roman"/>
          <w:b/>
          <w:color w:val="3C3C3C"/>
          <w:spacing w:val="2"/>
          <w:lang w:eastAsia="ru-RU"/>
        </w:rPr>
      </w:pPr>
      <w:r w:rsidRPr="00012948">
        <w:rPr>
          <w:rFonts w:ascii="Times New Roman" w:eastAsia="Times New Roman" w:hAnsi="Times New Roman" w:cs="Times New Roman"/>
          <w:b/>
          <w:spacing w:val="2"/>
          <w:lang w:eastAsia="ru-RU"/>
        </w:rPr>
        <w:t>6. Методика расчета значений показателей эффективности реализации</w:t>
      </w:r>
      <w:r w:rsidRPr="00012948">
        <w:rPr>
          <w:rFonts w:ascii="Times New Roman" w:eastAsia="Times New Roman" w:hAnsi="Times New Roman" w:cs="Times New Roman"/>
          <w:b/>
          <w:color w:val="3C3C3C"/>
          <w:spacing w:val="2"/>
          <w:lang w:eastAsia="ru-RU"/>
        </w:rPr>
        <w:t xml:space="preserve"> подпрограммы.</w:t>
      </w:r>
    </w:p>
    <w:p w14:paraId="08564A25" w14:textId="77777777" w:rsidR="00012948" w:rsidRPr="00012948" w:rsidRDefault="00012948" w:rsidP="00012948">
      <w:pPr>
        <w:shd w:val="clear" w:color="auto" w:fill="FFFFFF"/>
        <w:spacing w:after="0" w:line="240" w:lineRule="auto"/>
        <w:jc w:val="both"/>
        <w:rPr>
          <w:rFonts w:ascii="Times New Roman" w:eastAsia="Times New Roman" w:hAnsi="Times New Roman" w:cs="Times New Roman"/>
          <w:color w:val="000000"/>
          <w:lang w:eastAsia="ru-RU"/>
        </w:rPr>
      </w:pPr>
      <w:r w:rsidRPr="00012948">
        <w:rPr>
          <w:rFonts w:ascii="Times New Roman" w:eastAsia="Times New Roman" w:hAnsi="Times New Roman" w:cs="Times New Roman"/>
          <w:color w:val="000000"/>
          <w:lang w:eastAsia="ru-RU"/>
        </w:rPr>
        <w:t>6.1. Оценка эффективности реализации муниципальной подпрограммы производится ежегодно. Результаты оценки эффективности реализации муниципальной подпрограммы представляются в составе ежегодного доклада о ходе реализации муниципальной программы и об оценке эффективности ее реализации.</w:t>
      </w:r>
    </w:p>
    <w:p w14:paraId="71671321" w14:textId="77777777" w:rsidR="00012948" w:rsidRPr="00012948" w:rsidRDefault="00012948" w:rsidP="00012948">
      <w:pPr>
        <w:shd w:val="clear" w:color="auto" w:fill="FFFFFF"/>
        <w:spacing w:after="0" w:line="240" w:lineRule="auto"/>
        <w:jc w:val="both"/>
        <w:rPr>
          <w:rFonts w:ascii="Times New Roman" w:eastAsia="Times New Roman" w:hAnsi="Times New Roman" w:cs="Times New Roman"/>
          <w:color w:val="000000"/>
          <w:lang w:eastAsia="ru-RU"/>
        </w:rPr>
      </w:pPr>
      <w:r w:rsidRPr="00012948">
        <w:rPr>
          <w:rFonts w:ascii="Times New Roman" w:eastAsia="Times New Roman" w:hAnsi="Times New Roman" w:cs="Times New Roman"/>
          <w:color w:val="000000"/>
          <w:lang w:eastAsia="ru-RU"/>
        </w:rPr>
        <w:t xml:space="preserve">6.2. Оценка эффективности реализации муниципальной программы осуществляется в два этапа. </w:t>
      </w:r>
    </w:p>
    <w:p w14:paraId="1A55C0D7" w14:textId="77777777" w:rsidR="00012948" w:rsidRPr="00012948" w:rsidRDefault="00012948" w:rsidP="00012948">
      <w:pPr>
        <w:shd w:val="clear" w:color="auto" w:fill="FFFFFF"/>
        <w:spacing w:after="0" w:line="240" w:lineRule="auto"/>
        <w:ind w:firstLine="708"/>
        <w:jc w:val="both"/>
        <w:rPr>
          <w:rFonts w:ascii="Times New Roman" w:eastAsia="Times New Roman" w:hAnsi="Times New Roman" w:cs="Times New Roman"/>
          <w:color w:val="000000"/>
          <w:lang w:eastAsia="ru-RU"/>
        </w:rPr>
      </w:pPr>
      <w:r w:rsidRPr="00012948">
        <w:rPr>
          <w:rFonts w:ascii="Times New Roman" w:eastAsia="Times New Roman" w:hAnsi="Times New Roman" w:cs="Times New Roman"/>
          <w:color w:val="000000"/>
          <w:lang w:eastAsia="ru-RU"/>
        </w:rPr>
        <w:t xml:space="preserve">На первом этапе осуществляется оценка эффективности реализации каждой из подпрограмм, основных мероприятий, включенных в муниципальную программу, и включает: оценку степени реализации мероприятий подпрограмм и достижения ожидаемых непосредственных результатов их реализации; оценку степени соответствия запланированному уровню расходов; оценку эффективности использования средств местного бюджета; оценку степени достижения целей и решения задач подпрограмм, ведомственных целевых программ, основных мероприятий, входящих в муниципальную программу (далее - оценка степени реализации подпрограммы (ведомственной целевой программы, основного мероприятия). </w:t>
      </w:r>
    </w:p>
    <w:p w14:paraId="66D3C8A7" w14:textId="77777777" w:rsidR="00012948" w:rsidRPr="00012948" w:rsidRDefault="00012948" w:rsidP="00012948">
      <w:pPr>
        <w:shd w:val="clear" w:color="auto" w:fill="FFFFFF"/>
        <w:spacing w:after="0" w:line="240" w:lineRule="auto"/>
        <w:ind w:firstLine="708"/>
        <w:jc w:val="both"/>
        <w:rPr>
          <w:rFonts w:ascii="Times New Roman" w:eastAsia="Times New Roman" w:hAnsi="Times New Roman" w:cs="Times New Roman"/>
          <w:color w:val="000000"/>
          <w:lang w:eastAsia="ru-RU"/>
        </w:rPr>
      </w:pPr>
      <w:r w:rsidRPr="00012948">
        <w:rPr>
          <w:rFonts w:ascii="Times New Roman" w:eastAsia="Times New Roman" w:hAnsi="Times New Roman" w:cs="Times New Roman"/>
          <w:color w:val="000000"/>
          <w:lang w:eastAsia="ru-RU"/>
        </w:rPr>
        <w:t>На втором этапе осуществляется оценка эффективности реализации муниципальной программы в целом, включая оценку степени достижения целей и решения задач муниципальной программы.</w:t>
      </w:r>
    </w:p>
    <w:p w14:paraId="65C5929F" w14:textId="77777777" w:rsidR="00012948" w:rsidRPr="00012948" w:rsidRDefault="00012948" w:rsidP="00012948">
      <w:pPr>
        <w:shd w:val="clear" w:color="auto" w:fill="FFFFFF"/>
        <w:spacing w:after="0" w:line="240" w:lineRule="auto"/>
        <w:jc w:val="both"/>
        <w:rPr>
          <w:rFonts w:ascii="Times New Roman" w:eastAsia="Times New Roman" w:hAnsi="Times New Roman" w:cs="Times New Roman"/>
          <w:color w:val="000000"/>
          <w:lang w:eastAsia="ru-RU"/>
        </w:rPr>
      </w:pPr>
      <w:r w:rsidRPr="00012948">
        <w:rPr>
          <w:rFonts w:ascii="Times New Roman" w:eastAsia="Times New Roman" w:hAnsi="Times New Roman" w:cs="Times New Roman"/>
          <w:color w:val="000000"/>
          <w:lang w:eastAsia="ru-RU"/>
        </w:rPr>
        <w:t xml:space="preserve">6.3. Оценка степени реализации мероприятий подпрограмм (ведомственных целевых программ, основных мероприятий) и достижения ожидаемых непосредственных результатов их реализации. </w:t>
      </w:r>
    </w:p>
    <w:p w14:paraId="6796C370" w14:textId="77777777" w:rsidR="00012948" w:rsidRPr="00012948" w:rsidRDefault="00012948" w:rsidP="00012948">
      <w:pPr>
        <w:shd w:val="clear" w:color="auto" w:fill="FFFFFF"/>
        <w:spacing w:after="0" w:line="240" w:lineRule="auto"/>
        <w:jc w:val="both"/>
        <w:rPr>
          <w:rFonts w:ascii="Times New Roman" w:eastAsia="Times New Roman" w:hAnsi="Times New Roman" w:cs="Times New Roman"/>
          <w:color w:val="000000"/>
          <w:lang w:eastAsia="ru-RU"/>
        </w:rPr>
      </w:pPr>
      <w:r w:rsidRPr="00012948">
        <w:rPr>
          <w:rFonts w:ascii="Times New Roman" w:eastAsia="Times New Roman" w:hAnsi="Times New Roman" w:cs="Times New Roman"/>
          <w:color w:val="000000"/>
          <w:lang w:eastAsia="ru-RU"/>
        </w:rPr>
        <w:t>6.4. Степень реализации мероприятий оценивается для каждой подпрограммы (ведомственной целевой</w:t>
      </w:r>
    </w:p>
    <w:p w14:paraId="1DD48C30" w14:textId="77777777" w:rsidR="00012948" w:rsidRPr="00012948" w:rsidRDefault="00012948" w:rsidP="00012948">
      <w:pPr>
        <w:shd w:val="clear" w:color="auto" w:fill="FFFFFF"/>
        <w:spacing w:after="0" w:line="240" w:lineRule="auto"/>
        <w:jc w:val="both"/>
        <w:rPr>
          <w:rFonts w:ascii="Times New Roman" w:eastAsia="Times New Roman" w:hAnsi="Times New Roman" w:cs="Times New Roman"/>
          <w:color w:val="000000"/>
          <w:lang w:eastAsia="ru-RU"/>
        </w:rPr>
      </w:pPr>
      <w:r w:rsidRPr="00012948">
        <w:rPr>
          <w:rFonts w:ascii="Times New Roman" w:eastAsia="Times New Roman" w:hAnsi="Times New Roman" w:cs="Times New Roman"/>
          <w:color w:val="000000"/>
          <w:lang w:eastAsia="ru-RU"/>
        </w:rPr>
        <w:t xml:space="preserve">программы, основного мероприятия), как </w:t>
      </w:r>
      <w:proofErr w:type="gramStart"/>
      <w:r w:rsidRPr="00012948">
        <w:rPr>
          <w:rFonts w:ascii="Times New Roman" w:eastAsia="Times New Roman" w:hAnsi="Times New Roman" w:cs="Times New Roman"/>
          <w:color w:val="000000"/>
          <w:lang w:eastAsia="ru-RU"/>
        </w:rPr>
        <w:t>доля мероприятий</w:t>
      </w:r>
      <w:proofErr w:type="gramEnd"/>
      <w:r w:rsidRPr="00012948">
        <w:rPr>
          <w:rFonts w:ascii="Times New Roman" w:eastAsia="Times New Roman" w:hAnsi="Times New Roman" w:cs="Times New Roman"/>
          <w:color w:val="000000"/>
          <w:lang w:eastAsia="ru-RU"/>
        </w:rPr>
        <w:t xml:space="preserve"> выполненных в полном объеме по следующей формуле:</w:t>
      </w:r>
    </w:p>
    <w:p w14:paraId="7E12C182" w14:textId="77777777" w:rsidR="00012948" w:rsidRPr="00012948" w:rsidRDefault="00012948" w:rsidP="00012948">
      <w:pPr>
        <w:shd w:val="clear" w:color="auto" w:fill="FFFFFF"/>
        <w:spacing w:after="0" w:line="240" w:lineRule="auto"/>
        <w:jc w:val="both"/>
        <w:rPr>
          <w:rFonts w:ascii="Times New Roman" w:eastAsia="Times New Roman" w:hAnsi="Times New Roman" w:cs="Times New Roman"/>
          <w:color w:val="000000"/>
          <w:lang w:eastAsia="ru-RU"/>
        </w:rPr>
      </w:pPr>
      <w:proofErr w:type="spellStart"/>
      <w:r w:rsidRPr="00012948">
        <w:rPr>
          <w:rFonts w:ascii="Times New Roman" w:eastAsia="Times New Roman" w:hAnsi="Times New Roman" w:cs="Times New Roman"/>
          <w:color w:val="000000"/>
          <w:lang w:eastAsia="ru-RU"/>
        </w:rPr>
        <w:t>СРм</w:t>
      </w:r>
      <w:proofErr w:type="spellEnd"/>
      <w:r w:rsidRPr="00012948">
        <w:rPr>
          <w:rFonts w:ascii="Times New Roman" w:eastAsia="Times New Roman" w:hAnsi="Times New Roman" w:cs="Times New Roman"/>
          <w:color w:val="000000"/>
          <w:lang w:eastAsia="ru-RU"/>
        </w:rPr>
        <w:t xml:space="preserve"> = </w:t>
      </w:r>
      <w:proofErr w:type="spellStart"/>
      <w:r w:rsidRPr="00012948">
        <w:rPr>
          <w:rFonts w:ascii="Times New Roman" w:eastAsia="Times New Roman" w:hAnsi="Times New Roman" w:cs="Times New Roman"/>
          <w:color w:val="000000"/>
          <w:lang w:eastAsia="ru-RU"/>
        </w:rPr>
        <w:t>Мв</w:t>
      </w:r>
      <w:proofErr w:type="spellEnd"/>
      <w:r w:rsidRPr="00012948">
        <w:rPr>
          <w:rFonts w:ascii="Times New Roman" w:eastAsia="Times New Roman" w:hAnsi="Times New Roman" w:cs="Times New Roman"/>
          <w:color w:val="000000"/>
          <w:lang w:eastAsia="ru-RU"/>
        </w:rPr>
        <w:t xml:space="preserve"> / М, где:</w:t>
      </w:r>
    </w:p>
    <w:p w14:paraId="3096A1A5" w14:textId="77777777" w:rsidR="00012948" w:rsidRPr="00012948" w:rsidRDefault="00012948" w:rsidP="00012948">
      <w:pPr>
        <w:shd w:val="clear" w:color="auto" w:fill="FFFFFF"/>
        <w:spacing w:after="0" w:line="240" w:lineRule="auto"/>
        <w:jc w:val="both"/>
        <w:rPr>
          <w:rFonts w:ascii="Times New Roman" w:eastAsia="Times New Roman" w:hAnsi="Times New Roman" w:cs="Times New Roman"/>
          <w:color w:val="000000"/>
          <w:lang w:eastAsia="ru-RU"/>
        </w:rPr>
      </w:pPr>
      <w:proofErr w:type="spellStart"/>
      <w:r w:rsidRPr="00012948">
        <w:rPr>
          <w:rFonts w:ascii="Times New Roman" w:eastAsia="Times New Roman" w:hAnsi="Times New Roman" w:cs="Times New Roman"/>
          <w:color w:val="000000"/>
          <w:lang w:eastAsia="ru-RU"/>
        </w:rPr>
        <w:t>СРм</w:t>
      </w:r>
      <w:proofErr w:type="spellEnd"/>
      <w:r w:rsidRPr="00012948">
        <w:rPr>
          <w:rFonts w:ascii="Times New Roman" w:eastAsia="Times New Roman" w:hAnsi="Times New Roman" w:cs="Times New Roman"/>
          <w:color w:val="000000"/>
          <w:lang w:eastAsia="ru-RU"/>
        </w:rPr>
        <w:t xml:space="preserve"> - степень реализации мероприятий;</w:t>
      </w:r>
    </w:p>
    <w:p w14:paraId="1DC415E1" w14:textId="77777777" w:rsidR="00012948" w:rsidRPr="00012948" w:rsidRDefault="00012948" w:rsidP="00012948">
      <w:pPr>
        <w:shd w:val="clear" w:color="auto" w:fill="FFFFFF"/>
        <w:spacing w:after="0" w:line="240" w:lineRule="auto"/>
        <w:jc w:val="both"/>
        <w:rPr>
          <w:rFonts w:ascii="Times New Roman" w:eastAsia="Times New Roman" w:hAnsi="Times New Roman" w:cs="Times New Roman"/>
          <w:color w:val="000000"/>
          <w:lang w:eastAsia="ru-RU"/>
        </w:rPr>
      </w:pPr>
      <w:proofErr w:type="spellStart"/>
      <w:r w:rsidRPr="00012948">
        <w:rPr>
          <w:rFonts w:ascii="Times New Roman" w:eastAsia="Times New Roman" w:hAnsi="Times New Roman" w:cs="Times New Roman"/>
          <w:color w:val="000000"/>
          <w:lang w:eastAsia="ru-RU"/>
        </w:rPr>
        <w:t>Мв</w:t>
      </w:r>
      <w:proofErr w:type="spellEnd"/>
      <w:r w:rsidRPr="00012948">
        <w:rPr>
          <w:rFonts w:ascii="Times New Roman" w:eastAsia="Times New Roman" w:hAnsi="Times New Roman" w:cs="Times New Roman"/>
          <w:color w:val="000000"/>
          <w:lang w:eastAsia="ru-RU"/>
        </w:rPr>
        <w:t xml:space="preserve"> - количество мероприятий, выполненных в полном объеме, из числа мероприятий, запланированных к реализации в отчетном году;</w:t>
      </w:r>
    </w:p>
    <w:p w14:paraId="0688118A" w14:textId="77777777" w:rsidR="00012948" w:rsidRPr="00012948" w:rsidRDefault="00012948" w:rsidP="00012948">
      <w:pPr>
        <w:shd w:val="clear" w:color="auto" w:fill="FFFFFF"/>
        <w:spacing w:after="0" w:line="240" w:lineRule="auto"/>
        <w:jc w:val="both"/>
        <w:rPr>
          <w:rFonts w:ascii="Times New Roman" w:eastAsia="Times New Roman" w:hAnsi="Times New Roman" w:cs="Times New Roman"/>
          <w:color w:val="000000"/>
          <w:lang w:eastAsia="ru-RU"/>
        </w:rPr>
      </w:pPr>
      <w:r w:rsidRPr="00012948">
        <w:rPr>
          <w:rFonts w:ascii="Times New Roman" w:eastAsia="Times New Roman" w:hAnsi="Times New Roman" w:cs="Times New Roman"/>
          <w:color w:val="000000"/>
          <w:lang w:eastAsia="ru-RU"/>
        </w:rPr>
        <w:t>М - общее количество мероприятий, запланированных к реализации в отчетном году.</w:t>
      </w:r>
    </w:p>
    <w:p w14:paraId="2D158279" w14:textId="77777777" w:rsidR="00012948" w:rsidRPr="00012948" w:rsidRDefault="00012948" w:rsidP="00012948">
      <w:pPr>
        <w:shd w:val="clear" w:color="auto" w:fill="FFFFFF"/>
        <w:spacing w:after="0" w:line="240" w:lineRule="auto"/>
        <w:jc w:val="both"/>
        <w:rPr>
          <w:rFonts w:ascii="Times New Roman" w:eastAsia="Times New Roman" w:hAnsi="Times New Roman" w:cs="Times New Roman"/>
          <w:color w:val="000000"/>
          <w:lang w:eastAsia="ru-RU"/>
        </w:rPr>
      </w:pPr>
      <w:r w:rsidRPr="00012948">
        <w:rPr>
          <w:rFonts w:ascii="Times New Roman" w:eastAsia="Times New Roman" w:hAnsi="Times New Roman" w:cs="Times New Roman"/>
          <w:color w:val="000000"/>
          <w:lang w:eastAsia="ru-RU"/>
        </w:rPr>
        <w:t xml:space="preserve">6.5. Мероприятие может считаться выполненным в полном объеме при достижении следующих результатов: мероприятие, результаты которого оцениваются на основании числовых (в абсолютных или относительных величинах) значений показателя непосредственного результата реализации мероприятия (далее - результат),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 выполнение данного условия подразумевает, что в случае, если степень достижения показателя результата составляет менее 100%, проводится сопоставление значений показателя результата, достигнутого в отчетном году, со значением данного показателя результата, достигнутого в году, предшествующем отчетному. В случае ухудшения значения показателя результата по </w:t>
      </w:r>
      <w:r w:rsidRPr="00012948">
        <w:rPr>
          <w:rFonts w:ascii="Times New Roman" w:eastAsia="Times New Roman" w:hAnsi="Times New Roman" w:cs="Times New Roman"/>
          <w:color w:val="000000"/>
          <w:lang w:eastAsia="ru-RU"/>
        </w:rPr>
        <w:lastRenderedPageBreak/>
        <w:t>сравнению с предыдущим периодом (то есть при снижении значения показателя результата, желаемой тенденцией развития которого является рост, и при росте значения показателя результата, желаемой тенденцией развития которого является снижение), проводится сопоставление темпов роста данного показателя результата с темпами роста объемов расходов по рассматриваемому мероприятию. При этом мероприятие может считаться выполненным только в случае, если темпы ухудшения значений показателя результата ниже темпов сокращения расходов на реализацию мероприятия (например, допускается снижение на 1% значения показателя результата, если расходы сократились не менее чем на 1% в отчетном году по сравнению с годом, предшествующим отчетному.</w:t>
      </w:r>
    </w:p>
    <w:p w14:paraId="534C23CC" w14:textId="77777777" w:rsidR="00012948" w:rsidRPr="00012948" w:rsidRDefault="00012948" w:rsidP="00012948">
      <w:pPr>
        <w:spacing w:after="0" w:line="240" w:lineRule="auto"/>
        <w:jc w:val="center"/>
        <w:rPr>
          <w:rFonts w:ascii="Times New Roman" w:eastAsia="Times New Roman" w:hAnsi="Times New Roman" w:cs="Times New Roman"/>
          <w:b/>
          <w:lang w:eastAsia="ru-RU"/>
        </w:rPr>
      </w:pPr>
      <w:r w:rsidRPr="00012948">
        <w:rPr>
          <w:rFonts w:ascii="Times New Roman" w:eastAsia="Calibri" w:hAnsi="Times New Roman" w:cs="Times New Roman"/>
          <w:b/>
          <w:spacing w:val="2"/>
          <w:shd w:val="clear" w:color="auto" w:fill="FFFFFF"/>
        </w:rPr>
        <w:t>7. Объемы и источники финансирования</w:t>
      </w:r>
    </w:p>
    <w:p w14:paraId="2B063648" w14:textId="77777777" w:rsidR="00012948" w:rsidRPr="00012948" w:rsidRDefault="00012948" w:rsidP="00012948">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012948">
        <w:rPr>
          <w:rFonts w:ascii="Times New Roman" w:eastAsia="Times New Roman" w:hAnsi="Times New Roman" w:cs="Times New Roman"/>
          <w:spacing w:val="2"/>
          <w:lang w:eastAsia="ru-RU"/>
        </w:rPr>
        <w:t xml:space="preserve">Общий объем средств, направляемых на реализацию подпрограммы за счет всех источников финансирования </w:t>
      </w:r>
      <w:proofErr w:type="gramStart"/>
      <w:r w:rsidRPr="00012948">
        <w:rPr>
          <w:rFonts w:ascii="Times New Roman" w:eastAsia="Times New Roman" w:hAnsi="Times New Roman" w:cs="Times New Roman"/>
          <w:spacing w:val="2"/>
          <w:lang w:eastAsia="ru-RU"/>
        </w:rPr>
        <w:t>составит  310</w:t>
      </w:r>
      <w:proofErr w:type="gramEnd"/>
      <w:r w:rsidRPr="00012948">
        <w:rPr>
          <w:rFonts w:ascii="Times New Roman" w:eastAsia="Times New Roman" w:hAnsi="Times New Roman" w:cs="Times New Roman"/>
          <w:spacing w:val="2"/>
          <w:lang w:eastAsia="ru-RU"/>
        </w:rPr>
        <w:t xml:space="preserve"> тысяч рублей, в том числе по годам:</w:t>
      </w:r>
    </w:p>
    <w:p w14:paraId="285D3496" w14:textId="77777777" w:rsidR="00012948" w:rsidRPr="00012948" w:rsidRDefault="00012948" w:rsidP="00012948">
      <w:pPr>
        <w:shd w:val="clear" w:color="auto" w:fill="FFFFFF"/>
        <w:spacing w:after="0" w:line="240" w:lineRule="auto"/>
        <w:ind w:firstLine="708"/>
        <w:textAlignment w:val="baseline"/>
        <w:rPr>
          <w:rFonts w:ascii="Times New Roman" w:eastAsia="Times New Roman" w:hAnsi="Times New Roman" w:cs="Times New Roman"/>
          <w:spacing w:val="2"/>
          <w:lang w:eastAsia="ru-RU"/>
        </w:rPr>
      </w:pPr>
      <w:r w:rsidRPr="00012948">
        <w:rPr>
          <w:rFonts w:ascii="Times New Roman" w:eastAsia="Times New Roman" w:hAnsi="Times New Roman" w:cs="Times New Roman"/>
          <w:spacing w:val="2"/>
          <w:lang w:eastAsia="ru-RU"/>
        </w:rPr>
        <w:t xml:space="preserve">2019 год — </w:t>
      </w:r>
      <w:proofErr w:type="gramStart"/>
      <w:r w:rsidRPr="00012948">
        <w:rPr>
          <w:rFonts w:ascii="Times New Roman" w:eastAsia="Times New Roman" w:hAnsi="Times New Roman" w:cs="Times New Roman"/>
          <w:spacing w:val="2"/>
          <w:lang w:eastAsia="ru-RU"/>
        </w:rPr>
        <w:t>110  тысяч</w:t>
      </w:r>
      <w:proofErr w:type="gramEnd"/>
      <w:r w:rsidRPr="00012948">
        <w:rPr>
          <w:rFonts w:ascii="Times New Roman" w:eastAsia="Times New Roman" w:hAnsi="Times New Roman" w:cs="Times New Roman"/>
          <w:spacing w:val="2"/>
          <w:lang w:eastAsia="ru-RU"/>
        </w:rPr>
        <w:t xml:space="preserve"> рублей;</w:t>
      </w:r>
    </w:p>
    <w:p w14:paraId="1AB71C76" w14:textId="77777777" w:rsidR="00012948" w:rsidRPr="00012948" w:rsidRDefault="00012948" w:rsidP="00012948">
      <w:pPr>
        <w:shd w:val="clear" w:color="auto" w:fill="FFFFFF"/>
        <w:spacing w:after="0" w:line="240" w:lineRule="auto"/>
        <w:ind w:firstLine="708"/>
        <w:textAlignment w:val="baseline"/>
        <w:rPr>
          <w:rFonts w:ascii="Times New Roman" w:eastAsia="Times New Roman" w:hAnsi="Times New Roman" w:cs="Times New Roman"/>
          <w:spacing w:val="2"/>
          <w:lang w:eastAsia="ru-RU"/>
        </w:rPr>
      </w:pPr>
      <w:r w:rsidRPr="00012948">
        <w:rPr>
          <w:rFonts w:ascii="Times New Roman" w:eastAsia="Times New Roman" w:hAnsi="Times New Roman" w:cs="Times New Roman"/>
          <w:spacing w:val="2"/>
          <w:lang w:eastAsia="ru-RU"/>
        </w:rPr>
        <w:t xml:space="preserve">2020 год — </w:t>
      </w:r>
      <w:proofErr w:type="gramStart"/>
      <w:r w:rsidRPr="00012948">
        <w:rPr>
          <w:rFonts w:ascii="Times New Roman" w:eastAsia="Times New Roman" w:hAnsi="Times New Roman" w:cs="Times New Roman"/>
          <w:spacing w:val="2"/>
          <w:lang w:eastAsia="ru-RU"/>
        </w:rPr>
        <w:t>200  тысяч</w:t>
      </w:r>
      <w:proofErr w:type="gramEnd"/>
      <w:r w:rsidRPr="00012948">
        <w:rPr>
          <w:rFonts w:ascii="Times New Roman" w:eastAsia="Times New Roman" w:hAnsi="Times New Roman" w:cs="Times New Roman"/>
          <w:spacing w:val="2"/>
          <w:lang w:eastAsia="ru-RU"/>
        </w:rPr>
        <w:t xml:space="preserve"> рублей.</w:t>
      </w:r>
    </w:p>
    <w:p w14:paraId="10E36944" w14:textId="77777777" w:rsidR="00195CC5" w:rsidRPr="009A7539" w:rsidRDefault="00195CC5" w:rsidP="00962243">
      <w:pPr>
        <w:spacing w:after="0" w:line="240" w:lineRule="auto"/>
        <w:jc w:val="both"/>
        <w:outlineLvl w:val="0"/>
        <w:rPr>
          <w:rFonts w:ascii="Times New Roman" w:eastAsia="Calibri" w:hAnsi="Times New Roman" w:cs="Times New Roman"/>
          <w:b/>
          <w:sz w:val="8"/>
          <w:szCs w:val="8"/>
        </w:rPr>
      </w:pPr>
    </w:p>
    <w:p w14:paraId="24D39C06" w14:textId="5964F3A2" w:rsidR="00962243" w:rsidRPr="00841838" w:rsidRDefault="00962243" w:rsidP="00962243">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w:t>
      </w:r>
      <w:r w:rsidR="004E122E">
        <w:rPr>
          <w:rFonts w:ascii="Times New Roman" w:eastAsia="Calibri" w:hAnsi="Times New Roman" w:cs="Times New Roman"/>
          <w:b/>
        </w:rPr>
        <w:t>Администрации</w:t>
      </w:r>
      <w:r w:rsidRPr="00707A57">
        <w:rPr>
          <w:rFonts w:ascii="Times New Roman" w:eastAsia="Calibri" w:hAnsi="Times New Roman" w:cs="Times New Roman"/>
          <w:b/>
        </w:rPr>
        <w:t xml:space="preserve">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663872">
        <w:rPr>
          <w:rFonts w:ascii="Times New Roman" w:eastAsia="Calibri" w:hAnsi="Times New Roman" w:cs="Times New Roman"/>
          <w:b/>
        </w:rPr>
        <w:t>03</w:t>
      </w:r>
      <w:r w:rsidRPr="00841838">
        <w:rPr>
          <w:rFonts w:ascii="Times New Roman" w:eastAsia="Calibri" w:hAnsi="Times New Roman" w:cs="Times New Roman"/>
          <w:b/>
        </w:rPr>
        <w:t>.</w:t>
      </w:r>
      <w:r>
        <w:rPr>
          <w:rFonts w:ascii="Times New Roman" w:eastAsia="Calibri" w:hAnsi="Times New Roman" w:cs="Times New Roman"/>
          <w:b/>
        </w:rPr>
        <w:t>06</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sidR="00663872">
        <w:rPr>
          <w:rFonts w:ascii="Times New Roman" w:eastAsia="Calibri" w:hAnsi="Times New Roman" w:cs="Times New Roman"/>
          <w:b/>
        </w:rPr>
        <w:t>221</w:t>
      </w:r>
    </w:p>
    <w:p w14:paraId="68CA1FFD" w14:textId="77777777" w:rsidR="00F73973" w:rsidRPr="00F73973" w:rsidRDefault="00962243" w:rsidP="00F73973">
      <w:pPr>
        <w:spacing w:after="0" w:line="240" w:lineRule="auto"/>
        <w:jc w:val="both"/>
        <w:rPr>
          <w:rFonts w:ascii="Times New Roman" w:eastAsia="Times New Roman" w:hAnsi="Times New Roman" w:cs="Times New Roman"/>
          <w:color w:val="000000"/>
          <w:lang w:eastAsia="ru-RU"/>
        </w:rPr>
      </w:pPr>
      <w:r w:rsidRPr="00F73973">
        <w:rPr>
          <w:rFonts w:ascii="Times New Roman" w:hAnsi="Times New Roman" w:cs="Times New Roman"/>
        </w:rPr>
        <w:t>«</w:t>
      </w:r>
      <w:r w:rsidR="00F73973" w:rsidRPr="00F73973">
        <w:rPr>
          <w:rFonts w:ascii="Times New Roman" w:eastAsia="Times New Roman" w:hAnsi="Times New Roman" w:cs="Times New Roman"/>
          <w:color w:val="000000"/>
          <w:lang w:eastAsia="ru-RU"/>
        </w:rPr>
        <w:t>О внесении изменений в административный регламент предоставления муниципальной услуги «</w:t>
      </w:r>
      <w:r w:rsidR="00F73973" w:rsidRPr="00F73973">
        <w:rPr>
          <w:rFonts w:ascii="Times New Roman" w:eastAsia="Times New Roman" w:hAnsi="Times New Roman" w:cs="Times New Roman"/>
          <w:lang w:eastAsia="ru-RU"/>
        </w:rPr>
        <w:t>Выдача разрешений на проведение земляных работ</w:t>
      </w:r>
      <w:r w:rsidR="00F73973" w:rsidRPr="00F73973">
        <w:rPr>
          <w:rFonts w:ascii="Times New Roman" w:eastAsia="Times New Roman" w:hAnsi="Times New Roman" w:cs="Times New Roman"/>
          <w:color w:val="000000"/>
          <w:lang w:eastAsia="ru-RU"/>
        </w:rPr>
        <w:t>»</w:t>
      </w:r>
    </w:p>
    <w:p w14:paraId="25B45745" w14:textId="77777777" w:rsidR="00F73973" w:rsidRPr="00F73973" w:rsidRDefault="00F73973" w:rsidP="00F73973">
      <w:pPr>
        <w:spacing w:after="0" w:line="240" w:lineRule="auto"/>
        <w:ind w:firstLine="708"/>
        <w:jc w:val="both"/>
        <w:rPr>
          <w:rFonts w:ascii="Times New Roman" w:eastAsia="Times New Roman" w:hAnsi="Times New Roman" w:cs="Times New Roman"/>
          <w:color w:val="000000"/>
          <w:lang w:eastAsia="ru-RU"/>
        </w:rPr>
      </w:pPr>
      <w:r w:rsidRPr="00F73973">
        <w:rPr>
          <w:rFonts w:ascii="Times New Roman" w:eastAsia="Times New Roman" w:hAnsi="Times New Roman" w:cs="Times New Roman"/>
          <w:color w:val="000000"/>
          <w:lang w:eastAsia="ru-RU"/>
        </w:rPr>
        <w:t>В соответствии с  Федеральными законами от 6 октября 2003 года N 131-ФЗ «Об общих принципах организации местного самоуправления в Российской Федерации»,  от 27.07.2010 N 210-ФЗ «Об организации предоставления государственных и муниципальных услуг», руководствуясь Уставом городского поселения Безенчук, Порядком разработки и утверждения административных регламентов предоставления муниципальных услуг,  утвержденных постановлением Администрации городского поселения Безенчук от 11.02.2011г № 2, в целях повышения качества предоставления муниципальной услуги.</w:t>
      </w:r>
    </w:p>
    <w:p w14:paraId="0A6A2226" w14:textId="77777777" w:rsidR="00F73973" w:rsidRPr="00F73973" w:rsidRDefault="00F73973" w:rsidP="00F73973">
      <w:pPr>
        <w:spacing w:after="0" w:line="240" w:lineRule="auto"/>
        <w:jc w:val="center"/>
        <w:rPr>
          <w:rFonts w:ascii="Times New Roman" w:eastAsia="Times New Roman" w:hAnsi="Times New Roman" w:cs="Times New Roman"/>
          <w:color w:val="000000"/>
          <w:lang w:eastAsia="ru-RU"/>
        </w:rPr>
      </w:pPr>
      <w:r w:rsidRPr="00F73973">
        <w:rPr>
          <w:rFonts w:ascii="Times New Roman" w:eastAsia="Times New Roman" w:hAnsi="Times New Roman" w:cs="Times New Roman"/>
          <w:color w:val="000000"/>
          <w:lang w:eastAsia="ru-RU"/>
        </w:rPr>
        <w:t>ПОСТАНОВЛЯЮ:</w:t>
      </w:r>
    </w:p>
    <w:p w14:paraId="11E28274" w14:textId="77777777" w:rsidR="00F73973" w:rsidRPr="00F73973" w:rsidRDefault="00F73973" w:rsidP="00F73973">
      <w:pPr>
        <w:widowControl w:val="0"/>
        <w:autoSpaceDE w:val="0"/>
        <w:spacing w:after="0" w:line="240" w:lineRule="auto"/>
        <w:ind w:firstLine="360"/>
        <w:jc w:val="both"/>
        <w:rPr>
          <w:rFonts w:ascii="Times New Roman" w:eastAsia="Times New Roman" w:hAnsi="Times New Roman" w:cs="Times New Roman"/>
          <w:color w:val="000000"/>
          <w:lang w:eastAsia="ru-RU"/>
        </w:rPr>
      </w:pPr>
      <w:r w:rsidRPr="00F73973">
        <w:rPr>
          <w:rFonts w:ascii="Times New Roman" w:eastAsia="Times New Roman" w:hAnsi="Times New Roman" w:cs="Times New Roman"/>
          <w:color w:val="000000"/>
          <w:lang w:eastAsia="ru-RU"/>
        </w:rPr>
        <w:t xml:space="preserve">1. Внести изменения в постановление Администрации городского поселения Безенчук муниципального района </w:t>
      </w:r>
      <w:proofErr w:type="spellStart"/>
      <w:r w:rsidRPr="00F73973">
        <w:rPr>
          <w:rFonts w:ascii="Times New Roman" w:eastAsia="Times New Roman" w:hAnsi="Times New Roman" w:cs="Times New Roman"/>
          <w:color w:val="000000"/>
          <w:lang w:eastAsia="ru-RU"/>
        </w:rPr>
        <w:t>Безенчукский</w:t>
      </w:r>
      <w:proofErr w:type="spellEnd"/>
      <w:r w:rsidRPr="00F73973">
        <w:rPr>
          <w:rFonts w:ascii="Times New Roman" w:eastAsia="Times New Roman" w:hAnsi="Times New Roman" w:cs="Times New Roman"/>
          <w:color w:val="000000"/>
          <w:lang w:eastAsia="ru-RU"/>
        </w:rPr>
        <w:t xml:space="preserve"> Самарской области от 29.06.2012 г.  № 94 «</w:t>
      </w:r>
      <w:r w:rsidRPr="00F73973">
        <w:rPr>
          <w:rFonts w:ascii="Times New Roman" w:eastAsia="Times New Roman" w:hAnsi="Times New Roman" w:cs="Times New Roman"/>
          <w:lang w:eastAsia="ru-RU"/>
        </w:rPr>
        <w:t xml:space="preserve">Выдача разрешений на проведение земляных работ» </w:t>
      </w:r>
      <w:r w:rsidRPr="00F73973">
        <w:rPr>
          <w:rFonts w:ascii="Times New Roman" w:eastAsia="Times New Roman" w:hAnsi="Times New Roman" w:cs="Times New Roman"/>
          <w:color w:val="000000"/>
          <w:lang w:eastAsia="ru-RU"/>
        </w:rPr>
        <w:t xml:space="preserve">изложив приложение № 1 в редакции согласно приложению к настоящему постановлению. </w:t>
      </w:r>
    </w:p>
    <w:p w14:paraId="39B34F78" w14:textId="77777777" w:rsidR="00F73973" w:rsidRPr="00F73973" w:rsidRDefault="00F73973" w:rsidP="00F73973">
      <w:pPr>
        <w:widowControl w:val="0"/>
        <w:autoSpaceDE w:val="0"/>
        <w:spacing w:after="0" w:line="240" w:lineRule="auto"/>
        <w:ind w:firstLine="360"/>
        <w:jc w:val="both"/>
        <w:rPr>
          <w:rFonts w:ascii="Times New Roman" w:eastAsia="Times New Roman" w:hAnsi="Times New Roman" w:cs="Times New Roman"/>
          <w:color w:val="000000"/>
          <w:lang w:eastAsia="ru-RU"/>
        </w:rPr>
      </w:pPr>
      <w:r w:rsidRPr="00F73973">
        <w:rPr>
          <w:rFonts w:ascii="Times New Roman" w:eastAsia="Times New Roman" w:hAnsi="Times New Roman" w:cs="Times New Roman"/>
          <w:color w:val="000000"/>
          <w:lang w:eastAsia="ru-RU"/>
        </w:rPr>
        <w:t xml:space="preserve">2. </w:t>
      </w:r>
      <w:r w:rsidRPr="00F73973">
        <w:rPr>
          <w:rFonts w:ascii="Times New Roman" w:eastAsia="Times New Roman" w:hAnsi="Times New Roman" w:cs="Times New Roman"/>
          <w:lang w:eastAsia="ru-RU"/>
        </w:rPr>
        <w:t>Опубликовать настоящее постановление на сайте городского поселения Безенчук и в газете «Вестник городского поселения Безенчук».</w:t>
      </w:r>
    </w:p>
    <w:p w14:paraId="2EFC7255" w14:textId="77777777" w:rsidR="00F73973" w:rsidRPr="00F73973" w:rsidRDefault="00F73973" w:rsidP="00F73973">
      <w:pPr>
        <w:widowControl w:val="0"/>
        <w:autoSpaceDE w:val="0"/>
        <w:spacing w:after="0" w:line="240" w:lineRule="auto"/>
        <w:ind w:firstLine="360"/>
        <w:jc w:val="both"/>
        <w:rPr>
          <w:rFonts w:ascii="Times New Roman" w:eastAsia="Times New Roman" w:hAnsi="Times New Roman" w:cs="Times New Roman"/>
          <w:color w:val="000000"/>
          <w:lang w:eastAsia="ru-RU"/>
        </w:rPr>
      </w:pPr>
      <w:r w:rsidRPr="00F73973">
        <w:rPr>
          <w:rFonts w:ascii="Times New Roman" w:eastAsia="Times New Roman" w:hAnsi="Times New Roman" w:cs="Times New Roman"/>
          <w:color w:val="000000"/>
          <w:lang w:eastAsia="ru-RU"/>
        </w:rPr>
        <w:t>3.  Контроль за исполнением настоящего постановления оставляю за собой.</w:t>
      </w:r>
    </w:p>
    <w:p w14:paraId="17B9CF4B" w14:textId="764BFFB5" w:rsidR="00962243" w:rsidRPr="00AD31CF" w:rsidRDefault="00962243" w:rsidP="00962243">
      <w:pPr>
        <w:spacing w:after="0" w:line="240" w:lineRule="auto"/>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Глава городского поселения Безенчук                               Н.В. Райская</w:t>
      </w:r>
    </w:p>
    <w:p w14:paraId="4E522F69" w14:textId="4A4DD1C8" w:rsidR="00962243" w:rsidRPr="00AD31CF" w:rsidRDefault="00962243" w:rsidP="00962243">
      <w:pPr>
        <w:autoSpaceDE w:val="0"/>
        <w:autoSpaceDN w:val="0"/>
        <w:adjustRightInd w:val="0"/>
        <w:spacing w:after="0" w:line="240" w:lineRule="auto"/>
        <w:jc w:val="right"/>
        <w:rPr>
          <w:rFonts w:ascii="Times New Roman" w:eastAsia="Times New Roman" w:hAnsi="Times New Roman" w:cs="Times New Roman"/>
          <w:bCs/>
          <w:sz w:val="20"/>
          <w:szCs w:val="20"/>
        </w:rPr>
      </w:pPr>
      <w:r w:rsidRPr="00AD31CF">
        <w:rPr>
          <w:rFonts w:ascii="Times New Roman" w:eastAsia="Times New Roman" w:hAnsi="Times New Roman" w:cs="Times New Roman"/>
          <w:b/>
          <w:bCs/>
        </w:rPr>
        <w:t xml:space="preserve">      </w:t>
      </w:r>
      <w:r w:rsidRPr="00AD31CF">
        <w:rPr>
          <w:rFonts w:ascii="Times New Roman" w:eastAsia="Times New Roman" w:hAnsi="Times New Roman" w:cs="Times New Roman"/>
          <w:bCs/>
          <w:sz w:val="20"/>
          <w:szCs w:val="20"/>
        </w:rPr>
        <w:t>Приложение</w:t>
      </w:r>
      <w:r w:rsidR="00A1676F">
        <w:rPr>
          <w:rFonts w:ascii="Times New Roman" w:eastAsia="Times New Roman" w:hAnsi="Times New Roman" w:cs="Times New Roman"/>
          <w:bCs/>
          <w:sz w:val="20"/>
          <w:szCs w:val="20"/>
        </w:rPr>
        <w:t xml:space="preserve"> №1</w:t>
      </w:r>
      <w:r w:rsidRPr="00AD31CF">
        <w:rPr>
          <w:rFonts w:ascii="Times New Roman" w:eastAsia="Times New Roman" w:hAnsi="Times New Roman" w:cs="Times New Roman"/>
          <w:bCs/>
          <w:sz w:val="20"/>
          <w:szCs w:val="20"/>
        </w:rPr>
        <w:t xml:space="preserve"> </w:t>
      </w:r>
    </w:p>
    <w:p w14:paraId="41F1ADB4" w14:textId="3D1C6367" w:rsidR="00962243" w:rsidRPr="00AD31CF" w:rsidRDefault="00962243" w:rsidP="00962243">
      <w:pPr>
        <w:autoSpaceDE w:val="0"/>
        <w:autoSpaceDN w:val="0"/>
        <w:adjustRightInd w:val="0"/>
        <w:spacing w:after="0" w:line="240" w:lineRule="auto"/>
        <w:jc w:val="right"/>
        <w:rPr>
          <w:rFonts w:ascii="Times New Roman" w:eastAsia="Times New Roman" w:hAnsi="Times New Roman" w:cs="Times New Roman"/>
          <w:bCs/>
          <w:sz w:val="20"/>
          <w:szCs w:val="20"/>
        </w:rPr>
      </w:pPr>
      <w:r w:rsidRPr="00AD31CF">
        <w:rPr>
          <w:rFonts w:ascii="Times New Roman" w:eastAsia="Times New Roman" w:hAnsi="Times New Roman" w:cs="Times New Roman"/>
          <w:bCs/>
          <w:sz w:val="20"/>
          <w:szCs w:val="20"/>
        </w:rPr>
        <w:t xml:space="preserve">к постановлению </w:t>
      </w:r>
      <w:r w:rsidR="004E122E">
        <w:rPr>
          <w:rFonts w:ascii="Times New Roman" w:eastAsia="Times New Roman" w:hAnsi="Times New Roman" w:cs="Times New Roman"/>
          <w:bCs/>
          <w:sz w:val="20"/>
          <w:szCs w:val="20"/>
        </w:rPr>
        <w:t>Администрации</w:t>
      </w:r>
      <w:r w:rsidRPr="006409AC">
        <w:rPr>
          <w:rFonts w:ascii="Times New Roman" w:eastAsia="Times New Roman" w:hAnsi="Times New Roman" w:cs="Times New Roman"/>
          <w:bCs/>
          <w:sz w:val="20"/>
          <w:szCs w:val="20"/>
        </w:rPr>
        <w:t xml:space="preserve"> </w:t>
      </w:r>
      <w:r w:rsidRPr="00AD31CF">
        <w:rPr>
          <w:rFonts w:ascii="Times New Roman" w:eastAsia="Times New Roman" w:hAnsi="Times New Roman" w:cs="Times New Roman"/>
          <w:bCs/>
          <w:sz w:val="20"/>
          <w:szCs w:val="20"/>
        </w:rPr>
        <w:t xml:space="preserve">городского поселения Безенчук </w:t>
      </w:r>
      <w:r w:rsidRPr="00AD31CF">
        <w:rPr>
          <w:rFonts w:ascii="Times New Roman" w:eastAsia="Times New Roman" w:hAnsi="Times New Roman" w:cs="Times New Roman"/>
          <w:bCs/>
          <w:sz w:val="20"/>
          <w:szCs w:val="20"/>
        </w:rPr>
        <w:br/>
        <w:t xml:space="preserve">муниципального района </w:t>
      </w:r>
      <w:proofErr w:type="spellStart"/>
      <w:proofErr w:type="gramStart"/>
      <w:r w:rsidRPr="00AD31CF">
        <w:rPr>
          <w:rFonts w:ascii="Times New Roman" w:eastAsia="Times New Roman" w:hAnsi="Times New Roman" w:cs="Times New Roman"/>
          <w:bCs/>
          <w:sz w:val="20"/>
          <w:szCs w:val="20"/>
        </w:rPr>
        <w:t>Безенчукский</w:t>
      </w:r>
      <w:proofErr w:type="spellEnd"/>
      <w:r w:rsidRPr="00AD31CF">
        <w:rPr>
          <w:rFonts w:ascii="Times New Roman" w:eastAsia="Times New Roman" w:hAnsi="Times New Roman" w:cs="Times New Roman"/>
          <w:bCs/>
          <w:sz w:val="20"/>
          <w:szCs w:val="20"/>
        </w:rPr>
        <w:t xml:space="preserve"> </w:t>
      </w:r>
      <w:r w:rsidRPr="006409AC">
        <w:rPr>
          <w:rFonts w:ascii="Times New Roman" w:eastAsia="Times New Roman" w:hAnsi="Times New Roman" w:cs="Times New Roman"/>
          <w:bCs/>
          <w:sz w:val="20"/>
          <w:szCs w:val="20"/>
        </w:rPr>
        <w:t xml:space="preserve"> </w:t>
      </w:r>
      <w:r w:rsidRPr="00AD31CF">
        <w:rPr>
          <w:rFonts w:ascii="Times New Roman" w:eastAsia="Times New Roman" w:hAnsi="Times New Roman" w:cs="Times New Roman"/>
          <w:bCs/>
          <w:sz w:val="20"/>
          <w:szCs w:val="20"/>
        </w:rPr>
        <w:t>Самарской</w:t>
      </w:r>
      <w:proofErr w:type="gramEnd"/>
      <w:r w:rsidRPr="00AD31CF">
        <w:rPr>
          <w:rFonts w:ascii="Times New Roman" w:eastAsia="Times New Roman" w:hAnsi="Times New Roman" w:cs="Times New Roman"/>
          <w:bCs/>
          <w:sz w:val="20"/>
          <w:szCs w:val="20"/>
        </w:rPr>
        <w:t xml:space="preserve"> области</w:t>
      </w:r>
    </w:p>
    <w:p w14:paraId="6FA1B512" w14:textId="522CC528" w:rsidR="00962243" w:rsidRPr="00AD31CF" w:rsidRDefault="00962243" w:rsidP="00962243">
      <w:pPr>
        <w:autoSpaceDE w:val="0"/>
        <w:autoSpaceDN w:val="0"/>
        <w:adjustRightInd w:val="0"/>
        <w:spacing w:after="0" w:line="240" w:lineRule="auto"/>
        <w:jc w:val="right"/>
        <w:rPr>
          <w:rFonts w:ascii="Times New Roman" w:eastAsia="Times New Roman" w:hAnsi="Times New Roman" w:cs="Times New Roman"/>
          <w:bCs/>
          <w:sz w:val="20"/>
          <w:szCs w:val="20"/>
        </w:rPr>
      </w:pPr>
      <w:r w:rsidRPr="00AD31CF">
        <w:rPr>
          <w:rFonts w:ascii="Times New Roman" w:eastAsia="Times New Roman" w:hAnsi="Times New Roman" w:cs="Times New Roman"/>
          <w:bCs/>
          <w:sz w:val="20"/>
          <w:szCs w:val="20"/>
        </w:rPr>
        <w:t xml:space="preserve">от </w:t>
      </w:r>
      <w:r w:rsidR="00B0658E">
        <w:rPr>
          <w:rFonts w:ascii="Times New Roman" w:eastAsia="Times New Roman" w:hAnsi="Times New Roman" w:cs="Times New Roman"/>
          <w:bCs/>
          <w:sz w:val="20"/>
          <w:szCs w:val="20"/>
        </w:rPr>
        <w:t>03</w:t>
      </w:r>
      <w:r w:rsidRPr="00AD31CF">
        <w:rPr>
          <w:rFonts w:ascii="Times New Roman" w:eastAsia="Times New Roman" w:hAnsi="Times New Roman" w:cs="Times New Roman"/>
          <w:bCs/>
          <w:sz w:val="20"/>
          <w:szCs w:val="20"/>
        </w:rPr>
        <w:t xml:space="preserve"> июня 2020 года № </w:t>
      </w:r>
      <w:r w:rsidR="00B0658E">
        <w:rPr>
          <w:rFonts w:ascii="Times New Roman" w:eastAsia="Times New Roman" w:hAnsi="Times New Roman" w:cs="Times New Roman"/>
          <w:bCs/>
          <w:sz w:val="20"/>
          <w:szCs w:val="20"/>
        </w:rPr>
        <w:t>221</w:t>
      </w:r>
    </w:p>
    <w:p w14:paraId="28303421" w14:textId="77777777" w:rsidR="00396411" w:rsidRPr="00396411" w:rsidRDefault="00396411" w:rsidP="00396411">
      <w:pPr>
        <w:autoSpaceDE w:val="0"/>
        <w:autoSpaceDN w:val="0"/>
        <w:adjustRightInd w:val="0"/>
        <w:spacing w:after="0" w:line="240" w:lineRule="auto"/>
        <w:jc w:val="center"/>
        <w:rPr>
          <w:rFonts w:ascii="Times New Roman" w:eastAsia="Times New Roman" w:hAnsi="Times New Roman" w:cs="Times New Roman"/>
          <w:b/>
          <w:lang w:eastAsia="ru-RU"/>
        </w:rPr>
      </w:pPr>
      <w:r w:rsidRPr="00396411">
        <w:rPr>
          <w:rFonts w:ascii="Times New Roman" w:eastAsia="Times New Roman" w:hAnsi="Times New Roman" w:cs="Times New Roman"/>
          <w:b/>
          <w:lang w:eastAsia="ru-RU"/>
        </w:rPr>
        <w:t>АДМИНИСТРАТИВНЫЙ РЕГЛАМЕНТ</w:t>
      </w:r>
    </w:p>
    <w:p w14:paraId="046130EF" w14:textId="6544322A" w:rsidR="00396411" w:rsidRPr="00396411" w:rsidRDefault="00396411" w:rsidP="00396411">
      <w:pPr>
        <w:autoSpaceDE w:val="0"/>
        <w:autoSpaceDN w:val="0"/>
        <w:adjustRightInd w:val="0"/>
        <w:spacing w:after="0" w:line="240" w:lineRule="auto"/>
        <w:jc w:val="center"/>
        <w:rPr>
          <w:rFonts w:ascii="Times New Roman" w:eastAsia="Times New Roman" w:hAnsi="Times New Roman" w:cs="Times New Roman"/>
          <w:b/>
          <w:bCs/>
          <w:kern w:val="2"/>
          <w:lang w:eastAsia="ru-RU"/>
        </w:rPr>
      </w:pPr>
      <w:r w:rsidRPr="00396411">
        <w:rPr>
          <w:rFonts w:ascii="Times New Roman" w:eastAsia="Times New Roman" w:hAnsi="Times New Roman" w:cs="Times New Roman"/>
          <w:b/>
          <w:lang w:eastAsia="ru-RU"/>
        </w:rPr>
        <w:t>предоставления муниципальной услуги</w:t>
      </w:r>
      <w:r>
        <w:rPr>
          <w:rFonts w:ascii="Times New Roman" w:eastAsia="Times New Roman" w:hAnsi="Times New Roman" w:cs="Times New Roman"/>
          <w:b/>
          <w:lang w:eastAsia="ru-RU"/>
        </w:rPr>
        <w:t xml:space="preserve"> </w:t>
      </w:r>
      <w:r w:rsidRPr="00396411">
        <w:rPr>
          <w:rFonts w:ascii="Times New Roman" w:eastAsia="Times New Roman" w:hAnsi="Times New Roman" w:cs="Times New Roman"/>
          <w:b/>
          <w:bCs/>
          <w:lang w:eastAsia="ru-RU"/>
        </w:rPr>
        <w:t>«Выдача разрешений на проведение земляных работ»</w:t>
      </w:r>
    </w:p>
    <w:p w14:paraId="3014BF63" w14:textId="77777777" w:rsidR="00396411" w:rsidRPr="00396411" w:rsidRDefault="00396411" w:rsidP="00396411">
      <w:pPr>
        <w:autoSpaceDE w:val="0"/>
        <w:autoSpaceDN w:val="0"/>
        <w:adjustRightInd w:val="0"/>
        <w:spacing w:after="0" w:line="240" w:lineRule="auto"/>
        <w:jc w:val="center"/>
        <w:outlineLvl w:val="2"/>
        <w:rPr>
          <w:rFonts w:ascii="Times New Roman" w:eastAsia="Times New Roman" w:hAnsi="Times New Roman" w:cs="Times New Roman"/>
          <w:b/>
          <w:lang w:eastAsia="ru-RU"/>
        </w:rPr>
      </w:pPr>
      <w:r w:rsidRPr="00396411">
        <w:rPr>
          <w:rFonts w:ascii="Times New Roman" w:eastAsia="Times New Roman" w:hAnsi="Times New Roman" w:cs="Times New Roman"/>
          <w:b/>
          <w:lang w:eastAsia="ru-RU"/>
        </w:rPr>
        <w:t>1. ОБЩИЕ ПОЛОЖЕНИЯ</w:t>
      </w:r>
    </w:p>
    <w:p w14:paraId="2133C983" w14:textId="77777777" w:rsidR="00396411" w:rsidRPr="00396411" w:rsidRDefault="00396411" w:rsidP="00396411">
      <w:pPr>
        <w:numPr>
          <w:ilvl w:val="1"/>
          <w:numId w:val="17"/>
        </w:numPr>
        <w:spacing w:after="0" w:line="240" w:lineRule="auto"/>
        <w:ind w:left="0" w:firstLine="0"/>
        <w:contextualSpacing/>
        <w:jc w:val="both"/>
        <w:rPr>
          <w:rFonts w:ascii="Times New Roman" w:eastAsia="Times New Roman" w:hAnsi="Times New Roman" w:cs="Times New Roman"/>
          <w:bCs/>
          <w:lang w:eastAsia="ar-SA"/>
        </w:rPr>
      </w:pPr>
      <w:r w:rsidRPr="00396411">
        <w:rPr>
          <w:rFonts w:ascii="Times New Roman" w:eastAsia="Times New Roman" w:hAnsi="Times New Roman" w:cs="Times New Roman"/>
          <w:lang w:eastAsia="ar-SA"/>
        </w:rPr>
        <w:t xml:space="preserve">Административный регламент предоставления муниципальной услуги </w:t>
      </w:r>
      <w:r w:rsidRPr="00396411">
        <w:rPr>
          <w:rFonts w:ascii="Times New Roman" w:eastAsia="Times New Roman" w:hAnsi="Times New Roman" w:cs="Times New Roman"/>
          <w:b/>
          <w:bCs/>
          <w:lang w:eastAsia="ar-SA"/>
        </w:rPr>
        <w:t>«</w:t>
      </w:r>
      <w:r w:rsidRPr="00396411">
        <w:rPr>
          <w:rFonts w:ascii="Times New Roman" w:eastAsia="Times New Roman" w:hAnsi="Times New Roman" w:cs="Times New Roman"/>
          <w:bCs/>
          <w:lang w:eastAsia="ar-SA"/>
        </w:rPr>
        <w:t>Выдача разрешений на проведение земляных работ» (далее - административный регламент) разработан в целях повышения качества исполнения и доступности результата предоставления муниципальной услуги, создания комфортных условий для потребителей муниципальной услуги, определяет порядок, сроки и последовательность действий (административных процедур) при оказании муниципальной услуги.</w:t>
      </w:r>
    </w:p>
    <w:p w14:paraId="5AC66B4C" w14:textId="77777777" w:rsidR="00396411" w:rsidRPr="00396411" w:rsidRDefault="00396411" w:rsidP="00396411">
      <w:pPr>
        <w:numPr>
          <w:ilvl w:val="1"/>
          <w:numId w:val="17"/>
        </w:numPr>
        <w:autoSpaceDE w:val="0"/>
        <w:autoSpaceDN w:val="0"/>
        <w:adjustRightInd w:val="0"/>
        <w:spacing w:after="0" w:line="240" w:lineRule="auto"/>
        <w:ind w:left="0" w:firstLine="0"/>
        <w:contextualSpacing/>
        <w:jc w:val="both"/>
        <w:rPr>
          <w:rFonts w:ascii="Times New Roman" w:eastAsia="Times New Roman" w:hAnsi="Times New Roman" w:cs="Times New Roman"/>
          <w:bCs/>
          <w:lang w:eastAsia="ar-SA"/>
        </w:rPr>
      </w:pPr>
      <w:r w:rsidRPr="00396411">
        <w:rPr>
          <w:rFonts w:ascii="Times New Roman" w:eastAsia="Times New Roman" w:hAnsi="Times New Roman" w:cs="Times New Roman"/>
          <w:bCs/>
          <w:lang w:eastAsia="ar-SA"/>
        </w:rPr>
        <w:t>В настоящем административном регламенте используются следующие термины и понятия:</w:t>
      </w:r>
    </w:p>
    <w:p w14:paraId="090F321B"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1.2.1. Земляные работы - комплекс строительных работ, включающий выемку (разработку) грунта, его перемещение, укладку с разравниванием и уплотнением грунта, а также подготовительные работы, связанные с валкой леса и расчисткой территории; сопутствующие работы (в том числе планировка площадей, откосов, полотна выемок и насыпей; отделка земляного полотна; устройство уступов по откосам (в основании) насыпей; бурение ям бурильно-крановыми машинами; рыхление грунтов; засыпка пазух котлованов). Не являются земляными работами работы, производимые в зоне отмостки здания на глубину конструктивного слоя отмостки и фундамента здания.</w:t>
      </w:r>
    </w:p>
    <w:p w14:paraId="2701F413"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bookmarkStart w:id="37" w:name="BM22"/>
      <w:bookmarkEnd w:id="37"/>
      <w:r w:rsidRPr="00396411">
        <w:rPr>
          <w:rFonts w:ascii="Times New Roman" w:eastAsia="Times New Roman" w:hAnsi="Times New Roman" w:cs="Times New Roman"/>
          <w:bCs/>
          <w:lang w:eastAsia="ru-RU"/>
        </w:rPr>
        <w:t xml:space="preserve">1.2.2. Разрешение (ордер) на проведение земляных работ - документ, выдаваемый Администрацией городского поселения Безенчук муниципального района </w:t>
      </w:r>
      <w:proofErr w:type="spellStart"/>
      <w:r w:rsidRPr="00396411">
        <w:rPr>
          <w:rFonts w:ascii="Times New Roman" w:eastAsia="Times New Roman" w:hAnsi="Times New Roman" w:cs="Times New Roman"/>
          <w:bCs/>
          <w:lang w:eastAsia="ru-RU"/>
        </w:rPr>
        <w:t>Безенчукский</w:t>
      </w:r>
      <w:proofErr w:type="spellEnd"/>
      <w:r w:rsidRPr="00396411">
        <w:rPr>
          <w:rFonts w:ascii="Times New Roman" w:eastAsia="Times New Roman" w:hAnsi="Times New Roman" w:cs="Times New Roman"/>
          <w:bCs/>
          <w:lang w:eastAsia="ru-RU"/>
        </w:rPr>
        <w:t xml:space="preserve"> Самарской области (далее - Администрация), разрешающий производство земляных, буровых работ при строительстве и ремонте подземных инженерных сооружений и коммуникаций, дорог, тротуаров, проведении инженерно-геологических изысканий, при ликвидации аварийных ситуаций на инженерных коммуникациях, разработке карьеров и проведении работ по обустройству территории городского  поселения Безенчук.</w:t>
      </w:r>
    </w:p>
    <w:p w14:paraId="10FD5492"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bookmarkStart w:id="38" w:name="BM23"/>
      <w:bookmarkStart w:id="39" w:name="BM24"/>
      <w:bookmarkStart w:id="40" w:name="BM25"/>
      <w:bookmarkEnd w:id="38"/>
      <w:bookmarkEnd w:id="39"/>
      <w:bookmarkEnd w:id="40"/>
      <w:r w:rsidRPr="00396411">
        <w:rPr>
          <w:rFonts w:ascii="Times New Roman" w:eastAsia="Times New Roman" w:hAnsi="Times New Roman" w:cs="Times New Roman"/>
          <w:bCs/>
          <w:lang w:eastAsia="ru-RU"/>
        </w:rPr>
        <w:t>1.2.3. Заявитель - физическое или юридическое лицо, запрашивающее разрешение на проведение земляных работ.</w:t>
      </w:r>
    </w:p>
    <w:p w14:paraId="61A22C72"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bookmarkStart w:id="41" w:name="BM26"/>
      <w:bookmarkEnd w:id="41"/>
      <w:r w:rsidRPr="00396411">
        <w:rPr>
          <w:rFonts w:ascii="Times New Roman" w:eastAsia="Times New Roman" w:hAnsi="Times New Roman" w:cs="Times New Roman"/>
          <w:bCs/>
          <w:lang w:eastAsia="ru-RU"/>
        </w:rPr>
        <w:t>1.2.4. Согласующие организации – организации (учреждения), дающие свое согласие на производство работ в соответствии с их компетенцией.</w:t>
      </w:r>
    </w:p>
    <w:p w14:paraId="258FEF3A"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1.2.5. Благоустройство - совокупность работ и мероприятий, направленных на создание благоприятных условий жизни и досуга населения городского поселения, включающих в себя работы по инженерной подготовке территорий, строительству и ремонту объектов благоустройства, надлежащему содержанию территорий, освещению, озеленению, оборудованию поселковой среды, внешней рекламы и информации, созданию благоприятного внешнего облика городского поселения, предупреждению и устранению вредного воздействия на человека факторов </w:t>
      </w:r>
      <w:r w:rsidRPr="00396411">
        <w:rPr>
          <w:rFonts w:ascii="Times New Roman" w:eastAsia="Times New Roman" w:hAnsi="Times New Roman" w:cs="Times New Roman"/>
          <w:bCs/>
          <w:lang w:eastAsia="ru-RU"/>
        </w:rPr>
        <w:lastRenderedPageBreak/>
        <w:t>среды обитания, меры по обеспечению безопасности населения городского поселения от неблагоприятного воздействия бродячих животных.</w:t>
      </w:r>
    </w:p>
    <w:p w14:paraId="1DD9476F"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1.2.6. Инженерные сооружения - коммуникационные коллекторы, бойлерные станции, вентиляционные, калориферные шахты и камеры, колодцы, аварийные выходы </w:t>
      </w:r>
      <w:proofErr w:type="spellStart"/>
      <w:r w:rsidRPr="00396411">
        <w:rPr>
          <w:rFonts w:ascii="Times New Roman" w:eastAsia="Times New Roman" w:hAnsi="Times New Roman" w:cs="Times New Roman"/>
          <w:bCs/>
          <w:lang w:eastAsia="ru-RU"/>
        </w:rPr>
        <w:t>тоннельно</w:t>
      </w:r>
      <w:proofErr w:type="spellEnd"/>
      <w:r w:rsidRPr="00396411">
        <w:rPr>
          <w:rFonts w:ascii="Times New Roman" w:eastAsia="Times New Roman" w:hAnsi="Times New Roman" w:cs="Times New Roman"/>
          <w:bCs/>
          <w:lang w:eastAsia="ru-RU"/>
        </w:rPr>
        <w:t>-транспортных развязок, защитные сооружения гражданской обороны, трансформаторные подстанции, центральные тепловые пункты, ремонтно-эксплуатационные комплексы и постройки, диспетчерские пункты.</w:t>
      </w:r>
    </w:p>
    <w:p w14:paraId="33962C1D" w14:textId="77777777" w:rsidR="00396411" w:rsidRPr="00396411" w:rsidRDefault="00396411" w:rsidP="00396411">
      <w:pPr>
        <w:widowControl w:val="0"/>
        <w:suppressAutoHyphens/>
        <w:autoSpaceDE w:val="0"/>
        <w:spacing w:after="0" w:line="240" w:lineRule="auto"/>
        <w:contextualSpacing/>
        <w:jc w:val="both"/>
        <w:textAlignment w:val="baseline"/>
        <w:rPr>
          <w:rFonts w:ascii="Times New Roman" w:eastAsia="Times New Roman" w:hAnsi="Times New Roman" w:cs="Times New Roman"/>
          <w:bCs/>
          <w:lang w:eastAsia="ar-SA"/>
        </w:rPr>
      </w:pPr>
      <w:r w:rsidRPr="00396411">
        <w:rPr>
          <w:rFonts w:ascii="Times New Roman" w:eastAsia="Times New Roman" w:hAnsi="Times New Roman" w:cs="Times New Roman"/>
          <w:bCs/>
          <w:lang w:eastAsia="ar-SA"/>
        </w:rPr>
        <w:t xml:space="preserve">1.3. Получателями муниципальной услуги являются физические, юридические лица, органы государственной власти и органы местного самоуправления (далее - Заявители).         </w:t>
      </w:r>
    </w:p>
    <w:p w14:paraId="2327369E" w14:textId="77777777" w:rsidR="00396411" w:rsidRPr="00396411" w:rsidRDefault="00396411" w:rsidP="00396411">
      <w:pPr>
        <w:widowControl w:val="0"/>
        <w:suppressAutoHyphens/>
        <w:autoSpaceDE w:val="0"/>
        <w:spacing w:after="0" w:line="240" w:lineRule="auto"/>
        <w:contextualSpacing/>
        <w:jc w:val="both"/>
        <w:textAlignment w:val="baseline"/>
        <w:rPr>
          <w:rFonts w:ascii="Times New Roman" w:eastAsia="Times New Roman" w:hAnsi="Times New Roman" w:cs="Times New Roman"/>
          <w:lang w:eastAsia="ar-SA"/>
        </w:rPr>
      </w:pPr>
      <w:r w:rsidRPr="00396411">
        <w:rPr>
          <w:rFonts w:ascii="Times New Roman" w:eastAsia="Times New Roman" w:hAnsi="Times New Roman" w:cs="Times New Roman"/>
          <w:bCs/>
          <w:lang w:eastAsia="ar-SA"/>
        </w:rPr>
        <w:t>1.4.</w:t>
      </w:r>
      <w:r w:rsidRPr="00396411">
        <w:rPr>
          <w:rFonts w:ascii="Times New Roman" w:eastAsia="Times New Roman" w:hAnsi="Times New Roman" w:cs="Times New Roman"/>
          <w:lang w:eastAsia="ar-SA"/>
        </w:rPr>
        <w:t xml:space="preserve"> Информацию о порядке предоставления муниципальной услуги заявитель может получить, в сети Интернет на официальном сайте городского поселения Безенчук муниципального района </w:t>
      </w:r>
      <w:proofErr w:type="spellStart"/>
      <w:r w:rsidRPr="00396411">
        <w:rPr>
          <w:rFonts w:ascii="Times New Roman" w:eastAsia="Times New Roman" w:hAnsi="Times New Roman" w:cs="Times New Roman"/>
          <w:lang w:eastAsia="ar-SA"/>
        </w:rPr>
        <w:t>Безенчукский</w:t>
      </w:r>
      <w:proofErr w:type="spellEnd"/>
      <w:r w:rsidRPr="00396411">
        <w:rPr>
          <w:rFonts w:ascii="Times New Roman" w:eastAsia="Times New Roman" w:hAnsi="Times New Roman" w:cs="Times New Roman"/>
          <w:lang w:eastAsia="ar-SA"/>
        </w:rPr>
        <w:t xml:space="preserve"> Самарской области </w:t>
      </w:r>
      <w:r w:rsidRPr="00396411">
        <w:rPr>
          <w:rFonts w:ascii="Times New Roman" w:eastAsia="Times New Roman" w:hAnsi="Times New Roman" w:cs="Times New Roman"/>
          <w:lang w:val="en-US" w:eastAsia="ar-SA"/>
        </w:rPr>
        <w:t>www</w:t>
      </w:r>
      <w:r w:rsidRPr="00396411">
        <w:rPr>
          <w:rFonts w:ascii="Times New Roman" w:eastAsia="Times New Roman" w:hAnsi="Times New Roman" w:cs="Times New Roman"/>
          <w:lang w:eastAsia="ar-SA"/>
        </w:rPr>
        <w:t>.</w:t>
      </w:r>
      <w:proofErr w:type="spellStart"/>
      <w:r w:rsidRPr="00396411">
        <w:rPr>
          <w:rFonts w:ascii="Times New Roman" w:eastAsia="Times New Roman" w:hAnsi="Times New Roman" w:cs="Times New Roman"/>
          <w:lang w:val="en-US" w:eastAsia="ar-SA"/>
        </w:rPr>
        <w:t>bezenchukgp</w:t>
      </w:r>
      <w:proofErr w:type="spellEnd"/>
      <w:r w:rsidRPr="00396411">
        <w:rPr>
          <w:rFonts w:ascii="Times New Roman" w:eastAsia="Times New Roman" w:hAnsi="Times New Roman" w:cs="Times New Roman"/>
          <w:lang w:eastAsia="ar-SA"/>
        </w:rPr>
        <w:t>.</w:t>
      </w:r>
      <w:proofErr w:type="spellStart"/>
      <w:r w:rsidRPr="00396411">
        <w:rPr>
          <w:rFonts w:ascii="Times New Roman" w:eastAsia="Times New Roman" w:hAnsi="Times New Roman" w:cs="Times New Roman"/>
          <w:lang w:val="en-US" w:eastAsia="ar-SA"/>
        </w:rPr>
        <w:t>ru</w:t>
      </w:r>
      <w:proofErr w:type="spellEnd"/>
      <w:r w:rsidRPr="00396411">
        <w:rPr>
          <w:rFonts w:ascii="Times New Roman" w:eastAsia="Times New Roman" w:hAnsi="Times New Roman" w:cs="Times New Roman"/>
          <w:lang w:eastAsia="ar-SA"/>
        </w:rPr>
        <w:t>, в местах нахождения органов (отделов, учреждений), предоставляющих муниципальную услугу либо обеспечивающих предоставление соответствующей муниципальной услуги, на информационных стендах.</w:t>
      </w:r>
    </w:p>
    <w:p w14:paraId="32671C52" w14:textId="77777777" w:rsidR="00396411" w:rsidRPr="00396411" w:rsidRDefault="00396411" w:rsidP="00396411">
      <w:pPr>
        <w:autoSpaceDE w:val="0"/>
        <w:autoSpaceDN w:val="0"/>
        <w:adjustRightInd w:val="0"/>
        <w:spacing w:after="0" w:line="240" w:lineRule="auto"/>
        <w:jc w:val="center"/>
        <w:outlineLvl w:val="2"/>
        <w:rPr>
          <w:rFonts w:ascii="Times New Roman" w:eastAsia="Times New Roman" w:hAnsi="Times New Roman" w:cs="Times New Roman"/>
          <w:b/>
          <w:lang w:eastAsia="ru-RU"/>
        </w:rPr>
      </w:pPr>
      <w:r w:rsidRPr="00396411">
        <w:rPr>
          <w:rFonts w:ascii="Times New Roman" w:eastAsia="Times New Roman" w:hAnsi="Times New Roman" w:cs="Times New Roman"/>
          <w:b/>
          <w:lang w:eastAsia="ru-RU"/>
        </w:rPr>
        <w:t xml:space="preserve">         2. СТАНДАРТ ПРЕДОСТАВЛЕНИЯ МУНИЦИПАЛЬНОЙ УСЛУГИ</w:t>
      </w:r>
    </w:p>
    <w:p w14:paraId="461699C8"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2.1. Наименование муниципальной услуги - «Выдача разрешений на проведение земляных работ».</w:t>
      </w:r>
    </w:p>
    <w:p w14:paraId="6C1655A9"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2.2. Муниципальная услуга предоставляется администрацией городского поселения Безенчук муниципального района </w:t>
      </w:r>
      <w:proofErr w:type="spellStart"/>
      <w:r w:rsidRPr="00396411">
        <w:rPr>
          <w:rFonts w:ascii="Times New Roman" w:eastAsia="Times New Roman" w:hAnsi="Times New Roman" w:cs="Times New Roman"/>
          <w:bCs/>
          <w:lang w:eastAsia="ru-RU"/>
        </w:rPr>
        <w:t>Безенчукский</w:t>
      </w:r>
      <w:proofErr w:type="spellEnd"/>
      <w:r w:rsidRPr="00396411">
        <w:rPr>
          <w:rFonts w:ascii="Times New Roman" w:eastAsia="Times New Roman" w:hAnsi="Times New Roman" w:cs="Times New Roman"/>
          <w:bCs/>
          <w:lang w:eastAsia="ru-RU"/>
        </w:rPr>
        <w:t xml:space="preserve"> Самарской области.</w:t>
      </w:r>
    </w:p>
    <w:p w14:paraId="2FE12397"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2.2.1. Обеспечение предоставления муниципальной услуги осуществляется: отделом ЖКХ, строительства и архитектуры администрации городского поселения Безенчук муниципального района </w:t>
      </w:r>
      <w:proofErr w:type="spellStart"/>
      <w:r w:rsidRPr="00396411">
        <w:rPr>
          <w:rFonts w:ascii="Times New Roman" w:eastAsia="Times New Roman" w:hAnsi="Times New Roman" w:cs="Times New Roman"/>
          <w:bCs/>
          <w:lang w:eastAsia="ru-RU"/>
        </w:rPr>
        <w:t>Безенчукский</w:t>
      </w:r>
      <w:proofErr w:type="spellEnd"/>
      <w:r w:rsidRPr="00396411">
        <w:rPr>
          <w:rFonts w:ascii="Times New Roman" w:eastAsia="Times New Roman" w:hAnsi="Times New Roman" w:cs="Times New Roman"/>
          <w:bCs/>
          <w:lang w:eastAsia="ru-RU"/>
        </w:rPr>
        <w:t xml:space="preserve"> Самарской области.</w:t>
      </w:r>
    </w:p>
    <w:p w14:paraId="6B1F209C"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Место нахождения: 446250, Самарская область, </w:t>
      </w:r>
      <w:proofErr w:type="spellStart"/>
      <w:r w:rsidRPr="00396411">
        <w:rPr>
          <w:rFonts w:ascii="Times New Roman" w:eastAsia="Times New Roman" w:hAnsi="Times New Roman" w:cs="Times New Roman"/>
          <w:bCs/>
          <w:lang w:eastAsia="ru-RU"/>
        </w:rPr>
        <w:t>Безенчукский</w:t>
      </w:r>
      <w:proofErr w:type="spellEnd"/>
      <w:r w:rsidRPr="00396411">
        <w:rPr>
          <w:rFonts w:ascii="Times New Roman" w:eastAsia="Times New Roman" w:hAnsi="Times New Roman" w:cs="Times New Roman"/>
          <w:bCs/>
          <w:lang w:eastAsia="ru-RU"/>
        </w:rPr>
        <w:t xml:space="preserve"> район, </w:t>
      </w:r>
      <w:proofErr w:type="spellStart"/>
      <w:r w:rsidRPr="00396411">
        <w:rPr>
          <w:rFonts w:ascii="Times New Roman" w:eastAsia="Times New Roman" w:hAnsi="Times New Roman" w:cs="Times New Roman"/>
          <w:bCs/>
          <w:lang w:eastAsia="ru-RU"/>
        </w:rPr>
        <w:t>п.г.т.Безенчук</w:t>
      </w:r>
      <w:proofErr w:type="spellEnd"/>
      <w:r w:rsidRPr="00396411">
        <w:rPr>
          <w:rFonts w:ascii="Times New Roman" w:eastAsia="Times New Roman" w:hAnsi="Times New Roman" w:cs="Times New Roman"/>
          <w:bCs/>
          <w:lang w:eastAsia="ru-RU"/>
        </w:rPr>
        <w:t xml:space="preserve">, </w:t>
      </w:r>
      <w:proofErr w:type="spellStart"/>
      <w:r w:rsidRPr="00396411">
        <w:rPr>
          <w:rFonts w:ascii="Times New Roman" w:eastAsia="Times New Roman" w:hAnsi="Times New Roman" w:cs="Times New Roman"/>
          <w:bCs/>
          <w:lang w:eastAsia="ru-RU"/>
        </w:rPr>
        <w:t>ул.Нефтяников</w:t>
      </w:r>
      <w:proofErr w:type="spellEnd"/>
      <w:r w:rsidRPr="00396411">
        <w:rPr>
          <w:rFonts w:ascii="Times New Roman" w:eastAsia="Times New Roman" w:hAnsi="Times New Roman" w:cs="Times New Roman"/>
          <w:bCs/>
          <w:lang w:eastAsia="ru-RU"/>
        </w:rPr>
        <w:t xml:space="preserve">, д.12. </w:t>
      </w:r>
    </w:p>
    <w:p w14:paraId="2432E8D3"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Прием заявителей осуществляется в соответствии со следующим графиком:</w:t>
      </w:r>
    </w:p>
    <w:p w14:paraId="501AACB6" w14:textId="77777777" w:rsidR="00396411" w:rsidRPr="00396411" w:rsidRDefault="00396411" w:rsidP="00396411">
      <w:pPr>
        <w:autoSpaceDE w:val="0"/>
        <w:autoSpaceDN w:val="0"/>
        <w:adjustRightInd w:val="0"/>
        <w:spacing w:after="0" w:line="240" w:lineRule="auto"/>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Понедельник        - 08.00 -17.00.</w:t>
      </w:r>
    </w:p>
    <w:p w14:paraId="2A609597" w14:textId="77777777" w:rsidR="00396411" w:rsidRPr="00396411" w:rsidRDefault="00396411" w:rsidP="00396411">
      <w:pPr>
        <w:autoSpaceDE w:val="0"/>
        <w:autoSpaceDN w:val="0"/>
        <w:adjustRightInd w:val="0"/>
        <w:spacing w:after="0" w:line="240" w:lineRule="auto"/>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Вторник                - 08.00 -17.00.</w:t>
      </w:r>
    </w:p>
    <w:p w14:paraId="565782AB" w14:textId="77777777" w:rsidR="00396411" w:rsidRPr="00396411" w:rsidRDefault="00396411" w:rsidP="00396411">
      <w:pPr>
        <w:autoSpaceDE w:val="0"/>
        <w:autoSpaceDN w:val="0"/>
        <w:adjustRightInd w:val="0"/>
        <w:spacing w:after="0" w:line="240" w:lineRule="auto"/>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Среда                    - 08.00 -17.00.</w:t>
      </w:r>
    </w:p>
    <w:p w14:paraId="763CB887" w14:textId="77777777" w:rsidR="00396411" w:rsidRPr="00396411" w:rsidRDefault="00396411" w:rsidP="00396411">
      <w:pPr>
        <w:autoSpaceDE w:val="0"/>
        <w:autoSpaceDN w:val="0"/>
        <w:adjustRightInd w:val="0"/>
        <w:spacing w:after="0" w:line="240" w:lineRule="auto"/>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Пятница                - 08.00 -17.00.</w:t>
      </w:r>
    </w:p>
    <w:p w14:paraId="12800E27" w14:textId="77777777" w:rsidR="00396411" w:rsidRPr="00396411" w:rsidRDefault="00396411" w:rsidP="00396411">
      <w:pPr>
        <w:autoSpaceDE w:val="0"/>
        <w:autoSpaceDN w:val="0"/>
        <w:adjustRightInd w:val="0"/>
        <w:spacing w:after="0" w:line="240" w:lineRule="auto"/>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Перерыв                - 12.00 - 13.00.</w:t>
      </w:r>
    </w:p>
    <w:p w14:paraId="55ABB26D"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Справочные телефоны, </w:t>
      </w:r>
      <w:proofErr w:type="gramStart"/>
      <w:r w:rsidRPr="00396411">
        <w:rPr>
          <w:rFonts w:ascii="Times New Roman" w:eastAsia="Times New Roman" w:hAnsi="Times New Roman" w:cs="Times New Roman"/>
          <w:bCs/>
          <w:lang w:eastAsia="ru-RU"/>
        </w:rPr>
        <w:t>факс:  8</w:t>
      </w:r>
      <w:proofErr w:type="gramEnd"/>
      <w:r w:rsidRPr="00396411">
        <w:rPr>
          <w:rFonts w:ascii="Times New Roman" w:eastAsia="Times New Roman" w:hAnsi="Times New Roman" w:cs="Times New Roman"/>
          <w:bCs/>
          <w:lang w:eastAsia="ru-RU"/>
        </w:rPr>
        <w:t xml:space="preserve"> (84676) 2-14-51 (факс), (84676) 2-18-35.</w:t>
      </w:r>
    </w:p>
    <w:p w14:paraId="36E8EBA5"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Адрес официального сайта администрации муниципального района </w:t>
      </w:r>
      <w:proofErr w:type="spellStart"/>
      <w:r w:rsidRPr="00396411">
        <w:rPr>
          <w:rFonts w:ascii="Times New Roman" w:eastAsia="Times New Roman" w:hAnsi="Times New Roman" w:cs="Times New Roman"/>
          <w:bCs/>
          <w:lang w:eastAsia="ru-RU"/>
        </w:rPr>
        <w:t>Безенчукский</w:t>
      </w:r>
      <w:proofErr w:type="spellEnd"/>
      <w:r w:rsidRPr="00396411">
        <w:rPr>
          <w:rFonts w:ascii="Times New Roman" w:eastAsia="Times New Roman" w:hAnsi="Times New Roman" w:cs="Times New Roman"/>
          <w:bCs/>
          <w:lang w:eastAsia="ru-RU"/>
        </w:rPr>
        <w:t xml:space="preserve"> в сети Интернет: </w:t>
      </w:r>
      <w:r w:rsidRPr="00396411">
        <w:rPr>
          <w:rFonts w:ascii="Times New Roman" w:eastAsia="Times New Roman" w:hAnsi="Times New Roman" w:cs="Times New Roman"/>
          <w:bCs/>
          <w:lang w:val="en-US" w:eastAsia="ru-RU"/>
        </w:rPr>
        <w:t>www</w:t>
      </w:r>
      <w:r w:rsidRPr="00396411">
        <w:rPr>
          <w:rFonts w:ascii="Times New Roman" w:eastAsia="Times New Roman" w:hAnsi="Times New Roman" w:cs="Times New Roman"/>
          <w:bCs/>
          <w:lang w:eastAsia="ru-RU"/>
        </w:rPr>
        <w:t>.</w:t>
      </w:r>
      <w:proofErr w:type="spellStart"/>
      <w:r w:rsidRPr="00396411">
        <w:rPr>
          <w:rFonts w:ascii="Times New Roman" w:eastAsia="Times New Roman" w:hAnsi="Times New Roman" w:cs="Times New Roman"/>
          <w:bCs/>
          <w:lang w:val="en-US" w:eastAsia="ru-RU"/>
        </w:rPr>
        <w:t>bezenchukgp</w:t>
      </w:r>
      <w:proofErr w:type="spellEnd"/>
      <w:r w:rsidRPr="00396411">
        <w:rPr>
          <w:rFonts w:ascii="Times New Roman" w:eastAsia="Times New Roman" w:hAnsi="Times New Roman" w:cs="Times New Roman"/>
          <w:bCs/>
          <w:lang w:eastAsia="ru-RU"/>
        </w:rPr>
        <w:t>.</w:t>
      </w:r>
      <w:proofErr w:type="spellStart"/>
      <w:r w:rsidRPr="00396411">
        <w:rPr>
          <w:rFonts w:ascii="Times New Roman" w:eastAsia="Times New Roman" w:hAnsi="Times New Roman" w:cs="Times New Roman"/>
          <w:bCs/>
          <w:lang w:val="en-US" w:eastAsia="ru-RU"/>
        </w:rPr>
        <w:t>ru</w:t>
      </w:r>
      <w:proofErr w:type="spellEnd"/>
      <w:r w:rsidRPr="00396411">
        <w:rPr>
          <w:rFonts w:ascii="Times New Roman" w:eastAsia="Times New Roman" w:hAnsi="Times New Roman" w:cs="Times New Roman"/>
          <w:bCs/>
          <w:lang w:eastAsia="ru-RU"/>
        </w:rPr>
        <w:t xml:space="preserve">, адрес электронной почты Администрации городского поселения Безенчук муниципального района </w:t>
      </w:r>
      <w:proofErr w:type="spellStart"/>
      <w:r w:rsidRPr="00396411">
        <w:rPr>
          <w:rFonts w:ascii="Times New Roman" w:eastAsia="Times New Roman" w:hAnsi="Times New Roman" w:cs="Times New Roman"/>
          <w:bCs/>
          <w:lang w:eastAsia="ru-RU"/>
        </w:rPr>
        <w:t>Безенчукский</w:t>
      </w:r>
      <w:proofErr w:type="spellEnd"/>
      <w:r w:rsidRPr="00396411">
        <w:rPr>
          <w:rFonts w:ascii="Times New Roman" w:eastAsia="Times New Roman" w:hAnsi="Times New Roman" w:cs="Times New Roman"/>
          <w:bCs/>
          <w:lang w:eastAsia="ru-RU"/>
        </w:rPr>
        <w:t xml:space="preserve">: </w:t>
      </w:r>
      <w:hyperlink r:id="rId10" w:history="1">
        <w:r w:rsidRPr="00396411">
          <w:rPr>
            <w:rFonts w:ascii="Times New Roman" w:eastAsia="Times New Roman" w:hAnsi="Times New Roman" w:cs="Times New Roman"/>
            <w:bCs/>
            <w:u w:val="single"/>
            <w:lang w:val="en-US" w:eastAsia="ru-RU"/>
          </w:rPr>
          <w:t>gp</w:t>
        </w:r>
        <w:r w:rsidRPr="00396411">
          <w:rPr>
            <w:rFonts w:ascii="Times New Roman" w:eastAsia="Times New Roman" w:hAnsi="Times New Roman" w:cs="Times New Roman"/>
            <w:bCs/>
            <w:u w:val="single"/>
            <w:lang w:eastAsia="ru-RU"/>
          </w:rPr>
          <w:t>-</w:t>
        </w:r>
        <w:r w:rsidRPr="00396411">
          <w:rPr>
            <w:rFonts w:ascii="Times New Roman" w:eastAsia="Times New Roman" w:hAnsi="Times New Roman" w:cs="Times New Roman"/>
            <w:bCs/>
            <w:u w:val="single"/>
            <w:lang w:val="en-US" w:eastAsia="ru-RU"/>
          </w:rPr>
          <w:t>bezenchuk</w:t>
        </w:r>
        <w:r w:rsidRPr="00396411">
          <w:rPr>
            <w:rFonts w:ascii="Times New Roman" w:eastAsia="Times New Roman" w:hAnsi="Times New Roman" w:cs="Times New Roman"/>
            <w:bCs/>
            <w:u w:val="single"/>
            <w:lang w:eastAsia="ru-RU"/>
          </w:rPr>
          <w:t>@</w:t>
        </w:r>
        <w:r w:rsidRPr="00396411">
          <w:rPr>
            <w:rFonts w:ascii="Times New Roman" w:eastAsia="Times New Roman" w:hAnsi="Times New Roman" w:cs="Times New Roman"/>
            <w:bCs/>
            <w:u w:val="single"/>
            <w:lang w:val="en-US" w:eastAsia="ru-RU"/>
          </w:rPr>
          <w:t>samtel</w:t>
        </w:r>
        <w:r w:rsidRPr="00396411">
          <w:rPr>
            <w:rFonts w:ascii="Times New Roman" w:eastAsia="Times New Roman" w:hAnsi="Times New Roman" w:cs="Times New Roman"/>
            <w:bCs/>
            <w:u w:val="single"/>
            <w:lang w:eastAsia="ru-RU"/>
          </w:rPr>
          <w:t>.</w:t>
        </w:r>
        <w:r w:rsidRPr="00396411">
          <w:rPr>
            <w:rFonts w:ascii="Times New Roman" w:eastAsia="Times New Roman" w:hAnsi="Times New Roman" w:cs="Times New Roman"/>
            <w:bCs/>
            <w:u w:val="single"/>
            <w:lang w:val="en-US" w:eastAsia="ru-RU"/>
          </w:rPr>
          <w:t>ru</w:t>
        </w:r>
      </w:hyperlink>
      <w:r w:rsidRPr="00396411">
        <w:rPr>
          <w:rFonts w:ascii="Times New Roman" w:eastAsia="Times New Roman" w:hAnsi="Times New Roman" w:cs="Times New Roman"/>
          <w:bCs/>
          <w:lang w:eastAsia="ru-RU"/>
        </w:rPr>
        <w:t xml:space="preserve">, </w:t>
      </w:r>
    </w:p>
    <w:p w14:paraId="20A4EFEF"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2.3. Результатом предоставления муниципальной услуги является:</w:t>
      </w:r>
    </w:p>
    <w:p w14:paraId="7295793D"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предоставление разрешения на проведение земляных работ </w:t>
      </w:r>
      <w:proofErr w:type="gramStart"/>
      <w:r w:rsidRPr="00396411">
        <w:rPr>
          <w:rFonts w:ascii="Times New Roman" w:eastAsia="Times New Roman" w:hAnsi="Times New Roman" w:cs="Times New Roman"/>
          <w:bCs/>
          <w:lang w:eastAsia="ru-RU"/>
        </w:rPr>
        <w:t>на  территории</w:t>
      </w:r>
      <w:proofErr w:type="gramEnd"/>
      <w:r w:rsidRPr="00396411">
        <w:rPr>
          <w:rFonts w:ascii="Times New Roman" w:eastAsia="Times New Roman" w:hAnsi="Times New Roman" w:cs="Times New Roman"/>
          <w:bCs/>
          <w:lang w:eastAsia="ru-RU"/>
        </w:rPr>
        <w:t xml:space="preserve"> городского поселения Безенчук муниципального района </w:t>
      </w:r>
      <w:proofErr w:type="spellStart"/>
      <w:r w:rsidRPr="00396411">
        <w:rPr>
          <w:rFonts w:ascii="Times New Roman" w:eastAsia="Times New Roman" w:hAnsi="Times New Roman" w:cs="Times New Roman"/>
          <w:bCs/>
          <w:lang w:eastAsia="ru-RU"/>
        </w:rPr>
        <w:t>Безенчукский</w:t>
      </w:r>
      <w:proofErr w:type="spellEnd"/>
      <w:r w:rsidRPr="00396411">
        <w:rPr>
          <w:rFonts w:ascii="Times New Roman" w:eastAsia="Times New Roman" w:hAnsi="Times New Roman" w:cs="Times New Roman"/>
          <w:bCs/>
          <w:lang w:eastAsia="ru-RU"/>
        </w:rPr>
        <w:t xml:space="preserve"> Самарской области. </w:t>
      </w:r>
    </w:p>
    <w:p w14:paraId="6B591C0F"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2.4. Решение о предоставлении или об отказе в предоставлении разрешения на осуществление земляных работ принимается администрацией городского поселения Безенчук в течение 7 рабочих дней со дня регистрации заявления о выдаче разрешения на осуществление земляных работ и в течение 3 рабочих дней со дня принятия указанного решения по выбору заявителя выдается на руки или направляется заказным письмом с приложением документа, предусмотренного  пунктом 2.7.1 настоящего Порядка.</w:t>
      </w:r>
    </w:p>
    <w:p w14:paraId="549651E0"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2.4.1. Физическое и юридическое лицо, заинтересованное в получении разрешения на осуществление земляных работ (далее – заявитель), самостоятельно или через уполномоченного им представителя   подает в уполномоченный орган заявление по форме, предусмотренной Приложением № 2 к настоящему порядку.</w:t>
      </w:r>
    </w:p>
    <w:p w14:paraId="25CFE3E8"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ab/>
        <w:t xml:space="preserve">Для принятия решения о выдаче разрешения на осуществление земляных работ необходимы следующие документы: </w:t>
      </w:r>
    </w:p>
    <w:p w14:paraId="3366F37B"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1)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а также доверенность, подтверждающая полномочии представителя; </w:t>
      </w:r>
    </w:p>
    <w:p w14:paraId="0F977201"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2) правоустанавливающие документы на земельный участок, на котором предполагается осуществление земляных работ;</w:t>
      </w:r>
    </w:p>
    <w:p w14:paraId="3FFD4C4E"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3) разрешение на использование земель или земельного участка, находящихся в государственной или муниципальной собственности;</w:t>
      </w:r>
    </w:p>
    <w:p w14:paraId="73653229"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4) акт, определяющий состояние элементов благоустройства до начала работ и объемах восстановления. Требования к акту устанавливаются правилами благоустройства.</w:t>
      </w:r>
    </w:p>
    <w:p w14:paraId="0C424955"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5) схема благоустройства земельного участка, на котором предполагается осуществить земельные работы, с графиком проведения земляных работ и последующих работ по благоустройству (далее – схема благоустройства земельного участка). Требования к схеме благоустройства земельного участка устанавливаются правилами благоустройства; </w:t>
      </w:r>
    </w:p>
    <w:p w14:paraId="6603EDDC"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6) схема земельного участка (ситуационный план), на котором предполагается осуществление земляных работ, с отметкой о согласовании муниципальными организациями, обслуживающими дорожное покрытие, тротуары, газоны, а также отвечающими за сохранность инженерных коммуникаций;</w:t>
      </w:r>
    </w:p>
    <w:p w14:paraId="3FC902AA"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7) схема движения транспорта и (или) пешеходов в случае, если земляные работы связаны с вскрытием дорожных покрытий, с отметкой о согласовании с управлением ГИБДД муниципального района </w:t>
      </w:r>
      <w:proofErr w:type="spellStart"/>
      <w:r w:rsidRPr="00396411">
        <w:rPr>
          <w:rFonts w:ascii="Times New Roman" w:eastAsia="Times New Roman" w:hAnsi="Times New Roman" w:cs="Times New Roman"/>
          <w:bCs/>
          <w:lang w:eastAsia="ru-RU"/>
        </w:rPr>
        <w:t>Безенчукский</w:t>
      </w:r>
      <w:proofErr w:type="spellEnd"/>
      <w:r w:rsidRPr="00396411">
        <w:rPr>
          <w:rFonts w:ascii="Times New Roman" w:eastAsia="Times New Roman" w:hAnsi="Times New Roman" w:cs="Times New Roman"/>
          <w:bCs/>
          <w:lang w:eastAsia="ru-RU"/>
        </w:rPr>
        <w:t>;</w:t>
      </w:r>
    </w:p>
    <w:p w14:paraId="1D780342"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8) договор со специализированной организацией на восстановление благоустройства.</w:t>
      </w:r>
    </w:p>
    <w:p w14:paraId="2021CA1A"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lastRenderedPageBreak/>
        <w:t>2.4.2. В случае если земляные работы предполагается осуществить на земельном участке, относящемся к общему имуществу собственников помещений в многоквартирном доме, заявителем к заявлению должен быть приложен документ, подтверждающий согласие этих собственников, управляющей компании на проведение земляных работ. Такое согласие на проведение земляных работ не требуется в случае предоставления заявителем правоустанавливающего документа на земельный участок.</w:t>
      </w:r>
    </w:p>
    <w:p w14:paraId="4B531A17"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2.5. Предоставление муниципальной услуги осуществляется в соответствии с:</w:t>
      </w:r>
    </w:p>
    <w:p w14:paraId="4E1CCB9B"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Конституцией Российской Федерации;</w:t>
      </w:r>
    </w:p>
    <w:p w14:paraId="41BBDEB0"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 Гражданским кодексом Российской Федерации, </w:t>
      </w:r>
    </w:p>
    <w:p w14:paraId="5F5AD68F"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Федеральным законом от 27.07.2010 № 210-ФЗ "Об организации предоставления государственных и муниципальных услуг";</w:t>
      </w:r>
    </w:p>
    <w:p w14:paraId="3AE616DF"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СНиП 3.02.01-87 "Земляные сооружения, основания и фундаменты";</w:t>
      </w:r>
    </w:p>
    <w:p w14:paraId="28084A92"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СНиП 12-04-2002, часть 2 "Строительное производство"; </w:t>
      </w:r>
    </w:p>
    <w:p w14:paraId="6121898B"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СНиП 12-03-2001, часть 1 "Безопасность труда в строительстве";</w:t>
      </w:r>
    </w:p>
    <w:p w14:paraId="5EA696C6" w14:textId="77777777" w:rsidR="00396411" w:rsidRPr="00396411" w:rsidRDefault="00396411" w:rsidP="00396411">
      <w:pPr>
        <w:tabs>
          <w:tab w:val="left" w:pos="284"/>
        </w:tabs>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w:t>
      </w:r>
      <w:r w:rsidRPr="00396411">
        <w:rPr>
          <w:rFonts w:ascii="Times New Roman" w:eastAsia="Times New Roman" w:hAnsi="Times New Roman" w:cs="Times New Roman"/>
          <w:bCs/>
          <w:lang w:eastAsia="ru-RU"/>
        </w:rPr>
        <w:tab/>
        <w:t xml:space="preserve">Уставом городского поселения Безенчук муниципального района </w:t>
      </w:r>
      <w:proofErr w:type="spellStart"/>
      <w:r w:rsidRPr="00396411">
        <w:rPr>
          <w:rFonts w:ascii="Times New Roman" w:eastAsia="Times New Roman" w:hAnsi="Times New Roman" w:cs="Times New Roman"/>
          <w:bCs/>
          <w:lang w:eastAsia="ru-RU"/>
        </w:rPr>
        <w:t>Безенчукский</w:t>
      </w:r>
      <w:proofErr w:type="spellEnd"/>
      <w:r w:rsidRPr="00396411">
        <w:rPr>
          <w:rFonts w:ascii="Times New Roman" w:eastAsia="Times New Roman" w:hAnsi="Times New Roman" w:cs="Times New Roman"/>
          <w:bCs/>
          <w:lang w:eastAsia="ru-RU"/>
        </w:rPr>
        <w:t xml:space="preserve"> Самарской области;</w:t>
      </w:r>
    </w:p>
    <w:p w14:paraId="37F31EBE"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 Постановлением Главы городского поселения Безенчук от 97.09.2011г №154 «Об утверждении Порядка производства земляных работ на </w:t>
      </w:r>
      <w:proofErr w:type="gramStart"/>
      <w:r w:rsidRPr="00396411">
        <w:rPr>
          <w:rFonts w:ascii="Times New Roman" w:eastAsia="Times New Roman" w:hAnsi="Times New Roman" w:cs="Times New Roman"/>
          <w:bCs/>
          <w:lang w:eastAsia="ru-RU"/>
        </w:rPr>
        <w:t>территории  городского</w:t>
      </w:r>
      <w:proofErr w:type="gramEnd"/>
      <w:r w:rsidRPr="00396411">
        <w:rPr>
          <w:rFonts w:ascii="Times New Roman" w:eastAsia="Times New Roman" w:hAnsi="Times New Roman" w:cs="Times New Roman"/>
          <w:bCs/>
          <w:lang w:eastAsia="ru-RU"/>
        </w:rPr>
        <w:t xml:space="preserve">  поселения Безенчук муниципального района </w:t>
      </w:r>
      <w:proofErr w:type="spellStart"/>
      <w:r w:rsidRPr="00396411">
        <w:rPr>
          <w:rFonts w:ascii="Times New Roman" w:eastAsia="Times New Roman" w:hAnsi="Times New Roman" w:cs="Times New Roman"/>
          <w:bCs/>
          <w:lang w:eastAsia="ru-RU"/>
        </w:rPr>
        <w:t>Безенчукский</w:t>
      </w:r>
      <w:proofErr w:type="spellEnd"/>
      <w:r w:rsidRPr="00396411">
        <w:rPr>
          <w:rFonts w:ascii="Times New Roman" w:eastAsia="Times New Roman" w:hAnsi="Times New Roman" w:cs="Times New Roman"/>
          <w:bCs/>
          <w:lang w:eastAsia="ru-RU"/>
        </w:rPr>
        <w:t xml:space="preserve"> Самарской области»;</w:t>
      </w:r>
    </w:p>
    <w:p w14:paraId="04EF3FAF" w14:textId="77777777" w:rsidR="00396411" w:rsidRPr="00396411" w:rsidRDefault="00396411" w:rsidP="00396411">
      <w:pPr>
        <w:shd w:val="clear" w:color="auto" w:fill="FFFFFF"/>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настоящим административным регламентом.</w:t>
      </w:r>
    </w:p>
    <w:p w14:paraId="696ADC30"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2.6. Муниципальная услуга распространяется на   производство работ по возведению временных объектов;  благоустройству территорий, установке малых архитектурных форм, устройству плоскостных сооружений (спортивные площадки, контейнерные площадки и т.п.), устройству элементов обустройства дорог, остановочных павильонов, рекламных конструкций любых видов; бурение скважин, рытью шурфов; строительству, реконструкции, ремонту, эксплуатации инженерных сетей и сооружений, в результате которых предполагается производство работ, связанных с вскрытием грунта и/или нарушением, изменением существующего благоустройства городского поселения Безенчук муниципального района </w:t>
      </w:r>
      <w:proofErr w:type="spellStart"/>
      <w:r w:rsidRPr="00396411">
        <w:rPr>
          <w:rFonts w:ascii="Times New Roman" w:eastAsia="Times New Roman" w:hAnsi="Times New Roman" w:cs="Times New Roman"/>
          <w:bCs/>
          <w:lang w:eastAsia="ru-RU"/>
        </w:rPr>
        <w:t>Безенчукский</w:t>
      </w:r>
      <w:proofErr w:type="spellEnd"/>
      <w:r w:rsidRPr="00396411">
        <w:rPr>
          <w:rFonts w:ascii="Times New Roman" w:eastAsia="Times New Roman" w:hAnsi="Times New Roman" w:cs="Times New Roman"/>
          <w:bCs/>
          <w:lang w:eastAsia="ru-RU"/>
        </w:rPr>
        <w:t xml:space="preserve"> Самарской области.</w:t>
      </w:r>
    </w:p>
    <w:p w14:paraId="438DFF72"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2.7. Исчерпывающий Перечень требуемых от заявителя документов, необходимых для предоставления муниципальной услуги:</w:t>
      </w:r>
    </w:p>
    <w:p w14:paraId="398D825E"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2.7.1. С целью подготовки специалистом </w:t>
      </w:r>
      <w:proofErr w:type="gramStart"/>
      <w:r w:rsidRPr="00396411">
        <w:rPr>
          <w:rFonts w:ascii="Times New Roman" w:eastAsia="Times New Roman" w:hAnsi="Times New Roman" w:cs="Times New Roman"/>
          <w:bCs/>
          <w:lang w:eastAsia="ru-RU"/>
        </w:rPr>
        <w:t>Администрации  городского</w:t>
      </w:r>
      <w:proofErr w:type="gramEnd"/>
      <w:r w:rsidRPr="00396411">
        <w:rPr>
          <w:rFonts w:ascii="Times New Roman" w:eastAsia="Times New Roman" w:hAnsi="Times New Roman" w:cs="Times New Roman"/>
          <w:bCs/>
          <w:lang w:eastAsia="ru-RU"/>
        </w:rPr>
        <w:t xml:space="preserve"> поселения Безенчук разрешения на производство земляных работ Заявитель обязан предоставить документы:</w:t>
      </w:r>
    </w:p>
    <w:p w14:paraId="04CF34B5"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 Заявка, согласованная с организациями - владельцами инженерных </w:t>
      </w:r>
      <w:proofErr w:type="gramStart"/>
      <w:r w:rsidRPr="00396411">
        <w:rPr>
          <w:rFonts w:ascii="Times New Roman" w:eastAsia="Times New Roman" w:hAnsi="Times New Roman" w:cs="Times New Roman"/>
          <w:bCs/>
          <w:lang w:eastAsia="ru-RU"/>
        </w:rPr>
        <w:t>сетей  и</w:t>
      </w:r>
      <w:proofErr w:type="gramEnd"/>
      <w:r w:rsidRPr="00396411">
        <w:rPr>
          <w:rFonts w:ascii="Times New Roman" w:eastAsia="Times New Roman" w:hAnsi="Times New Roman" w:cs="Times New Roman"/>
          <w:bCs/>
          <w:lang w:eastAsia="ru-RU"/>
        </w:rPr>
        <w:t xml:space="preserve"> сооружений (при угрозе разрушения их коммуникаций или при создании препятствий функционированию городской инфраструктуры) (Приложение №3),</w:t>
      </w:r>
    </w:p>
    <w:p w14:paraId="1C25AE17"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Заявка на проведение работ,</w:t>
      </w:r>
    </w:p>
    <w:p w14:paraId="6C9473E1"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Графические материалы с нанесением места и видов работ,</w:t>
      </w:r>
    </w:p>
    <w:p w14:paraId="162E828A"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Проект соглашения о восстановлении нарушенного благоустройства после выполнения работ, связанных с нарушением или изменением состояния объектов благоустройства, составленный специализированной организацией, осуществляющей оформление документации на проведение земляных работ,</w:t>
      </w:r>
    </w:p>
    <w:p w14:paraId="1152AF18"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Календарный график производства работ и полного восстановления нарушенного благоустройства.</w:t>
      </w:r>
    </w:p>
    <w:p w14:paraId="2C13DFB8" w14:textId="77777777" w:rsidR="00396411" w:rsidRPr="00396411" w:rsidRDefault="00396411" w:rsidP="00396411">
      <w:pPr>
        <w:autoSpaceDE w:val="0"/>
        <w:autoSpaceDN w:val="0"/>
        <w:adjustRightInd w:val="0"/>
        <w:spacing w:after="0" w:line="240" w:lineRule="auto"/>
        <w:jc w:val="both"/>
        <w:outlineLvl w:val="2"/>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2.7.2. Документы, которые не могут быть затребованы у заявителя.</w:t>
      </w:r>
    </w:p>
    <w:p w14:paraId="117A71EF"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Администрация городского </w:t>
      </w:r>
      <w:proofErr w:type="gramStart"/>
      <w:r w:rsidRPr="00396411">
        <w:rPr>
          <w:rFonts w:ascii="Times New Roman" w:eastAsia="Times New Roman" w:hAnsi="Times New Roman" w:cs="Times New Roman"/>
          <w:bCs/>
          <w:lang w:eastAsia="ru-RU"/>
        </w:rPr>
        <w:t>поселения  не</w:t>
      </w:r>
      <w:proofErr w:type="gramEnd"/>
      <w:r w:rsidRPr="00396411">
        <w:rPr>
          <w:rFonts w:ascii="Times New Roman" w:eastAsia="Times New Roman" w:hAnsi="Times New Roman" w:cs="Times New Roman"/>
          <w:bCs/>
          <w:lang w:eastAsia="ru-RU"/>
        </w:rPr>
        <w:t xml:space="preserve"> вправе требовать от заявителя:</w:t>
      </w:r>
    </w:p>
    <w:p w14:paraId="21719A5E"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14:paraId="1E3BD900"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Самарской области и муниципальными правовыми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1" w:history="1">
        <w:r w:rsidRPr="00396411">
          <w:rPr>
            <w:rFonts w:ascii="Times New Roman" w:eastAsia="Times New Roman" w:hAnsi="Times New Roman" w:cs="Times New Roman"/>
            <w:bCs/>
            <w:lang w:eastAsia="ru-RU"/>
          </w:rPr>
          <w:t>ч. 6 ст. 7</w:t>
        </w:r>
      </w:hyperlink>
      <w:r w:rsidRPr="00396411">
        <w:rPr>
          <w:rFonts w:ascii="Times New Roman" w:eastAsia="Times New Roman" w:hAnsi="Times New Roman" w:cs="Times New Roman"/>
          <w:bCs/>
          <w:lang w:eastAsia="ru-RU"/>
        </w:rPr>
        <w:t xml:space="preserve"> Федерального закона от 27.07.2010 N 210-ФЗ "Об организации предоставления государственных и муниципальных услуг".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14:paraId="79008819"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органами местного самоуправления городского поселения Безенчук муниципального района </w:t>
      </w:r>
      <w:proofErr w:type="spellStart"/>
      <w:r w:rsidRPr="00396411">
        <w:rPr>
          <w:rFonts w:ascii="Times New Roman" w:eastAsia="Times New Roman" w:hAnsi="Times New Roman" w:cs="Times New Roman"/>
          <w:bCs/>
          <w:lang w:eastAsia="ru-RU"/>
        </w:rPr>
        <w:t>Безенчукский</w:t>
      </w:r>
      <w:proofErr w:type="spellEnd"/>
      <w:r w:rsidRPr="00396411">
        <w:rPr>
          <w:rFonts w:ascii="Times New Roman" w:eastAsia="Times New Roman" w:hAnsi="Times New Roman" w:cs="Times New Roman"/>
          <w:bCs/>
          <w:lang w:eastAsia="ru-RU"/>
        </w:rPr>
        <w:t xml:space="preserve"> Самарской области муниципальных услуг, утвержденных Постановлением Главы городского поселения Безенчук от 18.02.2012 N 17.</w:t>
      </w:r>
    </w:p>
    <w:p w14:paraId="247222A4" w14:textId="77777777" w:rsidR="00396411" w:rsidRPr="00396411" w:rsidRDefault="00396411" w:rsidP="00396411">
      <w:pPr>
        <w:spacing w:after="0" w:line="240" w:lineRule="auto"/>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2.7.3. Требования к </w:t>
      </w:r>
      <w:proofErr w:type="gramStart"/>
      <w:r w:rsidRPr="00396411">
        <w:rPr>
          <w:rFonts w:ascii="Times New Roman" w:eastAsia="Times New Roman" w:hAnsi="Times New Roman" w:cs="Times New Roman"/>
          <w:bCs/>
          <w:lang w:eastAsia="ru-RU"/>
        </w:rPr>
        <w:t>письменной  заявке</w:t>
      </w:r>
      <w:proofErr w:type="gramEnd"/>
      <w:r w:rsidRPr="00396411">
        <w:rPr>
          <w:rFonts w:ascii="Times New Roman" w:eastAsia="Times New Roman" w:hAnsi="Times New Roman" w:cs="Times New Roman"/>
          <w:bCs/>
          <w:lang w:eastAsia="ru-RU"/>
        </w:rPr>
        <w:t xml:space="preserve">  получателей муниципальной услуги.</w:t>
      </w:r>
    </w:p>
    <w:p w14:paraId="49A7B549"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proofErr w:type="gramStart"/>
      <w:r w:rsidRPr="00396411">
        <w:rPr>
          <w:rFonts w:ascii="Times New Roman" w:eastAsia="Times New Roman" w:hAnsi="Times New Roman" w:cs="Times New Roman"/>
          <w:bCs/>
          <w:lang w:eastAsia="ru-RU"/>
        </w:rPr>
        <w:t>Заявка  получателя</w:t>
      </w:r>
      <w:proofErr w:type="gramEnd"/>
      <w:r w:rsidRPr="00396411">
        <w:rPr>
          <w:rFonts w:ascii="Times New Roman" w:eastAsia="Times New Roman" w:hAnsi="Times New Roman" w:cs="Times New Roman"/>
          <w:bCs/>
          <w:lang w:eastAsia="ru-RU"/>
        </w:rPr>
        <w:t xml:space="preserve"> муниципальной услуги (далее также – заявка) в обязательном порядке должна содержать:</w:t>
      </w:r>
    </w:p>
    <w:p w14:paraId="41E284D7"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 наименование юридического лица, индивидуального </w:t>
      </w:r>
      <w:proofErr w:type="gramStart"/>
      <w:r w:rsidRPr="00396411">
        <w:rPr>
          <w:rFonts w:ascii="Times New Roman" w:eastAsia="Times New Roman" w:hAnsi="Times New Roman" w:cs="Times New Roman"/>
          <w:bCs/>
          <w:lang w:eastAsia="ru-RU"/>
        </w:rPr>
        <w:t>предпринимателя  (</w:t>
      </w:r>
      <w:proofErr w:type="gramEnd"/>
      <w:r w:rsidRPr="00396411">
        <w:rPr>
          <w:rFonts w:ascii="Times New Roman" w:eastAsia="Times New Roman" w:hAnsi="Times New Roman" w:cs="Times New Roman"/>
          <w:bCs/>
          <w:lang w:eastAsia="ru-RU"/>
        </w:rPr>
        <w:t>для граждан – фамилии, имени, отчества);</w:t>
      </w:r>
    </w:p>
    <w:p w14:paraId="2A0F0559"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почтового и/или электронного адреса получателя муниципальной услуги;</w:t>
      </w:r>
    </w:p>
    <w:p w14:paraId="1D4CE79F"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lastRenderedPageBreak/>
        <w:t>- телефона получателя муниципальной услуги,</w:t>
      </w:r>
    </w:p>
    <w:p w14:paraId="2A5E92C2"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вид, цели, место проведения, дату проведения земляных работ,</w:t>
      </w:r>
    </w:p>
    <w:p w14:paraId="0930E7B5"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 наименование юридического лица, индивидуального предпринимателя, гражданина будущего выполнять работы (подрядчика), </w:t>
      </w:r>
    </w:p>
    <w:p w14:paraId="3435CC51"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 ФИО ответственного за производство работ, </w:t>
      </w:r>
    </w:p>
    <w:p w14:paraId="0EEC16CC"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 согласование с организациями - владельцами инженерных сооружения и сетей (при угрозе разрушения их коммуникаций или при создании препятствий функционированию городской инфраструктуры): ОАО «СВГК», ОАО МРСК «Волги» ЧПО, ЗАО «ССК </w:t>
      </w:r>
      <w:proofErr w:type="spellStart"/>
      <w:r w:rsidRPr="00396411">
        <w:rPr>
          <w:rFonts w:ascii="Times New Roman" w:eastAsia="Times New Roman" w:hAnsi="Times New Roman" w:cs="Times New Roman"/>
          <w:bCs/>
          <w:lang w:eastAsia="ru-RU"/>
        </w:rPr>
        <w:t>Безенчукский</w:t>
      </w:r>
      <w:proofErr w:type="spellEnd"/>
      <w:r w:rsidRPr="00396411">
        <w:rPr>
          <w:rFonts w:ascii="Times New Roman" w:eastAsia="Times New Roman" w:hAnsi="Times New Roman" w:cs="Times New Roman"/>
          <w:bCs/>
          <w:lang w:eastAsia="ru-RU"/>
        </w:rPr>
        <w:t xml:space="preserve"> РЭС», МУП «ЖКХ Безенчук», МУП «</w:t>
      </w:r>
      <w:proofErr w:type="spellStart"/>
      <w:r w:rsidRPr="00396411">
        <w:rPr>
          <w:rFonts w:ascii="Times New Roman" w:eastAsia="Times New Roman" w:hAnsi="Times New Roman" w:cs="Times New Roman"/>
          <w:bCs/>
          <w:lang w:eastAsia="ru-RU"/>
        </w:rPr>
        <w:t>Водоканалсервис</w:t>
      </w:r>
      <w:proofErr w:type="spellEnd"/>
      <w:r w:rsidRPr="00396411">
        <w:rPr>
          <w:rFonts w:ascii="Times New Roman" w:eastAsia="Times New Roman" w:hAnsi="Times New Roman" w:cs="Times New Roman"/>
          <w:bCs/>
          <w:lang w:eastAsia="ru-RU"/>
        </w:rPr>
        <w:t>», ЗАО «Коммун-Энерго», Ростелеком.</w:t>
      </w:r>
    </w:p>
    <w:p w14:paraId="12333BA5"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личную подпись получателя муниципальной услуги и дату.</w:t>
      </w:r>
    </w:p>
    <w:p w14:paraId="5283F0DF"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Формы заявки можно получить непосредственно в </w:t>
      </w:r>
      <w:proofErr w:type="gramStart"/>
      <w:r w:rsidRPr="00396411">
        <w:rPr>
          <w:rFonts w:ascii="Times New Roman" w:eastAsia="Times New Roman" w:hAnsi="Times New Roman" w:cs="Times New Roman"/>
          <w:bCs/>
          <w:lang w:eastAsia="ru-RU"/>
        </w:rPr>
        <w:t>Администрации  городского</w:t>
      </w:r>
      <w:proofErr w:type="gramEnd"/>
      <w:r w:rsidRPr="00396411">
        <w:rPr>
          <w:rFonts w:ascii="Times New Roman" w:eastAsia="Times New Roman" w:hAnsi="Times New Roman" w:cs="Times New Roman"/>
          <w:bCs/>
          <w:lang w:eastAsia="ru-RU"/>
        </w:rPr>
        <w:t xml:space="preserve"> поселения Безенчук, а также возможно скопировать на официальном сайте Администрации городского поселения Безенчук. </w:t>
      </w:r>
    </w:p>
    <w:p w14:paraId="2ABC833D"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2.8. Перечень оснований для отказа в приеме документов, необходимых для предоставления муниципальной услуги:</w:t>
      </w:r>
    </w:p>
    <w:p w14:paraId="1D03880A"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обращение в орган, не уполномоченный на принятие решения о предоставлении разрешения на осуществление земляных работ;</w:t>
      </w:r>
    </w:p>
    <w:p w14:paraId="2B86A90C"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отсутствие у заявителя оснований по использованию земли или земельного участка, на которых, согласно заявлению, предполагается осуществление земляных работ;</w:t>
      </w:r>
    </w:p>
    <w:p w14:paraId="680FFAC9"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нарушение законодательства Российской Федерации о безопасности дорожного движения;</w:t>
      </w:r>
    </w:p>
    <w:p w14:paraId="4814F185"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нарушение схемы благоустройства земельного участка требований, установленных правилами благоустройства;</w:t>
      </w:r>
    </w:p>
    <w:p w14:paraId="668268DC"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 газо- и нефтепродуктов и </w:t>
      </w:r>
      <w:proofErr w:type="gramStart"/>
      <w:r w:rsidRPr="00396411">
        <w:rPr>
          <w:rFonts w:ascii="Times New Roman" w:eastAsia="Times New Roman" w:hAnsi="Times New Roman" w:cs="Times New Roman"/>
          <w:bCs/>
          <w:lang w:eastAsia="ru-RU"/>
        </w:rPr>
        <w:t>других аналогичных подземных коммуникаций</w:t>
      </w:r>
      <w:proofErr w:type="gramEnd"/>
      <w:r w:rsidRPr="00396411">
        <w:rPr>
          <w:rFonts w:ascii="Times New Roman" w:eastAsia="Times New Roman" w:hAnsi="Times New Roman" w:cs="Times New Roman"/>
          <w:bCs/>
          <w:lang w:eastAsia="ru-RU"/>
        </w:rPr>
        <w:t xml:space="preserve"> и объектов.</w:t>
      </w:r>
    </w:p>
    <w:p w14:paraId="33FDAF31"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Отказ в предоставлении на осуществление земляных работ по основаниям, не предусмотренным настоящим пунктом, не допускается.</w:t>
      </w:r>
    </w:p>
    <w:p w14:paraId="2636BA87"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2.9. В решении об отказе в предоставлении разрешения на осуществление земляных работ должно быть указано основание такого отказа, предусмотренное пунктом 2.8 настоящего Порядка. </w:t>
      </w:r>
    </w:p>
    <w:p w14:paraId="1C9E8AB6"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2.10. Срок действия разрешения на осуществление земляных работ может быть продлен в случае возникновения причин, не позволяющих закончить земляные работы в сроки, указанные в разрешении, по письменному обращению заявителя в Администрацию городского поселения Безенчук, поданного не позднее, чем за три дня до окончания срока его действия. Решение о продлении срока действия разрешения на осуществление земляных работ принимается Администрацией городского поселения Безенчук в течение трех рабочих дней с даты регистрации обращения заявителя о продлении. </w:t>
      </w:r>
    </w:p>
    <w:p w14:paraId="093C2E67"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2.11. Заявитель, а </w:t>
      </w:r>
      <w:proofErr w:type="gramStart"/>
      <w:r w:rsidRPr="00396411">
        <w:rPr>
          <w:rFonts w:ascii="Times New Roman" w:eastAsia="Times New Roman" w:hAnsi="Times New Roman" w:cs="Times New Roman"/>
          <w:bCs/>
          <w:lang w:eastAsia="ru-RU"/>
        </w:rPr>
        <w:t>так же</w:t>
      </w:r>
      <w:proofErr w:type="gramEnd"/>
      <w:r w:rsidRPr="00396411">
        <w:rPr>
          <w:rFonts w:ascii="Times New Roman" w:eastAsia="Times New Roman" w:hAnsi="Times New Roman" w:cs="Times New Roman"/>
          <w:bCs/>
          <w:lang w:eastAsia="ru-RU"/>
        </w:rPr>
        <w:t xml:space="preserve"> лицо, направившее уведомление, по завершению земляных работ обязаны провести мероприятия по восстановлению элементов благоустройства в соответствии с правилами благоустройства.</w:t>
      </w:r>
    </w:p>
    <w:p w14:paraId="64CCE76E"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2.12. В зависимости от периода (времени года, погодных условий) осуществления земляных работ, срок по восстановлению элементов благоустройства допускается относить до периода, когда возможно проведение соответствующих работ с соблюдением требований, установленных правилами благоустройства. </w:t>
      </w:r>
    </w:p>
    <w:p w14:paraId="23D741C7"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2.13. Восстановление нарушений элементов благоустройства осуществляется как на территории непосредственного осуществления земляных работ (вскрытие и нарушение грунта, асфальтового, железобетонного 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p>
    <w:p w14:paraId="14032877"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2.14. После завершения осуществления земляных работ оформляется Акт завершения работ по восстановлению элементов благоустройства по форме, предусмотренной Приложением № 3 к настоящему Порядку.</w:t>
      </w:r>
    </w:p>
    <w:p w14:paraId="58342769"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2.15.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w:t>
      </w:r>
    </w:p>
    <w:p w14:paraId="63D8BA3D"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lang w:eastAsia="ru-RU"/>
        </w:rPr>
      </w:pPr>
      <w:r w:rsidRPr="00396411">
        <w:rPr>
          <w:rFonts w:ascii="Times New Roman" w:eastAsia="Times New Roman" w:hAnsi="Times New Roman" w:cs="Times New Roman"/>
          <w:bCs/>
          <w:lang w:eastAsia="ru-RU"/>
        </w:rPr>
        <w:t>2.16.</w:t>
      </w:r>
      <w:r w:rsidRPr="00396411">
        <w:rPr>
          <w:rFonts w:ascii="Times New Roman" w:eastAsia="Times New Roman" w:hAnsi="Times New Roman" w:cs="Times New Roman"/>
          <w:lang w:eastAsia="ru-RU"/>
        </w:rPr>
        <w:t xml:space="preserve"> Уполномоченный орган в течение пяти рабочих дней с момента подписания акта завершения земляных работ направляет органу местного самоуправления, уполномоченному на ведение государственной информационной системы обеспечения градостроительной деятельности, сведения об объектах, строениях, сооружениях, сетях инженерно-технического обеспечения, размещенных в результате проведения земляных работ.</w:t>
      </w:r>
    </w:p>
    <w:p w14:paraId="42E38939" w14:textId="248780C2" w:rsidR="00396411" w:rsidRPr="00396411" w:rsidRDefault="00396411" w:rsidP="00396411">
      <w:pPr>
        <w:autoSpaceDE w:val="0"/>
        <w:autoSpaceDN w:val="0"/>
        <w:adjustRightInd w:val="0"/>
        <w:spacing w:after="0" w:line="240" w:lineRule="auto"/>
        <w:jc w:val="center"/>
        <w:outlineLvl w:val="2"/>
        <w:rPr>
          <w:rFonts w:ascii="Times New Roman" w:eastAsia="Times New Roman" w:hAnsi="Times New Roman" w:cs="Times New Roman"/>
          <w:b/>
          <w:lang w:eastAsia="ru-RU"/>
        </w:rPr>
      </w:pPr>
      <w:r w:rsidRPr="00396411">
        <w:rPr>
          <w:rFonts w:ascii="Times New Roman" w:eastAsia="Times New Roman" w:hAnsi="Times New Roman" w:cs="Times New Roman"/>
          <w:b/>
          <w:lang w:eastAsia="ru-RU"/>
        </w:rPr>
        <w:t>3. СОСТАВ, ПОСЛЕДОВАТЕЛЬНОСТЬ</w:t>
      </w:r>
      <w:r>
        <w:rPr>
          <w:rFonts w:ascii="Times New Roman" w:eastAsia="Times New Roman" w:hAnsi="Times New Roman" w:cs="Times New Roman"/>
          <w:b/>
          <w:lang w:eastAsia="ru-RU"/>
        </w:rPr>
        <w:t xml:space="preserve"> </w:t>
      </w:r>
      <w:r w:rsidRPr="00396411">
        <w:rPr>
          <w:rFonts w:ascii="Times New Roman" w:eastAsia="Times New Roman" w:hAnsi="Times New Roman" w:cs="Times New Roman"/>
          <w:b/>
          <w:lang w:eastAsia="ru-RU"/>
        </w:rPr>
        <w:t>И СРОКИ ВЫПОЛНЕНИЯ АДМИНИСТРАТИВНЫХ ПРОЦЕДУР,</w:t>
      </w:r>
      <w:r>
        <w:rPr>
          <w:rFonts w:ascii="Times New Roman" w:eastAsia="Times New Roman" w:hAnsi="Times New Roman" w:cs="Times New Roman"/>
          <w:b/>
          <w:lang w:eastAsia="ru-RU"/>
        </w:rPr>
        <w:t xml:space="preserve"> </w:t>
      </w:r>
      <w:r w:rsidRPr="00396411">
        <w:rPr>
          <w:rFonts w:ascii="Times New Roman" w:eastAsia="Times New Roman" w:hAnsi="Times New Roman" w:cs="Times New Roman"/>
          <w:b/>
          <w:lang w:eastAsia="ru-RU"/>
        </w:rPr>
        <w:t>ТРЕБОВАНИЯ К ПОРЯДКУ ИХ ВЫПОЛНЕНИЯ</w:t>
      </w:r>
    </w:p>
    <w:p w14:paraId="566B12F4"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3.1. Блок-схема предоставления муниципальной услуги приведена в приложении № 1 к настоящему Административному регламенту.</w:t>
      </w:r>
    </w:p>
    <w:p w14:paraId="64C2FAFF"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3.2. Предоставление муниципальной услуги включает в себя следующие административные процедуры:</w:t>
      </w:r>
    </w:p>
    <w:p w14:paraId="2723F91B"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 прием письменной </w:t>
      </w:r>
      <w:proofErr w:type="gramStart"/>
      <w:r w:rsidRPr="00396411">
        <w:rPr>
          <w:rFonts w:ascii="Times New Roman" w:eastAsia="Times New Roman" w:hAnsi="Times New Roman" w:cs="Times New Roman"/>
          <w:bCs/>
          <w:lang w:eastAsia="ru-RU"/>
        </w:rPr>
        <w:t>заявки  получателей</w:t>
      </w:r>
      <w:proofErr w:type="gramEnd"/>
      <w:r w:rsidRPr="00396411">
        <w:rPr>
          <w:rFonts w:ascii="Times New Roman" w:eastAsia="Times New Roman" w:hAnsi="Times New Roman" w:cs="Times New Roman"/>
          <w:bCs/>
          <w:lang w:eastAsia="ru-RU"/>
        </w:rPr>
        <w:t xml:space="preserve"> муниципальной услуги;</w:t>
      </w:r>
    </w:p>
    <w:p w14:paraId="2A184CF0"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регистрация и учет заявки по установленной форме;</w:t>
      </w:r>
    </w:p>
    <w:p w14:paraId="014C5BA6" w14:textId="77777777" w:rsidR="00396411" w:rsidRPr="00396411" w:rsidRDefault="00396411" w:rsidP="00396411">
      <w:pPr>
        <w:autoSpaceDE w:val="0"/>
        <w:autoSpaceDN w:val="0"/>
        <w:adjustRightInd w:val="0"/>
        <w:spacing w:after="0" w:line="240" w:lineRule="auto"/>
        <w:jc w:val="both"/>
        <w:outlineLvl w:val="3"/>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подготовка и направление межведомственных запросов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w:t>
      </w:r>
    </w:p>
    <w:p w14:paraId="69649537"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рассмотрение заявки;</w:t>
      </w:r>
    </w:p>
    <w:p w14:paraId="52BD5BBD"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 уведомление заявителя о предоставлении (непредоставлении) разрешения на производство земляных работ на территории городского поселения Безенчук муниципального района </w:t>
      </w:r>
      <w:proofErr w:type="spellStart"/>
      <w:r w:rsidRPr="00396411">
        <w:rPr>
          <w:rFonts w:ascii="Times New Roman" w:eastAsia="Times New Roman" w:hAnsi="Times New Roman" w:cs="Times New Roman"/>
          <w:bCs/>
          <w:lang w:eastAsia="ru-RU"/>
        </w:rPr>
        <w:t>Безенчукский</w:t>
      </w:r>
      <w:proofErr w:type="spellEnd"/>
      <w:r w:rsidRPr="00396411">
        <w:rPr>
          <w:rFonts w:ascii="Times New Roman" w:eastAsia="Times New Roman" w:hAnsi="Times New Roman" w:cs="Times New Roman"/>
          <w:bCs/>
          <w:lang w:eastAsia="ru-RU"/>
        </w:rPr>
        <w:t xml:space="preserve"> Самарской области.</w:t>
      </w:r>
    </w:p>
    <w:p w14:paraId="45753129"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3.3. Последовательность и сроки выполнения административных процедур, а также требования к порядку их выполнения.</w:t>
      </w:r>
    </w:p>
    <w:p w14:paraId="3BEBC105"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lastRenderedPageBreak/>
        <w:t>3.3.1. Прием письменной заявки получателей муниципальной услуги.</w:t>
      </w:r>
    </w:p>
    <w:p w14:paraId="5E58AF76"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3.3.1.1. Юридическим фактом, являющимся основанием для начала административного действия, является поступление письменной заявки юридического или физического лица, индивидуального предпринимателя о выдаче разрешения на проведение земляных работ.</w:t>
      </w:r>
    </w:p>
    <w:p w14:paraId="0B50291F"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3.3.1.2. Заявка может быть доставлена непосредственно гражданином либо его представителем, представителем юридического лица, индивидуального предпринимателя почтовым отправлением, по телеграфу, факсу, информационным системам общего пользования.</w:t>
      </w:r>
    </w:p>
    <w:p w14:paraId="1D464947"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3.3.2. Регистрация и учет заявки по установленной форме.</w:t>
      </w:r>
    </w:p>
    <w:p w14:paraId="2C75F96B"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3.3.2.1. Заявки учитываются специалистом Администрации, регистрируются в течение трех дней с момента поступления в специальном журнале или в электронном виде.</w:t>
      </w:r>
    </w:p>
    <w:p w14:paraId="44EE426E"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3.3.2.2 В правом нижнем углу первой страницы заявки проставляется регистрационный штамп с указанием присвоенного заявке регистрационного номера и даты регистрации. В случае если место, предназначенное для штампа, занято текстом </w:t>
      </w:r>
      <w:proofErr w:type="gramStart"/>
      <w:r w:rsidRPr="00396411">
        <w:rPr>
          <w:rFonts w:ascii="Times New Roman" w:eastAsia="Times New Roman" w:hAnsi="Times New Roman" w:cs="Times New Roman"/>
          <w:bCs/>
          <w:lang w:eastAsia="ru-RU"/>
        </w:rPr>
        <w:t>заявки  штамп</w:t>
      </w:r>
      <w:proofErr w:type="gramEnd"/>
      <w:r w:rsidRPr="00396411">
        <w:rPr>
          <w:rFonts w:ascii="Times New Roman" w:eastAsia="Times New Roman" w:hAnsi="Times New Roman" w:cs="Times New Roman"/>
          <w:bCs/>
          <w:lang w:eastAsia="ru-RU"/>
        </w:rPr>
        <w:t xml:space="preserve"> может быть проставлен в ином месте, обеспечивающим его прочтение.</w:t>
      </w:r>
    </w:p>
    <w:p w14:paraId="03775786" w14:textId="77777777" w:rsidR="00396411" w:rsidRPr="00396411" w:rsidRDefault="00396411" w:rsidP="00396411">
      <w:pPr>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3.3.2.3 Копии зарегистрированных и отправленных документов, имеющих все необходимые реквизиты и приложения, хранятся в Администрации 5 лет.</w:t>
      </w:r>
    </w:p>
    <w:p w14:paraId="14654FD4" w14:textId="77777777" w:rsidR="00396411" w:rsidRPr="00396411" w:rsidRDefault="00396411" w:rsidP="00396411">
      <w:pPr>
        <w:autoSpaceDE w:val="0"/>
        <w:autoSpaceDN w:val="0"/>
        <w:adjustRightInd w:val="0"/>
        <w:spacing w:after="0" w:line="240" w:lineRule="auto"/>
        <w:jc w:val="both"/>
        <w:outlineLvl w:val="3"/>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3.3.3. Подготовка и направление межведомственных запросов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w:t>
      </w:r>
    </w:p>
    <w:p w14:paraId="0DB42893"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3.3.3.1. На основании документов, представленных заявителем, специалистом отдела ЖКХ, строительства и архитектуры  Администрации городского поселения подготавливаются межведомственный запрос о предоставлении документов, включенный в исчерпывающий перечень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(приложение №2 настоящего регламента). Указанные запросы подписываются Главой городского поселения Безенчук муниципального района </w:t>
      </w:r>
      <w:proofErr w:type="spellStart"/>
      <w:proofErr w:type="gramStart"/>
      <w:r w:rsidRPr="00396411">
        <w:rPr>
          <w:rFonts w:ascii="Times New Roman" w:eastAsia="Times New Roman" w:hAnsi="Times New Roman" w:cs="Times New Roman"/>
          <w:bCs/>
          <w:lang w:eastAsia="ru-RU"/>
        </w:rPr>
        <w:t>Безенчукский</w:t>
      </w:r>
      <w:proofErr w:type="spellEnd"/>
      <w:r w:rsidRPr="00396411">
        <w:rPr>
          <w:rFonts w:ascii="Times New Roman" w:eastAsia="Times New Roman" w:hAnsi="Times New Roman" w:cs="Times New Roman"/>
          <w:bCs/>
          <w:lang w:eastAsia="ru-RU"/>
        </w:rPr>
        <w:t xml:space="preserve">  Самарской</w:t>
      </w:r>
      <w:proofErr w:type="gramEnd"/>
      <w:r w:rsidRPr="00396411">
        <w:rPr>
          <w:rFonts w:ascii="Times New Roman" w:eastAsia="Times New Roman" w:hAnsi="Times New Roman" w:cs="Times New Roman"/>
          <w:bCs/>
          <w:lang w:eastAsia="ru-RU"/>
        </w:rPr>
        <w:t xml:space="preserve"> области.</w:t>
      </w:r>
    </w:p>
    <w:p w14:paraId="5385377D"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Типовой </w:t>
      </w:r>
      <w:hyperlink r:id="rId12" w:history="1">
        <w:r w:rsidRPr="00396411">
          <w:rPr>
            <w:rFonts w:ascii="Times New Roman" w:eastAsia="Times New Roman" w:hAnsi="Times New Roman" w:cs="Times New Roman"/>
            <w:bCs/>
            <w:lang w:eastAsia="ru-RU"/>
          </w:rPr>
          <w:t>бланк</w:t>
        </w:r>
      </w:hyperlink>
      <w:r w:rsidRPr="00396411">
        <w:rPr>
          <w:rFonts w:ascii="Times New Roman" w:eastAsia="Times New Roman" w:hAnsi="Times New Roman" w:cs="Times New Roman"/>
          <w:bCs/>
          <w:lang w:eastAsia="ru-RU"/>
        </w:rPr>
        <w:t xml:space="preserve"> межведомственного запроса приведен в приложения 5 настоящего регламента.</w:t>
      </w:r>
    </w:p>
    <w:p w14:paraId="38AE9712"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3.3.3.2. Общий максимальный срок подготовки, подписания, регистрации и направления запросов по каналам системы межведомственного электронного взаимодействия не должен превышать 1 рабочего дня.</w:t>
      </w:r>
    </w:p>
    <w:p w14:paraId="1CE64D28"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3.3.3.3.  Срок подготовки и направления ответа на межведомственный запрос по каналам системы межведомственного электронного взаимодействия не может превышать пяти рабочих дней со дня поступления межведомственного запроса в орган или организацию, представляющие документ и (или) информацию.</w:t>
      </w:r>
    </w:p>
    <w:p w14:paraId="4A2AB32D"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3.3.4. Рассмотрение заявки</w:t>
      </w:r>
    </w:p>
    <w:p w14:paraId="63288F4D"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3.3.4.1. Юридическим фактом, являющимся основанием для начала административного действия, является направление принятой заявки, приложенных документов, а также полученных ответов на межведомственные запросы на рассмотрение. </w:t>
      </w:r>
    </w:p>
    <w:p w14:paraId="260E6187"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3.3.4.2. Специалист отдела ЖКХ, строительства и архитектуры Администрации поселения  принимает решение о выдаче разрешения на проведение земляных работ, либо об отказе в выдача разрешения на основании положений нормативных правовых актов, указанных в </w:t>
      </w:r>
      <w:hyperlink r:id="rId13" w:history="1">
        <w:r w:rsidRPr="00396411">
          <w:rPr>
            <w:rFonts w:ascii="Times New Roman" w:eastAsia="Times New Roman" w:hAnsi="Times New Roman" w:cs="Times New Roman"/>
            <w:bCs/>
            <w:lang w:eastAsia="ru-RU"/>
          </w:rPr>
          <w:t>п.2.4.2.</w:t>
        </w:r>
      </w:hyperlink>
      <w:r w:rsidRPr="00396411">
        <w:rPr>
          <w:rFonts w:ascii="Times New Roman" w:eastAsia="Times New Roman" w:hAnsi="Times New Roman" w:cs="Times New Roman"/>
          <w:bCs/>
          <w:lang w:eastAsia="ru-RU"/>
        </w:rPr>
        <w:t xml:space="preserve"> настоящего регламента.</w:t>
      </w:r>
    </w:p>
    <w:p w14:paraId="10C048BE"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3.3.4.3. Отказ в выдаче разрешения  допускается по основаниям, указанным в </w:t>
      </w:r>
      <w:hyperlink r:id="rId14" w:history="1">
        <w:r w:rsidRPr="00396411">
          <w:rPr>
            <w:rFonts w:ascii="Times New Roman" w:eastAsia="Times New Roman" w:hAnsi="Times New Roman" w:cs="Times New Roman"/>
            <w:bCs/>
            <w:lang w:eastAsia="ru-RU"/>
          </w:rPr>
          <w:t>п. 2.9</w:t>
        </w:r>
      </w:hyperlink>
      <w:r w:rsidRPr="00396411">
        <w:rPr>
          <w:rFonts w:ascii="Times New Roman" w:eastAsia="Times New Roman" w:hAnsi="Times New Roman" w:cs="Times New Roman"/>
          <w:bCs/>
          <w:lang w:eastAsia="ru-RU"/>
        </w:rPr>
        <w:t xml:space="preserve"> настоящего регламента.</w:t>
      </w:r>
    </w:p>
    <w:p w14:paraId="3BB36C8D"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3.3.4.4. Результат административного действия - решение о выдаче </w:t>
      </w:r>
      <w:proofErr w:type="gramStart"/>
      <w:r w:rsidRPr="00396411">
        <w:rPr>
          <w:rFonts w:ascii="Times New Roman" w:eastAsia="Times New Roman" w:hAnsi="Times New Roman" w:cs="Times New Roman"/>
          <w:bCs/>
          <w:lang w:eastAsia="ru-RU"/>
        </w:rPr>
        <w:t>разрешения  на</w:t>
      </w:r>
      <w:proofErr w:type="gramEnd"/>
      <w:r w:rsidRPr="00396411">
        <w:rPr>
          <w:rFonts w:ascii="Times New Roman" w:eastAsia="Times New Roman" w:hAnsi="Times New Roman" w:cs="Times New Roman"/>
          <w:bCs/>
          <w:lang w:eastAsia="ru-RU"/>
        </w:rPr>
        <w:t xml:space="preserve"> проведение земляных работ на территории городского поселения </w:t>
      </w:r>
      <w:proofErr w:type="spellStart"/>
      <w:r w:rsidRPr="00396411">
        <w:rPr>
          <w:rFonts w:ascii="Times New Roman" w:eastAsia="Times New Roman" w:hAnsi="Times New Roman" w:cs="Times New Roman"/>
          <w:bCs/>
          <w:lang w:eastAsia="ru-RU"/>
        </w:rPr>
        <w:t>Безенчк</w:t>
      </w:r>
      <w:proofErr w:type="spellEnd"/>
      <w:r w:rsidRPr="00396411">
        <w:rPr>
          <w:rFonts w:ascii="Times New Roman" w:eastAsia="Times New Roman" w:hAnsi="Times New Roman" w:cs="Times New Roman"/>
          <w:bCs/>
          <w:lang w:eastAsia="ru-RU"/>
        </w:rPr>
        <w:t xml:space="preserve"> муниципального района </w:t>
      </w:r>
      <w:proofErr w:type="spellStart"/>
      <w:r w:rsidRPr="00396411">
        <w:rPr>
          <w:rFonts w:ascii="Times New Roman" w:eastAsia="Times New Roman" w:hAnsi="Times New Roman" w:cs="Times New Roman"/>
          <w:bCs/>
          <w:lang w:eastAsia="ru-RU"/>
        </w:rPr>
        <w:t>Безенчукский</w:t>
      </w:r>
      <w:proofErr w:type="spellEnd"/>
      <w:r w:rsidRPr="00396411">
        <w:rPr>
          <w:rFonts w:ascii="Times New Roman" w:eastAsia="Times New Roman" w:hAnsi="Times New Roman" w:cs="Times New Roman"/>
          <w:bCs/>
          <w:lang w:eastAsia="ru-RU"/>
        </w:rPr>
        <w:t xml:space="preserve"> Самарской области (приложение №4) либо отказ в выдаче разрешения.</w:t>
      </w:r>
    </w:p>
    <w:p w14:paraId="6D583AA8"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3.3.4.5. Способом фиксации результата выполнения административного действия является:</w:t>
      </w:r>
    </w:p>
    <w:p w14:paraId="6CCF2C46"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а) в случае принятия решения о выдаче разрешения на проведение земляных работ:</w:t>
      </w:r>
    </w:p>
    <w:p w14:paraId="62E27356"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1) разрешение на проведение земляных работ;</w:t>
      </w:r>
    </w:p>
    <w:p w14:paraId="246F9877"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2) выдача разрешения на проведение земляных работ заявителю. </w:t>
      </w:r>
    </w:p>
    <w:p w14:paraId="6838C81F"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б) в случае принятия решения об отказе в выдаче разрешения: </w:t>
      </w:r>
    </w:p>
    <w:p w14:paraId="6562449F"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1) письменное уведомление заявителя об отказе в выдаче разрешения на проведение земляных работ, в котором указываются причины отказа, а также порядок обжалования заявителем принятого решения в соответствии с </w:t>
      </w:r>
      <w:hyperlink r:id="rId15" w:history="1">
        <w:r w:rsidRPr="00396411">
          <w:rPr>
            <w:rFonts w:ascii="Times New Roman" w:eastAsia="Times New Roman" w:hAnsi="Times New Roman" w:cs="Times New Roman"/>
            <w:bCs/>
            <w:lang w:eastAsia="ru-RU"/>
          </w:rPr>
          <w:t>разделами 5</w:t>
        </w:r>
      </w:hyperlink>
      <w:r w:rsidRPr="00396411">
        <w:rPr>
          <w:rFonts w:ascii="Times New Roman" w:eastAsia="Times New Roman" w:hAnsi="Times New Roman" w:cs="Times New Roman"/>
          <w:bCs/>
          <w:lang w:eastAsia="ru-RU"/>
        </w:rPr>
        <w:t>, 6 настоящего регламента.</w:t>
      </w:r>
    </w:p>
    <w:p w14:paraId="05EF6F2B"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3.3.4.6. Максимальный срок рассмотрения заявки о выдаче разрешения на проведение земляных работ, подготовки специалистом отдела ЖКХ, строительства и </w:t>
      </w:r>
      <w:proofErr w:type="gramStart"/>
      <w:r w:rsidRPr="00396411">
        <w:rPr>
          <w:rFonts w:ascii="Times New Roman" w:eastAsia="Times New Roman" w:hAnsi="Times New Roman" w:cs="Times New Roman"/>
          <w:bCs/>
          <w:lang w:eastAsia="ru-RU"/>
        </w:rPr>
        <w:t>архитектуры  разрешения</w:t>
      </w:r>
      <w:proofErr w:type="gramEnd"/>
      <w:r w:rsidRPr="00396411">
        <w:rPr>
          <w:rFonts w:ascii="Times New Roman" w:eastAsia="Times New Roman" w:hAnsi="Times New Roman" w:cs="Times New Roman"/>
          <w:bCs/>
          <w:lang w:eastAsia="ru-RU"/>
        </w:rPr>
        <w:t xml:space="preserve"> Администрации городского поселения Безенчук на проведение земляных работ составляет 30 календарных дней </w:t>
      </w:r>
    </w:p>
    <w:p w14:paraId="4D886B35"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3.3.4.7. В течение одного рабочего дня специалист отдела ЖКХ, строительства и </w:t>
      </w:r>
      <w:proofErr w:type="gramStart"/>
      <w:r w:rsidRPr="00396411">
        <w:rPr>
          <w:rFonts w:ascii="Times New Roman" w:eastAsia="Times New Roman" w:hAnsi="Times New Roman" w:cs="Times New Roman"/>
          <w:bCs/>
          <w:lang w:eastAsia="ru-RU"/>
        </w:rPr>
        <w:t>архитектуры  вносит</w:t>
      </w:r>
      <w:proofErr w:type="gramEnd"/>
      <w:r w:rsidRPr="00396411">
        <w:rPr>
          <w:rFonts w:ascii="Times New Roman" w:eastAsia="Times New Roman" w:hAnsi="Times New Roman" w:cs="Times New Roman"/>
          <w:bCs/>
          <w:lang w:eastAsia="ru-RU"/>
        </w:rPr>
        <w:t xml:space="preserve"> сведения о решении, принятом по существу поданной заявки в соответствующем журнале регистрации заявок граждан о выдаче разрешений на проведение земляных работ.</w:t>
      </w:r>
    </w:p>
    <w:p w14:paraId="0585BF00"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3.3.5. Уведомление заявителя о предоставлении (непредоставлении) разрешения на производство земляных работ на территории городского поселения Безенчук муниципального района </w:t>
      </w:r>
      <w:proofErr w:type="spellStart"/>
      <w:r w:rsidRPr="00396411">
        <w:rPr>
          <w:rFonts w:ascii="Times New Roman" w:eastAsia="Times New Roman" w:hAnsi="Times New Roman" w:cs="Times New Roman"/>
          <w:bCs/>
          <w:lang w:eastAsia="ru-RU"/>
        </w:rPr>
        <w:t>Безенчукский</w:t>
      </w:r>
      <w:proofErr w:type="spellEnd"/>
      <w:r w:rsidRPr="00396411">
        <w:rPr>
          <w:rFonts w:ascii="Times New Roman" w:eastAsia="Times New Roman" w:hAnsi="Times New Roman" w:cs="Times New Roman"/>
          <w:bCs/>
          <w:lang w:eastAsia="ru-RU"/>
        </w:rPr>
        <w:t xml:space="preserve"> Самарской области</w:t>
      </w:r>
    </w:p>
    <w:p w14:paraId="76FD284E"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3.3.5.1. </w:t>
      </w:r>
      <w:proofErr w:type="gramStart"/>
      <w:r w:rsidRPr="00396411">
        <w:rPr>
          <w:rFonts w:ascii="Times New Roman" w:eastAsia="Times New Roman" w:hAnsi="Times New Roman" w:cs="Times New Roman"/>
          <w:bCs/>
          <w:lang w:eastAsia="ru-RU"/>
        </w:rPr>
        <w:t>Разрешение  на</w:t>
      </w:r>
      <w:proofErr w:type="gramEnd"/>
      <w:r w:rsidRPr="00396411">
        <w:rPr>
          <w:rFonts w:ascii="Times New Roman" w:eastAsia="Times New Roman" w:hAnsi="Times New Roman" w:cs="Times New Roman"/>
          <w:bCs/>
          <w:lang w:eastAsia="ru-RU"/>
        </w:rPr>
        <w:t xml:space="preserve"> проведение земляных работ, уведомление заявителя об  отказе в выдаче разрешения специалист отдела ЖКХ, строительства и архитектуры  выдают заявителю лично (заявитель делает отметку о получении соответствующего документа в соответствующем журнале) или направляют по почте.</w:t>
      </w:r>
    </w:p>
    <w:p w14:paraId="69003936"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3.3.5.2. Максимальный срок направления извещения заявителю о результатах рассмотрения заявки составляет три рабочих дня со дня принятия соответствующего решения.</w:t>
      </w:r>
    </w:p>
    <w:p w14:paraId="489FB6A4" w14:textId="77777777" w:rsidR="00396411" w:rsidRPr="00396411" w:rsidRDefault="00396411" w:rsidP="00396411">
      <w:pPr>
        <w:spacing w:after="0" w:line="240" w:lineRule="auto"/>
        <w:jc w:val="both"/>
        <w:rPr>
          <w:rFonts w:ascii="Times New Roman" w:eastAsia="Times New Roman" w:hAnsi="Times New Roman" w:cs="Times New Roman"/>
          <w:lang w:eastAsia="ru-RU"/>
        </w:rPr>
      </w:pPr>
      <w:r w:rsidRPr="00396411">
        <w:rPr>
          <w:rFonts w:ascii="Times New Roman" w:eastAsia="Times New Roman" w:hAnsi="Times New Roman" w:cs="Times New Roman"/>
          <w:bCs/>
          <w:lang w:eastAsia="ru-RU"/>
        </w:rPr>
        <w:lastRenderedPageBreak/>
        <w:t>3.3.5.3. Ответ на заявки</w:t>
      </w:r>
      <w:r w:rsidRPr="00396411">
        <w:rPr>
          <w:rFonts w:ascii="Times New Roman" w:eastAsia="Times New Roman" w:hAnsi="Times New Roman" w:cs="Times New Roman"/>
          <w:lang w:eastAsia="ru-RU"/>
        </w:rPr>
        <w:t xml:space="preserve"> дается на государственном языке Российской Федерации.</w:t>
      </w:r>
    </w:p>
    <w:p w14:paraId="72298FAE" w14:textId="4FB71E13" w:rsidR="00396411" w:rsidRPr="00396411" w:rsidRDefault="00396411" w:rsidP="0071302C">
      <w:pPr>
        <w:autoSpaceDE w:val="0"/>
        <w:autoSpaceDN w:val="0"/>
        <w:adjustRightInd w:val="0"/>
        <w:spacing w:after="0" w:line="240" w:lineRule="auto"/>
        <w:jc w:val="center"/>
        <w:outlineLvl w:val="2"/>
        <w:rPr>
          <w:rFonts w:ascii="Times New Roman" w:eastAsia="Times New Roman" w:hAnsi="Times New Roman" w:cs="Times New Roman"/>
          <w:b/>
          <w:lang w:eastAsia="ru-RU"/>
        </w:rPr>
      </w:pPr>
      <w:r w:rsidRPr="00396411">
        <w:rPr>
          <w:rFonts w:ascii="Times New Roman" w:eastAsia="Times New Roman" w:hAnsi="Times New Roman" w:cs="Times New Roman"/>
          <w:b/>
          <w:lang w:eastAsia="ru-RU"/>
        </w:rPr>
        <w:t>4. ФОРМЫ КОНТРОЛЯ ЗА ИСПОЛНЕНИЕМ</w:t>
      </w:r>
      <w:r w:rsidR="0071302C">
        <w:rPr>
          <w:rFonts w:ascii="Times New Roman" w:eastAsia="Times New Roman" w:hAnsi="Times New Roman" w:cs="Times New Roman"/>
          <w:b/>
          <w:lang w:eastAsia="ru-RU"/>
        </w:rPr>
        <w:t xml:space="preserve"> </w:t>
      </w:r>
      <w:r w:rsidRPr="00396411">
        <w:rPr>
          <w:rFonts w:ascii="Times New Roman" w:eastAsia="Times New Roman" w:hAnsi="Times New Roman" w:cs="Times New Roman"/>
          <w:b/>
          <w:lang w:eastAsia="ru-RU"/>
        </w:rPr>
        <w:t>АДМИНИСТРАТИВНОГО РЕГЛАМЕНТА</w:t>
      </w:r>
    </w:p>
    <w:p w14:paraId="46356F30"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4.1. Общий контроль за исполнением Административного регламента по предоставлению муниципальной услуги осуществляет заместитель </w:t>
      </w:r>
      <w:proofErr w:type="gramStart"/>
      <w:r w:rsidRPr="00396411">
        <w:rPr>
          <w:rFonts w:ascii="Times New Roman" w:eastAsia="Times New Roman" w:hAnsi="Times New Roman" w:cs="Times New Roman"/>
          <w:bCs/>
          <w:lang w:eastAsia="ru-RU"/>
        </w:rPr>
        <w:t>Главы  городского</w:t>
      </w:r>
      <w:proofErr w:type="gramEnd"/>
      <w:r w:rsidRPr="00396411">
        <w:rPr>
          <w:rFonts w:ascii="Times New Roman" w:eastAsia="Times New Roman" w:hAnsi="Times New Roman" w:cs="Times New Roman"/>
          <w:bCs/>
          <w:lang w:eastAsia="ru-RU"/>
        </w:rPr>
        <w:t xml:space="preserve"> поселения Безенчук муниципального района </w:t>
      </w:r>
      <w:proofErr w:type="spellStart"/>
      <w:r w:rsidRPr="00396411">
        <w:rPr>
          <w:rFonts w:ascii="Times New Roman" w:eastAsia="Times New Roman" w:hAnsi="Times New Roman" w:cs="Times New Roman"/>
          <w:bCs/>
          <w:lang w:eastAsia="ru-RU"/>
        </w:rPr>
        <w:t>Безенчукский</w:t>
      </w:r>
      <w:proofErr w:type="spellEnd"/>
      <w:r w:rsidRPr="00396411">
        <w:rPr>
          <w:rFonts w:ascii="Times New Roman" w:eastAsia="Times New Roman" w:hAnsi="Times New Roman" w:cs="Times New Roman"/>
          <w:bCs/>
          <w:lang w:eastAsia="ru-RU"/>
        </w:rPr>
        <w:t xml:space="preserve"> Самарской области.</w:t>
      </w:r>
    </w:p>
    <w:p w14:paraId="0AF75AE9"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 xml:space="preserve">4.2. Текущий контроль за соблюдением и исполнением должностными лицами отдела ЖКХ, строительства и архитектуры положений Административного регламента и иных законодательных и нормативных правовых актов, устанавливающих требования к предоставлению муниципальной услуги, а также принятием решений ответственными должностными лицами осуществляет начальник отдела ЖКХ, строительства и архитектуры Администрации городского поселения Безенчук муниципального района </w:t>
      </w:r>
      <w:proofErr w:type="spellStart"/>
      <w:r w:rsidRPr="00396411">
        <w:rPr>
          <w:rFonts w:ascii="Times New Roman" w:eastAsia="Times New Roman" w:hAnsi="Times New Roman" w:cs="Times New Roman"/>
          <w:bCs/>
          <w:lang w:eastAsia="ru-RU"/>
        </w:rPr>
        <w:t>Безенчукский</w:t>
      </w:r>
      <w:proofErr w:type="spellEnd"/>
      <w:r w:rsidRPr="00396411">
        <w:rPr>
          <w:rFonts w:ascii="Times New Roman" w:eastAsia="Times New Roman" w:hAnsi="Times New Roman" w:cs="Times New Roman"/>
          <w:bCs/>
          <w:lang w:eastAsia="ru-RU"/>
        </w:rPr>
        <w:t xml:space="preserve"> Самарской области.</w:t>
      </w:r>
    </w:p>
    <w:p w14:paraId="4E674149"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4.3. Проведение текущего контроля должно осуществляться не реже одного раза в месяц.</w:t>
      </w:r>
    </w:p>
    <w:p w14:paraId="6A40608A"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Текущий контроль может быть плановым (осуществляться на основании еженедельных или месячных планов работы и внеплановым (проводиться по конкретному обращению заявителя или иных заинтересованных лиц). При проверке могут рассматриваться все вопросы, связанные с предоставлением муниципальной услуги (комплексные проверки), или вопросы, связанные с исполнением отдельных административных процедур (тематические проверки).</w:t>
      </w:r>
    </w:p>
    <w:p w14:paraId="42C471DD"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4.4. Проверки проводятся с целью выявления и устранения нарушений прав заявителей и привлечения виновных лиц к ответственности.</w:t>
      </w:r>
    </w:p>
    <w:p w14:paraId="0550FC10"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Результаты проверок отражаются отдельной справкой или актом.</w:t>
      </w:r>
    </w:p>
    <w:p w14:paraId="0EE29DF3"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4.5. Должностные лица, участвующие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Административным регламентом. Персональная ответственность указанных лиц закрепляется в их должностных инструкциях.</w:t>
      </w:r>
    </w:p>
    <w:p w14:paraId="26D2263B" w14:textId="77777777" w:rsidR="00396411" w:rsidRPr="00396411" w:rsidRDefault="00396411" w:rsidP="00396411">
      <w:pPr>
        <w:autoSpaceDE w:val="0"/>
        <w:autoSpaceDN w:val="0"/>
        <w:adjustRightInd w:val="0"/>
        <w:spacing w:after="0" w:line="240" w:lineRule="auto"/>
        <w:jc w:val="both"/>
        <w:outlineLvl w:val="2"/>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4.6. Ответственность должностных лиц за решения и действия (бездействие), принимаемые (осуществляемые) ими в ходе предоставления муниципальной услуги.</w:t>
      </w:r>
    </w:p>
    <w:p w14:paraId="67116CB0"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lang w:eastAsia="ru-RU"/>
        </w:rPr>
      </w:pPr>
      <w:r w:rsidRPr="00396411">
        <w:rPr>
          <w:rFonts w:ascii="Times New Roman" w:eastAsia="Times New Roman" w:hAnsi="Times New Roman" w:cs="Times New Roman"/>
          <w:bCs/>
          <w:lang w:eastAsia="ru-RU"/>
        </w:rPr>
        <w:t>4.6.1. Должностные лица отдела ЖКХ, строительства и архитектуры несут персональную ответственность за решения и действия</w:t>
      </w:r>
      <w:r w:rsidRPr="00396411">
        <w:rPr>
          <w:rFonts w:ascii="Times New Roman" w:eastAsia="Times New Roman" w:hAnsi="Times New Roman" w:cs="Times New Roman"/>
          <w:lang w:eastAsia="ru-RU"/>
        </w:rPr>
        <w:t xml:space="preserve"> (бездействие), принимаемые (осуществляемые) в ходе предоставления муниципальной услуги в соответствии с действующим законодательством. </w:t>
      </w:r>
    </w:p>
    <w:p w14:paraId="46896004" w14:textId="0E15C1E6" w:rsidR="00396411" w:rsidRPr="00396411" w:rsidRDefault="00396411" w:rsidP="0071302C">
      <w:pPr>
        <w:autoSpaceDE w:val="0"/>
        <w:autoSpaceDN w:val="0"/>
        <w:adjustRightInd w:val="0"/>
        <w:spacing w:after="0" w:line="240" w:lineRule="auto"/>
        <w:jc w:val="center"/>
        <w:outlineLvl w:val="2"/>
        <w:rPr>
          <w:rFonts w:ascii="Times New Roman" w:eastAsia="Times New Roman" w:hAnsi="Times New Roman" w:cs="Times New Roman"/>
          <w:b/>
          <w:lang w:eastAsia="ru-RU"/>
        </w:rPr>
      </w:pPr>
      <w:r w:rsidRPr="00396411">
        <w:rPr>
          <w:rFonts w:ascii="Times New Roman" w:eastAsia="Times New Roman" w:hAnsi="Times New Roman" w:cs="Times New Roman"/>
          <w:b/>
          <w:lang w:eastAsia="ru-RU"/>
        </w:rPr>
        <w:t>5. ДОСУДЕБНЫЙ (ВНЕСУДЕБНЫЙ) ПОРЯДОК ОБЖАЛОВАНИЯ</w:t>
      </w:r>
      <w:r w:rsidR="0071302C">
        <w:rPr>
          <w:rFonts w:ascii="Times New Roman" w:eastAsia="Times New Roman" w:hAnsi="Times New Roman" w:cs="Times New Roman"/>
          <w:b/>
          <w:lang w:eastAsia="ru-RU"/>
        </w:rPr>
        <w:t xml:space="preserve"> </w:t>
      </w:r>
      <w:r w:rsidRPr="00396411">
        <w:rPr>
          <w:rFonts w:ascii="Times New Roman" w:eastAsia="Times New Roman" w:hAnsi="Times New Roman" w:cs="Times New Roman"/>
          <w:b/>
          <w:lang w:eastAsia="ru-RU"/>
        </w:rPr>
        <w:t>РЕШЕНИЙ И ДЕЙСТВИЙ (БЕЗДЕЙСТВИЯ) ОРГАНА, ПРЕДОСТАВЛЯЮЩЕГО</w:t>
      </w:r>
      <w:r w:rsidR="0071302C">
        <w:rPr>
          <w:rFonts w:ascii="Times New Roman" w:eastAsia="Times New Roman" w:hAnsi="Times New Roman" w:cs="Times New Roman"/>
          <w:b/>
          <w:lang w:eastAsia="ru-RU"/>
        </w:rPr>
        <w:t xml:space="preserve"> </w:t>
      </w:r>
      <w:r w:rsidRPr="00396411">
        <w:rPr>
          <w:rFonts w:ascii="Times New Roman" w:eastAsia="Times New Roman" w:hAnsi="Times New Roman" w:cs="Times New Roman"/>
          <w:b/>
          <w:lang w:eastAsia="ru-RU"/>
        </w:rPr>
        <w:t>МУНИЦИПАЛЬНУЮ УСЛУГУ, А ТАКЖЕ ДОЛЖНОСТНЫХ</w:t>
      </w:r>
      <w:r w:rsidRPr="00396411">
        <w:rPr>
          <w:rFonts w:ascii="Times New Roman" w:eastAsia="Times New Roman" w:hAnsi="Times New Roman" w:cs="Times New Roman"/>
          <w:lang w:eastAsia="ru-RU"/>
        </w:rPr>
        <w:t xml:space="preserve"> </w:t>
      </w:r>
      <w:r w:rsidRPr="00396411">
        <w:rPr>
          <w:rFonts w:ascii="Times New Roman" w:eastAsia="Times New Roman" w:hAnsi="Times New Roman" w:cs="Times New Roman"/>
          <w:b/>
          <w:lang w:eastAsia="ru-RU"/>
        </w:rPr>
        <w:t>ЛИЦ</w:t>
      </w:r>
      <w:r w:rsidR="0071302C">
        <w:rPr>
          <w:rFonts w:ascii="Times New Roman" w:eastAsia="Times New Roman" w:hAnsi="Times New Roman" w:cs="Times New Roman"/>
          <w:b/>
          <w:lang w:eastAsia="ru-RU"/>
        </w:rPr>
        <w:t xml:space="preserve"> </w:t>
      </w:r>
      <w:r w:rsidRPr="00396411">
        <w:rPr>
          <w:rFonts w:ascii="Times New Roman" w:eastAsia="Times New Roman" w:hAnsi="Times New Roman" w:cs="Times New Roman"/>
          <w:b/>
          <w:lang w:eastAsia="ru-RU"/>
        </w:rPr>
        <w:t>И МУНИЦИПАЛЬНЫХ СЛУЖАЩИХ</w:t>
      </w:r>
    </w:p>
    <w:p w14:paraId="59EC0B63"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5.1. Действия (бездействие) должностных лиц, а также принятые ими решения в ходе предоставления муниципальной услуги могут быть обжалованы:</w:t>
      </w:r>
    </w:p>
    <w:p w14:paraId="4F7DA7E9"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proofErr w:type="gramStart"/>
      <w:r w:rsidRPr="00396411">
        <w:rPr>
          <w:rFonts w:ascii="Times New Roman" w:eastAsia="Times New Roman" w:hAnsi="Times New Roman" w:cs="Times New Roman"/>
          <w:bCs/>
          <w:lang w:eastAsia="ru-RU"/>
        </w:rPr>
        <w:t>Главе  городского</w:t>
      </w:r>
      <w:proofErr w:type="gramEnd"/>
      <w:r w:rsidRPr="00396411">
        <w:rPr>
          <w:rFonts w:ascii="Times New Roman" w:eastAsia="Times New Roman" w:hAnsi="Times New Roman" w:cs="Times New Roman"/>
          <w:bCs/>
          <w:lang w:eastAsia="ru-RU"/>
        </w:rPr>
        <w:t xml:space="preserve"> поселения Безенчук муниципального района </w:t>
      </w:r>
      <w:proofErr w:type="spellStart"/>
      <w:r w:rsidRPr="00396411">
        <w:rPr>
          <w:rFonts w:ascii="Times New Roman" w:eastAsia="Times New Roman" w:hAnsi="Times New Roman" w:cs="Times New Roman"/>
          <w:bCs/>
          <w:lang w:eastAsia="ru-RU"/>
        </w:rPr>
        <w:t>Безенчукский</w:t>
      </w:r>
      <w:proofErr w:type="spellEnd"/>
      <w:r w:rsidRPr="00396411">
        <w:rPr>
          <w:rFonts w:ascii="Times New Roman" w:eastAsia="Times New Roman" w:hAnsi="Times New Roman" w:cs="Times New Roman"/>
          <w:bCs/>
          <w:lang w:eastAsia="ru-RU"/>
        </w:rPr>
        <w:t xml:space="preserve"> Самарской области по адресу: 446250, Самарская область, </w:t>
      </w:r>
      <w:proofErr w:type="spellStart"/>
      <w:r w:rsidRPr="00396411">
        <w:rPr>
          <w:rFonts w:ascii="Times New Roman" w:eastAsia="Times New Roman" w:hAnsi="Times New Roman" w:cs="Times New Roman"/>
          <w:bCs/>
          <w:lang w:eastAsia="ru-RU"/>
        </w:rPr>
        <w:t>Безенчукский</w:t>
      </w:r>
      <w:proofErr w:type="spellEnd"/>
      <w:r w:rsidRPr="00396411">
        <w:rPr>
          <w:rFonts w:ascii="Times New Roman" w:eastAsia="Times New Roman" w:hAnsi="Times New Roman" w:cs="Times New Roman"/>
          <w:bCs/>
          <w:lang w:eastAsia="ru-RU"/>
        </w:rPr>
        <w:t xml:space="preserve"> район, </w:t>
      </w:r>
      <w:proofErr w:type="spellStart"/>
      <w:r w:rsidRPr="00396411">
        <w:rPr>
          <w:rFonts w:ascii="Times New Roman" w:eastAsia="Times New Roman" w:hAnsi="Times New Roman" w:cs="Times New Roman"/>
          <w:bCs/>
          <w:lang w:eastAsia="ru-RU"/>
        </w:rPr>
        <w:t>п.г.т.Безенчук</w:t>
      </w:r>
      <w:proofErr w:type="spellEnd"/>
      <w:r w:rsidRPr="00396411">
        <w:rPr>
          <w:rFonts w:ascii="Times New Roman" w:eastAsia="Times New Roman" w:hAnsi="Times New Roman" w:cs="Times New Roman"/>
          <w:bCs/>
          <w:lang w:eastAsia="ru-RU"/>
        </w:rPr>
        <w:t xml:space="preserve">, </w:t>
      </w:r>
      <w:proofErr w:type="spellStart"/>
      <w:r w:rsidRPr="00396411">
        <w:rPr>
          <w:rFonts w:ascii="Times New Roman" w:eastAsia="Times New Roman" w:hAnsi="Times New Roman" w:cs="Times New Roman"/>
          <w:bCs/>
          <w:lang w:eastAsia="ru-RU"/>
        </w:rPr>
        <w:t>ул.Нефтяников</w:t>
      </w:r>
      <w:proofErr w:type="spellEnd"/>
      <w:r w:rsidRPr="00396411">
        <w:rPr>
          <w:rFonts w:ascii="Times New Roman" w:eastAsia="Times New Roman" w:hAnsi="Times New Roman" w:cs="Times New Roman"/>
          <w:bCs/>
          <w:lang w:eastAsia="ru-RU"/>
        </w:rPr>
        <w:t xml:space="preserve">, дом 12, тел. 8(84676) 2-12-55.  </w:t>
      </w:r>
    </w:p>
    <w:p w14:paraId="229F7268"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5.2. Основанием для начала досудебного (внесудебного) обжалования является поступление жалобы (обращения) в Администрацию городского поселения Безенчук, муниципальное учреждение, поступившей лично от заявителя (уполномоченного лица) или направленной в виде почтового отправления.</w:t>
      </w:r>
    </w:p>
    <w:p w14:paraId="59F4D4AC"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5.3. В жалобе в обязательном порядке указываются наименование организации, в которую направляется жалоба, а также фамилия, имя, отчество заявителя (полностью) или полное наименование организации, адрес местонахождения и почтовый адрес, по которому должен быть направлен ответ, излагается суть жалобы (обстоятельства обжалуемого действия (бездействия), основания, по которым заявитель считает, что нарушены его права, свободы и законные интересы, созданы препятствия к их реализации либо незаконно возложена какая-либо обязанность).</w:t>
      </w:r>
    </w:p>
    <w:p w14:paraId="208FC2F9"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Кроме того, в жалобе могут быть указаны наименование должности, фамилия, имя и отчество должностного лица, действие (бездействие), решение которого обжалуется (при наличии информации), а также иные сведения, которые заявитель считает необходимым сообщить.</w:t>
      </w:r>
    </w:p>
    <w:p w14:paraId="463780EE"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В подтверждение доводов к жалобе могут прилагаться документы и материалы либо их копии.</w:t>
      </w:r>
    </w:p>
    <w:p w14:paraId="5A5A0652"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5.4. Срок рассмотрения жалобы не должен превышать 30 дней с момента ее регистрации.</w:t>
      </w:r>
    </w:p>
    <w:p w14:paraId="4AB16C27"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В случае направления запроса государственным органам, администрации городского поселения Безенчук и иным должностным лицам для получения необходимых для рассмотрения обращения документов и материалов, должностное лицо, ответственное за рассмотрение жалобы, вправе продлить срок рассмотрения жалобы не более чем на тридцать дней, уведомив заявителя о продлении срока ее рассмотрения.</w:t>
      </w:r>
    </w:p>
    <w:p w14:paraId="138EF162"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5.5. По результатам рассмотрения жалобы должностное лицо, ответственное за рассмотрение жалобы, принимает решение об удовлетворении требований заявителя либо об отказе в их удовлетворении.</w:t>
      </w:r>
    </w:p>
    <w:p w14:paraId="6DCEEE94"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Письменный ответ, содержащий результаты рассмотрения жалобы, направляется заявителю.</w:t>
      </w:r>
    </w:p>
    <w:p w14:paraId="36A38386"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5.6. При получении жалобы, в которой содержатся нецензурные либо оскорбительные выражения, угрозы жизни, здоровью и имуществу должностного лица, а также членам его семьи, жалоба может быть оставлена без ответа.</w:t>
      </w:r>
    </w:p>
    <w:p w14:paraId="39F98AEA"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Если текст жалобы не поддается прочтению, ответ на жалобу не дается, о чем сообщается заявителю, направившему жалобу, в письменном виде, если его почтовый адрес поддается прочтению.</w:t>
      </w:r>
    </w:p>
    <w:p w14:paraId="355307AE"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lang w:eastAsia="ru-RU"/>
        </w:rPr>
      </w:pPr>
      <w:r w:rsidRPr="00396411">
        <w:rPr>
          <w:rFonts w:ascii="Times New Roman" w:eastAsia="Times New Roman" w:hAnsi="Times New Roman" w:cs="Times New Roman"/>
          <w:bCs/>
          <w:lang w:eastAsia="ru-RU"/>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ответственное за рассмотрение жалобы, вправе принять решение о безосновательности </w:t>
      </w:r>
      <w:r w:rsidRPr="00396411">
        <w:rPr>
          <w:rFonts w:ascii="Times New Roman" w:eastAsia="Times New Roman" w:hAnsi="Times New Roman" w:cs="Times New Roman"/>
          <w:bCs/>
          <w:lang w:eastAsia="ru-RU"/>
        </w:rPr>
        <w:lastRenderedPageBreak/>
        <w:t>очередного обращения и прекращении переписки с заявителем по данному вопросу. О данном решении заявитель, направивший жалобу</w:t>
      </w:r>
      <w:r w:rsidRPr="00396411">
        <w:rPr>
          <w:rFonts w:ascii="Times New Roman" w:eastAsia="Times New Roman" w:hAnsi="Times New Roman" w:cs="Times New Roman"/>
          <w:lang w:eastAsia="ru-RU"/>
        </w:rPr>
        <w:t>, уведомляется в письменном виде.</w:t>
      </w:r>
    </w:p>
    <w:p w14:paraId="29930E66" w14:textId="5AEBC1DC" w:rsidR="00396411" w:rsidRPr="00396411" w:rsidRDefault="00396411" w:rsidP="006E1B78">
      <w:pPr>
        <w:autoSpaceDE w:val="0"/>
        <w:autoSpaceDN w:val="0"/>
        <w:adjustRightInd w:val="0"/>
        <w:spacing w:after="0" w:line="240" w:lineRule="auto"/>
        <w:jc w:val="center"/>
        <w:outlineLvl w:val="2"/>
        <w:rPr>
          <w:rFonts w:ascii="Times New Roman" w:eastAsia="Times New Roman" w:hAnsi="Times New Roman" w:cs="Times New Roman"/>
          <w:b/>
          <w:lang w:eastAsia="ru-RU"/>
        </w:rPr>
      </w:pPr>
      <w:r w:rsidRPr="00396411">
        <w:rPr>
          <w:rFonts w:ascii="Times New Roman" w:eastAsia="Times New Roman" w:hAnsi="Times New Roman" w:cs="Times New Roman"/>
          <w:b/>
          <w:lang w:eastAsia="ru-RU"/>
        </w:rPr>
        <w:t>6.СУДЕБНЫЙ ПОРЯДОК ОБЖАЛОВАНИЯ</w:t>
      </w:r>
      <w:r w:rsidR="006E1B78">
        <w:rPr>
          <w:rFonts w:ascii="Times New Roman" w:eastAsia="Times New Roman" w:hAnsi="Times New Roman" w:cs="Times New Roman"/>
          <w:b/>
          <w:lang w:eastAsia="ru-RU"/>
        </w:rPr>
        <w:t xml:space="preserve"> </w:t>
      </w:r>
      <w:r w:rsidRPr="00396411">
        <w:rPr>
          <w:rFonts w:ascii="Times New Roman" w:eastAsia="Times New Roman" w:hAnsi="Times New Roman" w:cs="Times New Roman"/>
          <w:b/>
          <w:lang w:eastAsia="ru-RU"/>
        </w:rPr>
        <w:t>РЕШЕНИЙ И ДЕЙСТВИЙ (БЕЗДЕЙСТВИЯ) ОРГАНА, ПРЕДОСТАВЛЯЮЩЕГО</w:t>
      </w:r>
      <w:r w:rsidR="006E1B78">
        <w:rPr>
          <w:rFonts w:ascii="Times New Roman" w:eastAsia="Times New Roman" w:hAnsi="Times New Roman" w:cs="Times New Roman"/>
          <w:b/>
          <w:lang w:eastAsia="ru-RU"/>
        </w:rPr>
        <w:t xml:space="preserve"> </w:t>
      </w:r>
      <w:r w:rsidRPr="00396411">
        <w:rPr>
          <w:rFonts w:ascii="Times New Roman" w:eastAsia="Times New Roman" w:hAnsi="Times New Roman" w:cs="Times New Roman"/>
          <w:b/>
          <w:lang w:eastAsia="ru-RU"/>
        </w:rPr>
        <w:t>МУНИЦИПАЛЬНУЮ УСЛУГУ, А ТАКЖЕ ДОЛЖНОСТНЫХ</w:t>
      </w:r>
      <w:r w:rsidRPr="00396411">
        <w:rPr>
          <w:rFonts w:ascii="Times New Roman" w:eastAsia="Times New Roman" w:hAnsi="Times New Roman" w:cs="Times New Roman"/>
          <w:lang w:eastAsia="ru-RU"/>
        </w:rPr>
        <w:t xml:space="preserve"> </w:t>
      </w:r>
      <w:r w:rsidRPr="00396411">
        <w:rPr>
          <w:rFonts w:ascii="Times New Roman" w:eastAsia="Times New Roman" w:hAnsi="Times New Roman" w:cs="Times New Roman"/>
          <w:b/>
          <w:lang w:eastAsia="ru-RU"/>
        </w:rPr>
        <w:t>ЛИЦ</w:t>
      </w:r>
    </w:p>
    <w:p w14:paraId="099C2D5C" w14:textId="77777777" w:rsidR="00396411" w:rsidRPr="00396411" w:rsidRDefault="00396411" w:rsidP="00396411">
      <w:pPr>
        <w:autoSpaceDE w:val="0"/>
        <w:autoSpaceDN w:val="0"/>
        <w:adjustRightInd w:val="0"/>
        <w:spacing w:after="0" w:line="240" w:lineRule="auto"/>
        <w:jc w:val="center"/>
        <w:rPr>
          <w:rFonts w:ascii="Times New Roman" w:eastAsia="Times New Roman" w:hAnsi="Times New Roman" w:cs="Times New Roman"/>
          <w:lang w:eastAsia="ru-RU"/>
        </w:rPr>
      </w:pPr>
      <w:r w:rsidRPr="00396411">
        <w:rPr>
          <w:rFonts w:ascii="Times New Roman" w:eastAsia="Times New Roman" w:hAnsi="Times New Roman" w:cs="Times New Roman"/>
          <w:b/>
          <w:lang w:eastAsia="ru-RU"/>
        </w:rPr>
        <w:t>И МУНИЦИПАЛЬНЫХ СЛУЖАЩИХ</w:t>
      </w:r>
    </w:p>
    <w:p w14:paraId="4784CEC7" w14:textId="77777777" w:rsidR="00396411" w:rsidRPr="00396411" w:rsidRDefault="00396411" w:rsidP="00396411">
      <w:pPr>
        <w:autoSpaceDE w:val="0"/>
        <w:autoSpaceDN w:val="0"/>
        <w:adjustRightInd w:val="0"/>
        <w:spacing w:after="0" w:line="240" w:lineRule="auto"/>
        <w:jc w:val="both"/>
        <w:rPr>
          <w:rFonts w:ascii="Times New Roman" w:eastAsia="Times New Roman" w:hAnsi="Times New Roman" w:cs="Times New Roman"/>
          <w:bCs/>
          <w:lang w:eastAsia="ru-RU"/>
        </w:rPr>
      </w:pPr>
      <w:r w:rsidRPr="00396411">
        <w:rPr>
          <w:rFonts w:ascii="Times New Roman" w:eastAsia="Times New Roman" w:hAnsi="Times New Roman" w:cs="Times New Roman"/>
          <w:bCs/>
          <w:lang w:eastAsia="ru-RU"/>
        </w:rPr>
        <w:t>6.1. Гражданин вправе обратиться в суд с заявлением в течение трех месяцев со дня, когда ему стало известно о нарушении его прав и свобод.</w:t>
      </w:r>
      <w:bookmarkStart w:id="42" w:name="sub_2562"/>
      <w:r w:rsidRPr="00396411">
        <w:rPr>
          <w:rFonts w:ascii="Times New Roman" w:eastAsia="Times New Roman" w:hAnsi="Times New Roman" w:cs="Times New Roman"/>
          <w:bCs/>
          <w:lang w:eastAsia="ru-RU"/>
        </w:rPr>
        <w:t xml:space="preserve"> Пропуск трехмесячного срока обращения в суд с заявлением не является для суда основанием для отказа в принятии заявления; </w:t>
      </w:r>
      <w:bookmarkEnd w:id="42"/>
    </w:p>
    <w:p w14:paraId="4CFD9683" w14:textId="77777777" w:rsidR="00396411" w:rsidRPr="00396411" w:rsidRDefault="00396411" w:rsidP="00396411">
      <w:pPr>
        <w:spacing w:after="0" w:line="240" w:lineRule="auto"/>
        <w:rPr>
          <w:rFonts w:ascii="Times New Roman" w:eastAsia="Times New Roman" w:hAnsi="Times New Roman" w:cs="Times New Roman"/>
          <w:lang w:eastAsia="ru-RU"/>
        </w:rPr>
      </w:pPr>
      <w:r w:rsidRPr="00396411">
        <w:rPr>
          <w:rFonts w:ascii="Times New Roman" w:eastAsia="Times New Roman" w:hAnsi="Times New Roman" w:cs="Times New Roman"/>
          <w:bCs/>
          <w:lang w:eastAsia="ru-RU"/>
        </w:rPr>
        <w:t>6.2</w:t>
      </w:r>
      <w:r w:rsidRPr="00396411">
        <w:rPr>
          <w:rFonts w:ascii="Times New Roman" w:eastAsia="Times New Roman" w:hAnsi="Times New Roman" w:cs="Times New Roman"/>
          <w:b/>
          <w:lang w:eastAsia="ru-RU"/>
        </w:rPr>
        <w:t>.</w:t>
      </w:r>
      <w:r w:rsidRPr="00396411">
        <w:rPr>
          <w:rFonts w:ascii="Times New Roman" w:eastAsia="Times New Roman" w:hAnsi="Times New Roman" w:cs="Times New Roman"/>
          <w:lang w:eastAsia="ru-RU"/>
        </w:rPr>
        <w:t xml:space="preserve"> Заявление может быть подано гражданином в </w:t>
      </w:r>
      <w:proofErr w:type="spellStart"/>
      <w:r w:rsidRPr="00396411">
        <w:rPr>
          <w:rFonts w:ascii="Times New Roman" w:eastAsia="Times New Roman" w:hAnsi="Times New Roman" w:cs="Times New Roman"/>
          <w:lang w:eastAsia="ru-RU"/>
        </w:rPr>
        <w:t>Безенчукский</w:t>
      </w:r>
      <w:proofErr w:type="spellEnd"/>
      <w:r w:rsidRPr="00396411">
        <w:rPr>
          <w:rFonts w:ascii="Times New Roman" w:eastAsia="Times New Roman" w:hAnsi="Times New Roman" w:cs="Times New Roman"/>
          <w:lang w:eastAsia="ru-RU"/>
        </w:rPr>
        <w:t xml:space="preserve"> районный суд.</w:t>
      </w:r>
    </w:p>
    <w:p w14:paraId="2ACDE049" w14:textId="37221AC6" w:rsidR="00723E20" w:rsidRDefault="00723E20" w:rsidP="006D3375">
      <w:pPr>
        <w:spacing w:after="0" w:line="240" w:lineRule="auto"/>
        <w:jc w:val="center"/>
        <w:rPr>
          <w:rFonts w:ascii="Times New Roman" w:eastAsia="Times New Roman" w:hAnsi="Times New Roman" w:cs="Times New Roman"/>
          <w:b/>
          <w:color w:val="000000" w:themeColor="text1"/>
          <w:sz w:val="8"/>
          <w:szCs w:val="8"/>
          <w:lang w:eastAsia="ru-RU"/>
        </w:rPr>
      </w:pPr>
    </w:p>
    <w:p w14:paraId="13085004" w14:textId="2B420224" w:rsidR="00053AB4" w:rsidRPr="00841838" w:rsidRDefault="00053AB4" w:rsidP="00053AB4">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w:t>
      </w:r>
      <w:r w:rsidR="004E122E">
        <w:rPr>
          <w:rFonts w:ascii="Times New Roman" w:eastAsia="Calibri" w:hAnsi="Times New Roman" w:cs="Times New Roman"/>
          <w:b/>
        </w:rPr>
        <w:t>Администрации</w:t>
      </w:r>
      <w:r w:rsidRPr="00707A57">
        <w:rPr>
          <w:rFonts w:ascii="Times New Roman" w:eastAsia="Calibri" w:hAnsi="Times New Roman" w:cs="Times New Roman"/>
          <w:b/>
        </w:rPr>
        <w:t xml:space="preserve">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08</w:t>
      </w:r>
      <w:r w:rsidRPr="00841838">
        <w:rPr>
          <w:rFonts w:ascii="Times New Roman" w:eastAsia="Calibri" w:hAnsi="Times New Roman" w:cs="Times New Roman"/>
          <w:b/>
        </w:rPr>
        <w:t>.</w:t>
      </w:r>
      <w:r>
        <w:rPr>
          <w:rFonts w:ascii="Times New Roman" w:eastAsia="Calibri" w:hAnsi="Times New Roman" w:cs="Times New Roman"/>
          <w:b/>
        </w:rPr>
        <w:t>06</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226</w:t>
      </w:r>
    </w:p>
    <w:p w14:paraId="1645A7CF" w14:textId="2DC5A132" w:rsidR="00053AB4" w:rsidRPr="00053AB4" w:rsidRDefault="00053AB4" w:rsidP="00053AB4">
      <w:pPr>
        <w:pStyle w:val="ConsPlusTitle"/>
        <w:jc w:val="both"/>
        <w:rPr>
          <w:b w:val="0"/>
          <w:bCs w:val="0"/>
          <w:sz w:val="22"/>
          <w:szCs w:val="22"/>
        </w:rPr>
      </w:pPr>
      <w:r w:rsidRPr="00053AB4">
        <w:rPr>
          <w:b w:val="0"/>
          <w:bCs w:val="0"/>
          <w:sz w:val="22"/>
          <w:szCs w:val="22"/>
        </w:rPr>
        <w:t xml:space="preserve">«Об утверждении Положения о предоставлении сведений о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 гражданами, претендующими на замещение должностей руководителей муниципальных учреждений, и лицами, замещающими эти должности в городском поселении Безенчук муниципального района </w:t>
      </w:r>
      <w:proofErr w:type="spellStart"/>
      <w:r w:rsidRPr="00053AB4">
        <w:rPr>
          <w:b w:val="0"/>
          <w:bCs w:val="0"/>
          <w:sz w:val="22"/>
          <w:szCs w:val="22"/>
        </w:rPr>
        <w:t>Безенчукский</w:t>
      </w:r>
      <w:proofErr w:type="spellEnd"/>
      <w:r w:rsidRPr="00053AB4">
        <w:rPr>
          <w:b w:val="0"/>
          <w:bCs w:val="0"/>
          <w:sz w:val="22"/>
          <w:szCs w:val="22"/>
        </w:rPr>
        <w:t xml:space="preserve"> Самарской области</w:t>
      </w:r>
      <w:r w:rsidR="00C40066">
        <w:rPr>
          <w:b w:val="0"/>
          <w:bCs w:val="0"/>
          <w:sz w:val="22"/>
          <w:szCs w:val="22"/>
        </w:rPr>
        <w:t>»</w:t>
      </w:r>
    </w:p>
    <w:p w14:paraId="7CCECD6D" w14:textId="5EB79A7D" w:rsidR="00053AB4" w:rsidRPr="00053AB4" w:rsidRDefault="00053AB4" w:rsidP="00053AB4">
      <w:pPr>
        <w:spacing w:after="0" w:line="240" w:lineRule="auto"/>
        <w:jc w:val="both"/>
        <w:rPr>
          <w:rFonts w:ascii="Times New Roman" w:eastAsia="Times New Roman" w:hAnsi="Times New Roman" w:cs="Times New Roman"/>
          <w:lang w:eastAsia="ru-RU"/>
        </w:rPr>
      </w:pPr>
      <w:r w:rsidRPr="00053AB4">
        <w:rPr>
          <w:rFonts w:ascii="Times New Roman" w:eastAsia="Times New Roman" w:hAnsi="Times New Roman" w:cs="Times New Roman"/>
          <w:lang w:eastAsia="ru-RU"/>
        </w:rPr>
        <w:t xml:space="preserve">      В соответствии с Федеральным законом РФ от 25.12.2008г. № 273-ФЗ «О противодействии коррупции», </w:t>
      </w:r>
      <w:r w:rsidRPr="00053AB4">
        <w:rPr>
          <w:rFonts w:ascii="Times New Roman" w:eastAsia="Times New Roman" w:hAnsi="Times New Roman" w:cs="Times New Roman"/>
          <w:color w:val="000000"/>
        </w:rPr>
        <w:t xml:space="preserve">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w:t>
      </w:r>
      <w:proofErr w:type="spellStart"/>
      <w:r w:rsidRPr="00053AB4">
        <w:rPr>
          <w:rFonts w:ascii="Times New Roman" w:eastAsia="Times New Roman" w:hAnsi="Times New Roman" w:cs="Times New Roman"/>
          <w:color w:val="000000"/>
        </w:rPr>
        <w:t>Безенчукский</w:t>
      </w:r>
      <w:proofErr w:type="spellEnd"/>
      <w:r w:rsidRPr="00053AB4">
        <w:rPr>
          <w:rFonts w:ascii="Times New Roman" w:eastAsia="Times New Roman" w:hAnsi="Times New Roman" w:cs="Times New Roman"/>
          <w:color w:val="000000"/>
        </w:rPr>
        <w:t xml:space="preserve"> Самарской области</w:t>
      </w:r>
      <w:r w:rsidRPr="00053AB4">
        <w:rPr>
          <w:rFonts w:ascii="Times New Roman" w:eastAsia="Times New Roman" w:hAnsi="Times New Roman" w:cs="Times New Roman"/>
          <w:lang w:eastAsia="ru-RU"/>
        </w:rPr>
        <w:t>,</w:t>
      </w:r>
    </w:p>
    <w:p w14:paraId="24ABC2D0" w14:textId="77777777" w:rsidR="00053AB4" w:rsidRPr="00053AB4" w:rsidRDefault="00053AB4" w:rsidP="00053AB4">
      <w:pPr>
        <w:autoSpaceDE w:val="0"/>
        <w:autoSpaceDN w:val="0"/>
        <w:adjustRightInd w:val="0"/>
        <w:spacing w:after="0" w:line="240" w:lineRule="auto"/>
        <w:jc w:val="center"/>
        <w:rPr>
          <w:rFonts w:ascii="Times New Roman" w:eastAsia="Times New Roman" w:hAnsi="Times New Roman" w:cs="Times New Roman"/>
          <w:noProof/>
          <w:lang w:eastAsia="ru-RU"/>
        </w:rPr>
      </w:pPr>
      <w:r w:rsidRPr="00053AB4">
        <w:rPr>
          <w:rFonts w:ascii="Times New Roman" w:eastAsia="Times New Roman" w:hAnsi="Times New Roman" w:cs="Times New Roman"/>
          <w:noProof/>
          <w:lang w:eastAsia="ru-RU"/>
        </w:rPr>
        <w:t>ПОСТАНОВЛЯЮ:</w:t>
      </w:r>
    </w:p>
    <w:p w14:paraId="585AF632" w14:textId="77777777" w:rsidR="00053AB4" w:rsidRPr="00053AB4" w:rsidRDefault="00053AB4" w:rsidP="00053AB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53AB4">
        <w:rPr>
          <w:rFonts w:ascii="Times New Roman" w:eastAsia="Times New Roman" w:hAnsi="Times New Roman" w:cs="Times New Roman"/>
          <w:lang w:eastAsia="ru-RU"/>
        </w:rPr>
        <w:t xml:space="preserve">1.Утвердить </w:t>
      </w:r>
      <w:hyperlink r:id="rId16" w:anchor="P72" w:history="1">
        <w:r w:rsidRPr="00053AB4">
          <w:rPr>
            <w:rFonts w:ascii="Times New Roman" w:eastAsia="Times New Roman" w:hAnsi="Times New Roman" w:cs="Times New Roman"/>
            <w:lang w:eastAsia="ru-RU"/>
          </w:rPr>
          <w:t>Положение</w:t>
        </w:r>
      </w:hyperlink>
      <w:r w:rsidRPr="00053AB4">
        <w:rPr>
          <w:rFonts w:ascii="Times New Roman" w:eastAsia="Times New Roman" w:hAnsi="Times New Roman" w:cs="Times New Roman"/>
          <w:lang w:eastAsia="ru-RU"/>
        </w:rPr>
        <w:t xml:space="preserve"> о предоставлении сведений о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 гражданами, претендующими на замещение должностей руководителей муниципальных учреждений, и лицами, замещающими эти должности в городском поселении Безенчук муниципального района </w:t>
      </w:r>
      <w:proofErr w:type="spellStart"/>
      <w:r w:rsidRPr="00053AB4">
        <w:rPr>
          <w:rFonts w:ascii="Times New Roman" w:eastAsia="Times New Roman" w:hAnsi="Times New Roman" w:cs="Times New Roman"/>
          <w:lang w:eastAsia="ru-RU"/>
        </w:rPr>
        <w:t>Безенчукский</w:t>
      </w:r>
      <w:proofErr w:type="spellEnd"/>
      <w:r w:rsidRPr="00053AB4">
        <w:rPr>
          <w:rFonts w:ascii="Times New Roman" w:eastAsia="Times New Roman" w:hAnsi="Times New Roman" w:cs="Times New Roman"/>
          <w:lang w:eastAsia="ru-RU"/>
        </w:rPr>
        <w:t xml:space="preserve"> Самарской области (приложение №1).</w:t>
      </w:r>
    </w:p>
    <w:p w14:paraId="34A3B734" w14:textId="77777777" w:rsidR="00053AB4" w:rsidRPr="00053AB4" w:rsidRDefault="00053AB4" w:rsidP="00053AB4">
      <w:pPr>
        <w:widowControl w:val="0"/>
        <w:autoSpaceDE w:val="0"/>
        <w:autoSpaceDN w:val="0"/>
        <w:adjustRightInd w:val="0"/>
        <w:spacing w:after="0" w:line="240" w:lineRule="auto"/>
        <w:jc w:val="both"/>
        <w:rPr>
          <w:rFonts w:ascii="Times New Roman" w:eastAsia="Calibri" w:hAnsi="Times New Roman" w:cs="Times New Roman"/>
        </w:rPr>
      </w:pPr>
      <w:r w:rsidRPr="00053AB4">
        <w:rPr>
          <w:rFonts w:ascii="Times New Roman" w:eastAsia="Calibri" w:hAnsi="Times New Roman" w:cs="Times New Roman"/>
        </w:rPr>
        <w:t>2. Главному специалисту Администрации городского поселения Безенчук (</w:t>
      </w:r>
      <w:proofErr w:type="spellStart"/>
      <w:r w:rsidRPr="00053AB4">
        <w:rPr>
          <w:rFonts w:ascii="Times New Roman" w:eastAsia="Calibri" w:hAnsi="Times New Roman" w:cs="Times New Roman"/>
        </w:rPr>
        <w:t>И.Н.Левину</w:t>
      </w:r>
      <w:proofErr w:type="spellEnd"/>
      <w:r w:rsidRPr="00053AB4">
        <w:rPr>
          <w:rFonts w:ascii="Times New Roman" w:eastAsia="Calibri" w:hAnsi="Times New Roman" w:cs="Times New Roman"/>
        </w:rPr>
        <w:t>):</w:t>
      </w:r>
    </w:p>
    <w:p w14:paraId="07B813F8" w14:textId="77777777" w:rsidR="00053AB4" w:rsidRPr="00053AB4" w:rsidRDefault="00053AB4" w:rsidP="00053AB4">
      <w:pPr>
        <w:widowControl w:val="0"/>
        <w:autoSpaceDE w:val="0"/>
        <w:autoSpaceDN w:val="0"/>
        <w:adjustRightInd w:val="0"/>
        <w:spacing w:after="0" w:line="240" w:lineRule="auto"/>
        <w:jc w:val="both"/>
        <w:rPr>
          <w:rFonts w:ascii="Times New Roman" w:eastAsia="Calibri" w:hAnsi="Times New Roman" w:cs="Times New Roman"/>
        </w:rPr>
      </w:pPr>
      <w:r w:rsidRPr="00053AB4">
        <w:rPr>
          <w:rFonts w:ascii="Times New Roman" w:eastAsia="Calibri" w:hAnsi="Times New Roman" w:cs="Times New Roman"/>
        </w:rPr>
        <w:t xml:space="preserve">2.1. при заключении трудовых договоров с руководителями муниципальных учреждений городского поселения Безенчук муниципального района </w:t>
      </w:r>
      <w:proofErr w:type="spellStart"/>
      <w:r w:rsidRPr="00053AB4">
        <w:rPr>
          <w:rFonts w:ascii="Times New Roman" w:eastAsia="Calibri" w:hAnsi="Times New Roman" w:cs="Times New Roman"/>
        </w:rPr>
        <w:t>Безенчукский</w:t>
      </w:r>
      <w:proofErr w:type="spellEnd"/>
      <w:r w:rsidRPr="00053AB4">
        <w:rPr>
          <w:rFonts w:ascii="Times New Roman" w:eastAsia="Calibri" w:hAnsi="Times New Roman" w:cs="Times New Roman"/>
        </w:rPr>
        <w:t xml:space="preserve"> руководствоваться настоящим Постановлением.</w:t>
      </w:r>
    </w:p>
    <w:p w14:paraId="3BE2CEE9" w14:textId="77777777" w:rsidR="00053AB4" w:rsidRPr="00053AB4" w:rsidRDefault="00053AB4" w:rsidP="00053AB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53AB4">
        <w:rPr>
          <w:rFonts w:ascii="Times New Roman" w:eastAsia="Calibri" w:hAnsi="Times New Roman" w:cs="Times New Roman"/>
        </w:rPr>
        <w:t xml:space="preserve">2.2. Ознакомить </w:t>
      </w:r>
      <w:proofErr w:type="gramStart"/>
      <w:r w:rsidRPr="00053AB4">
        <w:rPr>
          <w:rFonts w:ascii="Times New Roman" w:eastAsia="Calibri" w:hAnsi="Times New Roman" w:cs="Times New Roman"/>
        </w:rPr>
        <w:t>руководителей  муниципальных</w:t>
      </w:r>
      <w:proofErr w:type="gramEnd"/>
      <w:r w:rsidRPr="00053AB4">
        <w:rPr>
          <w:rFonts w:ascii="Times New Roman" w:eastAsia="Calibri" w:hAnsi="Times New Roman" w:cs="Times New Roman"/>
        </w:rPr>
        <w:t xml:space="preserve"> учреждений городского поселения Безенчук муниципального района </w:t>
      </w:r>
      <w:proofErr w:type="spellStart"/>
      <w:r w:rsidRPr="00053AB4">
        <w:rPr>
          <w:rFonts w:ascii="Times New Roman" w:eastAsia="Calibri" w:hAnsi="Times New Roman" w:cs="Times New Roman"/>
        </w:rPr>
        <w:t>Безенчукский</w:t>
      </w:r>
      <w:proofErr w:type="spellEnd"/>
      <w:r w:rsidRPr="00053AB4">
        <w:rPr>
          <w:rFonts w:ascii="Times New Roman" w:eastAsia="Calibri" w:hAnsi="Times New Roman" w:cs="Times New Roman"/>
        </w:rPr>
        <w:t xml:space="preserve"> с настоящим Постановлением.</w:t>
      </w:r>
    </w:p>
    <w:p w14:paraId="072894DE" w14:textId="77777777" w:rsidR="00053AB4" w:rsidRPr="00053AB4" w:rsidRDefault="00053AB4" w:rsidP="00053AB4">
      <w:pPr>
        <w:tabs>
          <w:tab w:val="left" w:pos="993"/>
        </w:tabs>
        <w:spacing w:after="0" w:line="240" w:lineRule="auto"/>
        <w:jc w:val="both"/>
        <w:rPr>
          <w:rFonts w:ascii="Times New Roman" w:eastAsia="Times New Roman" w:hAnsi="Times New Roman" w:cs="Times New Roman"/>
        </w:rPr>
      </w:pPr>
      <w:r w:rsidRPr="00053AB4">
        <w:rPr>
          <w:rFonts w:ascii="Times New Roman" w:eastAsia="Times New Roman" w:hAnsi="Times New Roman" w:cs="Times New Roman"/>
        </w:rPr>
        <w:t xml:space="preserve">2.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w:t>
      </w:r>
      <w:proofErr w:type="spellStart"/>
      <w:r w:rsidRPr="00053AB4">
        <w:rPr>
          <w:rFonts w:ascii="Times New Roman" w:eastAsia="Times New Roman" w:hAnsi="Times New Roman" w:cs="Times New Roman"/>
        </w:rPr>
        <w:t>Безенчукский</w:t>
      </w:r>
      <w:proofErr w:type="spellEnd"/>
      <w:r w:rsidRPr="00053AB4">
        <w:rPr>
          <w:rFonts w:ascii="Times New Roman" w:eastAsia="Times New Roman" w:hAnsi="Times New Roman" w:cs="Times New Roman"/>
        </w:rPr>
        <w:t xml:space="preserve"> Самарской области в информационно-</w:t>
      </w:r>
      <w:proofErr w:type="spellStart"/>
      <w:r w:rsidRPr="00053AB4">
        <w:rPr>
          <w:rFonts w:ascii="Times New Roman" w:eastAsia="Times New Roman" w:hAnsi="Times New Roman" w:cs="Times New Roman"/>
        </w:rPr>
        <w:t>телекоммуникационнй</w:t>
      </w:r>
      <w:proofErr w:type="spellEnd"/>
      <w:r w:rsidRPr="00053AB4">
        <w:rPr>
          <w:rFonts w:ascii="Times New Roman" w:eastAsia="Times New Roman" w:hAnsi="Times New Roman" w:cs="Times New Roman"/>
        </w:rPr>
        <w:t xml:space="preserve"> сети «Интернет».</w:t>
      </w:r>
    </w:p>
    <w:p w14:paraId="3AE3C26B" w14:textId="77777777" w:rsidR="00053AB4" w:rsidRPr="00053AB4" w:rsidRDefault="00053AB4" w:rsidP="00053AB4">
      <w:pPr>
        <w:tabs>
          <w:tab w:val="left" w:pos="993"/>
        </w:tabs>
        <w:spacing w:after="0" w:line="240" w:lineRule="auto"/>
        <w:jc w:val="both"/>
        <w:rPr>
          <w:rFonts w:ascii="Times New Roman" w:eastAsia="Times New Roman" w:hAnsi="Times New Roman" w:cs="Times New Roman"/>
        </w:rPr>
      </w:pPr>
      <w:r w:rsidRPr="00053AB4">
        <w:rPr>
          <w:rFonts w:ascii="Times New Roman" w:eastAsia="Times New Roman" w:hAnsi="Times New Roman" w:cs="Times New Roman"/>
        </w:rPr>
        <w:t>3. Настоящее постановление вступает в силу со дня официального опубликования.</w:t>
      </w:r>
    </w:p>
    <w:p w14:paraId="4EA65E6F" w14:textId="77777777" w:rsidR="00053AB4" w:rsidRPr="00053AB4" w:rsidRDefault="00053AB4" w:rsidP="00053AB4">
      <w:pPr>
        <w:tabs>
          <w:tab w:val="left" w:pos="993"/>
        </w:tabs>
        <w:spacing w:after="0" w:line="240" w:lineRule="auto"/>
        <w:jc w:val="both"/>
        <w:rPr>
          <w:rFonts w:ascii="Times New Roman" w:eastAsia="Times New Roman" w:hAnsi="Times New Roman" w:cs="Times New Roman"/>
        </w:rPr>
      </w:pPr>
      <w:r w:rsidRPr="00053AB4">
        <w:rPr>
          <w:rFonts w:ascii="Times New Roman" w:eastAsia="Times New Roman" w:hAnsi="Times New Roman" w:cs="Times New Roman"/>
        </w:rPr>
        <w:t>4. Контроль за выполнением настоящего постановления оставляю за собой.</w:t>
      </w:r>
    </w:p>
    <w:p w14:paraId="1E60B173" w14:textId="5F81A0D0" w:rsidR="00053AB4" w:rsidRPr="00AD31CF" w:rsidRDefault="00053AB4" w:rsidP="00053AB4">
      <w:pPr>
        <w:spacing w:after="0" w:line="240" w:lineRule="auto"/>
        <w:jc w:val="both"/>
        <w:rPr>
          <w:rFonts w:ascii="Times New Roman" w:eastAsia="Times New Roman" w:hAnsi="Times New Roman" w:cs="Times New Roman"/>
          <w:lang w:eastAsia="ru-RU"/>
        </w:rPr>
      </w:pPr>
      <w:r w:rsidRPr="00AD31CF">
        <w:rPr>
          <w:rFonts w:ascii="Times New Roman" w:eastAsia="Times New Roman" w:hAnsi="Times New Roman" w:cs="Times New Roman"/>
          <w:lang w:eastAsia="ru-RU"/>
        </w:rPr>
        <w:t>Глава городского поселения Безенчук                               Н.В. Райская</w:t>
      </w:r>
    </w:p>
    <w:p w14:paraId="7E8456ED" w14:textId="77777777" w:rsidR="00053AB4" w:rsidRPr="00AD31CF" w:rsidRDefault="00053AB4" w:rsidP="00053AB4">
      <w:pPr>
        <w:autoSpaceDE w:val="0"/>
        <w:autoSpaceDN w:val="0"/>
        <w:adjustRightInd w:val="0"/>
        <w:spacing w:after="0" w:line="240" w:lineRule="auto"/>
        <w:jc w:val="right"/>
        <w:rPr>
          <w:rFonts w:ascii="Times New Roman" w:eastAsia="Times New Roman" w:hAnsi="Times New Roman" w:cs="Times New Roman"/>
          <w:bCs/>
          <w:sz w:val="20"/>
          <w:szCs w:val="20"/>
        </w:rPr>
      </w:pPr>
      <w:r w:rsidRPr="00AD31CF">
        <w:rPr>
          <w:rFonts w:ascii="Times New Roman" w:eastAsia="Times New Roman" w:hAnsi="Times New Roman" w:cs="Times New Roman"/>
          <w:b/>
          <w:bCs/>
        </w:rPr>
        <w:t xml:space="preserve">      </w:t>
      </w:r>
      <w:r w:rsidRPr="00AD31CF">
        <w:rPr>
          <w:rFonts w:ascii="Times New Roman" w:eastAsia="Times New Roman" w:hAnsi="Times New Roman" w:cs="Times New Roman"/>
          <w:bCs/>
          <w:sz w:val="20"/>
          <w:szCs w:val="20"/>
        </w:rPr>
        <w:t>Приложение</w:t>
      </w:r>
      <w:r>
        <w:rPr>
          <w:rFonts w:ascii="Times New Roman" w:eastAsia="Times New Roman" w:hAnsi="Times New Roman" w:cs="Times New Roman"/>
          <w:bCs/>
          <w:sz w:val="20"/>
          <w:szCs w:val="20"/>
        </w:rPr>
        <w:t xml:space="preserve"> №1</w:t>
      </w:r>
      <w:r w:rsidRPr="00AD31CF">
        <w:rPr>
          <w:rFonts w:ascii="Times New Roman" w:eastAsia="Times New Roman" w:hAnsi="Times New Roman" w:cs="Times New Roman"/>
          <w:bCs/>
          <w:sz w:val="20"/>
          <w:szCs w:val="20"/>
        </w:rPr>
        <w:t xml:space="preserve"> </w:t>
      </w:r>
    </w:p>
    <w:p w14:paraId="3607AD3F" w14:textId="0752C7E6" w:rsidR="00053AB4" w:rsidRPr="00AD31CF" w:rsidRDefault="00053AB4" w:rsidP="00053AB4">
      <w:pPr>
        <w:autoSpaceDE w:val="0"/>
        <w:autoSpaceDN w:val="0"/>
        <w:adjustRightInd w:val="0"/>
        <w:spacing w:after="0" w:line="240" w:lineRule="auto"/>
        <w:jc w:val="right"/>
        <w:rPr>
          <w:rFonts w:ascii="Times New Roman" w:eastAsia="Times New Roman" w:hAnsi="Times New Roman" w:cs="Times New Roman"/>
          <w:bCs/>
          <w:sz w:val="20"/>
          <w:szCs w:val="20"/>
        </w:rPr>
      </w:pPr>
      <w:r w:rsidRPr="00AD31CF">
        <w:rPr>
          <w:rFonts w:ascii="Times New Roman" w:eastAsia="Times New Roman" w:hAnsi="Times New Roman" w:cs="Times New Roman"/>
          <w:bCs/>
          <w:sz w:val="20"/>
          <w:szCs w:val="20"/>
        </w:rPr>
        <w:t xml:space="preserve">к постановлению </w:t>
      </w:r>
      <w:r w:rsidR="004E122E">
        <w:rPr>
          <w:rFonts w:ascii="Times New Roman" w:eastAsia="Times New Roman" w:hAnsi="Times New Roman" w:cs="Times New Roman"/>
          <w:bCs/>
          <w:sz w:val="20"/>
          <w:szCs w:val="20"/>
        </w:rPr>
        <w:t>Администрации</w:t>
      </w:r>
      <w:r w:rsidRPr="006409AC">
        <w:rPr>
          <w:rFonts w:ascii="Times New Roman" w:eastAsia="Times New Roman" w:hAnsi="Times New Roman" w:cs="Times New Roman"/>
          <w:bCs/>
          <w:sz w:val="20"/>
          <w:szCs w:val="20"/>
        </w:rPr>
        <w:t xml:space="preserve"> </w:t>
      </w:r>
      <w:r w:rsidRPr="00AD31CF">
        <w:rPr>
          <w:rFonts w:ascii="Times New Roman" w:eastAsia="Times New Roman" w:hAnsi="Times New Roman" w:cs="Times New Roman"/>
          <w:bCs/>
          <w:sz w:val="20"/>
          <w:szCs w:val="20"/>
        </w:rPr>
        <w:t xml:space="preserve">городского поселения Безенчук </w:t>
      </w:r>
      <w:r w:rsidRPr="00AD31CF">
        <w:rPr>
          <w:rFonts w:ascii="Times New Roman" w:eastAsia="Times New Roman" w:hAnsi="Times New Roman" w:cs="Times New Roman"/>
          <w:bCs/>
          <w:sz w:val="20"/>
          <w:szCs w:val="20"/>
        </w:rPr>
        <w:br/>
        <w:t xml:space="preserve">муниципального района </w:t>
      </w:r>
      <w:proofErr w:type="spellStart"/>
      <w:proofErr w:type="gramStart"/>
      <w:r w:rsidRPr="00AD31CF">
        <w:rPr>
          <w:rFonts w:ascii="Times New Roman" w:eastAsia="Times New Roman" w:hAnsi="Times New Roman" w:cs="Times New Roman"/>
          <w:bCs/>
          <w:sz w:val="20"/>
          <w:szCs w:val="20"/>
        </w:rPr>
        <w:t>Безенчукский</w:t>
      </w:r>
      <w:proofErr w:type="spellEnd"/>
      <w:r w:rsidRPr="00AD31CF">
        <w:rPr>
          <w:rFonts w:ascii="Times New Roman" w:eastAsia="Times New Roman" w:hAnsi="Times New Roman" w:cs="Times New Roman"/>
          <w:bCs/>
          <w:sz w:val="20"/>
          <w:szCs w:val="20"/>
        </w:rPr>
        <w:t xml:space="preserve"> </w:t>
      </w:r>
      <w:r w:rsidRPr="006409AC">
        <w:rPr>
          <w:rFonts w:ascii="Times New Roman" w:eastAsia="Times New Roman" w:hAnsi="Times New Roman" w:cs="Times New Roman"/>
          <w:bCs/>
          <w:sz w:val="20"/>
          <w:szCs w:val="20"/>
        </w:rPr>
        <w:t xml:space="preserve"> </w:t>
      </w:r>
      <w:r w:rsidRPr="00AD31CF">
        <w:rPr>
          <w:rFonts w:ascii="Times New Roman" w:eastAsia="Times New Roman" w:hAnsi="Times New Roman" w:cs="Times New Roman"/>
          <w:bCs/>
          <w:sz w:val="20"/>
          <w:szCs w:val="20"/>
        </w:rPr>
        <w:t>Самарской</w:t>
      </w:r>
      <w:proofErr w:type="gramEnd"/>
      <w:r w:rsidRPr="00AD31CF">
        <w:rPr>
          <w:rFonts w:ascii="Times New Roman" w:eastAsia="Times New Roman" w:hAnsi="Times New Roman" w:cs="Times New Roman"/>
          <w:bCs/>
          <w:sz w:val="20"/>
          <w:szCs w:val="20"/>
        </w:rPr>
        <w:t xml:space="preserve"> области</w:t>
      </w:r>
    </w:p>
    <w:p w14:paraId="3269F7FF" w14:textId="0C9CFF58" w:rsidR="00723E20" w:rsidRDefault="00053AB4" w:rsidP="00053AB4">
      <w:pPr>
        <w:spacing w:after="0" w:line="240" w:lineRule="auto"/>
        <w:jc w:val="right"/>
        <w:rPr>
          <w:rFonts w:ascii="Times New Roman" w:eastAsia="Times New Roman" w:hAnsi="Times New Roman" w:cs="Times New Roman"/>
          <w:b/>
          <w:color w:val="000000" w:themeColor="text1"/>
          <w:sz w:val="8"/>
          <w:szCs w:val="8"/>
          <w:lang w:eastAsia="ru-RU"/>
        </w:rPr>
      </w:pPr>
      <w:r w:rsidRPr="00AD31CF">
        <w:rPr>
          <w:rFonts w:ascii="Times New Roman" w:eastAsia="Times New Roman" w:hAnsi="Times New Roman" w:cs="Times New Roman"/>
          <w:bCs/>
          <w:sz w:val="20"/>
          <w:szCs w:val="20"/>
        </w:rPr>
        <w:t xml:space="preserve">от </w:t>
      </w:r>
      <w:r>
        <w:rPr>
          <w:rFonts w:ascii="Times New Roman" w:eastAsia="Times New Roman" w:hAnsi="Times New Roman" w:cs="Times New Roman"/>
          <w:bCs/>
          <w:sz w:val="20"/>
          <w:szCs w:val="20"/>
        </w:rPr>
        <w:t>08</w:t>
      </w:r>
      <w:r w:rsidRPr="00AD31CF">
        <w:rPr>
          <w:rFonts w:ascii="Times New Roman" w:eastAsia="Times New Roman" w:hAnsi="Times New Roman" w:cs="Times New Roman"/>
          <w:bCs/>
          <w:sz w:val="20"/>
          <w:szCs w:val="20"/>
        </w:rPr>
        <w:t xml:space="preserve"> июня 2020 года № </w:t>
      </w:r>
      <w:r>
        <w:rPr>
          <w:rFonts w:ascii="Times New Roman" w:eastAsia="Times New Roman" w:hAnsi="Times New Roman" w:cs="Times New Roman"/>
          <w:bCs/>
          <w:sz w:val="20"/>
          <w:szCs w:val="20"/>
        </w:rPr>
        <w:t>226</w:t>
      </w:r>
    </w:p>
    <w:p w14:paraId="6DDED9CA" w14:textId="77777777" w:rsidR="00DF3E24" w:rsidRPr="00DF3E24" w:rsidRDefault="0083285E" w:rsidP="00DF3E24">
      <w:pPr>
        <w:spacing w:after="0" w:line="240" w:lineRule="auto"/>
        <w:ind w:firstLine="902"/>
        <w:jc w:val="center"/>
        <w:rPr>
          <w:rFonts w:ascii="Times New Roman" w:eastAsia="Calibri" w:hAnsi="Times New Roman" w:cs="Times New Roman"/>
        </w:rPr>
      </w:pPr>
      <w:hyperlink r:id="rId17" w:anchor="P72" w:history="1">
        <w:r w:rsidR="00DF3E24" w:rsidRPr="00DF3E24">
          <w:rPr>
            <w:rFonts w:ascii="Times New Roman" w:eastAsia="Calibri" w:hAnsi="Times New Roman" w:cs="Times New Roman"/>
          </w:rPr>
          <w:t>Положение</w:t>
        </w:r>
      </w:hyperlink>
      <w:r w:rsidR="00DF3E24" w:rsidRPr="00DF3E24">
        <w:rPr>
          <w:rFonts w:ascii="Times New Roman" w:eastAsia="Calibri" w:hAnsi="Times New Roman" w:cs="Times New Roman"/>
        </w:rPr>
        <w:t xml:space="preserve"> </w:t>
      </w:r>
    </w:p>
    <w:p w14:paraId="19560D8D" w14:textId="77777777" w:rsidR="00DF3E24" w:rsidRPr="00DF3E24" w:rsidRDefault="00DF3E24" w:rsidP="00DF3E24">
      <w:pPr>
        <w:spacing w:after="0" w:line="240" w:lineRule="auto"/>
        <w:ind w:firstLine="902"/>
        <w:jc w:val="center"/>
        <w:rPr>
          <w:rFonts w:ascii="Times New Roman" w:eastAsia="Calibri" w:hAnsi="Times New Roman" w:cs="Times New Roman"/>
        </w:rPr>
      </w:pPr>
      <w:r w:rsidRPr="00DF3E24">
        <w:rPr>
          <w:rFonts w:ascii="Times New Roman" w:eastAsia="Calibri" w:hAnsi="Times New Roman" w:cs="Times New Roman"/>
        </w:rPr>
        <w:t xml:space="preserve">о предоставлении сведений о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 гражданами, претендующими на замещение должностей руководителей муниципальных учреждений, и лицами, замещающими эти должности в городском поселении Безенчук муниципального района </w:t>
      </w:r>
      <w:proofErr w:type="spellStart"/>
      <w:r w:rsidRPr="00DF3E24">
        <w:rPr>
          <w:rFonts w:ascii="Times New Roman" w:eastAsia="Calibri" w:hAnsi="Times New Roman" w:cs="Times New Roman"/>
        </w:rPr>
        <w:t>Безенчукский</w:t>
      </w:r>
      <w:proofErr w:type="spellEnd"/>
      <w:r w:rsidRPr="00DF3E24">
        <w:rPr>
          <w:rFonts w:ascii="Times New Roman" w:eastAsia="Calibri" w:hAnsi="Times New Roman" w:cs="Times New Roman"/>
        </w:rPr>
        <w:t xml:space="preserve"> Самарской области</w:t>
      </w:r>
    </w:p>
    <w:p w14:paraId="155294BF" w14:textId="77777777" w:rsidR="00DF3E24" w:rsidRPr="00DF3E24" w:rsidRDefault="00DF3E24" w:rsidP="00DF3E24">
      <w:pPr>
        <w:spacing w:after="0" w:line="240" w:lineRule="auto"/>
        <w:ind w:firstLine="902"/>
        <w:jc w:val="center"/>
        <w:rPr>
          <w:rFonts w:ascii="Times New Roman" w:eastAsia="Times New Roman" w:hAnsi="Times New Roman" w:cs="Times New Roman"/>
          <w:lang w:eastAsia="ru-RU"/>
        </w:rPr>
      </w:pPr>
    </w:p>
    <w:p w14:paraId="1C21118C" w14:textId="77777777" w:rsidR="00DF3E24" w:rsidRPr="00DF3E24" w:rsidRDefault="00DF3E24" w:rsidP="00DF3E24">
      <w:pPr>
        <w:widowControl w:val="0"/>
        <w:autoSpaceDE w:val="0"/>
        <w:autoSpaceDN w:val="0"/>
        <w:adjustRightInd w:val="0"/>
        <w:spacing w:after="0" w:line="240" w:lineRule="auto"/>
        <w:ind w:firstLine="540"/>
        <w:jc w:val="both"/>
        <w:rPr>
          <w:rFonts w:ascii="Times New Roman" w:eastAsia="Calibri" w:hAnsi="Times New Roman" w:cs="Times New Roman"/>
        </w:rPr>
      </w:pPr>
      <w:bookmarkStart w:id="43" w:name="P72"/>
      <w:bookmarkStart w:id="44" w:name="P86"/>
      <w:bookmarkEnd w:id="43"/>
      <w:bookmarkEnd w:id="44"/>
      <w:r w:rsidRPr="00DF3E24">
        <w:rPr>
          <w:rFonts w:ascii="Times New Roman" w:eastAsia="Calibri" w:hAnsi="Times New Roman" w:cs="Times New Roman"/>
        </w:rPr>
        <w:t xml:space="preserve">1. Настоящим Положением определяется порядок представления гражданами, претендующими на замещение должностей руководителей муниципальных учреждений городского поселения Безенчук муниципального района </w:t>
      </w:r>
      <w:proofErr w:type="spellStart"/>
      <w:r w:rsidRPr="00DF3E24">
        <w:rPr>
          <w:rFonts w:ascii="Times New Roman" w:eastAsia="Calibri" w:hAnsi="Times New Roman" w:cs="Times New Roman"/>
        </w:rPr>
        <w:t>Безенчукский</w:t>
      </w:r>
      <w:proofErr w:type="spellEnd"/>
      <w:r w:rsidRPr="00DF3E24">
        <w:rPr>
          <w:rFonts w:ascii="Times New Roman" w:eastAsia="Calibri" w:hAnsi="Times New Roman" w:cs="Times New Roman"/>
        </w:rPr>
        <w:t xml:space="preserve"> (далее - должности руководителей учреждений), и руководителями муниципальных учреждений городского поселения Безенчук муниципального района </w:t>
      </w:r>
      <w:proofErr w:type="spellStart"/>
      <w:r w:rsidRPr="00DF3E24">
        <w:rPr>
          <w:rFonts w:ascii="Times New Roman" w:eastAsia="Calibri" w:hAnsi="Times New Roman" w:cs="Times New Roman"/>
        </w:rPr>
        <w:t>Безенчукский</w:t>
      </w:r>
      <w:proofErr w:type="spellEnd"/>
      <w:r w:rsidRPr="00DF3E24">
        <w:rPr>
          <w:rFonts w:ascii="Times New Roman" w:eastAsia="Calibri" w:hAnsi="Times New Roman" w:cs="Times New Roman"/>
        </w:rPr>
        <w:t xml:space="preserve"> (далее - руководители учреждений) сведений о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 (далее - сведения о доходах, об имуществе и обязательствах имущественного характера). </w:t>
      </w:r>
    </w:p>
    <w:p w14:paraId="3BAAD724" w14:textId="77777777" w:rsidR="00DF3E24" w:rsidRPr="00DF3E24" w:rsidRDefault="00DF3E24" w:rsidP="00DF3E24">
      <w:pPr>
        <w:autoSpaceDE w:val="0"/>
        <w:autoSpaceDN w:val="0"/>
        <w:adjustRightInd w:val="0"/>
        <w:spacing w:after="0" w:line="240" w:lineRule="auto"/>
        <w:jc w:val="both"/>
        <w:rPr>
          <w:rFonts w:ascii="Times New Roman" w:eastAsia="Calibri" w:hAnsi="Times New Roman" w:cs="Times New Roman"/>
        </w:rPr>
      </w:pPr>
      <w:r w:rsidRPr="00DF3E24">
        <w:rPr>
          <w:rFonts w:ascii="Times New Roman" w:eastAsia="Calibri" w:hAnsi="Times New Roman" w:cs="Times New Roman"/>
        </w:rPr>
        <w:t xml:space="preserve">2. Сведения о доходах, об имуществе и обязательствах имущественного характера представляются по форме справки, утвержденной Указом Президента РФ от 23.06.2014 N 460 </w:t>
      </w:r>
    </w:p>
    <w:p w14:paraId="240C4B29" w14:textId="77777777" w:rsidR="00DF3E24" w:rsidRPr="00DF3E24" w:rsidRDefault="00DF3E24" w:rsidP="00DF3E24">
      <w:pPr>
        <w:widowControl w:val="0"/>
        <w:autoSpaceDE w:val="0"/>
        <w:autoSpaceDN w:val="0"/>
        <w:adjustRightInd w:val="0"/>
        <w:spacing w:after="0" w:line="240" w:lineRule="auto"/>
        <w:ind w:firstLine="540"/>
        <w:jc w:val="both"/>
        <w:rPr>
          <w:rFonts w:ascii="Times New Roman" w:eastAsia="Calibri" w:hAnsi="Times New Roman" w:cs="Times New Roman"/>
        </w:rPr>
      </w:pPr>
      <w:r w:rsidRPr="00DF3E24">
        <w:rPr>
          <w:rFonts w:ascii="Times New Roman" w:eastAsia="Calibri" w:hAnsi="Times New Roman" w:cs="Times New Roman"/>
        </w:rPr>
        <w:t>а) гражданами - при назначении на должность руководителя учреждения;</w:t>
      </w:r>
    </w:p>
    <w:p w14:paraId="06AC1786" w14:textId="77777777" w:rsidR="00DF3E24" w:rsidRPr="00DF3E24" w:rsidRDefault="00DF3E24" w:rsidP="00DF3E24">
      <w:pPr>
        <w:widowControl w:val="0"/>
        <w:autoSpaceDE w:val="0"/>
        <w:autoSpaceDN w:val="0"/>
        <w:adjustRightInd w:val="0"/>
        <w:spacing w:after="0" w:line="240" w:lineRule="auto"/>
        <w:ind w:firstLine="540"/>
        <w:jc w:val="both"/>
        <w:rPr>
          <w:rFonts w:ascii="Times New Roman" w:eastAsia="Calibri" w:hAnsi="Times New Roman" w:cs="Times New Roman"/>
        </w:rPr>
      </w:pPr>
      <w:bookmarkStart w:id="45" w:name="Par46"/>
      <w:bookmarkEnd w:id="45"/>
      <w:r w:rsidRPr="00DF3E24">
        <w:rPr>
          <w:rFonts w:ascii="Times New Roman" w:eastAsia="Calibri" w:hAnsi="Times New Roman" w:cs="Times New Roman"/>
        </w:rPr>
        <w:t>б) руководителями учреждений - ежегодно не позднее 30 апреля года, следующего за отчетным.</w:t>
      </w:r>
    </w:p>
    <w:p w14:paraId="130F28EE" w14:textId="77777777" w:rsidR="00DF3E24" w:rsidRPr="00DF3E24" w:rsidRDefault="00DF3E24" w:rsidP="00DF3E24">
      <w:pPr>
        <w:widowControl w:val="0"/>
        <w:autoSpaceDE w:val="0"/>
        <w:autoSpaceDN w:val="0"/>
        <w:adjustRightInd w:val="0"/>
        <w:spacing w:after="0" w:line="240" w:lineRule="auto"/>
        <w:ind w:firstLine="540"/>
        <w:jc w:val="both"/>
        <w:rPr>
          <w:rFonts w:ascii="Times New Roman" w:eastAsia="Calibri" w:hAnsi="Times New Roman" w:cs="Times New Roman"/>
        </w:rPr>
      </w:pPr>
      <w:r w:rsidRPr="00DF3E24">
        <w:rPr>
          <w:rFonts w:ascii="Times New Roman" w:eastAsia="Calibri" w:hAnsi="Times New Roman" w:cs="Times New Roman"/>
        </w:rPr>
        <w:t>3. Гражданин при назначении на должность руководителя учреждения представляет:</w:t>
      </w:r>
    </w:p>
    <w:p w14:paraId="47A1DD3F" w14:textId="77777777" w:rsidR="00DF3E24" w:rsidRPr="00DF3E24" w:rsidRDefault="00DF3E24" w:rsidP="00DF3E24">
      <w:pPr>
        <w:widowControl w:val="0"/>
        <w:autoSpaceDE w:val="0"/>
        <w:autoSpaceDN w:val="0"/>
        <w:adjustRightInd w:val="0"/>
        <w:spacing w:after="0" w:line="240" w:lineRule="auto"/>
        <w:ind w:firstLine="540"/>
        <w:jc w:val="both"/>
        <w:rPr>
          <w:rFonts w:ascii="Times New Roman" w:eastAsia="Calibri" w:hAnsi="Times New Roman" w:cs="Times New Roman"/>
        </w:rPr>
      </w:pPr>
      <w:r w:rsidRPr="00DF3E24">
        <w:rPr>
          <w:rFonts w:ascii="Times New Roman" w:eastAsia="Calibri" w:hAnsi="Times New Roman" w:cs="Times New Roman"/>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руководителя учреждения, а также сведения об имуществе, </w:t>
      </w:r>
      <w:r w:rsidRPr="00DF3E24">
        <w:rPr>
          <w:rFonts w:ascii="Times New Roman" w:eastAsia="Calibri" w:hAnsi="Times New Roman" w:cs="Times New Roman"/>
        </w:rPr>
        <w:lastRenderedPageBreak/>
        <w:t>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руководителя учреждения (на отчетную дату);</w:t>
      </w:r>
    </w:p>
    <w:p w14:paraId="27B188DD" w14:textId="77777777" w:rsidR="00DF3E24" w:rsidRPr="00DF3E24" w:rsidRDefault="00DF3E24" w:rsidP="00DF3E24">
      <w:pPr>
        <w:widowControl w:val="0"/>
        <w:autoSpaceDE w:val="0"/>
        <w:autoSpaceDN w:val="0"/>
        <w:adjustRightInd w:val="0"/>
        <w:spacing w:after="0" w:line="240" w:lineRule="auto"/>
        <w:ind w:firstLine="540"/>
        <w:jc w:val="both"/>
        <w:rPr>
          <w:rFonts w:ascii="Times New Roman" w:eastAsia="Calibri" w:hAnsi="Times New Roman" w:cs="Times New Roman"/>
        </w:rPr>
      </w:pPr>
      <w:r w:rsidRPr="00DF3E24">
        <w:rPr>
          <w:rFonts w:ascii="Times New Roman" w:eastAsia="Calibri" w:hAnsi="Times New Roman" w:cs="Times New Roman"/>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руководителя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руководителя учреждения (на отчетную дату).</w:t>
      </w:r>
    </w:p>
    <w:p w14:paraId="60DC4AFE" w14:textId="77777777" w:rsidR="00DF3E24" w:rsidRPr="00DF3E24" w:rsidRDefault="00DF3E24" w:rsidP="00DF3E24">
      <w:pPr>
        <w:widowControl w:val="0"/>
        <w:autoSpaceDE w:val="0"/>
        <w:autoSpaceDN w:val="0"/>
        <w:adjustRightInd w:val="0"/>
        <w:spacing w:after="0" w:line="240" w:lineRule="auto"/>
        <w:ind w:firstLine="540"/>
        <w:jc w:val="both"/>
        <w:rPr>
          <w:rFonts w:ascii="Times New Roman" w:eastAsia="Calibri" w:hAnsi="Times New Roman" w:cs="Times New Roman"/>
        </w:rPr>
      </w:pPr>
      <w:r w:rsidRPr="00DF3E24">
        <w:rPr>
          <w:rFonts w:ascii="Times New Roman" w:eastAsia="Calibri" w:hAnsi="Times New Roman" w:cs="Times New Roman"/>
        </w:rPr>
        <w:t>4. Руководитель учреждения представляет ежегодно:</w:t>
      </w:r>
    </w:p>
    <w:p w14:paraId="7E35E1C3" w14:textId="77777777" w:rsidR="00DF3E24" w:rsidRPr="00DF3E24" w:rsidRDefault="00DF3E24" w:rsidP="00DF3E24">
      <w:pPr>
        <w:widowControl w:val="0"/>
        <w:autoSpaceDE w:val="0"/>
        <w:autoSpaceDN w:val="0"/>
        <w:adjustRightInd w:val="0"/>
        <w:spacing w:after="0" w:line="240" w:lineRule="auto"/>
        <w:ind w:firstLine="540"/>
        <w:jc w:val="both"/>
        <w:rPr>
          <w:rFonts w:ascii="Times New Roman" w:eastAsia="Calibri" w:hAnsi="Times New Roman" w:cs="Times New Roman"/>
        </w:rPr>
      </w:pPr>
      <w:r w:rsidRPr="00DF3E24">
        <w:rPr>
          <w:rFonts w:ascii="Times New Roman" w:eastAsia="Calibri" w:hAnsi="Times New Roman" w:cs="Times New Roman"/>
        </w:rPr>
        <w:t>а) сведения о своих доходах,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742300D4" w14:textId="77777777" w:rsidR="00DF3E24" w:rsidRPr="00DF3E24" w:rsidRDefault="00DF3E24" w:rsidP="00DF3E24">
      <w:pPr>
        <w:widowControl w:val="0"/>
        <w:autoSpaceDE w:val="0"/>
        <w:autoSpaceDN w:val="0"/>
        <w:adjustRightInd w:val="0"/>
        <w:spacing w:after="0" w:line="240" w:lineRule="auto"/>
        <w:ind w:firstLine="540"/>
        <w:jc w:val="both"/>
        <w:rPr>
          <w:rFonts w:ascii="Times New Roman" w:eastAsia="Calibri" w:hAnsi="Times New Roman" w:cs="Times New Roman"/>
        </w:rPr>
      </w:pPr>
      <w:r w:rsidRPr="00DF3E24">
        <w:rPr>
          <w:rFonts w:ascii="Times New Roman" w:eastAsia="Calibri" w:hAnsi="Times New Roman" w:cs="Times New Roman"/>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7DE3C31E" w14:textId="77777777" w:rsidR="00DF3E24" w:rsidRPr="00DF3E24" w:rsidRDefault="00DF3E24" w:rsidP="00DF3E24">
      <w:pPr>
        <w:widowControl w:val="0"/>
        <w:autoSpaceDE w:val="0"/>
        <w:autoSpaceDN w:val="0"/>
        <w:adjustRightInd w:val="0"/>
        <w:spacing w:after="0" w:line="240" w:lineRule="auto"/>
        <w:ind w:firstLine="540"/>
        <w:jc w:val="both"/>
        <w:rPr>
          <w:rFonts w:ascii="Times New Roman" w:eastAsia="Calibri" w:hAnsi="Times New Roman" w:cs="Times New Roman"/>
        </w:rPr>
      </w:pPr>
      <w:r w:rsidRPr="00DF3E24">
        <w:rPr>
          <w:rFonts w:ascii="Times New Roman" w:eastAsia="Calibri" w:hAnsi="Times New Roman" w:cs="Times New Roman"/>
        </w:rPr>
        <w:t>5. Сведения о доходах, об имуществе и обязательствах имущественного характера супруги (супруга) и несовершеннолетних детей представляются отдельно на супругу (супруга) и на каждого из несовершеннолетних детей.</w:t>
      </w:r>
    </w:p>
    <w:p w14:paraId="25C14AB7" w14:textId="77777777" w:rsidR="00DF3E24" w:rsidRPr="00DF3E24" w:rsidRDefault="00DF3E24" w:rsidP="00DF3E24">
      <w:pPr>
        <w:widowControl w:val="0"/>
        <w:autoSpaceDE w:val="0"/>
        <w:autoSpaceDN w:val="0"/>
        <w:adjustRightInd w:val="0"/>
        <w:spacing w:after="0" w:line="240" w:lineRule="auto"/>
        <w:ind w:firstLine="540"/>
        <w:jc w:val="both"/>
        <w:rPr>
          <w:rFonts w:ascii="Times New Roman" w:eastAsia="Calibri" w:hAnsi="Times New Roman" w:cs="Times New Roman"/>
        </w:rPr>
      </w:pPr>
      <w:r w:rsidRPr="00DF3E24">
        <w:rPr>
          <w:rFonts w:ascii="Times New Roman" w:eastAsia="Calibri" w:hAnsi="Times New Roman" w:cs="Times New Roman"/>
        </w:rPr>
        <w:t>6. Сведения о доходах, об имуществе и обязательствах имущественного характера представляются специалисту, ответственному за ведение кадрового делопроизводства Администрации городского поселения Безенчук.</w:t>
      </w:r>
    </w:p>
    <w:p w14:paraId="035C08DB" w14:textId="77777777" w:rsidR="00DF3E24" w:rsidRPr="00DF3E24" w:rsidRDefault="00DF3E24" w:rsidP="00DF3E24">
      <w:pPr>
        <w:widowControl w:val="0"/>
        <w:autoSpaceDE w:val="0"/>
        <w:autoSpaceDN w:val="0"/>
        <w:adjustRightInd w:val="0"/>
        <w:spacing w:after="0" w:line="240" w:lineRule="auto"/>
        <w:ind w:firstLine="540"/>
        <w:jc w:val="both"/>
        <w:rPr>
          <w:rFonts w:ascii="Times New Roman" w:eastAsia="Calibri" w:hAnsi="Times New Roman" w:cs="Times New Roman"/>
        </w:rPr>
      </w:pPr>
      <w:r w:rsidRPr="00DF3E24">
        <w:rPr>
          <w:rFonts w:ascii="Times New Roman" w:eastAsia="Calibri" w:hAnsi="Times New Roman" w:cs="Times New Roman"/>
        </w:rPr>
        <w:t>7. В случае если гражданин, претендующий на должность руководителя учреждения, или руководитель учреждения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14:paraId="7CCC59C6" w14:textId="77777777" w:rsidR="00DF3E24" w:rsidRPr="00DF3E24" w:rsidRDefault="00DF3E24" w:rsidP="00DF3E24">
      <w:pPr>
        <w:widowControl w:val="0"/>
        <w:autoSpaceDE w:val="0"/>
        <w:autoSpaceDN w:val="0"/>
        <w:adjustRightInd w:val="0"/>
        <w:spacing w:after="0" w:line="240" w:lineRule="auto"/>
        <w:ind w:firstLine="540"/>
        <w:jc w:val="both"/>
        <w:rPr>
          <w:rFonts w:ascii="Times New Roman" w:eastAsia="Calibri" w:hAnsi="Times New Roman" w:cs="Times New Roman"/>
        </w:rPr>
      </w:pPr>
      <w:r w:rsidRPr="00DF3E24">
        <w:rPr>
          <w:rFonts w:ascii="Times New Roman" w:eastAsia="Calibri" w:hAnsi="Times New Roman" w:cs="Times New Roman"/>
        </w:rPr>
        <w:t>Гражданин, претендующий на должность руководителя учреждения, может представить уточненные сведения в течение одной недели после предоставления их представителю нанимателя (работодателю).</w:t>
      </w:r>
    </w:p>
    <w:p w14:paraId="469D052E" w14:textId="77777777" w:rsidR="00DF3E24" w:rsidRPr="00DF3E24" w:rsidRDefault="00DF3E24" w:rsidP="00DF3E24">
      <w:pPr>
        <w:widowControl w:val="0"/>
        <w:autoSpaceDE w:val="0"/>
        <w:autoSpaceDN w:val="0"/>
        <w:adjustRightInd w:val="0"/>
        <w:spacing w:after="0" w:line="240" w:lineRule="auto"/>
        <w:ind w:firstLine="540"/>
        <w:jc w:val="both"/>
        <w:rPr>
          <w:rFonts w:ascii="Times New Roman" w:eastAsia="Calibri" w:hAnsi="Times New Roman" w:cs="Times New Roman"/>
        </w:rPr>
      </w:pPr>
      <w:r w:rsidRPr="00DF3E24">
        <w:rPr>
          <w:rFonts w:ascii="Times New Roman" w:eastAsia="Calibri" w:hAnsi="Times New Roman" w:cs="Times New Roman"/>
        </w:rPr>
        <w:t>Руководитель учреждения может уточнить сведения, представленные им при назначении на данную должность в качестве гражданина, претендующего на должность руководителя учреждения, в течение одного месяца после даты его назначения на должность.</w:t>
      </w:r>
    </w:p>
    <w:p w14:paraId="10DC801E" w14:textId="77777777" w:rsidR="00DF3E24" w:rsidRPr="00DF3E24" w:rsidRDefault="00DF3E24" w:rsidP="00DF3E24">
      <w:pPr>
        <w:widowControl w:val="0"/>
        <w:autoSpaceDE w:val="0"/>
        <w:autoSpaceDN w:val="0"/>
        <w:adjustRightInd w:val="0"/>
        <w:spacing w:after="0" w:line="240" w:lineRule="auto"/>
        <w:ind w:firstLine="540"/>
        <w:jc w:val="both"/>
        <w:rPr>
          <w:rFonts w:ascii="Times New Roman" w:eastAsia="Calibri" w:hAnsi="Times New Roman" w:cs="Times New Roman"/>
        </w:rPr>
      </w:pPr>
      <w:r w:rsidRPr="00DF3E24">
        <w:rPr>
          <w:rFonts w:ascii="Times New Roman" w:eastAsia="Calibri" w:hAnsi="Times New Roman" w:cs="Times New Roman"/>
        </w:rPr>
        <w:t xml:space="preserve">Руководитель учреждения может представить уточненные сведения в течение трех месяцев после окончания срока, указанного в </w:t>
      </w:r>
      <w:hyperlink w:anchor="Par46" w:history="1">
        <w:r w:rsidRPr="00DF3E24">
          <w:rPr>
            <w:rFonts w:ascii="Times New Roman" w:eastAsia="Calibri" w:hAnsi="Times New Roman" w:cs="Times New Roman"/>
          </w:rPr>
          <w:t>подпункте "б" пункта 2</w:t>
        </w:r>
      </w:hyperlink>
      <w:r w:rsidRPr="00DF3E24">
        <w:rPr>
          <w:rFonts w:ascii="Times New Roman" w:eastAsia="Calibri" w:hAnsi="Times New Roman" w:cs="Times New Roman"/>
        </w:rPr>
        <w:t xml:space="preserve"> настоящего Положения.</w:t>
      </w:r>
    </w:p>
    <w:p w14:paraId="762BC088" w14:textId="77777777" w:rsidR="00DF3E24" w:rsidRPr="00DF3E24" w:rsidRDefault="00DF3E24" w:rsidP="00DF3E24">
      <w:pPr>
        <w:widowControl w:val="0"/>
        <w:autoSpaceDE w:val="0"/>
        <w:autoSpaceDN w:val="0"/>
        <w:adjustRightInd w:val="0"/>
        <w:spacing w:after="0" w:line="240" w:lineRule="auto"/>
        <w:ind w:firstLine="540"/>
        <w:jc w:val="both"/>
        <w:rPr>
          <w:rFonts w:ascii="Times New Roman" w:eastAsia="Calibri" w:hAnsi="Times New Roman" w:cs="Times New Roman"/>
        </w:rPr>
      </w:pPr>
      <w:r w:rsidRPr="00DF3E24">
        <w:rPr>
          <w:rFonts w:ascii="Times New Roman" w:eastAsia="Calibri" w:hAnsi="Times New Roman" w:cs="Times New Roman"/>
        </w:rPr>
        <w:t xml:space="preserve">8.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претендующим на замещение должности руководителя учреждения, и руководителем учреждения, осуществляется по решению Главы городского поселения Безенчук  муниципального района </w:t>
      </w:r>
      <w:proofErr w:type="spellStart"/>
      <w:r w:rsidRPr="00DF3E24">
        <w:rPr>
          <w:rFonts w:ascii="Times New Roman" w:eastAsia="Calibri" w:hAnsi="Times New Roman" w:cs="Times New Roman"/>
        </w:rPr>
        <w:t>Безенчукский</w:t>
      </w:r>
      <w:proofErr w:type="spellEnd"/>
      <w:r w:rsidRPr="00DF3E24">
        <w:rPr>
          <w:rFonts w:ascii="Times New Roman" w:eastAsia="Calibri" w:hAnsi="Times New Roman" w:cs="Times New Roman"/>
        </w:rPr>
        <w:t xml:space="preserve"> (далее - Глава) или уполномоченного им должностного лица в порядке, устанавливаемом нормативными правовыми актами Российской Федерации.</w:t>
      </w:r>
    </w:p>
    <w:p w14:paraId="0786261C" w14:textId="77777777" w:rsidR="00DF3E24" w:rsidRPr="00DF3E24" w:rsidRDefault="00DF3E24" w:rsidP="00DF3E24">
      <w:pPr>
        <w:widowControl w:val="0"/>
        <w:autoSpaceDE w:val="0"/>
        <w:autoSpaceDN w:val="0"/>
        <w:adjustRightInd w:val="0"/>
        <w:spacing w:after="0" w:line="240" w:lineRule="auto"/>
        <w:ind w:firstLine="540"/>
        <w:jc w:val="both"/>
        <w:rPr>
          <w:rFonts w:ascii="Times New Roman" w:eastAsia="Calibri" w:hAnsi="Times New Roman" w:cs="Times New Roman"/>
        </w:rPr>
      </w:pPr>
      <w:r w:rsidRPr="00DF3E24">
        <w:rPr>
          <w:rFonts w:ascii="Times New Roman" w:eastAsia="Calibri" w:hAnsi="Times New Roman" w:cs="Times New Roman"/>
        </w:rPr>
        <w:t>9. Сведения о доходах, об имуществе и обязательствах имущественного характера, представляемые в соответствии с настоящим Положением гражданином, претендующим на замещение должности руководителя учреждения, и руководителем учреждения, являются сведениями конфиденциального характера, если федеральным законом они не отнесены к сведениям, составляющим государственную тайну.</w:t>
      </w:r>
    </w:p>
    <w:p w14:paraId="4070A7A9" w14:textId="77777777" w:rsidR="00DF3E24" w:rsidRPr="00DF3E24" w:rsidRDefault="00DF3E24" w:rsidP="00DF3E24">
      <w:pPr>
        <w:widowControl w:val="0"/>
        <w:autoSpaceDE w:val="0"/>
        <w:autoSpaceDN w:val="0"/>
        <w:adjustRightInd w:val="0"/>
        <w:spacing w:after="0" w:line="240" w:lineRule="auto"/>
        <w:ind w:firstLine="540"/>
        <w:jc w:val="both"/>
        <w:rPr>
          <w:rFonts w:ascii="Times New Roman" w:eastAsia="Calibri" w:hAnsi="Times New Roman" w:cs="Times New Roman"/>
        </w:rPr>
      </w:pPr>
      <w:r w:rsidRPr="00DF3E24">
        <w:rPr>
          <w:rFonts w:ascii="Times New Roman" w:eastAsia="Calibri" w:hAnsi="Times New Roman" w:cs="Times New Roman"/>
        </w:rPr>
        <w:t>Эти сведения представляются Главе городского поселения, а также иным должностным лицам в случаях, предусмотренных федеральными законами.</w:t>
      </w:r>
    </w:p>
    <w:p w14:paraId="3CDCCDAB" w14:textId="77777777" w:rsidR="00DF3E24" w:rsidRPr="00DF3E24" w:rsidRDefault="00DF3E24" w:rsidP="00DF3E24">
      <w:pPr>
        <w:widowControl w:val="0"/>
        <w:autoSpaceDE w:val="0"/>
        <w:autoSpaceDN w:val="0"/>
        <w:adjustRightInd w:val="0"/>
        <w:spacing w:after="0" w:line="240" w:lineRule="auto"/>
        <w:ind w:firstLine="540"/>
        <w:jc w:val="both"/>
        <w:rPr>
          <w:rFonts w:ascii="Times New Roman" w:eastAsia="Calibri" w:hAnsi="Times New Roman" w:cs="Times New Roman"/>
        </w:rPr>
      </w:pPr>
      <w:r w:rsidRPr="00DF3E24">
        <w:rPr>
          <w:rFonts w:ascii="Times New Roman" w:eastAsia="Calibri" w:hAnsi="Times New Roman" w:cs="Times New Roman"/>
        </w:rPr>
        <w:t>10.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7DCAF9B3" w14:textId="77777777" w:rsidR="00DF3E24" w:rsidRPr="00DF3E24" w:rsidRDefault="00DF3E24" w:rsidP="00DF3E24">
      <w:pPr>
        <w:widowControl w:val="0"/>
        <w:autoSpaceDE w:val="0"/>
        <w:autoSpaceDN w:val="0"/>
        <w:adjustRightInd w:val="0"/>
        <w:spacing w:after="0" w:line="240" w:lineRule="auto"/>
        <w:ind w:firstLine="540"/>
        <w:jc w:val="both"/>
        <w:rPr>
          <w:rFonts w:ascii="Times New Roman" w:eastAsia="Calibri" w:hAnsi="Times New Roman" w:cs="Times New Roman"/>
        </w:rPr>
      </w:pPr>
      <w:r w:rsidRPr="00DF3E24">
        <w:rPr>
          <w:rFonts w:ascii="Times New Roman" w:eastAsia="Calibri" w:hAnsi="Times New Roman" w:cs="Times New Roman"/>
        </w:rPr>
        <w:t>11. Сведения о доходах, об имуществе и обязательствах имущественного характера, представленные в соответствии с настоящим Положением гражданином, претендующим на должность руководителя учреждения, при назначении на должность руководителя учреждения, а также представляемые руководителем учреждения ежегодно, и информация о результатах проверки достоверности и полноты этих сведений хранятся в Администрации городского поселения Безенчук, и приобщаются к личному делу руководителя учреждения.</w:t>
      </w:r>
    </w:p>
    <w:p w14:paraId="6EDA4D66" w14:textId="77777777" w:rsidR="00DF3E24" w:rsidRPr="00DF3E24" w:rsidRDefault="00DF3E24" w:rsidP="00DF3E24">
      <w:pPr>
        <w:widowControl w:val="0"/>
        <w:autoSpaceDE w:val="0"/>
        <w:autoSpaceDN w:val="0"/>
        <w:adjustRightInd w:val="0"/>
        <w:spacing w:after="0" w:line="240" w:lineRule="auto"/>
        <w:ind w:firstLine="540"/>
        <w:jc w:val="both"/>
        <w:rPr>
          <w:rFonts w:ascii="Times New Roman" w:eastAsia="Calibri" w:hAnsi="Times New Roman" w:cs="Times New Roman"/>
        </w:rPr>
      </w:pPr>
      <w:r w:rsidRPr="00DF3E24">
        <w:rPr>
          <w:rFonts w:ascii="Times New Roman" w:eastAsia="Calibri" w:hAnsi="Times New Roman" w:cs="Times New Roman"/>
        </w:rPr>
        <w:t>В случае если гражданин, претендующий на должность руководителя учреждения, представивший в Администрацию городского поселения Безенчук в отношении руководителей муниципальных учреждений,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супруги (супруга) и несовершеннолетних детей, не был назначен на должность руководителя учреждения, эти справки возвращаются ему по письменному заявлению вместе с другими документами.</w:t>
      </w:r>
    </w:p>
    <w:p w14:paraId="47D8282F" w14:textId="77777777" w:rsidR="00DF3E24" w:rsidRPr="00DF3E24" w:rsidRDefault="00DF3E24" w:rsidP="00DF3E24">
      <w:pPr>
        <w:widowControl w:val="0"/>
        <w:autoSpaceDE w:val="0"/>
        <w:autoSpaceDN w:val="0"/>
        <w:adjustRightInd w:val="0"/>
        <w:spacing w:after="0" w:line="240" w:lineRule="auto"/>
        <w:ind w:firstLine="540"/>
        <w:jc w:val="both"/>
        <w:rPr>
          <w:rFonts w:ascii="Times New Roman" w:eastAsia="Calibri" w:hAnsi="Times New Roman" w:cs="Times New Roman"/>
        </w:rPr>
      </w:pPr>
      <w:r w:rsidRPr="00DF3E24">
        <w:rPr>
          <w:rFonts w:ascii="Times New Roman" w:eastAsia="Calibri" w:hAnsi="Times New Roman" w:cs="Times New Roman"/>
        </w:rPr>
        <w:t xml:space="preserve">12. </w:t>
      </w:r>
      <w:hyperlink w:anchor="Par81" w:history="1">
        <w:r w:rsidRPr="00DF3E24">
          <w:rPr>
            <w:rFonts w:ascii="Times New Roman" w:eastAsia="Calibri" w:hAnsi="Times New Roman" w:cs="Times New Roman"/>
          </w:rPr>
          <w:t>Сведения</w:t>
        </w:r>
      </w:hyperlink>
      <w:r w:rsidRPr="00DF3E24">
        <w:rPr>
          <w:rFonts w:ascii="Times New Roman" w:eastAsia="Calibri" w:hAnsi="Times New Roman" w:cs="Times New Roman"/>
        </w:rPr>
        <w:t xml:space="preserve"> о доходах, об имуществе и обязательствах имущественного характера руководителя учреждения, его супруги (супруга) и несовершеннолетних детей размещаются на официальном сайте Администрации городского </w:t>
      </w:r>
      <w:r w:rsidRPr="00DF3E24">
        <w:rPr>
          <w:rFonts w:ascii="Times New Roman" w:eastAsia="Calibri" w:hAnsi="Times New Roman" w:cs="Times New Roman"/>
        </w:rPr>
        <w:lastRenderedPageBreak/>
        <w:t>поселения Безенчук, а в случае отсутствия этих сведений на официальном сайте Администрации указанные сведения представляются средствам массовой информации для опубликования по их запросам в соответствии с действующим законодательством.</w:t>
      </w:r>
    </w:p>
    <w:p w14:paraId="4A8A5CBA" w14:textId="77777777" w:rsidR="00DF3E24" w:rsidRPr="00DF3E24" w:rsidRDefault="00DF3E24" w:rsidP="00DF3E24">
      <w:pPr>
        <w:widowControl w:val="0"/>
        <w:autoSpaceDE w:val="0"/>
        <w:autoSpaceDN w:val="0"/>
        <w:adjustRightInd w:val="0"/>
        <w:spacing w:after="0" w:line="240" w:lineRule="auto"/>
        <w:ind w:firstLine="540"/>
        <w:jc w:val="both"/>
        <w:rPr>
          <w:rFonts w:ascii="Times New Roman" w:eastAsia="Calibri" w:hAnsi="Times New Roman" w:cs="Times New Roman"/>
        </w:rPr>
      </w:pPr>
      <w:r w:rsidRPr="00DF3E24">
        <w:rPr>
          <w:rFonts w:ascii="Times New Roman" w:eastAsia="Calibri" w:hAnsi="Times New Roman" w:cs="Times New Roman"/>
        </w:rPr>
        <w:t>13. Непредставление гражданином, претендующим на замещение должности руководителя учреждения, либо представление им заведомо недостоверных или неполных сведений о доходах, об имуществе и обязательствах имущественного характера является основанием для отказа в назначении его на должность руководителя учреждения.</w:t>
      </w:r>
    </w:p>
    <w:p w14:paraId="39143A9D" w14:textId="77777777" w:rsidR="00DF3E24" w:rsidRPr="00DF3E24" w:rsidRDefault="00DF3E24" w:rsidP="00DF3E24">
      <w:pPr>
        <w:widowControl w:val="0"/>
        <w:autoSpaceDE w:val="0"/>
        <w:autoSpaceDN w:val="0"/>
        <w:adjustRightInd w:val="0"/>
        <w:spacing w:after="0" w:line="240" w:lineRule="auto"/>
        <w:ind w:firstLine="540"/>
        <w:jc w:val="both"/>
        <w:rPr>
          <w:rFonts w:ascii="Times New Roman" w:eastAsia="Calibri" w:hAnsi="Times New Roman" w:cs="Times New Roman"/>
        </w:rPr>
      </w:pPr>
      <w:r w:rsidRPr="00DF3E24">
        <w:rPr>
          <w:rFonts w:ascii="Times New Roman" w:eastAsia="Calibri" w:hAnsi="Times New Roman" w:cs="Times New Roman"/>
        </w:rPr>
        <w:t>14. Невыполнение гражданином, претендующим на замещение должности руководителя учреждения, или руководителем учреждения обязанности по представлению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супруги (супруга) и несовершеннолетних детей является правонарушением, влекущим освобождение его от замещаемой должности (увольнение его с работы в муниципальном учреждении).</w:t>
      </w:r>
    </w:p>
    <w:p w14:paraId="58197A37" w14:textId="77777777" w:rsidR="00DF3E24" w:rsidRPr="00DF3E24" w:rsidRDefault="00DF3E24" w:rsidP="00DF3E24">
      <w:pPr>
        <w:widowControl w:val="0"/>
        <w:autoSpaceDE w:val="0"/>
        <w:autoSpaceDN w:val="0"/>
        <w:adjustRightInd w:val="0"/>
        <w:spacing w:after="0" w:line="240" w:lineRule="auto"/>
        <w:jc w:val="both"/>
        <w:rPr>
          <w:rFonts w:ascii="Times New Roman" w:eastAsia="Calibri" w:hAnsi="Times New Roman" w:cs="Times New Roman"/>
          <w:sz w:val="8"/>
          <w:szCs w:val="8"/>
        </w:rPr>
      </w:pPr>
    </w:p>
    <w:p w14:paraId="49CB2367" w14:textId="1CF2E5D5" w:rsidR="00CF2D83" w:rsidRPr="00841838" w:rsidRDefault="00CF2D83" w:rsidP="00CF2D83">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w:t>
      </w:r>
      <w:r w:rsidR="004E122E">
        <w:rPr>
          <w:rFonts w:ascii="Times New Roman" w:eastAsia="Calibri" w:hAnsi="Times New Roman" w:cs="Times New Roman"/>
          <w:b/>
        </w:rPr>
        <w:t>Администрации</w:t>
      </w:r>
      <w:r w:rsidRPr="00707A57">
        <w:rPr>
          <w:rFonts w:ascii="Times New Roman" w:eastAsia="Calibri" w:hAnsi="Times New Roman" w:cs="Times New Roman"/>
          <w:b/>
        </w:rPr>
        <w:t xml:space="preserve">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08</w:t>
      </w:r>
      <w:r w:rsidRPr="00841838">
        <w:rPr>
          <w:rFonts w:ascii="Times New Roman" w:eastAsia="Calibri" w:hAnsi="Times New Roman" w:cs="Times New Roman"/>
          <w:b/>
        </w:rPr>
        <w:t>.</w:t>
      </w:r>
      <w:r>
        <w:rPr>
          <w:rFonts w:ascii="Times New Roman" w:eastAsia="Calibri" w:hAnsi="Times New Roman" w:cs="Times New Roman"/>
          <w:b/>
        </w:rPr>
        <w:t>06</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227</w:t>
      </w:r>
    </w:p>
    <w:p w14:paraId="7265FEB6" w14:textId="21F954C2" w:rsidR="00C40066" w:rsidRPr="00C40066" w:rsidRDefault="00CF2D83" w:rsidP="00C4006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40066">
        <w:rPr>
          <w:rFonts w:ascii="Times New Roman" w:hAnsi="Times New Roman" w:cs="Times New Roman"/>
        </w:rPr>
        <w:t>«</w:t>
      </w:r>
      <w:r w:rsidR="00C40066" w:rsidRPr="00C40066">
        <w:rPr>
          <w:rFonts w:ascii="Times New Roman" w:eastAsia="Calibri" w:hAnsi="Times New Roman" w:cs="Times New Roman"/>
        </w:rPr>
        <w:t xml:space="preserve">Об утверждении Порядка размещения сведений о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 руководителей муниципальных учреждений городского поселения Безенчук муниципального района </w:t>
      </w:r>
      <w:proofErr w:type="spellStart"/>
      <w:r w:rsidR="00C40066" w:rsidRPr="00C40066">
        <w:rPr>
          <w:rFonts w:ascii="Times New Roman" w:eastAsia="Calibri" w:hAnsi="Times New Roman" w:cs="Times New Roman"/>
        </w:rPr>
        <w:t>Безенчукский</w:t>
      </w:r>
      <w:proofErr w:type="spellEnd"/>
      <w:r w:rsidR="00C40066" w:rsidRPr="00C40066">
        <w:rPr>
          <w:rFonts w:ascii="Times New Roman" w:eastAsia="Calibri" w:hAnsi="Times New Roman" w:cs="Times New Roman"/>
        </w:rPr>
        <w:t xml:space="preserve"> Самарской области</w:t>
      </w:r>
      <w:r w:rsidR="00C40066" w:rsidRPr="00C40066">
        <w:rPr>
          <w:rFonts w:ascii="Times New Roman" w:eastAsia="Times New Roman" w:hAnsi="Times New Roman" w:cs="Times New Roman"/>
          <w:lang w:eastAsia="ru-RU"/>
        </w:rPr>
        <w:t xml:space="preserve"> на официальном сайте Администрации  городского поселения Безенчук и представления этих сведений средствам массовой информации для опубликования</w:t>
      </w:r>
      <w:r w:rsidR="00086B3A">
        <w:rPr>
          <w:rFonts w:ascii="Times New Roman" w:eastAsia="Times New Roman" w:hAnsi="Times New Roman" w:cs="Times New Roman"/>
          <w:lang w:eastAsia="ru-RU"/>
        </w:rPr>
        <w:t>»</w:t>
      </w:r>
    </w:p>
    <w:p w14:paraId="10CD992A" w14:textId="77777777" w:rsidR="00C40066" w:rsidRPr="00C40066" w:rsidRDefault="00C40066" w:rsidP="00C40066">
      <w:pPr>
        <w:spacing w:after="0" w:line="240" w:lineRule="auto"/>
        <w:jc w:val="both"/>
        <w:rPr>
          <w:rFonts w:ascii="Times New Roman" w:eastAsia="Times New Roman" w:hAnsi="Times New Roman" w:cs="Times New Roman"/>
          <w:lang w:eastAsia="ru-RU"/>
        </w:rPr>
      </w:pPr>
      <w:r w:rsidRPr="00C40066">
        <w:rPr>
          <w:rFonts w:ascii="Times New Roman" w:eastAsia="Times New Roman" w:hAnsi="Times New Roman" w:cs="Times New Roman"/>
          <w:lang w:eastAsia="ru-RU"/>
        </w:rPr>
        <w:t xml:space="preserve">      В соответствии с Федеральным законом РФ от 25.12.2008г. № 273-ФЗ «О противодействии коррупции», </w:t>
      </w:r>
      <w:r w:rsidRPr="00C40066">
        <w:rPr>
          <w:rFonts w:ascii="Times New Roman" w:eastAsia="Times New Roman" w:hAnsi="Times New Roman" w:cs="Times New Roman"/>
          <w:color w:val="000000"/>
        </w:rPr>
        <w:t xml:space="preserve">Федеральным законом от 06.10.2003 № 131-ФЗ «Об общих принципах организации местного самоуправления в Российской Федерации», </w:t>
      </w:r>
      <w:r w:rsidRPr="00C40066">
        <w:rPr>
          <w:rFonts w:ascii="Times New Roman" w:eastAsia="Times New Roman" w:hAnsi="Times New Roman" w:cs="Times New Roman"/>
          <w:lang w:eastAsia="ru-RU"/>
        </w:rPr>
        <w:t xml:space="preserve">, </w:t>
      </w:r>
      <w:r w:rsidRPr="00C40066">
        <w:rPr>
          <w:rFonts w:ascii="Times New Roman" w:eastAsia="Times New Roman" w:hAnsi="Times New Roman" w:cs="Times New Roman"/>
          <w:color w:val="000000"/>
        </w:rPr>
        <w:t xml:space="preserve">руководствуясь Уставом городского поселения Безенчук муниципального района </w:t>
      </w:r>
      <w:proofErr w:type="spellStart"/>
      <w:r w:rsidRPr="00C40066">
        <w:rPr>
          <w:rFonts w:ascii="Times New Roman" w:eastAsia="Times New Roman" w:hAnsi="Times New Roman" w:cs="Times New Roman"/>
          <w:color w:val="000000"/>
        </w:rPr>
        <w:t>Безенчукский</w:t>
      </w:r>
      <w:proofErr w:type="spellEnd"/>
      <w:r w:rsidRPr="00C40066">
        <w:rPr>
          <w:rFonts w:ascii="Times New Roman" w:eastAsia="Times New Roman" w:hAnsi="Times New Roman" w:cs="Times New Roman"/>
          <w:color w:val="000000"/>
        </w:rPr>
        <w:t xml:space="preserve"> Самарской области</w:t>
      </w:r>
      <w:r w:rsidRPr="00C40066">
        <w:rPr>
          <w:rFonts w:ascii="Times New Roman" w:eastAsia="Times New Roman" w:hAnsi="Times New Roman" w:cs="Times New Roman"/>
          <w:lang w:eastAsia="ru-RU"/>
        </w:rPr>
        <w:t>,</w:t>
      </w:r>
    </w:p>
    <w:p w14:paraId="65B7FE5F" w14:textId="77777777" w:rsidR="00C40066" w:rsidRPr="00C40066" w:rsidRDefault="00C40066" w:rsidP="00C40066">
      <w:pPr>
        <w:autoSpaceDE w:val="0"/>
        <w:autoSpaceDN w:val="0"/>
        <w:adjustRightInd w:val="0"/>
        <w:spacing w:after="0" w:line="240" w:lineRule="auto"/>
        <w:jc w:val="center"/>
        <w:rPr>
          <w:rFonts w:ascii="Times New Roman" w:eastAsia="Times New Roman" w:hAnsi="Times New Roman" w:cs="Times New Roman"/>
          <w:noProof/>
          <w:lang w:eastAsia="ru-RU"/>
        </w:rPr>
      </w:pPr>
      <w:r w:rsidRPr="00C40066">
        <w:rPr>
          <w:rFonts w:ascii="Times New Roman" w:eastAsia="Times New Roman" w:hAnsi="Times New Roman" w:cs="Times New Roman"/>
          <w:noProof/>
          <w:lang w:eastAsia="ru-RU"/>
        </w:rPr>
        <w:t>ПОСТАНОВЛЯЮ:</w:t>
      </w:r>
    </w:p>
    <w:p w14:paraId="321FF89D" w14:textId="77777777" w:rsidR="00C40066" w:rsidRPr="00C40066" w:rsidRDefault="00C40066" w:rsidP="00C4006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40066">
        <w:rPr>
          <w:rFonts w:ascii="Times New Roman" w:eastAsia="Times New Roman" w:hAnsi="Times New Roman" w:cs="Times New Roman"/>
          <w:lang w:eastAsia="ru-RU"/>
        </w:rPr>
        <w:t xml:space="preserve">1.Утвердить Порядок размещения сведений о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 руководителей муниципальных учреждений городского поселения Безенчук муниципального района </w:t>
      </w:r>
      <w:proofErr w:type="spellStart"/>
      <w:r w:rsidRPr="00C40066">
        <w:rPr>
          <w:rFonts w:ascii="Times New Roman" w:eastAsia="Times New Roman" w:hAnsi="Times New Roman" w:cs="Times New Roman"/>
          <w:lang w:eastAsia="ru-RU"/>
        </w:rPr>
        <w:t>Безенчукский</w:t>
      </w:r>
      <w:proofErr w:type="spellEnd"/>
      <w:r w:rsidRPr="00C40066">
        <w:rPr>
          <w:rFonts w:ascii="Times New Roman" w:eastAsia="Times New Roman" w:hAnsi="Times New Roman" w:cs="Times New Roman"/>
          <w:lang w:eastAsia="ru-RU"/>
        </w:rPr>
        <w:t xml:space="preserve"> Самарской области на официальном сайте Администрации  городского поселения Безенчук и представления этих сведений средствам массовой информации для опубликования  (приложение №1).</w:t>
      </w:r>
    </w:p>
    <w:p w14:paraId="0F917701" w14:textId="77777777" w:rsidR="00C40066" w:rsidRPr="00C40066" w:rsidRDefault="00C40066" w:rsidP="00C40066">
      <w:pPr>
        <w:tabs>
          <w:tab w:val="left" w:pos="993"/>
        </w:tabs>
        <w:spacing w:after="0" w:line="240" w:lineRule="auto"/>
        <w:jc w:val="both"/>
        <w:rPr>
          <w:rFonts w:ascii="Times New Roman" w:eastAsia="Times New Roman" w:hAnsi="Times New Roman" w:cs="Times New Roman"/>
        </w:rPr>
      </w:pPr>
      <w:r w:rsidRPr="00C40066">
        <w:rPr>
          <w:rFonts w:ascii="Times New Roman" w:eastAsia="Times New Roman" w:hAnsi="Times New Roman" w:cs="Times New Roman"/>
        </w:rPr>
        <w:t xml:space="preserve">2.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w:t>
      </w:r>
      <w:proofErr w:type="spellStart"/>
      <w:r w:rsidRPr="00C40066">
        <w:rPr>
          <w:rFonts w:ascii="Times New Roman" w:eastAsia="Times New Roman" w:hAnsi="Times New Roman" w:cs="Times New Roman"/>
        </w:rPr>
        <w:t>Безенчукский</w:t>
      </w:r>
      <w:proofErr w:type="spellEnd"/>
      <w:r w:rsidRPr="00C40066">
        <w:rPr>
          <w:rFonts w:ascii="Times New Roman" w:eastAsia="Times New Roman" w:hAnsi="Times New Roman" w:cs="Times New Roman"/>
        </w:rPr>
        <w:t xml:space="preserve"> Самарской области в информационно-</w:t>
      </w:r>
      <w:proofErr w:type="spellStart"/>
      <w:r w:rsidRPr="00C40066">
        <w:rPr>
          <w:rFonts w:ascii="Times New Roman" w:eastAsia="Times New Roman" w:hAnsi="Times New Roman" w:cs="Times New Roman"/>
        </w:rPr>
        <w:t>телекоммуникационнй</w:t>
      </w:r>
      <w:proofErr w:type="spellEnd"/>
      <w:r w:rsidRPr="00C40066">
        <w:rPr>
          <w:rFonts w:ascii="Times New Roman" w:eastAsia="Times New Roman" w:hAnsi="Times New Roman" w:cs="Times New Roman"/>
        </w:rPr>
        <w:t xml:space="preserve"> сети «Интернет».</w:t>
      </w:r>
    </w:p>
    <w:p w14:paraId="5A8F1E47" w14:textId="77777777" w:rsidR="00C40066" w:rsidRPr="00C40066" w:rsidRDefault="00C40066" w:rsidP="00C40066">
      <w:pPr>
        <w:tabs>
          <w:tab w:val="left" w:pos="993"/>
        </w:tabs>
        <w:spacing w:after="0" w:line="240" w:lineRule="auto"/>
        <w:jc w:val="both"/>
        <w:rPr>
          <w:rFonts w:ascii="Times New Roman" w:eastAsia="Times New Roman" w:hAnsi="Times New Roman" w:cs="Times New Roman"/>
        </w:rPr>
      </w:pPr>
      <w:r w:rsidRPr="00C40066">
        <w:rPr>
          <w:rFonts w:ascii="Times New Roman" w:eastAsia="Times New Roman" w:hAnsi="Times New Roman" w:cs="Times New Roman"/>
        </w:rPr>
        <w:t>3. Настоящее постановление вступает в силу со дня официального опубликования.</w:t>
      </w:r>
    </w:p>
    <w:p w14:paraId="3F897D7C" w14:textId="77777777" w:rsidR="00C40066" w:rsidRPr="00C40066" w:rsidRDefault="00C40066" w:rsidP="00C40066">
      <w:pPr>
        <w:tabs>
          <w:tab w:val="left" w:pos="993"/>
        </w:tabs>
        <w:spacing w:after="0" w:line="240" w:lineRule="auto"/>
        <w:jc w:val="both"/>
        <w:rPr>
          <w:rFonts w:ascii="Times New Roman" w:eastAsia="Times New Roman" w:hAnsi="Times New Roman" w:cs="Times New Roman"/>
        </w:rPr>
      </w:pPr>
      <w:r w:rsidRPr="00C40066">
        <w:rPr>
          <w:rFonts w:ascii="Times New Roman" w:eastAsia="Times New Roman" w:hAnsi="Times New Roman" w:cs="Times New Roman"/>
        </w:rPr>
        <w:t>4. Контроль за выполнением настоящего постановления оставляю за собой.</w:t>
      </w:r>
    </w:p>
    <w:p w14:paraId="2D6D9423" w14:textId="189FC2E9" w:rsidR="00CF2D83" w:rsidRPr="00C40066" w:rsidRDefault="00CF2D83" w:rsidP="00C40066">
      <w:pPr>
        <w:pStyle w:val="ConsPlusTitle"/>
        <w:jc w:val="both"/>
        <w:rPr>
          <w:b w:val="0"/>
          <w:bCs w:val="0"/>
          <w:sz w:val="22"/>
          <w:szCs w:val="22"/>
        </w:rPr>
      </w:pPr>
      <w:r w:rsidRPr="00C40066">
        <w:rPr>
          <w:b w:val="0"/>
          <w:bCs w:val="0"/>
          <w:sz w:val="22"/>
          <w:szCs w:val="22"/>
        </w:rPr>
        <w:t>Глава городского поселения Безенчук                               Н.В. Райская</w:t>
      </w:r>
    </w:p>
    <w:p w14:paraId="5FD8CF97" w14:textId="77777777" w:rsidR="00CF2D83" w:rsidRPr="00AD31CF" w:rsidRDefault="00CF2D83" w:rsidP="00CF2D83">
      <w:pPr>
        <w:autoSpaceDE w:val="0"/>
        <w:autoSpaceDN w:val="0"/>
        <w:adjustRightInd w:val="0"/>
        <w:spacing w:after="0" w:line="240" w:lineRule="auto"/>
        <w:jc w:val="right"/>
        <w:rPr>
          <w:rFonts w:ascii="Times New Roman" w:eastAsia="Times New Roman" w:hAnsi="Times New Roman" w:cs="Times New Roman"/>
          <w:bCs/>
          <w:sz w:val="20"/>
          <w:szCs w:val="20"/>
        </w:rPr>
      </w:pPr>
      <w:r w:rsidRPr="00AD31CF">
        <w:rPr>
          <w:rFonts w:ascii="Times New Roman" w:eastAsia="Times New Roman" w:hAnsi="Times New Roman" w:cs="Times New Roman"/>
          <w:b/>
          <w:bCs/>
        </w:rPr>
        <w:t xml:space="preserve">      </w:t>
      </w:r>
      <w:r w:rsidRPr="00AD31CF">
        <w:rPr>
          <w:rFonts w:ascii="Times New Roman" w:eastAsia="Times New Roman" w:hAnsi="Times New Roman" w:cs="Times New Roman"/>
          <w:bCs/>
          <w:sz w:val="20"/>
          <w:szCs w:val="20"/>
        </w:rPr>
        <w:t>Приложение</w:t>
      </w:r>
      <w:r>
        <w:rPr>
          <w:rFonts w:ascii="Times New Roman" w:eastAsia="Times New Roman" w:hAnsi="Times New Roman" w:cs="Times New Roman"/>
          <w:bCs/>
          <w:sz w:val="20"/>
          <w:szCs w:val="20"/>
        </w:rPr>
        <w:t xml:space="preserve"> №1</w:t>
      </w:r>
      <w:r w:rsidRPr="00AD31CF">
        <w:rPr>
          <w:rFonts w:ascii="Times New Roman" w:eastAsia="Times New Roman" w:hAnsi="Times New Roman" w:cs="Times New Roman"/>
          <w:bCs/>
          <w:sz w:val="20"/>
          <w:szCs w:val="20"/>
        </w:rPr>
        <w:t xml:space="preserve"> </w:t>
      </w:r>
    </w:p>
    <w:p w14:paraId="1BA0BBA2" w14:textId="0319FBDF" w:rsidR="00CF2D83" w:rsidRPr="00AD31CF" w:rsidRDefault="00CF2D83" w:rsidP="00CF2D83">
      <w:pPr>
        <w:autoSpaceDE w:val="0"/>
        <w:autoSpaceDN w:val="0"/>
        <w:adjustRightInd w:val="0"/>
        <w:spacing w:after="0" w:line="240" w:lineRule="auto"/>
        <w:jc w:val="right"/>
        <w:rPr>
          <w:rFonts w:ascii="Times New Roman" w:eastAsia="Times New Roman" w:hAnsi="Times New Roman" w:cs="Times New Roman"/>
          <w:bCs/>
          <w:sz w:val="20"/>
          <w:szCs w:val="20"/>
        </w:rPr>
      </w:pPr>
      <w:r w:rsidRPr="00AD31CF">
        <w:rPr>
          <w:rFonts w:ascii="Times New Roman" w:eastAsia="Times New Roman" w:hAnsi="Times New Roman" w:cs="Times New Roman"/>
          <w:bCs/>
          <w:sz w:val="20"/>
          <w:szCs w:val="20"/>
        </w:rPr>
        <w:t xml:space="preserve">к постановлению </w:t>
      </w:r>
      <w:r w:rsidR="004E122E">
        <w:rPr>
          <w:rFonts w:ascii="Times New Roman" w:eastAsia="Times New Roman" w:hAnsi="Times New Roman" w:cs="Times New Roman"/>
          <w:bCs/>
          <w:sz w:val="20"/>
          <w:szCs w:val="20"/>
        </w:rPr>
        <w:t>Администрации</w:t>
      </w:r>
      <w:r w:rsidRPr="006409AC">
        <w:rPr>
          <w:rFonts w:ascii="Times New Roman" w:eastAsia="Times New Roman" w:hAnsi="Times New Roman" w:cs="Times New Roman"/>
          <w:bCs/>
          <w:sz w:val="20"/>
          <w:szCs w:val="20"/>
        </w:rPr>
        <w:t xml:space="preserve"> </w:t>
      </w:r>
      <w:r w:rsidRPr="00AD31CF">
        <w:rPr>
          <w:rFonts w:ascii="Times New Roman" w:eastAsia="Times New Roman" w:hAnsi="Times New Roman" w:cs="Times New Roman"/>
          <w:bCs/>
          <w:sz w:val="20"/>
          <w:szCs w:val="20"/>
        </w:rPr>
        <w:t xml:space="preserve">городского поселения Безенчук </w:t>
      </w:r>
      <w:r w:rsidRPr="00AD31CF">
        <w:rPr>
          <w:rFonts w:ascii="Times New Roman" w:eastAsia="Times New Roman" w:hAnsi="Times New Roman" w:cs="Times New Roman"/>
          <w:bCs/>
          <w:sz w:val="20"/>
          <w:szCs w:val="20"/>
        </w:rPr>
        <w:br/>
        <w:t xml:space="preserve">муниципального района </w:t>
      </w:r>
      <w:proofErr w:type="spellStart"/>
      <w:proofErr w:type="gramStart"/>
      <w:r w:rsidRPr="00AD31CF">
        <w:rPr>
          <w:rFonts w:ascii="Times New Roman" w:eastAsia="Times New Roman" w:hAnsi="Times New Roman" w:cs="Times New Roman"/>
          <w:bCs/>
          <w:sz w:val="20"/>
          <w:szCs w:val="20"/>
        </w:rPr>
        <w:t>Безенчукский</w:t>
      </w:r>
      <w:proofErr w:type="spellEnd"/>
      <w:r w:rsidRPr="00AD31CF">
        <w:rPr>
          <w:rFonts w:ascii="Times New Roman" w:eastAsia="Times New Roman" w:hAnsi="Times New Roman" w:cs="Times New Roman"/>
          <w:bCs/>
          <w:sz w:val="20"/>
          <w:szCs w:val="20"/>
        </w:rPr>
        <w:t xml:space="preserve"> </w:t>
      </w:r>
      <w:r w:rsidRPr="006409AC">
        <w:rPr>
          <w:rFonts w:ascii="Times New Roman" w:eastAsia="Times New Roman" w:hAnsi="Times New Roman" w:cs="Times New Roman"/>
          <w:bCs/>
          <w:sz w:val="20"/>
          <w:szCs w:val="20"/>
        </w:rPr>
        <w:t xml:space="preserve"> </w:t>
      </w:r>
      <w:r w:rsidRPr="00AD31CF">
        <w:rPr>
          <w:rFonts w:ascii="Times New Roman" w:eastAsia="Times New Roman" w:hAnsi="Times New Roman" w:cs="Times New Roman"/>
          <w:bCs/>
          <w:sz w:val="20"/>
          <w:szCs w:val="20"/>
        </w:rPr>
        <w:t>Самарской</w:t>
      </w:r>
      <w:proofErr w:type="gramEnd"/>
      <w:r w:rsidRPr="00AD31CF">
        <w:rPr>
          <w:rFonts w:ascii="Times New Roman" w:eastAsia="Times New Roman" w:hAnsi="Times New Roman" w:cs="Times New Roman"/>
          <w:bCs/>
          <w:sz w:val="20"/>
          <w:szCs w:val="20"/>
        </w:rPr>
        <w:t xml:space="preserve"> области</w:t>
      </w:r>
    </w:p>
    <w:p w14:paraId="6472805F" w14:textId="4E1BFE90" w:rsidR="00DF3E24" w:rsidRPr="00DF3E24" w:rsidRDefault="00CF2D83" w:rsidP="00CF2D83">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AD31CF">
        <w:rPr>
          <w:rFonts w:ascii="Times New Roman" w:eastAsia="Times New Roman" w:hAnsi="Times New Roman" w:cs="Times New Roman"/>
          <w:bCs/>
          <w:sz w:val="20"/>
          <w:szCs w:val="20"/>
        </w:rPr>
        <w:t xml:space="preserve">от </w:t>
      </w:r>
      <w:r>
        <w:rPr>
          <w:rFonts w:ascii="Times New Roman" w:eastAsia="Times New Roman" w:hAnsi="Times New Roman" w:cs="Times New Roman"/>
          <w:bCs/>
          <w:sz w:val="20"/>
          <w:szCs w:val="20"/>
        </w:rPr>
        <w:t>08</w:t>
      </w:r>
      <w:r w:rsidRPr="00AD31CF">
        <w:rPr>
          <w:rFonts w:ascii="Times New Roman" w:eastAsia="Times New Roman" w:hAnsi="Times New Roman" w:cs="Times New Roman"/>
          <w:bCs/>
          <w:sz w:val="20"/>
          <w:szCs w:val="20"/>
        </w:rPr>
        <w:t xml:space="preserve"> июня 2020 года № </w:t>
      </w:r>
      <w:r>
        <w:rPr>
          <w:rFonts w:ascii="Times New Roman" w:eastAsia="Times New Roman" w:hAnsi="Times New Roman" w:cs="Times New Roman"/>
          <w:bCs/>
          <w:sz w:val="20"/>
          <w:szCs w:val="20"/>
        </w:rPr>
        <w:t>227</w:t>
      </w:r>
    </w:p>
    <w:p w14:paraId="61173DC6" w14:textId="6728E541"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BD7D83">
        <w:rPr>
          <w:rFonts w:ascii="Times New Roman" w:eastAsia="Calibri" w:hAnsi="Times New Roman" w:cs="Times New Roman"/>
        </w:rPr>
        <w:t>Порядок</w:t>
      </w:r>
      <w:r>
        <w:rPr>
          <w:rFonts w:ascii="Times New Roman" w:eastAsia="Calibri" w:hAnsi="Times New Roman" w:cs="Times New Roman"/>
        </w:rPr>
        <w:t xml:space="preserve"> </w:t>
      </w:r>
      <w:r w:rsidRPr="00BD7D83">
        <w:rPr>
          <w:rFonts w:ascii="Times New Roman" w:eastAsia="Calibri" w:hAnsi="Times New Roman" w:cs="Times New Roman"/>
        </w:rPr>
        <w:t xml:space="preserve">размещения сведений о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 руководителей муниципальных учреждений  городского поселения Безенчук муниципального района </w:t>
      </w:r>
      <w:proofErr w:type="spellStart"/>
      <w:r w:rsidRPr="00BD7D83">
        <w:rPr>
          <w:rFonts w:ascii="Times New Roman" w:eastAsia="Calibri" w:hAnsi="Times New Roman" w:cs="Times New Roman"/>
        </w:rPr>
        <w:t>Безенчукский</w:t>
      </w:r>
      <w:proofErr w:type="spellEnd"/>
      <w:r w:rsidRPr="00BD7D83">
        <w:rPr>
          <w:rFonts w:ascii="Times New Roman" w:eastAsia="Calibri" w:hAnsi="Times New Roman" w:cs="Times New Roman"/>
        </w:rPr>
        <w:t xml:space="preserve"> Самарской области</w:t>
      </w:r>
      <w:r w:rsidRPr="00BD7D83">
        <w:rPr>
          <w:rFonts w:ascii="Times New Roman" w:eastAsia="Times New Roman" w:hAnsi="Times New Roman" w:cs="Times New Roman"/>
          <w:lang w:eastAsia="ru-RU"/>
        </w:rPr>
        <w:t xml:space="preserve"> на официальном сайте Администрации  городского поселения Безенчук и представления этих сведений средствам массовой информации для опубликования</w:t>
      </w:r>
    </w:p>
    <w:p w14:paraId="32460ED9" w14:textId="77777777" w:rsidR="00BD7D83" w:rsidRPr="00BD7D83" w:rsidRDefault="00BD7D83" w:rsidP="00C51091">
      <w:pPr>
        <w:spacing w:after="0" w:line="240" w:lineRule="auto"/>
        <w:ind w:firstLine="426"/>
        <w:jc w:val="both"/>
        <w:rPr>
          <w:rFonts w:ascii="Times New Roman" w:eastAsia="Times New Roman" w:hAnsi="Times New Roman" w:cs="Times New Roman"/>
          <w:lang w:eastAsia="ru-RU"/>
        </w:rPr>
      </w:pPr>
      <w:r w:rsidRPr="00BD7D83">
        <w:rPr>
          <w:rFonts w:ascii="Times New Roman" w:eastAsia="Times New Roman" w:hAnsi="Times New Roman" w:cs="Times New Roman"/>
          <w:bCs/>
          <w:lang w:eastAsia="ru-RU"/>
        </w:rPr>
        <w:t xml:space="preserve">1. </w:t>
      </w:r>
      <w:r w:rsidRPr="00BD7D83">
        <w:rPr>
          <w:rFonts w:ascii="Times New Roman" w:eastAsia="Times New Roman" w:hAnsi="Times New Roman" w:cs="Times New Roman"/>
          <w:lang w:eastAsia="ru-RU"/>
        </w:rPr>
        <w:t xml:space="preserve">Настоящий Порядок устанавливает обязанности  размещения  сведений о доходах, расходах и обязательствах имущественного характера, </w:t>
      </w:r>
      <w:r w:rsidRPr="00BD7D83">
        <w:rPr>
          <w:rFonts w:ascii="Times New Roman" w:eastAsia="Calibri" w:hAnsi="Times New Roman" w:cs="Times New Roman"/>
        </w:rPr>
        <w:t xml:space="preserve">а также сведений о доходах, об имуществе и обязательствах имущественного характера супруги (супруга) и несовершеннолетних детей руководителей муниципальных учреждений городского поселения Безенчук муниципального района </w:t>
      </w:r>
      <w:proofErr w:type="spellStart"/>
      <w:r w:rsidRPr="00BD7D83">
        <w:rPr>
          <w:rFonts w:ascii="Times New Roman" w:eastAsia="Calibri" w:hAnsi="Times New Roman" w:cs="Times New Roman"/>
        </w:rPr>
        <w:t>Безенчукский</w:t>
      </w:r>
      <w:proofErr w:type="spellEnd"/>
      <w:r w:rsidRPr="00BD7D83">
        <w:rPr>
          <w:rFonts w:ascii="Times New Roman" w:eastAsia="Calibri" w:hAnsi="Times New Roman" w:cs="Times New Roman"/>
        </w:rPr>
        <w:t xml:space="preserve"> Самарской области</w:t>
      </w:r>
      <w:r w:rsidRPr="00BD7D83">
        <w:rPr>
          <w:rFonts w:ascii="Times New Roman" w:eastAsia="Times New Roman" w:hAnsi="Times New Roman" w:cs="Times New Roman"/>
          <w:lang w:eastAsia="ru-RU"/>
        </w:rPr>
        <w:t>  (далее - сведения о доходах,   об имуществе и обязательствах имущественного характера)   на официальном сайте Администрации городского поселения Безенчук    (далее – официальный сайт), и предоставления этих сведений средствам массовой информации для опубликования в связи с их запросами.</w:t>
      </w:r>
    </w:p>
    <w:p w14:paraId="44B46ADB" w14:textId="77777777" w:rsidR="00BD7D83" w:rsidRPr="00BD7D83" w:rsidRDefault="00BD7D83" w:rsidP="00C51091">
      <w:pPr>
        <w:spacing w:after="0" w:line="240" w:lineRule="auto"/>
        <w:ind w:firstLine="426"/>
        <w:jc w:val="both"/>
        <w:rPr>
          <w:rFonts w:ascii="Times New Roman" w:eastAsia="Times New Roman" w:hAnsi="Times New Roman" w:cs="Times New Roman"/>
          <w:lang w:eastAsia="ru-RU"/>
        </w:rPr>
      </w:pPr>
      <w:r w:rsidRPr="00BD7D83">
        <w:rPr>
          <w:rFonts w:ascii="Times New Roman" w:eastAsia="Times New Roman" w:hAnsi="Times New Roman" w:cs="Times New Roman"/>
          <w:lang w:eastAsia="ru-RU"/>
        </w:rPr>
        <w:t>2. На официальном сайте размещаются и средствам массовой информации предоставляются для опубликования следующие сведения о доходах, об имуществе и обязательствах имущественного характера:</w:t>
      </w:r>
    </w:p>
    <w:p w14:paraId="58742D19" w14:textId="77777777" w:rsidR="00BD7D83" w:rsidRPr="00BD7D83" w:rsidRDefault="00BD7D83" w:rsidP="00C51091">
      <w:pPr>
        <w:spacing w:after="0" w:line="240" w:lineRule="auto"/>
        <w:ind w:firstLine="426"/>
        <w:jc w:val="both"/>
        <w:rPr>
          <w:rFonts w:ascii="Times New Roman" w:eastAsia="Times New Roman" w:hAnsi="Times New Roman" w:cs="Times New Roman"/>
          <w:lang w:eastAsia="ru-RU"/>
        </w:rPr>
      </w:pPr>
      <w:r w:rsidRPr="00BD7D83">
        <w:rPr>
          <w:rFonts w:ascii="Times New Roman" w:eastAsia="Times New Roman" w:hAnsi="Times New Roman" w:cs="Times New Roman"/>
          <w:lang w:eastAsia="ru-RU"/>
        </w:rPr>
        <w:t>2.1 перечень объектов недвижимого имущества, принадлежащих  руководителю муниципального  учреждения, его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них;</w:t>
      </w:r>
    </w:p>
    <w:p w14:paraId="7BF2F43E" w14:textId="77777777" w:rsidR="00BD7D83" w:rsidRPr="00BD7D83" w:rsidRDefault="00BD7D83" w:rsidP="00C51091">
      <w:pPr>
        <w:spacing w:after="0" w:line="240" w:lineRule="auto"/>
        <w:ind w:firstLine="426"/>
        <w:jc w:val="both"/>
        <w:rPr>
          <w:rFonts w:ascii="Times New Roman" w:eastAsia="Times New Roman" w:hAnsi="Times New Roman" w:cs="Times New Roman"/>
          <w:lang w:eastAsia="ru-RU"/>
        </w:rPr>
      </w:pPr>
      <w:r w:rsidRPr="00BD7D83">
        <w:rPr>
          <w:rFonts w:ascii="Times New Roman" w:eastAsia="Times New Roman" w:hAnsi="Times New Roman" w:cs="Times New Roman"/>
          <w:lang w:eastAsia="ru-RU"/>
        </w:rPr>
        <w:t xml:space="preserve">2.2. перечень транспортных средств, с указанием вида и марки, принадлежащих на праве </w:t>
      </w:r>
      <w:proofErr w:type="gramStart"/>
      <w:r w:rsidRPr="00BD7D83">
        <w:rPr>
          <w:rFonts w:ascii="Times New Roman" w:eastAsia="Times New Roman" w:hAnsi="Times New Roman" w:cs="Times New Roman"/>
          <w:lang w:eastAsia="ru-RU"/>
        </w:rPr>
        <w:t>собственности  руководителю</w:t>
      </w:r>
      <w:proofErr w:type="gramEnd"/>
      <w:r w:rsidRPr="00BD7D83">
        <w:rPr>
          <w:rFonts w:ascii="Times New Roman" w:eastAsia="Times New Roman" w:hAnsi="Times New Roman" w:cs="Times New Roman"/>
          <w:lang w:eastAsia="ru-RU"/>
        </w:rPr>
        <w:t xml:space="preserve"> муниципального  учреждения, его супруге (супругу) и несовершеннолетним детям;</w:t>
      </w:r>
    </w:p>
    <w:p w14:paraId="3290D866" w14:textId="77777777" w:rsidR="00BD7D83" w:rsidRPr="00BD7D83" w:rsidRDefault="00BD7D83" w:rsidP="00C51091">
      <w:pPr>
        <w:spacing w:after="0" w:line="240" w:lineRule="auto"/>
        <w:ind w:firstLine="426"/>
        <w:jc w:val="both"/>
        <w:rPr>
          <w:rFonts w:ascii="Times New Roman" w:eastAsia="Times New Roman" w:hAnsi="Times New Roman" w:cs="Times New Roman"/>
          <w:lang w:eastAsia="ru-RU"/>
        </w:rPr>
      </w:pPr>
      <w:r w:rsidRPr="00BD7D83">
        <w:rPr>
          <w:rFonts w:ascii="Times New Roman" w:eastAsia="Times New Roman" w:hAnsi="Times New Roman" w:cs="Times New Roman"/>
          <w:lang w:eastAsia="ru-RU"/>
        </w:rPr>
        <w:t xml:space="preserve">2.3. декларированный годовой </w:t>
      </w:r>
      <w:proofErr w:type="gramStart"/>
      <w:r w:rsidRPr="00BD7D83">
        <w:rPr>
          <w:rFonts w:ascii="Times New Roman" w:eastAsia="Times New Roman" w:hAnsi="Times New Roman" w:cs="Times New Roman"/>
          <w:lang w:eastAsia="ru-RU"/>
        </w:rPr>
        <w:t>доход  руководителя</w:t>
      </w:r>
      <w:proofErr w:type="gramEnd"/>
      <w:r w:rsidRPr="00BD7D83">
        <w:rPr>
          <w:rFonts w:ascii="Times New Roman" w:eastAsia="Times New Roman" w:hAnsi="Times New Roman" w:cs="Times New Roman"/>
          <w:lang w:eastAsia="ru-RU"/>
        </w:rPr>
        <w:t xml:space="preserve"> муниципального  учреждения, его супруги (супруга) и несовершеннолетних детей.</w:t>
      </w:r>
    </w:p>
    <w:p w14:paraId="79CA8DDA" w14:textId="77777777" w:rsidR="00BD7D83" w:rsidRPr="00BD7D83" w:rsidRDefault="00BD7D83" w:rsidP="00C51091">
      <w:pPr>
        <w:spacing w:after="0" w:line="240" w:lineRule="auto"/>
        <w:ind w:firstLine="426"/>
        <w:jc w:val="both"/>
        <w:rPr>
          <w:rFonts w:ascii="Times New Roman" w:eastAsia="Times New Roman" w:hAnsi="Times New Roman" w:cs="Times New Roman"/>
          <w:lang w:eastAsia="ru-RU"/>
        </w:rPr>
      </w:pPr>
      <w:r w:rsidRPr="00BD7D83">
        <w:rPr>
          <w:rFonts w:ascii="Times New Roman" w:eastAsia="Times New Roman" w:hAnsi="Times New Roman" w:cs="Times New Roman"/>
          <w:lang w:eastAsia="ru-RU"/>
        </w:rPr>
        <w:t xml:space="preserve">2.4.  сведения об источниках получения средств, за счет которых совершена сделка по приобретению земельного участка, другого объекта недвижимого имущества, транспортного средства, ценных бумаг, акций (долей участия, </w:t>
      </w:r>
      <w:r w:rsidRPr="00BD7D83">
        <w:rPr>
          <w:rFonts w:ascii="Times New Roman" w:eastAsia="Times New Roman" w:hAnsi="Times New Roman" w:cs="Times New Roman"/>
          <w:lang w:eastAsia="ru-RU"/>
        </w:rPr>
        <w:lastRenderedPageBreak/>
        <w:t xml:space="preserve">паев в уставных (складочных) капиталах организаций), если сумма сделки превышает общий доход служащего (работника) и его супруги (супруга) за три последних года, предшествующих совершению сделки. </w:t>
      </w:r>
    </w:p>
    <w:p w14:paraId="6AB0EB5D" w14:textId="77777777" w:rsidR="00BD7D83" w:rsidRPr="00BD7D83" w:rsidRDefault="00BD7D83" w:rsidP="00C51091">
      <w:pPr>
        <w:spacing w:after="0" w:line="240" w:lineRule="auto"/>
        <w:ind w:firstLine="426"/>
        <w:jc w:val="both"/>
        <w:rPr>
          <w:rFonts w:ascii="Times New Roman" w:eastAsia="Times New Roman" w:hAnsi="Times New Roman" w:cs="Times New Roman"/>
          <w:lang w:eastAsia="ru-RU"/>
        </w:rPr>
      </w:pPr>
      <w:r w:rsidRPr="00BD7D83">
        <w:rPr>
          <w:rFonts w:ascii="Times New Roman" w:eastAsia="Times New Roman" w:hAnsi="Times New Roman" w:cs="Times New Roman"/>
          <w:lang w:eastAsia="ru-RU"/>
        </w:rPr>
        <w:t xml:space="preserve">3. В размещаемой на официальном сайте и предоставляемых средствам массовой информации для опубликования сведениях о доходах, об имуществе и обязательствах имущественного характера </w:t>
      </w:r>
      <w:r w:rsidRPr="00BD7D83">
        <w:rPr>
          <w:rFonts w:ascii="Times New Roman" w:eastAsia="Times New Roman" w:hAnsi="Times New Roman" w:cs="Times New Roman"/>
          <w:bCs/>
          <w:lang w:eastAsia="ru-RU"/>
        </w:rPr>
        <w:t>запрещается указывать:</w:t>
      </w:r>
    </w:p>
    <w:p w14:paraId="204242B4" w14:textId="77777777" w:rsidR="00BD7D83" w:rsidRPr="00BD7D83" w:rsidRDefault="00BD7D83" w:rsidP="00C51091">
      <w:pPr>
        <w:spacing w:after="0" w:line="240" w:lineRule="auto"/>
        <w:ind w:firstLine="426"/>
        <w:jc w:val="both"/>
        <w:rPr>
          <w:rFonts w:ascii="Times New Roman" w:eastAsia="Times New Roman" w:hAnsi="Times New Roman" w:cs="Times New Roman"/>
          <w:lang w:eastAsia="ru-RU"/>
        </w:rPr>
      </w:pPr>
      <w:r w:rsidRPr="00BD7D83">
        <w:rPr>
          <w:rFonts w:ascii="Times New Roman" w:eastAsia="Times New Roman" w:hAnsi="Times New Roman" w:cs="Times New Roman"/>
          <w:lang w:eastAsia="ru-RU"/>
        </w:rPr>
        <w:t>3.1. иные сведения (кроме указанных в пункте 2 настоящего Порядка) о доходах, расходах  руководителя муниципального  учреждения,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
    <w:p w14:paraId="2905A6CB" w14:textId="77777777" w:rsidR="00BD7D83" w:rsidRPr="00BD7D83" w:rsidRDefault="00BD7D83" w:rsidP="00C51091">
      <w:pPr>
        <w:spacing w:after="0" w:line="240" w:lineRule="auto"/>
        <w:ind w:firstLine="426"/>
        <w:jc w:val="both"/>
        <w:rPr>
          <w:rFonts w:ascii="Times New Roman" w:eastAsia="Times New Roman" w:hAnsi="Times New Roman" w:cs="Times New Roman"/>
          <w:lang w:eastAsia="ru-RU"/>
        </w:rPr>
      </w:pPr>
      <w:r w:rsidRPr="00BD7D83">
        <w:rPr>
          <w:rFonts w:ascii="Times New Roman" w:eastAsia="Times New Roman" w:hAnsi="Times New Roman" w:cs="Times New Roman"/>
          <w:lang w:eastAsia="ru-RU"/>
        </w:rPr>
        <w:t xml:space="preserve">3.2. персональные данные супруги (супруга), детей и иных членов </w:t>
      </w:r>
      <w:proofErr w:type="gramStart"/>
      <w:r w:rsidRPr="00BD7D83">
        <w:rPr>
          <w:rFonts w:ascii="Times New Roman" w:eastAsia="Times New Roman" w:hAnsi="Times New Roman" w:cs="Times New Roman"/>
          <w:lang w:eastAsia="ru-RU"/>
        </w:rPr>
        <w:t>семьи  руководителя</w:t>
      </w:r>
      <w:proofErr w:type="gramEnd"/>
      <w:r w:rsidRPr="00BD7D83">
        <w:rPr>
          <w:rFonts w:ascii="Times New Roman" w:eastAsia="Times New Roman" w:hAnsi="Times New Roman" w:cs="Times New Roman"/>
          <w:lang w:eastAsia="ru-RU"/>
        </w:rPr>
        <w:t xml:space="preserve"> муниципального учреждения;</w:t>
      </w:r>
    </w:p>
    <w:p w14:paraId="58DC8473" w14:textId="77777777" w:rsidR="00BD7D83" w:rsidRPr="00BD7D83" w:rsidRDefault="00BD7D83" w:rsidP="00C51091">
      <w:pPr>
        <w:spacing w:after="0" w:line="240" w:lineRule="auto"/>
        <w:ind w:firstLine="426"/>
        <w:jc w:val="both"/>
        <w:rPr>
          <w:rFonts w:ascii="Times New Roman" w:eastAsia="Times New Roman" w:hAnsi="Times New Roman" w:cs="Times New Roman"/>
          <w:lang w:eastAsia="ru-RU"/>
        </w:rPr>
      </w:pPr>
      <w:r w:rsidRPr="00BD7D83">
        <w:rPr>
          <w:rFonts w:ascii="Times New Roman" w:eastAsia="Times New Roman" w:hAnsi="Times New Roman" w:cs="Times New Roman"/>
          <w:lang w:eastAsia="ru-RU"/>
        </w:rPr>
        <w:t>3.</w:t>
      </w:r>
      <w:proofErr w:type="gramStart"/>
      <w:r w:rsidRPr="00BD7D83">
        <w:rPr>
          <w:rFonts w:ascii="Times New Roman" w:eastAsia="Times New Roman" w:hAnsi="Times New Roman" w:cs="Times New Roman"/>
          <w:lang w:eastAsia="ru-RU"/>
        </w:rPr>
        <w:t>3.данные</w:t>
      </w:r>
      <w:proofErr w:type="gramEnd"/>
      <w:r w:rsidRPr="00BD7D83">
        <w:rPr>
          <w:rFonts w:ascii="Times New Roman" w:eastAsia="Times New Roman" w:hAnsi="Times New Roman" w:cs="Times New Roman"/>
          <w:lang w:eastAsia="ru-RU"/>
        </w:rPr>
        <w:t>, позволяющие определить место жительства, почтовый адрес, телефон и иные индивидуальные средства коммуникации  руководителя муниципального  учреждения, его супруги (супруга), детей и иных членов семьи;</w:t>
      </w:r>
    </w:p>
    <w:p w14:paraId="1ED20D4A" w14:textId="77777777" w:rsidR="00BD7D83" w:rsidRPr="00BD7D83" w:rsidRDefault="00BD7D83" w:rsidP="00C51091">
      <w:pPr>
        <w:spacing w:after="0" w:line="240" w:lineRule="auto"/>
        <w:ind w:firstLine="426"/>
        <w:jc w:val="both"/>
        <w:rPr>
          <w:rFonts w:ascii="Times New Roman" w:eastAsia="Times New Roman" w:hAnsi="Times New Roman" w:cs="Times New Roman"/>
          <w:lang w:eastAsia="ru-RU"/>
        </w:rPr>
      </w:pPr>
      <w:r w:rsidRPr="00BD7D83">
        <w:rPr>
          <w:rFonts w:ascii="Times New Roman" w:eastAsia="Times New Roman" w:hAnsi="Times New Roman" w:cs="Times New Roman"/>
          <w:lang w:eastAsia="ru-RU"/>
        </w:rPr>
        <w:t>3.4. данные, позволяющие определить местонахождение объектов недвижимого имущества, принадлежащих руководителю муниципального  учреждения, его супруге (супругу), детям, иным членам семьи на праве собственности или находящихся в их пользовании;</w:t>
      </w:r>
    </w:p>
    <w:p w14:paraId="7B549DBB" w14:textId="77777777" w:rsidR="00BD7D83" w:rsidRPr="00BD7D83" w:rsidRDefault="00BD7D83" w:rsidP="00C51091">
      <w:pPr>
        <w:spacing w:after="0" w:line="240" w:lineRule="auto"/>
        <w:ind w:firstLine="426"/>
        <w:jc w:val="both"/>
        <w:rPr>
          <w:rFonts w:ascii="Times New Roman" w:eastAsia="Times New Roman" w:hAnsi="Times New Roman" w:cs="Times New Roman"/>
          <w:lang w:eastAsia="ru-RU"/>
        </w:rPr>
      </w:pPr>
      <w:r w:rsidRPr="00BD7D83">
        <w:rPr>
          <w:rFonts w:ascii="Times New Roman" w:eastAsia="Times New Roman" w:hAnsi="Times New Roman" w:cs="Times New Roman"/>
          <w:lang w:eastAsia="ru-RU"/>
        </w:rPr>
        <w:t>3.5. информацию, отнесенную к государственной тайне или являющуюся конфиденциальной.</w:t>
      </w:r>
    </w:p>
    <w:p w14:paraId="78340491" w14:textId="77777777" w:rsidR="00BD7D83" w:rsidRPr="00BD7D83" w:rsidRDefault="00BD7D83" w:rsidP="00C51091">
      <w:pPr>
        <w:spacing w:after="0" w:line="240" w:lineRule="auto"/>
        <w:ind w:firstLine="426"/>
        <w:jc w:val="both"/>
        <w:rPr>
          <w:rFonts w:ascii="Times New Roman" w:eastAsia="Times New Roman" w:hAnsi="Times New Roman" w:cs="Times New Roman"/>
          <w:lang w:eastAsia="ru-RU"/>
        </w:rPr>
      </w:pPr>
      <w:r w:rsidRPr="00BD7D83">
        <w:rPr>
          <w:rFonts w:ascii="Times New Roman" w:eastAsia="Times New Roman" w:hAnsi="Times New Roman" w:cs="Times New Roman"/>
          <w:lang w:eastAsia="ru-RU"/>
        </w:rPr>
        <w:t>4. На основании сведений о доходах,   об имуществе и обязательствах имущественного характера   лицо, уполномоченное учредителем муниципального учреждения формирует сводную таблицу сведений о доходах,   об имуществе и обязательствах имущественного характера, указанных в пункте 2 настоящего Порядка, по форме согласно приложению № 1  к настоящему порядку (далее – сводная таблица) и направляет ее   уполномоченному лицу Администрации городского поселения, ответственному за размещение информации на официальном сайте (далее – уполномоченному лицу)</w:t>
      </w:r>
    </w:p>
    <w:p w14:paraId="7EA035C5" w14:textId="77777777" w:rsidR="00BD7D83" w:rsidRPr="00BD7D83" w:rsidRDefault="00BD7D83" w:rsidP="00C51091">
      <w:pPr>
        <w:spacing w:after="0" w:line="240" w:lineRule="auto"/>
        <w:ind w:firstLine="426"/>
        <w:jc w:val="both"/>
        <w:rPr>
          <w:rFonts w:ascii="Times New Roman" w:eastAsia="Times New Roman" w:hAnsi="Times New Roman" w:cs="Times New Roman"/>
          <w:lang w:eastAsia="ru-RU"/>
        </w:rPr>
      </w:pPr>
      <w:r w:rsidRPr="00BD7D83">
        <w:rPr>
          <w:rFonts w:ascii="Times New Roman" w:eastAsia="Times New Roman" w:hAnsi="Times New Roman" w:cs="Times New Roman"/>
          <w:lang w:eastAsia="ru-RU"/>
        </w:rPr>
        <w:t xml:space="preserve">5. Сведения о доходах,   об имуществе и обязательствах имущественного характера, указанные в </w:t>
      </w:r>
      <w:hyperlink r:id="rId18" w:anchor="p87" w:tooltip="Ссылка на текущий документ" w:history="1">
        <w:r w:rsidRPr="00BD7D83">
          <w:rPr>
            <w:rFonts w:ascii="Times New Roman" w:eastAsia="Times New Roman" w:hAnsi="Times New Roman" w:cs="Times New Roman"/>
            <w:lang w:eastAsia="ru-RU"/>
          </w:rPr>
          <w:t>пункте 2</w:t>
        </w:r>
      </w:hyperlink>
      <w:r w:rsidRPr="00BD7D83">
        <w:rPr>
          <w:rFonts w:ascii="Times New Roman" w:eastAsia="Times New Roman" w:hAnsi="Times New Roman" w:cs="Times New Roman"/>
          <w:lang w:eastAsia="ru-RU"/>
        </w:rPr>
        <w:t xml:space="preserve"> настоящего порядка, за весь период замещения служащим (работником) должности руководителя муниципального учреждения, находятся на официальном сайте учредителя муниципального учреждения, и ежегодно обновляются в течение 14 рабочих дней со дня истечения срока, установленного для их подачи.</w:t>
      </w:r>
    </w:p>
    <w:p w14:paraId="633BB396" w14:textId="77777777" w:rsidR="00BD7D83" w:rsidRPr="00BD7D83" w:rsidRDefault="00BD7D83" w:rsidP="00C51091">
      <w:pPr>
        <w:spacing w:after="0" w:line="240" w:lineRule="auto"/>
        <w:ind w:firstLine="426"/>
        <w:jc w:val="both"/>
        <w:rPr>
          <w:rFonts w:ascii="Times New Roman" w:eastAsia="Times New Roman" w:hAnsi="Times New Roman" w:cs="Times New Roman"/>
          <w:lang w:eastAsia="ru-RU"/>
        </w:rPr>
      </w:pPr>
      <w:r w:rsidRPr="00BD7D83">
        <w:rPr>
          <w:rFonts w:ascii="Times New Roman" w:eastAsia="Times New Roman" w:hAnsi="Times New Roman" w:cs="Times New Roman"/>
          <w:lang w:eastAsia="ru-RU"/>
        </w:rPr>
        <w:t xml:space="preserve">6. При размещении на официальном сайте сведений о </w:t>
      </w:r>
      <w:proofErr w:type="gramStart"/>
      <w:r w:rsidRPr="00BD7D83">
        <w:rPr>
          <w:rFonts w:ascii="Times New Roman" w:eastAsia="Times New Roman" w:hAnsi="Times New Roman" w:cs="Times New Roman"/>
          <w:lang w:eastAsia="ru-RU"/>
        </w:rPr>
        <w:t xml:space="preserve">доходах,   </w:t>
      </w:r>
      <w:proofErr w:type="gramEnd"/>
      <w:r w:rsidRPr="00BD7D83">
        <w:rPr>
          <w:rFonts w:ascii="Times New Roman" w:eastAsia="Times New Roman" w:hAnsi="Times New Roman" w:cs="Times New Roman"/>
          <w:lang w:eastAsia="ru-RU"/>
        </w:rPr>
        <w:t>об имуществе и обязательствах имущественного характера за каждый последующий год указанные сведения, размещенные в предыдущие годы, сохраняются на официальном сайте.</w:t>
      </w:r>
    </w:p>
    <w:p w14:paraId="0465666D" w14:textId="77777777" w:rsidR="00BD7D83" w:rsidRPr="00BD7D83" w:rsidRDefault="00BD7D83" w:rsidP="00C51091">
      <w:pPr>
        <w:spacing w:after="0" w:line="240" w:lineRule="auto"/>
        <w:ind w:firstLine="426"/>
        <w:jc w:val="both"/>
        <w:rPr>
          <w:rFonts w:ascii="Times New Roman" w:eastAsia="Times New Roman" w:hAnsi="Times New Roman" w:cs="Times New Roman"/>
          <w:lang w:eastAsia="ru-RU"/>
        </w:rPr>
      </w:pPr>
      <w:r w:rsidRPr="00BD7D83">
        <w:rPr>
          <w:rFonts w:ascii="Times New Roman" w:eastAsia="Times New Roman" w:hAnsi="Times New Roman" w:cs="Times New Roman"/>
          <w:lang w:eastAsia="ru-RU"/>
        </w:rPr>
        <w:t>7. В случае, если руководители  муниципальных учреждений представили уточненные сведения о доходах,    об имуществе и обязательствах имущественного характера и если эти сведения подлежат размещению на официальном сайте в соответствии с пунктом 2 настоящего Порядка, лицо, уполномоченное учредителем муниципального учреждения,   формирует сводную таблицу и размещает  информацию на официальном сайте  в 3-х-дневный срок после представления уточненных сведений.</w:t>
      </w:r>
    </w:p>
    <w:p w14:paraId="41170A69" w14:textId="77777777" w:rsidR="00BD7D83" w:rsidRPr="00BD7D83" w:rsidRDefault="00BD7D83" w:rsidP="00C51091">
      <w:pPr>
        <w:spacing w:after="0" w:line="240" w:lineRule="auto"/>
        <w:ind w:firstLine="426"/>
        <w:jc w:val="both"/>
        <w:rPr>
          <w:rFonts w:ascii="Times New Roman" w:eastAsia="Times New Roman" w:hAnsi="Times New Roman" w:cs="Times New Roman"/>
          <w:lang w:eastAsia="ru-RU"/>
        </w:rPr>
      </w:pPr>
      <w:r w:rsidRPr="00BD7D83">
        <w:rPr>
          <w:rFonts w:ascii="Times New Roman" w:eastAsia="Times New Roman" w:hAnsi="Times New Roman" w:cs="Times New Roman"/>
          <w:lang w:eastAsia="ru-RU"/>
        </w:rPr>
        <w:t xml:space="preserve">8. В случае, если гражданин назначен на должность руководителя муниципального учреждения после даты, указанной в пункте 5 настоящего Порядка, уполномоченное лицо администрации размещает сводную </w:t>
      </w:r>
      <w:proofErr w:type="gramStart"/>
      <w:r w:rsidRPr="00BD7D83">
        <w:rPr>
          <w:rFonts w:ascii="Times New Roman" w:eastAsia="Times New Roman" w:hAnsi="Times New Roman" w:cs="Times New Roman"/>
          <w:lang w:eastAsia="ru-RU"/>
        </w:rPr>
        <w:t>таблицу  на</w:t>
      </w:r>
      <w:proofErr w:type="gramEnd"/>
      <w:r w:rsidRPr="00BD7D83">
        <w:rPr>
          <w:rFonts w:ascii="Times New Roman" w:eastAsia="Times New Roman" w:hAnsi="Times New Roman" w:cs="Times New Roman"/>
          <w:lang w:eastAsia="ru-RU"/>
        </w:rPr>
        <w:t xml:space="preserve"> официальном сайте в срок не позднее 1 месяца со дня представления сведений о доходах, об имуществе и обязательствах имущественного характера.</w:t>
      </w:r>
    </w:p>
    <w:p w14:paraId="2BF73B6F" w14:textId="77777777" w:rsidR="00BD7D83" w:rsidRPr="00BD7D83" w:rsidRDefault="00BD7D83" w:rsidP="00C51091">
      <w:pPr>
        <w:spacing w:after="0" w:line="240" w:lineRule="auto"/>
        <w:ind w:firstLine="426"/>
        <w:jc w:val="both"/>
        <w:rPr>
          <w:rFonts w:ascii="Times New Roman" w:eastAsia="Times New Roman" w:hAnsi="Times New Roman" w:cs="Times New Roman"/>
          <w:lang w:eastAsia="ru-RU"/>
        </w:rPr>
      </w:pPr>
      <w:r w:rsidRPr="00BD7D83">
        <w:rPr>
          <w:rFonts w:ascii="Times New Roman" w:eastAsia="Times New Roman" w:hAnsi="Times New Roman" w:cs="Times New Roman"/>
          <w:lang w:eastAsia="ru-RU"/>
        </w:rPr>
        <w:t>9. Специалист, ответственный за кадровую работу муниципального учреждения:</w:t>
      </w:r>
    </w:p>
    <w:p w14:paraId="46AFCA45" w14:textId="77777777" w:rsidR="00BD7D83" w:rsidRPr="00BD7D83" w:rsidRDefault="00BD7D83" w:rsidP="00C51091">
      <w:pPr>
        <w:spacing w:after="0" w:line="240" w:lineRule="auto"/>
        <w:ind w:firstLine="426"/>
        <w:jc w:val="both"/>
        <w:rPr>
          <w:rFonts w:ascii="Times New Roman" w:eastAsia="Times New Roman" w:hAnsi="Times New Roman" w:cs="Times New Roman"/>
          <w:lang w:eastAsia="ru-RU"/>
        </w:rPr>
      </w:pPr>
      <w:r w:rsidRPr="00BD7D83">
        <w:rPr>
          <w:rFonts w:ascii="Times New Roman" w:eastAsia="Times New Roman" w:hAnsi="Times New Roman" w:cs="Times New Roman"/>
          <w:lang w:eastAsia="ru-RU"/>
        </w:rPr>
        <w:t xml:space="preserve">9.1.  в </w:t>
      </w:r>
      <w:proofErr w:type="gramStart"/>
      <w:r w:rsidRPr="00BD7D83">
        <w:rPr>
          <w:rFonts w:ascii="Times New Roman" w:eastAsia="Times New Roman" w:hAnsi="Times New Roman" w:cs="Times New Roman"/>
          <w:lang w:eastAsia="ru-RU"/>
        </w:rPr>
        <w:t>трехдневный  срок</w:t>
      </w:r>
      <w:proofErr w:type="gramEnd"/>
      <w:r w:rsidRPr="00BD7D83">
        <w:rPr>
          <w:rFonts w:ascii="Times New Roman" w:eastAsia="Times New Roman" w:hAnsi="Times New Roman" w:cs="Times New Roman"/>
          <w:lang w:eastAsia="ru-RU"/>
        </w:rPr>
        <w:t xml:space="preserve"> со дня поступления запроса от средств массовой информации сообщают о нем руководителю муниципального учреждения, в отношении которого поступил запрос;</w:t>
      </w:r>
    </w:p>
    <w:p w14:paraId="60EF94B4" w14:textId="77777777" w:rsidR="00BD7D83" w:rsidRPr="00BD7D83" w:rsidRDefault="00BD7D83" w:rsidP="00C51091">
      <w:pPr>
        <w:spacing w:after="0" w:line="240" w:lineRule="auto"/>
        <w:ind w:firstLine="426"/>
        <w:jc w:val="both"/>
        <w:rPr>
          <w:rFonts w:ascii="Times New Roman" w:eastAsia="Times New Roman" w:hAnsi="Times New Roman" w:cs="Times New Roman"/>
          <w:lang w:eastAsia="ru-RU"/>
        </w:rPr>
      </w:pPr>
      <w:r w:rsidRPr="00BD7D83">
        <w:rPr>
          <w:rFonts w:ascii="Times New Roman" w:eastAsia="Times New Roman" w:hAnsi="Times New Roman" w:cs="Times New Roman"/>
          <w:lang w:eastAsia="ru-RU"/>
        </w:rPr>
        <w:t xml:space="preserve">9.2. в семидневный срок со дня поступления запроса от средства массовой информации обеспечивают предоставление </w:t>
      </w:r>
      <w:proofErr w:type="gramStart"/>
      <w:r w:rsidRPr="00BD7D83">
        <w:rPr>
          <w:rFonts w:ascii="Times New Roman" w:eastAsia="Times New Roman" w:hAnsi="Times New Roman" w:cs="Times New Roman"/>
          <w:lang w:eastAsia="ru-RU"/>
        </w:rPr>
        <w:t>ему  сведений</w:t>
      </w:r>
      <w:proofErr w:type="gramEnd"/>
      <w:r w:rsidRPr="00BD7D83">
        <w:rPr>
          <w:rFonts w:ascii="Times New Roman" w:eastAsia="Times New Roman" w:hAnsi="Times New Roman" w:cs="Times New Roman"/>
          <w:lang w:eastAsia="ru-RU"/>
        </w:rPr>
        <w:t>, в том случае, если запрашиваемые сведения отсутствуют на официальном сайте.</w:t>
      </w:r>
    </w:p>
    <w:p w14:paraId="62289CD9" w14:textId="77777777" w:rsidR="00BD7D83" w:rsidRPr="00BD7D83" w:rsidRDefault="00BD7D83" w:rsidP="00C51091">
      <w:pPr>
        <w:spacing w:after="0" w:line="240" w:lineRule="auto"/>
        <w:ind w:firstLine="426"/>
        <w:jc w:val="both"/>
        <w:rPr>
          <w:rFonts w:ascii="Times New Roman" w:eastAsia="Times New Roman" w:hAnsi="Times New Roman" w:cs="Times New Roman"/>
          <w:lang w:eastAsia="ru-RU"/>
        </w:rPr>
      </w:pPr>
      <w:r w:rsidRPr="00BD7D83">
        <w:rPr>
          <w:rFonts w:ascii="Times New Roman" w:eastAsia="Times New Roman" w:hAnsi="Times New Roman" w:cs="Times New Roman"/>
          <w:lang w:eastAsia="ru-RU"/>
        </w:rPr>
        <w:t> 10.   Руководитель муниципального учреждения городского поселения Безенчук несет </w:t>
      </w:r>
      <w:proofErr w:type="gramStart"/>
      <w:r w:rsidRPr="00BD7D83">
        <w:rPr>
          <w:rFonts w:ascii="Times New Roman" w:eastAsia="Times New Roman" w:hAnsi="Times New Roman" w:cs="Times New Roman"/>
          <w:lang w:eastAsia="ru-RU"/>
        </w:rPr>
        <w:t>ответственность  за</w:t>
      </w:r>
      <w:proofErr w:type="gramEnd"/>
      <w:r w:rsidRPr="00BD7D83">
        <w:rPr>
          <w:rFonts w:ascii="Times New Roman" w:eastAsia="Times New Roman" w:hAnsi="Times New Roman" w:cs="Times New Roman"/>
          <w:lang w:eastAsia="ru-RU"/>
        </w:rPr>
        <w:t xml:space="preserve"> несоблюдение настоящего Порядка в соответствии  с законодательством  Российской Федерации.</w:t>
      </w:r>
    </w:p>
    <w:p w14:paraId="4B161A68" w14:textId="77777777" w:rsidR="00BD7D83" w:rsidRPr="00BD7D83" w:rsidRDefault="00BD7D83" w:rsidP="00BD7D83">
      <w:pPr>
        <w:spacing w:after="0" w:line="240" w:lineRule="auto"/>
        <w:ind w:firstLine="900"/>
        <w:jc w:val="both"/>
        <w:rPr>
          <w:rFonts w:ascii="Times New Roman" w:eastAsia="Times New Roman" w:hAnsi="Times New Roman" w:cs="Times New Roman"/>
          <w:lang w:eastAsia="ru-RU"/>
        </w:rPr>
      </w:pPr>
    </w:p>
    <w:p w14:paraId="67840898" w14:textId="77777777" w:rsidR="00BD7D83" w:rsidRPr="00BD7D83" w:rsidRDefault="00BD7D83" w:rsidP="00BD7D83">
      <w:pPr>
        <w:spacing w:after="0" w:line="240" w:lineRule="auto"/>
        <w:jc w:val="right"/>
        <w:rPr>
          <w:rFonts w:ascii="Times New Roman" w:eastAsia="Times New Roman" w:hAnsi="Times New Roman" w:cs="Times New Roman"/>
          <w:sz w:val="20"/>
          <w:szCs w:val="20"/>
          <w:lang w:eastAsia="ru-RU"/>
        </w:rPr>
      </w:pPr>
      <w:r w:rsidRPr="00BD7D83">
        <w:rPr>
          <w:rFonts w:ascii="Times New Roman" w:eastAsia="Times New Roman" w:hAnsi="Times New Roman" w:cs="Times New Roman"/>
          <w:sz w:val="20"/>
          <w:szCs w:val="20"/>
          <w:lang w:eastAsia="ru-RU"/>
        </w:rPr>
        <w:t>Приложение № 1</w:t>
      </w:r>
    </w:p>
    <w:p w14:paraId="4F4A9964" w14:textId="77777777" w:rsidR="00BD7D83" w:rsidRPr="00BD7D83" w:rsidRDefault="00BD7D83" w:rsidP="00BD7D83">
      <w:pPr>
        <w:widowControl w:val="0"/>
        <w:autoSpaceDE w:val="0"/>
        <w:autoSpaceDN w:val="0"/>
        <w:adjustRightInd w:val="0"/>
        <w:spacing w:after="0" w:line="240" w:lineRule="auto"/>
        <w:jc w:val="right"/>
        <w:rPr>
          <w:rFonts w:ascii="Times New Roman" w:eastAsia="Times New Roman" w:hAnsi="Times New Roman" w:cs="Times New Roman"/>
          <w:b/>
          <w:bCs/>
          <w:sz w:val="20"/>
          <w:szCs w:val="20"/>
          <w:lang w:eastAsia="ru-RU"/>
        </w:rPr>
      </w:pPr>
      <w:r w:rsidRPr="00BD7D83">
        <w:rPr>
          <w:rFonts w:ascii="Times New Roman" w:eastAsia="Times New Roman" w:hAnsi="Times New Roman" w:cs="Times New Roman"/>
          <w:sz w:val="20"/>
          <w:szCs w:val="20"/>
          <w:lang w:eastAsia="ru-RU"/>
        </w:rPr>
        <w:t xml:space="preserve">к Порядку </w:t>
      </w:r>
      <w:r w:rsidRPr="00BD7D83">
        <w:rPr>
          <w:rFonts w:ascii="Times New Roman" w:eastAsia="Calibri" w:hAnsi="Times New Roman" w:cs="Times New Roman"/>
          <w:sz w:val="20"/>
          <w:szCs w:val="20"/>
        </w:rPr>
        <w:t xml:space="preserve">размещения сведений о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 руководителей муниципальных учреждений  городского поселения Безенчук муниципального района </w:t>
      </w:r>
      <w:proofErr w:type="spellStart"/>
      <w:r w:rsidRPr="00BD7D83">
        <w:rPr>
          <w:rFonts w:ascii="Times New Roman" w:eastAsia="Calibri" w:hAnsi="Times New Roman" w:cs="Times New Roman"/>
          <w:sz w:val="20"/>
          <w:szCs w:val="20"/>
        </w:rPr>
        <w:t>Безенчукский</w:t>
      </w:r>
      <w:proofErr w:type="spellEnd"/>
      <w:r w:rsidRPr="00BD7D83">
        <w:rPr>
          <w:rFonts w:ascii="Times New Roman" w:eastAsia="Calibri" w:hAnsi="Times New Roman" w:cs="Times New Roman"/>
          <w:sz w:val="20"/>
          <w:szCs w:val="20"/>
        </w:rPr>
        <w:t xml:space="preserve"> Самарской области</w:t>
      </w:r>
      <w:r w:rsidRPr="00BD7D83">
        <w:rPr>
          <w:rFonts w:ascii="Times New Roman" w:eastAsia="Times New Roman" w:hAnsi="Times New Roman" w:cs="Times New Roman"/>
          <w:sz w:val="20"/>
          <w:szCs w:val="20"/>
          <w:lang w:eastAsia="ru-RU"/>
        </w:rPr>
        <w:t xml:space="preserve"> на официальном сайте Администрации  городского поселения Безенчук и представления этих сведений средствам массовой информации для опубликования</w:t>
      </w:r>
    </w:p>
    <w:p w14:paraId="180EED2D" w14:textId="77777777" w:rsidR="00BD7D83" w:rsidRPr="00BD7D83" w:rsidRDefault="00BD7D83" w:rsidP="00BD7D83">
      <w:pPr>
        <w:autoSpaceDE w:val="0"/>
        <w:autoSpaceDN w:val="0"/>
        <w:adjustRightInd w:val="0"/>
        <w:spacing w:after="0" w:line="240" w:lineRule="auto"/>
        <w:jc w:val="center"/>
        <w:rPr>
          <w:rFonts w:ascii="Times New Roman" w:eastAsia="Times New Roman" w:hAnsi="Times New Roman" w:cs="Times New Roman"/>
          <w:lang w:eastAsia="ru-RU"/>
        </w:rPr>
      </w:pPr>
      <w:r w:rsidRPr="00BD7D83">
        <w:rPr>
          <w:rFonts w:ascii="Times New Roman" w:eastAsia="Times New Roman" w:hAnsi="Times New Roman" w:cs="Times New Roman"/>
          <w:lang w:eastAsia="ru-RU"/>
        </w:rPr>
        <w:t>Сведения</w:t>
      </w:r>
    </w:p>
    <w:p w14:paraId="0FAD8342" w14:textId="77777777" w:rsidR="00BD7D83" w:rsidRPr="00BD7D83" w:rsidRDefault="00BD7D83" w:rsidP="00BD7D83">
      <w:pPr>
        <w:autoSpaceDE w:val="0"/>
        <w:autoSpaceDN w:val="0"/>
        <w:adjustRightInd w:val="0"/>
        <w:spacing w:after="0" w:line="240" w:lineRule="auto"/>
        <w:jc w:val="center"/>
        <w:rPr>
          <w:rFonts w:ascii="Times New Roman" w:eastAsia="Times New Roman" w:hAnsi="Times New Roman" w:cs="Times New Roman"/>
          <w:lang w:eastAsia="ru-RU"/>
        </w:rPr>
      </w:pPr>
      <w:r w:rsidRPr="00BD7D83">
        <w:rPr>
          <w:rFonts w:ascii="Times New Roman" w:eastAsia="Times New Roman" w:hAnsi="Times New Roman" w:cs="Times New Roman"/>
          <w:lang w:eastAsia="ru-RU"/>
        </w:rPr>
        <w:t xml:space="preserve">о </w:t>
      </w:r>
      <w:proofErr w:type="gramStart"/>
      <w:r w:rsidRPr="00BD7D83">
        <w:rPr>
          <w:rFonts w:ascii="Times New Roman" w:eastAsia="Times New Roman" w:hAnsi="Times New Roman" w:cs="Times New Roman"/>
          <w:lang w:eastAsia="ru-RU"/>
        </w:rPr>
        <w:t>доходах,  об</w:t>
      </w:r>
      <w:proofErr w:type="gramEnd"/>
      <w:r w:rsidRPr="00BD7D83">
        <w:rPr>
          <w:rFonts w:ascii="Times New Roman" w:eastAsia="Times New Roman" w:hAnsi="Times New Roman" w:cs="Times New Roman"/>
          <w:lang w:eastAsia="ru-RU"/>
        </w:rPr>
        <w:t xml:space="preserve"> имуществе и обязательствах имущественного</w:t>
      </w:r>
    </w:p>
    <w:p w14:paraId="0E913F64" w14:textId="77777777" w:rsidR="00BD7D83" w:rsidRPr="00BD7D83" w:rsidRDefault="00BD7D83" w:rsidP="00BD7D83">
      <w:pPr>
        <w:autoSpaceDE w:val="0"/>
        <w:autoSpaceDN w:val="0"/>
        <w:adjustRightInd w:val="0"/>
        <w:spacing w:after="0" w:line="240" w:lineRule="auto"/>
        <w:jc w:val="center"/>
        <w:rPr>
          <w:rFonts w:ascii="Times New Roman" w:eastAsia="Times New Roman" w:hAnsi="Times New Roman" w:cs="Times New Roman"/>
          <w:lang w:eastAsia="ru-RU"/>
        </w:rPr>
      </w:pPr>
      <w:r w:rsidRPr="00BD7D83">
        <w:rPr>
          <w:rFonts w:ascii="Times New Roman" w:eastAsia="Times New Roman" w:hAnsi="Times New Roman" w:cs="Times New Roman"/>
          <w:lang w:eastAsia="ru-RU"/>
        </w:rPr>
        <w:t xml:space="preserve">характера, представленные </w:t>
      </w:r>
      <w:r w:rsidRPr="00BD7D83">
        <w:rPr>
          <w:rFonts w:ascii="Times New Roman" w:eastAsia="Calibri" w:hAnsi="Times New Roman" w:cs="Times New Roman"/>
        </w:rPr>
        <w:t xml:space="preserve">руководителями муниципальных учреждений  городского поселения Безенчук муниципального района </w:t>
      </w:r>
      <w:proofErr w:type="spellStart"/>
      <w:r w:rsidRPr="00BD7D83">
        <w:rPr>
          <w:rFonts w:ascii="Times New Roman" w:eastAsia="Calibri" w:hAnsi="Times New Roman" w:cs="Times New Roman"/>
        </w:rPr>
        <w:t>Безенчукский</w:t>
      </w:r>
      <w:proofErr w:type="spellEnd"/>
      <w:r w:rsidRPr="00BD7D83">
        <w:rPr>
          <w:rFonts w:ascii="Times New Roman" w:eastAsia="Calibri" w:hAnsi="Times New Roman" w:cs="Times New Roman"/>
        </w:rPr>
        <w:t xml:space="preserve"> Самарской</w:t>
      </w:r>
      <w:r w:rsidRPr="00BD7D83">
        <w:rPr>
          <w:rFonts w:ascii="Times New Roman" w:eastAsia="Times New Roman" w:hAnsi="Times New Roman" w:cs="Times New Roman"/>
          <w:lang w:eastAsia="ru-RU"/>
        </w:rPr>
        <w:t xml:space="preserve">, его супруги (супруга) и несовершеннолетних детей за отчетный период с 1 января 20____ года по 31 декабря 20____ года и подлежащие размещению в информационно-телекоммуникационной сети Интернет на официальном сайте Администрации городского поселения Безенчук муниципального района </w:t>
      </w:r>
      <w:proofErr w:type="spellStart"/>
      <w:r w:rsidRPr="00BD7D83">
        <w:rPr>
          <w:rFonts w:ascii="Times New Roman" w:eastAsia="Times New Roman" w:hAnsi="Times New Roman" w:cs="Times New Roman"/>
          <w:lang w:eastAsia="ru-RU"/>
        </w:rPr>
        <w:t>Безенчукский</w:t>
      </w:r>
      <w:proofErr w:type="spellEnd"/>
      <w:r w:rsidRPr="00BD7D83">
        <w:rPr>
          <w:rFonts w:ascii="Times New Roman" w:eastAsia="Times New Roman" w:hAnsi="Times New Roman" w:cs="Times New Roman"/>
          <w:lang w:eastAsia="ru-RU"/>
        </w:rPr>
        <w:t xml:space="preserve"> Самарской области</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1134"/>
        <w:gridCol w:w="567"/>
        <w:gridCol w:w="567"/>
        <w:gridCol w:w="709"/>
        <w:gridCol w:w="709"/>
        <w:gridCol w:w="879"/>
        <w:gridCol w:w="708"/>
        <w:gridCol w:w="709"/>
        <w:gridCol w:w="850"/>
        <w:gridCol w:w="14"/>
        <w:gridCol w:w="816"/>
        <w:gridCol w:w="21"/>
        <w:gridCol w:w="687"/>
        <w:gridCol w:w="21"/>
        <w:gridCol w:w="2127"/>
      </w:tblGrid>
      <w:tr w:rsidR="00BD7D83" w:rsidRPr="00BD7D83" w14:paraId="1C08D36D" w14:textId="77777777" w:rsidTr="00B37974">
        <w:trPr>
          <w:trHeight w:val="948"/>
          <w:tblHeader/>
        </w:trPr>
        <w:tc>
          <w:tcPr>
            <w:tcW w:w="392" w:type="dxa"/>
            <w:vMerge w:val="restart"/>
            <w:shd w:val="clear" w:color="auto" w:fill="auto"/>
          </w:tcPr>
          <w:p w14:paraId="3BD3253E"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D7D83">
              <w:rPr>
                <w:rFonts w:ascii="13" w:eastAsia="Times New Roman" w:hAnsi="13" w:cs="Times New Roman"/>
                <w:sz w:val="18"/>
                <w:szCs w:val="18"/>
                <w:lang w:eastAsia="ru-RU"/>
              </w:rPr>
              <w:lastRenderedPageBreak/>
              <w:t xml:space="preserve"> </w:t>
            </w:r>
            <w:r w:rsidRPr="00BD7D83">
              <w:rPr>
                <w:rFonts w:ascii="Times New Roman" w:eastAsia="Times New Roman" w:hAnsi="Times New Roman" w:cs="Times New Roman"/>
                <w:sz w:val="18"/>
                <w:szCs w:val="18"/>
                <w:lang w:eastAsia="ru-RU"/>
              </w:rPr>
              <w:t>№ п/п</w:t>
            </w:r>
          </w:p>
        </w:tc>
        <w:tc>
          <w:tcPr>
            <w:tcW w:w="1134" w:type="dxa"/>
            <w:vMerge w:val="restart"/>
            <w:shd w:val="clear" w:color="auto" w:fill="auto"/>
          </w:tcPr>
          <w:p w14:paraId="2E4891C4"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D7D83">
              <w:rPr>
                <w:rFonts w:ascii="Times New Roman" w:eastAsia="Times New Roman" w:hAnsi="Times New Roman" w:cs="Times New Roman"/>
                <w:sz w:val="18"/>
                <w:szCs w:val="18"/>
                <w:lang w:eastAsia="ru-RU"/>
              </w:rPr>
              <w:t>Фамилия и инициалы лица, чьи сведения размещаются</w:t>
            </w:r>
          </w:p>
        </w:tc>
        <w:tc>
          <w:tcPr>
            <w:tcW w:w="567" w:type="dxa"/>
            <w:vMerge w:val="restart"/>
            <w:shd w:val="clear" w:color="auto" w:fill="auto"/>
          </w:tcPr>
          <w:p w14:paraId="310CE8AA"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D7D83">
              <w:rPr>
                <w:rFonts w:ascii="Times New Roman" w:eastAsia="Times New Roman" w:hAnsi="Times New Roman" w:cs="Times New Roman"/>
                <w:sz w:val="18"/>
                <w:szCs w:val="18"/>
                <w:lang w:eastAsia="ru-RU"/>
              </w:rPr>
              <w:t>Должность</w:t>
            </w:r>
          </w:p>
        </w:tc>
        <w:tc>
          <w:tcPr>
            <w:tcW w:w="2864" w:type="dxa"/>
            <w:gridSpan w:val="4"/>
            <w:shd w:val="clear" w:color="auto" w:fill="auto"/>
          </w:tcPr>
          <w:p w14:paraId="5746A124"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D7D83">
              <w:rPr>
                <w:rFonts w:ascii="Times New Roman" w:eastAsia="Times New Roman" w:hAnsi="Times New Roman" w:cs="Times New Roman"/>
                <w:sz w:val="18"/>
                <w:szCs w:val="18"/>
                <w:lang w:eastAsia="ru-RU"/>
              </w:rPr>
              <w:t>Перечень объектов недвижимости, находящиеся в собственности</w:t>
            </w:r>
          </w:p>
        </w:tc>
        <w:tc>
          <w:tcPr>
            <w:tcW w:w="2281" w:type="dxa"/>
            <w:gridSpan w:val="4"/>
            <w:shd w:val="clear" w:color="auto" w:fill="auto"/>
          </w:tcPr>
          <w:p w14:paraId="4BA0C4AF"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D7D83">
              <w:rPr>
                <w:rFonts w:ascii="Times New Roman" w:eastAsia="Times New Roman" w:hAnsi="Times New Roman" w:cs="Times New Roman"/>
                <w:sz w:val="18"/>
                <w:szCs w:val="18"/>
                <w:lang w:eastAsia="ru-RU"/>
              </w:rPr>
              <w:t>Перечень объектов недвижимости, находящиеся в пользовании</w:t>
            </w:r>
          </w:p>
        </w:tc>
        <w:tc>
          <w:tcPr>
            <w:tcW w:w="816" w:type="dxa"/>
            <w:shd w:val="clear" w:color="auto" w:fill="auto"/>
          </w:tcPr>
          <w:p w14:paraId="71A648E9"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D7D83">
              <w:rPr>
                <w:rFonts w:ascii="Times New Roman" w:eastAsia="Times New Roman" w:hAnsi="Times New Roman" w:cs="Times New Roman"/>
                <w:sz w:val="18"/>
                <w:szCs w:val="18"/>
                <w:lang w:eastAsia="ru-RU"/>
              </w:rPr>
              <w:t xml:space="preserve">Транспортные </w:t>
            </w:r>
          </w:p>
          <w:p w14:paraId="1347FC99"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D7D83">
              <w:rPr>
                <w:rFonts w:ascii="Times New Roman" w:eastAsia="Times New Roman" w:hAnsi="Times New Roman" w:cs="Times New Roman"/>
                <w:sz w:val="18"/>
                <w:szCs w:val="18"/>
                <w:lang w:eastAsia="ru-RU"/>
              </w:rPr>
              <w:t>Средства (вид, марка)</w:t>
            </w:r>
          </w:p>
        </w:tc>
        <w:tc>
          <w:tcPr>
            <w:tcW w:w="708" w:type="dxa"/>
            <w:gridSpan w:val="2"/>
            <w:shd w:val="clear" w:color="auto" w:fill="auto"/>
          </w:tcPr>
          <w:p w14:paraId="4BB22710"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D7D83">
              <w:rPr>
                <w:rFonts w:ascii="Times New Roman" w:eastAsia="Times New Roman" w:hAnsi="Times New Roman" w:cs="Times New Roman"/>
                <w:sz w:val="18"/>
                <w:szCs w:val="18"/>
                <w:lang w:eastAsia="ru-RU"/>
              </w:rPr>
              <w:t xml:space="preserve">Декларированный </w:t>
            </w:r>
          </w:p>
          <w:p w14:paraId="0C917478"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D7D83">
              <w:rPr>
                <w:rFonts w:ascii="Times New Roman" w:eastAsia="Times New Roman" w:hAnsi="Times New Roman" w:cs="Times New Roman"/>
                <w:sz w:val="18"/>
                <w:szCs w:val="18"/>
                <w:lang w:eastAsia="ru-RU"/>
              </w:rPr>
              <w:t xml:space="preserve">годовой </w:t>
            </w:r>
          </w:p>
          <w:p w14:paraId="432DE966"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D7D83">
              <w:rPr>
                <w:rFonts w:ascii="Times New Roman" w:eastAsia="Times New Roman" w:hAnsi="Times New Roman" w:cs="Times New Roman"/>
                <w:sz w:val="18"/>
                <w:szCs w:val="18"/>
                <w:lang w:eastAsia="ru-RU"/>
              </w:rPr>
              <w:t>доход</w:t>
            </w:r>
          </w:p>
        </w:tc>
        <w:tc>
          <w:tcPr>
            <w:tcW w:w="2148" w:type="dxa"/>
            <w:gridSpan w:val="2"/>
            <w:shd w:val="clear" w:color="auto" w:fill="auto"/>
          </w:tcPr>
          <w:p w14:paraId="535FC4AC"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D7D83">
              <w:rPr>
                <w:rFonts w:ascii="Times New Roman" w:eastAsia="Times New Roman" w:hAnsi="Times New Roman" w:cs="Times New Roman"/>
                <w:sz w:val="18"/>
                <w:szCs w:val="18"/>
                <w:lang w:eastAsia="ru-RU"/>
              </w:rPr>
              <w:t>Сведения об источниках получения средств, за счет которых совершена сделка (вид приобретенного имущества, источники)</w:t>
            </w:r>
          </w:p>
        </w:tc>
      </w:tr>
      <w:tr w:rsidR="00BD7D83" w:rsidRPr="00BD7D83" w14:paraId="5B2504EB" w14:textId="77777777" w:rsidTr="00B37974">
        <w:trPr>
          <w:tblHeader/>
        </w:trPr>
        <w:tc>
          <w:tcPr>
            <w:tcW w:w="392" w:type="dxa"/>
            <w:vMerge/>
            <w:shd w:val="clear" w:color="auto" w:fill="auto"/>
          </w:tcPr>
          <w:p w14:paraId="19A3C761"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vMerge/>
            <w:shd w:val="clear" w:color="auto" w:fill="auto"/>
          </w:tcPr>
          <w:p w14:paraId="3B24925B"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567" w:type="dxa"/>
            <w:vMerge/>
            <w:shd w:val="clear" w:color="auto" w:fill="auto"/>
          </w:tcPr>
          <w:p w14:paraId="050F76CB"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567" w:type="dxa"/>
            <w:shd w:val="clear" w:color="auto" w:fill="auto"/>
          </w:tcPr>
          <w:p w14:paraId="3D4CF308"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D7D83">
              <w:rPr>
                <w:rFonts w:ascii="Times New Roman" w:eastAsia="Times New Roman" w:hAnsi="Times New Roman" w:cs="Times New Roman"/>
                <w:sz w:val="18"/>
                <w:szCs w:val="18"/>
                <w:lang w:eastAsia="ru-RU"/>
              </w:rPr>
              <w:t>вид объекта</w:t>
            </w:r>
          </w:p>
        </w:tc>
        <w:tc>
          <w:tcPr>
            <w:tcW w:w="709" w:type="dxa"/>
            <w:shd w:val="clear" w:color="auto" w:fill="auto"/>
          </w:tcPr>
          <w:p w14:paraId="4C1456F7"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D7D83">
              <w:rPr>
                <w:rFonts w:ascii="Times New Roman" w:eastAsia="Times New Roman" w:hAnsi="Times New Roman" w:cs="Times New Roman"/>
                <w:sz w:val="18"/>
                <w:szCs w:val="18"/>
                <w:lang w:eastAsia="ru-RU"/>
              </w:rPr>
              <w:t>вид собственности</w:t>
            </w:r>
          </w:p>
        </w:tc>
        <w:tc>
          <w:tcPr>
            <w:tcW w:w="709" w:type="dxa"/>
            <w:shd w:val="clear" w:color="auto" w:fill="auto"/>
          </w:tcPr>
          <w:p w14:paraId="4359327F"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D7D83">
              <w:rPr>
                <w:rFonts w:ascii="Times New Roman" w:eastAsia="Times New Roman" w:hAnsi="Times New Roman" w:cs="Times New Roman"/>
                <w:sz w:val="18"/>
                <w:szCs w:val="18"/>
                <w:lang w:eastAsia="ru-RU"/>
              </w:rPr>
              <w:t>площадь (кв. м)</w:t>
            </w:r>
          </w:p>
        </w:tc>
        <w:tc>
          <w:tcPr>
            <w:tcW w:w="879" w:type="dxa"/>
            <w:shd w:val="clear" w:color="auto" w:fill="auto"/>
          </w:tcPr>
          <w:p w14:paraId="4FF31A23"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D7D83">
              <w:rPr>
                <w:rFonts w:ascii="Times New Roman" w:eastAsia="Times New Roman" w:hAnsi="Times New Roman" w:cs="Times New Roman"/>
                <w:sz w:val="18"/>
                <w:szCs w:val="18"/>
                <w:lang w:eastAsia="ru-RU"/>
              </w:rPr>
              <w:t>страна расположения</w:t>
            </w:r>
          </w:p>
        </w:tc>
        <w:tc>
          <w:tcPr>
            <w:tcW w:w="708" w:type="dxa"/>
            <w:shd w:val="clear" w:color="auto" w:fill="auto"/>
          </w:tcPr>
          <w:p w14:paraId="3C3E8F0D"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D7D83">
              <w:rPr>
                <w:rFonts w:ascii="Times New Roman" w:eastAsia="Times New Roman" w:hAnsi="Times New Roman" w:cs="Times New Roman"/>
                <w:sz w:val="18"/>
                <w:szCs w:val="18"/>
                <w:lang w:eastAsia="ru-RU"/>
              </w:rPr>
              <w:t>вид объекта</w:t>
            </w:r>
          </w:p>
        </w:tc>
        <w:tc>
          <w:tcPr>
            <w:tcW w:w="709" w:type="dxa"/>
            <w:shd w:val="clear" w:color="auto" w:fill="auto"/>
          </w:tcPr>
          <w:p w14:paraId="4702B380"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D7D83">
              <w:rPr>
                <w:rFonts w:ascii="Times New Roman" w:eastAsia="Times New Roman" w:hAnsi="Times New Roman" w:cs="Times New Roman"/>
                <w:sz w:val="18"/>
                <w:szCs w:val="18"/>
                <w:lang w:eastAsia="ru-RU"/>
              </w:rPr>
              <w:t>площадь (кв. м)</w:t>
            </w:r>
          </w:p>
        </w:tc>
        <w:tc>
          <w:tcPr>
            <w:tcW w:w="850" w:type="dxa"/>
            <w:shd w:val="clear" w:color="auto" w:fill="auto"/>
          </w:tcPr>
          <w:p w14:paraId="4DACFDCE"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D7D83">
              <w:rPr>
                <w:rFonts w:ascii="Times New Roman" w:eastAsia="Times New Roman" w:hAnsi="Times New Roman" w:cs="Times New Roman"/>
                <w:sz w:val="18"/>
                <w:szCs w:val="18"/>
                <w:lang w:eastAsia="ru-RU"/>
              </w:rPr>
              <w:t>страна расположения</w:t>
            </w:r>
          </w:p>
        </w:tc>
        <w:tc>
          <w:tcPr>
            <w:tcW w:w="851" w:type="dxa"/>
            <w:gridSpan w:val="3"/>
            <w:shd w:val="clear" w:color="auto" w:fill="auto"/>
          </w:tcPr>
          <w:p w14:paraId="0091AC8B"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708" w:type="dxa"/>
            <w:gridSpan w:val="2"/>
            <w:shd w:val="clear" w:color="auto" w:fill="auto"/>
          </w:tcPr>
          <w:p w14:paraId="6F9508C4"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2127" w:type="dxa"/>
            <w:shd w:val="clear" w:color="auto" w:fill="auto"/>
          </w:tcPr>
          <w:p w14:paraId="437E30DA"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BD7D83" w:rsidRPr="00BD7D83" w14:paraId="2AB917C8" w14:textId="77777777" w:rsidTr="00B37974">
        <w:trPr>
          <w:tblHeader/>
        </w:trPr>
        <w:tc>
          <w:tcPr>
            <w:tcW w:w="392" w:type="dxa"/>
            <w:shd w:val="clear" w:color="auto" w:fill="auto"/>
          </w:tcPr>
          <w:p w14:paraId="363A9086"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shd w:val="clear" w:color="auto" w:fill="auto"/>
          </w:tcPr>
          <w:p w14:paraId="7FC746C2"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567" w:type="dxa"/>
            <w:shd w:val="clear" w:color="auto" w:fill="auto"/>
          </w:tcPr>
          <w:p w14:paraId="1AF277C4"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567" w:type="dxa"/>
            <w:shd w:val="clear" w:color="auto" w:fill="auto"/>
          </w:tcPr>
          <w:p w14:paraId="62E95445"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709" w:type="dxa"/>
            <w:shd w:val="clear" w:color="auto" w:fill="auto"/>
          </w:tcPr>
          <w:p w14:paraId="2C52D281"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709" w:type="dxa"/>
            <w:shd w:val="clear" w:color="auto" w:fill="auto"/>
          </w:tcPr>
          <w:p w14:paraId="006266E0"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879" w:type="dxa"/>
            <w:shd w:val="clear" w:color="auto" w:fill="auto"/>
          </w:tcPr>
          <w:p w14:paraId="5A1141D7"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708" w:type="dxa"/>
            <w:shd w:val="clear" w:color="auto" w:fill="auto"/>
          </w:tcPr>
          <w:p w14:paraId="6317C439"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709" w:type="dxa"/>
            <w:shd w:val="clear" w:color="auto" w:fill="auto"/>
          </w:tcPr>
          <w:p w14:paraId="21CFB53F"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850" w:type="dxa"/>
            <w:shd w:val="clear" w:color="auto" w:fill="auto"/>
          </w:tcPr>
          <w:p w14:paraId="3868F300"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851" w:type="dxa"/>
            <w:gridSpan w:val="3"/>
            <w:shd w:val="clear" w:color="auto" w:fill="auto"/>
          </w:tcPr>
          <w:p w14:paraId="2D3F1AEC"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708" w:type="dxa"/>
            <w:gridSpan w:val="2"/>
            <w:shd w:val="clear" w:color="auto" w:fill="auto"/>
          </w:tcPr>
          <w:p w14:paraId="68F893FE"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2127" w:type="dxa"/>
            <w:shd w:val="clear" w:color="auto" w:fill="auto"/>
          </w:tcPr>
          <w:p w14:paraId="23526352"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BD7D83" w:rsidRPr="00BD7D83" w14:paraId="03CEEEC2" w14:textId="77777777" w:rsidTr="00B37974">
        <w:trPr>
          <w:tblHeader/>
        </w:trPr>
        <w:tc>
          <w:tcPr>
            <w:tcW w:w="392" w:type="dxa"/>
            <w:shd w:val="clear" w:color="auto" w:fill="auto"/>
          </w:tcPr>
          <w:p w14:paraId="19D22914"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shd w:val="clear" w:color="auto" w:fill="auto"/>
          </w:tcPr>
          <w:p w14:paraId="2E7E9A71"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567" w:type="dxa"/>
            <w:shd w:val="clear" w:color="auto" w:fill="auto"/>
          </w:tcPr>
          <w:p w14:paraId="49F7A10A"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567" w:type="dxa"/>
            <w:shd w:val="clear" w:color="auto" w:fill="auto"/>
          </w:tcPr>
          <w:p w14:paraId="3BE9DB1E"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709" w:type="dxa"/>
            <w:shd w:val="clear" w:color="auto" w:fill="auto"/>
          </w:tcPr>
          <w:p w14:paraId="1587E99D"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709" w:type="dxa"/>
            <w:shd w:val="clear" w:color="auto" w:fill="auto"/>
          </w:tcPr>
          <w:p w14:paraId="1A19EC1A"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879" w:type="dxa"/>
            <w:shd w:val="clear" w:color="auto" w:fill="auto"/>
          </w:tcPr>
          <w:p w14:paraId="6F836088"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708" w:type="dxa"/>
            <w:shd w:val="clear" w:color="auto" w:fill="auto"/>
          </w:tcPr>
          <w:p w14:paraId="1E1B3F5D"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709" w:type="dxa"/>
            <w:shd w:val="clear" w:color="auto" w:fill="auto"/>
          </w:tcPr>
          <w:p w14:paraId="165A934D"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850" w:type="dxa"/>
            <w:shd w:val="clear" w:color="auto" w:fill="auto"/>
          </w:tcPr>
          <w:p w14:paraId="2BD1B383"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851" w:type="dxa"/>
            <w:gridSpan w:val="3"/>
            <w:shd w:val="clear" w:color="auto" w:fill="auto"/>
          </w:tcPr>
          <w:p w14:paraId="26E06775"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708" w:type="dxa"/>
            <w:gridSpan w:val="2"/>
            <w:shd w:val="clear" w:color="auto" w:fill="auto"/>
          </w:tcPr>
          <w:p w14:paraId="09EDB632"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2127" w:type="dxa"/>
            <w:shd w:val="clear" w:color="auto" w:fill="auto"/>
          </w:tcPr>
          <w:p w14:paraId="7F734299" w14:textId="77777777" w:rsidR="00BD7D83" w:rsidRPr="00BD7D83" w:rsidRDefault="00BD7D83" w:rsidP="00BD7D8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bl>
    <w:p w14:paraId="34AA2FAA" w14:textId="77777777" w:rsidR="00BD7D83" w:rsidRPr="00484402" w:rsidRDefault="00BD7D83" w:rsidP="00BD7D83">
      <w:pPr>
        <w:widowControl w:val="0"/>
        <w:autoSpaceDE w:val="0"/>
        <w:autoSpaceDN w:val="0"/>
        <w:adjustRightInd w:val="0"/>
        <w:spacing w:after="0" w:line="240" w:lineRule="auto"/>
        <w:rPr>
          <w:rFonts w:ascii="13" w:eastAsia="Times New Roman" w:hAnsi="13" w:cs="Times New Roman"/>
          <w:sz w:val="8"/>
          <w:szCs w:val="8"/>
          <w:lang w:eastAsia="ru-RU"/>
        </w:rPr>
      </w:pPr>
    </w:p>
    <w:p w14:paraId="44845B64" w14:textId="15F3168F" w:rsidR="004E122E" w:rsidRPr="00841838" w:rsidRDefault="004E122E" w:rsidP="004E122E">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707A57">
        <w:rPr>
          <w:rFonts w:ascii="Times New Roman" w:eastAsia="Calibri" w:hAnsi="Times New Roman" w:cs="Times New Roman"/>
          <w:b/>
        </w:rPr>
        <w:t xml:space="preserve">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08</w:t>
      </w:r>
      <w:r w:rsidRPr="00841838">
        <w:rPr>
          <w:rFonts w:ascii="Times New Roman" w:eastAsia="Calibri" w:hAnsi="Times New Roman" w:cs="Times New Roman"/>
          <w:b/>
        </w:rPr>
        <w:t>.</w:t>
      </w:r>
      <w:r>
        <w:rPr>
          <w:rFonts w:ascii="Times New Roman" w:eastAsia="Calibri" w:hAnsi="Times New Roman" w:cs="Times New Roman"/>
          <w:b/>
        </w:rPr>
        <w:t>06</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228</w:t>
      </w:r>
    </w:p>
    <w:p w14:paraId="39A0EC6F" w14:textId="1A7B832B" w:rsidR="00401096" w:rsidRPr="00401096" w:rsidRDefault="004E122E" w:rsidP="00401096">
      <w:pPr>
        <w:pStyle w:val="ConsPlusTitle"/>
        <w:jc w:val="both"/>
        <w:rPr>
          <w:b w:val="0"/>
          <w:bCs w:val="0"/>
          <w:sz w:val="22"/>
          <w:szCs w:val="22"/>
        </w:rPr>
      </w:pPr>
      <w:r w:rsidRPr="00401096">
        <w:rPr>
          <w:b w:val="0"/>
          <w:bCs w:val="0"/>
          <w:sz w:val="22"/>
          <w:szCs w:val="22"/>
        </w:rPr>
        <w:t>«</w:t>
      </w:r>
      <w:r w:rsidR="00401096" w:rsidRPr="00401096">
        <w:rPr>
          <w:b w:val="0"/>
          <w:bCs w:val="0"/>
          <w:sz w:val="22"/>
          <w:szCs w:val="22"/>
        </w:rPr>
        <w:t xml:space="preserve">Об утверждении Положения о проверке достоверности и полноты сведений о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 представляемых гражданами, претендующими на замещение должностей руководителей муниципальных учреждений, и лицами, замещающими эти должности в городском поселении Безенчук муниципального района </w:t>
      </w:r>
      <w:proofErr w:type="spellStart"/>
      <w:r w:rsidR="00401096" w:rsidRPr="00401096">
        <w:rPr>
          <w:b w:val="0"/>
          <w:bCs w:val="0"/>
          <w:sz w:val="22"/>
          <w:szCs w:val="22"/>
        </w:rPr>
        <w:t>Безенчукский</w:t>
      </w:r>
      <w:proofErr w:type="spellEnd"/>
      <w:r w:rsidR="00401096" w:rsidRPr="00401096">
        <w:rPr>
          <w:b w:val="0"/>
          <w:bCs w:val="0"/>
          <w:sz w:val="22"/>
          <w:szCs w:val="22"/>
        </w:rPr>
        <w:t xml:space="preserve"> Самарской области</w:t>
      </w:r>
      <w:r w:rsidR="00401096">
        <w:rPr>
          <w:b w:val="0"/>
          <w:bCs w:val="0"/>
          <w:sz w:val="22"/>
          <w:szCs w:val="22"/>
        </w:rPr>
        <w:t>»</w:t>
      </w:r>
    </w:p>
    <w:p w14:paraId="6D9B29A0" w14:textId="77777777" w:rsidR="00401096" w:rsidRPr="00401096" w:rsidRDefault="00401096" w:rsidP="00401096">
      <w:pPr>
        <w:spacing w:after="0" w:line="240" w:lineRule="auto"/>
        <w:jc w:val="both"/>
        <w:rPr>
          <w:rFonts w:ascii="Times New Roman" w:eastAsia="Times New Roman" w:hAnsi="Times New Roman" w:cs="Times New Roman"/>
          <w:lang w:eastAsia="ru-RU"/>
        </w:rPr>
      </w:pPr>
      <w:r w:rsidRPr="00401096">
        <w:rPr>
          <w:rFonts w:ascii="Times New Roman" w:eastAsia="Times New Roman" w:hAnsi="Times New Roman" w:cs="Times New Roman"/>
          <w:lang w:eastAsia="ru-RU"/>
        </w:rPr>
        <w:t xml:space="preserve">      В соответствии с Федеральным законом РФ от 25.12.2008г. № 273-ФЗ «О противодействии коррупции», </w:t>
      </w:r>
      <w:r w:rsidRPr="00401096">
        <w:rPr>
          <w:rFonts w:ascii="Times New Roman" w:eastAsia="Times New Roman" w:hAnsi="Times New Roman" w:cs="Times New Roman"/>
          <w:color w:val="000000"/>
        </w:rPr>
        <w:t xml:space="preserve">Федеральным законом от 06.10.2003 № 131-ФЗ «Об общих принципах организации местного самоуправления в Российской Федерации», </w:t>
      </w:r>
      <w:r w:rsidRPr="00401096">
        <w:rPr>
          <w:rFonts w:ascii="Times New Roman" w:eastAsia="Times New Roman" w:hAnsi="Times New Roman" w:cs="Times New Roman"/>
          <w:lang w:eastAsia="ru-RU"/>
        </w:rPr>
        <w:t xml:space="preserve">, </w:t>
      </w:r>
      <w:r w:rsidRPr="00401096">
        <w:rPr>
          <w:rFonts w:ascii="Times New Roman" w:eastAsia="Times New Roman" w:hAnsi="Times New Roman" w:cs="Times New Roman"/>
          <w:color w:val="000000"/>
        </w:rPr>
        <w:t xml:space="preserve">руководствуясь Уставом городского поселения Безенчук муниципального района </w:t>
      </w:r>
      <w:proofErr w:type="spellStart"/>
      <w:r w:rsidRPr="00401096">
        <w:rPr>
          <w:rFonts w:ascii="Times New Roman" w:eastAsia="Times New Roman" w:hAnsi="Times New Roman" w:cs="Times New Roman"/>
          <w:color w:val="000000"/>
        </w:rPr>
        <w:t>Безенчукский</w:t>
      </w:r>
      <w:proofErr w:type="spellEnd"/>
      <w:r w:rsidRPr="00401096">
        <w:rPr>
          <w:rFonts w:ascii="Times New Roman" w:eastAsia="Times New Roman" w:hAnsi="Times New Roman" w:cs="Times New Roman"/>
          <w:color w:val="000000"/>
        </w:rPr>
        <w:t xml:space="preserve"> Самарской области</w:t>
      </w:r>
      <w:r w:rsidRPr="00401096">
        <w:rPr>
          <w:rFonts w:ascii="Times New Roman" w:eastAsia="Times New Roman" w:hAnsi="Times New Roman" w:cs="Times New Roman"/>
          <w:lang w:eastAsia="ru-RU"/>
        </w:rPr>
        <w:t>,</w:t>
      </w:r>
    </w:p>
    <w:p w14:paraId="7498CE04" w14:textId="77777777" w:rsidR="00401096" w:rsidRPr="00401096" w:rsidRDefault="00401096" w:rsidP="00401096">
      <w:pPr>
        <w:autoSpaceDE w:val="0"/>
        <w:autoSpaceDN w:val="0"/>
        <w:adjustRightInd w:val="0"/>
        <w:spacing w:after="0" w:line="240" w:lineRule="auto"/>
        <w:jc w:val="center"/>
        <w:rPr>
          <w:rFonts w:ascii="Times New Roman" w:eastAsia="Times New Roman" w:hAnsi="Times New Roman" w:cs="Times New Roman"/>
          <w:noProof/>
          <w:lang w:eastAsia="ru-RU"/>
        </w:rPr>
      </w:pPr>
      <w:r w:rsidRPr="00401096">
        <w:rPr>
          <w:rFonts w:ascii="Times New Roman" w:eastAsia="Times New Roman" w:hAnsi="Times New Roman" w:cs="Times New Roman"/>
          <w:noProof/>
          <w:lang w:eastAsia="ru-RU"/>
        </w:rPr>
        <w:t>ПОСТАНОВЛЯЮ:</w:t>
      </w:r>
    </w:p>
    <w:p w14:paraId="00DF5D2A" w14:textId="77777777" w:rsidR="00401096" w:rsidRPr="00401096" w:rsidRDefault="00401096" w:rsidP="0040109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01096">
        <w:rPr>
          <w:rFonts w:ascii="Times New Roman" w:eastAsia="Times New Roman" w:hAnsi="Times New Roman" w:cs="Times New Roman"/>
          <w:lang w:eastAsia="ru-RU"/>
        </w:rPr>
        <w:t xml:space="preserve">1.Утвердить </w:t>
      </w:r>
      <w:hyperlink r:id="rId19" w:anchor="P72" w:history="1">
        <w:r w:rsidRPr="00401096">
          <w:rPr>
            <w:rFonts w:ascii="Times New Roman" w:eastAsia="Times New Roman" w:hAnsi="Times New Roman" w:cs="Times New Roman"/>
            <w:lang w:eastAsia="ru-RU"/>
          </w:rPr>
          <w:t>Положение</w:t>
        </w:r>
      </w:hyperlink>
      <w:r w:rsidRPr="00401096">
        <w:rPr>
          <w:rFonts w:ascii="Times New Roman" w:eastAsia="Times New Roman" w:hAnsi="Times New Roman" w:cs="Times New Roman"/>
          <w:lang w:eastAsia="ru-RU"/>
        </w:rPr>
        <w:t xml:space="preserve"> о проверке достоверности и полноты сведений о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 представляемых гражданами, претендующими на замещение должностей руководителей муниципальных учреждений, и лицами, замещающими эти должности в городском поселении Безенчук муниципального района </w:t>
      </w:r>
      <w:proofErr w:type="spellStart"/>
      <w:r w:rsidRPr="00401096">
        <w:rPr>
          <w:rFonts w:ascii="Times New Roman" w:eastAsia="Times New Roman" w:hAnsi="Times New Roman" w:cs="Times New Roman"/>
          <w:lang w:eastAsia="ru-RU"/>
        </w:rPr>
        <w:t>Безенчукский</w:t>
      </w:r>
      <w:proofErr w:type="spellEnd"/>
      <w:r w:rsidRPr="00401096">
        <w:rPr>
          <w:rFonts w:ascii="Times New Roman" w:eastAsia="Times New Roman" w:hAnsi="Times New Roman" w:cs="Times New Roman"/>
          <w:lang w:eastAsia="ru-RU"/>
        </w:rPr>
        <w:t xml:space="preserve"> Самарской области  (приложение №1).</w:t>
      </w:r>
    </w:p>
    <w:p w14:paraId="1405B947" w14:textId="77777777" w:rsidR="00401096" w:rsidRPr="00401096" w:rsidRDefault="00401096" w:rsidP="00401096">
      <w:pPr>
        <w:tabs>
          <w:tab w:val="left" w:pos="993"/>
        </w:tabs>
        <w:spacing w:after="0" w:line="240" w:lineRule="auto"/>
        <w:jc w:val="both"/>
        <w:rPr>
          <w:rFonts w:ascii="Times New Roman" w:eastAsia="Times New Roman" w:hAnsi="Times New Roman" w:cs="Times New Roman"/>
        </w:rPr>
      </w:pPr>
      <w:r w:rsidRPr="00401096">
        <w:rPr>
          <w:rFonts w:ascii="Times New Roman" w:eastAsia="Times New Roman" w:hAnsi="Times New Roman" w:cs="Times New Roman"/>
        </w:rPr>
        <w:t xml:space="preserve">2.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w:t>
      </w:r>
      <w:proofErr w:type="spellStart"/>
      <w:r w:rsidRPr="00401096">
        <w:rPr>
          <w:rFonts w:ascii="Times New Roman" w:eastAsia="Times New Roman" w:hAnsi="Times New Roman" w:cs="Times New Roman"/>
        </w:rPr>
        <w:t>Безенчукский</w:t>
      </w:r>
      <w:proofErr w:type="spellEnd"/>
      <w:r w:rsidRPr="00401096">
        <w:rPr>
          <w:rFonts w:ascii="Times New Roman" w:eastAsia="Times New Roman" w:hAnsi="Times New Roman" w:cs="Times New Roman"/>
        </w:rPr>
        <w:t xml:space="preserve"> Самарской области в информационно-</w:t>
      </w:r>
      <w:proofErr w:type="spellStart"/>
      <w:r w:rsidRPr="00401096">
        <w:rPr>
          <w:rFonts w:ascii="Times New Roman" w:eastAsia="Times New Roman" w:hAnsi="Times New Roman" w:cs="Times New Roman"/>
        </w:rPr>
        <w:t>телекоммуникационнй</w:t>
      </w:r>
      <w:proofErr w:type="spellEnd"/>
      <w:r w:rsidRPr="00401096">
        <w:rPr>
          <w:rFonts w:ascii="Times New Roman" w:eastAsia="Times New Roman" w:hAnsi="Times New Roman" w:cs="Times New Roman"/>
        </w:rPr>
        <w:t xml:space="preserve"> сети «Интернет».</w:t>
      </w:r>
    </w:p>
    <w:p w14:paraId="3AA181EE" w14:textId="77777777" w:rsidR="00401096" w:rsidRPr="00401096" w:rsidRDefault="00401096" w:rsidP="00401096">
      <w:pPr>
        <w:tabs>
          <w:tab w:val="left" w:pos="993"/>
        </w:tabs>
        <w:spacing w:after="0" w:line="240" w:lineRule="auto"/>
        <w:jc w:val="both"/>
        <w:rPr>
          <w:rFonts w:ascii="Times New Roman" w:eastAsia="Times New Roman" w:hAnsi="Times New Roman" w:cs="Times New Roman"/>
        </w:rPr>
      </w:pPr>
      <w:r w:rsidRPr="00401096">
        <w:rPr>
          <w:rFonts w:ascii="Times New Roman" w:eastAsia="Times New Roman" w:hAnsi="Times New Roman" w:cs="Times New Roman"/>
        </w:rPr>
        <w:t>3. Настоящее постановление вступает в силу со дня официального опубликования.</w:t>
      </w:r>
    </w:p>
    <w:p w14:paraId="61026216" w14:textId="77777777" w:rsidR="00401096" w:rsidRPr="00401096" w:rsidRDefault="00401096" w:rsidP="00401096">
      <w:pPr>
        <w:tabs>
          <w:tab w:val="left" w:pos="993"/>
        </w:tabs>
        <w:spacing w:after="0" w:line="240" w:lineRule="auto"/>
        <w:jc w:val="both"/>
        <w:rPr>
          <w:rFonts w:ascii="Times New Roman" w:eastAsia="Times New Roman" w:hAnsi="Times New Roman" w:cs="Times New Roman"/>
        </w:rPr>
      </w:pPr>
      <w:r w:rsidRPr="00401096">
        <w:rPr>
          <w:rFonts w:ascii="Times New Roman" w:eastAsia="Times New Roman" w:hAnsi="Times New Roman" w:cs="Times New Roman"/>
        </w:rPr>
        <w:t>4. Контроль за выполнением настоящего постановления оставляю за собой.</w:t>
      </w:r>
    </w:p>
    <w:p w14:paraId="4312A538" w14:textId="3379C740" w:rsidR="004E122E" w:rsidRPr="00C40066" w:rsidRDefault="004E122E" w:rsidP="0040109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40066">
        <w:rPr>
          <w:rFonts w:ascii="Times New Roman" w:eastAsia="Times New Roman" w:hAnsi="Times New Roman" w:cs="Times New Roman"/>
          <w:lang w:eastAsia="ru-RU"/>
        </w:rPr>
        <w:t>Глава городского поселения Безенчук                               Н.В. Райская</w:t>
      </w:r>
    </w:p>
    <w:p w14:paraId="3D5930E8" w14:textId="77777777" w:rsidR="004E122E" w:rsidRPr="00AD31CF" w:rsidRDefault="004E122E" w:rsidP="004E122E">
      <w:pPr>
        <w:autoSpaceDE w:val="0"/>
        <w:autoSpaceDN w:val="0"/>
        <w:adjustRightInd w:val="0"/>
        <w:spacing w:after="0" w:line="240" w:lineRule="auto"/>
        <w:jc w:val="right"/>
        <w:rPr>
          <w:rFonts w:ascii="Times New Roman" w:eastAsia="Times New Roman" w:hAnsi="Times New Roman" w:cs="Times New Roman"/>
          <w:bCs/>
          <w:sz w:val="20"/>
          <w:szCs w:val="20"/>
        </w:rPr>
      </w:pPr>
      <w:r w:rsidRPr="00AD31CF">
        <w:rPr>
          <w:rFonts w:ascii="Times New Roman" w:eastAsia="Times New Roman" w:hAnsi="Times New Roman" w:cs="Times New Roman"/>
          <w:b/>
          <w:bCs/>
        </w:rPr>
        <w:t xml:space="preserve">      </w:t>
      </w:r>
      <w:r w:rsidRPr="00AD31CF">
        <w:rPr>
          <w:rFonts w:ascii="Times New Roman" w:eastAsia="Times New Roman" w:hAnsi="Times New Roman" w:cs="Times New Roman"/>
          <w:bCs/>
          <w:sz w:val="20"/>
          <w:szCs w:val="20"/>
        </w:rPr>
        <w:t>Приложение</w:t>
      </w:r>
      <w:r>
        <w:rPr>
          <w:rFonts w:ascii="Times New Roman" w:eastAsia="Times New Roman" w:hAnsi="Times New Roman" w:cs="Times New Roman"/>
          <w:bCs/>
          <w:sz w:val="20"/>
          <w:szCs w:val="20"/>
        </w:rPr>
        <w:t xml:space="preserve"> №1</w:t>
      </w:r>
      <w:r w:rsidRPr="00AD31CF">
        <w:rPr>
          <w:rFonts w:ascii="Times New Roman" w:eastAsia="Times New Roman" w:hAnsi="Times New Roman" w:cs="Times New Roman"/>
          <w:bCs/>
          <w:sz w:val="20"/>
          <w:szCs w:val="20"/>
        </w:rPr>
        <w:t xml:space="preserve"> </w:t>
      </w:r>
    </w:p>
    <w:p w14:paraId="21B60CC6" w14:textId="77777777" w:rsidR="004E122E" w:rsidRPr="00AD31CF" w:rsidRDefault="004E122E" w:rsidP="004E122E">
      <w:pPr>
        <w:autoSpaceDE w:val="0"/>
        <w:autoSpaceDN w:val="0"/>
        <w:adjustRightInd w:val="0"/>
        <w:spacing w:after="0" w:line="240" w:lineRule="auto"/>
        <w:jc w:val="right"/>
        <w:rPr>
          <w:rFonts w:ascii="Times New Roman" w:eastAsia="Times New Roman" w:hAnsi="Times New Roman" w:cs="Times New Roman"/>
          <w:bCs/>
          <w:sz w:val="20"/>
          <w:szCs w:val="20"/>
        </w:rPr>
      </w:pPr>
      <w:r w:rsidRPr="00AD31CF">
        <w:rPr>
          <w:rFonts w:ascii="Times New Roman" w:eastAsia="Times New Roman" w:hAnsi="Times New Roman" w:cs="Times New Roman"/>
          <w:bCs/>
          <w:sz w:val="20"/>
          <w:szCs w:val="20"/>
        </w:rPr>
        <w:t xml:space="preserve">к постановлению </w:t>
      </w:r>
      <w:r>
        <w:rPr>
          <w:rFonts w:ascii="Times New Roman" w:eastAsia="Times New Roman" w:hAnsi="Times New Roman" w:cs="Times New Roman"/>
          <w:bCs/>
          <w:sz w:val="20"/>
          <w:szCs w:val="20"/>
        </w:rPr>
        <w:t>Администрации</w:t>
      </w:r>
      <w:r w:rsidRPr="006409AC">
        <w:rPr>
          <w:rFonts w:ascii="Times New Roman" w:eastAsia="Times New Roman" w:hAnsi="Times New Roman" w:cs="Times New Roman"/>
          <w:bCs/>
          <w:sz w:val="20"/>
          <w:szCs w:val="20"/>
        </w:rPr>
        <w:t xml:space="preserve"> </w:t>
      </w:r>
      <w:r w:rsidRPr="00AD31CF">
        <w:rPr>
          <w:rFonts w:ascii="Times New Roman" w:eastAsia="Times New Roman" w:hAnsi="Times New Roman" w:cs="Times New Roman"/>
          <w:bCs/>
          <w:sz w:val="20"/>
          <w:szCs w:val="20"/>
        </w:rPr>
        <w:t xml:space="preserve">городского поселения Безенчук </w:t>
      </w:r>
      <w:r w:rsidRPr="00AD31CF">
        <w:rPr>
          <w:rFonts w:ascii="Times New Roman" w:eastAsia="Times New Roman" w:hAnsi="Times New Roman" w:cs="Times New Roman"/>
          <w:bCs/>
          <w:sz w:val="20"/>
          <w:szCs w:val="20"/>
        </w:rPr>
        <w:br/>
        <w:t xml:space="preserve">муниципального района </w:t>
      </w:r>
      <w:proofErr w:type="spellStart"/>
      <w:proofErr w:type="gramStart"/>
      <w:r w:rsidRPr="00AD31CF">
        <w:rPr>
          <w:rFonts w:ascii="Times New Roman" w:eastAsia="Times New Roman" w:hAnsi="Times New Roman" w:cs="Times New Roman"/>
          <w:bCs/>
          <w:sz w:val="20"/>
          <w:szCs w:val="20"/>
        </w:rPr>
        <w:t>Безенчукский</w:t>
      </w:r>
      <w:proofErr w:type="spellEnd"/>
      <w:r w:rsidRPr="00AD31CF">
        <w:rPr>
          <w:rFonts w:ascii="Times New Roman" w:eastAsia="Times New Roman" w:hAnsi="Times New Roman" w:cs="Times New Roman"/>
          <w:bCs/>
          <w:sz w:val="20"/>
          <w:szCs w:val="20"/>
        </w:rPr>
        <w:t xml:space="preserve"> </w:t>
      </w:r>
      <w:r w:rsidRPr="006409AC">
        <w:rPr>
          <w:rFonts w:ascii="Times New Roman" w:eastAsia="Times New Roman" w:hAnsi="Times New Roman" w:cs="Times New Roman"/>
          <w:bCs/>
          <w:sz w:val="20"/>
          <w:szCs w:val="20"/>
        </w:rPr>
        <w:t xml:space="preserve"> </w:t>
      </w:r>
      <w:r w:rsidRPr="00AD31CF">
        <w:rPr>
          <w:rFonts w:ascii="Times New Roman" w:eastAsia="Times New Roman" w:hAnsi="Times New Roman" w:cs="Times New Roman"/>
          <w:bCs/>
          <w:sz w:val="20"/>
          <w:szCs w:val="20"/>
        </w:rPr>
        <w:t>Самарской</w:t>
      </w:r>
      <w:proofErr w:type="gramEnd"/>
      <w:r w:rsidRPr="00AD31CF">
        <w:rPr>
          <w:rFonts w:ascii="Times New Roman" w:eastAsia="Times New Roman" w:hAnsi="Times New Roman" w:cs="Times New Roman"/>
          <w:bCs/>
          <w:sz w:val="20"/>
          <w:szCs w:val="20"/>
        </w:rPr>
        <w:t xml:space="preserve"> области</w:t>
      </w:r>
    </w:p>
    <w:p w14:paraId="7FF36685" w14:textId="26271764" w:rsidR="00BD7D83" w:rsidRPr="00BD7D83" w:rsidRDefault="004E122E" w:rsidP="004E122E">
      <w:pPr>
        <w:widowControl w:val="0"/>
        <w:autoSpaceDE w:val="0"/>
        <w:autoSpaceDN w:val="0"/>
        <w:adjustRightInd w:val="0"/>
        <w:spacing w:after="0" w:line="240" w:lineRule="auto"/>
        <w:jc w:val="right"/>
        <w:rPr>
          <w:rFonts w:ascii="13" w:eastAsia="Times New Roman" w:hAnsi="13" w:cs="Times New Roman"/>
          <w:sz w:val="26"/>
          <w:szCs w:val="26"/>
          <w:lang w:eastAsia="ru-RU"/>
        </w:rPr>
      </w:pPr>
      <w:r w:rsidRPr="00AD31CF">
        <w:rPr>
          <w:rFonts w:ascii="Times New Roman" w:eastAsia="Times New Roman" w:hAnsi="Times New Roman" w:cs="Times New Roman"/>
          <w:bCs/>
          <w:sz w:val="20"/>
          <w:szCs w:val="20"/>
        </w:rPr>
        <w:t xml:space="preserve">от </w:t>
      </w:r>
      <w:r>
        <w:rPr>
          <w:rFonts w:ascii="Times New Roman" w:eastAsia="Times New Roman" w:hAnsi="Times New Roman" w:cs="Times New Roman"/>
          <w:bCs/>
          <w:sz w:val="20"/>
          <w:szCs w:val="20"/>
        </w:rPr>
        <w:t>08</w:t>
      </w:r>
      <w:r w:rsidRPr="00AD31CF">
        <w:rPr>
          <w:rFonts w:ascii="Times New Roman" w:eastAsia="Times New Roman" w:hAnsi="Times New Roman" w:cs="Times New Roman"/>
          <w:bCs/>
          <w:sz w:val="20"/>
          <w:szCs w:val="20"/>
        </w:rPr>
        <w:t xml:space="preserve"> июня 2020 года № </w:t>
      </w:r>
      <w:r>
        <w:rPr>
          <w:rFonts w:ascii="Times New Roman" w:eastAsia="Times New Roman" w:hAnsi="Times New Roman" w:cs="Times New Roman"/>
          <w:bCs/>
          <w:sz w:val="20"/>
          <w:szCs w:val="20"/>
        </w:rPr>
        <w:t>228</w:t>
      </w:r>
    </w:p>
    <w:p w14:paraId="25E9F022" w14:textId="77BD3868" w:rsidR="00F21094" w:rsidRPr="00F21094" w:rsidRDefault="0083285E" w:rsidP="00F21094">
      <w:pPr>
        <w:spacing w:after="0" w:line="240" w:lineRule="auto"/>
        <w:jc w:val="center"/>
        <w:rPr>
          <w:rFonts w:ascii="Times New Roman" w:eastAsia="Times New Roman" w:hAnsi="Times New Roman" w:cs="Times New Roman"/>
          <w:b/>
          <w:bCs/>
          <w:lang w:eastAsia="ru-RU"/>
        </w:rPr>
      </w:pPr>
      <w:hyperlink w:anchor="Par33" w:history="1">
        <w:r w:rsidR="00F21094" w:rsidRPr="00F21094">
          <w:rPr>
            <w:rFonts w:ascii="Times New Roman" w:eastAsia="Times New Roman" w:hAnsi="Times New Roman" w:cs="Times New Roman"/>
            <w:color w:val="0D0D0D"/>
            <w:lang w:eastAsia="ru-RU"/>
          </w:rPr>
          <w:t>Положение</w:t>
        </w:r>
      </w:hyperlink>
      <w:r w:rsidR="00F21094" w:rsidRPr="00F21094">
        <w:rPr>
          <w:rFonts w:ascii="Times New Roman" w:eastAsia="Times New Roman" w:hAnsi="Times New Roman" w:cs="Times New Roman"/>
          <w:color w:val="0D0D0D"/>
          <w:lang w:eastAsia="ru-RU"/>
        </w:rPr>
        <w:t xml:space="preserve"> </w:t>
      </w:r>
      <w:r w:rsidR="00F21094" w:rsidRPr="00F21094">
        <w:rPr>
          <w:rFonts w:ascii="Times New Roman" w:eastAsia="Times New Roman" w:hAnsi="Times New Roman" w:cs="Times New Roman"/>
          <w:lang w:eastAsia="ru-RU"/>
        </w:rPr>
        <w:t>о проверке достоверности и</w:t>
      </w:r>
      <w:r w:rsidR="00F21094" w:rsidRPr="00F21094">
        <w:rPr>
          <w:rFonts w:ascii="Times New Roman" w:eastAsia="Calibri" w:hAnsi="Times New Roman" w:cs="Times New Roman"/>
        </w:rPr>
        <w:t xml:space="preserve"> </w:t>
      </w:r>
      <w:r w:rsidR="00F21094" w:rsidRPr="00F21094">
        <w:rPr>
          <w:rFonts w:ascii="Times New Roman" w:eastAsia="Times New Roman" w:hAnsi="Times New Roman" w:cs="Times New Roman"/>
          <w:lang w:eastAsia="ru-RU"/>
        </w:rPr>
        <w:t xml:space="preserve">полноты сведений </w:t>
      </w:r>
      <w:bookmarkStart w:id="46" w:name="_Hlk41461211"/>
      <w:r w:rsidR="00F21094" w:rsidRPr="00F21094">
        <w:rPr>
          <w:rFonts w:ascii="Times New Roman" w:eastAsia="Times New Roman" w:hAnsi="Times New Roman" w:cs="Times New Roman"/>
          <w:lang w:eastAsia="ru-RU"/>
        </w:rPr>
        <w:t xml:space="preserve">о доходах, об имуществе и обязательствах имущественного характера, </w:t>
      </w:r>
      <w:r w:rsidR="00F21094" w:rsidRPr="00F21094">
        <w:rPr>
          <w:rFonts w:ascii="Times New Roman" w:eastAsia="Calibri" w:hAnsi="Times New Roman" w:cs="Times New Roman"/>
        </w:rPr>
        <w:t xml:space="preserve">а также сведений о доходах, об имуществе и обязательствах имущественного характера супруги (супруга) и несовершеннолетних детей </w:t>
      </w:r>
      <w:bookmarkEnd w:id="46"/>
      <w:r w:rsidR="00F21094" w:rsidRPr="00F21094">
        <w:rPr>
          <w:rFonts w:ascii="Times New Roman" w:eastAsia="Times New Roman" w:hAnsi="Times New Roman" w:cs="Times New Roman"/>
          <w:lang w:eastAsia="ru-RU"/>
        </w:rPr>
        <w:t>представляемых гражданами, претендующими на замещение должностей</w:t>
      </w:r>
      <w:r w:rsidR="00F21094" w:rsidRPr="00F21094">
        <w:rPr>
          <w:rFonts w:ascii="Times New Roman" w:eastAsia="Calibri" w:hAnsi="Times New Roman" w:cs="Times New Roman"/>
        </w:rPr>
        <w:t xml:space="preserve"> </w:t>
      </w:r>
      <w:r w:rsidR="00F21094" w:rsidRPr="00F21094">
        <w:rPr>
          <w:rFonts w:ascii="Times New Roman" w:eastAsia="Times New Roman" w:hAnsi="Times New Roman" w:cs="Times New Roman"/>
          <w:lang w:eastAsia="ru-RU"/>
        </w:rPr>
        <w:t xml:space="preserve">руководителей муниципальных учреждений, и лицами, замещающими эти должности в городском поселении Безенчук муниципального района </w:t>
      </w:r>
      <w:proofErr w:type="spellStart"/>
      <w:r w:rsidR="00F21094" w:rsidRPr="00F21094">
        <w:rPr>
          <w:rFonts w:ascii="Times New Roman" w:eastAsia="Times New Roman" w:hAnsi="Times New Roman" w:cs="Times New Roman"/>
          <w:lang w:eastAsia="ru-RU"/>
        </w:rPr>
        <w:t>Безенчукский</w:t>
      </w:r>
      <w:proofErr w:type="spellEnd"/>
      <w:r w:rsidR="00F21094" w:rsidRPr="00F21094">
        <w:rPr>
          <w:rFonts w:ascii="Times New Roman" w:eastAsia="Times New Roman" w:hAnsi="Times New Roman" w:cs="Times New Roman"/>
          <w:lang w:eastAsia="ru-RU"/>
        </w:rPr>
        <w:t xml:space="preserve"> Самарской области</w:t>
      </w:r>
    </w:p>
    <w:p w14:paraId="217FF039" w14:textId="77777777" w:rsidR="00F21094" w:rsidRPr="00F21094" w:rsidRDefault="00F21094" w:rsidP="00F21094">
      <w:pPr>
        <w:widowControl w:val="0"/>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F21094">
        <w:rPr>
          <w:rFonts w:ascii="Times New Roman" w:eastAsia="Times New Roman" w:hAnsi="Times New Roman" w:cs="Times New Roman"/>
          <w:bCs/>
          <w:lang w:eastAsia="ru-RU"/>
        </w:rPr>
        <w:t xml:space="preserve">1. Настоящим Положением устанавливается порядок осуществления проверки достоверности </w:t>
      </w:r>
      <w:r w:rsidRPr="00F21094">
        <w:rPr>
          <w:rFonts w:ascii="Times New Roman" w:eastAsia="Times New Roman" w:hAnsi="Times New Roman" w:cs="Times New Roman"/>
          <w:lang w:eastAsia="ru-RU"/>
        </w:rPr>
        <w:t>и</w:t>
      </w:r>
      <w:r w:rsidRPr="00F21094">
        <w:rPr>
          <w:rFonts w:ascii="Times New Roman" w:eastAsia="Calibri" w:hAnsi="Times New Roman" w:cs="Times New Roman"/>
        </w:rPr>
        <w:t xml:space="preserve"> </w:t>
      </w:r>
      <w:r w:rsidRPr="00F21094">
        <w:rPr>
          <w:rFonts w:ascii="Times New Roman" w:eastAsia="Times New Roman" w:hAnsi="Times New Roman" w:cs="Times New Roman"/>
          <w:lang w:eastAsia="ru-RU"/>
        </w:rPr>
        <w:t xml:space="preserve">полноты сведений о доходах, об имуществе и обязательствах имущественного характера, </w:t>
      </w:r>
      <w:r w:rsidRPr="00F21094">
        <w:rPr>
          <w:rFonts w:ascii="Times New Roman" w:eastAsia="Calibri" w:hAnsi="Times New Roman" w:cs="Times New Roman"/>
        </w:rPr>
        <w:t xml:space="preserve">а также сведений о доходах, об имуществе и обязательствах имущественного характера супруги (супруга) и несовершеннолетних детей </w:t>
      </w:r>
      <w:r w:rsidRPr="00F21094">
        <w:rPr>
          <w:rFonts w:ascii="Times New Roman" w:eastAsia="Times New Roman" w:hAnsi="Times New Roman" w:cs="Times New Roman"/>
          <w:lang w:eastAsia="ru-RU"/>
        </w:rPr>
        <w:t>представляемых гражданами, претендующими на замещение должностей</w:t>
      </w:r>
      <w:r w:rsidRPr="00F21094">
        <w:rPr>
          <w:rFonts w:ascii="Times New Roman" w:eastAsia="Calibri" w:hAnsi="Times New Roman" w:cs="Times New Roman"/>
        </w:rPr>
        <w:t xml:space="preserve"> </w:t>
      </w:r>
      <w:r w:rsidRPr="00F21094">
        <w:rPr>
          <w:rFonts w:ascii="Times New Roman" w:eastAsia="Times New Roman" w:hAnsi="Times New Roman" w:cs="Times New Roman"/>
          <w:lang w:eastAsia="ru-RU"/>
        </w:rPr>
        <w:t xml:space="preserve">руководителей муниципальных учреждений, и лицами, замещающими эти должности в городском поселении Безенчук муниципального района </w:t>
      </w:r>
      <w:proofErr w:type="spellStart"/>
      <w:r w:rsidRPr="00F21094">
        <w:rPr>
          <w:rFonts w:ascii="Times New Roman" w:eastAsia="Times New Roman" w:hAnsi="Times New Roman" w:cs="Times New Roman"/>
          <w:lang w:eastAsia="ru-RU"/>
        </w:rPr>
        <w:t>Безенчукский</w:t>
      </w:r>
      <w:proofErr w:type="spellEnd"/>
      <w:r w:rsidRPr="00F21094">
        <w:rPr>
          <w:rFonts w:ascii="Times New Roman" w:eastAsia="Times New Roman" w:hAnsi="Times New Roman" w:cs="Times New Roman"/>
          <w:lang w:eastAsia="ru-RU"/>
        </w:rPr>
        <w:t xml:space="preserve"> Самарской области</w:t>
      </w:r>
      <w:r w:rsidRPr="00F21094">
        <w:rPr>
          <w:rFonts w:ascii="Times New Roman" w:eastAsia="Times New Roman" w:hAnsi="Times New Roman" w:cs="Times New Roman"/>
          <w:bCs/>
          <w:lang w:eastAsia="ru-RU"/>
        </w:rPr>
        <w:t xml:space="preserve"> (далее проверка).</w:t>
      </w:r>
    </w:p>
    <w:p w14:paraId="442F742D" w14:textId="77777777" w:rsidR="00F21094" w:rsidRPr="00F21094" w:rsidRDefault="00F21094" w:rsidP="00F2109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F21094">
        <w:rPr>
          <w:rFonts w:ascii="Times New Roman" w:eastAsia="Times New Roman" w:hAnsi="Times New Roman" w:cs="Times New Roman"/>
          <w:bCs/>
          <w:lang w:eastAsia="ru-RU"/>
        </w:rPr>
        <w:t xml:space="preserve">2. Проверка осуществляется по </w:t>
      </w:r>
      <w:r w:rsidRPr="00F21094">
        <w:rPr>
          <w:rFonts w:ascii="Times New Roman" w:eastAsia="Times New Roman" w:hAnsi="Times New Roman" w:cs="Times New Roman"/>
          <w:lang w:eastAsia="ru-RU"/>
        </w:rPr>
        <w:t>решению представителя нанимателя.</w:t>
      </w:r>
    </w:p>
    <w:p w14:paraId="6B88C866" w14:textId="77777777" w:rsidR="00F21094" w:rsidRPr="00F21094" w:rsidRDefault="00F21094" w:rsidP="00F2109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F21094">
        <w:rPr>
          <w:rFonts w:ascii="Times New Roman" w:eastAsia="Times New Roman" w:hAnsi="Times New Roman" w:cs="Times New Roman"/>
          <w:lang w:eastAsia="ru-RU"/>
        </w:rPr>
        <w:t xml:space="preserve">3. По решению нанимателя проверку, предусмотренную пунктом 1 настоящего Положения, проводит уполномоченное должностное лицо органа местного самоуправления, назначенное распоряжением органа местного </w:t>
      </w:r>
      <w:proofErr w:type="gramStart"/>
      <w:r w:rsidRPr="00F21094">
        <w:rPr>
          <w:rFonts w:ascii="Times New Roman" w:eastAsia="Times New Roman" w:hAnsi="Times New Roman" w:cs="Times New Roman"/>
          <w:lang w:eastAsia="ru-RU"/>
        </w:rPr>
        <w:t>самоуправления  (</w:t>
      </w:r>
      <w:proofErr w:type="gramEnd"/>
      <w:r w:rsidRPr="00F21094">
        <w:rPr>
          <w:rFonts w:ascii="Times New Roman" w:eastAsia="Times New Roman" w:hAnsi="Times New Roman" w:cs="Times New Roman"/>
          <w:lang w:eastAsia="ru-RU"/>
        </w:rPr>
        <w:t xml:space="preserve">далее - уполномоченное должностное лицо органа местного самоуправления). </w:t>
      </w:r>
    </w:p>
    <w:p w14:paraId="797CDA07" w14:textId="77777777" w:rsidR="00F21094" w:rsidRPr="00F21094" w:rsidRDefault="00F21094" w:rsidP="00F21094">
      <w:pPr>
        <w:autoSpaceDE w:val="0"/>
        <w:autoSpaceDN w:val="0"/>
        <w:adjustRightInd w:val="0"/>
        <w:spacing w:after="0" w:line="240" w:lineRule="auto"/>
        <w:jc w:val="both"/>
        <w:rPr>
          <w:rFonts w:ascii="Times New Roman" w:eastAsia="Times New Roman" w:hAnsi="Times New Roman" w:cs="Times New Roman"/>
          <w:lang w:eastAsia="ru-RU"/>
        </w:rPr>
      </w:pPr>
      <w:r w:rsidRPr="00F21094">
        <w:rPr>
          <w:rFonts w:ascii="Times New Roman" w:eastAsia="Times New Roman" w:hAnsi="Times New Roman" w:cs="Times New Roman"/>
          <w:lang w:eastAsia="ru-RU"/>
        </w:rPr>
        <w:t xml:space="preserve">            На основании решения представителя нанимателя уполномоченное должностное лицо органа местного самоуправления осуществляет проверку</w:t>
      </w:r>
      <w:bookmarkStart w:id="47" w:name="P104"/>
      <w:bookmarkEnd w:id="47"/>
      <w:r w:rsidRPr="00F21094">
        <w:rPr>
          <w:rFonts w:ascii="Times New Roman" w:eastAsia="Times New Roman" w:hAnsi="Times New Roman" w:cs="Times New Roman"/>
          <w:lang w:eastAsia="ru-RU"/>
        </w:rPr>
        <w:t xml:space="preserve"> достоверности и</w:t>
      </w:r>
      <w:r w:rsidRPr="00F21094">
        <w:rPr>
          <w:rFonts w:ascii="Times New Roman" w:eastAsia="Calibri" w:hAnsi="Times New Roman" w:cs="Times New Roman"/>
        </w:rPr>
        <w:t xml:space="preserve"> </w:t>
      </w:r>
      <w:r w:rsidRPr="00F21094">
        <w:rPr>
          <w:rFonts w:ascii="Times New Roman" w:eastAsia="Times New Roman" w:hAnsi="Times New Roman" w:cs="Times New Roman"/>
          <w:lang w:eastAsia="ru-RU"/>
        </w:rPr>
        <w:t xml:space="preserve">полноты сведений о доходах, об имуществе и обязательствах имущественного характера, </w:t>
      </w:r>
      <w:r w:rsidRPr="00F21094">
        <w:rPr>
          <w:rFonts w:ascii="Times New Roman" w:eastAsia="Calibri" w:hAnsi="Times New Roman" w:cs="Times New Roman"/>
        </w:rPr>
        <w:t xml:space="preserve">а также сведений о доходах, об имуществе и обязательствах имущественного характера супруги (супруга) и несовершеннолетних детей </w:t>
      </w:r>
      <w:r w:rsidRPr="00F21094">
        <w:rPr>
          <w:rFonts w:ascii="Times New Roman" w:eastAsia="Times New Roman" w:hAnsi="Times New Roman" w:cs="Times New Roman"/>
          <w:lang w:eastAsia="ru-RU"/>
        </w:rPr>
        <w:t>представляемых гражданами, претендующими на замещение должностей</w:t>
      </w:r>
      <w:r w:rsidRPr="00F21094">
        <w:rPr>
          <w:rFonts w:ascii="Times New Roman" w:eastAsia="Calibri" w:hAnsi="Times New Roman" w:cs="Times New Roman"/>
        </w:rPr>
        <w:t xml:space="preserve"> </w:t>
      </w:r>
      <w:r w:rsidRPr="00F21094">
        <w:rPr>
          <w:rFonts w:ascii="Times New Roman" w:eastAsia="Times New Roman" w:hAnsi="Times New Roman" w:cs="Times New Roman"/>
          <w:lang w:eastAsia="ru-RU"/>
        </w:rPr>
        <w:t xml:space="preserve">руководителей муниципальных учреждений, и лицами, замещающими эти должности в городском поселении Безенчук муниципального района </w:t>
      </w:r>
      <w:proofErr w:type="spellStart"/>
      <w:r w:rsidRPr="00F21094">
        <w:rPr>
          <w:rFonts w:ascii="Times New Roman" w:eastAsia="Times New Roman" w:hAnsi="Times New Roman" w:cs="Times New Roman"/>
          <w:lang w:eastAsia="ru-RU"/>
        </w:rPr>
        <w:t>Безенчукский</w:t>
      </w:r>
      <w:proofErr w:type="spellEnd"/>
      <w:r w:rsidRPr="00F21094">
        <w:rPr>
          <w:rFonts w:ascii="Times New Roman" w:eastAsia="Times New Roman" w:hAnsi="Times New Roman" w:cs="Times New Roman"/>
          <w:lang w:eastAsia="ru-RU"/>
        </w:rPr>
        <w:t xml:space="preserve"> Самарской области.</w:t>
      </w:r>
    </w:p>
    <w:p w14:paraId="45C52AD0" w14:textId="77777777" w:rsidR="00F21094" w:rsidRPr="00F21094" w:rsidRDefault="00F21094" w:rsidP="00F2109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bookmarkStart w:id="48" w:name="P107"/>
      <w:bookmarkEnd w:id="48"/>
      <w:r w:rsidRPr="00F21094">
        <w:rPr>
          <w:rFonts w:ascii="Times New Roman" w:eastAsia="Times New Roman" w:hAnsi="Times New Roman" w:cs="Times New Roman"/>
          <w:lang w:eastAsia="ru-RU"/>
        </w:rPr>
        <w:t xml:space="preserve">4. Основанием для осуществления проверки является достаточная информация, представленная в письменном виде в установленном порядке: </w:t>
      </w:r>
    </w:p>
    <w:p w14:paraId="38085989" w14:textId="77777777" w:rsidR="00F21094" w:rsidRPr="00F21094" w:rsidRDefault="00F21094" w:rsidP="00F2109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F21094">
        <w:rPr>
          <w:rFonts w:ascii="Times New Roman" w:eastAsia="Times New Roman" w:hAnsi="Times New Roman" w:cs="Times New Roman"/>
          <w:lang w:eastAsia="ru-RU"/>
        </w:rPr>
        <w:t>правоохранительными органами, иными государственными органами, органами местного самоуправления и их должностными лицами;</w:t>
      </w:r>
    </w:p>
    <w:p w14:paraId="335FACCB" w14:textId="77777777" w:rsidR="00F21094" w:rsidRPr="00F21094" w:rsidRDefault="00F21094" w:rsidP="00F2109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F21094">
        <w:rPr>
          <w:rFonts w:ascii="Times New Roman" w:eastAsia="Times New Roman" w:hAnsi="Times New Roman" w:cs="Times New Roman"/>
          <w:lang w:eastAsia="ru-RU"/>
        </w:rPr>
        <w:t>работниками органов местного самоуправления по профилактике коррупционных и иных правонарушений;</w:t>
      </w:r>
    </w:p>
    <w:p w14:paraId="7874C148" w14:textId="77777777" w:rsidR="00F21094" w:rsidRPr="00F21094" w:rsidRDefault="00F21094" w:rsidP="00F2109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F21094">
        <w:rPr>
          <w:rFonts w:ascii="Times New Roman" w:eastAsia="Times New Roman" w:hAnsi="Times New Roman" w:cs="Times New Roman"/>
          <w:lang w:eastAsia="ru-RU"/>
        </w:rPr>
        <w:lastRenderedPageBreak/>
        <w:t>постоянно действующими руководящими органами региональных отделений политических партий и зарегистрированных в соответствии с действующим законодательством иных общероссийских и региональных общественных объединений, не являющихся политическими партиями;</w:t>
      </w:r>
    </w:p>
    <w:p w14:paraId="3227E9AF" w14:textId="77777777" w:rsidR="00F21094" w:rsidRPr="00F21094" w:rsidRDefault="00F21094" w:rsidP="00F2109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F21094">
        <w:rPr>
          <w:rFonts w:ascii="Times New Roman" w:eastAsia="Times New Roman" w:hAnsi="Times New Roman" w:cs="Times New Roman"/>
          <w:lang w:eastAsia="ru-RU"/>
        </w:rPr>
        <w:t xml:space="preserve">общероссийскими и региональными организациями, учреждениями, предприятиями либо гражданами, объединениями граждан, осуществляющими производство и выпуск средств массовой информации в соответствии с </w:t>
      </w:r>
      <w:hyperlink r:id="rId20" w:history="1">
        <w:r w:rsidRPr="00F21094">
          <w:rPr>
            <w:rFonts w:ascii="Times New Roman" w:eastAsia="Times New Roman" w:hAnsi="Times New Roman" w:cs="Times New Roman"/>
            <w:lang w:eastAsia="ru-RU"/>
          </w:rPr>
          <w:t>Законом</w:t>
        </w:r>
      </w:hyperlink>
      <w:r w:rsidRPr="00F21094">
        <w:rPr>
          <w:rFonts w:ascii="Times New Roman" w:eastAsia="Times New Roman" w:hAnsi="Times New Roman" w:cs="Times New Roman"/>
          <w:lang w:eastAsia="ru-RU"/>
        </w:rPr>
        <w:t xml:space="preserve"> Российской Федерации от 27 декабря 1991 года №2124-1 «О средствах массовой информации»;</w:t>
      </w:r>
    </w:p>
    <w:p w14:paraId="403CA23C" w14:textId="77777777" w:rsidR="00F21094" w:rsidRPr="00F21094" w:rsidRDefault="00F21094" w:rsidP="00F2109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F21094">
        <w:rPr>
          <w:rFonts w:ascii="Times New Roman" w:eastAsia="Times New Roman" w:hAnsi="Times New Roman" w:cs="Times New Roman"/>
          <w:lang w:eastAsia="ru-RU"/>
        </w:rPr>
        <w:t>5. Информация анонимного характера не может служить основанием для проверки.</w:t>
      </w:r>
    </w:p>
    <w:p w14:paraId="7128B275" w14:textId="77777777" w:rsidR="00F21094" w:rsidRPr="00F21094" w:rsidRDefault="00F21094" w:rsidP="00F2109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F21094">
        <w:rPr>
          <w:rFonts w:ascii="Times New Roman" w:eastAsia="Times New Roman" w:hAnsi="Times New Roman" w:cs="Times New Roman"/>
          <w:lang w:eastAsia="ru-RU"/>
        </w:rPr>
        <w:t>6. Проверка осуществляется в срок, не превышающий 60 дней со дня принятия решения о её проведении. Срок проверки может быть продлён до 90 дней лицами, принявшими решение о её проведении.</w:t>
      </w:r>
    </w:p>
    <w:p w14:paraId="41532A77" w14:textId="77777777" w:rsidR="00F21094" w:rsidRPr="00F21094" w:rsidRDefault="00F21094" w:rsidP="00F21094">
      <w:pPr>
        <w:autoSpaceDE w:val="0"/>
        <w:autoSpaceDN w:val="0"/>
        <w:adjustRightInd w:val="0"/>
        <w:spacing w:after="0" w:line="240" w:lineRule="auto"/>
        <w:ind w:firstLine="709"/>
        <w:jc w:val="both"/>
        <w:rPr>
          <w:rFonts w:ascii="Times New Roman" w:eastAsia="Calibri" w:hAnsi="Times New Roman" w:cs="Times New Roman"/>
          <w:bCs/>
        </w:rPr>
      </w:pPr>
      <w:r w:rsidRPr="00F21094">
        <w:rPr>
          <w:rFonts w:ascii="Times New Roman" w:eastAsia="Calibri" w:hAnsi="Times New Roman" w:cs="Times New Roman"/>
          <w:bCs/>
        </w:rPr>
        <w:t xml:space="preserve">7. При осуществлении </w:t>
      </w:r>
      <w:proofErr w:type="gramStart"/>
      <w:r w:rsidRPr="00F21094">
        <w:rPr>
          <w:rFonts w:ascii="Times New Roman" w:eastAsia="Calibri" w:hAnsi="Times New Roman" w:cs="Times New Roman"/>
          <w:bCs/>
        </w:rPr>
        <w:t>проверки</w:t>
      </w:r>
      <w:r w:rsidRPr="00F21094">
        <w:rPr>
          <w:rFonts w:ascii="Times New Roman" w:eastAsia="Calibri" w:hAnsi="Times New Roman" w:cs="Times New Roman"/>
          <w:bCs/>
          <w:color w:val="FF0000"/>
        </w:rPr>
        <w:t xml:space="preserve">  </w:t>
      </w:r>
      <w:r w:rsidRPr="00F21094">
        <w:rPr>
          <w:rFonts w:ascii="Times New Roman" w:eastAsia="Times New Roman" w:hAnsi="Times New Roman" w:cs="Times New Roman"/>
          <w:lang w:eastAsia="ru-RU"/>
        </w:rPr>
        <w:t>уполномоченное</w:t>
      </w:r>
      <w:proofErr w:type="gramEnd"/>
      <w:r w:rsidRPr="00F21094">
        <w:rPr>
          <w:rFonts w:ascii="Times New Roman" w:eastAsia="Times New Roman" w:hAnsi="Times New Roman" w:cs="Times New Roman"/>
          <w:lang w:eastAsia="ru-RU"/>
        </w:rPr>
        <w:t xml:space="preserve"> должностное лицо органа местного самоуправления</w:t>
      </w:r>
      <w:r w:rsidRPr="00F21094">
        <w:rPr>
          <w:rFonts w:ascii="Times New Roman" w:eastAsia="Calibri" w:hAnsi="Times New Roman" w:cs="Times New Roman"/>
          <w:bCs/>
        </w:rPr>
        <w:t xml:space="preserve"> вправе:</w:t>
      </w:r>
    </w:p>
    <w:p w14:paraId="2E90E9BA" w14:textId="77777777" w:rsidR="00F21094" w:rsidRPr="00F21094" w:rsidRDefault="00F21094" w:rsidP="00F2109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F21094">
        <w:rPr>
          <w:rFonts w:ascii="Times New Roman" w:eastAsia="Times New Roman" w:hAnsi="Times New Roman" w:cs="Times New Roman"/>
          <w:lang w:eastAsia="ru-RU"/>
        </w:rPr>
        <w:t>а) проводить беседу с гражданином, претендующим на замещение должности руководителя муниципального учреждения, и лицом, замещающим должность руководителя муниципального учреждения;</w:t>
      </w:r>
    </w:p>
    <w:p w14:paraId="08635DE3" w14:textId="77777777" w:rsidR="00F21094" w:rsidRPr="00F21094" w:rsidRDefault="00F21094" w:rsidP="00F2109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F21094">
        <w:rPr>
          <w:rFonts w:ascii="Times New Roman" w:eastAsia="Times New Roman" w:hAnsi="Times New Roman" w:cs="Times New Roman"/>
          <w:lang w:eastAsia="ru-RU"/>
        </w:rPr>
        <w:t xml:space="preserve">б) изучать представленные гражданином, претендующим на замещение должности руководителя муниципального учреждения, и лицом, замещающим эту должность, сведения о доходах, об имуществе и обязательствах имущественного характера, </w:t>
      </w:r>
      <w:r w:rsidRPr="00F21094">
        <w:rPr>
          <w:rFonts w:ascii="Times New Roman" w:eastAsia="Calibri" w:hAnsi="Times New Roman" w:cs="Times New Roman"/>
        </w:rPr>
        <w:t>а также сведения о доходах, об имуществе и обязательствах имущественного характера супруги (супруга) и несовершеннолетних детей</w:t>
      </w:r>
      <w:r w:rsidRPr="00F21094">
        <w:rPr>
          <w:rFonts w:ascii="Times New Roman" w:eastAsia="Times New Roman" w:hAnsi="Times New Roman" w:cs="Times New Roman"/>
          <w:lang w:eastAsia="ru-RU"/>
        </w:rPr>
        <w:t xml:space="preserve"> и дополнительные материалы;</w:t>
      </w:r>
    </w:p>
    <w:p w14:paraId="671594B8" w14:textId="77777777" w:rsidR="00F21094" w:rsidRPr="00F21094" w:rsidRDefault="00F21094" w:rsidP="00F2109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F21094">
        <w:rPr>
          <w:rFonts w:ascii="Times New Roman" w:eastAsia="Times New Roman" w:hAnsi="Times New Roman" w:cs="Times New Roman"/>
          <w:lang w:eastAsia="ru-RU"/>
        </w:rPr>
        <w:t>в) получать от гражданина, претендующего на замещение должности руководителя муниципального учреждения, и лицом, замещающим эту должность, пояснения по представленным им сведениям о доходах, об имуществе и обязательствах имущественного характера и материалам.</w:t>
      </w:r>
    </w:p>
    <w:p w14:paraId="41F74D15" w14:textId="77777777" w:rsidR="00F21094" w:rsidRPr="00F21094" w:rsidRDefault="00F21094" w:rsidP="00F2109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bookmarkStart w:id="49" w:name="P152"/>
      <w:bookmarkEnd w:id="49"/>
      <w:r w:rsidRPr="00F21094">
        <w:rPr>
          <w:rFonts w:ascii="Times New Roman" w:eastAsia="Times New Roman" w:hAnsi="Times New Roman" w:cs="Times New Roman"/>
          <w:lang w:eastAsia="ru-RU"/>
        </w:rPr>
        <w:t>8. Уполномоченное должностное лицо органа местного самоуправления</w:t>
      </w:r>
      <w:r w:rsidRPr="00F21094">
        <w:rPr>
          <w:rFonts w:ascii="Times New Roman" w:eastAsia="Calibri" w:hAnsi="Times New Roman" w:cs="Times New Roman"/>
          <w:bCs/>
        </w:rPr>
        <w:t xml:space="preserve"> </w:t>
      </w:r>
      <w:r w:rsidRPr="00F21094">
        <w:rPr>
          <w:rFonts w:ascii="Times New Roman" w:eastAsia="Times New Roman" w:hAnsi="Times New Roman" w:cs="Times New Roman"/>
          <w:lang w:eastAsia="ru-RU"/>
        </w:rPr>
        <w:t>обеспечивает:</w:t>
      </w:r>
    </w:p>
    <w:p w14:paraId="4754EA3B" w14:textId="77777777" w:rsidR="00F21094" w:rsidRPr="00F21094" w:rsidRDefault="00F21094" w:rsidP="00F2109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F21094">
        <w:rPr>
          <w:rFonts w:ascii="Times New Roman" w:eastAsia="Times New Roman" w:hAnsi="Times New Roman" w:cs="Times New Roman"/>
          <w:lang w:eastAsia="ru-RU"/>
        </w:rPr>
        <w:t>а) уведомление в письменной форме гражданина, претендующего на замещение должности руководителя муниципального учреждения, и лица, замещающим эту должность, о начале в отношении него проверки в течение двух рабочих дней со дня принятия решения о начале проверки;</w:t>
      </w:r>
    </w:p>
    <w:p w14:paraId="1FAABDD7" w14:textId="77777777" w:rsidR="00F21094" w:rsidRPr="00F21094" w:rsidRDefault="00F21094" w:rsidP="00F2109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bookmarkStart w:id="50" w:name="P182"/>
      <w:bookmarkEnd w:id="50"/>
      <w:r w:rsidRPr="00F21094">
        <w:rPr>
          <w:rFonts w:ascii="Times New Roman" w:eastAsia="Times New Roman" w:hAnsi="Times New Roman" w:cs="Times New Roman"/>
          <w:lang w:eastAsia="ru-RU"/>
        </w:rPr>
        <w:t>б) информирование о том, какие представленные им сведения, указанные в пункте 1 Положения подлежат проверке, - в течение семи рабочих дней со дня обращения, а при наличии уважительной причины - в срок, согласованный с гражданином, претендующим на замещение должности руководителя муниципального учреждения, и лицом, замещающим эту должность.</w:t>
      </w:r>
    </w:p>
    <w:p w14:paraId="7441A3DD" w14:textId="77777777" w:rsidR="00F21094" w:rsidRPr="00F21094" w:rsidRDefault="00F21094" w:rsidP="00F2109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F21094">
        <w:rPr>
          <w:rFonts w:ascii="Times New Roman" w:eastAsia="Times New Roman" w:hAnsi="Times New Roman" w:cs="Times New Roman"/>
          <w:lang w:eastAsia="ru-RU"/>
        </w:rPr>
        <w:t>9. По окончании проверки Уполномоченное должностное лицо органа местного самоуправления</w:t>
      </w:r>
      <w:r w:rsidRPr="00F21094">
        <w:rPr>
          <w:rFonts w:ascii="Times New Roman" w:eastAsia="Calibri" w:hAnsi="Times New Roman" w:cs="Times New Roman"/>
          <w:bCs/>
        </w:rPr>
        <w:t xml:space="preserve"> </w:t>
      </w:r>
      <w:r w:rsidRPr="00F21094">
        <w:rPr>
          <w:rFonts w:ascii="Times New Roman" w:eastAsia="Times New Roman" w:hAnsi="Times New Roman" w:cs="Times New Roman"/>
          <w:lang w:eastAsia="ru-RU"/>
        </w:rPr>
        <w:t>обязан ознакомить гражданина, претендующего на замещение должности руководителя муниципального учреждения, и лицо, замещающего эту должность, с результатами проверки.</w:t>
      </w:r>
    </w:p>
    <w:p w14:paraId="15384F6C" w14:textId="77777777" w:rsidR="00F21094" w:rsidRPr="00F21094" w:rsidRDefault="00F21094" w:rsidP="00F2109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bookmarkStart w:id="51" w:name="P184"/>
      <w:bookmarkEnd w:id="51"/>
      <w:r w:rsidRPr="00F21094">
        <w:rPr>
          <w:rFonts w:ascii="Times New Roman" w:eastAsia="Times New Roman" w:hAnsi="Times New Roman" w:cs="Times New Roman"/>
          <w:lang w:eastAsia="ru-RU"/>
        </w:rPr>
        <w:t>10. Гражданин, претендующий на замещение должности руководителя муниципального учреждения, и лицо, замещающее должность руководителя муниципального учреждения вправе:</w:t>
      </w:r>
    </w:p>
    <w:p w14:paraId="2C4B98B5" w14:textId="77777777" w:rsidR="00F21094" w:rsidRPr="00F21094" w:rsidRDefault="00F21094" w:rsidP="00F2109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F21094">
        <w:rPr>
          <w:rFonts w:ascii="Times New Roman" w:eastAsia="Times New Roman" w:hAnsi="Times New Roman" w:cs="Times New Roman"/>
          <w:lang w:eastAsia="ru-RU"/>
        </w:rPr>
        <w:t>а) давать пояснения в письменной форме: в ходе проверки, а также по результатам проверки;</w:t>
      </w:r>
    </w:p>
    <w:p w14:paraId="6B2E339D" w14:textId="77777777" w:rsidR="00F21094" w:rsidRPr="00F21094" w:rsidRDefault="00F21094" w:rsidP="00F2109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F21094">
        <w:rPr>
          <w:rFonts w:ascii="Times New Roman" w:eastAsia="Times New Roman" w:hAnsi="Times New Roman" w:cs="Times New Roman"/>
          <w:lang w:eastAsia="ru-RU"/>
        </w:rPr>
        <w:t>б) представлять дополнительные материалы и давать по ним пояснения в письменной форме.</w:t>
      </w:r>
    </w:p>
    <w:p w14:paraId="667F0266" w14:textId="77777777" w:rsidR="00F21094" w:rsidRPr="00F21094" w:rsidRDefault="00F21094" w:rsidP="00F2109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bookmarkStart w:id="52" w:name="P192"/>
      <w:bookmarkEnd w:id="52"/>
      <w:r w:rsidRPr="00F21094">
        <w:rPr>
          <w:rFonts w:ascii="Times New Roman" w:eastAsia="Times New Roman" w:hAnsi="Times New Roman" w:cs="Times New Roman"/>
          <w:lang w:eastAsia="ru-RU"/>
        </w:rPr>
        <w:t>11. По результатам проверки представитель нанимателя, принимает одно из следующих решений:</w:t>
      </w:r>
    </w:p>
    <w:p w14:paraId="318BE057" w14:textId="77777777" w:rsidR="00F21094" w:rsidRPr="00F21094" w:rsidRDefault="00F21094" w:rsidP="00F2109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F21094">
        <w:rPr>
          <w:rFonts w:ascii="Times New Roman" w:eastAsia="Times New Roman" w:hAnsi="Times New Roman" w:cs="Times New Roman"/>
          <w:lang w:eastAsia="ru-RU"/>
        </w:rPr>
        <w:t>а) назначение гражданина, претендующего на замещение должности руководителя муниципального учреждения, на должность руководителя муниципального учреждения;</w:t>
      </w:r>
    </w:p>
    <w:p w14:paraId="5E2A48EA" w14:textId="77777777" w:rsidR="00F21094" w:rsidRPr="00F21094" w:rsidRDefault="00F21094" w:rsidP="00F2109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F21094">
        <w:rPr>
          <w:rFonts w:ascii="Times New Roman" w:eastAsia="Times New Roman" w:hAnsi="Times New Roman" w:cs="Times New Roman"/>
          <w:lang w:eastAsia="ru-RU"/>
        </w:rPr>
        <w:t>б) отказ гражданину, претендующему на замещение должности руководителя муниципального учреждения, в назначении на должность руководителя муниципального учреждения;</w:t>
      </w:r>
    </w:p>
    <w:p w14:paraId="173C14A6" w14:textId="77777777" w:rsidR="00F21094" w:rsidRPr="00F21094" w:rsidRDefault="00F21094" w:rsidP="00F2109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F21094">
        <w:rPr>
          <w:rFonts w:ascii="Times New Roman" w:eastAsia="Times New Roman" w:hAnsi="Times New Roman" w:cs="Times New Roman"/>
          <w:lang w:eastAsia="ru-RU"/>
        </w:rPr>
        <w:t>в) применение к лицу, замещающему должность руководителя муниципального учреждения, мер дисциплинарной ответственности.</w:t>
      </w:r>
    </w:p>
    <w:p w14:paraId="76F0DD66" w14:textId="77777777" w:rsidR="00F21094" w:rsidRPr="00F21094" w:rsidRDefault="00F21094" w:rsidP="00F2109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F21094">
        <w:rPr>
          <w:rFonts w:ascii="Times New Roman" w:eastAsia="Times New Roman" w:hAnsi="Times New Roman" w:cs="Times New Roman"/>
          <w:lang w:eastAsia="ru-RU"/>
        </w:rPr>
        <w:t>12.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соответствующие государственные органы.</w:t>
      </w:r>
    </w:p>
    <w:p w14:paraId="116A7BA2" w14:textId="77777777" w:rsidR="00F21094" w:rsidRPr="00F21094" w:rsidRDefault="00F21094" w:rsidP="00F2109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F21094">
        <w:rPr>
          <w:rFonts w:ascii="Times New Roman" w:eastAsia="Times New Roman" w:hAnsi="Times New Roman" w:cs="Times New Roman"/>
          <w:lang w:eastAsia="ru-RU"/>
        </w:rPr>
        <w:t xml:space="preserve">13. Подлинники справок о доходах, об имуществе и обязательствах имущественного характера, </w:t>
      </w:r>
      <w:r w:rsidRPr="00F21094">
        <w:rPr>
          <w:rFonts w:ascii="Times New Roman" w:eastAsia="Calibri" w:hAnsi="Times New Roman" w:cs="Times New Roman"/>
        </w:rPr>
        <w:t>а также сведений о доходах, об имуществе и обязательствах имущественного характера супруги (супруга) и несовершеннолетних детей</w:t>
      </w:r>
      <w:r w:rsidRPr="00F21094">
        <w:rPr>
          <w:rFonts w:ascii="Times New Roman" w:eastAsia="Times New Roman" w:hAnsi="Times New Roman" w:cs="Times New Roman"/>
          <w:lang w:eastAsia="ru-RU"/>
        </w:rPr>
        <w:t xml:space="preserve">, а также материалы проверки хранятся в Администрации городского поселения Безенчук муниципального района </w:t>
      </w:r>
      <w:proofErr w:type="spellStart"/>
      <w:r w:rsidRPr="00F21094">
        <w:rPr>
          <w:rFonts w:ascii="Times New Roman" w:eastAsia="Times New Roman" w:hAnsi="Times New Roman" w:cs="Times New Roman"/>
          <w:lang w:eastAsia="ru-RU"/>
        </w:rPr>
        <w:t>Безенчукский</w:t>
      </w:r>
      <w:proofErr w:type="spellEnd"/>
      <w:r w:rsidRPr="00F21094">
        <w:rPr>
          <w:rFonts w:ascii="Times New Roman" w:eastAsia="Times New Roman" w:hAnsi="Times New Roman" w:cs="Times New Roman"/>
          <w:lang w:eastAsia="ru-RU"/>
        </w:rPr>
        <w:t xml:space="preserve"> в течение трёх лет со дня окончания проверки, после чего передаются в архив.</w:t>
      </w:r>
    </w:p>
    <w:p w14:paraId="1CFCFC5C" w14:textId="51715017" w:rsidR="00723E20" w:rsidRDefault="00723E20" w:rsidP="006D3375">
      <w:pPr>
        <w:spacing w:after="0" w:line="240" w:lineRule="auto"/>
        <w:jc w:val="center"/>
        <w:rPr>
          <w:rFonts w:ascii="Times New Roman" w:eastAsia="Times New Roman" w:hAnsi="Times New Roman" w:cs="Times New Roman"/>
          <w:b/>
          <w:color w:val="000000" w:themeColor="text1"/>
          <w:sz w:val="8"/>
          <w:szCs w:val="8"/>
          <w:lang w:eastAsia="ru-RU"/>
        </w:rPr>
      </w:pPr>
    </w:p>
    <w:p w14:paraId="031A55E8" w14:textId="77777777" w:rsidR="000B570C" w:rsidRDefault="000B570C" w:rsidP="006D3375">
      <w:pPr>
        <w:spacing w:after="0" w:line="240" w:lineRule="auto"/>
        <w:jc w:val="center"/>
        <w:rPr>
          <w:rFonts w:ascii="Times New Roman" w:eastAsia="Times New Roman" w:hAnsi="Times New Roman" w:cs="Times New Roman"/>
          <w:b/>
          <w:color w:val="000000" w:themeColor="text1"/>
          <w:sz w:val="8"/>
          <w:szCs w:val="8"/>
          <w:lang w:eastAsia="ru-RU"/>
        </w:rPr>
      </w:pPr>
    </w:p>
    <w:p w14:paraId="7216FE86" w14:textId="77777777" w:rsidR="000B570C" w:rsidRPr="000B570C" w:rsidRDefault="000B570C" w:rsidP="000B570C">
      <w:pPr>
        <w:spacing w:after="0" w:line="240" w:lineRule="auto"/>
        <w:jc w:val="center"/>
        <w:outlineLvl w:val="0"/>
        <w:rPr>
          <w:rFonts w:ascii="Times New Roman" w:eastAsia="Times New Roman" w:hAnsi="Times New Roman" w:cs="Times New Roman"/>
          <w:b/>
          <w:bCs/>
          <w:lang w:eastAsia="ru-RU"/>
        </w:rPr>
      </w:pPr>
      <w:r w:rsidRPr="000B570C">
        <w:rPr>
          <w:rFonts w:ascii="Times New Roman" w:eastAsia="Times New Roman" w:hAnsi="Times New Roman" w:cs="Times New Roman"/>
          <w:b/>
          <w:bCs/>
          <w:lang w:eastAsia="ru-RU"/>
        </w:rPr>
        <w:t>Заключение о результатах общественных обсуждений</w:t>
      </w:r>
    </w:p>
    <w:p w14:paraId="772F6179" w14:textId="77777777" w:rsidR="000B570C" w:rsidRPr="000B570C" w:rsidRDefault="000B570C" w:rsidP="000B570C">
      <w:pPr>
        <w:tabs>
          <w:tab w:val="left" w:pos="1701"/>
          <w:tab w:val="left" w:pos="9356"/>
        </w:tabs>
        <w:spacing w:after="0" w:line="240" w:lineRule="auto"/>
        <w:ind w:right="-1"/>
        <w:jc w:val="center"/>
        <w:rPr>
          <w:rFonts w:ascii="Times New Roman" w:eastAsia="Times New Roman" w:hAnsi="Times New Roman" w:cs="Times New Roman"/>
          <w:lang w:eastAsia="ru-RU"/>
        </w:rPr>
      </w:pPr>
      <w:r w:rsidRPr="000B570C">
        <w:rPr>
          <w:rFonts w:ascii="Times New Roman" w:eastAsia="Times New Roman" w:hAnsi="Times New Roman" w:cs="Times New Roman"/>
          <w:lang w:eastAsia="ru-RU"/>
        </w:rPr>
        <w:t xml:space="preserve">в городском  поселении Безенчук муниципального района </w:t>
      </w:r>
      <w:r w:rsidRPr="000B570C">
        <w:rPr>
          <w:rFonts w:ascii="Times New Roman" w:eastAsia="Times New Roman" w:hAnsi="Times New Roman" w:cs="Times New Roman"/>
          <w:lang w:eastAsia="ru-RU"/>
        </w:rPr>
        <w:fldChar w:fldCharType="begin"/>
      </w:r>
      <w:r w:rsidRPr="000B570C">
        <w:rPr>
          <w:rFonts w:ascii="Times New Roman" w:eastAsia="Times New Roman" w:hAnsi="Times New Roman" w:cs="Times New Roman"/>
          <w:lang w:eastAsia="ru-RU"/>
        </w:rPr>
        <w:instrText xml:space="preserve"> MERGEFIELD Название_района </w:instrText>
      </w:r>
      <w:r w:rsidRPr="000B570C">
        <w:rPr>
          <w:rFonts w:ascii="Times New Roman" w:eastAsia="Times New Roman" w:hAnsi="Times New Roman" w:cs="Times New Roman"/>
          <w:lang w:eastAsia="ru-RU"/>
        </w:rPr>
        <w:fldChar w:fldCharType="separate"/>
      </w:r>
      <w:r w:rsidRPr="000B570C">
        <w:rPr>
          <w:rFonts w:ascii="Times New Roman" w:eastAsia="Times New Roman" w:hAnsi="Times New Roman" w:cs="Times New Roman"/>
          <w:noProof/>
          <w:lang w:eastAsia="ru-RU"/>
        </w:rPr>
        <w:t>Безенчукский</w:t>
      </w:r>
      <w:r w:rsidRPr="000B570C">
        <w:rPr>
          <w:rFonts w:ascii="Times New Roman" w:eastAsia="Times New Roman" w:hAnsi="Times New Roman" w:cs="Times New Roman"/>
          <w:lang w:eastAsia="ru-RU"/>
        </w:rPr>
        <w:fldChar w:fldCharType="end"/>
      </w:r>
      <w:r w:rsidRPr="000B570C">
        <w:rPr>
          <w:rFonts w:ascii="Times New Roman" w:eastAsia="Times New Roman" w:hAnsi="Times New Roman" w:cs="Times New Roman"/>
          <w:lang w:eastAsia="ru-RU"/>
        </w:rPr>
        <w:t xml:space="preserve"> Самарской области по вопросу (проекту):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0B570C">
        <w:rPr>
          <w:rFonts w:ascii="Times New Roman" w:eastAsia="Times New Roman" w:hAnsi="Times New Roman" w:cs="Times New Roman"/>
          <w:lang w:eastAsia="ru-RU"/>
        </w:rPr>
        <w:t>Безенчукский</w:t>
      </w:r>
      <w:proofErr w:type="spellEnd"/>
      <w:r w:rsidRPr="000B570C">
        <w:rPr>
          <w:rFonts w:ascii="Times New Roman" w:eastAsia="Times New Roman" w:hAnsi="Times New Roman" w:cs="Times New Roman"/>
          <w:lang w:eastAsia="ru-RU"/>
        </w:rPr>
        <w:t xml:space="preserve"> Самарской области, в части изменения зоны индивидуальными жилыми домами (с индексом Ж1) на зону  застройки </w:t>
      </w:r>
      <w:proofErr w:type="spellStart"/>
      <w:r w:rsidRPr="000B570C">
        <w:rPr>
          <w:rFonts w:ascii="Times New Roman" w:eastAsia="Times New Roman" w:hAnsi="Times New Roman" w:cs="Times New Roman"/>
          <w:lang w:eastAsia="ru-RU"/>
        </w:rPr>
        <w:t>среднеэтажными</w:t>
      </w:r>
      <w:proofErr w:type="spellEnd"/>
      <w:r w:rsidRPr="000B570C">
        <w:rPr>
          <w:rFonts w:ascii="Times New Roman" w:eastAsia="Times New Roman" w:hAnsi="Times New Roman" w:cs="Times New Roman"/>
          <w:lang w:eastAsia="ru-RU"/>
        </w:rPr>
        <w:t xml:space="preserve"> жилыми домами блокированной застройки и многоквартирными домами (с индексом Ж3) застройки, касательно земельного участка, расположенного по адресу: Россия, Самарская область, муниципальный район </w:t>
      </w:r>
      <w:proofErr w:type="spellStart"/>
      <w:r w:rsidRPr="000B570C">
        <w:rPr>
          <w:rFonts w:ascii="Times New Roman" w:eastAsia="Times New Roman" w:hAnsi="Times New Roman" w:cs="Times New Roman"/>
          <w:lang w:eastAsia="ru-RU"/>
        </w:rPr>
        <w:t>Безенчукский</w:t>
      </w:r>
      <w:proofErr w:type="spellEnd"/>
      <w:r w:rsidRPr="000B570C">
        <w:rPr>
          <w:rFonts w:ascii="Times New Roman" w:eastAsia="Times New Roman" w:hAnsi="Times New Roman" w:cs="Times New Roman"/>
          <w:lang w:eastAsia="ru-RU"/>
        </w:rPr>
        <w:t xml:space="preserve">, городское поселение Безенчук, </w:t>
      </w:r>
      <w:proofErr w:type="spellStart"/>
      <w:r w:rsidRPr="000B570C">
        <w:rPr>
          <w:rFonts w:ascii="Times New Roman" w:eastAsia="Times New Roman" w:hAnsi="Times New Roman" w:cs="Times New Roman"/>
          <w:lang w:eastAsia="ru-RU"/>
        </w:rPr>
        <w:t>п.г.т</w:t>
      </w:r>
      <w:proofErr w:type="spellEnd"/>
      <w:r w:rsidRPr="000B570C">
        <w:rPr>
          <w:rFonts w:ascii="Times New Roman" w:eastAsia="Times New Roman" w:hAnsi="Times New Roman" w:cs="Times New Roman"/>
          <w:lang w:eastAsia="ru-RU"/>
        </w:rPr>
        <w:t>. Безенчук, ул. Куйбышева, в кадастровом квартале 63:12:1402034»</w:t>
      </w:r>
    </w:p>
    <w:p w14:paraId="00F108A6" w14:textId="77777777" w:rsidR="000B570C" w:rsidRPr="000B570C" w:rsidRDefault="000B570C" w:rsidP="000B570C">
      <w:pPr>
        <w:spacing w:after="0" w:line="240" w:lineRule="auto"/>
        <w:ind w:firstLine="708"/>
        <w:jc w:val="both"/>
        <w:rPr>
          <w:rFonts w:ascii="Times New Roman" w:eastAsia="Times New Roman" w:hAnsi="Times New Roman" w:cs="Times New Roman"/>
          <w:lang w:eastAsia="ru-RU"/>
        </w:rPr>
      </w:pPr>
      <w:r w:rsidRPr="000B570C">
        <w:rPr>
          <w:rFonts w:ascii="Times New Roman" w:eastAsia="Times New Roman" w:hAnsi="Times New Roman" w:cs="Times New Roman"/>
          <w:lang w:eastAsia="ru-RU"/>
        </w:rPr>
        <w:t>Время проведения общественных обсуждений – один месяц с 26 февраля 2020 года по 26 марта 2020 года.</w:t>
      </w:r>
    </w:p>
    <w:p w14:paraId="39E56DB2" w14:textId="77777777" w:rsidR="000B570C" w:rsidRPr="000B570C" w:rsidRDefault="000B570C" w:rsidP="000B570C">
      <w:pPr>
        <w:spacing w:after="0" w:line="240" w:lineRule="auto"/>
        <w:ind w:firstLine="708"/>
        <w:jc w:val="both"/>
        <w:rPr>
          <w:rFonts w:ascii="Times New Roman" w:eastAsia="Times New Roman" w:hAnsi="Times New Roman" w:cs="Times New Roman"/>
          <w:lang w:eastAsia="ru-RU"/>
        </w:rPr>
      </w:pPr>
      <w:r w:rsidRPr="000B570C">
        <w:rPr>
          <w:rFonts w:ascii="Times New Roman" w:eastAsia="Times New Roman" w:hAnsi="Times New Roman" w:cs="Times New Roman"/>
          <w:lang w:eastAsia="ru-RU"/>
        </w:rPr>
        <w:t xml:space="preserve">Вопрос (проект), вынесенный на общественные обсуждения: </w:t>
      </w:r>
    </w:p>
    <w:p w14:paraId="31AE11A5" w14:textId="77777777" w:rsidR="000B570C" w:rsidRPr="000B570C" w:rsidRDefault="000B570C" w:rsidP="000B570C">
      <w:pPr>
        <w:tabs>
          <w:tab w:val="left" w:pos="1701"/>
          <w:tab w:val="left" w:pos="9356"/>
        </w:tabs>
        <w:spacing w:after="0" w:line="240" w:lineRule="auto"/>
        <w:ind w:right="-1"/>
        <w:jc w:val="both"/>
        <w:rPr>
          <w:rFonts w:ascii="Times New Roman" w:eastAsia="Times New Roman" w:hAnsi="Times New Roman" w:cs="Times New Roman"/>
          <w:lang w:eastAsia="ru-RU"/>
        </w:rPr>
      </w:pPr>
      <w:r w:rsidRPr="000B570C">
        <w:rPr>
          <w:rFonts w:ascii="Times New Roman" w:eastAsia="Times New Roman" w:hAnsi="Times New Roman" w:cs="Times New Roman"/>
          <w:lang w:eastAsia="ru-RU"/>
        </w:rPr>
        <w:t xml:space="preserve">-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0B570C">
        <w:rPr>
          <w:rFonts w:ascii="Times New Roman" w:eastAsia="Times New Roman" w:hAnsi="Times New Roman" w:cs="Times New Roman"/>
          <w:lang w:eastAsia="ru-RU"/>
        </w:rPr>
        <w:t>Безенчукский</w:t>
      </w:r>
      <w:proofErr w:type="spellEnd"/>
      <w:r w:rsidRPr="000B570C">
        <w:rPr>
          <w:rFonts w:ascii="Times New Roman" w:eastAsia="Times New Roman" w:hAnsi="Times New Roman" w:cs="Times New Roman"/>
          <w:lang w:eastAsia="ru-RU"/>
        </w:rPr>
        <w:t xml:space="preserve"> Самарской области, в части изменения зоны индивидуальными жилыми домами (с индексом Ж1) на зону  застройки </w:t>
      </w:r>
      <w:proofErr w:type="spellStart"/>
      <w:r w:rsidRPr="000B570C">
        <w:rPr>
          <w:rFonts w:ascii="Times New Roman" w:eastAsia="Times New Roman" w:hAnsi="Times New Roman" w:cs="Times New Roman"/>
          <w:lang w:eastAsia="ru-RU"/>
        </w:rPr>
        <w:t>среднеэтажными</w:t>
      </w:r>
      <w:proofErr w:type="spellEnd"/>
      <w:r w:rsidRPr="000B570C">
        <w:rPr>
          <w:rFonts w:ascii="Times New Roman" w:eastAsia="Times New Roman" w:hAnsi="Times New Roman" w:cs="Times New Roman"/>
          <w:lang w:eastAsia="ru-RU"/>
        </w:rPr>
        <w:t xml:space="preserve"> жилыми домами блокированной застройки и </w:t>
      </w:r>
      <w:r w:rsidRPr="000B570C">
        <w:rPr>
          <w:rFonts w:ascii="Times New Roman" w:eastAsia="Times New Roman" w:hAnsi="Times New Roman" w:cs="Times New Roman"/>
          <w:lang w:eastAsia="ru-RU"/>
        </w:rPr>
        <w:lastRenderedPageBreak/>
        <w:t xml:space="preserve">многоквартирными домами (с индексом Ж3) застройки, касательно земельного участка, расположенного по адресу: Россия, Самарская область, муниципальный район </w:t>
      </w:r>
      <w:proofErr w:type="spellStart"/>
      <w:r w:rsidRPr="000B570C">
        <w:rPr>
          <w:rFonts w:ascii="Times New Roman" w:eastAsia="Times New Roman" w:hAnsi="Times New Roman" w:cs="Times New Roman"/>
          <w:lang w:eastAsia="ru-RU"/>
        </w:rPr>
        <w:t>Безенчукский</w:t>
      </w:r>
      <w:proofErr w:type="spellEnd"/>
      <w:r w:rsidRPr="000B570C">
        <w:rPr>
          <w:rFonts w:ascii="Times New Roman" w:eastAsia="Times New Roman" w:hAnsi="Times New Roman" w:cs="Times New Roman"/>
          <w:lang w:eastAsia="ru-RU"/>
        </w:rPr>
        <w:t xml:space="preserve">, городское поселение Безенчук, </w:t>
      </w:r>
      <w:proofErr w:type="spellStart"/>
      <w:r w:rsidRPr="000B570C">
        <w:rPr>
          <w:rFonts w:ascii="Times New Roman" w:eastAsia="Times New Roman" w:hAnsi="Times New Roman" w:cs="Times New Roman"/>
          <w:lang w:eastAsia="ru-RU"/>
        </w:rPr>
        <w:t>п.г.т</w:t>
      </w:r>
      <w:proofErr w:type="spellEnd"/>
      <w:r w:rsidRPr="000B570C">
        <w:rPr>
          <w:rFonts w:ascii="Times New Roman" w:eastAsia="Times New Roman" w:hAnsi="Times New Roman" w:cs="Times New Roman"/>
          <w:lang w:eastAsia="ru-RU"/>
        </w:rPr>
        <w:t>. Безенчук, ул. Куйбышева, в кадастровом квартале 63:12:1402034».</w:t>
      </w:r>
    </w:p>
    <w:p w14:paraId="7DE7ACEC" w14:textId="77777777" w:rsidR="000B570C" w:rsidRPr="000B570C" w:rsidRDefault="000B570C" w:rsidP="000B570C">
      <w:pPr>
        <w:spacing w:after="0" w:line="240" w:lineRule="auto"/>
        <w:ind w:firstLine="708"/>
        <w:jc w:val="both"/>
        <w:rPr>
          <w:rFonts w:ascii="Times New Roman" w:eastAsia="Times New Roman" w:hAnsi="Times New Roman" w:cs="Times New Roman"/>
          <w:lang w:eastAsia="ru-RU"/>
        </w:rPr>
      </w:pPr>
      <w:r w:rsidRPr="000B570C">
        <w:rPr>
          <w:rFonts w:ascii="Times New Roman" w:eastAsia="Times New Roman" w:hAnsi="Times New Roman" w:cs="Times New Roman"/>
          <w:lang w:eastAsia="ru-RU"/>
        </w:rPr>
        <w:t xml:space="preserve">Организатор проведения общественных обсуждений – Администрация городского поселения Безенчук муниципального района </w:t>
      </w:r>
      <w:proofErr w:type="spellStart"/>
      <w:r w:rsidRPr="000B570C">
        <w:rPr>
          <w:rFonts w:ascii="Times New Roman" w:eastAsia="Times New Roman" w:hAnsi="Times New Roman" w:cs="Times New Roman"/>
          <w:lang w:eastAsia="ru-RU"/>
        </w:rPr>
        <w:t>Безенчукский</w:t>
      </w:r>
      <w:proofErr w:type="spellEnd"/>
      <w:r w:rsidRPr="000B570C">
        <w:rPr>
          <w:rFonts w:ascii="Times New Roman" w:eastAsia="Times New Roman" w:hAnsi="Times New Roman" w:cs="Times New Roman"/>
          <w:lang w:eastAsia="ru-RU"/>
        </w:rPr>
        <w:t xml:space="preserve"> Самарской области.</w:t>
      </w:r>
    </w:p>
    <w:p w14:paraId="3BE1CC9A" w14:textId="77777777" w:rsidR="000B570C" w:rsidRPr="000B570C" w:rsidRDefault="000B570C" w:rsidP="000B570C">
      <w:pPr>
        <w:tabs>
          <w:tab w:val="left" w:pos="709"/>
          <w:tab w:val="left" w:pos="9356"/>
        </w:tabs>
        <w:spacing w:after="0" w:line="240" w:lineRule="auto"/>
        <w:ind w:right="-1"/>
        <w:jc w:val="both"/>
        <w:rPr>
          <w:rFonts w:ascii="Times New Roman" w:eastAsia="Arial Unicode MS" w:hAnsi="Times New Roman" w:cs="Times New Roman"/>
          <w:lang w:eastAsia="ru-RU"/>
        </w:rPr>
      </w:pPr>
      <w:bookmarkStart w:id="53" w:name="_Hlk521581942"/>
      <w:r w:rsidRPr="000B570C">
        <w:rPr>
          <w:rFonts w:ascii="Times New Roman" w:eastAsia="Times New Roman" w:hAnsi="Times New Roman" w:cs="Times New Roman"/>
          <w:lang w:eastAsia="ru-RU"/>
        </w:rPr>
        <w:tab/>
        <w:t xml:space="preserve">Основание проведения общественных обсуждений – </w:t>
      </w:r>
      <w:r w:rsidRPr="000B570C">
        <w:rPr>
          <w:rFonts w:ascii="Times New Roman" w:eastAsia="Arial Unicode MS" w:hAnsi="Times New Roman" w:cs="Times New Roman"/>
          <w:lang w:eastAsia="ru-RU"/>
        </w:rPr>
        <w:t xml:space="preserve">постановление Администрации городского  поселения </w:t>
      </w:r>
      <w:r w:rsidRPr="000B570C">
        <w:rPr>
          <w:rFonts w:ascii="Times New Roman" w:eastAsia="Arial Unicode MS" w:hAnsi="Times New Roman" w:cs="Times New Roman"/>
          <w:lang w:eastAsia="ru-RU"/>
        </w:rPr>
        <w:fldChar w:fldCharType="begin"/>
      </w:r>
      <w:r w:rsidRPr="000B570C">
        <w:rPr>
          <w:rFonts w:ascii="Times New Roman" w:eastAsia="Arial Unicode MS" w:hAnsi="Times New Roman" w:cs="Times New Roman"/>
          <w:lang w:eastAsia="ru-RU"/>
        </w:rPr>
        <w:instrText xml:space="preserve"> MERGEFIELD Название_поселения </w:instrText>
      </w:r>
      <w:r w:rsidRPr="000B570C">
        <w:rPr>
          <w:rFonts w:ascii="Times New Roman" w:eastAsia="Arial Unicode MS" w:hAnsi="Times New Roman" w:cs="Times New Roman"/>
          <w:lang w:eastAsia="ru-RU"/>
        </w:rPr>
        <w:fldChar w:fldCharType="separate"/>
      </w:r>
      <w:r w:rsidRPr="000B570C">
        <w:rPr>
          <w:rFonts w:ascii="Times New Roman" w:eastAsia="Arial Unicode MS" w:hAnsi="Times New Roman" w:cs="Times New Roman"/>
          <w:noProof/>
          <w:lang w:eastAsia="ru-RU"/>
        </w:rPr>
        <w:t>Безенчук</w:t>
      </w:r>
      <w:r w:rsidRPr="000B570C">
        <w:rPr>
          <w:rFonts w:ascii="Times New Roman" w:eastAsia="Arial Unicode MS" w:hAnsi="Times New Roman" w:cs="Times New Roman"/>
          <w:lang w:eastAsia="ru-RU"/>
        </w:rPr>
        <w:fldChar w:fldCharType="end"/>
      </w:r>
      <w:r w:rsidRPr="000B570C">
        <w:rPr>
          <w:rFonts w:ascii="Times New Roman" w:eastAsia="Arial Unicode MS" w:hAnsi="Times New Roman" w:cs="Times New Roman"/>
          <w:lang w:eastAsia="ru-RU"/>
        </w:rPr>
        <w:t xml:space="preserve"> муниципального района </w:t>
      </w:r>
      <w:r w:rsidRPr="000B570C">
        <w:rPr>
          <w:rFonts w:ascii="Times New Roman" w:eastAsia="Arial Unicode MS" w:hAnsi="Times New Roman" w:cs="Times New Roman"/>
          <w:lang w:eastAsia="ru-RU"/>
        </w:rPr>
        <w:fldChar w:fldCharType="begin"/>
      </w:r>
      <w:r w:rsidRPr="000B570C">
        <w:rPr>
          <w:rFonts w:ascii="Times New Roman" w:eastAsia="Arial Unicode MS" w:hAnsi="Times New Roman" w:cs="Times New Roman"/>
          <w:lang w:eastAsia="ru-RU"/>
        </w:rPr>
        <w:instrText xml:space="preserve"> MERGEFIELD Название_района </w:instrText>
      </w:r>
      <w:r w:rsidRPr="000B570C">
        <w:rPr>
          <w:rFonts w:ascii="Times New Roman" w:eastAsia="Arial Unicode MS" w:hAnsi="Times New Roman" w:cs="Times New Roman"/>
          <w:lang w:eastAsia="ru-RU"/>
        </w:rPr>
        <w:fldChar w:fldCharType="separate"/>
      </w:r>
      <w:r w:rsidRPr="000B570C">
        <w:rPr>
          <w:rFonts w:ascii="Times New Roman" w:eastAsia="Arial Unicode MS" w:hAnsi="Times New Roman" w:cs="Times New Roman"/>
          <w:noProof/>
          <w:lang w:eastAsia="ru-RU"/>
        </w:rPr>
        <w:t>Безенчукский</w:t>
      </w:r>
      <w:r w:rsidRPr="000B570C">
        <w:rPr>
          <w:rFonts w:ascii="Times New Roman" w:eastAsia="Arial Unicode MS" w:hAnsi="Times New Roman" w:cs="Times New Roman"/>
          <w:lang w:eastAsia="ru-RU"/>
        </w:rPr>
        <w:fldChar w:fldCharType="end"/>
      </w:r>
      <w:r w:rsidRPr="000B570C">
        <w:rPr>
          <w:rFonts w:ascii="Times New Roman" w:eastAsia="Arial Unicode MS" w:hAnsi="Times New Roman" w:cs="Times New Roman"/>
          <w:lang w:eastAsia="ru-RU"/>
        </w:rPr>
        <w:t xml:space="preserve"> Самарской области «</w:t>
      </w:r>
      <w:r w:rsidRPr="000B570C">
        <w:rPr>
          <w:rFonts w:ascii="Times New Roman" w:eastAsia="Times New Roman" w:hAnsi="Times New Roman" w:cs="Times New Roman"/>
          <w:lang w:eastAsia="ru-RU"/>
        </w:rPr>
        <w:t xml:space="preserve">О проведении общественных обсуждений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0B570C">
        <w:rPr>
          <w:rFonts w:ascii="Times New Roman" w:eastAsia="Times New Roman" w:hAnsi="Times New Roman" w:cs="Times New Roman"/>
          <w:lang w:eastAsia="ru-RU"/>
        </w:rPr>
        <w:t>Безенчукский</w:t>
      </w:r>
      <w:proofErr w:type="spellEnd"/>
      <w:r w:rsidRPr="000B570C">
        <w:rPr>
          <w:rFonts w:ascii="Times New Roman" w:eastAsia="Times New Roman" w:hAnsi="Times New Roman" w:cs="Times New Roman"/>
          <w:lang w:eastAsia="ru-RU"/>
        </w:rPr>
        <w:t xml:space="preserve"> Самарской области, в части изменения зоны индивидуальными жилыми домами (с индексом Ж1) на зону  застройки </w:t>
      </w:r>
      <w:proofErr w:type="spellStart"/>
      <w:r w:rsidRPr="000B570C">
        <w:rPr>
          <w:rFonts w:ascii="Times New Roman" w:eastAsia="Times New Roman" w:hAnsi="Times New Roman" w:cs="Times New Roman"/>
          <w:lang w:eastAsia="ru-RU"/>
        </w:rPr>
        <w:t>среднеэтажными</w:t>
      </w:r>
      <w:proofErr w:type="spellEnd"/>
      <w:r w:rsidRPr="000B570C">
        <w:rPr>
          <w:rFonts w:ascii="Times New Roman" w:eastAsia="Times New Roman" w:hAnsi="Times New Roman" w:cs="Times New Roman"/>
          <w:lang w:eastAsia="ru-RU"/>
        </w:rPr>
        <w:t xml:space="preserve"> жилыми домами блокированной застройки и многоквартирными домами (с индексом Ж3) застройки, касательно земельного участка, расположенного по адресу: Россия, Самарская область, муниципальный район </w:t>
      </w:r>
      <w:proofErr w:type="spellStart"/>
      <w:r w:rsidRPr="000B570C">
        <w:rPr>
          <w:rFonts w:ascii="Times New Roman" w:eastAsia="Times New Roman" w:hAnsi="Times New Roman" w:cs="Times New Roman"/>
          <w:lang w:eastAsia="ru-RU"/>
        </w:rPr>
        <w:t>Безенчукский</w:t>
      </w:r>
      <w:proofErr w:type="spellEnd"/>
      <w:r w:rsidRPr="000B570C">
        <w:rPr>
          <w:rFonts w:ascii="Times New Roman" w:eastAsia="Times New Roman" w:hAnsi="Times New Roman" w:cs="Times New Roman"/>
          <w:lang w:eastAsia="ru-RU"/>
        </w:rPr>
        <w:t xml:space="preserve">, городское поселение Безенчук, </w:t>
      </w:r>
      <w:proofErr w:type="spellStart"/>
      <w:r w:rsidRPr="000B570C">
        <w:rPr>
          <w:rFonts w:ascii="Times New Roman" w:eastAsia="Times New Roman" w:hAnsi="Times New Roman" w:cs="Times New Roman"/>
          <w:lang w:eastAsia="ru-RU"/>
        </w:rPr>
        <w:t>п.г.т</w:t>
      </w:r>
      <w:proofErr w:type="spellEnd"/>
      <w:r w:rsidRPr="000B570C">
        <w:rPr>
          <w:rFonts w:ascii="Times New Roman" w:eastAsia="Times New Roman" w:hAnsi="Times New Roman" w:cs="Times New Roman"/>
          <w:lang w:eastAsia="ru-RU"/>
        </w:rPr>
        <w:t xml:space="preserve">. Безенчук, ул. Куйбышева, в кадастровом квартале 63:12:1402034» </w:t>
      </w:r>
      <w:r w:rsidRPr="000B570C">
        <w:rPr>
          <w:rFonts w:ascii="Times New Roman" w:eastAsia="Arial Unicode MS" w:hAnsi="Times New Roman" w:cs="Times New Roman"/>
          <w:lang w:eastAsia="ru-RU"/>
        </w:rPr>
        <w:t xml:space="preserve">от </w:t>
      </w:r>
      <w:r w:rsidRPr="000B570C">
        <w:rPr>
          <w:rFonts w:ascii="Times New Roman" w:eastAsia="Arial Unicode MS" w:hAnsi="Times New Roman" w:cs="Times New Roman"/>
          <w:lang w:eastAsia="ru-RU"/>
        </w:rPr>
        <w:fldChar w:fldCharType="begin"/>
      </w:r>
      <w:r w:rsidRPr="000B570C">
        <w:rPr>
          <w:rFonts w:ascii="Times New Roman" w:eastAsia="Arial Unicode MS" w:hAnsi="Times New Roman" w:cs="Times New Roman"/>
          <w:lang w:eastAsia="ru-RU"/>
        </w:rPr>
        <w:instrText xml:space="preserve"> MERGEFIELD Дата_решения_об_одобрении_проекта_устава </w:instrText>
      </w:r>
      <w:r w:rsidRPr="000B570C">
        <w:rPr>
          <w:rFonts w:ascii="Times New Roman" w:eastAsia="Arial Unicode MS" w:hAnsi="Times New Roman" w:cs="Times New Roman"/>
          <w:lang w:eastAsia="ru-RU"/>
        </w:rPr>
        <w:fldChar w:fldCharType="separate"/>
      </w:r>
      <w:r w:rsidRPr="000B570C">
        <w:rPr>
          <w:rFonts w:ascii="Times New Roman" w:eastAsia="Arial Unicode MS" w:hAnsi="Times New Roman" w:cs="Times New Roman"/>
          <w:noProof/>
          <w:lang w:eastAsia="ru-RU"/>
        </w:rPr>
        <w:t>26 февраля</w:t>
      </w:r>
      <w:r w:rsidRPr="000B570C">
        <w:rPr>
          <w:rFonts w:ascii="Times New Roman" w:eastAsia="Arial Unicode MS" w:hAnsi="Times New Roman" w:cs="Times New Roman"/>
          <w:lang w:eastAsia="ru-RU"/>
        </w:rPr>
        <w:fldChar w:fldCharType="end"/>
      </w:r>
      <w:r w:rsidRPr="000B570C">
        <w:rPr>
          <w:rFonts w:ascii="Times New Roman" w:eastAsia="Arial Unicode MS" w:hAnsi="Times New Roman" w:cs="Times New Roman"/>
          <w:lang w:eastAsia="ru-RU"/>
        </w:rPr>
        <w:t xml:space="preserve"> 2020 года №76,  опубликованное в газете </w:t>
      </w:r>
      <w:r w:rsidRPr="000B570C">
        <w:rPr>
          <w:rFonts w:ascii="Times New Roman" w:eastAsia="Arial Unicode MS" w:hAnsi="Times New Roman" w:cs="Times New Roman"/>
          <w:shd w:val="clear" w:color="auto" w:fill="FFFFFF"/>
          <w:lang w:eastAsia="ru-RU"/>
        </w:rPr>
        <w:fldChar w:fldCharType="begin"/>
      </w:r>
      <w:r w:rsidRPr="000B570C">
        <w:rPr>
          <w:rFonts w:ascii="Times New Roman" w:eastAsia="Arial Unicode MS" w:hAnsi="Times New Roman" w:cs="Times New Roman"/>
          <w:shd w:val="clear" w:color="auto" w:fill="FFFFFF"/>
          <w:lang w:eastAsia="ru-RU"/>
        </w:rPr>
        <w:instrText xml:space="preserve"> MERGEFIELD Название_газеты </w:instrText>
      </w:r>
      <w:r w:rsidRPr="000B570C">
        <w:rPr>
          <w:rFonts w:ascii="Times New Roman" w:eastAsia="Arial Unicode MS" w:hAnsi="Times New Roman" w:cs="Times New Roman"/>
          <w:shd w:val="clear" w:color="auto" w:fill="FFFFFF"/>
          <w:lang w:eastAsia="ru-RU"/>
        </w:rPr>
        <w:fldChar w:fldCharType="separate"/>
      </w:r>
      <w:r w:rsidRPr="000B570C">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0B570C">
        <w:rPr>
          <w:rFonts w:ascii="Times New Roman" w:eastAsia="Arial Unicode MS" w:hAnsi="Times New Roman" w:cs="Times New Roman"/>
          <w:shd w:val="clear" w:color="auto" w:fill="FFFFFF"/>
          <w:lang w:eastAsia="ru-RU"/>
        </w:rPr>
        <w:fldChar w:fldCharType="end"/>
      </w:r>
      <w:r w:rsidRPr="000B570C">
        <w:rPr>
          <w:rFonts w:ascii="Times New Roman" w:eastAsia="Arial Unicode MS" w:hAnsi="Times New Roman" w:cs="Times New Roman"/>
          <w:lang w:eastAsia="ru-RU"/>
        </w:rPr>
        <w:t xml:space="preserve"> </w:t>
      </w:r>
      <w:r w:rsidRPr="000B570C">
        <w:rPr>
          <w:rFonts w:ascii="Times New Roman" w:eastAsia="Times New Roman" w:hAnsi="Times New Roman" w:cs="Times New Roman"/>
          <w:lang w:eastAsia="ru-RU"/>
        </w:rPr>
        <w:t xml:space="preserve">№5 (182) от 26.02.2020г, размещенное на официальном сайте Администрации городского поселения Безенчук муниципального района </w:t>
      </w:r>
      <w:proofErr w:type="spellStart"/>
      <w:r w:rsidRPr="000B570C">
        <w:rPr>
          <w:rFonts w:ascii="Times New Roman" w:eastAsia="Times New Roman" w:hAnsi="Times New Roman" w:cs="Times New Roman"/>
          <w:lang w:eastAsia="ru-RU"/>
        </w:rPr>
        <w:t>Безенчукский</w:t>
      </w:r>
      <w:proofErr w:type="spellEnd"/>
      <w:r w:rsidRPr="000B570C">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r w:rsidRPr="000B570C">
        <w:rPr>
          <w:rFonts w:ascii="Times New Roman" w:eastAsia="Arial Unicode MS" w:hAnsi="Times New Roman" w:cs="Times New Roman"/>
          <w:lang w:eastAsia="ru-RU"/>
        </w:rPr>
        <w:t>.</w:t>
      </w:r>
    </w:p>
    <w:bookmarkEnd w:id="53"/>
    <w:p w14:paraId="6072F4F4" w14:textId="77777777" w:rsidR="000B570C" w:rsidRPr="000B570C" w:rsidRDefault="000B570C" w:rsidP="000B570C">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0B570C">
        <w:rPr>
          <w:rFonts w:ascii="Times New Roman" w:eastAsia="Times New Roman" w:hAnsi="Times New Roman" w:cs="Times New Roman"/>
          <w:lang w:eastAsia="ru-RU"/>
        </w:rPr>
        <w:t xml:space="preserve">В общественных обсуждениях приняли участие – 1 (один) участник. Протокол общественных обсуждений в городском поселении Безенчук муниципального района </w:t>
      </w:r>
      <w:proofErr w:type="spellStart"/>
      <w:r w:rsidRPr="000B570C">
        <w:rPr>
          <w:rFonts w:ascii="Times New Roman" w:eastAsia="Times New Roman" w:hAnsi="Times New Roman" w:cs="Times New Roman"/>
          <w:lang w:eastAsia="ru-RU"/>
        </w:rPr>
        <w:t>Безенчукский</w:t>
      </w:r>
      <w:proofErr w:type="spellEnd"/>
      <w:r w:rsidRPr="000B570C">
        <w:rPr>
          <w:rFonts w:ascii="Times New Roman" w:eastAsia="Times New Roman" w:hAnsi="Times New Roman" w:cs="Times New Roman"/>
          <w:lang w:eastAsia="ru-RU"/>
        </w:rPr>
        <w:t xml:space="preserve"> Самарской области от 26 марта 2020г №8.</w:t>
      </w:r>
    </w:p>
    <w:p w14:paraId="352C19A5" w14:textId="77777777" w:rsidR="000B570C" w:rsidRPr="000B570C" w:rsidRDefault="000B570C" w:rsidP="000B570C">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0B570C">
        <w:rPr>
          <w:rFonts w:ascii="Times New Roman" w:eastAsia="Times New Roman" w:hAnsi="Times New Roman" w:cs="Times New Roman"/>
          <w:lang w:eastAsia="ru-RU"/>
        </w:rPr>
        <w:t xml:space="preserve">Предложения и замечания по вопросу (проекту) </w:t>
      </w:r>
      <w:bookmarkStart w:id="54" w:name="_Hlk517268668"/>
      <w:r w:rsidRPr="000B570C">
        <w:rPr>
          <w:rFonts w:ascii="Times New Roman" w:eastAsia="Times New Roman" w:hAnsi="Times New Roman" w:cs="Times New Roman"/>
          <w:lang w:eastAsia="ru-RU"/>
        </w:rPr>
        <w:t>рассматриваемому на общественных обсуждениях</w:t>
      </w:r>
      <w:bookmarkEnd w:id="54"/>
      <w:r w:rsidRPr="000B570C">
        <w:rPr>
          <w:rFonts w:ascii="Times New Roman" w:eastAsia="Times New Roman" w:hAnsi="Times New Roman" w:cs="Times New Roman"/>
          <w:lang w:eastAsia="ru-RU"/>
        </w:rPr>
        <w:t xml:space="preserve"> внесли в протокол общественных </w:t>
      </w:r>
      <w:proofErr w:type="gramStart"/>
      <w:r w:rsidRPr="000B570C">
        <w:rPr>
          <w:rFonts w:ascii="Times New Roman" w:eastAsia="Times New Roman" w:hAnsi="Times New Roman" w:cs="Times New Roman"/>
          <w:lang w:eastAsia="ru-RU"/>
        </w:rPr>
        <w:t>обсуждений  1</w:t>
      </w:r>
      <w:proofErr w:type="gramEnd"/>
      <w:r w:rsidRPr="000B570C">
        <w:rPr>
          <w:rFonts w:ascii="Times New Roman" w:eastAsia="Times New Roman" w:hAnsi="Times New Roman" w:cs="Times New Roman"/>
          <w:lang w:eastAsia="ru-RU"/>
        </w:rPr>
        <w:t xml:space="preserve"> (один) участник.</w:t>
      </w:r>
    </w:p>
    <w:p w14:paraId="77E0A315" w14:textId="77777777" w:rsidR="000B570C" w:rsidRPr="000B570C" w:rsidRDefault="000B570C" w:rsidP="000B570C">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0B570C">
        <w:rPr>
          <w:rFonts w:ascii="Times New Roman" w:eastAsia="Times New Roman" w:hAnsi="Times New Roman" w:cs="Times New Roman"/>
          <w:lang w:eastAsia="ru-RU"/>
        </w:rPr>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14:paraId="7FDD5C27" w14:textId="77777777" w:rsidR="000B570C" w:rsidRPr="000B570C" w:rsidRDefault="000B570C" w:rsidP="000B570C">
      <w:pPr>
        <w:spacing w:after="0" w:line="240" w:lineRule="auto"/>
        <w:ind w:firstLine="709"/>
        <w:jc w:val="both"/>
        <w:rPr>
          <w:rFonts w:ascii="Times New Roman" w:eastAsia="Times New Roman" w:hAnsi="Times New Roman" w:cs="Times New Roman"/>
          <w:lang w:eastAsia="ru-RU"/>
        </w:rPr>
      </w:pPr>
      <w:r w:rsidRPr="000B570C">
        <w:rPr>
          <w:rFonts w:ascii="Times New Roman" w:eastAsia="Times New Roman" w:hAnsi="Times New Roman" w:cs="Times New Roman"/>
          <w:lang w:eastAsia="ru-RU"/>
        </w:rPr>
        <w:t>-  Я «за» внесение данных изменений в Правила землепользования и застройки.</w:t>
      </w:r>
    </w:p>
    <w:p w14:paraId="6A254A5D" w14:textId="77777777" w:rsidR="000B570C" w:rsidRPr="000B570C" w:rsidRDefault="000B570C" w:rsidP="000B570C">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0B570C">
        <w:rPr>
          <w:rFonts w:ascii="Times New Roman" w:eastAsia="Times New Roman" w:hAnsi="Times New Roman" w:cs="Times New Roman"/>
          <w:lang w:eastAsia="ru-RU"/>
        </w:rPr>
        <w:t xml:space="preserve">Предложения, замечания, высказанные иными участниками общественных обсуждений: не высказаны. </w:t>
      </w:r>
    </w:p>
    <w:p w14:paraId="33A2B7EA" w14:textId="77777777" w:rsidR="000B570C" w:rsidRPr="000B570C" w:rsidRDefault="000B570C" w:rsidP="000B570C">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55" w:name="_Hlk517270560"/>
      <w:r w:rsidRPr="000B570C">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0B570C">
        <w:rPr>
          <w:rFonts w:ascii="Times New Roman" w:eastAsia="Times New Roman" w:hAnsi="Times New Roman" w:cs="Times New Roman"/>
          <w:lang w:eastAsia="ru-RU"/>
        </w:rPr>
        <w:t>Безенчукский</w:t>
      </w:r>
      <w:proofErr w:type="spellEnd"/>
      <w:r w:rsidRPr="000B570C">
        <w:rPr>
          <w:rFonts w:ascii="Times New Roman" w:eastAsia="Times New Roman" w:hAnsi="Times New Roman" w:cs="Times New Roman"/>
          <w:lang w:eastAsia="ru-RU"/>
        </w:rPr>
        <w:t xml:space="preserve"> Самарской области</w:t>
      </w:r>
      <w:bookmarkEnd w:id="55"/>
      <w:r w:rsidRPr="000B570C">
        <w:rPr>
          <w:rFonts w:ascii="Times New Roman" w:eastAsia="Times New Roman" w:hAnsi="Times New Roman" w:cs="Times New Roman"/>
          <w:lang w:eastAsia="ru-RU"/>
        </w:rPr>
        <w:t xml:space="preserve"> считает целесообразным учесть внесенные участниками </w:t>
      </w:r>
      <w:r w:rsidRPr="000B570C">
        <w:rPr>
          <w:rFonts w:ascii="Times New Roman" w:eastAsia="Times New Roman" w:hAnsi="Times New Roman" w:cs="Times New Roman"/>
          <w:color w:val="000000"/>
          <w:lang w:eastAsia="ru-RU"/>
        </w:rPr>
        <w:t xml:space="preserve">общественных обсуждений предложения и направить доработанный проект </w:t>
      </w:r>
      <w:r w:rsidRPr="000B570C">
        <w:rPr>
          <w:rFonts w:ascii="Times New Roman" w:eastAsia="Times New Roman" w:hAnsi="Times New Roman" w:cs="Times New Roman"/>
          <w:lang w:eastAsia="ru-RU"/>
        </w:rPr>
        <w:t>Правил землепользования и застройки городского поселения Безенчук в Собрание представителей городского поселения Безенчук на рассмотрение</w:t>
      </w:r>
      <w:r w:rsidRPr="000B570C">
        <w:rPr>
          <w:rFonts w:ascii="Times New Roman" w:eastAsia="Times New Roman" w:hAnsi="Times New Roman" w:cs="Times New Roman"/>
          <w:color w:val="000000"/>
          <w:lang w:eastAsia="ru-RU"/>
        </w:rPr>
        <w:t>.</w:t>
      </w:r>
    </w:p>
    <w:p w14:paraId="1F33FAFF" w14:textId="77777777" w:rsidR="001C5ED9" w:rsidRPr="009B4680" w:rsidRDefault="001C5ED9" w:rsidP="006D3375">
      <w:pPr>
        <w:spacing w:after="0" w:line="240" w:lineRule="auto"/>
        <w:jc w:val="center"/>
        <w:rPr>
          <w:rFonts w:ascii="Times New Roman" w:eastAsia="Times New Roman" w:hAnsi="Times New Roman" w:cs="Times New Roman"/>
          <w:b/>
          <w:color w:val="000000" w:themeColor="text1"/>
          <w:sz w:val="8"/>
          <w:szCs w:val="8"/>
          <w:lang w:eastAsia="ru-RU"/>
        </w:rPr>
      </w:pPr>
    </w:p>
    <w:p w14:paraId="2AF1F9F1" w14:textId="63C014DC" w:rsidR="005757B2"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ПАМЯТКА НАСЕЛЕНИЮ</w:t>
      </w:r>
    </w:p>
    <w:p w14:paraId="577DF919" w14:textId="77777777" w:rsidR="008A65E8" w:rsidRPr="008A65E8" w:rsidRDefault="008A65E8" w:rsidP="006D3375">
      <w:pPr>
        <w:spacing w:after="0" w:line="240" w:lineRule="auto"/>
        <w:jc w:val="center"/>
        <w:rPr>
          <w:rFonts w:ascii="Times New Roman" w:hAnsi="Times New Roman" w:cs="Times New Roman"/>
          <w:b/>
          <w:color w:val="000000" w:themeColor="text1"/>
          <w:sz w:val="8"/>
          <w:szCs w:val="8"/>
        </w:rPr>
      </w:pPr>
    </w:p>
    <w:p w14:paraId="16CA0D40" w14:textId="77777777" w:rsidR="006D3375" w:rsidRPr="004E121D" w:rsidRDefault="006D3375" w:rsidP="006D3375">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14:paraId="606B0992"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55AFE29"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ED50F63"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1EBC0E0D"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14:paraId="2F73CE55"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14:paraId="08BF62E8"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14:paraId="31421175"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14:paraId="4EA491AA"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14:paraId="1A7510A2"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14:paraId="180BE395"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1B267E9B"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14:paraId="2ED3D1FB"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14:paraId="0F2B6394" w14:textId="77777777" w:rsidR="006D3375" w:rsidRPr="004E121D" w:rsidRDefault="006D3375" w:rsidP="006D3375">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14:paraId="0E97CCA1" w14:textId="77777777" w:rsidR="006D3375" w:rsidRPr="004E121D" w:rsidRDefault="006D3375" w:rsidP="006D3375">
      <w:pPr>
        <w:shd w:val="clear" w:color="auto" w:fill="FFFFFF"/>
        <w:spacing w:after="0" w:line="240" w:lineRule="auto"/>
        <w:jc w:val="both"/>
        <w:rPr>
          <w:rFonts w:ascii="Times New Roman" w:hAnsi="Times New Roman" w:cs="Times New Roman"/>
          <w:color w:val="000000" w:themeColor="text1"/>
          <w:sz w:val="10"/>
          <w:szCs w:val="10"/>
        </w:rPr>
      </w:pPr>
    </w:p>
    <w:p w14:paraId="7092083D" w14:textId="77777777"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14:paraId="2D52FE81"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14:paraId="63FA5588"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Не пинайте на улице предметы, лежащие на земле.</w:t>
      </w:r>
    </w:p>
    <w:p w14:paraId="15B024DD"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14:paraId="2182FFB0"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14:paraId="3997CEC4"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14:paraId="0FE40827"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14:paraId="3A197691" w14:textId="77777777"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14:paraId="7DE66D91"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14:paraId="0C064C2A"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14:paraId="68A49DBB"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14:paraId="0E43EACD"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14:paraId="5E93621C"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14:paraId="5727A962"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14:paraId="2799ECF2"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14:paraId="5723B94F"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14:paraId="1088EAC9"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14:paraId="6FA3E7C0"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14:paraId="7DFE9C92" w14:textId="77777777"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ПРАВИЛА ПОВЕДЕНИЯ НА ЖЕЛЕЗНОЙ ДОРОГЕ</w:t>
      </w:r>
    </w:p>
    <w:p w14:paraId="2BC9759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14:paraId="6AAFFE23"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14:paraId="7CB562F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14:paraId="55A2D7A0"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14:paraId="633707FD"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14:paraId="513A603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14:paraId="4789AF4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14:paraId="08168227"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14:paraId="628BC498" w14:textId="77777777" w:rsidR="00CB6784"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14:paraId="2701DE6D"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14:paraId="0DBEC1F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14:paraId="6A239CF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14:paraId="734A463C"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14:paraId="03757213"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вдоль железнодорожного пути ближе 5 метров от крайнего рельса.</w:t>
      </w:r>
    </w:p>
    <w:p w14:paraId="4BA5E33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14:paraId="3609DA0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14:paraId="32FDB806"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14:paraId="4A899F96"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14:paraId="1CBC1C6E"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14:paraId="779B60C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14:paraId="1EDBC02E"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14:paraId="6F68661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Малолетних детей следует держать за руку или на </w:t>
      </w:r>
      <w:proofErr w:type="gramStart"/>
      <w:r w:rsidRPr="00752ADC">
        <w:rPr>
          <w:rFonts w:ascii="Times New Roman" w:eastAsia="Times New Roman" w:hAnsi="Times New Roman" w:cs="Times New Roman"/>
          <w:lang w:eastAsia="ru-RU"/>
        </w:rPr>
        <w:t>руках !</w:t>
      </w:r>
      <w:proofErr w:type="gramEnd"/>
    </w:p>
    <w:p w14:paraId="1322A30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14:paraId="32D62A3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на крышах, подножках, переходных площадках вагонов.</w:t>
      </w:r>
    </w:p>
    <w:p w14:paraId="5D1EBA40"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14:paraId="7EDC1884"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Высовываться из окон вагонов и дверей тамбуров на ходу поезда.</w:t>
      </w:r>
    </w:p>
    <w:p w14:paraId="5CA5760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14:paraId="52AE41A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грузовых поездах без специального разрешения.</w:t>
      </w:r>
    </w:p>
    <w:p w14:paraId="0219DD0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14:paraId="3541B10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на посадочных платформах и в вагонах.</w:t>
      </w:r>
    </w:p>
    <w:p w14:paraId="3430748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14:paraId="41F3C8A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14:paraId="40662F9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платформы на железнодорожные пути.</w:t>
      </w:r>
    </w:p>
    <w:p w14:paraId="2B3CD48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на платформе различные подвижные игры.</w:t>
      </w:r>
    </w:p>
    <w:p w14:paraId="57B11D1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14:paraId="40B71A4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14:paraId="4B791FB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поезда до его полной остановки.</w:t>
      </w:r>
    </w:p>
    <w:p w14:paraId="00C19EB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14:paraId="1EF2D56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14:paraId="64F0D097" w14:textId="77777777"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14:paraId="057F1AD8" w14:textId="77777777"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t>Правила поведения граждан на железнодорожном транспорте</w:t>
      </w:r>
    </w:p>
    <w:p w14:paraId="78359480"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14:paraId="3A8EF001"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14:paraId="189A39CC"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14:paraId="6FA7FC02"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14:paraId="1A7BBBB6"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14:paraId="17DCE6A6" w14:textId="77777777"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Действия граждан, находящихся в зонах повышенной опасности</w:t>
      </w:r>
    </w:p>
    <w:p w14:paraId="10892442"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14:paraId="7840A30F"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14:paraId="62BC614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14:paraId="6FED7B58"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14:paraId="04A1DDE7"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14:paraId="50CA8F0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различные подвижные игры;</w:t>
      </w:r>
    </w:p>
    <w:p w14:paraId="05DCFA06"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14:paraId="097077C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14:paraId="3AB088C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14:paraId="217B1E12"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14:paraId="0B3D56B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14:paraId="4B3514A2"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оборванным проводам;</w:t>
      </w:r>
    </w:p>
    <w:p w14:paraId="4E65566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14:paraId="20AFA4AD"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14:paraId="0D4D47B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14:paraId="68C5A454"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14:paraId="013E0ABA"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14:paraId="442E3DBD"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14:paraId="3D035008"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14:paraId="43221614"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14:paraId="0DB5C892"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14:paraId="11DC5193"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14:paraId="4C322149"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14:paraId="3A33BFCB"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14:paraId="6E519327"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держать детей за руку или на руках (гражданам с детьми);</w:t>
      </w:r>
    </w:p>
    <w:p w14:paraId="4A873927"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14:paraId="40A85BEB"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14:paraId="15DB1C8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14:paraId="11E2AFA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прислоняться к стоящим вагонам;</w:t>
      </w:r>
    </w:p>
    <w:p w14:paraId="407870A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14:paraId="6785B2B8"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14:paraId="0F261BB5"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w:t>
      </w:r>
    </w:p>
    <w:p w14:paraId="4401A095"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14:paraId="0D7A45F4"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14:paraId="26DA629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местах, не приспособленных для проезда;</w:t>
      </w:r>
    </w:p>
    <w:p w14:paraId="23059A4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железнодорожный подвижной состав;</w:t>
      </w:r>
    </w:p>
    <w:p w14:paraId="28FCFBC0"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14:paraId="0C52B9B0"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14:paraId="5CAA4C9C"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пригородных поездов;</w:t>
      </w:r>
    </w:p>
    <w:p w14:paraId="0C49D4F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местах, не предназначенных для курения, в пассажирских поездах.</w:t>
      </w:r>
    </w:p>
    <w:p w14:paraId="077AD3FB"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14:paraId="0E230107"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14:paraId="6FEB2FE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14:paraId="2C9979E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14:paraId="16E6436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14:paraId="1AB4678A" w14:textId="77777777"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14:paraId="2DE73678" w14:textId="09D36816" w:rsidR="009A6B0C"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                     </w:t>
      </w:r>
    </w:p>
    <w:p w14:paraId="0FD7C0B1" w14:textId="77777777" w:rsidR="009A6B0C" w:rsidRDefault="009A6B0C" w:rsidP="00956356">
      <w:pPr>
        <w:spacing w:after="0" w:line="240" w:lineRule="auto"/>
        <w:jc w:val="center"/>
        <w:rPr>
          <w:rFonts w:ascii="Times New Roman" w:eastAsia="Times New Roman" w:hAnsi="Times New Roman" w:cs="Times New Roman"/>
          <w:b/>
          <w:bCs/>
          <w:color w:val="000000"/>
          <w:lang w:eastAsia="ru-RU"/>
        </w:rPr>
      </w:pPr>
    </w:p>
    <w:p w14:paraId="66A4C365" w14:textId="1A217023"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На территории городского поселения Безенчук проводится</w:t>
      </w:r>
    </w:p>
    <w:p w14:paraId="59E8D853" w14:textId="77777777"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Всероссийская </w:t>
      </w:r>
      <w:proofErr w:type="gramStart"/>
      <w:r w:rsidRPr="00956356">
        <w:rPr>
          <w:rFonts w:ascii="Times New Roman" w:eastAsia="Times New Roman" w:hAnsi="Times New Roman" w:cs="Times New Roman"/>
          <w:b/>
          <w:bCs/>
          <w:color w:val="000000"/>
          <w:lang w:eastAsia="ru-RU"/>
        </w:rPr>
        <w:t>антинаркотическая  акция</w:t>
      </w:r>
      <w:proofErr w:type="gramEnd"/>
    </w:p>
    <w:p w14:paraId="54BFD1CD" w14:textId="77777777"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«Сообщи, где торгуют смертью!»</w:t>
      </w:r>
    </w:p>
    <w:p w14:paraId="5DE083A8" w14:textId="77777777"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noProof/>
          <w:color w:val="000000"/>
          <w:lang w:eastAsia="ru-RU"/>
        </w:rPr>
        <w:drawing>
          <wp:anchor distT="0" distB="0" distL="114300" distR="114300" simplePos="0" relativeHeight="251657728" behindDoc="0" locked="0" layoutInCell="1" allowOverlap="1" wp14:anchorId="601648FD" wp14:editId="51FAF809">
            <wp:simplePos x="0" y="0"/>
            <wp:positionH relativeFrom="column">
              <wp:posOffset>1905</wp:posOffset>
            </wp:positionH>
            <wp:positionV relativeFrom="paragraph">
              <wp:posOffset>-662305</wp:posOffset>
            </wp:positionV>
            <wp:extent cx="1184910" cy="1501775"/>
            <wp:effectExtent l="0" t="0" r="0" b="317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8491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6356">
        <w:rPr>
          <w:rFonts w:ascii="Times New Roman" w:eastAsia="Times New Roman" w:hAnsi="Times New Roman" w:cs="Times New Roman"/>
          <w:color w:val="000000"/>
          <w:lang w:eastAsia="ru-RU"/>
        </w:rPr>
        <w:t xml:space="preserve">Акция организована органами наркоконтроля для привлечения граждан и общественности к противодействию незаконному обороту и потреблению наркотиков; консультации и оказания помощи гражданам, обращающимся по вопросам профилактики наркомании, лечения и реабилитации наркозависимых. Надеемся, что при проведении акции их помощниками станут </w:t>
      </w:r>
      <w:proofErr w:type="gramStart"/>
      <w:r w:rsidRPr="00956356">
        <w:rPr>
          <w:rFonts w:ascii="Times New Roman" w:eastAsia="Times New Roman" w:hAnsi="Times New Roman" w:cs="Times New Roman"/>
          <w:color w:val="000000"/>
          <w:lang w:eastAsia="ru-RU"/>
        </w:rPr>
        <w:t>неравнодушные  жители</w:t>
      </w:r>
      <w:proofErr w:type="gramEnd"/>
      <w:r w:rsidRPr="00956356">
        <w:rPr>
          <w:rFonts w:ascii="Times New Roman" w:eastAsia="Times New Roman" w:hAnsi="Times New Roman" w:cs="Times New Roman"/>
          <w:color w:val="000000"/>
          <w:lang w:eastAsia="ru-RU"/>
        </w:rPr>
        <w:t xml:space="preserve"> муниципального района </w:t>
      </w:r>
      <w:proofErr w:type="spellStart"/>
      <w:r w:rsidRPr="00956356">
        <w:rPr>
          <w:rFonts w:ascii="Times New Roman" w:eastAsia="Times New Roman" w:hAnsi="Times New Roman" w:cs="Times New Roman"/>
          <w:color w:val="000000"/>
          <w:lang w:eastAsia="ru-RU"/>
        </w:rPr>
        <w:t>Безенчукский</w:t>
      </w:r>
      <w:proofErr w:type="spellEnd"/>
      <w:r w:rsidRPr="00956356">
        <w:rPr>
          <w:rFonts w:ascii="Times New Roman" w:eastAsia="Times New Roman" w:hAnsi="Times New Roman" w:cs="Times New Roman"/>
          <w:color w:val="000000"/>
          <w:lang w:eastAsia="ru-RU"/>
        </w:rPr>
        <w:t xml:space="preserve">  осознающие гибельную опасность наркомании, и призывают всех граждан проявить бдительность и принять активное участие в проведении акции. </w:t>
      </w:r>
    </w:p>
    <w:p w14:paraId="0927AA3D" w14:textId="77777777"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 «Набрав номера телефонов доверия, ВЫ, возможно, спасете жизнь своих родных и близких. </w:t>
      </w:r>
    </w:p>
    <w:p w14:paraId="51BA9058" w14:textId="77777777"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Любая информация будет проверена!!!». </w:t>
      </w:r>
    </w:p>
    <w:p w14:paraId="7D4063EB" w14:textId="77777777"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Ни одно обращение не останется без внимания!</w:t>
      </w:r>
    </w:p>
    <w:p w14:paraId="2A463A6A" w14:textId="77777777" w:rsidR="00956356" w:rsidRPr="00956356" w:rsidRDefault="00956356" w:rsidP="00956356">
      <w:pPr>
        <w:spacing w:after="0" w:line="240" w:lineRule="auto"/>
        <w:ind w:firstLine="284"/>
        <w:jc w:val="both"/>
        <w:rPr>
          <w:rFonts w:ascii="Times New Roman" w:eastAsia="Times New Roman" w:hAnsi="Times New Roman" w:cs="Times New Roman"/>
          <w:color w:val="333333"/>
          <w:lang w:eastAsia="ru-RU"/>
        </w:rPr>
      </w:pPr>
      <w:r w:rsidRPr="00956356">
        <w:rPr>
          <w:rFonts w:ascii="Times New Roman" w:eastAsia="Times New Roman" w:hAnsi="Times New Roman" w:cs="Times New Roman"/>
          <w:color w:val="333333"/>
          <w:lang w:eastAsia="ru-RU"/>
        </w:rPr>
        <w:t xml:space="preserve">Квалифицированные специалисты по телефону готовы оказать экстренную психологическую помощь лицам с наркотической зависимостью и их близким. Кроме того, по данным телефонам жители муниципального района </w:t>
      </w:r>
      <w:proofErr w:type="spellStart"/>
      <w:proofErr w:type="gramStart"/>
      <w:r w:rsidRPr="00956356">
        <w:rPr>
          <w:rFonts w:ascii="Times New Roman" w:eastAsia="Times New Roman" w:hAnsi="Times New Roman" w:cs="Times New Roman"/>
          <w:color w:val="333333"/>
          <w:lang w:eastAsia="ru-RU"/>
        </w:rPr>
        <w:t>Безенчукский</w:t>
      </w:r>
      <w:proofErr w:type="spellEnd"/>
      <w:r w:rsidRPr="00956356">
        <w:rPr>
          <w:rFonts w:ascii="Times New Roman" w:eastAsia="Times New Roman" w:hAnsi="Times New Roman" w:cs="Times New Roman"/>
          <w:color w:val="333333"/>
          <w:lang w:eastAsia="ru-RU"/>
        </w:rPr>
        <w:t xml:space="preserve">  смогут</w:t>
      </w:r>
      <w:proofErr w:type="gramEnd"/>
      <w:r w:rsidRPr="00956356">
        <w:rPr>
          <w:rFonts w:ascii="Times New Roman" w:eastAsia="Times New Roman" w:hAnsi="Times New Roman" w:cs="Times New Roman"/>
          <w:color w:val="333333"/>
          <w:lang w:eastAsia="ru-RU"/>
        </w:rPr>
        <w:t xml:space="preserve"> сообщить адреса, где торгуют зельем.</w:t>
      </w:r>
    </w:p>
    <w:p w14:paraId="633BBAB7" w14:textId="77777777"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Получить консультационную помощь по вопросам лечения и реабилитации наркотической зависимости вы можете по телефонам доверия: </w:t>
      </w:r>
      <w:r w:rsidRPr="00956356">
        <w:rPr>
          <w:rFonts w:ascii="Times New Roman" w:eastAsia="Times New Roman" w:hAnsi="Times New Roman" w:cs="Times New Roman"/>
          <w:b/>
          <w:color w:val="000000"/>
          <w:lang w:eastAsia="ru-RU"/>
        </w:rPr>
        <w:t>2-26-84</w:t>
      </w:r>
    </w:p>
    <w:p w14:paraId="0576DFE4" w14:textId="77777777"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color w:val="000000"/>
          <w:lang w:eastAsia="ru-RU"/>
        </w:rPr>
        <w:t xml:space="preserve">Сообщить о любых фактах изготовления, употребления, сбыта наркотиков, содержания наркопритонов по телефонам доверия: </w:t>
      </w:r>
      <w:r w:rsidRPr="00956356">
        <w:rPr>
          <w:rFonts w:ascii="Times New Roman" w:eastAsia="Times New Roman" w:hAnsi="Times New Roman" w:cs="Times New Roman"/>
          <w:b/>
          <w:color w:val="000000"/>
          <w:lang w:eastAsia="ru-RU"/>
        </w:rPr>
        <w:t>2 33 94</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2 12 03</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 xml:space="preserve">8(846 39) 2 02 </w:t>
      </w:r>
      <w:proofErr w:type="gramStart"/>
      <w:r w:rsidRPr="00956356">
        <w:rPr>
          <w:rFonts w:ascii="Times New Roman" w:eastAsia="Times New Roman" w:hAnsi="Times New Roman" w:cs="Times New Roman"/>
          <w:b/>
          <w:color w:val="000000"/>
          <w:lang w:eastAsia="ru-RU"/>
        </w:rPr>
        <w:t>92</w:t>
      </w:r>
      <w:r w:rsidRPr="00956356">
        <w:rPr>
          <w:rFonts w:ascii="Times New Roman" w:eastAsia="Times New Roman" w:hAnsi="Times New Roman" w:cs="Times New Roman"/>
          <w:color w:val="000000"/>
          <w:lang w:eastAsia="ru-RU"/>
        </w:rPr>
        <w:t xml:space="preserve">  (</w:t>
      </w:r>
      <w:proofErr w:type="gramEnd"/>
      <w:r w:rsidRPr="00956356">
        <w:rPr>
          <w:rFonts w:ascii="Times New Roman" w:eastAsia="Times New Roman" w:hAnsi="Times New Roman" w:cs="Times New Roman"/>
          <w:color w:val="000000"/>
          <w:lang w:eastAsia="ru-RU"/>
        </w:rPr>
        <w:t xml:space="preserve">с 8.00 до 17.00)   </w:t>
      </w:r>
      <w:r w:rsidRPr="00956356">
        <w:rPr>
          <w:rFonts w:ascii="Times New Roman" w:eastAsia="Times New Roman" w:hAnsi="Times New Roman" w:cs="Times New Roman"/>
          <w:b/>
          <w:color w:val="000000"/>
          <w:lang w:eastAsia="ru-RU"/>
        </w:rPr>
        <w:t>2 11 31</w:t>
      </w:r>
      <w:r w:rsidRPr="00956356">
        <w:rPr>
          <w:rFonts w:ascii="Times New Roman" w:eastAsia="Times New Roman" w:hAnsi="Times New Roman" w:cs="Times New Roman"/>
          <w:color w:val="000000"/>
          <w:lang w:eastAsia="ru-RU"/>
        </w:rPr>
        <w:t xml:space="preserve"> (круглосуточно). </w:t>
      </w:r>
    </w:p>
    <w:p w14:paraId="3C77E666" w14:textId="77777777" w:rsidR="00956356" w:rsidRPr="00956356" w:rsidRDefault="00956356" w:rsidP="00956356">
      <w:pPr>
        <w:spacing w:after="0" w:line="240" w:lineRule="auto"/>
        <w:jc w:val="center"/>
        <w:rPr>
          <w:rFonts w:ascii="Times New Roman" w:eastAsia="Times New Roman" w:hAnsi="Times New Roman" w:cs="Times New Roman"/>
          <w:b/>
          <w:lang w:eastAsia="ru-RU"/>
        </w:rPr>
      </w:pPr>
      <w:r w:rsidRPr="00956356">
        <w:rPr>
          <w:rFonts w:ascii="Times New Roman" w:eastAsia="Times New Roman" w:hAnsi="Times New Roman" w:cs="Times New Roman"/>
          <w:b/>
          <w:lang w:eastAsia="ru-RU"/>
        </w:rPr>
        <w:t>Адреса и телефоны специальных служб</w:t>
      </w:r>
    </w:p>
    <w:p w14:paraId="5ECEB636" w14:textId="77777777"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val="en-US" w:eastAsia="ru-RU"/>
        </w:rPr>
        <w:t>www</w:t>
      </w:r>
      <w:r w:rsidRPr="00956356">
        <w:rPr>
          <w:rFonts w:ascii="Times New Roman" w:eastAsia="Times New Roman" w:hAnsi="Times New Roman" w:cs="Times New Roman"/>
          <w:lang w:eastAsia="ru-RU"/>
        </w:rPr>
        <w:t>.63.</w:t>
      </w:r>
      <w:proofErr w:type="spellStart"/>
      <w:r w:rsidRPr="00956356">
        <w:rPr>
          <w:rFonts w:ascii="Times New Roman" w:eastAsia="Times New Roman" w:hAnsi="Times New Roman" w:cs="Times New Roman"/>
          <w:lang w:val="en-US" w:eastAsia="ru-RU"/>
        </w:rPr>
        <w:t>fskn</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gov</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УФСКН России по Самарской области</w:t>
      </w:r>
    </w:p>
    <w:p w14:paraId="3B3129AF" w14:textId="77777777"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omvp</w:t>
      </w:r>
      <w:proofErr w:type="spellEnd"/>
      <w:r w:rsidRPr="00956356">
        <w:rPr>
          <w:rFonts w:ascii="Times New Roman" w:eastAsia="Times New Roman" w:hAnsi="Times New Roman" w:cs="Times New Roman"/>
          <w:lang w:eastAsia="ru-RU"/>
        </w:rPr>
        <w:t>63@</w:t>
      </w:r>
      <w:r w:rsidRPr="00956356">
        <w:rPr>
          <w:rFonts w:ascii="Times New Roman" w:eastAsia="Times New Roman" w:hAnsi="Times New Roman" w:cs="Times New Roman"/>
          <w:lang w:val="en-US" w:eastAsia="ru-RU"/>
        </w:rPr>
        <w:t>mail</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электронный ящик УФСКН России по Самарской области</w:t>
      </w:r>
    </w:p>
    <w:p w14:paraId="6818DFE9" w14:textId="77777777"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netnarkotikam</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samara</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антинаркотической комиссии Самарской области</w:t>
      </w:r>
    </w:p>
    <w:p w14:paraId="1D52D679" w14:textId="77777777"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335-66-88 – телефон доверия УФСКН России по Самарской области</w:t>
      </w:r>
    </w:p>
    <w:p w14:paraId="0DFA97DB" w14:textId="77777777" w:rsidR="00956356" w:rsidRPr="00956356" w:rsidRDefault="00956356" w:rsidP="00956356">
      <w:pPr>
        <w:spacing w:after="0" w:line="240" w:lineRule="auto"/>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266-05-45 – Самарский областной наркологический диспансер</w:t>
      </w:r>
    </w:p>
    <w:p w14:paraId="61A0735D" w14:textId="77777777"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Антинаркотическая комиссия </w:t>
      </w:r>
    </w:p>
    <w:p w14:paraId="6376A993" w14:textId="77777777"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муниципального района </w:t>
      </w:r>
      <w:proofErr w:type="spellStart"/>
      <w:r w:rsidRPr="00956356">
        <w:rPr>
          <w:rFonts w:ascii="Times New Roman" w:eastAsia="Times New Roman" w:hAnsi="Times New Roman" w:cs="Times New Roman"/>
          <w:b/>
          <w:color w:val="000000"/>
          <w:lang w:eastAsia="ru-RU"/>
        </w:rPr>
        <w:t>Безенчукский</w:t>
      </w:r>
      <w:proofErr w:type="spellEnd"/>
    </w:p>
    <w:p w14:paraId="5A5450BB" w14:textId="77777777" w:rsidR="00B87572" w:rsidRPr="008554E5" w:rsidRDefault="00B87572" w:rsidP="00956356">
      <w:pPr>
        <w:shd w:val="clear" w:color="auto" w:fill="FFFFFF"/>
        <w:spacing w:after="0" w:line="240" w:lineRule="auto"/>
        <w:jc w:val="both"/>
        <w:rPr>
          <w:rFonts w:ascii="Times New Roman" w:hAnsi="Times New Roman" w:cs="Times New Roman"/>
          <w:color w:val="000000" w:themeColor="text1"/>
          <w:sz w:val="8"/>
          <w:szCs w:val="8"/>
        </w:rPr>
      </w:pPr>
    </w:p>
    <w:p w14:paraId="48D2EFD0" w14:textId="77777777" w:rsidR="004B29B0" w:rsidRPr="00685B90" w:rsidRDefault="004B29B0" w:rsidP="004B29B0">
      <w:pPr>
        <w:spacing w:after="0" w:line="240" w:lineRule="auto"/>
        <w:ind w:firstLine="851"/>
        <w:jc w:val="both"/>
        <w:rPr>
          <w:rFonts w:ascii="Times New Roman" w:eastAsia="Calibri" w:hAnsi="Times New Roman" w:cs="Times New Roman"/>
          <w:sz w:val="8"/>
          <w:szCs w:val="8"/>
        </w:rPr>
      </w:pPr>
    </w:p>
    <w:p w14:paraId="17927539" w14:textId="77777777" w:rsidR="00CD1DD1" w:rsidRPr="00CD1DD1" w:rsidRDefault="00CD1DD1" w:rsidP="00CD1DD1">
      <w:pPr>
        <w:shd w:val="clear" w:color="auto" w:fill="FFFFFF"/>
        <w:spacing w:after="0" w:line="240" w:lineRule="auto"/>
        <w:jc w:val="center"/>
        <w:outlineLvl w:val="0"/>
        <w:rPr>
          <w:rFonts w:ascii="Times New Roman" w:eastAsia="Times New Roman" w:hAnsi="Times New Roman" w:cs="Times New Roman"/>
          <w:b/>
          <w:bCs/>
          <w:color w:val="000000"/>
          <w:kern w:val="36"/>
          <w:lang w:eastAsia="ru-RU"/>
        </w:rPr>
      </w:pPr>
      <w:r w:rsidRPr="00CD1DD1">
        <w:rPr>
          <w:rFonts w:ascii="Times New Roman" w:eastAsia="Times New Roman" w:hAnsi="Times New Roman" w:cs="Times New Roman"/>
          <w:b/>
          <w:bCs/>
          <w:color w:val="000000"/>
          <w:kern w:val="36"/>
          <w:lang w:eastAsia="ru-RU"/>
        </w:rPr>
        <w:t>Памятка пешеходу по безопасности на дороге</w:t>
      </w:r>
    </w:p>
    <w:p w14:paraId="05C306BC"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Как уберечься от опасности? Ежедневно мы являемся участниками дорожного движения, выступая в качестве пешехода, пассажира или водителя.</w:t>
      </w:r>
    </w:p>
    <w:p w14:paraId="25E605AF"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Быть пешеходом – это очень ответственно.</w:t>
      </w:r>
    </w:p>
    <w:p w14:paraId="0474C493"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 xml:space="preserve">Дорожное движение– сложный процесс, но его безопасность зависит от поступков каждого человека, а значит, и от тебя. Ты должен строго соблюдать правила дорожного движения. Особенно важно уметь вести себя на улице, </w:t>
      </w:r>
      <w:r w:rsidRPr="00CD1DD1">
        <w:rPr>
          <w:rFonts w:ascii="Times New Roman" w:eastAsia="Times New Roman" w:hAnsi="Times New Roman" w:cs="Times New Roman"/>
          <w:color w:val="000000"/>
          <w:lang w:eastAsia="ru-RU"/>
        </w:rPr>
        <w:lastRenderedPageBreak/>
        <w:t>переходить дорогу и знать правила для пешеходов.</w:t>
      </w:r>
      <w:r w:rsidRPr="00CD1DD1">
        <w:rPr>
          <w:rFonts w:ascii="Times New Roman" w:eastAsia="Times New Roman" w:hAnsi="Times New Roman" w:cs="Times New Roman"/>
          <w:color w:val="000000"/>
          <w:lang w:eastAsia="ru-RU"/>
        </w:rPr>
        <w:br/>
        <w:t>• Самое безопасное место для перехода, это там, где светофор! Начинать переход улицы можно только при зеленом сигнале светофора. Красный сигнал светофора запрещает движение пешехода и транспорта.</w:t>
      </w:r>
    </w:p>
    <w:p w14:paraId="0EA5DF25"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 xml:space="preserve">• Переходить дорогу только по пешеходным переходам - "зебрам" или на перекрестках. Здесь только нужно помнить, что идти через проезжую часть следует строго под прямым </w:t>
      </w:r>
      <w:proofErr w:type="gramStart"/>
      <w:r w:rsidRPr="00CD1DD1">
        <w:rPr>
          <w:rFonts w:ascii="Times New Roman" w:eastAsia="Times New Roman" w:hAnsi="Times New Roman" w:cs="Times New Roman"/>
          <w:color w:val="000000"/>
          <w:lang w:eastAsia="ru-RU"/>
        </w:rPr>
        <w:t>углом, потому, что</w:t>
      </w:r>
      <w:proofErr w:type="gramEnd"/>
      <w:r w:rsidRPr="00CD1DD1">
        <w:rPr>
          <w:rFonts w:ascii="Times New Roman" w:eastAsia="Times New Roman" w:hAnsi="Times New Roman" w:cs="Times New Roman"/>
          <w:color w:val="000000"/>
          <w:lang w:eastAsia="ru-RU"/>
        </w:rPr>
        <w:t xml:space="preserve"> только так ты можешь полностью вести наблюдение за машинами.</w:t>
      </w:r>
    </w:p>
    <w:p w14:paraId="0C6E5A92"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 В местах, где нанесена "зебра" или установлены специальные знаки, пешеход получает преимущество перед транспортом, т.е. </w:t>
      </w:r>
      <w:r w:rsidRPr="00CD1DD1">
        <w:rPr>
          <w:rFonts w:ascii="Times New Roman" w:eastAsia="Times New Roman" w:hAnsi="Times New Roman" w:cs="Times New Roman"/>
          <w:color w:val="000000"/>
          <w:u w:val="single"/>
          <w:lang w:eastAsia="ru-RU"/>
        </w:rPr>
        <w:t>Право</w:t>
      </w:r>
      <w:r w:rsidRPr="00CD1DD1">
        <w:rPr>
          <w:rFonts w:ascii="Times New Roman" w:eastAsia="Times New Roman" w:hAnsi="Times New Roman" w:cs="Times New Roman"/>
          <w:color w:val="000000"/>
          <w:lang w:eastAsia="ru-RU"/>
        </w:rPr>
        <w:t> на первоочередное движение. И здесь уже водители обязаны пропустить пешехода.</w:t>
      </w:r>
      <w:r w:rsidRPr="00CD1DD1">
        <w:rPr>
          <w:rFonts w:ascii="Times New Roman" w:eastAsia="Times New Roman" w:hAnsi="Times New Roman" w:cs="Times New Roman"/>
          <w:color w:val="000000"/>
          <w:lang w:eastAsia="ru-RU"/>
        </w:rPr>
        <w:br/>
        <w:t>• Переходить проезжую часть лучше не по одному, а в группе людей. Но и здесь нужно внимательно следить за транспортом.</w:t>
      </w:r>
    </w:p>
    <w:p w14:paraId="00955B80"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 xml:space="preserve">• Начинай переходить </w:t>
      </w:r>
      <w:proofErr w:type="gramStart"/>
      <w:r w:rsidRPr="00CD1DD1">
        <w:rPr>
          <w:rFonts w:ascii="Times New Roman" w:eastAsia="Times New Roman" w:hAnsi="Times New Roman" w:cs="Times New Roman"/>
          <w:color w:val="000000"/>
          <w:lang w:eastAsia="ru-RU"/>
        </w:rPr>
        <w:t>дорогу, только после того, как</w:t>
      </w:r>
      <w:proofErr w:type="gramEnd"/>
      <w:r w:rsidRPr="00CD1DD1">
        <w:rPr>
          <w:rFonts w:ascii="Times New Roman" w:eastAsia="Times New Roman" w:hAnsi="Times New Roman" w:cs="Times New Roman"/>
          <w:color w:val="000000"/>
          <w:lang w:eastAsia="ru-RU"/>
        </w:rPr>
        <w:t xml:space="preserve"> убедишься, что все машины остановились и пропускают тебя.</w:t>
      </w:r>
    </w:p>
    <w:p w14:paraId="7CE3E369"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 Не переставай следить за обстановкой на дороге во время перехода. Сначала посмотри НАЛЕВО. Дойдя до середины дороги посмотри НАПРАВО.</w:t>
      </w:r>
      <w:r w:rsidRPr="00CD1DD1">
        <w:rPr>
          <w:rFonts w:ascii="Times New Roman" w:eastAsia="Times New Roman" w:hAnsi="Times New Roman" w:cs="Times New Roman"/>
          <w:color w:val="000000"/>
          <w:lang w:eastAsia="ru-RU"/>
        </w:rPr>
        <w:br/>
        <w:t>• Выйдя на проезжую часть, не отвлекайся на разговоры, не пользуйся сотовым телефоном, сними капюшон, убери наушники и не играй в карманные электронные игры.</w:t>
      </w:r>
    </w:p>
    <w:p w14:paraId="4D982FE7"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 Не беги и не спеши при переходе! Переходи улицу быстрым, уверенным шагом, не останавливайся и не отвлекайся. Как бы и куда бы ты не спешил, НИКОГДА не перебегай дорогу перед близко идущим транспортом.</w:t>
      </w:r>
      <w:r w:rsidRPr="00CD1DD1">
        <w:rPr>
          <w:rFonts w:ascii="Times New Roman" w:eastAsia="Times New Roman" w:hAnsi="Times New Roman" w:cs="Times New Roman"/>
          <w:color w:val="000000"/>
          <w:lang w:eastAsia="ru-RU"/>
        </w:rPr>
        <w:br/>
        <w:t>• Даже на дорогах, где редко проезжает транспорт, во дворах домов, нужно быть всегда внимательным и не забывать о своей безопасности. Не переходить дорогу не посмотрев вокруг, ведь автомобили неожиданно могут выехать из переулка. НИКОГДА не выходи на дорогу из-за стоящего транспорта. Общественный транспорт обходить НЕЛЬЗЯ ни при каких обстоятельствах.</w:t>
      </w:r>
    </w:p>
    <w:p w14:paraId="62728091"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 Ходить следует только по тротуарам, придерживаясь правой стороны.</w:t>
      </w:r>
      <w:r w:rsidRPr="00CD1DD1">
        <w:rPr>
          <w:rFonts w:ascii="Times New Roman" w:eastAsia="Times New Roman" w:hAnsi="Times New Roman" w:cs="Times New Roman"/>
          <w:color w:val="000000"/>
          <w:lang w:eastAsia="ru-RU"/>
        </w:rPr>
        <w:br/>
        <w:t>• Если тротуара нет, можно идти по обочине или по краю проезжей части, только обязательно НАВСТРЕЧУ движению транспортных средств.</w:t>
      </w:r>
    </w:p>
    <w:p w14:paraId="5DBB17BC"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u w:val="single"/>
          <w:lang w:eastAsia="ru-RU"/>
        </w:rPr>
        <w:t>В дождливый день</w:t>
      </w:r>
    </w:p>
    <w:p w14:paraId="6D8A7810"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Если на улице дождь -дорога скользкая. Стёкла автомобилей покрываются водой. Видимость ухудшается. В таких условиях водителю трудно ехать. Расстояние, нужное для остановки автомобиля, на мокрой дороге увеличивается. Поэтому, возвращаясь из школы, не перебегайте улицу. Посмотрите внимательно вокруг себя, пропустите приближающийся транспорт и, только убедившись в полной безопасности, начинайте переход.</w:t>
      </w:r>
      <w:r w:rsidRPr="00CD1DD1">
        <w:rPr>
          <w:rFonts w:ascii="Times New Roman" w:eastAsia="Times New Roman" w:hAnsi="Times New Roman" w:cs="Times New Roman"/>
          <w:color w:val="000000"/>
          <w:lang w:eastAsia="ru-RU"/>
        </w:rPr>
        <w:br/>
        <w:t>ЗАПОМНИТЕ: даже старый опытный водитель не сможет мгновенно остановить автомобиль.</w:t>
      </w:r>
    </w:p>
    <w:p w14:paraId="742CE5CF"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u w:val="single"/>
          <w:lang w:eastAsia="ru-RU"/>
        </w:rPr>
        <w:t>В туман</w:t>
      </w:r>
    </w:p>
    <w:p w14:paraId="79793AE5"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 xml:space="preserve">Сегодня на улице туман. Видимость очень плохая. </w:t>
      </w:r>
      <w:proofErr w:type="gramStart"/>
      <w:r w:rsidRPr="00CD1DD1">
        <w:rPr>
          <w:rFonts w:ascii="Times New Roman" w:eastAsia="Times New Roman" w:hAnsi="Times New Roman" w:cs="Times New Roman"/>
          <w:color w:val="000000"/>
          <w:lang w:eastAsia="ru-RU"/>
        </w:rPr>
        <w:t>Поэтому прежде чем</w:t>
      </w:r>
      <w:proofErr w:type="gramEnd"/>
      <w:r w:rsidRPr="00CD1DD1">
        <w:rPr>
          <w:rFonts w:ascii="Times New Roman" w:eastAsia="Times New Roman" w:hAnsi="Times New Roman" w:cs="Times New Roman"/>
          <w:color w:val="000000"/>
          <w:lang w:eastAsia="ru-RU"/>
        </w:rPr>
        <w:t xml:space="preserve"> перейти дорогу, убедитесь, что по ней не идёт автомобиль. А если рядом окажется малыш, возьмите его за руку и переведите через дорогу. В тумане надо быть особенно осторожным.</w:t>
      </w:r>
    </w:p>
    <w:p w14:paraId="3AD55768"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u w:val="single"/>
          <w:lang w:eastAsia="ru-RU"/>
        </w:rPr>
        <w:t>Весной</w:t>
      </w:r>
    </w:p>
    <w:p w14:paraId="25870022"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 xml:space="preserve">Нельзя забывать, что в весенние дни движение на улицах становится интенсивнее: выезжают и те водители, которые зимой обычно не ездят. Это владельцы индивидуальных транспортных средств, мотоциклов, мотороллеров, мопедов. Кроме того, в сухую солнечную погоду водители ведут свой транспорт быстрее, чем обычно. Поэтому, прежде чем перейти дорогу, внимательно посмотрите по сторонам </w:t>
      </w:r>
      <w:proofErr w:type="gramStart"/>
      <w:r w:rsidRPr="00CD1DD1">
        <w:rPr>
          <w:rFonts w:ascii="Times New Roman" w:eastAsia="Times New Roman" w:hAnsi="Times New Roman" w:cs="Times New Roman"/>
          <w:color w:val="000000"/>
          <w:lang w:eastAsia="ru-RU"/>
        </w:rPr>
        <w:t>и</w:t>
      </w:r>
      <w:proofErr w:type="gramEnd"/>
      <w:r w:rsidRPr="00CD1DD1">
        <w:rPr>
          <w:rFonts w:ascii="Times New Roman" w:eastAsia="Times New Roman" w:hAnsi="Times New Roman" w:cs="Times New Roman"/>
          <w:color w:val="000000"/>
          <w:lang w:eastAsia="ru-RU"/>
        </w:rPr>
        <w:t xml:space="preserve"> если увидите приближающийся автомобиль, пропустите его.</w:t>
      </w:r>
    </w:p>
    <w:p w14:paraId="471CD98A" w14:textId="4945D2CB"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b/>
          <w:bCs/>
          <w:color w:val="000000"/>
          <w:lang w:eastAsia="ru-RU"/>
        </w:rPr>
        <w:t>Пешеход, помни!</w:t>
      </w:r>
    </w:p>
    <w:p w14:paraId="38D25E06"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От твоей дисциплины на дороге зависит твоя безопасность и безопасность окружающих тебя людей. Желаю тебе счастливого пути!</w:t>
      </w:r>
    </w:p>
    <w:p w14:paraId="5C415D64" w14:textId="77777777" w:rsidR="00DD4480" w:rsidRPr="00017FCE" w:rsidRDefault="00DD4480" w:rsidP="00644E97">
      <w:pPr>
        <w:tabs>
          <w:tab w:val="left" w:pos="284"/>
        </w:tabs>
        <w:spacing w:after="0" w:line="240" w:lineRule="auto"/>
        <w:jc w:val="both"/>
        <w:rPr>
          <w:rFonts w:ascii="Times New Roman" w:eastAsia="Times New Roman" w:hAnsi="Times New Roman" w:cs="Times New Roman"/>
          <w:b/>
          <w:bCs/>
          <w:sz w:val="8"/>
          <w:szCs w:val="8"/>
          <w:lang w:eastAsia="ru-RU"/>
        </w:rPr>
      </w:pPr>
    </w:p>
    <w:p w14:paraId="4AB7C8BF" w14:textId="207C5123" w:rsidR="00644E97" w:rsidRPr="00644E97" w:rsidRDefault="00644E97" w:rsidP="00DD4480">
      <w:pPr>
        <w:tabs>
          <w:tab w:val="left" w:pos="284"/>
        </w:tabs>
        <w:spacing w:after="0" w:line="240" w:lineRule="auto"/>
        <w:jc w:val="center"/>
        <w:rPr>
          <w:rFonts w:ascii="Times New Roman" w:eastAsia="Times New Roman" w:hAnsi="Times New Roman" w:cs="Times New Roman"/>
          <w:b/>
          <w:bCs/>
          <w:lang w:eastAsia="ru-RU"/>
        </w:rPr>
      </w:pPr>
      <w:r w:rsidRPr="00644E97">
        <w:rPr>
          <w:rFonts w:ascii="Times New Roman" w:eastAsia="Times New Roman" w:hAnsi="Times New Roman" w:cs="Times New Roman"/>
          <w:b/>
          <w:bCs/>
          <w:lang w:eastAsia="ru-RU"/>
        </w:rPr>
        <w:t>Помните, уважаемые участники дорожного движения,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79D2174" w14:textId="77777777" w:rsidR="00644E97" w:rsidRP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32191F5B" w14:textId="77777777" w:rsidR="00644E97" w:rsidRP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08D4B317" w14:textId="77777777" w:rsidR="00644E97" w:rsidRPr="00644E97" w:rsidRDefault="00644E97" w:rsidP="00407DAA">
      <w:pPr>
        <w:numPr>
          <w:ilvl w:val="0"/>
          <w:numId w:val="15"/>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62E72257" w14:textId="77777777" w:rsidR="00644E97" w:rsidRPr="00644E97" w:rsidRDefault="00644E97" w:rsidP="00407DAA">
      <w:pPr>
        <w:numPr>
          <w:ilvl w:val="0"/>
          <w:numId w:val="15"/>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581D4B28" w14:textId="77777777" w:rsidR="00644E97" w:rsidRPr="00644E97" w:rsidRDefault="00644E97" w:rsidP="00407DAA">
      <w:pPr>
        <w:numPr>
          <w:ilvl w:val="0"/>
          <w:numId w:val="15"/>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76D9186B" w14:textId="77777777" w:rsidR="00644E97" w:rsidRPr="00644E97" w:rsidRDefault="00644E97" w:rsidP="00407DAA">
      <w:pPr>
        <w:numPr>
          <w:ilvl w:val="0"/>
          <w:numId w:val="15"/>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018AA761" w14:textId="77777777" w:rsidR="00644E97" w:rsidRPr="00644E97" w:rsidRDefault="00644E97" w:rsidP="00407DAA">
      <w:pPr>
        <w:numPr>
          <w:ilvl w:val="0"/>
          <w:numId w:val="15"/>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lastRenderedPageBreak/>
        <w:t>Не разговаривайте во время управления транспортным средством по телефону, так как это отвлекает внимание. </w:t>
      </w:r>
    </w:p>
    <w:p w14:paraId="3F43D3EF" w14:textId="77777777" w:rsidR="00644E97" w:rsidRPr="00644E97" w:rsidRDefault="00644E97" w:rsidP="00407DAA">
      <w:pPr>
        <w:numPr>
          <w:ilvl w:val="0"/>
          <w:numId w:val="15"/>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28264B4C" w14:textId="77777777" w:rsidR="00644E97" w:rsidRPr="00644E97" w:rsidRDefault="00644E97" w:rsidP="00407DAA">
      <w:pPr>
        <w:numPr>
          <w:ilvl w:val="0"/>
          <w:numId w:val="15"/>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60236EE2" w14:textId="77777777" w:rsidR="00644E97" w:rsidRPr="00644E97" w:rsidRDefault="00644E97" w:rsidP="00407DAA">
      <w:pPr>
        <w:numPr>
          <w:ilvl w:val="0"/>
          <w:numId w:val="15"/>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4A61D0DB" w14:textId="77777777" w:rsidR="00644E97" w:rsidRPr="00644E97" w:rsidRDefault="00644E97" w:rsidP="00407DAA">
      <w:pPr>
        <w:numPr>
          <w:ilvl w:val="0"/>
          <w:numId w:val="15"/>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Всегда возите в автомобиле аптечку и огнетушитель.  </w:t>
      </w:r>
    </w:p>
    <w:p w14:paraId="25964BF5" w14:textId="77777777" w:rsidR="00644E97" w:rsidRP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644E97">
        <w:rPr>
          <w:rFonts w:ascii="Times New Roman" w:eastAsia="Times New Roman" w:hAnsi="Times New Roman" w:cs="Times New Roman"/>
          <w:lang w:eastAsia="ru-RU"/>
        </w:rPr>
        <w:t>- это</w:t>
      </w:r>
      <w:proofErr w:type="gramEnd"/>
      <w:r w:rsidRPr="00644E97">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14:paraId="11ECCD26" w14:textId="77777777" w:rsidR="00644E97" w:rsidRP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4486E7CC" w14:textId="77777777" w:rsidR="00644E97" w:rsidRP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6775168" w14:textId="77777777" w:rsidR="00644E97" w:rsidRP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2A7AC385" w14:textId="77777777" w:rsidR="00644E97" w:rsidRP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42AB9CC2" w14:textId="77777777" w:rsidR="00644E97" w:rsidRP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4CA99757" w14:textId="2C694D56" w:rsid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5EC899CB" w14:textId="50C0F61F" w:rsidR="007F25AA" w:rsidRDefault="007F25AA" w:rsidP="00644E97">
      <w:pPr>
        <w:tabs>
          <w:tab w:val="left" w:pos="284"/>
        </w:tabs>
        <w:spacing w:after="0" w:line="240" w:lineRule="auto"/>
        <w:jc w:val="both"/>
        <w:rPr>
          <w:rFonts w:ascii="Times New Roman" w:eastAsia="Times New Roman" w:hAnsi="Times New Roman" w:cs="Times New Roman"/>
          <w:lang w:eastAsia="ru-RU"/>
        </w:rPr>
      </w:pPr>
    </w:p>
    <w:p w14:paraId="15AEDEAD" w14:textId="70A15D66" w:rsidR="007F25AA" w:rsidRDefault="007F25AA" w:rsidP="00644E97">
      <w:pPr>
        <w:tabs>
          <w:tab w:val="left" w:pos="284"/>
        </w:tabs>
        <w:spacing w:after="0" w:line="240" w:lineRule="auto"/>
        <w:jc w:val="both"/>
        <w:rPr>
          <w:rFonts w:ascii="Times New Roman" w:eastAsia="Times New Roman" w:hAnsi="Times New Roman" w:cs="Times New Roman"/>
          <w:lang w:eastAsia="ru-RU"/>
        </w:rPr>
      </w:pPr>
    </w:p>
    <w:p w14:paraId="798907FD" w14:textId="19047185" w:rsidR="007F25AA" w:rsidRDefault="007F25AA" w:rsidP="00644E97">
      <w:pPr>
        <w:tabs>
          <w:tab w:val="left" w:pos="284"/>
        </w:tabs>
        <w:spacing w:after="0" w:line="240" w:lineRule="auto"/>
        <w:jc w:val="both"/>
        <w:rPr>
          <w:rFonts w:ascii="Times New Roman" w:eastAsia="Times New Roman" w:hAnsi="Times New Roman" w:cs="Times New Roman"/>
          <w:lang w:eastAsia="ru-RU"/>
        </w:rPr>
      </w:pPr>
    </w:p>
    <w:p w14:paraId="5A83B17D" w14:textId="0E4CCFB7" w:rsidR="007F25AA" w:rsidRDefault="007F25AA" w:rsidP="00644E97">
      <w:pPr>
        <w:tabs>
          <w:tab w:val="left" w:pos="284"/>
        </w:tabs>
        <w:spacing w:after="0" w:line="240" w:lineRule="auto"/>
        <w:jc w:val="both"/>
        <w:rPr>
          <w:rFonts w:ascii="Times New Roman" w:eastAsia="Times New Roman" w:hAnsi="Times New Roman" w:cs="Times New Roman"/>
          <w:lang w:eastAsia="ru-RU"/>
        </w:rPr>
      </w:pPr>
    </w:p>
    <w:p w14:paraId="33C94A0A" w14:textId="4C2A4211"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0C355740" w14:textId="7560FA41"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246D7ECF" w14:textId="17A693F5"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6C86DFCA" w14:textId="0D4434A8"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0CA4D6A5" w14:textId="2ACB219A"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4DD4EA7C" w14:textId="7C347335"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0334A222" w14:textId="153C98CB"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50BE5E31" w14:textId="3230625B"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053A0DC3" w14:textId="1F2E9702"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5963DECC" w14:textId="6767255A"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7B10E773" w14:textId="528C2D59"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66B491DC" w14:textId="384C9FA8"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6E95B7BC" w14:textId="00B6A0FC" w:rsidR="003B7F6B" w:rsidRDefault="003B7F6B" w:rsidP="00644E97">
      <w:pPr>
        <w:tabs>
          <w:tab w:val="left" w:pos="284"/>
        </w:tabs>
        <w:spacing w:after="0" w:line="240" w:lineRule="auto"/>
        <w:jc w:val="both"/>
        <w:rPr>
          <w:rFonts w:ascii="Times New Roman" w:eastAsia="Times New Roman" w:hAnsi="Times New Roman" w:cs="Times New Roman"/>
          <w:lang w:eastAsia="ru-RU"/>
        </w:rPr>
      </w:pPr>
    </w:p>
    <w:p w14:paraId="01A08D54" w14:textId="603F506E" w:rsidR="007F25AA" w:rsidRDefault="007F25AA" w:rsidP="00644E97">
      <w:pPr>
        <w:tabs>
          <w:tab w:val="left" w:pos="284"/>
        </w:tabs>
        <w:spacing w:after="0" w:line="240" w:lineRule="auto"/>
        <w:jc w:val="both"/>
        <w:rPr>
          <w:rFonts w:ascii="Times New Roman" w:eastAsia="Times New Roman" w:hAnsi="Times New Roman" w:cs="Times New Roman"/>
          <w:lang w:eastAsia="ru-RU"/>
        </w:rPr>
      </w:pPr>
    </w:p>
    <w:p w14:paraId="77FD827F" w14:textId="5384299D" w:rsidR="00606AAA" w:rsidRDefault="00606AAA" w:rsidP="00644E97">
      <w:pPr>
        <w:tabs>
          <w:tab w:val="left" w:pos="284"/>
        </w:tabs>
        <w:spacing w:after="0" w:line="240" w:lineRule="auto"/>
        <w:jc w:val="both"/>
        <w:rPr>
          <w:rFonts w:ascii="Times New Roman" w:eastAsia="Times New Roman" w:hAnsi="Times New Roman" w:cs="Times New Roman"/>
          <w:lang w:eastAsia="ru-RU"/>
        </w:rPr>
      </w:pPr>
    </w:p>
    <w:p w14:paraId="103D4008" w14:textId="18CE3E23" w:rsidR="00606AAA" w:rsidRDefault="00606AAA" w:rsidP="00644E97">
      <w:pPr>
        <w:tabs>
          <w:tab w:val="left" w:pos="284"/>
        </w:tabs>
        <w:spacing w:after="0" w:line="240" w:lineRule="auto"/>
        <w:jc w:val="both"/>
        <w:rPr>
          <w:rFonts w:ascii="Times New Roman" w:eastAsia="Times New Roman" w:hAnsi="Times New Roman" w:cs="Times New Roman"/>
          <w:lang w:eastAsia="ru-RU"/>
        </w:rPr>
      </w:pPr>
    </w:p>
    <w:p w14:paraId="3B328647" w14:textId="1C562929" w:rsidR="00606AAA" w:rsidRDefault="00606AAA" w:rsidP="00644E97">
      <w:pPr>
        <w:tabs>
          <w:tab w:val="left" w:pos="284"/>
        </w:tabs>
        <w:spacing w:after="0" w:line="240" w:lineRule="auto"/>
        <w:jc w:val="both"/>
        <w:rPr>
          <w:rFonts w:ascii="Times New Roman" w:eastAsia="Times New Roman" w:hAnsi="Times New Roman" w:cs="Times New Roman"/>
          <w:lang w:eastAsia="ru-RU"/>
        </w:rPr>
      </w:pPr>
    </w:p>
    <w:p w14:paraId="3075DBCB" w14:textId="347DC2AE" w:rsidR="00606AAA" w:rsidRDefault="00606AAA" w:rsidP="00644E97">
      <w:pPr>
        <w:tabs>
          <w:tab w:val="left" w:pos="284"/>
        </w:tabs>
        <w:spacing w:after="0" w:line="240" w:lineRule="auto"/>
        <w:jc w:val="both"/>
        <w:rPr>
          <w:rFonts w:ascii="Times New Roman" w:eastAsia="Times New Roman" w:hAnsi="Times New Roman" w:cs="Times New Roman"/>
          <w:lang w:eastAsia="ru-RU"/>
        </w:rPr>
      </w:pPr>
    </w:p>
    <w:p w14:paraId="57A24F12" w14:textId="08C058C8" w:rsidR="00606AAA" w:rsidRDefault="00606AAA" w:rsidP="00644E97">
      <w:pPr>
        <w:tabs>
          <w:tab w:val="left" w:pos="284"/>
        </w:tabs>
        <w:spacing w:after="0" w:line="240" w:lineRule="auto"/>
        <w:jc w:val="both"/>
        <w:rPr>
          <w:rFonts w:ascii="Times New Roman" w:eastAsia="Times New Roman" w:hAnsi="Times New Roman" w:cs="Times New Roman"/>
          <w:lang w:eastAsia="ru-RU"/>
        </w:rPr>
      </w:pPr>
    </w:p>
    <w:p w14:paraId="561AB211" w14:textId="592E25F8" w:rsidR="00606AAA" w:rsidRDefault="00606AAA" w:rsidP="00644E97">
      <w:pPr>
        <w:tabs>
          <w:tab w:val="left" w:pos="284"/>
        </w:tabs>
        <w:spacing w:after="0" w:line="240" w:lineRule="auto"/>
        <w:jc w:val="both"/>
        <w:rPr>
          <w:rFonts w:ascii="Times New Roman" w:eastAsia="Times New Roman" w:hAnsi="Times New Roman" w:cs="Times New Roman"/>
          <w:lang w:eastAsia="ru-RU"/>
        </w:rPr>
      </w:pPr>
    </w:p>
    <w:p w14:paraId="5A73753B" w14:textId="1A6545FB" w:rsidR="00606AAA" w:rsidRDefault="00606AAA" w:rsidP="00644E97">
      <w:pPr>
        <w:tabs>
          <w:tab w:val="left" w:pos="284"/>
        </w:tabs>
        <w:spacing w:after="0" w:line="240" w:lineRule="auto"/>
        <w:jc w:val="both"/>
        <w:rPr>
          <w:rFonts w:ascii="Times New Roman" w:eastAsia="Times New Roman" w:hAnsi="Times New Roman" w:cs="Times New Roman"/>
          <w:lang w:eastAsia="ru-RU"/>
        </w:rPr>
      </w:pPr>
    </w:p>
    <w:p w14:paraId="3A3A7717" w14:textId="6FF77D14" w:rsidR="00606AAA" w:rsidRDefault="00606AAA" w:rsidP="00644E97">
      <w:pPr>
        <w:tabs>
          <w:tab w:val="left" w:pos="284"/>
        </w:tabs>
        <w:spacing w:after="0" w:line="240" w:lineRule="auto"/>
        <w:jc w:val="both"/>
        <w:rPr>
          <w:rFonts w:ascii="Times New Roman" w:eastAsia="Times New Roman" w:hAnsi="Times New Roman" w:cs="Times New Roman"/>
          <w:lang w:eastAsia="ru-RU"/>
        </w:rPr>
      </w:pPr>
    </w:p>
    <w:p w14:paraId="04864C4D" w14:textId="77777777" w:rsidR="00606AAA" w:rsidRDefault="00606AAA" w:rsidP="00644E97">
      <w:pPr>
        <w:tabs>
          <w:tab w:val="left" w:pos="284"/>
        </w:tabs>
        <w:spacing w:after="0" w:line="240" w:lineRule="auto"/>
        <w:jc w:val="both"/>
        <w:rPr>
          <w:rFonts w:ascii="Times New Roman" w:eastAsia="Times New Roman" w:hAnsi="Times New Roman" w:cs="Times New Roman"/>
          <w:lang w:eastAsia="ru-RU"/>
        </w:rPr>
      </w:pPr>
    </w:p>
    <w:p w14:paraId="36A7F8B7" w14:textId="77777777" w:rsidR="007F25AA" w:rsidRPr="00644E97" w:rsidRDefault="007F25AA" w:rsidP="00644E97">
      <w:pPr>
        <w:tabs>
          <w:tab w:val="left" w:pos="284"/>
        </w:tabs>
        <w:spacing w:after="0" w:line="240" w:lineRule="auto"/>
        <w:jc w:val="both"/>
        <w:rPr>
          <w:rFonts w:ascii="Times New Roman" w:eastAsia="Times New Roman" w:hAnsi="Times New Roman" w:cs="Times New Roman"/>
          <w:lang w:eastAsia="ru-RU"/>
        </w:rPr>
      </w:pPr>
    </w:p>
    <w:p w14:paraId="5FE2C3DA" w14:textId="77777777"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1A12FEF7">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14:paraId="317E5FC1" w14:textId="5DC0CE81" w:rsidR="00A174C5" w:rsidRDefault="00A174C5"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E1312D">
                              <w:rPr>
                                <w:rFonts w:ascii="Times New Roman" w:hAnsi="Times New Roman" w:cs="Times New Roman"/>
                                <w:sz w:val="20"/>
                                <w:szCs w:val="20"/>
                              </w:rPr>
                              <w:t>11</w:t>
                            </w:r>
                            <w:r>
                              <w:rPr>
                                <w:rFonts w:ascii="Times New Roman" w:hAnsi="Times New Roman" w:cs="Times New Roman"/>
                                <w:sz w:val="20"/>
                                <w:szCs w:val="20"/>
                              </w:rPr>
                              <w:t>.0</w:t>
                            </w:r>
                            <w:r w:rsidR="00E1312D">
                              <w:rPr>
                                <w:rFonts w:ascii="Times New Roman" w:hAnsi="Times New Roman" w:cs="Times New Roman"/>
                                <w:sz w:val="20"/>
                                <w:szCs w:val="20"/>
                              </w:rPr>
                              <w:t>6</w:t>
                            </w:r>
                            <w:r>
                              <w:rPr>
                                <w:rFonts w:ascii="Times New Roman" w:hAnsi="Times New Roman" w:cs="Times New Roman"/>
                                <w:sz w:val="20"/>
                                <w:szCs w:val="20"/>
                              </w:rPr>
                              <w:t>.2020г, по графику в 16-00ч., фактически – в 16-00 ч.</w:t>
                            </w:r>
                          </w:p>
                          <w:p w14:paraId="582C4BCC" w14:textId="77777777" w:rsidR="00A174C5" w:rsidRPr="003C3FB4" w:rsidRDefault="00A174C5"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14:paraId="3664C566" w14:textId="77777777" w:rsidR="00A174C5" w:rsidRPr="005E5FF0" w:rsidRDefault="00A174C5"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A174C5" w:rsidRDefault="00A174C5"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14:paraId="317E5FC1" w14:textId="5DC0CE81" w:rsidR="00A174C5" w:rsidRDefault="00A174C5"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E1312D">
                        <w:rPr>
                          <w:rFonts w:ascii="Times New Roman" w:hAnsi="Times New Roman" w:cs="Times New Roman"/>
                          <w:sz w:val="20"/>
                          <w:szCs w:val="20"/>
                        </w:rPr>
                        <w:t>11</w:t>
                      </w:r>
                      <w:r>
                        <w:rPr>
                          <w:rFonts w:ascii="Times New Roman" w:hAnsi="Times New Roman" w:cs="Times New Roman"/>
                          <w:sz w:val="20"/>
                          <w:szCs w:val="20"/>
                        </w:rPr>
                        <w:t>.0</w:t>
                      </w:r>
                      <w:r w:rsidR="00E1312D">
                        <w:rPr>
                          <w:rFonts w:ascii="Times New Roman" w:hAnsi="Times New Roman" w:cs="Times New Roman"/>
                          <w:sz w:val="20"/>
                          <w:szCs w:val="20"/>
                        </w:rPr>
                        <w:t>6</w:t>
                      </w:r>
                      <w:r>
                        <w:rPr>
                          <w:rFonts w:ascii="Times New Roman" w:hAnsi="Times New Roman" w:cs="Times New Roman"/>
                          <w:sz w:val="20"/>
                          <w:szCs w:val="20"/>
                        </w:rPr>
                        <w:t>.2020г, по графику в 16-00ч., фактически – в 16-00 ч.</w:t>
                      </w:r>
                    </w:p>
                    <w:p w14:paraId="582C4BCC" w14:textId="77777777" w:rsidR="00A174C5" w:rsidRPr="003C3FB4" w:rsidRDefault="00A174C5"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14:paraId="3664C566" w14:textId="77777777" w:rsidR="00A174C5" w:rsidRPr="005E5FF0" w:rsidRDefault="00A174C5"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3"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A174C5" w:rsidRDefault="00A174C5"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60EB2753">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05063F06">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0B0D66">
      <w:footerReference w:type="even" r:id="rId24"/>
      <w:footerReference w:type="default" r:id="rId25"/>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07C2B3" w14:textId="77777777" w:rsidR="0083285E" w:rsidRDefault="0083285E" w:rsidP="006734D6">
      <w:pPr>
        <w:spacing w:after="0" w:line="240" w:lineRule="auto"/>
      </w:pPr>
      <w:r>
        <w:separator/>
      </w:r>
    </w:p>
  </w:endnote>
  <w:endnote w:type="continuationSeparator" w:id="0">
    <w:p w14:paraId="643CFB23" w14:textId="77777777" w:rsidR="0083285E" w:rsidRDefault="0083285E"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Candara">
    <w:panose1 w:val="020E0502030303020204"/>
    <w:charset w:val="CC"/>
    <w:family w:val="swiss"/>
    <w:pitch w:val="variable"/>
    <w:sig w:usb0="A00002EF" w:usb1="4000A44B" w:usb2="00000000" w:usb3="00000000" w:csb0="0000019F" w:csb1="00000000"/>
  </w:font>
  <w:font w:name="13">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EndPr/>
    <w:sdtContent>
      <w:p w14:paraId="37432391" w14:textId="1B0D5AE6" w:rsidR="00A174C5" w:rsidRDefault="00A174C5"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№1</w:t>
        </w:r>
        <w:r w:rsidR="00B4442B">
          <w:rPr>
            <w:i/>
            <w:color w:val="262626" w:themeColor="text1" w:themeTint="D9"/>
          </w:rPr>
          <w:t>1</w:t>
        </w:r>
        <w:r>
          <w:rPr>
            <w:i/>
            <w:color w:val="262626" w:themeColor="text1" w:themeTint="D9"/>
          </w:rPr>
          <w:t xml:space="preserve"> (18</w:t>
        </w:r>
        <w:r w:rsidR="00B4442B">
          <w:rPr>
            <w:i/>
            <w:color w:val="262626" w:themeColor="text1" w:themeTint="D9"/>
          </w:rPr>
          <w:t>8</w:t>
        </w:r>
        <w:r w:rsidRPr="00385569">
          <w:rPr>
            <w:i/>
            <w:color w:val="262626" w:themeColor="text1" w:themeTint="D9"/>
          </w:rPr>
          <w:t xml:space="preserve">) от </w:t>
        </w:r>
        <w:r w:rsidR="00B4442B">
          <w:rPr>
            <w:i/>
            <w:color w:val="262626" w:themeColor="text1" w:themeTint="D9"/>
          </w:rPr>
          <w:t>11</w:t>
        </w:r>
        <w:r w:rsidRPr="00385569">
          <w:rPr>
            <w:i/>
            <w:color w:val="262626" w:themeColor="text1" w:themeTint="D9"/>
          </w:rPr>
          <w:t>.</w:t>
        </w:r>
        <w:r>
          <w:rPr>
            <w:i/>
            <w:color w:val="262626" w:themeColor="text1" w:themeTint="D9"/>
          </w:rPr>
          <w:t>0</w:t>
        </w:r>
        <w:r w:rsidR="00B4442B">
          <w:rPr>
            <w:i/>
            <w:color w:val="262626" w:themeColor="text1" w:themeTint="D9"/>
          </w:rPr>
          <w:t>6</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p>
      <w:p w14:paraId="25B83065" w14:textId="77777777" w:rsidR="00A174C5" w:rsidRPr="005A027E" w:rsidRDefault="0083285E">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5A871150" w:rsidR="00A174C5" w:rsidRDefault="00A174C5"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56" w:name="_Hlk529866640"/>
        <w:r>
          <w:rPr>
            <w:i/>
            <w:color w:val="262626" w:themeColor="text1" w:themeTint="D9"/>
          </w:rPr>
          <w:t>№1</w:t>
        </w:r>
        <w:r w:rsidR="00B4442B">
          <w:rPr>
            <w:i/>
            <w:color w:val="262626" w:themeColor="text1" w:themeTint="D9"/>
          </w:rPr>
          <w:t>1</w:t>
        </w:r>
        <w:r>
          <w:rPr>
            <w:i/>
            <w:color w:val="262626" w:themeColor="text1" w:themeTint="D9"/>
          </w:rPr>
          <w:t>(18</w:t>
        </w:r>
        <w:r w:rsidR="00B4442B">
          <w:rPr>
            <w:i/>
            <w:color w:val="262626" w:themeColor="text1" w:themeTint="D9"/>
          </w:rPr>
          <w:t>8</w:t>
        </w:r>
        <w:r w:rsidRPr="00385569">
          <w:rPr>
            <w:i/>
            <w:color w:val="262626" w:themeColor="text1" w:themeTint="D9"/>
          </w:rPr>
          <w:t xml:space="preserve">) от </w:t>
        </w:r>
        <w:r w:rsidR="00B4442B">
          <w:rPr>
            <w:i/>
            <w:color w:val="262626" w:themeColor="text1" w:themeTint="D9"/>
          </w:rPr>
          <w:t>11</w:t>
        </w:r>
        <w:r w:rsidRPr="00385569">
          <w:rPr>
            <w:i/>
            <w:color w:val="262626" w:themeColor="text1" w:themeTint="D9"/>
          </w:rPr>
          <w:t>.</w:t>
        </w:r>
        <w:r>
          <w:rPr>
            <w:i/>
            <w:color w:val="262626" w:themeColor="text1" w:themeTint="D9"/>
          </w:rPr>
          <w:t>0</w:t>
        </w:r>
        <w:r w:rsidR="00B4442B">
          <w:rPr>
            <w:i/>
            <w:color w:val="262626" w:themeColor="text1" w:themeTint="D9"/>
          </w:rPr>
          <w:t>6</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bookmarkEnd w:id="56"/>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A174C5" w:rsidRPr="005A027E" w:rsidRDefault="0083285E"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8EDC98" w14:textId="77777777" w:rsidR="0083285E" w:rsidRDefault="0083285E" w:rsidP="006734D6">
      <w:pPr>
        <w:spacing w:after="0" w:line="240" w:lineRule="auto"/>
      </w:pPr>
      <w:r>
        <w:separator/>
      </w:r>
    </w:p>
  </w:footnote>
  <w:footnote w:type="continuationSeparator" w:id="0">
    <w:p w14:paraId="6523D71C" w14:textId="77777777" w:rsidR="0083285E" w:rsidRDefault="0083285E"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4"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7"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2"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BC4C58"/>
    <w:multiLevelType w:val="hybridMultilevel"/>
    <w:tmpl w:val="3968D70C"/>
    <w:lvl w:ilvl="0" w:tplc="20061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5" w15:restartNumberingAfterBreak="0">
    <w:nsid w:val="5A715747"/>
    <w:multiLevelType w:val="hybridMultilevel"/>
    <w:tmpl w:val="FB3CC48C"/>
    <w:lvl w:ilvl="0" w:tplc="F0488F48">
      <w:start w:val="1"/>
      <w:numFmt w:val="decimal"/>
      <w:pStyle w:val="1"/>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26" w15:restartNumberingAfterBreak="0">
    <w:nsid w:val="5E053278"/>
    <w:multiLevelType w:val="multilevel"/>
    <w:tmpl w:val="EED0275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28"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0"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772C1F95"/>
    <w:multiLevelType w:val="multilevel"/>
    <w:tmpl w:val="53C06A90"/>
    <w:lvl w:ilvl="0">
      <w:start w:val="1"/>
      <w:numFmt w:val="decimal"/>
      <w:lvlText w:val="%1."/>
      <w:lvlJc w:val="left"/>
      <w:pPr>
        <w:tabs>
          <w:tab w:val="num" w:pos="360"/>
        </w:tabs>
        <w:ind w:left="36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6"/>
  </w:num>
  <w:num w:numId="2">
    <w:abstractNumId w:val="17"/>
  </w:num>
  <w:num w:numId="3">
    <w:abstractNumId w:val="24"/>
  </w:num>
  <w:num w:numId="4">
    <w:abstractNumId w:val="20"/>
  </w:num>
  <w:num w:numId="5">
    <w:abstractNumId w:val="29"/>
  </w:num>
  <w:num w:numId="6">
    <w:abstractNumId w:val="22"/>
  </w:num>
  <w:num w:numId="7">
    <w:abstractNumId w:val="32"/>
  </w:num>
  <w:num w:numId="8">
    <w:abstractNumId w:val="30"/>
  </w:num>
  <w:num w:numId="9">
    <w:abstractNumId w:val="27"/>
  </w:num>
  <w:num w:numId="10">
    <w:abstractNumId w:val="18"/>
  </w:num>
  <w:num w:numId="11">
    <w:abstractNumId w:val="15"/>
  </w:num>
  <w:num w:numId="12">
    <w:abstractNumId w:val="23"/>
  </w:num>
  <w:num w:numId="13">
    <w:abstractNumId w:val="21"/>
  </w:num>
  <w:num w:numId="14">
    <w:abstractNumId w:val="14"/>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5">
    <w:abstractNumId w:val="28"/>
  </w:num>
  <w:num w:numId="16">
    <w:abstractNumId w:val="25"/>
  </w:num>
  <w:num w:numId="17">
    <w:abstractNumId w:val="26"/>
  </w:num>
  <w:num w:numId="18">
    <w:abstractNumId w:val="19"/>
  </w:num>
  <w:num w:numId="19">
    <w:abstractNumId w:val="3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EBE"/>
    <w:rsid w:val="00002F71"/>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21BB"/>
    <w:rsid w:val="0001236F"/>
    <w:rsid w:val="00012856"/>
    <w:rsid w:val="00012948"/>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9EE"/>
    <w:rsid w:val="00015D4C"/>
    <w:rsid w:val="00015FE6"/>
    <w:rsid w:val="00016045"/>
    <w:rsid w:val="0001614E"/>
    <w:rsid w:val="00016455"/>
    <w:rsid w:val="00016516"/>
    <w:rsid w:val="00016542"/>
    <w:rsid w:val="000169F7"/>
    <w:rsid w:val="00016AF7"/>
    <w:rsid w:val="00016C45"/>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2BD"/>
    <w:rsid w:val="000234DA"/>
    <w:rsid w:val="0002352D"/>
    <w:rsid w:val="00023881"/>
    <w:rsid w:val="00023D3A"/>
    <w:rsid w:val="00023D4C"/>
    <w:rsid w:val="00023EE0"/>
    <w:rsid w:val="00023F76"/>
    <w:rsid w:val="000240BA"/>
    <w:rsid w:val="000241CD"/>
    <w:rsid w:val="000243D4"/>
    <w:rsid w:val="000245A1"/>
    <w:rsid w:val="000245D0"/>
    <w:rsid w:val="0002474D"/>
    <w:rsid w:val="0002481F"/>
    <w:rsid w:val="00024877"/>
    <w:rsid w:val="00024AC0"/>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822"/>
    <w:rsid w:val="0004096D"/>
    <w:rsid w:val="000412A4"/>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488"/>
    <w:rsid w:val="00054664"/>
    <w:rsid w:val="00054719"/>
    <w:rsid w:val="00054794"/>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BCE"/>
    <w:rsid w:val="00067C32"/>
    <w:rsid w:val="00067DA8"/>
    <w:rsid w:val="00067E55"/>
    <w:rsid w:val="0007020D"/>
    <w:rsid w:val="00070433"/>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82B"/>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32C"/>
    <w:rsid w:val="00086703"/>
    <w:rsid w:val="00086A2E"/>
    <w:rsid w:val="00086B3A"/>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2DDD"/>
    <w:rsid w:val="0009354B"/>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3EA"/>
    <w:rsid w:val="000957B9"/>
    <w:rsid w:val="0009590C"/>
    <w:rsid w:val="000959A5"/>
    <w:rsid w:val="00095DE3"/>
    <w:rsid w:val="00095FFB"/>
    <w:rsid w:val="0009647C"/>
    <w:rsid w:val="00096639"/>
    <w:rsid w:val="0009674A"/>
    <w:rsid w:val="000969F5"/>
    <w:rsid w:val="00096BB0"/>
    <w:rsid w:val="00096E09"/>
    <w:rsid w:val="00096EDB"/>
    <w:rsid w:val="0009710E"/>
    <w:rsid w:val="0009784E"/>
    <w:rsid w:val="000979C8"/>
    <w:rsid w:val="00097A66"/>
    <w:rsid w:val="00097A93"/>
    <w:rsid w:val="00097CF5"/>
    <w:rsid w:val="00097E66"/>
    <w:rsid w:val="000A0488"/>
    <w:rsid w:val="000A05A4"/>
    <w:rsid w:val="000A06A2"/>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D66"/>
    <w:rsid w:val="000B1182"/>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CD3"/>
    <w:rsid w:val="000B3F46"/>
    <w:rsid w:val="000B3F6F"/>
    <w:rsid w:val="000B3FFC"/>
    <w:rsid w:val="000B4091"/>
    <w:rsid w:val="000B4406"/>
    <w:rsid w:val="000B4D14"/>
    <w:rsid w:val="000B4DFA"/>
    <w:rsid w:val="000B4FB4"/>
    <w:rsid w:val="000B5005"/>
    <w:rsid w:val="000B5019"/>
    <w:rsid w:val="000B50D9"/>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7EF"/>
    <w:rsid w:val="000F3A34"/>
    <w:rsid w:val="000F3B10"/>
    <w:rsid w:val="000F3C34"/>
    <w:rsid w:val="000F41E9"/>
    <w:rsid w:val="000F435D"/>
    <w:rsid w:val="000F47F4"/>
    <w:rsid w:val="000F4953"/>
    <w:rsid w:val="000F4AFD"/>
    <w:rsid w:val="000F4B01"/>
    <w:rsid w:val="000F4D5C"/>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C28"/>
    <w:rsid w:val="000F6CED"/>
    <w:rsid w:val="000F6FB9"/>
    <w:rsid w:val="000F7739"/>
    <w:rsid w:val="000F782C"/>
    <w:rsid w:val="000F7BA9"/>
    <w:rsid w:val="000F7D90"/>
    <w:rsid w:val="000F7EC7"/>
    <w:rsid w:val="0010008C"/>
    <w:rsid w:val="0010028F"/>
    <w:rsid w:val="00100341"/>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5A3"/>
    <w:rsid w:val="00105AB6"/>
    <w:rsid w:val="00105BC6"/>
    <w:rsid w:val="00105C4E"/>
    <w:rsid w:val="00105E2E"/>
    <w:rsid w:val="00105E65"/>
    <w:rsid w:val="001060B1"/>
    <w:rsid w:val="001062A8"/>
    <w:rsid w:val="001063FB"/>
    <w:rsid w:val="00106425"/>
    <w:rsid w:val="00106A10"/>
    <w:rsid w:val="00106B3E"/>
    <w:rsid w:val="00106B65"/>
    <w:rsid w:val="00106BF4"/>
    <w:rsid w:val="00106D6A"/>
    <w:rsid w:val="00106EEB"/>
    <w:rsid w:val="001078F2"/>
    <w:rsid w:val="00107A1A"/>
    <w:rsid w:val="00107A3C"/>
    <w:rsid w:val="00107AD9"/>
    <w:rsid w:val="00107FF0"/>
    <w:rsid w:val="001100A8"/>
    <w:rsid w:val="00110186"/>
    <w:rsid w:val="001102B2"/>
    <w:rsid w:val="00110344"/>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40"/>
    <w:rsid w:val="001328D9"/>
    <w:rsid w:val="00132C7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192"/>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54E"/>
    <w:rsid w:val="0015268F"/>
    <w:rsid w:val="001527EB"/>
    <w:rsid w:val="00152EB0"/>
    <w:rsid w:val="00152F5A"/>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5F1"/>
    <w:rsid w:val="00156636"/>
    <w:rsid w:val="001567F0"/>
    <w:rsid w:val="00156A12"/>
    <w:rsid w:val="00156ADC"/>
    <w:rsid w:val="00156B33"/>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712"/>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1ED"/>
    <w:rsid w:val="00175214"/>
    <w:rsid w:val="0017576F"/>
    <w:rsid w:val="00175850"/>
    <w:rsid w:val="0017590D"/>
    <w:rsid w:val="00175CF1"/>
    <w:rsid w:val="0017618F"/>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838"/>
    <w:rsid w:val="00190AB3"/>
    <w:rsid w:val="00190B62"/>
    <w:rsid w:val="00190C96"/>
    <w:rsid w:val="00190EED"/>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2F4"/>
    <w:rsid w:val="001A138E"/>
    <w:rsid w:val="001A1625"/>
    <w:rsid w:val="001A16EC"/>
    <w:rsid w:val="001A16F2"/>
    <w:rsid w:val="001A1A8E"/>
    <w:rsid w:val="001A1AEF"/>
    <w:rsid w:val="001A1F25"/>
    <w:rsid w:val="001A21BF"/>
    <w:rsid w:val="001A2365"/>
    <w:rsid w:val="001A2518"/>
    <w:rsid w:val="001A25BB"/>
    <w:rsid w:val="001A2666"/>
    <w:rsid w:val="001A27A0"/>
    <w:rsid w:val="001A295F"/>
    <w:rsid w:val="001A2AE8"/>
    <w:rsid w:val="001A2FB5"/>
    <w:rsid w:val="001A353E"/>
    <w:rsid w:val="001A358A"/>
    <w:rsid w:val="001A3903"/>
    <w:rsid w:val="001A3AEA"/>
    <w:rsid w:val="001A431D"/>
    <w:rsid w:val="001A447D"/>
    <w:rsid w:val="001A4569"/>
    <w:rsid w:val="001A4BDE"/>
    <w:rsid w:val="001A50D8"/>
    <w:rsid w:val="001A5560"/>
    <w:rsid w:val="001A598D"/>
    <w:rsid w:val="001A5B18"/>
    <w:rsid w:val="001A5B49"/>
    <w:rsid w:val="001A5D42"/>
    <w:rsid w:val="001A5EFF"/>
    <w:rsid w:val="001A6191"/>
    <w:rsid w:val="001A63FA"/>
    <w:rsid w:val="001A66A7"/>
    <w:rsid w:val="001A6818"/>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2239"/>
    <w:rsid w:val="001E240C"/>
    <w:rsid w:val="001E24E3"/>
    <w:rsid w:val="001E2538"/>
    <w:rsid w:val="001E261C"/>
    <w:rsid w:val="001E27F4"/>
    <w:rsid w:val="001E29E4"/>
    <w:rsid w:val="001E2A67"/>
    <w:rsid w:val="001E2C4E"/>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347"/>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DE3"/>
    <w:rsid w:val="001F3A01"/>
    <w:rsid w:val="001F40D0"/>
    <w:rsid w:val="001F40FD"/>
    <w:rsid w:val="001F40FE"/>
    <w:rsid w:val="001F4122"/>
    <w:rsid w:val="001F4238"/>
    <w:rsid w:val="001F47C9"/>
    <w:rsid w:val="001F4B29"/>
    <w:rsid w:val="001F4C31"/>
    <w:rsid w:val="001F4CAD"/>
    <w:rsid w:val="001F4E5E"/>
    <w:rsid w:val="001F5358"/>
    <w:rsid w:val="001F5419"/>
    <w:rsid w:val="001F5474"/>
    <w:rsid w:val="001F55AB"/>
    <w:rsid w:val="001F55CA"/>
    <w:rsid w:val="001F5718"/>
    <w:rsid w:val="001F5A79"/>
    <w:rsid w:val="001F5BAD"/>
    <w:rsid w:val="001F5D35"/>
    <w:rsid w:val="001F5D3B"/>
    <w:rsid w:val="001F60EA"/>
    <w:rsid w:val="001F631B"/>
    <w:rsid w:val="001F6C61"/>
    <w:rsid w:val="001F6DA5"/>
    <w:rsid w:val="001F6F83"/>
    <w:rsid w:val="001F6F8A"/>
    <w:rsid w:val="001F7023"/>
    <w:rsid w:val="001F7176"/>
    <w:rsid w:val="001F729D"/>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F3"/>
    <w:rsid w:val="00203466"/>
    <w:rsid w:val="002034F6"/>
    <w:rsid w:val="00203ACE"/>
    <w:rsid w:val="00203CA3"/>
    <w:rsid w:val="002040D4"/>
    <w:rsid w:val="002041C9"/>
    <w:rsid w:val="0020495C"/>
    <w:rsid w:val="00204D45"/>
    <w:rsid w:val="00204E8F"/>
    <w:rsid w:val="00204EB1"/>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BF8"/>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8A5"/>
    <w:rsid w:val="00245976"/>
    <w:rsid w:val="00245A2E"/>
    <w:rsid w:val="002462F2"/>
    <w:rsid w:val="00246356"/>
    <w:rsid w:val="002465D8"/>
    <w:rsid w:val="002466D6"/>
    <w:rsid w:val="00246895"/>
    <w:rsid w:val="00246910"/>
    <w:rsid w:val="00246A28"/>
    <w:rsid w:val="00246B47"/>
    <w:rsid w:val="00246B76"/>
    <w:rsid w:val="00246D3A"/>
    <w:rsid w:val="0024709F"/>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4F2B"/>
    <w:rsid w:val="00255119"/>
    <w:rsid w:val="0025565E"/>
    <w:rsid w:val="00255A8A"/>
    <w:rsid w:val="00255E07"/>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A1"/>
    <w:rsid w:val="002718B3"/>
    <w:rsid w:val="0027190B"/>
    <w:rsid w:val="00271C3D"/>
    <w:rsid w:val="00271E79"/>
    <w:rsid w:val="00271EDD"/>
    <w:rsid w:val="00271F7F"/>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EA"/>
    <w:rsid w:val="002756EB"/>
    <w:rsid w:val="00275872"/>
    <w:rsid w:val="0027593D"/>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2A9"/>
    <w:rsid w:val="00280410"/>
    <w:rsid w:val="00280704"/>
    <w:rsid w:val="0028076F"/>
    <w:rsid w:val="00280770"/>
    <w:rsid w:val="002808F3"/>
    <w:rsid w:val="00280A58"/>
    <w:rsid w:val="00280DE6"/>
    <w:rsid w:val="00280FAD"/>
    <w:rsid w:val="00281388"/>
    <w:rsid w:val="00281604"/>
    <w:rsid w:val="00281869"/>
    <w:rsid w:val="00281A31"/>
    <w:rsid w:val="00281BA0"/>
    <w:rsid w:val="00281D1C"/>
    <w:rsid w:val="00281E34"/>
    <w:rsid w:val="00281E8C"/>
    <w:rsid w:val="002820E5"/>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6DAC"/>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0E78"/>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3B9"/>
    <w:rsid w:val="00293620"/>
    <w:rsid w:val="00293E13"/>
    <w:rsid w:val="00293FC2"/>
    <w:rsid w:val="002944B3"/>
    <w:rsid w:val="002944B6"/>
    <w:rsid w:val="002944F8"/>
    <w:rsid w:val="00294646"/>
    <w:rsid w:val="00294D0E"/>
    <w:rsid w:val="00294FEC"/>
    <w:rsid w:val="00295005"/>
    <w:rsid w:val="00295303"/>
    <w:rsid w:val="002955A6"/>
    <w:rsid w:val="00295B6D"/>
    <w:rsid w:val="00295C98"/>
    <w:rsid w:val="00296405"/>
    <w:rsid w:val="002964E1"/>
    <w:rsid w:val="0029650F"/>
    <w:rsid w:val="00296B6B"/>
    <w:rsid w:val="00296BBB"/>
    <w:rsid w:val="0029714E"/>
    <w:rsid w:val="0029715B"/>
    <w:rsid w:val="00297222"/>
    <w:rsid w:val="002973E5"/>
    <w:rsid w:val="00297693"/>
    <w:rsid w:val="00297A9F"/>
    <w:rsid w:val="002A00D2"/>
    <w:rsid w:val="002A03AB"/>
    <w:rsid w:val="002A0567"/>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6EF1"/>
    <w:rsid w:val="002A738D"/>
    <w:rsid w:val="002A77AF"/>
    <w:rsid w:val="002A7887"/>
    <w:rsid w:val="002A78F4"/>
    <w:rsid w:val="002A7C82"/>
    <w:rsid w:val="002B07A1"/>
    <w:rsid w:val="002B0E9D"/>
    <w:rsid w:val="002B0EE3"/>
    <w:rsid w:val="002B1181"/>
    <w:rsid w:val="002B1453"/>
    <w:rsid w:val="002B1526"/>
    <w:rsid w:val="002B15A3"/>
    <w:rsid w:val="002B1EEB"/>
    <w:rsid w:val="002B208D"/>
    <w:rsid w:val="002B2190"/>
    <w:rsid w:val="002B22BD"/>
    <w:rsid w:val="002B2624"/>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B7FD9"/>
    <w:rsid w:val="002C08E8"/>
    <w:rsid w:val="002C0A18"/>
    <w:rsid w:val="002C0B55"/>
    <w:rsid w:val="002C0FCF"/>
    <w:rsid w:val="002C0FF4"/>
    <w:rsid w:val="002C112B"/>
    <w:rsid w:val="002C12A8"/>
    <w:rsid w:val="002C1702"/>
    <w:rsid w:val="002C1714"/>
    <w:rsid w:val="002C17E9"/>
    <w:rsid w:val="002C1B4A"/>
    <w:rsid w:val="002C1BC6"/>
    <w:rsid w:val="002C1D88"/>
    <w:rsid w:val="002C1E4C"/>
    <w:rsid w:val="002C1FC7"/>
    <w:rsid w:val="002C1FCC"/>
    <w:rsid w:val="002C2084"/>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9DA"/>
    <w:rsid w:val="002C4CDA"/>
    <w:rsid w:val="002C4EBB"/>
    <w:rsid w:val="002C4F91"/>
    <w:rsid w:val="002C50CE"/>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66A"/>
    <w:rsid w:val="002D6DD1"/>
    <w:rsid w:val="002D6DFC"/>
    <w:rsid w:val="002D7018"/>
    <w:rsid w:val="002D744F"/>
    <w:rsid w:val="002D74D8"/>
    <w:rsid w:val="002D75D5"/>
    <w:rsid w:val="002D78A7"/>
    <w:rsid w:val="002D798A"/>
    <w:rsid w:val="002D7A22"/>
    <w:rsid w:val="002D7AE7"/>
    <w:rsid w:val="002D7DC0"/>
    <w:rsid w:val="002E006E"/>
    <w:rsid w:val="002E048F"/>
    <w:rsid w:val="002E0969"/>
    <w:rsid w:val="002E0A26"/>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57F"/>
    <w:rsid w:val="002E35A7"/>
    <w:rsid w:val="002E3665"/>
    <w:rsid w:val="002E36CE"/>
    <w:rsid w:val="002E3794"/>
    <w:rsid w:val="002E396F"/>
    <w:rsid w:val="002E3D28"/>
    <w:rsid w:val="002E3E5E"/>
    <w:rsid w:val="002E4456"/>
    <w:rsid w:val="002E4B95"/>
    <w:rsid w:val="002E4BF7"/>
    <w:rsid w:val="002E5155"/>
    <w:rsid w:val="002E54AD"/>
    <w:rsid w:val="002E5813"/>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20C"/>
    <w:rsid w:val="002F1294"/>
    <w:rsid w:val="002F14CE"/>
    <w:rsid w:val="002F15C5"/>
    <w:rsid w:val="002F1924"/>
    <w:rsid w:val="002F1A25"/>
    <w:rsid w:val="002F1D9E"/>
    <w:rsid w:val="002F1ECF"/>
    <w:rsid w:val="002F1F51"/>
    <w:rsid w:val="002F2125"/>
    <w:rsid w:val="002F22E4"/>
    <w:rsid w:val="002F2307"/>
    <w:rsid w:val="002F231E"/>
    <w:rsid w:val="002F254E"/>
    <w:rsid w:val="002F2598"/>
    <w:rsid w:val="002F25B1"/>
    <w:rsid w:val="002F27EF"/>
    <w:rsid w:val="002F2A0B"/>
    <w:rsid w:val="002F2C77"/>
    <w:rsid w:val="002F2E3D"/>
    <w:rsid w:val="002F2E56"/>
    <w:rsid w:val="002F330E"/>
    <w:rsid w:val="002F3351"/>
    <w:rsid w:val="002F3482"/>
    <w:rsid w:val="002F3597"/>
    <w:rsid w:val="002F3B9B"/>
    <w:rsid w:val="002F3C6B"/>
    <w:rsid w:val="002F43F4"/>
    <w:rsid w:val="002F466A"/>
    <w:rsid w:val="002F489C"/>
    <w:rsid w:val="002F4972"/>
    <w:rsid w:val="002F4C34"/>
    <w:rsid w:val="002F5151"/>
    <w:rsid w:val="002F51E4"/>
    <w:rsid w:val="002F535C"/>
    <w:rsid w:val="002F5369"/>
    <w:rsid w:val="002F5665"/>
    <w:rsid w:val="002F5786"/>
    <w:rsid w:val="002F57F7"/>
    <w:rsid w:val="002F58B1"/>
    <w:rsid w:val="002F5B1C"/>
    <w:rsid w:val="002F5DA7"/>
    <w:rsid w:val="002F5E3F"/>
    <w:rsid w:val="002F6604"/>
    <w:rsid w:val="002F67AB"/>
    <w:rsid w:val="002F67FF"/>
    <w:rsid w:val="002F6A96"/>
    <w:rsid w:val="002F6B84"/>
    <w:rsid w:val="002F7231"/>
    <w:rsid w:val="002F7335"/>
    <w:rsid w:val="002F7473"/>
    <w:rsid w:val="002F7811"/>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828"/>
    <w:rsid w:val="00304C4A"/>
    <w:rsid w:val="00304C86"/>
    <w:rsid w:val="00304E61"/>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527E"/>
    <w:rsid w:val="003252ED"/>
    <w:rsid w:val="0032553B"/>
    <w:rsid w:val="0032575B"/>
    <w:rsid w:val="00325982"/>
    <w:rsid w:val="00325ACB"/>
    <w:rsid w:val="00325B0C"/>
    <w:rsid w:val="00325F51"/>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243"/>
    <w:rsid w:val="003304FD"/>
    <w:rsid w:val="003305E3"/>
    <w:rsid w:val="00330947"/>
    <w:rsid w:val="00330A8E"/>
    <w:rsid w:val="00330BED"/>
    <w:rsid w:val="00330BEE"/>
    <w:rsid w:val="00330EB7"/>
    <w:rsid w:val="00331109"/>
    <w:rsid w:val="003314D1"/>
    <w:rsid w:val="0033164A"/>
    <w:rsid w:val="0033184A"/>
    <w:rsid w:val="003318CB"/>
    <w:rsid w:val="00331D5E"/>
    <w:rsid w:val="00331D76"/>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408"/>
    <w:rsid w:val="003455B5"/>
    <w:rsid w:val="00345648"/>
    <w:rsid w:val="00345816"/>
    <w:rsid w:val="00345A47"/>
    <w:rsid w:val="00345BEC"/>
    <w:rsid w:val="00345BF7"/>
    <w:rsid w:val="00345CB6"/>
    <w:rsid w:val="00345DC8"/>
    <w:rsid w:val="0034650C"/>
    <w:rsid w:val="0034683D"/>
    <w:rsid w:val="00347286"/>
    <w:rsid w:val="0034730A"/>
    <w:rsid w:val="003475DC"/>
    <w:rsid w:val="00347698"/>
    <w:rsid w:val="0034791D"/>
    <w:rsid w:val="00347A5B"/>
    <w:rsid w:val="00347CBE"/>
    <w:rsid w:val="00347F59"/>
    <w:rsid w:val="00350008"/>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D58"/>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DDC"/>
    <w:rsid w:val="00355EED"/>
    <w:rsid w:val="00356043"/>
    <w:rsid w:val="00356704"/>
    <w:rsid w:val="00356824"/>
    <w:rsid w:val="00356CE8"/>
    <w:rsid w:val="00356F1B"/>
    <w:rsid w:val="00357019"/>
    <w:rsid w:val="003572A9"/>
    <w:rsid w:val="003573B5"/>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2A"/>
    <w:rsid w:val="00372142"/>
    <w:rsid w:val="003722F4"/>
    <w:rsid w:val="00372496"/>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B06"/>
    <w:rsid w:val="00374D48"/>
    <w:rsid w:val="00375044"/>
    <w:rsid w:val="003751D6"/>
    <w:rsid w:val="003752CE"/>
    <w:rsid w:val="0037547A"/>
    <w:rsid w:val="003754E1"/>
    <w:rsid w:val="003759CA"/>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D39"/>
    <w:rsid w:val="003A5E34"/>
    <w:rsid w:val="003A5E3B"/>
    <w:rsid w:val="003A6014"/>
    <w:rsid w:val="003A6065"/>
    <w:rsid w:val="003A6462"/>
    <w:rsid w:val="003A65AF"/>
    <w:rsid w:val="003A6693"/>
    <w:rsid w:val="003A69EC"/>
    <w:rsid w:val="003A6A3D"/>
    <w:rsid w:val="003A6C2E"/>
    <w:rsid w:val="003A6D5B"/>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DE"/>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C3F"/>
    <w:rsid w:val="003B7D21"/>
    <w:rsid w:val="003B7DDA"/>
    <w:rsid w:val="003B7F6B"/>
    <w:rsid w:val="003C0097"/>
    <w:rsid w:val="003C0134"/>
    <w:rsid w:val="003C026D"/>
    <w:rsid w:val="003C0340"/>
    <w:rsid w:val="003C0602"/>
    <w:rsid w:val="003C0707"/>
    <w:rsid w:val="003C0742"/>
    <w:rsid w:val="003C07C3"/>
    <w:rsid w:val="003C0AB7"/>
    <w:rsid w:val="003C0E97"/>
    <w:rsid w:val="003C11CF"/>
    <w:rsid w:val="003C132E"/>
    <w:rsid w:val="003C13BE"/>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4BC"/>
    <w:rsid w:val="003E0747"/>
    <w:rsid w:val="003E09EB"/>
    <w:rsid w:val="003E0C3E"/>
    <w:rsid w:val="003E0F37"/>
    <w:rsid w:val="003E108D"/>
    <w:rsid w:val="003E13F4"/>
    <w:rsid w:val="003E14E8"/>
    <w:rsid w:val="003E1624"/>
    <w:rsid w:val="003E1A44"/>
    <w:rsid w:val="003E1FD0"/>
    <w:rsid w:val="003E20D9"/>
    <w:rsid w:val="003E24C3"/>
    <w:rsid w:val="003E2564"/>
    <w:rsid w:val="003E2A0D"/>
    <w:rsid w:val="003E3967"/>
    <w:rsid w:val="003E3BA4"/>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6537"/>
    <w:rsid w:val="003E7129"/>
    <w:rsid w:val="003E71EE"/>
    <w:rsid w:val="003E724C"/>
    <w:rsid w:val="003E73C1"/>
    <w:rsid w:val="003E78DB"/>
    <w:rsid w:val="003E7A49"/>
    <w:rsid w:val="003E7B28"/>
    <w:rsid w:val="003F012F"/>
    <w:rsid w:val="003F01F7"/>
    <w:rsid w:val="003F028C"/>
    <w:rsid w:val="003F09C7"/>
    <w:rsid w:val="003F0C6B"/>
    <w:rsid w:val="003F0DE1"/>
    <w:rsid w:val="003F0E07"/>
    <w:rsid w:val="003F0E3C"/>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A9"/>
    <w:rsid w:val="004156AA"/>
    <w:rsid w:val="00415A2B"/>
    <w:rsid w:val="00415A93"/>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C0C"/>
    <w:rsid w:val="00423C47"/>
    <w:rsid w:val="00424046"/>
    <w:rsid w:val="0042419B"/>
    <w:rsid w:val="00424677"/>
    <w:rsid w:val="0042471F"/>
    <w:rsid w:val="00424BEA"/>
    <w:rsid w:val="00424BEF"/>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A09"/>
    <w:rsid w:val="00433ADB"/>
    <w:rsid w:val="00433CA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F23"/>
    <w:rsid w:val="00444F95"/>
    <w:rsid w:val="00445321"/>
    <w:rsid w:val="00445648"/>
    <w:rsid w:val="004458E1"/>
    <w:rsid w:val="0044597C"/>
    <w:rsid w:val="0044598B"/>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621"/>
    <w:rsid w:val="0046284E"/>
    <w:rsid w:val="00462D5E"/>
    <w:rsid w:val="00462E92"/>
    <w:rsid w:val="00462F88"/>
    <w:rsid w:val="00463001"/>
    <w:rsid w:val="0046319B"/>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319"/>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3C87"/>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A09"/>
    <w:rsid w:val="004A6FD5"/>
    <w:rsid w:val="004A7314"/>
    <w:rsid w:val="004A7426"/>
    <w:rsid w:val="004A7496"/>
    <w:rsid w:val="004A78CB"/>
    <w:rsid w:val="004A7BA5"/>
    <w:rsid w:val="004A7D06"/>
    <w:rsid w:val="004B0299"/>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E04"/>
    <w:rsid w:val="004C4E2A"/>
    <w:rsid w:val="004C5221"/>
    <w:rsid w:val="004C5250"/>
    <w:rsid w:val="004C5296"/>
    <w:rsid w:val="004C529B"/>
    <w:rsid w:val="004C52F7"/>
    <w:rsid w:val="004C558E"/>
    <w:rsid w:val="004C57BA"/>
    <w:rsid w:val="004C5901"/>
    <w:rsid w:val="004C5E13"/>
    <w:rsid w:val="004C5F66"/>
    <w:rsid w:val="004C61AE"/>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943"/>
    <w:rsid w:val="004D499A"/>
    <w:rsid w:val="004D499E"/>
    <w:rsid w:val="004D49CA"/>
    <w:rsid w:val="004D49F3"/>
    <w:rsid w:val="004D4A82"/>
    <w:rsid w:val="004D4B44"/>
    <w:rsid w:val="004D4BCC"/>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616E"/>
    <w:rsid w:val="004E625F"/>
    <w:rsid w:val="004E6513"/>
    <w:rsid w:val="004E65A0"/>
    <w:rsid w:val="004E67BB"/>
    <w:rsid w:val="004E70B5"/>
    <w:rsid w:val="004E74D2"/>
    <w:rsid w:val="004E768C"/>
    <w:rsid w:val="004E769E"/>
    <w:rsid w:val="004E781B"/>
    <w:rsid w:val="004F0286"/>
    <w:rsid w:val="004F0463"/>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3AA"/>
    <w:rsid w:val="004F7BA1"/>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C9"/>
    <w:rsid w:val="00505BF2"/>
    <w:rsid w:val="00505C68"/>
    <w:rsid w:val="00505F55"/>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4ECB"/>
    <w:rsid w:val="005154C3"/>
    <w:rsid w:val="005156D7"/>
    <w:rsid w:val="00515D54"/>
    <w:rsid w:val="00515D80"/>
    <w:rsid w:val="005160B5"/>
    <w:rsid w:val="0051696E"/>
    <w:rsid w:val="005169DF"/>
    <w:rsid w:val="0051703E"/>
    <w:rsid w:val="00517114"/>
    <w:rsid w:val="00517284"/>
    <w:rsid w:val="0051746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58"/>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2B9"/>
    <w:rsid w:val="00525527"/>
    <w:rsid w:val="00525860"/>
    <w:rsid w:val="0052586D"/>
    <w:rsid w:val="00525F11"/>
    <w:rsid w:val="005261CF"/>
    <w:rsid w:val="0052623B"/>
    <w:rsid w:val="005263B0"/>
    <w:rsid w:val="005264BE"/>
    <w:rsid w:val="005265F7"/>
    <w:rsid w:val="00526C7E"/>
    <w:rsid w:val="00526F90"/>
    <w:rsid w:val="005274F4"/>
    <w:rsid w:val="005277EF"/>
    <w:rsid w:val="0052789E"/>
    <w:rsid w:val="00527A82"/>
    <w:rsid w:val="0053032C"/>
    <w:rsid w:val="0053081F"/>
    <w:rsid w:val="005308D5"/>
    <w:rsid w:val="00530D6D"/>
    <w:rsid w:val="00530DF2"/>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BD6"/>
    <w:rsid w:val="00535BE7"/>
    <w:rsid w:val="00535EE8"/>
    <w:rsid w:val="00536315"/>
    <w:rsid w:val="0053651C"/>
    <w:rsid w:val="005366DC"/>
    <w:rsid w:val="00536714"/>
    <w:rsid w:val="0053675C"/>
    <w:rsid w:val="005367FD"/>
    <w:rsid w:val="00536A1C"/>
    <w:rsid w:val="00536AF3"/>
    <w:rsid w:val="00536B0C"/>
    <w:rsid w:val="00536C53"/>
    <w:rsid w:val="00536CA5"/>
    <w:rsid w:val="00536E0B"/>
    <w:rsid w:val="00536FF1"/>
    <w:rsid w:val="00537003"/>
    <w:rsid w:val="005370A7"/>
    <w:rsid w:val="005370F0"/>
    <w:rsid w:val="00537364"/>
    <w:rsid w:val="00537374"/>
    <w:rsid w:val="005373FC"/>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FE"/>
    <w:rsid w:val="005413F1"/>
    <w:rsid w:val="005414A4"/>
    <w:rsid w:val="005414C3"/>
    <w:rsid w:val="0054157A"/>
    <w:rsid w:val="005415A4"/>
    <w:rsid w:val="0054187C"/>
    <w:rsid w:val="0054198A"/>
    <w:rsid w:val="00541E39"/>
    <w:rsid w:val="00541F02"/>
    <w:rsid w:val="00542940"/>
    <w:rsid w:val="005429A4"/>
    <w:rsid w:val="00542A2D"/>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7078"/>
    <w:rsid w:val="005472E1"/>
    <w:rsid w:val="0054741B"/>
    <w:rsid w:val="005474FC"/>
    <w:rsid w:val="0054750E"/>
    <w:rsid w:val="005477AF"/>
    <w:rsid w:val="00547E87"/>
    <w:rsid w:val="0055028F"/>
    <w:rsid w:val="005503EE"/>
    <w:rsid w:val="0055058A"/>
    <w:rsid w:val="00550AE2"/>
    <w:rsid w:val="00550C30"/>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AA1"/>
    <w:rsid w:val="00562B9E"/>
    <w:rsid w:val="00562BBF"/>
    <w:rsid w:val="00563012"/>
    <w:rsid w:val="00563405"/>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0F1"/>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E70"/>
    <w:rsid w:val="0057504F"/>
    <w:rsid w:val="00575067"/>
    <w:rsid w:val="00575429"/>
    <w:rsid w:val="005757B2"/>
    <w:rsid w:val="005760AD"/>
    <w:rsid w:val="005760AE"/>
    <w:rsid w:val="0057614E"/>
    <w:rsid w:val="005766FD"/>
    <w:rsid w:val="005767FD"/>
    <w:rsid w:val="00576A4B"/>
    <w:rsid w:val="00576DC2"/>
    <w:rsid w:val="00576E58"/>
    <w:rsid w:val="00576F31"/>
    <w:rsid w:val="005774F3"/>
    <w:rsid w:val="00577697"/>
    <w:rsid w:val="005777E9"/>
    <w:rsid w:val="00577BCD"/>
    <w:rsid w:val="00577D18"/>
    <w:rsid w:val="00577DAC"/>
    <w:rsid w:val="00580284"/>
    <w:rsid w:val="005802C3"/>
    <w:rsid w:val="005806A7"/>
    <w:rsid w:val="00580813"/>
    <w:rsid w:val="00580897"/>
    <w:rsid w:val="00580AC7"/>
    <w:rsid w:val="00580D52"/>
    <w:rsid w:val="00580F5A"/>
    <w:rsid w:val="00581024"/>
    <w:rsid w:val="0058107F"/>
    <w:rsid w:val="00581470"/>
    <w:rsid w:val="005816BB"/>
    <w:rsid w:val="005819A0"/>
    <w:rsid w:val="00581D0C"/>
    <w:rsid w:val="00581D6A"/>
    <w:rsid w:val="00581E24"/>
    <w:rsid w:val="00581E5E"/>
    <w:rsid w:val="00581E63"/>
    <w:rsid w:val="005821BC"/>
    <w:rsid w:val="00582262"/>
    <w:rsid w:val="00582585"/>
    <w:rsid w:val="00582717"/>
    <w:rsid w:val="0058273F"/>
    <w:rsid w:val="005827DA"/>
    <w:rsid w:val="00582945"/>
    <w:rsid w:val="00582A89"/>
    <w:rsid w:val="00582C96"/>
    <w:rsid w:val="0058301E"/>
    <w:rsid w:val="0058321F"/>
    <w:rsid w:val="00583606"/>
    <w:rsid w:val="00583A5A"/>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493"/>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978"/>
    <w:rsid w:val="0059312B"/>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8CE"/>
    <w:rsid w:val="005978EC"/>
    <w:rsid w:val="00597CE0"/>
    <w:rsid w:val="00597E6E"/>
    <w:rsid w:val="00597F24"/>
    <w:rsid w:val="005A023F"/>
    <w:rsid w:val="005A027E"/>
    <w:rsid w:val="005A0DA9"/>
    <w:rsid w:val="005A0DC9"/>
    <w:rsid w:val="005A103C"/>
    <w:rsid w:val="005A124A"/>
    <w:rsid w:val="005A13F1"/>
    <w:rsid w:val="005A1500"/>
    <w:rsid w:val="005A17C5"/>
    <w:rsid w:val="005A1B2E"/>
    <w:rsid w:val="005A1D9F"/>
    <w:rsid w:val="005A1E3B"/>
    <w:rsid w:val="005A1E71"/>
    <w:rsid w:val="005A1E7B"/>
    <w:rsid w:val="005A222E"/>
    <w:rsid w:val="005A2256"/>
    <w:rsid w:val="005A22D1"/>
    <w:rsid w:val="005A26E1"/>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8BF"/>
    <w:rsid w:val="005B5920"/>
    <w:rsid w:val="005B596E"/>
    <w:rsid w:val="005B5AA8"/>
    <w:rsid w:val="005B5C01"/>
    <w:rsid w:val="005B5C88"/>
    <w:rsid w:val="005B5D16"/>
    <w:rsid w:val="005B5E2D"/>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A16"/>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8DF"/>
    <w:rsid w:val="005D29F2"/>
    <w:rsid w:val="005D2AC0"/>
    <w:rsid w:val="005D2B1E"/>
    <w:rsid w:val="005D2DB4"/>
    <w:rsid w:val="005D2ECF"/>
    <w:rsid w:val="005D2F4C"/>
    <w:rsid w:val="005D2F66"/>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43"/>
    <w:rsid w:val="005D7FF1"/>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C1"/>
    <w:rsid w:val="005E59FB"/>
    <w:rsid w:val="005E5AB9"/>
    <w:rsid w:val="005E6449"/>
    <w:rsid w:val="005E653C"/>
    <w:rsid w:val="005E6768"/>
    <w:rsid w:val="005E6C1B"/>
    <w:rsid w:val="005E6F09"/>
    <w:rsid w:val="005E730B"/>
    <w:rsid w:val="005E7418"/>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5FC"/>
    <w:rsid w:val="005F56B1"/>
    <w:rsid w:val="005F57C8"/>
    <w:rsid w:val="005F5AD7"/>
    <w:rsid w:val="005F5EA6"/>
    <w:rsid w:val="005F617F"/>
    <w:rsid w:val="005F69BF"/>
    <w:rsid w:val="005F6D23"/>
    <w:rsid w:val="005F6F0A"/>
    <w:rsid w:val="005F7035"/>
    <w:rsid w:val="005F7040"/>
    <w:rsid w:val="005F7800"/>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AAA"/>
    <w:rsid w:val="00606C27"/>
    <w:rsid w:val="00606DCB"/>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DBC"/>
    <w:rsid w:val="0061309A"/>
    <w:rsid w:val="00613129"/>
    <w:rsid w:val="0061331E"/>
    <w:rsid w:val="00613411"/>
    <w:rsid w:val="00613622"/>
    <w:rsid w:val="00613963"/>
    <w:rsid w:val="00613C3E"/>
    <w:rsid w:val="006143AC"/>
    <w:rsid w:val="006143BA"/>
    <w:rsid w:val="006143DC"/>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40D1"/>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1F2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DB1"/>
    <w:rsid w:val="00643FCE"/>
    <w:rsid w:val="00644206"/>
    <w:rsid w:val="00644347"/>
    <w:rsid w:val="00644496"/>
    <w:rsid w:val="006444F2"/>
    <w:rsid w:val="006447D4"/>
    <w:rsid w:val="00644CEE"/>
    <w:rsid w:val="00644E1A"/>
    <w:rsid w:val="00644E97"/>
    <w:rsid w:val="00644F0E"/>
    <w:rsid w:val="00645478"/>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CA"/>
    <w:rsid w:val="00654503"/>
    <w:rsid w:val="00654A0F"/>
    <w:rsid w:val="00654B87"/>
    <w:rsid w:val="006550F9"/>
    <w:rsid w:val="0065525A"/>
    <w:rsid w:val="00655356"/>
    <w:rsid w:val="006553F7"/>
    <w:rsid w:val="00655667"/>
    <w:rsid w:val="006556FC"/>
    <w:rsid w:val="0065574B"/>
    <w:rsid w:val="00656263"/>
    <w:rsid w:val="006567AA"/>
    <w:rsid w:val="006569B1"/>
    <w:rsid w:val="00656C5E"/>
    <w:rsid w:val="00656CC3"/>
    <w:rsid w:val="00656DBE"/>
    <w:rsid w:val="006570B5"/>
    <w:rsid w:val="0065726E"/>
    <w:rsid w:val="0065747F"/>
    <w:rsid w:val="0065763F"/>
    <w:rsid w:val="00657A7C"/>
    <w:rsid w:val="00657D4F"/>
    <w:rsid w:val="00657E36"/>
    <w:rsid w:val="0066004B"/>
    <w:rsid w:val="006600E7"/>
    <w:rsid w:val="00661255"/>
    <w:rsid w:val="00661CB4"/>
    <w:rsid w:val="00661DF4"/>
    <w:rsid w:val="00661F24"/>
    <w:rsid w:val="00661F28"/>
    <w:rsid w:val="00662179"/>
    <w:rsid w:val="006621B6"/>
    <w:rsid w:val="0066238D"/>
    <w:rsid w:val="0066241F"/>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87887"/>
    <w:rsid w:val="00687FBB"/>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2DB"/>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ABE"/>
    <w:rsid w:val="006A7F3E"/>
    <w:rsid w:val="006B0475"/>
    <w:rsid w:val="006B06E9"/>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8D3"/>
    <w:rsid w:val="00710A5F"/>
    <w:rsid w:val="00710CDB"/>
    <w:rsid w:val="00710DCA"/>
    <w:rsid w:val="00711231"/>
    <w:rsid w:val="007115F1"/>
    <w:rsid w:val="0071181A"/>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DD7"/>
    <w:rsid w:val="00717F53"/>
    <w:rsid w:val="007200E4"/>
    <w:rsid w:val="0072014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3DEB"/>
    <w:rsid w:val="00734089"/>
    <w:rsid w:val="007340A0"/>
    <w:rsid w:val="0073415F"/>
    <w:rsid w:val="007341AD"/>
    <w:rsid w:val="007343C0"/>
    <w:rsid w:val="00734605"/>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1EF"/>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D8"/>
    <w:rsid w:val="00747C00"/>
    <w:rsid w:val="00747DC7"/>
    <w:rsid w:val="0075017F"/>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3B5"/>
    <w:rsid w:val="007674C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CB8"/>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B21"/>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932"/>
    <w:rsid w:val="007B1958"/>
    <w:rsid w:val="007B19BB"/>
    <w:rsid w:val="007B19CD"/>
    <w:rsid w:val="007B1A87"/>
    <w:rsid w:val="007B1B35"/>
    <w:rsid w:val="007B26D0"/>
    <w:rsid w:val="007B2904"/>
    <w:rsid w:val="007B29FB"/>
    <w:rsid w:val="007B2D53"/>
    <w:rsid w:val="007B2E79"/>
    <w:rsid w:val="007B3087"/>
    <w:rsid w:val="007B32B8"/>
    <w:rsid w:val="007B3347"/>
    <w:rsid w:val="007B3391"/>
    <w:rsid w:val="007B3613"/>
    <w:rsid w:val="007B3679"/>
    <w:rsid w:val="007B41DF"/>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26D"/>
    <w:rsid w:val="007C343E"/>
    <w:rsid w:val="007C3494"/>
    <w:rsid w:val="007C37A4"/>
    <w:rsid w:val="007C3810"/>
    <w:rsid w:val="007C3974"/>
    <w:rsid w:val="007C39A2"/>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60DD"/>
    <w:rsid w:val="007C6115"/>
    <w:rsid w:val="007C6393"/>
    <w:rsid w:val="007C65C8"/>
    <w:rsid w:val="007C6653"/>
    <w:rsid w:val="007C66B8"/>
    <w:rsid w:val="007C670F"/>
    <w:rsid w:val="007C67F3"/>
    <w:rsid w:val="007C6B53"/>
    <w:rsid w:val="007C6C0B"/>
    <w:rsid w:val="007C7058"/>
    <w:rsid w:val="007C740E"/>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D48"/>
    <w:rsid w:val="007D1E1D"/>
    <w:rsid w:val="007D2073"/>
    <w:rsid w:val="007D22E4"/>
    <w:rsid w:val="007D239F"/>
    <w:rsid w:val="007D24C3"/>
    <w:rsid w:val="007D25A2"/>
    <w:rsid w:val="007D2969"/>
    <w:rsid w:val="007D2ED9"/>
    <w:rsid w:val="007D31C8"/>
    <w:rsid w:val="007D327F"/>
    <w:rsid w:val="007D37B5"/>
    <w:rsid w:val="007D397B"/>
    <w:rsid w:val="007D3ACB"/>
    <w:rsid w:val="007D3E6F"/>
    <w:rsid w:val="007D4275"/>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67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D"/>
    <w:rsid w:val="008233BA"/>
    <w:rsid w:val="008235B5"/>
    <w:rsid w:val="00823863"/>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B28"/>
    <w:rsid w:val="00842E8F"/>
    <w:rsid w:val="00842F9D"/>
    <w:rsid w:val="00843012"/>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438"/>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54E"/>
    <w:rsid w:val="00852855"/>
    <w:rsid w:val="00852A6A"/>
    <w:rsid w:val="00852A74"/>
    <w:rsid w:val="00852BCD"/>
    <w:rsid w:val="00852CE5"/>
    <w:rsid w:val="00852F0F"/>
    <w:rsid w:val="008531E6"/>
    <w:rsid w:val="008533CC"/>
    <w:rsid w:val="008535FF"/>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BB6"/>
    <w:rsid w:val="008622A4"/>
    <w:rsid w:val="008622FE"/>
    <w:rsid w:val="008624B8"/>
    <w:rsid w:val="00862A87"/>
    <w:rsid w:val="00862ADB"/>
    <w:rsid w:val="00862D56"/>
    <w:rsid w:val="00862F0B"/>
    <w:rsid w:val="00862F79"/>
    <w:rsid w:val="00863085"/>
    <w:rsid w:val="0086316E"/>
    <w:rsid w:val="008631CB"/>
    <w:rsid w:val="0086340F"/>
    <w:rsid w:val="00863898"/>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E0B"/>
    <w:rsid w:val="00866F43"/>
    <w:rsid w:val="00867202"/>
    <w:rsid w:val="0086726C"/>
    <w:rsid w:val="00867606"/>
    <w:rsid w:val="00867617"/>
    <w:rsid w:val="0086776B"/>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AD7"/>
    <w:rsid w:val="00873E7A"/>
    <w:rsid w:val="008740B7"/>
    <w:rsid w:val="00874467"/>
    <w:rsid w:val="008745E1"/>
    <w:rsid w:val="008749BE"/>
    <w:rsid w:val="00874CE3"/>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8EF"/>
    <w:rsid w:val="00877BD1"/>
    <w:rsid w:val="00877CE0"/>
    <w:rsid w:val="00877E06"/>
    <w:rsid w:val="00877F77"/>
    <w:rsid w:val="00877FE1"/>
    <w:rsid w:val="00880150"/>
    <w:rsid w:val="00880750"/>
    <w:rsid w:val="00880973"/>
    <w:rsid w:val="00880AC7"/>
    <w:rsid w:val="00880F6B"/>
    <w:rsid w:val="00881174"/>
    <w:rsid w:val="008811C8"/>
    <w:rsid w:val="008815A8"/>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72F"/>
    <w:rsid w:val="008847AF"/>
    <w:rsid w:val="00884907"/>
    <w:rsid w:val="00884B02"/>
    <w:rsid w:val="008852B9"/>
    <w:rsid w:val="00885CCC"/>
    <w:rsid w:val="00885D8B"/>
    <w:rsid w:val="00886043"/>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2446"/>
    <w:rsid w:val="008A256A"/>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0BC4"/>
    <w:rsid w:val="008C1034"/>
    <w:rsid w:val="008C10A0"/>
    <w:rsid w:val="008C11C7"/>
    <w:rsid w:val="008C13BD"/>
    <w:rsid w:val="008C1690"/>
    <w:rsid w:val="008C176B"/>
    <w:rsid w:val="008C1B51"/>
    <w:rsid w:val="008C2388"/>
    <w:rsid w:val="008C24BE"/>
    <w:rsid w:val="008C28B3"/>
    <w:rsid w:val="008C2A99"/>
    <w:rsid w:val="008C2B7B"/>
    <w:rsid w:val="008C2E5C"/>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A2A"/>
    <w:rsid w:val="008C7DCA"/>
    <w:rsid w:val="008C7F3C"/>
    <w:rsid w:val="008C7F44"/>
    <w:rsid w:val="008D008E"/>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87B"/>
    <w:rsid w:val="008E2EF6"/>
    <w:rsid w:val="008E3108"/>
    <w:rsid w:val="008E31C7"/>
    <w:rsid w:val="008E31F0"/>
    <w:rsid w:val="008E334E"/>
    <w:rsid w:val="008E3407"/>
    <w:rsid w:val="008E37B1"/>
    <w:rsid w:val="008E3960"/>
    <w:rsid w:val="008E3ABB"/>
    <w:rsid w:val="008E3CA5"/>
    <w:rsid w:val="008E3E42"/>
    <w:rsid w:val="008E3F4F"/>
    <w:rsid w:val="008E41A6"/>
    <w:rsid w:val="008E4763"/>
    <w:rsid w:val="008E4767"/>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3E07"/>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6086"/>
    <w:rsid w:val="009061E3"/>
    <w:rsid w:val="00906A65"/>
    <w:rsid w:val="009072D5"/>
    <w:rsid w:val="00907696"/>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20792"/>
    <w:rsid w:val="00920ABB"/>
    <w:rsid w:val="00920CF1"/>
    <w:rsid w:val="00920F47"/>
    <w:rsid w:val="00921689"/>
    <w:rsid w:val="0092176C"/>
    <w:rsid w:val="00921CA3"/>
    <w:rsid w:val="00921FDB"/>
    <w:rsid w:val="00922030"/>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5E"/>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CC5"/>
    <w:rsid w:val="00930F80"/>
    <w:rsid w:val="00931124"/>
    <w:rsid w:val="009317D2"/>
    <w:rsid w:val="00931CBE"/>
    <w:rsid w:val="00931F44"/>
    <w:rsid w:val="00932248"/>
    <w:rsid w:val="009325D0"/>
    <w:rsid w:val="00932676"/>
    <w:rsid w:val="00932782"/>
    <w:rsid w:val="00932E76"/>
    <w:rsid w:val="009332B0"/>
    <w:rsid w:val="009333F7"/>
    <w:rsid w:val="00933544"/>
    <w:rsid w:val="00933F6D"/>
    <w:rsid w:val="0093404E"/>
    <w:rsid w:val="00934301"/>
    <w:rsid w:val="009346CB"/>
    <w:rsid w:val="009347B3"/>
    <w:rsid w:val="009348DA"/>
    <w:rsid w:val="009349E0"/>
    <w:rsid w:val="00934D42"/>
    <w:rsid w:val="00934F17"/>
    <w:rsid w:val="009350DC"/>
    <w:rsid w:val="0093526D"/>
    <w:rsid w:val="00935343"/>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F3D"/>
    <w:rsid w:val="0096018A"/>
    <w:rsid w:val="00960554"/>
    <w:rsid w:val="009607CE"/>
    <w:rsid w:val="00960A78"/>
    <w:rsid w:val="00960D43"/>
    <w:rsid w:val="00961007"/>
    <w:rsid w:val="009612A8"/>
    <w:rsid w:val="009613AA"/>
    <w:rsid w:val="00961574"/>
    <w:rsid w:val="00961AA4"/>
    <w:rsid w:val="00961D2B"/>
    <w:rsid w:val="009621BE"/>
    <w:rsid w:val="00962243"/>
    <w:rsid w:val="00962445"/>
    <w:rsid w:val="009627B1"/>
    <w:rsid w:val="0096295B"/>
    <w:rsid w:val="00962A5C"/>
    <w:rsid w:val="00962ADA"/>
    <w:rsid w:val="00962BFA"/>
    <w:rsid w:val="00962C56"/>
    <w:rsid w:val="00962DF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492"/>
    <w:rsid w:val="0097249E"/>
    <w:rsid w:val="00972586"/>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0DD5"/>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AAB"/>
    <w:rsid w:val="00994AAF"/>
    <w:rsid w:val="00994CCA"/>
    <w:rsid w:val="00994CE1"/>
    <w:rsid w:val="00994D67"/>
    <w:rsid w:val="0099548F"/>
    <w:rsid w:val="009958BF"/>
    <w:rsid w:val="00995B64"/>
    <w:rsid w:val="00995BCF"/>
    <w:rsid w:val="00995BD9"/>
    <w:rsid w:val="00995C2A"/>
    <w:rsid w:val="00995DDA"/>
    <w:rsid w:val="009961DA"/>
    <w:rsid w:val="009962BA"/>
    <w:rsid w:val="00996400"/>
    <w:rsid w:val="009966AD"/>
    <w:rsid w:val="00996711"/>
    <w:rsid w:val="0099672B"/>
    <w:rsid w:val="00996F7E"/>
    <w:rsid w:val="00997165"/>
    <w:rsid w:val="0099778A"/>
    <w:rsid w:val="00997807"/>
    <w:rsid w:val="00997897"/>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2D4"/>
    <w:rsid w:val="009B4303"/>
    <w:rsid w:val="009B4680"/>
    <w:rsid w:val="009B46F2"/>
    <w:rsid w:val="009B46FF"/>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5F5"/>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365"/>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749"/>
    <w:rsid w:val="00A1676F"/>
    <w:rsid w:val="00A16928"/>
    <w:rsid w:val="00A17297"/>
    <w:rsid w:val="00A173A1"/>
    <w:rsid w:val="00A174C5"/>
    <w:rsid w:val="00A1762B"/>
    <w:rsid w:val="00A178AE"/>
    <w:rsid w:val="00A17B3F"/>
    <w:rsid w:val="00A17CA7"/>
    <w:rsid w:val="00A17E9B"/>
    <w:rsid w:val="00A20423"/>
    <w:rsid w:val="00A205CC"/>
    <w:rsid w:val="00A207E9"/>
    <w:rsid w:val="00A20E58"/>
    <w:rsid w:val="00A20E8D"/>
    <w:rsid w:val="00A20EA2"/>
    <w:rsid w:val="00A20F95"/>
    <w:rsid w:val="00A21067"/>
    <w:rsid w:val="00A213D6"/>
    <w:rsid w:val="00A2163F"/>
    <w:rsid w:val="00A2188D"/>
    <w:rsid w:val="00A219B2"/>
    <w:rsid w:val="00A21A51"/>
    <w:rsid w:val="00A2212D"/>
    <w:rsid w:val="00A22375"/>
    <w:rsid w:val="00A223DA"/>
    <w:rsid w:val="00A224FE"/>
    <w:rsid w:val="00A2256E"/>
    <w:rsid w:val="00A226B4"/>
    <w:rsid w:val="00A227AD"/>
    <w:rsid w:val="00A228A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8CA"/>
    <w:rsid w:val="00A32A10"/>
    <w:rsid w:val="00A32FAC"/>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3EFE"/>
    <w:rsid w:val="00A44038"/>
    <w:rsid w:val="00A44393"/>
    <w:rsid w:val="00A443D4"/>
    <w:rsid w:val="00A4470F"/>
    <w:rsid w:val="00A44715"/>
    <w:rsid w:val="00A44780"/>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876"/>
    <w:rsid w:val="00A50A5B"/>
    <w:rsid w:val="00A50D55"/>
    <w:rsid w:val="00A5102C"/>
    <w:rsid w:val="00A51491"/>
    <w:rsid w:val="00A514CD"/>
    <w:rsid w:val="00A515BE"/>
    <w:rsid w:val="00A5179B"/>
    <w:rsid w:val="00A519EC"/>
    <w:rsid w:val="00A51ABD"/>
    <w:rsid w:val="00A51D0B"/>
    <w:rsid w:val="00A5210B"/>
    <w:rsid w:val="00A5267D"/>
    <w:rsid w:val="00A526A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FA6"/>
    <w:rsid w:val="00A6304F"/>
    <w:rsid w:val="00A63054"/>
    <w:rsid w:val="00A63161"/>
    <w:rsid w:val="00A63178"/>
    <w:rsid w:val="00A6325D"/>
    <w:rsid w:val="00A6343B"/>
    <w:rsid w:val="00A638A2"/>
    <w:rsid w:val="00A63B60"/>
    <w:rsid w:val="00A641A1"/>
    <w:rsid w:val="00A6430D"/>
    <w:rsid w:val="00A64590"/>
    <w:rsid w:val="00A645AC"/>
    <w:rsid w:val="00A645B3"/>
    <w:rsid w:val="00A645FA"/>
    <w:rsid w:val="00A64A21"/>
    <w:rsid w:val="00A64D98"/>
    <w:rsid w:val="00A64E3A"/>
    <w:rsid w:val="00A651D7"/>
    <w:rsid w:val="00A65460"/>
    <w:rsid w:val="00A6564A"/>
    <w:rsid w:val="00A656DA"/>
    <w:rsid w:val="00A6576A"/>
    <w:rsid w:val="00A657CB"/>
    <w:rsid w:val="00A65C02"/>
    <w:rsid w:val="00A65D4B"/>
    <w:rsid w:val="00A66514"/>
    <w:rsid w:val="00A66796"/>
    <w:rsid w:val="00A66799"/>
    <w:rsid w:val="00A6691D"/>
    <w:rsid w:val="00A66938"/>
    <w:rsid w:val="00A66C15"/>
    <w:rsid w:val="00A66F6E"/>
    <w:rsid w:val="00A67450"/>
    <w:rsid w:val="00A6764F"/>
    <w:rsid w:val="00A6780A"/>
    <w:rsid w:val="00A67ABF"/>
    <w:rsid w:val="00A67C40"/>
    <w:rsid w:val="00A67DD5"/>
    <w:rsid w:val="00A7009A"/>
    <w:rsid w:val="00A704AC"/>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0A"/>
    <w:rsid w:val="00A72359"/>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D7"/>
    <w:rsid w:val="00A746F0"/>
    <w:rsid w:val="00A74997"/>
    <w:rsid w:val="00A749DD"/>
    <w:rsid w:val="00A74C62"/>
    <w:rsid w:val="00A75320"/>
    <w:rsid w:val="00A75514"/>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2F2"/>
    <w:rsid w:val="00A823B4"/>
    <w:rsid w:val="00A8276E"/>
    <w:rsid w:val="00A82907"/>
    <w:rsid w:val="00A82A6E"/>
    <w:rsid w:val="00A82CBD"/>
    <w:rsid w:val="00A82EA4"/>
    <w:rsid w:val="00A83037"/>
    <w:rsid w:val="00A8303A"/>
    <w:rsid w:val="00A831B1"/>
    <w:rsid w:val="00A83358"/>
    <w:rsid w:val="00A83459"/>
    <w:rsid w:val="00A83588"/>
    <w:rsid w:val="00A835EC"/>
    <w:rsid w:val="00A8363B"/>
    <w:rsid w:val="00A836E5"/>
    <w:rsid w:val="00A83787"/>
    <w:rsid w:val="00A838FF"/>
    <w:rsid w:val="00A83AC7"/>
    <w:rsid w:val="00A83AE8"/>
    <w:rsid w:val="00A83F5B"/>
    <w:rsid w:val="00A84060"/>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9BC"/>
    <w:rsid w:val="00A92DA6"/>
    <w:rsid w:val="00A92F3A"/>
    <w:rsid w:val="00A9301F"/>
    <w:rsid w:val="00A931F7"/>
    <w:rsid w:val="00A93548"/>
    <w:rsid w:val="00A9363C"/>
    <w:rsid w:val="00A93866"/>
    <w:rsid w:val="00A9386C"/>
    <w:rsid w:val="00A938CB"/>
    <w:rsid w:val="00A93B4A"/>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EF7"/>
    <w:rsid w:val="00AA1225"/>
    <w:rsid w:val="00AA1300"/>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3EF"/>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5F03"/>
    <w:rsid w:val="00AB615F"/>
    <w:rsid w:val="00AB63C9"/>
    <w:rsid w:val="00AB63DD"/>
    <w:rsid w:val="00AB63FF"/>
    <w:rsid w:val="00AB64A5"/>
    <w:rsid w:val="00AB64E0"/>
    <w:rsid w:val="00AB661D"/>
    <w:rsid w:val="00AB669E"/>
    <w:rsid w:val="00AB688F"/>
    <w:rsid w:val="00AB6953"/>
    <w:rsid w:val="00AB6BED"/>
    <w:rsid w:val="00AB6D2E"/>
    <w:rsid w:val="00AB6ECF"/>
    <w:rsid w:val="00AB6F37"/>
    <w:rsid w:val="00AB7858"/>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21FC"/>
    <w:rsid w:val="00AD2272"/>
    <w:rsid w:val="00AD2655"/>
    <w:rsid w:val="00AD2AC0"/>
    <w:rsid w:val="00AD2B95"/>
    <w:rsid w:val="00AD2BC0"/>
    <w:rsid w:val="00AD2D73"/>
    <w:rsid w:val="00AD2DEF"/>
    <w:rsid w:val="00AD30E6"/>
    <w:rsid w:val="00AD31CF"/>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0E2C"/>
    <w:rsid w:val="00AE102B"/>
    <w:rsid w:val="00AE1161"/>
    <w:rsid w:val="00AE130F"/>
    <w:rsid w:val="00AE1412"/>
    <w:rsid w:val="00AE14F1"/>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2EE0"/>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4F2A"/>
    <w:rsid w:val="00AF5008"/>
    <w:rsid w:val="00AF5036"/>
    <w:rsid w:val="00AF52F4"/>
    <w:rsid w:val="00AF5638"/>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44A"/>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309"/>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6BEE"/>
    <w:rsid w:val="00B471ED"/>
    <w:rsid w:val="00B47452"/>
    <w:rsid w:val="00B4787C"/>
    <w:rsid w:val="00B4794F"/>
    <w:rsid w:val="00B47BB6"/>
    <w:rsid w:val="00B47D7E"/>
    <w:rsid w:val="00B47E32"/>
    <w:rsid w:val="00B47F21"/>
    <w:rsid w:val="00B47F86"/>
    <w:rsid w:val="00B5011F"/>
    <w:rsid w:val="00B502B0"/>
    <w:rsid w:val="00B5032C"/>
    <w:rsid w:val="00B50490"/>
    <w:rsid w:val="00B505E4"/>
    <w:rsid w:val="00B50663"/>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48B"/>
    <w:rsid w:val="00B80953"/>
    <w:rsid w:val="00B809C3"/>
    <w:rsid w:val="00B80BB9"/>
    <w:rsid w:val="00B80D07"/>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3EEA"/>
    <w:rsid w:val="00B840BD"/>
    <w:rsid w:val="00B842FA"/>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65E"/>
    <w:rsid w:val="00B86907"/>
    <w:rsid w:val="00B86A36"/>
    <w:rsid w:val="00B86B45"/>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51"/>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B4D"/>
    <w:rsid w:val="00B96F34"/>
    <w:rsid w:val="00B970B0"/>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6018"/>
    <w:rsid w:val="00BB629E"/>
    <w:rsid w:val="00BB6426"/>
    <w:rsid w:val="00BB65FD"/>
    <w:rsid w:val="00BB6A24"/>
    <w:rsid w:val="00BB6A41"/>
    <w:rsid w:val="00BB6A64"/>
    <w:rsid w:val="00BB6DBA"/>
    <w:rsid w:val="00BB6E87"/>
    <w:rsid w:val="00BB704E"/>
    <w:rsid w:val="00BB72C3"/>
    <w:rsid w:val="00BB72C7"/>
    <w:rsid w:val="00BB756B"/>
    <w:rsid w:val="00BB76B1"/>
    <w:rsid w:val="00BB79A6"/>
    <w:rsid w:val="00BB7CF2"/>
    <w:rsid w:val="00BB7F06"/>
    <w:rsid w:val="00BC01D8"/>
    <w:rsid w:val="00BC046E"/>
    <w:rsid w:val="00BC07F8"/>
    <w:rsid w:val="00BC082B"/>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DB4"/>
    <w:rsid w:val="00BC7DC5"/>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D83"/>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AB"/>
    <w:rsid w:val="00BE35BE"/>
    <w:rsid w:val="00BE395F"/>
    <w:rsid w:val="00BE3990"/>
    <w:rsid w:val="00BE39D4"/>
    <w:rsid w:val="00BE3B56"/>
    <w:rsid w:val="00BE3EA3"/>
    <w:rsid w:val="00BE3EB2"/>
    <w:rsid w:val="00BE42C0"/>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6F0"/>
    <w:rsid w:val="00C02CFE"/>
    <w:rsid w:val="00C02E99"/>
    <w:rsid w:val="00C03000"/>
    <w:rsid w:val="00C03069"/>
    <w:rsid w:val="00C030DC"/>
    <w:rsid w:val="00C03106"/>
    <w:rsid w:val="00C03512"/>
    <w:rsid w:val="00C036DC"/>
    <w:rsid w:val="00C03771"/>
    <w:rsid w:val="00C03D3B"/>
    <w:rsid w:val="00C03DEA"/>
    <w:rsid w:val="00C03EC0"/>
    <w:rsid w:val="00C03FA6"/>
    <w:rsid w:val="00C03FAE"/>
    <w:rsid w:val="00C03FEF"/>
    <w:rsid w:val="00C0437A"/>
    <w:rsid w:val="00C0447F"/>
    <w:rsid w:val="00C04747"/>
    <w:rsid w:val="00C047D9"/>
    <w:rsid w:val="00C049DD"/>
    <w:rsid w:val="00C04A0D"/>
    <w:rsid w:val="00C04AE3"/>
    <w:rsid w:val="00C04BAD"/>
    <w:rsid w:val="00C04BE0"/>
    <w:rsid w:val="00C04C63"/>
    <w:rsid w:val="00C04D9E"/>
    <w:rsid w:val="00C04DC4"/>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7B1"/>
    <w:rsid w:val="00C24876"/>
    <w:rsid w:val="00C249FB"/>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3AA"/>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FF"/>
    <w:rsid w:val="00C431B6"/>
    <w:rsid w:val="00C43ACF"/>
    <w:rsid w:val="00C442E5"/>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194"/>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923"/>
    <w:rsid w:val="00C54E41"/>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4"/>
    <w:rsid w:val="00C700CE"/>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2F62"/>
    <w:rsid w:val="00C73172"/>
    <w:rsid w:val="00C733CD"/>
    <w:rsid w:val="00C7362F"/>
    <w:rsid w:val="00C7395D"/>
    <w:rsid w:val="00C73A00"/>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C0"/>
    <w:rsid w:val="00C77D52"/>
    <w:rsid w:val="00C77E55"/>
    <w:rsid w:val="00C8004A"/>
    <w:rsid w:val="00C80360"/>
    <w:rsid w:val="00C8049E"/>
    <w:rsid w:val="00C805C6"/>
    <w:rsid w:val="00C80AE8"/>
    <w:rsid w:val="00C80C98"/>
    <w:rsid w:val="00C80DAF"/>
    <w:rsid w:val="00C8112C"/>
    <w:rsid w:val="00C815E8"/>
    <w:rsid w:val="00C81B4A"/>
    <w:rsid w:val="00C81B4C"/>
    <w:rsid w:val="00C81D04"/>
    <w:rsid w:val="00C81F01"/>
    <w:rsid w:val="00C82310"/>
    <w:rsid w:val="00C823EA"/>
    <w:rsid w:val="00C824F7"/>
    <w:rsid w:val="00C825E9"/>
    <w:rsid w:val="00C82644"/>
    <w:rsid w:val="00C829BB"/>
    <w:rsid w:val="00C82AF6"/>
    <w:rsid w:val="00C82BEE"/>
    <w:rsid w:val="00C82CC1"/>
    <w:rsid w:val="00C82EBE"/>
    <w:rsid w:val="00C82FBB"/>
    <w:rsid w:val="00C831A9"/>
    <w:rsid w:val="00C83660"/>
    <w:rsid w:val="00C8381A"/>
    <w:rsid w:val="00C839C7"/>
    <w:rsid w:val="00C83AF4"/>
    <w:rsid w:val="00C83CA2"/>
    <w:rsid w:val="00C83EBC"/>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03"/>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50C"/>
    <w:rsid w:val="00CB0656"/>
    <w:rsid w:val="00CB06E0"/>
    <w:rsid w:val="00CB085D"/>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6E5"/>
    <w:rsid w:val="00CB6784"/>
    <w:rsid w:val="00CB6E8A"/>
    <w:rsid w:val="00CB6FD1"/>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C8C"/>
    <w:rsid w:val="00CC6D87"/>
    <w:rsid w:val="00CC7161"/>
    <w:rsid w:val="00CC722E"/>
    <w:rsid w:val="00CC72A1"/>
    <w:rsid w:val="00CC733A"/>
    <w:rsid w:val="00CC7583"/>
    <w:rsid w:val="00CC76D4"/>
    <w:rsid w:val="00CC7780"/>
    <w:rsid w:val="00CC77F3"/>
    <w:rsid w:val="00CC7A59"/>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683"/>
    <w:rsid w:val="00CE3720"/>
    <w:rsid w:val="00CE3921"/>
    <w:rsid w:val="00CE3BCA"/>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7B"/>
    <w:rsid w:val="00CF2D83"/>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0B7"/>
    <w:rsid w:val="00D05184"/>
    <w:rsid w:val="00D054F8"/>
    <w:rsid w:val="00D056E3"/>
    <w:rsid w:val="00D05844"/>
    <w:rsid w:val="00D05A54"/>
    <w:rsid w:val="00D05E9B"/>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CC5"/>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DA"/>
    <w:rsid w:val="00D16C18"/>
    <w:rsid w:val="00D16DCD"/>
    <w:rsid w:val="00D16E55"/>
    <w:rsid w:val="00D16FE2"/>
    <w:rsid w:val="00D170A1"/>
    <w:rsid w:val="00D172AC"/>
    <w:rsid w:val="00D17395"/>
    <w:rsid w:val="00D173E8"/>
    <w:rsid w:val="00D17410"/>
    <w:rsid w:val="00D1751F"/>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40B0"/>
    <w:rsid w:val="00D243DD"/>
    <w:rsid w:val="00D2440B"/>
    <w:rsid w:val="00D2487F"/>
    <w:rsid w:val="00D24DC0"/>
    <w:rsid w:val="00D24DF7"/>
    <w:rsid w:val="00D24E30"/>
    <w:rsid w:val="00D25670"/>
    <w:rsid w:val="00D25751"/>
    <w:rsid w:val="00D257AB"/>
    <w:rsid w:val="00D25875"/>
    <w:rsid w:val="00D25D33"/>
    <w:rsid w:val="00D25F4C"/>
    <w:rsid w:val="00D25F63"/>
    <w:rsid w:val="00D262BB"/>
    <w:rsid w:val="00D263EB"/>
    <w:rsid w:val="00D26409"/>
    <w:rsid w:val="00D26499"/>
    <w:rsid w:val="00D26607"/>
    <w:rsid w:val="00D26AFC"/>
    <w:rsid w:val="00D2707D"/>
    <w:rsid w:val="00D27080"/>
    <w:rsid w:val="00D2716D"/>
    <w:rsid w:val="00D274B0"/>
    <w:rsid w:val="00D27D92"/>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2B"/>
    <w:rsid w:val="00D43332"/>
    <w:rsid w:val="00D4340D"/>
    <w:rsid w:val="00D43523"/>
    <w:rsid w:val="00D43546"/>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C4A"/>
    <w:rsid w:val="00D51D24"/>
    <w:rsid w:val="00D51F04"/>
    <w:rsid w:val="00D52378"/>
    <w:rsid w:val="00D5251D"/>
    <w:rsid w:val="00D5283F"/>
    <w:rsid w:val="00D52B12"/>
    <w:rsid w:val="00D52BE6"/>
    <w:rsid w:val="00D53324"/>
    <w:rsid w:val="00D5374E"/>
    <w:rsid w:val="00D53939"/>
    <w:rsid w:val="00D53AFD"/>
    <w:rsid w:val="00D53E27"/>
    <w:rsid w:val="00D53FB6"/>
    <w:rsid w:val="00D542FB"/>
    <w:rsid w:val="00D54351"/>
    <w:rsid w:val="00D54816"/>
    <w:rsid w:val="00D54975"/>
    <w:rsid w:val="00D54A33"/>
    <w:rsid w:val="00D54B62"/>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72C"/>
    <w:rsid w:val="00D61EC8"/>
    <w:rsid w:val="00D61EE0"/>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11"/>
    <w:rsid w:val="00D6662D"/>
    <w:rsid w:val="00D667B2"/>
    <w:rsid w:val="00D66A00"/>
    <w:rsid w:val="00D66E46"/>
    <w:rsid w:val="00D67181"/>
    <w:rsid w:val="00D67525"/>
    <w:rsid w:val="00D67829"/>
    <w:rsid w:val="00D678DF"/>
    <w:rsid w:val="00D6797C"/>
    <w:rsid w:val="00D7000B"/>
    <w:rsid w:val="00D7012C"/>
    <w:rsid w:val="00D70265"/>
    <w:rsid w:val="00D70523"/>
    <w:rsid w:val="00D70962"/>
    <w:rsid w:val="00D709D6"/>
    <w:rsid w:val="00D70B3B"/>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62A"/>
    <w:rsid w:val="00D87641"/>
    <w:rsid w:val="00D87933"/>
    <w:rsid w:val="00D87EBC"/>
    <w:rsid w:val="00D87FA3"/>
    <w:rsid w:val="00D87FE0"/>
    <w:rsid w:val="00D9033C"/>
    <w:rsid w:val="00D905FB"/>
    <w:rsid w:val="00D907F8"/>
    <w:rsid w:val="00D90816"/>
    <w:rsid w:val="00D90B0D"/>
    <w:rsid w:val="00D90B52"/>
    <w:rsid w:val="00D90B59"/>
    <w:rsid w:val="00D90D69"/>
    <w:rsid w:val="00D90FE3"/>
    <w:rsid w:val="00D9151D"/>
    <w:rsid w:val="00D919C1"/>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19"/>
    <w:rsid w:val="00D96E4B"/>
    <w:rsid w:val="00D96E8F"/>
    <w:rsid w:val="00D97085"/>
    <w:rsid w:val="00D970AC"/>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AC1"/>
    <w:rsid w:val="00DB0D59"/>
    <w:rsid w:val="00DB0F0D"/>
    <w:rsid w:val="00DB12D0"/>
    <w:rsid w:val="00DB1488"/>
    <w:rsid w:val="00DB1B86"/>
    <w:rsid w:val="00DB1D60"/>
    <w:rsid w:val="00DB2054"/>
    <w:rsid w:val="00DB24DB"/>
    <w:rsid w:val="00DB26E2"/>
    <w:rsid w:val="00DB2D3D"/>
    <w:rsid w:val="00DB308A"/>
    <w:rsid w:val="00DB322B"/>
    <w:rsid w:val="00DB32B8"/>
    <w:rsid w:val="00DB346E"/>
    <w:rsid w:val="00DB356F"/>
    <w:rsid w:val="00DB3668"/>
    <w:rsid w:val="00DB370C"/>
    <w:rsid w:val="00DB3874"/>
    <w:rsid w:val="00DB3C33"/>
    <w:rsid w:val="00DB3C6B"/>
    <w:rsid w:val="00DB3EAD"/>
    <w:rsid w:val="00DB3FE0"/>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810"/>
    <w:rsid w:val="00DC7CB1"/>
    <w:rsid w:val="00DC7D78"/>
    <w:rsid w:val="00DC7E72"/>
    <w:rsid w:val="00DD002C"/>
    <w:rsid w:val="00DD00A8"/>
    <w:rsid w:val="00DD01F4"/>
    <w:rsid w:val="00DD02D0"/>
    <w:rsid w:val="00DD0411"/>
    <w:rsid w:val="00DD0438"/>
    <w:rsid w:val="00DD0621"/>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3C7C"/>
    <w:rsid w:val="00DD3C7E"/>
    <w:rsid w:val="00DD415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AAF"/>
    <w:rsid w:val="00DE1B75"/>
    <w:rsid w:val="00DE1D51"/>
    <w:rsid w:val="00DE1E88"/>
    <w:rsid w:val="00DE201D"/>
    <w:rsid w:val="00DE274D"/>
    <w:rsid w:val="00DE2962"/>
    <w:rsid w:val="00DE2C5D"/>
    <w:rsid w:val="00DE2E13"/>
    <w:rsid w:val="00DE2E4F"/>
    <w:rsid w:val="00DE2E5F"/>
    <w:rsid w:val="00DE2F65"/>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786"/>
    <w:rsid w:val="00E008EC"/>
    <w:rsid w:val="00E00991"/>
    <w:rsid w:val="00E00B97"/>
    <w:rsid w:val="00E00BA3"/>
    <w:rsid w:val="00E00E17"/>
    <w:rsid w:val="00E00E98"/>
    <w:rsid w:val="00E01484"/>
    <w:rsid w:val="00E014B0"/>
    <w:rsid w:val="00E01845"/>
    <w:rsid w:val="00E0197C"/>
    <w:rsid w:val="00E01A67"/>
    <w:rsid w:val="00E01DA7"/>
    <w:rsid w:val="00E01FA4"/>
    <w:rsid w:val="00E02003"/>
    <w:rsid w:val="00E020CF"/>
    <w:rsid w:val="00E02301"/>
    <w:rsid w:val="00E026A2"/>
    <w:rsid w:val="00E029B1"/>
    <w:rsid w:val="00E02AF6"/>
    <w:rsid w:val="00E02DC0"/>
    <w:rsid w:val="00E02E51"/>
    <w:rsid w:val="00E037BB"/>
    <w:rsid w:val="00E039B3"/>
    <w:rsid w:val="00E03A31"/>
    <w:rsid w:val="00E03A3F"/>
    <w:rsid w:val="00E04469"/>
    <w:rsid w:val="00E04771"/>
    <w:rsid w:val="00E04A3C"/>
    <w:rsid w:val="00E04B75"/>
    <w:rsid w:val="00E04DD9"/>
    <w:rsid w:val="00E050AF"/>
    <w:rsid w:val="00E0534C"/>
    <w:rsid w:val="00E05705"/>
    <w:rsid w:val="00E05AFC"/>
    <w:rsid w:val="00E05DCA"/>
    <w:rsid w:val="00E06255"/>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C79"/>
    <w:rsid w:val="00E10CC6"/>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7A"/>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1FB6"/>
    <w:rsid w:val="00E32033"/>
    <w:rsid w:val="00E322CE"/>
    <w:rsid w:val="00E32713"/>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DAE"/>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45"/>
    <w:rsid w:val="00E519B2"/>
    <w:rsid w:val="00E51AF4"/>
    <w:rsid w:val="00E51BF9"/>
    <w:rsid w:val="00E51C24"/>
    <w:rsid w:val="00E51F22"/>
    <w:rsid w:val="00E52133"/>
    <w:rsid w:val="00E5225A"/>
    <w:rsid w:val="00E522B6"/>
    <w:rsid w:val="00E525A4"/>
    <w:rsid w:val="00E52637"/>
    <w:rsid w:val="00E527C1"/>
    <w:rsid w:val="00E5290B"/>
    <w:rsid w:val="00E52A1C"/>
    <w:rsid w:val="00E52E90"/>
    <w:rsid w:val="00E53124"/>
    <w:rsid w:val="00E53144"/>
    <w:rsid w:val="00E533B0"/>
    <w:rsid w:val="00E53443"/>
    <w:rsid w:val="00E535FF"/>
    <w:rsid w:val="00E53603"/>
    <w:rsid w:val="00E53644"/>
    <w:rsid w:val="00E53950"/>
    <w:rsid w:val="00E53B6B"/>
    <w:rsid w:val="00E53BE3"/>
    <w:rsid w:val="00E53E76"/>
    <w:rsid w:val="00E53EC8"/>
    <w:rsid w:val="00E53FBA"/>
    <w:rsid w:val="00E54240"/>
    <w:rsid w:val="00E54309"/>
    <w:rsid w:val="00E54740"/>
    <w:rsid w:val="00E547FA"/>
    <w:rsid w:val="00E54A16"/>
    <w:rsid w:val="00E54B39"/>
    <w:rsid w:val="00E54ECE"/>
    <w:rsid w:val="00E54F40"/>
    <w:rsid w:val="00E55152"/>
    <w:rsid w:val="00E551DA"/>
    <w:rsid w:val="00E55318"/>
    <w:rsid w:val="00E55979"/>
    <w:rsid w:val="00E55B53"/>
    <w:rsid w:val="00E56234"/>
    <w:rsid w:val="00E56478"/>
    <w:rsid w:val="00E565AC"/>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5B4"/>
    <w:rsid w:val="00E71900"/>
    <w:rsid w:val="00E71AE4"/>
    <w:rsid w:val="00E71B8B"/>
    <w:rsid w:val="00E71BC8"/>
    <w:rsid w:val="00E71D28"/>
    <w:rsid w:val="00E71D47"/>
    <w:rsid w:val="00E71E44"/>
    <w:rsid w:val="00E7215B"/>
    <w:rsid w:val="00E723A7"/>
    <w:rsid w:val="00E729E1"/>
    <w:rsid w:val="00E72D34"/>
    <w:rsid w:val="00E72D95"/>
    <w:rsid w:val="00E72DFF"/>
    <w:rsid w:val="00E72EAB"/>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A6D"/>
    <w:rsid w:val="00E87EA9"/>
    <w:rsid w:val="00E87F73"/>
    <w:rsid w:val="00E87F9E"/>
    <w:rsid w:val="00E90373"/>
    <w:rsid w:val="00E90BF7"/>
    <w:rsid w:val="00E90D8B"/>
    <w:rsid w:val="00E90FB9"/>
    <w:rsid w:val="00E910D6"/>
    <w:rsid w:val="00E91396"/>
    <w:rsid w:val="00E91864"/>
    <w:rsid w:val="00E918BD"/>
    <w:rsid w:val="00E91D12"/>
    <w:rsid w:val="00E91E69"/>
    <w:rsid w:val="00E92065"/>
    <w:rsid w:val="00E920B6"/>
    <w:rsid w:val="00E924D1"/>
    <w:rsid w:val="00E92543"/>
    <w:rsid w:val="00E928D0"/>
    <w:rsid w:val="00E92942"/>
    <w:rsid w:val="00E929E3"/>
    <w:rsid w:val="00E92A44"/>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2FE3"/>
    <w:rsid w:val="00EA312B"/>
    <w:rsid w:val="00EA331D"/>
    <w:rsid w:val="00EA38ED"/>
    <w:rsid w:val="00EA3EF0"/>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181"/>
    <w:rsid w:val="00EA7244"/>
    <w:rsid w:val="00EA724F"/>
    <w:rsid w:val="00EA7DBB"/>
    <w:rsid w:val="00EB0025"/>
    <w:rsid w:val="00EB0121"/>
    <w:rsid w:val="00EB022E"/>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6C0"/>
    <w:rsid w:val="00EC374B"/>
    <w:rsid w:val="00EC3785"/>
    <w:rsid w:val="00EC387B"/>
    <w:rsid w:val="00EC38BB"/>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84C"/>
    <w:rsid w:val="00EF2A52"/>
    <w:rsid w:val="00EF2ADF"/>
    <w:rsid w:val="00EF2BAF"/>
    <w:rsid w:val="00EF2D0F"/>
    <w:rsid w:val="00EF2E1C"/>
    <w:rsid w:val="00EF2E85"/>
    <w:rsid w:val="00EF3764"/>
    <w:rsid w:val="00EF3E3E"/>
    <w:rsid w:val="00EF49B5"/>
    <w:rsid w:val="00EF4BE5"/>
    <w:rsid w:val="00EF4C0C"/>
    <w:rsid w:val="00EF4D3D"/>
    <w:rsid w:val="00EF4EB5"/>
    <w:rsid w:val="00EF5639"/>
    <w:rsid w:val="00EF5CE5"/>
    <w:rsid w:val="00EF5D34"/>
    <w:rsid w:val="00EF62D1"/>
    <w:rsid w:val="00EF633B"/>
    <w:rsid w:val="00EF638E"/>
    <w:rsid w:val="00EF642E"/>
    <w:rsid w:val="00EF6576"/>
    <w:rsid w:val="00EF67D6"/>
    <w:rsid w:val="00EF67F8"/>
    <w:rsid w:val="00EF6A47"/>
    <w:rsid w:val="00EF6B22"/>
    <w:rsid w:val="00EF6B2E"/>
    <w:rsid w:val="00EF6F95"/>
    <w:rsid w:val="00EF7757"/>
    <w:rsid w:val="00EF7797"/>
    <w:rsid w:val="00EF7DF6"/>
    <w:rsid w:val="00F00252"/>
    <w:rsid w:val="00F00328"/>
    <w:rsid w:val="00F00465"/>
    <w:rsid w:val="00F0054C"/>
    <w:rsid w:val="00F00A5A"/>
    <w:rsid w:val="00F00D1C"/>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61BA"/>
    <w:rsid w:val="00F061BB"/>
    <w:rsid w:val="00F061D1"/>
    <w:rsid w:val="00F0630C"/>
    <w:rsid w:val="00F06599"/>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094"/>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7C1"/>
    <w:rsid w:val="00F42A08"/>
    <w:rsid w:val="00F42C91"/>
    <w:rsid w:val="00F431BD"/>
    <w:rsid w:val="00F43546"/>
    <w:rsid w:val="00F436DB"/>
    <w:rsid w:val="00F43B3B"/>
    <w:rsid w:val="00F43E65"/>
    <w:rsid w:val="00F43FE0"/>
    <w:rsid w:val="00F43FEC"/>
    <w:rsid w:val="00F44208"/>
    <w:rsid w:val="00F443E8"/>
    <w:rsid w:val="00F4446F"/>
    <w:rsid w:val="00F4449A"/>
    <w:rsid w:val="00F44738"/>
    <w:rsid w:val="00F4494C"/>
    <w:rsid w:val="00F44C17"/>
    <w:rsid w:val="00F44C95"/>
    <w:rsid w:val="00F45406"/>
    <w:rsid w:val="00F45441"/>
    <w:rsid w:val="00F45B09"/>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BE8"/>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7C1"/>
    <w:rsid w:val="00F84C82"/>
    <w:rsid w:val="00F8504F"/>
    <w:rsid w:val="00F850B2"/>
    <w:rsid w:val="00F854A0"/>
    <w:rsid w:val="00F85702"/>
    <w:rsid w:val="00F858FC"/>
    <w:rsid w:val="00F859B6"/>
    <w:rsid w:val="00F85A08"/>
    <w:rsid w:val="00F85A32"/>
    <w:rsid w:val="00F85A8E"/>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6E1"/>
    <w:rsid w:val="00FA174F"/>
    <w:rsid w:val="00FA1788"/>
    <w:rsid w:val="00FA19F8"/>
    <w:rsid w:val="00FA1B04"/>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4DA0"/>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7CA"/>
    <w:rsid w:val="00FC38F8"/>
    <w:rsid w:val="00FC3ADE"/>
    <w:rsid w:val="00FC4202"/>
    <w:rsid w:val="00FC4227"/>
    <w:rsid w:val="00FC446A"/>
    <w:rsid w:val="00FC4609"/>
    <w:rsid w:val="00FC485B"/>
    <w:rsid w:val="00FC4893"/>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13"/>
    <w:rsid w:val="00FF1388"/>
    <w:rsid w:val="00FF13D4"/>
    <w:rsid w:val="00FF14EA"/>
    <w:rsid w:val="00FF166A"/>
    <w:rsid w:val="00FF1829"/>
    <w:rsid w:val="00FF1A57"/>
    <w:rsid w:val="00FF1AD3"/>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D64A4"/>
  </w:style>
  <w:style w:type="paragraph" w:styleId="1">
    <w:name w:val="heading 1"/>
    <w:aliases w:val="новая страница,Заголовок 1 Знак Знак,Заголовок 1 Знак Знак Знак,Head 1"/>
    <w:basedOn w:val="a1"/>
    <w:next w:val="a1"/>
    <w:link w:val="10"/>
    <w:qFormat/>
    <w:rsid w:val="005A4B20"/>
    <w:pPr>
      <w:keepNext/>
      <w:numPr>
        <w:numId w:val="16"/>
      </w:numPr>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uiPriority w:val="99"/>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4">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6">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Схема документа Знак1"/>
    <w:uiPriority w:val="99"/>
    <w:rsid w:val="00AD31CF"/>
    <w:rPr>
      <w:rFonts w:ascii="Segoe UI" w:hAnsi="Segoe UI" w:cs="Segoe UI"/>
      <w:sz w:val="16"/>
      <w:szCs w:val="16"/>
    </w:rPr>
  </w:style>
  <w:style w:type="character" w:customStyle="1" w:styleId="2f7">
    <w:name w:val="Тема примечания Знак2"/>
    <w:rsid w:val="00AD31CF"/>
    <w:rPr>
      <w:rFonts w:ascii="Cambria" w:eastAsia="MS Mincho" w:hAnsi="Cambria"/>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hyperlink" Target="consultantplus://offline/ref=194B398DACFA40E2B7FDDC9367A4E8FB8D9D8496934F4D471679860C526F0527B373D06D2E4C2A58EB1B7914PAG" TargetMode="External"/><Relationship Id="rId18" Type="http://schemas.openxmlformats.org/officeDocument/2006/relationships/hyperlink" Target="http://www.consultant.ru/document/cons_doc_LAW_16461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jpeg"/><Relationship Id="rId7" Type="http://schemas.openxmlformats.org/officeDocument/2006/relationships/endnotes" Target="endnotes.xml"/><Relationship Id="rId12" Type="http://schemas.openxmlformats.org/officeDocument/2006/relationships/hyperlink" Target="consultantplus://offline/ref=194B398DACFA40E2B7FDDC9367A4E8FB8D9D8496934F4D471679860C526F0527B373D06D2E4C2A58EB1F7814PBG" TargetMode="External"/><Relationship Id="rId17" Type="http://schemas.openxmlformats.org/officeDocument/2006/relationships/hyperlink" Target="file:///O:\&#1041;&#1070;&#1056;&#1054;_&#1055;&#1050;\&#1050;&#1086;&#1084;&#1080;&#1090;&#1077;&#1090;%20&#1084;&#1091;&#1085;&#1080;&#1094;&#1080;&#1087;&#1072;&#1083;&#1100;&#1085;&#1086;&#1081;%20&#1089;&#1083;&#1091;&#1078;&#1073;&#1099;\&#1057;&#1052;&#1048;&#1056;&#1053;&#1054;&#1042;&#1040;\2016\&#1080;&#1102;&#1083;&#1100;\&#1055;&#1088;&#1086;&#1077;&#1082;&#1090;%20&#1086;%20&#1087;&#1088;&#1086;&#1074;&#1077;&#1088;&#1082;&#1077;%20&#1089;&#1074;&#1077;&#1076;&#1077;&#1085;&#1080;&#1081;.docx"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file:///O:\&#1041;&#1070;&#1056;&#1054;_&#1055;&#1050;\&#1050;&#1086;&#1084;&#1080;&#1090;&#1077;&#1090;%20&#1084;&#1091;&#1085;&#1080;&#1094;&#1080;&#1087;&#1072;&#1083;&#1100;&#1085;&#1086;&#1081;%20&#1089;&#1083;&#1091;&#1078;&#1073;&#1099;\&#1057;&#1052;&#1048;&#1056;&#1053;&#1054;&#1042;&#1040;\2016\&#1080;&#1102;&#1083;&#1100;\&#1055;&#1088;&#1086;&#1077;&#1082;&#1090;%20&#1086;%20&#1087;&#1088;&#1086;&#1074;&#1077;&#1088;&#1082;&#1077;%20&#1089;&#1074;&#1077;&#1076;&#1077;&#1085;&#1080;&#1081;.docx" TargetMode="External"/><Relationship Id="rId20" Type="http://schemas.openxmlformats.org/officeDocument/2006/relationships/hyperlink" Target="consultantplus://offline/ref=116CB13A3E2CAE1DE957468B3F0316DF93EE614CAFE85DA1B24F55B5A9FFU8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94B398DACFA40E2B7FDC29E71C8B4F38A94D893964E43144C26DD5105660F70F43C892A16P9G"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194B398DACFA40E2B7FDDC9367A4E8FB8D9D8496934F4D471679860C526F0527B373D06D2E4C2A58EB197114P1G" TargetMode="External"/><Relationship Id="rId23" Type="http://schemas.openxmlformats.org/officeDocument/2006/relationships/hyperlink" Target="mailto:gp-bezenchukso@yandex.ru" TargetMode="External"/><Relationship Id="rId10" Type="http://schemas.openxmlformats.org/officeDocument/2006/relationships/hyperlink" Target="mailto:gp-bezenchuk@samtel.ru" TargetMode="External"/><Relationship Id="rId19" Type="http://schemas.openxmlformats.org/officeDocument/2006/relationships/hyperlink" Target="file:///O:\&#1041;&#1070;&#1056;&#1054;_&#1055;&#1050;\&#1050;&#1086;&#1084;&#1080;&#1090;&#1077;&#1090;%20&#1084;&#1091;&#1085;&#1080;&#1094;&#1080;&#1087;&#1072;&#1083;&#1100;&#1085;&#1086;&#1081;%20&#1089;&#1083;&#1091;&#1078;&#1073;&#1099;\&#1057;&#1052;&#1048;&#1056;&#1053;&#1054;&#1042;&#1040;\2016\&#1080;&#1102;&#1083;&#1100;\&#1055;&#1088;&#1086;&#1077;&#1082;&#1090;%20&#1086;%20&#1087;&#1088;&#1086;&#1074;&#1077;&#1088;&#1082;&#1077;%20&#1089;&#1074;&#1077;&#1076;&#1077;&#1085;&#1080;&#1081;.docx" TargetMode="External"/><Relationship Id="rId4" Type="http://schemas.openxmlformats.org/officeDocument/2006/relationships/settings" Target="settings.xml"/><Relationship Id="rId9" Type="http://schemas.openxmlformats.org/officeDocument/2006/relationships/hyperlink" Target="consultantplus://offline/ref=A970D8F06D2F5BAE771C7806CB6E17E55849D7D0201A4202CF15CC63B020A0E7A6FB56C24F1DD83BA1sAL" TargetMode="External"/><Relationship Id="rId14" Type="http://schemas.openxmlformats.org/officeDocument/2006/relationships/hyperlink" Target="consultantplus://offline/ref=194B398DACFA40E2B7FDDC9367A4E8FB8D9D8496934F4D471679860C526F0527B373D06D2E4C2A58EB1A7014P9G" TargetMode="External"/><Relationship Id="rId22" Type="http://schemas.openxmlformats.org/officeDocument/2006/relationships/hyperlink" Target="mailto:gp-bezenchukso@yandex.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7235</TotalTime>
  <Pages>25</Pages>
  <Words>18580</Words>
  <Characters>105906</Characters>
  <Application>Microsoft Office Word</Application>
  <DocSecurity>0</DocSecurity>
  <Lines>882</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962</cp:revision>
  <cp:lastPrinted>2018-07-13T05:55:00Z</cp:lastPrinted>
  <dcterms:created xsi:type="dcterms:W3CDTF">2017-05-02T11:53:00Z</dcterms:created>
  <dcterms:modified xsi:type="dcterms:W3CDTF">2020-06-16T11:46:00Z</dcterms:modified>
</cp:coreProperties>
</file>