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7C55F4" w14:textId="77777777" w:rsidR="004B2021" w:rsidRPr="004E121D" w:rsidRDefault="00174615" w:rsidP="0024037B">
      <w:pPr>
        <w:spacing w:after="0" w:line="240" w:lineRule="auto"/>
        <w:jc w:val="both"/>
        <w:rPr>
          <w:rFonts w:ascii="Times New Roman" w:hAnsi="Times New Roman" w:cs="Times New Roman"/>
          <w:b/>
          <w:color w:val="000000" w:themeColor="text1"/>
        </w:rPr>
      </w:pPr>
      <w:r>
        <w:rPr>
          <w:noProof/>
          <w:color w:val="000000" w:themeColor="text1"/>
          <w:lang w:eastAsia="ru-RU"/>
        </w:rPr>
        <mc:AlternateContent>
          <mc:Choice Requires="wps">
            <w:drawing>
              <wp:anchor distT="0" distB="0" distL="114300" distR="114300" simplePos="0" relativeHeight="251648000" behindDoc="0" locked="0" layoutInCell="1" allowOverlap="1" wp14:anchorId="22DFDA47" wp14:editId="00C58E4B">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279AF5D8" w14:textId="77777777" w:rsidR="003E2A0D" w:rsidRPr="00BE3DBB" w:rsidRDefault="003E2A0D"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w:t>
                            </w:r>
                            <w:proofErr w:type="spellStart"/>
                            <w:r>
                              <w:rPr>
                                <w:rFonts w:ascii="Times New Roman" w:hAnsi="Times New Roman" w:cs="Times New Roman"/>
                                <w:b/>
                                <w:i/>
                                <w:sz w:val="24"/>
                                <w:szCs w:val="24"/>
                              </w:rPr>
                              <w:t>Безенчукский</w:t>
                            </w:r>
                            <w:proofErr w:type="spellEnd"/>
                            <w:r>
                              <w:rPr>
                                <w:rFonts w:ascii="Times New Roman" w:hAnsi="Times New Roman" w:cs="Times New Roman"/>
                                <w:b/>
                                <w:i/>
                                <w:sz w:val="24"/>
                                <w:szCs w:val="24"/>
                              </w:rPr>
                              <w:t xml:space="preserve"> Самарской области  </w:t>
                            </w:r>
                          </w:p>
                          <w:p w14:paraId="7ED63436" w14:textId="77777777" w:rsidR="003E2A0D" w:rsidRPr="00977DA6" w:rsidRDefault="003E2A0D"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7A9DE629" w14:textId="77777777" w:rsidR="003E2A0D" w:rsidRDefault="003E2A0D"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sidR="00611540">
                              <w:rPr>
                                <w:rFonts w:ascii="Times New Roman" w:hAnsi="Times New Roman" w:cs="Times New Roman"/>
                                <w:sz w:val="24"/>
                                <w:szCs w:val="24"/>
                              </w:rPr>
                              <w:t>8</w:t>
                            </w:r>
                            <w:r w:rsidRPr="00027372">
                              <w:rPr>
                                <w:rFonts w:ascii="Times New Roman" w:hAnsi="Times New Roman" w:cs="Times New Roman"/>
                                <w:sz w:val="24"/>
                                <w:szCs w:val="24"/>
                              </w:rPr>
                              <w:t xml:space="preserve"> (</w:t>
                            </w:r>
                            <w:r>
                              <w:rPr>
                                <w:rFonts w:ascii="Times New Roman" w:hAnsi="Times New Roman" w:cs="Times New Roman"/>
                                <w:sz w:val="24"/>
                                <w:szCs w:val="24"/>
                              </w:rPr>
                              <w:t>18</w:t>
                            </w:r>
                            <w:r w:rsidR="00611540">
                              <w:rPr>
                                <w:rFonts w:ascii="Times New Roman" w:hAnsi="Times New Roman" w:cs="Times New Roman"/>
                                <w:sz w:val="24"/>
                                <w:szCs w:val="24"/>
                              </w:rPr>
                              <w:t>5</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611540">
                              <w:rPr>
                                <w:rFonts w:ascii="Times New Roman" w:hAnsi="Times New Roman" w:cs="Times New Roman"/>
                                <w:sz w:val="24"/>
                                <w:szCs w:val="24"/>
                              </w:rPr>
                              <w:t xml:space="preserve">  </w:t>
                            </w:r>
                            <w:r>
                              <w:rPr>
                                <w:rFonts w:ascii="Times New Roman" w:hAnsi="Times New Roman" w:cs="Times New Roman"/>
                                <w:sz w:val="24"/>
                                <w:szCs w:val="24"/>
                              </w:rPr>
                              <w:t xml:space="preserve">          </w:t>
                            </w:r>
                            <w:r w:rsidR="00611540">
                              <w:rPr>
                                <w:rFonts w:ascii="Times New Roman" w:hAnsi="Times New Roman" w:cs="Times New Roman"/>
                                <w:sz w:val="24"/>
                                <w:szCs w:val="24"/>
                              </w:rPr>
                              <w:t>10</w:t>
                            </w:r>
                            <w:r>
                              <w:rPr>
                                <w:rFonts w:ascii="Times New Roman" w:hAnsi="Times New Roman" w:cs="Times New Roman"/>
                                <w:sz w:val="24"/>
                                <w:szCs w:val="24"/>
                              </w:rPr>
                              <w:t xml:space="preserve"> </w:t>
                            </w:r>
                            <w:r w:rsidR="00611540">
                              <w:rPr>
                                <w:rFonts w:ascii="Times New Roman" w:hAnsi="Times New Roman" w:cs="Times New Roman"/>
                                <w:sz w:val="24"/>
                                <w:szCs w:val="24"/>
                              </w:rPr>
                              <w:t>апреля</w:t>
                            </w:r>
                            <w:r>
                              <w:rPr>
                                <w:rFonts w:ascii="Times New Roman" w:hAnsi="Times New Roman" w:cs="Times New Roman"/>
                                <w:sz w:val="24"/>
                                <w:szCs w:val="24"/>
                              </w:rPr>
                              <w:t xml:space="preserve"> 2020 года</w:t>
                            </w:r>
                          </w:p>
                          <w:p w14:paraId="1693BE7D" w14:textId="77777777" w:rsidR="003E2A0D" w:rsidRDefault="003E2A0D"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proofErr w:type="spellStart"/>
                            <w:r w:rsidRPr="005E5FF0">
                              <w:rPr>
                                <w:rFonts w:ascii="Times New Roman" w:hAnsi="Times New Roman" w:cs="Times New Roman"/>
                                <w:sz w:val="24"/>
                                <w:szCs w:val="24"/>
                              </w:rPr>
                              <w:t>Безенчукский</w:t>
                            </w:r>
                            <w:proofErr w:type="spellEnd"/>
                            <w:r w:rsidRPr="005E5FF0">
                              <w:rPr>
                                <w:rFonts w:ascii="Times New Roman" w:hAnsi="Times New Roman" w:cs="Times New Roman"/>
                                <w:sz w:val="24"/>
                                <w:szCs w:val="24"/>
                              </w:rPr>
                              <w:t xml:space="preserve">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DFDA47"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">
                <v:textbox>
                  <w:txbxContent>
                    <w:p w14:paraId="279AF5D8" w14:textId="77777777" w:rsidR="003E2A0D" w:rsidRPr="00BE3DBB" w:rsidRDefault="003E2A0D"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w:t>
                      </w:r>
                      <w:proofErr w:type="spellStart"/>
                      <w:r>
                        <w:rPr>
                          <w:rFonts w:ascii="Times New Roman" w:hAnsi="Times New Roman" w:cs="Times New Roman"/>
                          <w:b/>
                          <w:i/>
                          <w:sz w:val="24"/>
                          <w:szCs w:val="24"/>
                        </w:rPr>
                        <w:t>Безенчукский</w:t>
                      </w:r>
                      <w:proofErr w:type="spellEnd"/>
                      <w:r>
                        <w:rPr>
                          <w:rFonts w:ascii="Times New Roman" w:hAnsi="Times New Roman" w:cs="Times New Roman"/>
                          <w:b/>
                          <w:i/>
                          <w:sz w:val="24"/>
                          <w:szCs w:val="24"/>
                        </w:rPr>
                        <w:t xml:space="preserve"> Самарской области  </w:t>
                      </w:r>
                    </w:p>
                    <w:p w14:paraId="7ED63436" w14:textId="77777777" w:rsidR="003E2A0D" w:rsidRPr="00977DA6" w:rsidRDefault="003E2A0D"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7A9DE629" w14:textId="77777777" w:rsidR="003E2A0D" w:rsidRDefault="003E2A0D"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sidR="00611540">
                        <w:rPr>
                          <w:rFonts w:ascii="Times New Roman" w:hAnsi="Times New Roman" w:cs="Times New Roman"/>
                          <w:sz w:val="24"/>
                          <w:szCs w:val="24"/>
                        </w:rPr>
                        <w:t>8</w:t>
                      </w:r>
                      <w:r w:rsidRPr="00027372">
                        <w:rPr>
                          <w:rFonts w:ascii="Times New Roman" w:hAnsi="Times New Roman" w:cs="Times New Roman"/>
                          <w:sz w:val="24"/>
                          <w:szCs w:val="24"/>
                        </w:rPr>
                        <w:t xml:space="preserve"> (</w:t>
                      </w:r>
                      <w:r>
                        <w:rPr>
                          <w:rFonts w:ascii="Times New Roman" w:hAnsi="Times New Roman" w:cs="Times New Roman"/>
                          <w:sz w:val="24"/>
                          <w:szCs w:val="24"/>
                        </w:rPr>
                        <w:t>18</w:t>
                      </w:r>
                      <w:r w:rsidR="00611540">
                        <w:rPr>
                          <w:rFonts w:ascii="Times New Roman" w:hAnsi="Times New Roman" w:cs="Times New Roman"/>
                          <w:sz w:val="24"/>
                          <w:szCs w:val="24"/>
                        </w:rPr>
                        <w:t>5</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611540">
                        <w:rPr>
                          <w:rFonts w:ascii="Times New Roman" w:hAnsi="Times New Roman" w:cs="Times New Roman"/>
                          <w:sz w:val="24"/>
                          <w:szCs w:val="24"/>
                        </w:rPr>
                        <w:t xml:space="preserve">  </w:t>
                      </w:r>
                      <w:r>
                        <w:rPr>
                          <w:rFonts w:ascii="Times New Roman" w:hAnsi="Times New Roman" w:cs="Times New Roman"/>
                          <w:sz w:val="24"/>
                          <w:szCs w:val="24"/>
                        </w:rPr>
                        <w:t xml:space="preserve">          </w:t>
                      </w:r>
                      <w:r w:rsidR="00611540">
                        <w:rPr>
                          <w:rFonts w:ascii="Times New Roman" w:hAnsi="Times New Roman" w:cs="Times New Roman"/>
                          <w:sz w:val="24"/>
                          <w:szCs w:val="24"/>
                        </w:rPr>
                        <w:t>10</w:t>
                      </w:r>
                      <w:r>
                        <w:rPr>
                          <w:rFonts w:ascii="Times New Roman" w:hAnsi="Times New Roman" w:cs="Times New Roman"/>
                          <w:sz w:val="24"/>
                          <w:szCs w:val="24"/>
                        </w:rPr>
                        <w:t xml:space="preserve"> </w:t>
                      </w:r>
                      <w:r w:rsidR="00611540">
                        <w:rPr>
                          <w:rFonts w:ascii="Times New Roman" w:hAnsi="Times New Roman" w:cs="Times New Roman"/>
                          <w:sz w:val="24"/>
                          <w:szCs w:val="24"/>
                        </w:rPr>
                        <w:t>апреля</w:t>
                      </w:r>
                      <w:r>
                        <w:rPr>
                          <w:rFonts w:ascii="Times New Roman" w:hAnsi="Times New Roman" w:cs="Times New Roman"/>
                          <w:sz w:val="24"/>
                          <w:szCs w:val="24"/>
                        </w:rPr>
                        <w:t xml:space="preserve"> 2020 года</w:t>
                      </w:r>
                    </w:p>
                    <w:p w14:paraId="1693BE7D" w14:textId="77777777" w:rsidR="003E2A0D" w:rsidRDefault="003E2A0D"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proofErr w:type="spellStart"/>
                      <w:r w:rsidRPr="005E5FF0">
                        <w:rPr>
                          <w:rFonts w:ascii="Times New Roman" w:hAnsi="Times New Roman" w:cs="Times New Roman"/>
                          <w:sz w:val="24"/>
                          <w:szCs w:val="24"/>
                        </w:rPr>
                        <w:t>Безенчукский</w:t>
                      </w:r>
                      <w:proofErr w:type="spellEnd"/>
                      <w:r w:rsidRPr="005E5FF0">
                        <w:rPr>
                          <w:rFonts w:ascii="Times New Roman" w:hAnsi="Times New Roman" w:cs="Times New Roman"/>
                          <w:sz w:val="24"/>
                          <w:szCs w:val="24"/>
                        </w:rPr>
                        <w:t xml:space="preserve"> Самарской области</w:t>
                      </w:r>
                    </w:p>
                  </w:txbxContent>
                </v:textbox>
              </v:rect>
            </w:pict>
          </mc:Fallback>
        </mc:AlternateContent>
      </w:r>
    </w:p>
    <w:p w14:paraId="7CFA590A" w14:textId="77777777" w:rsidR="008456DD" w:rsidRPr="004E121D" w:rsidRDefault="008456DD" w:rsidP="0024037B">
      <w:pPr>
        <w:spacing w:after="0" w:line="240" w:lineRule="auto"/>
        <w:jc w:val="both"/>
        <w:rPr>
          <w:rFonts w:ascii="Times New Roman" w:hAnsi="Times New Roman" w:cs="Times New Roman"/>
          <w:b/>
          <w:color w:val="000000" w:themeColor="text1"/>
        </w:rPr>
      </w:pPr>
    </w:p>
    <w:p w14:paraId="2B36C7F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6FA17DBB"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161619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FE91AF2"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1CBB87E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6158DE5D"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95779E4"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1BEBED15"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44F2FC85" w14:textId="77777777" w:rsidR="0024037B" w:rsidRPr="004E121D" w:rsidRDefault="0024037B" w:rsidP="00F028BC">
      <w:pPr>
        <w:spacing w:after="0" w:line="240" w:lineRule="auto"/>
        <w:jc w:val="both"/>
        <w:rPr>
          <w:rFonts w:ascii="Times New Roman" w:hAnsi="Times New Roman" w:cs="Times New Roman"/>
          <w:b/>
          <w:color w:val="000000" w:themeColor="text1"/>
        </w:rPr>
      </w:pPr>
    </w:p>
    <w:p w14:paraId="38CE5581" w14:textId="77777777" w:rsidR="006F51FE" w:rsidRPr="004E121D" w:rsidRDefault="006F51FE" w:rsidP="00292F77">
      <w:pPr>
        <w:tabs>
          <w:tab w:val="num" w:pos="200"/>
        </w:tabs>
        <w:spacing w:after="0" w:line="240" w:lineRule="auto"/>
        <w:outlineLvl w:val="0"/>
        <w:rPr>
          <w:rFonts w:ascii="Times New Roman" w:hAnsi="Times New Roman" w:cs="Times New Roman"/>
          <w:color w:val="000000" w:themeColor="text1"/>
          <w:sz w:val="8"/>
          <w:szCs w:val="8"/>
        </w:rPr>
      </w:pPr>
      <w:bookmarkStart w:id="0" w:name="Par54"/>
      <w:bookmarkStart w:id="1" w:name="_Hlk508874418"/>
      <w:bookmarkEnd w:id="0"/>
      <w:r w:rsidRPr="004E121D">
        <w:rPr>
          <w:rFonts w:ascii="Times New Roman" w:hAnsi="Times New Roman" w:cs="Times New Roman"/>
          <w:color w:val="000000" w:themeColor="text1"/>
          <w:sz w:val="8"/>
          <w:szCs w:val="8"/>
        </w:rPr>
        <w:t xml:space="preserve">                                                    </w:t>
      </w:r>
    </w:p>
    <w:bookmarkEnd w:id="1"/>
    <w:p w14:paraId="5EB311E0" w14:textId="77777777" w:rsidR="007164AC" w:rsidRDefault="007164AC" w:rsidP="007164AC">
      <w:pPr>
        <w:spacing w:after="0" w:line="240" w:lineRule="auto"/>
        <w:jc w:val="center"/>
        <w:rPr>
          <w:rFonts w:ascii="Times New Roman" w:hAnsi="Times New Roman" w:cs="Times New Roman"/>
          <w:b/>
        </w:rPr>
      </w:pPr>
      <w:r>
        <w:rPr>
          <w:rFonts w:ascii="Times New Roman" w:hAnsi="Times New Roman" w:cs="Times New Roman"/>
          <w:b/>
        </w:rPr>
        <w:t>ОФИЦИАЛЬНОЕ  ОПУБЛИКОВАНИЕ</w:t>
      </w:r>
    </w:p>
    <w:p w14:paraId="16C19A51" w14:textId="77777777" w:rsidR="007164AC" w:rsidRPr="007164AC" w:rsidRDefault="007164AC" w:rsidP="007164AC">
      <w:pPr>
        <w:spacing w:after="0" w:line="240" w:lineRule="auto"/>
        <w:jc w:val="center"/>
        <w:rPr>
          <w:rFonts w:ascii="Times New Roman" w:eastAsia="Times New Roman" w:hAnsi="Times New Roman" w:cs="Times New Roman"/>
          <w:b/>
          <w:bCs/>
          <w:sz w:val="8"/>
          <w:szCs w:val="8"/>
          <w:lang w:eastAsia="ru-RU"/>
        </w:rPr>
      </w:pPr>
    </w:p>
    <w:p w14:paraId="1C49C409" w14:textId="77777777" w:rsidR="00D46252" w:rsidRPr="00841838" w:rsidRDefault="00D46252" w:rsidP="00D46252">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sidR="00DE1AAF">
        <w:rPr>
          <w:rFonts w:ascii="Times New Roman" w:eastAsia="Calibri" w:hAnsi="Times New Roman" w:cs="Times New Roman"/>
          <w:b/>
        </w:rPr>
        <w:t>30</w:t>
      </w:r>
      <w:r w:rsidRPr="00841838">
        <w:rPr>
          <w:rFonts w:ascii="Times New Roman" w:eastAsia="Calibri" w:hAnsi="Times New Roman" w:cs="Times New Roman"/>
          <w:b/>
        </w:rPr>
        <w:t>.</w:t>
      </w:r>
      <w:r>
        <w:rPr>
          <w:rFonts w:ascii="Times New Roman" w:eastAsia="Calibri" w:hAnsi="Times New Roman" w:cs="Times New Roman"/>
          <w:b/>
        </w:rPr>
        <w:t>0</w:t>
      </w:r>
      <w:r w:rsidR="00805677">
        <w:rPr>
          <w:rFonts w:ascii="Times New Roman" w:eastAsia="Calibri" w:hAnsi="Times New Roman" w:cs="Times New Roman"/>
          <w:b/>
        </w:rPr>
        <w:t>3</w:t>
      </w:r>
      <w:r w:rsidRPr="00841838">
        <w:rPr>
          <w:rFonts w:ascii="Times New Roman" w:eastAsia="Calibri" w:hAnsi="Times New Roman" w:cs="Times New Roman"/>
          <w:b/>
        </w:rPr>
        <w:t>.20</w:t>
      </w:r>
      <w:r>
        <w:rPr>
          <w:rFonts w:ascii="Times New Roman" w:eastAsia="Calibri" w:hAnsi="Times New Roman" w:cs="Times New Roman"/>
          <w:b/>
        </w:rPr>
        <w:t>20</w:t>
      </w:r>
      <w:r w:rsidRPr="00841838">
        <w:rPr>
          <w:rFonts w:ascii="Times New Roman" w:eastAsia="Calibri" w:hAnsi="Times New Roman" w:cs="Times New Roman"/>
          <w:b/>
        </w:rPr>
        <w:t xml:space="preserve">г № </w:t>
      </w:r>
      <w:r w:rsidR="00805677">
        <w:rPr>
          <w:rFonts w:ascii="Times New Roman" w:eastAsia="Calibri" w:hAnsi="Times New Roman" w:cs="Times New Roman"/>
          <w:b/>
        </w:rPr>
        <w:t>1</w:t>
      </w:r>
      <w:r w:rsidR="00DE1AAF">
        <w:rPr>
          <w:rFonts w:ascii="Times New Roman" w:eastAsia="Calibri" w:hAnsi="Times New Roman" w:cs="Times New Roman"/>
          <w:b/>
        </w:rPr>
        <w:t>47</w:t>
      </w:r>
    </w:p>
    <w:p w14:paraId="54F23FFF" w14:textId="77777777" w:rsidR="00DE1AAF" w:rsidRPr="00DE1AAF" w:rsidRDefault="00D46252" w:rsidP="00DE1AAF">
      <w:pPr>
        <w:spacing w:after="0" w:line="240" w:lineRule="auto"/>
        <w:jc w:val="both"/>
        <w:rPr>
          <w:rFonts w:ascii="Times New Roman" w:eastAsia="Times New Roman" w:hAnsi="Times New Roman" w:cs="Times New Roman"/>
          <w:lang w:eastAsia="ru-RU"/>
        </w:rPr>
      </w:pPr>
      <w:r w:rsidRPr="00DE1AAF">
        <w:t>«</w:t>
      </w:r>
      <w:r w:rsidR="00DE1AAF" w:rsidRPr="00DE1AAF">
        <w:rPr>
          <w:rFonts w:ascii="Times New Roman" w:eastAsia="Times New Roman" w:hAnsi="Times New Roman" w:cs="Times New Roman"/>
          <w:lang w:eastAsia="ru-RU"/>
        </w:rPr>
        <w:t xml:space="preserve">О внесении изменений в Постановление Администрации городского поселения Безенчук муниципального района </w:t>
      </w:r>
      <w:proofErr w:type="spellStart"/>
      <w:r w:rsidR="00DE1AAF" w:rsidRPr="00DE1AAF">
        <w:rPr>
          <w:rFonts w:ascii="Times New Roman" w:eastAsia="Times New Roman" w:hAnsi="Times New Roman" w:cs="Times New Roman"/>
          <w:lang w:eastAsia="ru-RU"/>
        </w:rPr>
        <w:t>Безенчукский</w:t>
      </w:r>
      <w:proofErr w:type="spellEnd"/>
      <w:r w:rsidR="00DE1AAF" w:rsidRPr="00DE1AAF">
        <w:rPr>
          <w:rFonts w:ascii="Times New Roman" w:eastAsia="Times New Roman" w:hAnsi="Times New Roman" w:cs="Times New Roman"/>
          <w:lang w:eastAsia="ru-RU"/>
        </w:rPr>
        <w:t xml:space="preserve"> Самарской области от 16.12.2019 г. № 681 «Об утверждении муниципальной программы «Модернизация и развитие сети автомобильных дорог местного значения в границах населенных пунктов городского поселения Безенчук муниципального района </w:t>
      </w:r>
      <w:proofErr w:type="spellStart"/>
      <w:r w:rsidR="00DE1AAF" w:rsidRPr="00DE1AAF">
        <w:rPr>
          <w:rFonts w:ascii="Times New Roman" w:eastAsia="Times New Roman" w:hAnsi="Times New Roman" w:cs="Times New Roman"/>
          <w:lang w:eastAsia="ru-RU"/>
        </w:rPr>
        <w:t>Безенчукский</w:t>
      </w:r>
      <w:proofErr w:type="spellEnd"/>
      <w:r w:rsidR="00DE1AAF" w:rsidRPr="00DE1AAF">
        <w:rPr>
          <w:rFonts w:ascii="Times New Roman" w:eastAsia="Times New Roman" w:hAnsi="Times New Roman" w:cs="Times New Roman"/>
          <w:lang w:eastAsia="ru-RU"/>
        </w:rPr>
        <w:t xml:space="preserve"> Самарской области на 2020-2022 годы»</w:t>
      </w:r>
    </w:p>
    <w:p w14:paraId="6C8DF259" w14:textId="77777777" w:rsidR="00DE1AAF" w:rsidRPr="00DE1AAF" w:rsidRDefault="00DE1AAF" w:rsidP="00DE1AA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DE1AAF">
        <w:rPr>
          <w:rFonts w:ascii="Times New Roman" w:eastAsia="Times New Roman" w:hAnsi="Times New Roman" w:cs="Times New Roman"/>
          <w:lang w:eastAsia="ru-RU"/>
        </w:rPr>
        <w:t xml:space="preserve">В целях увеличения протяженности дорог с усовершенствованным покрытием, достижения требуемого технического и эксплуатационного состояния автомобильных дорог общего пользования местного значения городского поселения Безенчук муниципального района </w:t>
      </w:r>
      <w:proofErr w:type="spellStart"/>
      <w:r w:rsidRPr="00DE1AAF">
        <w:rPr>
          <w:rFonts w:ascii="Times New Roman" w:eastAsia="Times New Roman" w:hAnsi="Times New Roman" w:cs="Times New Roman"/>
          <w:lang w:eastAsia="ru-RU"/>
        </w:rPr>
        <w:t>Безенчукский</w:t>
      </w:r>
      <w:proofErr w:type="spellEnd"/>
      <w:r w:rsidRPr="00DE1AAF">
        <w:rPr>
          <w:rFonts w:ascii="Times New Roman" w:eastAsia="Times New Roman" w:hAnsi="Times New Roman" w:cs="Times New Roman"/>
          <w:lang w:eastAsia="ru-RU"/>
        </w:rPr>
        <w:t xml:space="preserve"> Самарской области, повышения безопасности дорожного движения и экологической безопасности объектов, обеспечения сохранности автомобильных дорог, долговечности и надежности входящих в них конструкций и сооружений, повышения качественных характеристик автомобильных дорог на территории городского поселения Безенчук, в соответствии с Федеральным </w:t>
      </w:r>
      <w:hyperlink r:id="rId8" w:history="1">
        <w:r w:rsidRPr="00DE1AAF">
          <w:rPr>
            <w:rFonts w:ascii="Times New Roman" w:eastAsia="Times New Roman" w:hAnsi="Times New Roman" w:cs="Times New Roman"/>
            <w:lang w:eastAsia="ru-RU"/>
          </w:rPr>
          <w:t>законом</w:t>
        </w:r>
      </w:hyperlink>
      <w:r w:rsidRPr="00DE1AAF">
        <w:rPr>
          <w:rFonts w:ascii="Times New Roman" w:eastAsia="Times New Roman" w:hAnsi="Times New Roman" w:cs="Times New Roman"/>
          <w:lang w:eastAsia="ru-RU"/>
        </w:rPr>
        <w:t xml:space="preserve"> от 06.10.2003 N 131-ФЗ "Об общих принципах организации местного самоуправления в Российской Федерации", в целях совершенствования системы </w:t>
      </w:r>
      <w:proofErr w:type="spellStart"/>
      <w:r w:rsidRPr="00DE1AAF">
        <w:rPr>
          <w:rFonts w:ascii="Times New Roman" w:eastAsia="Times New Roman" w:hAnsi="Times New Roman" w:cs="Times New Roman"/>
          <w:lang w:eastAsia="ru-RU"/>
        </w:rPr>
        <w:t>програмно</w:t>
      </w:r>
      <w:proofErr w:type="spellEnd"/>
      <w:r w:rsidRPr="00DE1AAF">
        <w:rPr>
          <w:rFonts w:ascii="Times New Roman" w:eastAsia="Times New Roman" w:hAnsi="Times New Roman" w:cs="Times New Roman"/>
          <w:lang w:eastAsia="ru-RU"/>
        </w:rPr>
        <w:t>-целевого планирования, руководствуясь Уставом городского поселения Безенчук,</w:t>
      </w:r>
    </w:p>
    <w:p w14:paraId="1C9742EF" w14:textId="77777777" w:rsidR="00DE1AAF" w:rsidRPr="00DE1AAF" w:rsidRDefault="00DE1AAF" w:rsidP="00DE1AAF">
      <w:pPr>
        <w:spacing w:after="0" w:line="240" w:lineRule="auto"/>
        <w:ind w:firstLine="567"/>
        <w:jc w:val="center"/>
        <w:rPr>
          <w:rFonts w:ascii="Times New Roman" w:eastAsia="Times New Roman" w:hAnsi="Times New Roman" w:cs="Times New Roman"/>
          <w:lang w:eastAsia="ru-RU"/>
        </w:rPr>
      </w:pPr>
      <w:r w:rsidRPr="00DE1AAF">
        <w:rPr>
          <w:rFonts w:ascii="Times New Roman" w:eastAsia="Times New Roman" w:hAnsi="Times New Roman" w:cs="Times New Roman"/>
          <w:lang w:eastAsia="ru-RU"/>
        </w:rPr>
        <w:t>ПОСТАНОВЛЯЮ:</w:t>
      </w:r>
    </w:p>
    <w:p w14:paraId="71EF9560" w14:textId="77777777" w:rsidR="00DE1AAF" w:rsidRPr="00DE1AAF" w:rsidRDefault="00DE1AAF" w:rsidP="00DE1AAF">
      <w:pPr>
        <w:numPr>
          <w:ilvl w:val="0"/>
          <w:numId w:val="20"/>
        </w:numPr>
        <w:spacing w:after="0" w:line="240" w:lineRule="auto"/>
        <w:ind w:left="0" w:firstLine="426"/>
        <w:contextualSpacing/>
        <w:jc w:val="both"/>
        <w:rPr>
          <w:rFonts w:ascii="Times New Roman" w:eastAsia="Times New Roman" w:hAnsi="Times New Roman" w:cs="Times New Roman"/>
          <w:lang w:eastAsia="ru-RU"/>
        </w:rPr>
      </w:pPr>
      <w:r w:rsidRPr="00DE1AAF">
        <w:rPr>
          <w:rFonts w:ascii="Times New Roman" w:eastAsia="Times New Roman" w:hAnsi="Times New Roman" w:cs="Times New Roman"/>
          <w:lang w:eastAsia="ru-RU"/>
        </w:rPr>
        <w:t xml:space="preserve">Раздел «Источники финансирования Программы» паспорта муниципальной программы «Модернизация и развитие сети автомобильных дорог местного значения в границах населенных пунктов городского поселения Безенчук муниципального района </w:t>
      </w:r>
      <w:proofErr w:type="spellStart"/>
      <w:r w:rsidRPr="00DE1AAF">
        <w:rPr>
          <w:rFonts w:ascii="Times New Roman" w:eastAsia="Times New Roman" w:hAnsi="Times New Roman" w:cs="Times New Roman"/>
          <w:lang w:eastAsia="ru-RU"/>
        </w:rPr>
        <w:t>Безенчукский</w:t>
      </w:r>
      <w:proofErr w:type="spellEnd"/>
      <w:r w:rsidRPr="00DE1AAF">
        <w:rPr>
          <w:rFonts w:ascii="Times New Roman" w:eastAsia="Times New Roman" w:hAnsi="Times New Roman" w:cs="Times New Roman"/>
          <w:lang w:eastAsia="ru-RU"/>
        </w:rPr>
        <w:t xml:space="preserve"> Самарской области на 2020-2022 годы» (далее программа) изложить в следующей редакции: «Объем финансирования Программы носит прогнозный характер и подлежит уточнению в установленном порядке. Общий объем средств на выполнение программных мероприятий составляет:</w:t>
      </w:r>
    </w:p>
    <w:p w14:paraId="0F4279D1" w14:textId="77777777" w:rsidR="00DE1AAF" w:rsidRPr="00DE1AAF" w:rsidRDefault="00DE1AAF" w:rsidP="006D2A09">
      <w:pPr>
        <w:numPr>
          <w:ilvl w:val="0"/>
          <w:numId w:val="33"/>
        </w:numPr>
        <w:spacing w:after="0" w:line="240" w:lineRule="auto"/>
        <w:ind w:left="0" w:firstLine="0"/>
        <w:contextualSpacing/>
        <w:jc w:val="both"/>
        <w:rPr>
          <w:rFonts w:ascii="Times New Roman" w:eastAsia="Times New Roman" w:hAnsi="Times New Roman" w:cs="Times New Roman"/>
          <w:lang w:eastAsia="ru-RU"/>
        </w:rPr>
      </w:pPr>
      <w:r w:rsidRPr="00DE1AAF">
        <w:rPr>
          <w:rFonts w:ascii="Times New Roman" w:eastAsia="Times New Roman" w:hAnsi="Times New Roman" w:cs="Times New Roman"/>
          <w:lang w:eastAsia="ru-RU"/>
        </w:rPr>
        <w:t>58 917,00 тыс. руб.</w:t>
      </w:r>
    </w:p>
    <w:p w14:paraId="0447F6CF" w14:textId="77777777" w:rsidR="00DE1AAF" w:rsidRPr="00DE1AAF" w:rsidRDefault="00DE1AAF" w:rsidP="00DE1AAF">
      <w:pPr>
        <w:spacing w:after="0" w:line="240" w:lineRule="auto"/>
        <w:jc w:val="both"/>
        <w:rPr>
          <w:rFonts w:ascii="Times New Roman" w:eastAsia="Times New Roman" w:hAnsi="Times New Roman" w:cs="Times New Roman"/>
          <w:lang w:eastAsia="ru-RU"/>
        </w:rPr>
      </w:pPr>
      <w:r w:rsidRPr="00DE1AAF">
        <w:rPr>
          <w:rFonts w:ascii="Times New Roman" w:eastAsia="Times New Roman" w:hAnsi="Times New Roman" w:cs="Times New Roman"/>
          <w:lang w:eastAsia="ru-RU"/>
        </w:rPr>
        <w:t>в том числе по годам:</w:t>
      </w:r>
    </w:p>
    <w:p w14:paraId="57D4194C" w14:textId="77777777" w:rsidR="00DE1AAF" w:rsidRPr="00DE1AAF" w:rsidRDefault="00DE1AAF" w:rsidP="00DE1AAF">
      <w:pPr>
        <w:spacing w:after="0" w:line="240" w:lineRule="auto"/>
        <w:ind w:firstLine="708"/>
        <w:jc w:val="both"/>
        <w:rPr>
          <w:rFonts w:ascii="Times New Roman" w:eastAsia="Times New Roman" w:hAnsi="Times New Roman" w:cs="Times New Roman"/>
          <w:lang w:eastAsia="ru-RU"/>
        </w:rPr>
      </w:pPr>
      <w:r w:rsidRPr="00DE1AAF">
        <w:rPr>
          <w:rFonts w:ascii="Times New Roman" w:eastAsia="Times New Roman" w:hAnsi="Times New Roman" w:cs="Times New Roman"/>
          <w:lang w:eastAsia="ru-RU"/>
        </w:rPr>
        <w:t xml:space="preserve">2020 г. –  41 713,00 тыс. руб. </w:t>
      </w:r>
    </w:p>
    <w:p w14:paraId="7EDB57FD" w14:textId="77777777" w:rsidR="00DE1AAF" w:rsidRPr="00DE1AAF" w:rsidRDefault="00DE1AAF" w:rsidP="00DE1AAF">
      <w:pPr>
        <w:spacing w:after="0" w:line="240" w:lineRule="auto"/>
        <w:ind w:firstLine="708"/>
        <w:jc w:val="both"/>
        <w:rPr>
          <w:rFonts w:ascii="Times New Roman" w:eastAsia="Times New Roman" w:hAnsi="Times New Roman" w:cs="Times New Roman"/>
          <w:lang w:eastAsia="ru-RU"/>
        </w:rPr>
      </w:pPr>
      <w:r w:rsidRPr="00DE1AAF">
        <w:rPr>
          <w:rFonts w:ascii="Times New Roman" w:eastAsia="Times New Roman" w:hAnsi="Times New Roman" w:cs="Times New Roman"/>
          <w:lang w:eastAsia="ru-RU"/>
        </w:rPr>
        <w:t xml:space="preserve">2021 г. –  8 602,00 тыс. руб. </w:t>
      </w:r>
    </w:p>
    <w:p w14:paraId="3FCB8DE1" w14:textId="77777777" w:rsidR="00DE1AAF" w:rsidRPr="00DE1AAF" w:rsidRDefault="00DE1AAF" w:rsidP="00DE1AAF">
      <w:pPr>
        <w:spacing w:after="0" w:line="240" w:lineRule="auto"/>
        <w:ind w:firstLine="708"/>
        <w:jc w:val="both"/>
        <w:rPr>
          <w:rFonts w:ascii="Times New Roman" w:eastAsia="Times New Roman" w:hAnsi="Times New Roman" w:cs="Times New Roman"/>
          <w:lang w:eastAsia="ru-RU"/>
        </w:rPr>
      </w:pPr>
      <w:r w:rsidRPr="00DE1AAF">
        <w:rPr>
          <w:rFonts w:ascii="Times New Roman" w:eastAsia="Times New Roman" w:hAnsi="Times New Roman" w:cs="Times New Roman"/>
          <w:lang w:eastAsia="ru-RU"/>
        </w:rPr>
        <w:t xml:space="preserve">2022 г. –  8 602,00 тыс. руб. </w:t>
      </w:r>
    </w:p>
    <w:p w14:paraId="7F0ECC13" w14:textId="77777777" w:rsidR="00DE1AAF" w:rsidRPr="00DE1AAF" w:rsidRDefault="00DE1AAF" w:rsidP="006D2A09">
      <w:pPr>
        <w:numPr>
          <w:ilvl w:val="0"/>
          <w:numId w:val="20"/>
        </w:numPr>
        <w:autoSpaceDE w:val="0"/>
        <w:autoSpaceDN w:val="0"/>
        <w:adjustRightInd w:val="0"/>
        <w:spacing w:after="0" w:line="240" w:lineRule="auto"/>
        <w:ind w:left="0" w:firstLine="142"/>
        <w:contextualSpacing/>
        <w:jc w:val="both"/>
        <w:rPr>
          <w:rFonts w:ascii="Times New Roman" w:eastAsia="Calibri" w:hAnsi="Times New Roman" w:cs="Times New Roman"/>
          <w:lang w:eastAsia="ru-RU"/>
        </w:rPr>
      </w:pPr>
      <w:r w:rsidRPr="00DE1AAF">
        <w:rPr>
          <w:rFonts w:ascii="Times New Roman" w:eastAsia="Calibri" w:hAnsi="Times New Roman" w:cs="Times New Roman"/>
          <w:lang w:eastAsia="ru-RU"/>
        </w:rPr>
        <w:t xml:space="preserve">Перечень мероприятий муниципальной программы «Модернизация и развитие сети автомобильных дорог местного значения в границах населенных пунктов городского поселения Безенчук муниципального района </w:t>
      </w:r>
      <w:proofErr w:type="spellStart"/>
      <w:r w:rsidRPr="00DE1AAF">
        <w:rPr>
          <w:rFonts w:ascii="Times New Roman" w:eastAsia="Calibri" w:hAnsi="Times New Roman" w:cs="Times New Roman"/>
          <w:lang w:eastAsia="ru-RU"/>
        </w:rPr>
        <w:t>Безенчукский</w:t>
      </w:r>
      <w:proofErr w:type="spellEnd"/>
      <w:r w:rsidRPr="00DE1AAF">
        <w:rPr>
          <w:rFonts w:ascii="Times New Roman" w:eastAsia="Calibri" w:hAnsi="Times New Roman" w:cs="Times New Roman"/>
          <w:lang w:eastAsia="ru-RU"/>
        </w:rPr>
        <w:t xml:space="preserve"> на 2020-2022 годы» изложить в редакции согласно приложению.</w:t>
      </w:r>
    </w:p>
    <w:p w14:paraId="75B7DED9" w14:textId="77777777" w:rsidR="00DE1AAF" w:rsidRPr="00DE1AAF" w:rsidRDefault="00DE1AAF" w:rsidP="00DE1AAF">
      <w:pPr>
        <w:spacing w:after="0" w:line="240" w:lineRule="auto"/>
        <w:jc w:val="both"/>
        <w:rPr>
          <w:rFonts w:ascii="Times New Roman" w:eastAsia="Times New Roman" w:hAnsi="Times New Roman" w:cs="Times New Roman"/>
          <w:lang w:eastAsia="ru-RU"/>
        </w:rPr>
      </w:pPr>
      <w:r w:rsidRPr="00DE1AAF">
        <w:rPr>
          <w:rFonts w:ascii="Times New Roman" w:eastAsia="Times New Roman" w:hAnsi="Times New Roman" w:cs="Times New Roman"/>
          <w:lang w:eastAsia="ru-RU"/>
        </w:rPr>
        <w:t xml:space="preserve">   3.Установить, что расходные обязательства городского поселения Безенчук, возникающие в результате принятия настоящего Постановления, исполняются самостоятельно за счет средств бюджета городского поселения Безенчук в пределах общего объема бюджетных ассигнований, предусматриваемого в установленном порядке на соответствующий финансовый год.</w:t>
      </w:r>
    </w:p>
    <w:p w14:paraId="29ED250B" w14:textId="77777777" w:rsidR="00DE1AAF" w:rsidRPr="00DE1AAF" w:rsidRDefault="00DE1AAF" w:rsidP="00DE1AAF">
      <w:pPr>
        <w:spacing w:after="0" w:line="240" w:lineRule="auto"/>
        <w:jc w:val="both"/>
        <w:rPr>
          <w:rFonts w:ascii="Times New Roman" w:eastAsia="Times New Roman" w:hAnsi="Times New Roman" w:cs="Times New Roman"/>
          <w:lang w:eastAsia="ru-RU"/>
        </w:rPr>
      </w:pPr>
      <w:r w:rsidRPr="00DE1AAF">
        <w:rPr>
          <w:rFonts w:ascii="Times New Roman" w:eastAsia="Times New Roman" w:hAnsi="Times New Roman" w:cs="Times New Roman"/>
          <w:lang w:eastAsia="ru-RU"/>
        </w:rPr>
        <w:t xml:space="preserve">   4. Признать утратившим силу Перечень мероприятий и обоснование финансовых ресурсов, необходимых для реализации мероприятий данной муниципальной программы, утвержденные Постановлением Администрации городского поселения Безенчук от 16.12.2019 г. № 681, согласно приложению к настоящему Постановлению.</w:t>
      </w:r>
    </w:p>
    <w:p w14:paraId="09B2D45E" w14:textId="77777777" w:rsidR="00DE1AAF" w:rsidRPr="00DE1AAF" w:rsidRDefault="00DE1AAF" w:rsidP="00DE1AAF">
      <w:pPr>
        <w:spacing w:after="0" w:line="240" w:lineRule="auto"/>
        <w:jc w:val="both"/>
        <w:rPr>
          <w:rFonts w:ascii="Times New Roman" w:eastAsia="Times New Roman" w:hAnsi="Times New Roman" w:cs="Times New Roman"/>
          <w:lang w:eastAsia="ru-RU"/>
        </w:rPr>
      </w:pPr>
      <w:r w:rsidRPr="00DE1AAF">
        <w:rPr>
          <w:rFonts w:ascii="Times New Roman" w:eastAsia="Times New Roman" w:hAnsi="Times New Roman" w:cs="Times New Roman"/>
          <w:lang w:eastAsia="ru-RU"/>
        </w:rPr>
        <w:t xml:space="preserve">   5. Опубликовать настоящее постановление в газете «Вестник городского        поселения Безенчук, разместить на официальном сайте городского поселения  Безенчук в сети Интернет. </w:t>
      </w:r>
    </w:p>
    <w:p w14:paraId="2C89C48F" w14:textId="77777777" w:rsidR="00DE1AAF" w:rsidRPr="00DE1AAF" w:rsidRDefault="00DE1AAF" w:rsidP="00DE1AAF">
      <w:pPr>
        <w:spacing w:after="0" w:line="240" w:lineRule="auto"/>
        <w:ind w:firstLine="38"/>
        <w:jc w:val="both"/>
        <w:rPr>
          <w:rFonts w:ascii="Times New Roman" w:eastAsia="Times New Roman" w:hAnsi="Times New Roman" w:cs="Times New Roman"/>
          <w:lang w:eastAsia="ru-RU"/>
        </w:rPr>
      </w:pPr>
      <w:r w:rsidRPr="00DE1AAF">
        <w:rPr>
          <w:rFonts w:ascii="Times New Roman" w:eastAsia="Times New Roman" w:hAnsi="Times New Roman" w:cs="Times New Roman"/>
          <w:lang w:eastAsia="ru-RU"/>
        </w:rPr>
        <w:t>6. Контроль за выполнением настоящего постановления оставляю за собой.</w:t>
      </w:r>
    </w:p>
    <w:p w14:paraId="3C467472" w14:textId="77777777" w:rsidR="00D46252" w:rsidRPr="00805677" w:rsidRDefault="00D46252" w:rsidP="00DE1AAF">
      <w:pPr>
        <w:pStyle w:val="affffff8"/>
        <w:spacing w:before="0" w:beforeAutospacing="0" w:after="0" w:afterAutospacing="0"/>
        <w:jc w:val="both"/>
        <w:rPr>
          <w:b/>
          <w:bCs/>
          <w:sz w:val="22"/>
          <w:szCs w:val="22"/>
        </w:rPr>
      </w:pPr>
      <w:r w:rsidRPr="00805677">
        <w:rPr>
          <w:sz w:val="22"/>
          <w:szCs w:val="22"/>
        </w:rPr>
        <w:t>Глав</w:t>
      </w:r>
      <w:r w:rsidR="00DE1AAF">
        <w:rPr>
          <w:sz w:val="22"/>
          <w:szCs w:val="22"/>
        </w:rPr>
        <w:t>а</w:t>
      </w:r>
      <w:r w:rsidRPr="00805677">
        <w:rPr>
          <w:sz w:val="22"/>
          <w:szCs w:val="22"/>
        </w:rPr>
        <w:t xml:space="preserve"> городского поселения Безенчук</w:t>
      </w:r>
      <w:r w:rsidRPr="00805677">
        <w:rPr>
          <w:sz w:val="22"/>
          <w:szCs w:val="22"/>
        </w:rPr>
        <w:tab/>
      </w:r>
      <w:r w:rsidRPr="00805677">
        <w:rPr>
          <w:sz w:val="22"/>
          <w:szCs w:val="22"/>
        </w:rPr>
        <w:tab/>
      </w:r>
      <w:r w:rsidRPr="00805677">
        <w:rPr>
          <w:sz w:val="22"/>
          <w:szCs w:val="22"/>
        </w:rPr>
        <w:tab/>
        <w:t xml:space="preserve">                                  </w:t>
      </w:r>
      <w:proofErr w:type="spellStart"/>
      <w:r w:rsidR="00DE1AAF">
        <w:rPr>
          <w:sz w:val="22"/>
          <w:szCs w:val="22"/>
        </w:rPr>
        <w:t>Н.В.Райская</w:t>
      </w:r>
      <w:proofErr w:type="spellEnd"/>
    </w:p>
    <w:p w14:paraId="75EE12BA" w14:textId="77777777" w:rsidR="00D46252" w:rsidRPr="00767E2C" w:rsidRDefault="00D46252" w:rsidP="00D46252">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Приложение № 1</w:t>
      </w:r>
    </w:p>
    <w:p w14:paraId="49515731" w14:textId="77777777" w:rsidR="00D46252" w:rsidRPr="00767E2C" w:rsidRDefault="00D46252" w:rsidP="00D46252">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к Постановлению Администрации</w:t>
      </w:r>
    </w:p>
    <w:p w14:paraId="508AC2C0" w14:textId="77777777" w:rsidR="00D46252" w:rsidRPr="00767E2C" w:rsidRDefault="00D46252" w:rsidP="00D46252">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городского поселения Безенчук </w:t>
      </w:r>
    </w:p>
    <w:p w14:paraId="765E1251" w14:textId="77777777" w:rsidR="00D46252" w:rsidRDefault="00D46252" w:rsidP="00D46252">
      <w:pPr>
        <w:spacing w:after="0" w:line="240" w:lineRule="auto"/>
        <w:jc w:val="right"/>
        <w:rPr>
          <w:rFonts w:ascii="Times New Roman" w:eastAsia="Times New Roman" w:hAnsi="Times New Roman" w:cs="Times New Roman"/>
          <w:b/>
          <w:lang w:eastAsia="ru-RU"/>
        </w:rPr>
      </w:pPr>
      <w:r w:rsidRPr="00767E2C">
        <w:rPr>
          <w:rFonts w:ascii="Times New Roman" w:eastAsia="Times New Roman" w:hAnsi="Times New Roman" w:cs="Times New Roman"/>
          <w:bCs/>
          <w:sz w:val="20"/>
          <w:szCs w:val="20"/>
          <w:lang w:eastAsia="ru-RU"/>
        </w:rPr>
        <w:t xml:space="preserve">                                                                                                                                от   </w:t>
      </w:r>
      <w:r w:rsidR="006D2A09">
        <w:rPr>
          <w:rFonts w:ascii="Times New Roman" w:eastAsia="Times New Roman" w:hAnsi="Times New Roman" w:cs="Times New Roman"/>
          <w:bCs/>
          <w:sz w:val="20"/>
          <w:szCs w:val="20"/>
          <w:lang w:eastAsia="ru-RU"/>
        </w:rPr>
        <w:t>30</w:t>
      </w:r>
      <w:r w:rsidRPr="00767E2C">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0</w:t>
      </w:r>
      <w:r w:rsidR="00997165">
        <w:rPr>
          <w:rFonts w:ascii="Times New Roman" w:eastAsia="Times New Roman" w:hAnsi="Times New Roman" w:cs="Times New Roman"/>
          <w:bCs/>
          <w:sz w:val="20"/>
          <w:szCs w:val="20"/>
          <w:lang w:eastAsia="ru-RU"/>
        </w:rPr>
        <w:t>3</w:t>
      </w:r>
      <w:r w:rsidRPr="00767E2C">
        <w:rPr>
          <w:rFonts w:ascii="Times New Roman" w:eastAsia="Times New Roman" w:hAnsi="Times New Roman" w:cs="Times New Roman"/>
          <w:bCs/>
          <w:sz w:val="20"/>
          <w:szCs w:val="20"/>
          <w:lang w:eastAsia="ru-RU"/>
        </w:rPr>
        <w:t>.20</w:t>
      </w:r>
      <w:r>
        <w:rPr>
          <w:rFonts w:ascii="Times New Roman" w:eastAsia="Times New Roman" w:hAnsi="Times New Roman" w:cs="Times New Roman"/>
          <w:bCs/>
          <w:sz w:val="20"/>
          <w:szCs w:val="20"/>
          <w:lang w:eastAsia="ru-RU"/>
        </w:rPr>
        <w:t>20</w:t>
      </w:r>
      <w:r w:rsidRPr="00767E2C">
        <w:rPr>
          <w:rFonts w:ascii="Times New Roman" w:eastAsia="Times New Roman" w:hAnsi="Times New Roman" w:cs="Times New Roman"/>
          <w:bCs/>
          <w:sz w:val="20"/>
          <w:szCs w:val="20"/>
          <w:lang w:eastAsia="ru-RU"/>
        </w:rPr>
        <w:t xml:space="preserve">г № </w:t>
      </w:r>
      <w:r w:rsidR="00997165">
        <w:rPr>
          <w:rFonts w:ascii="Times New Roman" w:eastAsia="Times New Roman" w:hAnsi="Times New Roman" w:cs="Times New Roman"/>
          <w:bCs/>
          <w:sz w:val="20"/>
          <w:szCs w:val="20"/>
          <w:lang w:eastAsia="ru-RU"/>
        </w:rPr>
        <w:t>1</w:t>
      </w:r>
      <w:r w:rsidR="006D2A09">
        <w:rPr>
          <w:rFonts w:ascii="Times New Roman" w:eastAsia="Times New Roman" w:hAnsi="Times New Roman" w:cs="Times New Roman"/>
          <w:bCs/>
          <w:sz w:val="20"/>
          <w:szCs w:val="20"/>
          <w:lang w:eastAsia="ru-RU"/>
        </w:rPr>
        <w:t>47</w:t>
      </w:r>
    </w:p>
    <w:p w14:paraId="11F1B413"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bCs/>
          <w:lang w:eastAsia="ru-RU"/>
        </w:rPr>
      </w:pPr>
      <w:r w:rsidRPr="009D1990">
        <w:rPr>
          <w:rFonts w:ascii="Times New Roman" w:eastAsia="Times New Roman" w:hAnsi="Times New Roman" w:cs="Times New Roman"/>
          <w:bCs/>
          <w:lang w:eastAsia="ru-RU"/>
        </w:rPr>
        <w:t xml:space="preserve">Перечень  мероприятий муниципальной программы «Модернизация и развитие сети автомобильных дорог местного значения в границах населенных пунктов городского поселения Безенчук муниципального района </w:t>
      </w:r>
      <w:proofErr w:type="spellStart"/>
      <w:r w:rsidRPr="009D1990">
        <w:rPr>
          <w:rFonts w:ascii="Times New Roman" w:eastAsia="Times New Roman" w:hAnsi="Times New Roman" w:cs="Times New Roman"/>
          <w:bCs/>
          <w:lang w:eastAsia="ru-RU"/>
        </w:rPr>
        <w:t>Безенчукский</w:t>
      </w:r>
      <w:proofErr w:type="spellEnd"/>
      <w:r w:rsidRPr="009D1990">
        <w:rPr>
          <w:rFonts w:ascii="Times New Roman" w:eastAsia="Times New Roman" w:hAnsi="Times New Roman" w:cs="Times New Roman"/>
          <w:bCs/>
          <w:lang w:eastAsia="ru-RU"/>
        </w:rPr>
        <w:t xml:space="preserve"> Самарской области на 2020-2022 гг.»</w:t>
      </w:r>
    </w:p>
    <w:tbl>
      <w:tblPr>
        <w:tblW w:w="1063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
        <w:gridCol w:w="2017"/>
        <w:gridCol w:w="1559"/>
        <w:gridCol w:w="1080"/>
        <w:gridCol w:w="1100"/>
        <w:gridCol w:w="937"/>
        <w:gridCol w:w="851"/>
        <w:gridCol w:w="710"/>
        <w:gridCol w:w="709"/>
        <w:gridCol w:w="1134"/>
      </w:tblGrid>
      <w:tr w:rsidR="009D1990" w:rsidRPr="009D1990" w14:paraId="470D9136" w14:textId="77777777" w:rsidTr="00884666">
        <w:tc>
          <w:tcPr>
            <w:tcW w:w="535" w:type="dxa"/>
            <w:tcBorders>
              <w:top w:val="single" w:sz="4" w:space="0" w:color="auto"/>
              <w:left w:val="single" w:sz="4" w:space="0" w:color="auto"/>
              <w:bottom w:val="single" w:sz="4" w:space="0" w:color="auto"/>
              <w:right w:val="single" w:sz="4" w:space="0" w:color="auto"/>
            </w:tcBorders>
          </w:tcPr>
          <w:p w14:paraId="0096001E"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t>№ п/п</w:t>
            </w:r>
          </w:p>
        </w:tc>
        <w:tc>
          <w:tcPr>
            <w:tcW w:w="2017" w:type="dxa"/>
            <w:tcBorders>
              <w:top w:val="single" w:sz="4" w:space="0" w:color="auto"/>
              <w:left w:val="single" w:sz="4" w:space="0" w:color="auto"/>
              <w:bottom w:val="single" w:sz="4" w:space="0" w:color="auto"/>
              <w:right w:val="single" w:sz="4" w:space="0" w:color="auto"/>
            </w:tcBorders>
          </w:tcPr>
          <w:p w14:paraId="158F2FC1"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t>Мероприятия по реализации программы (подпрограммы)</w:t>
            </w:r>
          </w:p>
        </w:tc>
        <w:tc>
          <w:tcPr>
            <w:tcW w:w="1559" w:type="dxa"/>
            <w:tcBorders>
              <w:top w:val="single" w:sz="4" w:space="0" w:color="auto"/>
              <w:left w:val="single" w:sz="4" w:space="0" w:color="auto"/>
              <w:bottom w:val="single" w:sz="4" w:space="0" w:color="auto"/>
              <w:right w:val="single" w:sz="4" w:space="0" w:color="auto"/>
            </w:tcBorders>
          </w:tcPr>
          <w:p w14:paraId="3127C313"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t>Источники финансирования</w:t>
            </w:r>
          </w:p>
        </w:tc>
        <w:tc>
          <w:tcPr>
            <w:tcW w:w="1080" w:type="dxa"/>
            <w:tcBorders>
              <w:top w:val="single" w:sz="4" w:space="0" w:color="auto"/>
              <w:left w:val="single" w:sz="4" w:space="0" w:color="auto"/>
              <w:bottom w:val="single" w:sz="4" w:space="0" w:color="auto"/>
              <w:right w:val="single" w:sz="4" w:space="0" w:color="auto"/>
            </w:tcBorders>
          </w:tcPr>
          <w:p w14:paraId="5D738B93"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t xml:space="preserve">Срок         </w:t>
            </w:r>
            <w:r w:rsidRPr="009D1990">
              <w:rPr>
                <w:rFonts w:ascii="Times New Roman" w:eastAsia="Times New Roman" w:hAnsi="Times New Roman" w:cs="Times New Roman"/>
                <w:sz w:val="16"/>
                <w:szCs w:val="16"/>
                <w:lang w:eastAsia="ru-RU"/>
              </w:rPr>
              <w:br/>
            </w:r>
            <w:proofErr w:type="spellStart"/>
            <w:r w:rsidRPr="009D1990">
              <w:rPr>
                <w:rFonts w:ascii="Times New Roman" w:eastAsia="Times New Roman" w:hAnsi="Times New Roman" w:cs="Times New Roman"/>
                <w:sz w:val="16"/>
                <w:szCs w:val="16"/>
                <w:lang w:eastAsia="ru-RU"/>
              </w:rPr>
              <w:t>исполне-ния</w:t>
            </w:r>
            <w:proofErr w:type="spellEnd"/>
            <w:r w:rsidRPr="009D1990">
              <w:rPr>
                <w:rFonts w:ascii="Times New Roman" w:eastAsia="Times New Roman" w:hAnsi="Times New Roman" w:cs="Times New Roman"/>
                <w:sz w:val="16"/>
                <w:szCs w:val="16"/>
                <w:lang w:eastAsia="ru-RU"/>
              </w:rPr>
              <w:t xml:space="preserve"> мероприятия</w:t>
            </w:r>
          </w:p>
        </w:tc>
        <w:tc>
          <w:tcPr>
            <w:tcW w:w="1100" w:type="dxa"/>
            <w:tcBorders>
              <w:top w:val="single" w:sz="4" w:space="0" w:color="auto"/>
              <w:left w:val="single" w:sz="4" w:space="0" w:color="auto"/>
              <w:bottom w:val="single" w:sz="4" w:space="0" w:color="auto"/>
              <w:right w:val="single" w:sz="4" w:space="0" w:color="auto"/>
            </w:tcBorders>
          </w:tcPr>
          <w:p w14:paraId="34BE7C87" w14:textId="77777777" w:rsidR="009D1990" w:rsidRPr="009D1990" w:rsidRDefault="009D1990" w:rsidP="009D1990">
            <w:pPr>
              <w:widowControl w:val="0"/>
              <w:overflowPunct w:val="0"/>
              <w:autoSpaceDE w:val="0"/>
              <w:autoSpaceDN w:val="0"/>
              <w:adjustRightInd w:val="0"/>
              <w:spacing w:after="0" w:line="240" w:lineRule="auto"/>
              <w:ind w:left="-142" w:right="-15"/>
              <w:jc w:val="center"/>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t xml:space="preserve">Объем финансирования мероприятия в текущем </w:t>
            </w:r>
            <w:r w:rsidRPr="009D1990">
              <w:rPr>
                <w:rFonts w:ascii="Times New Roman" w:eastAsia="Times New Roman" w:hAnsi="Times New Roman" w:cs="Times New Roman"/>
                <w:sz w:val="16"/>
                <w:szCs w:val="16"/>
                <w:lang w:eastAsia="ru-RU"/>
              </w:rPr>
              <w:lastRenderedPageBreak/>
              <w:t>финансовом году (тыс. руб.)*</w:t>
            </w:r>
          </w:p>
        </w:tc>
        <w:tc>
          <w:tcPr>
            <w:tcW w:w="937" w:type="dxa"/>
            <w:tcBorders>
              <w:top w:val="single" w:sz="4" w:space="0" w:color="auto"/>
              <w:left w:val="single" w:sz="4" w:space="0" w:color="auto"/>
              <w:bottom w:val="single" w:sz="4" w:space="0" w:color="auto"/>
              <w:right w:val="single" w:sz="4" w:space="0" w:color="auto"/>
            </w:tcBorders>
          </w:tcPr>
          <w:p w14:paraId="0ABC1B6A"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lastRenderedPageBreak/>
              <w:t xml:space="preserve">Всего,         </w:t>
            </w:r>
            <w:r w:rsidRPr="009D1990">
              <w:rPr>
                <w:rFonts w:ascii="Times New Roman" w:eastAsia="Times New Roman" w:hAnsi="Times New Roman" w:cs="Times New Roman"/>
                <w:sz w:val="16"/>
                <w:szCs w:val="16"/>
                <w:lang w:eastAsia="ru-RU"/>
              </w:rPr>
              <w:br/>
              <w:t>(тыс. руб.)</w:t>
            </w:r>
          </w:p>
        </w:tc>
        <w:tc>
          <w:tcPr>
            <w:tcW w:w="2270" w:type="dxa"/>
            <w:gridSpan w:val="3"/>
            <w:tcBorders>
              <w:top w:val="single" w:sz="4" w:space="0" w:color="auto"/>
              <w:left w:val="single" w:sz="4" w:space="0" w:color="auto"/>
              <w:bottom w:val="single" w:sz="4" w:space="0" w:color="auto"/>
              <w:right w:val="single" w:sz="4" w:space="0" w:color="auto"/>
            </w:tcBorders>
          </w:tcPr>
          <w:p w14:paraId="6D747936"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t>Объем финансирования по годам, (тыс. руб.)</w:t>
            </w:r>
          </w:p>
        </w:tc>
        <w:tc>
          <w:tcPr>
            <w:tcW w:w="1134" w:type="dxa"/>
            <w:tcBorders>
              <w:top w:val="single" w:sz="4" w:space="0" w:color="auto"/>
              <w:left w:val="single" w:sz="4" w:space="0" w:color="auto"/>
              <w:bottom w:val="single" w:sz="4" w:space="0" w:color="auto"/>
              <w:right w:val="single" w:sz="4" w:space="0" w:color="auto"/>
            </w:tcBorders>
          </w:tcPr>
          <w:p w14:paraId="285B064D"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t xml:space="preserve">Ответственный за выполнение мероприятия программы </w:t>
            </w:r>
            <w:r w:rsidRPr="009D1990">
              <w:rPr>
                <w:rFonts w:ascii="Times New Roman" w:eastAsia="Times New Roman" w:hAnsi="Times New Roman" w:cs="Times New Roman"/>
                <w:sz w:val="16"/>
                <w:szCs w:val="16"/>
                <w:lang w:eastAsia="ru-RU"/>
              </w:rPr>
              <w:lastRenderedPageBreak/>
              <w:t>(подпрограммы)</w:t>
            </w:r>
          </w:p>
        </w:tc>
      </w:tr>
      <w:tr w:rsidR="009D1990" w:rsidRPr="009D1990" w14:paraId="6139918B" w14:textId="77777777" w:rsidTr="00884666">
        <w:tc>
          <w:tcPr>
            <w:tcW w:w="535" w:type="dxa"/>
            <w:tcBorders>
              <w:top w:val="single" w:sz="4" w:space="0" w:color="auto"/>
              <w:left w:val="single" w:sz="4" w:space="0" w:color="auto"/>
              <w:bottom w:val="single" w:sz="4" w:space="0" w:color="auto"/>
              <w:right w:val="single" w:sz="4" w:space="0" w:color="auto"/>
            </w:tcBorders>
          </w:tcPr>
          <w:p w14:paraId="6E88AB44"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2017" w:type="dxa"/>
            <w:tcBorders>
              <w:top w:val="single" w:sz="4" w:space="0" w:color="auto"/>
              <w:left w:val="single" w:sz="4" w:space="0" w:color="auto"/>
              <w:bottom w:val="single" w:sz="4" w:space="0" w:color="auto"/>
              <w:right w:val="single" w:sz="4" w:space="0" w:color="auto"/>
            </w:tcBorders>
          </w:tcPr>
          <w:p w14:paraId="0C1F4A11"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559" w:type="dxa"/>
            <w:tcBorders>
              <w:top w:val="single" w:sz="4" w:space="0" w:color="auto"/>
              <w:left w:val="single" w:sz="4" w:space="0" w:color="auto"/>
              <w:bottom w:val="single" w:sz="4" w:space="0" w:color="auto"/>
              <w:right w:val="single" w:sz="4" w:space="0" w:color="auto"/>
            </w:tcBorders>
          </w:tcPr>
          <w:p w14:paraId="2769131E"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080" w:type="dxa"/>
            <w:tcBorders>
              <w:top w:val="single" w:sz="4" w:space="0" w:color="auto"/>
              <w:left w:val="single" w:sz="4" w:space="0" w:color="auto"/>
              <w:bottom w:val="single" w:sz="4" w:space="0" w:color="auto"/>
              <w:right w:val="single" w:sz="4" w:space="0" w:color="auto"/>
            </w:tcBorders>
          </w:tcPr>
          <w:p w14:paraId="050F2E6F"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00" w:type="dxa"/>
            <w:tcBorders>
              <w:top w:val="single" w:sz="4" w:space="0" w:color="auto"/>
              <w:left w:val="single" w:sz="4" w:space="0" w:color="auto"/>
              <w:bottom w:val="single" w:sz="4" w:space="0" w:color="auto"/>
              <w:right w:val="single" w:sz="4" w:space="0" w:color="auto"/>
            </w:tcBorders>
          </w:tcPr>
          <w:p w14:paraId="32750535"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37" w:type="dxa"/>
            <w:tcBorders>
              <w:top w:val="single" w:sz="4" w:space="0" w:color="auto"/>
              <w:left w:val="single" w:sz="4" w:space="0" w:color="auto"/>
              <w:bottom w:val="single" w:sz="4" w:space="0" w:color="auto"/>
              <w:right w:val="single" w:sz="4" w:space="0" w:color="auto"/>
            </w:tcBorders>
          </w:tcPr>
          <w:p w14:paraId="4E559486"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51" w:type="dxa"/>
            <w:tcBorders>
              <w:top w:val="single" w:sz="4" w:space="0" w:color="auto"/>
              <w:left w:val="single" w:sz="4" w:space="0" w:color="auto"/>
              <w:bottom w:val="single" w:sz="4" w:space="0" w:color="auto"/>
              <w:right w:val="single" w:sz="4" w:space="0" w:color="auto"/>
            </w:tcBorders>
          </w:tcPr>
          <w:p w14:paraId="442FC374" w14:textId="77777777" w:rsidR="009D1990" w:rsidRPr="009D1990" w:rsidRDefault="009D1990" w:rsidP="009D1990">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t>2020 г.</w:t>
            </w:r>
          </w:p>
        </w:tc>
        <w:tc>
          <w:tcPr>
            <w:tcW w:w="710" w:type="dxa"/>
            <w:tcBorders>
              <w:top w:val="single" w:sz="4" w:space="0" w:color="auto"/>
              <w:left w:val="single" w:sz="4" w:space="0" w:color="auto"/>
              <w:bottom w:val="single" w:sz="4" w:space="0" w:color="auto"/>
              <w:right w:val="single" w:sz="4" w:space="0" w:color="auto"/>
            </w:tcBorders>
          </w:tcPr>
          <w:p w14:paraId="776A0CC2" w14:textId="77777777" w:rsidR="009D1990" w:rsidRPr="009D1990" w:rsidRDefault="009D1990" w:rsidP="009D1990">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t>2021 г.</w:t>
            </w:r>
          </w:p>
        </w:tc>
        <w:tc>
          <w:tcPr>
            <w:tcW w:w="709" w:type="dxa"/>
            <w:tcBorders>
              <w:top w:val="single" w:sz="4" w:space="0" w:color="auto"/>
              <w:left w:val="single" w:sz="4" w:space="0" w:color="auto"/>
              <w:bottom w:val="single" w:sz="4" w:space="0" w:color="auto"/>
              <w:right w:val="single" w:sz="4" w:space="0" w:color="auto"/>
            </w:tcBorders>
          </w:tcPr>
          <w:p w14:paraId="3A786397" w14:textId="77777777" w:rsidR="009D1990" w:rsidRPr="009D1990" w:rsidRDefault="009D1990" w:rsidP="009D1990">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t>2022 г.</w:t>
            </w:r>
          </w:p>
        </w:tc>
        <w:tc>
          <w:tcPr>
            <w:tcW w:w="1134" w:type="dxa"/>
            <w:tcBorders>
              <w:top w:val="single" w:sz="4" w:space="0" w:color="auto"/>
              <w:left w:val="single" w:sz="4" w:space="0" w:color="auto"/>
              <w:bottom w:val="single" w:sz="4" w:space="0" w:color="auto"/>
              <w:right w:val="single" w:sz="4" w:space="0" w:color="auto"/>
            </w:tcBorders>
          </w:tcPr>
          <w:p w14:paraId="37916E19"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9D1990" w:rsidRPr="009D1990" w14:paraId="3E22D8C5" w14:textId="77777777" w:rsidTr="00884666">
        <w:tc>
          <w:tcPr>
            <w:tcW w:w="535" w:type="dxa"/>
            <w:tcBorders>
              <w:top w:val="single" w:sz="4" w:space="0" w:color="auto"/>
              <w:left w:val="single" w:sz="4" w:space="0" w:color="auto"/>
              <w:bottom w:val="single" w:sz="4" w:space="0" w:color="auto"/>
              <w:right w:val="single" w:sz="4" w:space="0" w:color="auto"/>
            </w:tcBorders>
          </w:tcPr>
          <w:p w14:paraId="789160E0"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t>1</w:t>
            </w:r>
          </w:p>
        </w:tc>
        <w:tc>
          <w:tcPr>
            <w:tcW w:w="2017" w:type="dxa"/>
            <w:tcBorders>
              <w:top w:val="single" w:sz="4" w:space="0" w:color="auto"/>
              <w:left w:val="single" w:sz="4" w:space="0" w:color="auto"/>
              <w:bottom w:val="single" w:sz="4" w:space="0" w:color="auto"/>
              <w:right w:val="single" w:sz="4" w:space="0" w:color="auto"/>
            </w:tcBorders>
          </w:tcPr>
          <w:p w14:paraId="7C3E7A57"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t>2</w:t>
            </w:r>
          </w:p>
        </w:tc>
        <w:tc>
          <w:tcPr>
            <w:tcW w:w="1559" w:type="dxa"/>
            <w:tcBorders>
              <w:top w:val="single" w:sz="4" w:space="0" w:color="auto"/>
              <w:left w:val="single" w:sz="4" w:space="0" w:color="auto"/>
              <w:bottom w:val="single" w:sz="4" w:space="0" w:color="auto"/>
              <w:right w:val="single" w:sz="4" w:space="0" w:color="auto"/>
            </w:tcBorders>
          </w:tcPr>
          <w:p w14:paraId="03E85D4F"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t>3</w:t>
            </w:r>
          </w:p>
        </w:tc>
        <w:tc>
          <w:tcPr>
            <w:tcW w:w="1080" w:type="dxa"/>
            <w:tcBorders>
              <w:top w:val="single" w:sz="4" w:space="0" w:color="auto"/>
              <w:left w:val="single" w:sz="4" w:space="0" w:color="auto"/>
              <w:bottom w:val="single" w:sz="4" w:space="0" w:color="auto"/>
              <w:right w:val="single" w:sz="4" w:space="0" w:color="auto"/>
            </w:tcBorders>
          </w:tcPr>
          <w:p w14:paraId="0450635D"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t>4</w:t>
            </w:r>
          </w:p>
        </w:tc>
        <w:tc>
          <w:tcPr>
            <w:tcW w:w="1100" w:type="dxa"/>
            <w:tcBorders>
              <w:top w:val="single" w:sz="4" w:space="0" w:color="auto"/>
              <w:left w:val="single" w:sz="4" w:space="0" w:color="auto"/>
              <w:bottom w:val="single" w:sz="4" w:space="0" w:color="auto"/>
              <w:right w:val="single" w:sz="4" w:space="0" w:color="auto"/>
            </w:tcBorders>
          </w:tcPr>
          <w:p w14:paraId="1B009B16"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t>5</w:t>
            </w:r>
          </w:p>
        </w:tc>
        <w:tc>
          <w:tcPr>
            <w:tcW w:w="937" w:type="dxa"/>
            <w:tcBorders>
              <w:top w:val="single" w:sz="4" w:space="0" w:color="auto"/>
              <w:left w:val="single" w:sz="4" w:space="0" w:color="auto"/>
              <w:bottom w:val="single" w:sz="4" w:space="0" w:color="auto"/>
              <w:right w:val="single" w:sz="4" w:space="0" w:color="auto"/>
            </w:tcBorders>
          </w:tcPr>
          <w:p w14:paraId="014A6C98"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t>6</w:t>
            </w:r>
          </w:p>
        </w:tc>
        <w:tc>
          <w:tcPr>
            <w:tcW w:w="851" w:type="dxa"/>
            <w:tcBorders>
              <w:top w:val="single" w:sz="4" w:space="0" w:color="auto"/>
              <w:left w:val="single" w:sz="4" w:space="0" w:color="auto"/>
              <w:bottom w:val="single" w:sz="4" w:space="0" w:color="auto"/>
              <w:right w:val="single" w:sz="4" w:space="0" w:color="auto"/>
            </w:tcBorders>
          </w:tcPr>
          <w:p w14:paraId="1F34AF47"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t>7</w:t>
            </w:r>
          </w:p>
        </w:tc>
        <w:tc>
          <w:tcPr>
            <w:tcW w:w="710" w:type="dxa"/>
            <w:tcBorders>
              <w:top w:val="single" w:sz="4" w:space="0" w:color="auto"/>
              <w:left w:val="single" w:sz="4" w:space="0" w:color="auto"/>
              <w:bottom w:val="single" w:sz="4" w:space="0" w:color="auto"/>
              <w:right w:val="single" w:sz="4" w:space="0" w:color="auto"/>
            </w:tcBorders>
          </w:tcPr>
          <w:p w14:paraId="43350924"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t>8</w:t>
            </w:r>
          </w:p>
        </w:tc>
        <w:tc>
          <w:tcPr>
            <w:tcW w:w="709" w:type="dxa"/>
            <w:tcBorders>
              <w:top w:val="single" w:sz="4" w:space="0" w:color="auto"/>
              <w:left w:val="single" w:sz="4" w:space="0" w:color="auto"/>
              <w:bottom w:val="single" w:sz="4" w:space="0" w:color="auto"/>
              <w:right w:val="single" w:sz="4" w:space="0" w:color="auto"/>
            </w:tcBorders>
          </w:tcPr>
          <w:p w14:paraId="64AC80F5"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t>9</w:t>
            </w:r>
          </w:p>
        </w:tc>
        <w:tc>
          <w:tcPr>
            <w:tcW w:w="1134" w:type="dxa"/>
            <w:tcBorders>
              <w:top w:val="single" w:sz="4" w:space="0" w:color="auto"/>
              <w:left w:val="single" w:sz="4" w:space="0" w:color="auto"/>
              <w:bottom w:val="single" w:sz="4" w:space="0" w:color="auto"/>
              <w:right w:val="single" w:sz="4" w:space="0" w:color="auto"/>
            </w:tcBorders>
          </w:tcPr>
          <w:p w14:paraId="48DC151D"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t>10</w:t>
            </w:r>
          </w:p>
        </w:tc>
      </w:tr>
      <w:tr w:rsidR="009D1990" w:rsidRPr="009D1990" w14:paraId="53B230AA" w14:textId="77777777" w:rsidTr="00884666">
        <w:trPr>
          <w:trHeight w:val="70"/>
        </w:trPr>
        <w:tc>
          <w:tcPr>
            <w:tcW w:w="535" w:type="dxa"/>
            <w:vMerge w:val="restart"/>
            <w:tcBorders>
              <w:top w:val="single" w:sz="4" w:space="0" w:color="auto"/>
              <w:left w:val="single" w:sz="4" w:space="0" w:color="auto"/>
              <w:bottom w:val="single" w:sz="4" w:space="0" w:color="auto"/>
              <w:right w:val="single" w:sz="4" w:space="0" w:color="auto"/>
            </w:tcBorders>
            <w:vAlign w:val="center"/>
          </w:tcPr>
          <w:p w14:paraId="59E2D23C"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t>1.</w:t>
            </w:r>
          </w:p>
        </w:tc>
        <w:tc>
          <w:tcPr>
            <w:tcW w:w="2017" w:type="dxa"/>
            <w:vMerge w:val="restart"/>
            <w:tcBorders>
              <w:top w:val="single" w:sz="4" w:space="0" w:color="auto"/>
              <w:left w:val="single" w:sz="4" w:space="0" w:color="auto"/>
              <w:bottom w:val="single" w:sz="4" w:space="0" w:color="auto"/>
              <w:right w:val="single" w:sz="4" w:space="0" w:color="auto"/>
            </w:tcBorders>
          </w:tcPr>
          <w:p w14:paraId="6DA82B60" w14:textId="77777777" w:rsidR="009D1990" w:rsidRPr="009D1990" w:rsidRDefault="009D1990" w:rsidP="009D1990">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14:paraId="6794EB12" w14:textId="77777777" w:rsidR="009D1990" w:rsidRPr="009D1990" w:rsidRDefault="009D1990" w:rsidP="009D1990">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14:paraId="570B12A4" w14:textId="77777777" w:rsidR="009D1990" w:rsidRPr="009D1990" w:rsidRDefault="009D1990" w:rsidP="009D1990">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14:paraId="5ED6F624" w14:textId="77777777" w:rsidR="009D1990" w:rsidRPr="009D1990" w:rsidRDefault="009D1990" w:rsidP="009D1990">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t>Ремонт дорог  общего пользования местного значения на территории городского поселения Безенчук</w:t>
            </w:r>
          </w:p>
        </w:tc>
        <w:tc>
          <w:tcPr>
            <w:tcW w:w="1559" w:type="dxa"/>
            <w:tcBorders>
              <w:top w:val="single" w:sz="4" w:space="0" w:color="auto"/>
              <w:left w:val="single" w:sz="4" w:space="0" w:color="auto"/>
              <w:bottom w:val="single" w:sz="4" w:space="0" w:color="auto"/>
              <w:right w:val="single" w:sz="4" w:space="0" w:color="auto"/>
            </w:tcBorders>
          </w:tcPr>
          <w:p w14:paraId="77ADB7BD" w14:textId="77777777" w:rsidR="009D1990" w:rsidRPr="009D1990" w:rsidRDefault="009D1990" w:rsidP="009D1990">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9D1990">
              <w:rPr>
                <w:rFonts w:ascii="Times New Roman" w:eastAsia="Times New Roman" w:hAnsi="Times New Roman" w:cs="Times New Roman"/>
                <w:b/>
                <w:sz w:val="16"/>
                <w:szCs w:val="16"/>
                <w:lang w:eastAsia="ru-RU"/>
              </w:rPr>
              <w:t>Итого</w:t>
            </w:r>
          </w:p>
        </w:tc>
        <w:tc>
          <w:tcPr>
            <w:tcW w:w="1080" w:type="dxa"/>
            <w:tcBorders>
              <w:top w:val="single" w:sz="4" w:space="0" w:color="auto"/>
              <w:left w:val="single" w:sz="4" w:space="0" w:color="auto"/>
              <w:bottom w:val="single" w:sz="4" w:space="0" w:color="auto"/>
              <w:right w:val="single" w:sz="4" w:space="0" w:color="auto"/>
            </w:tcBorders>
          </w:tcPr>
          <w:p w14:paraId="5E6EC6BE"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00" w:type="dxa"/>
            <w:tcBorders>
              <w:top w:val="single" w:sz="4" w:space="0" w:color="auto"/>
              <w:left w:val="single" w:sz="4" w:space="0" w:color="auto"/>
              <w:bottom w:val="single" w:sz="4" w:space="0" w:color="auto"/>
              <w:right w:val="single" w:sz="4" w:space="0" w:color="auto"/>
            </w:tcBorders>
            <w:vAlign w:val="center"/>
          </w:tcPr>
          <w:p w14:paraId="5ACB553E"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9D1990">
              <w:rPr>
                <w:rFonts w:ascii="Times New Roman" w:eastAsia="Times New Roman" w:hAnsi="Times New Roman" w:cs="Times New Roman"/>
                <w:b/>
                <w:sz w:val="16"/>
                <w:szCs w:val="16"/>
                <w:lang w:eastAsia="ru-RU"/>
              </w:rPr>
              <w:t>11 097</w:t>
            </w:r>
          </w:p>
        </w:tc>
        <w:tc>
          <w:tcPr>
            <w:tcW w:w="937" w:type="dxa"/>
            <w:tcBorders>
              <w:top w:val="single" w:sz="4" w:space="0" w:color="auto"/>
              <w:left w:val="single" w:sz="4" w:space="0" w:color="auto"/>
              <w:bottom w:val="single" w:sz="4" w:space="0" w:color="auto"/>
              <w:right w:val="single" w:sz="4" w:space="0" w:color="auto"/>
            </w:tcBorders>
            <w:vAlign w:val="center"/>
          </w:tcPr>
          <w:p w14:paraId="45920CC8"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9D1990">
              <w:rPr>
                <w:rFonts w:ascii="Times New Roman" w:eastAsia="Times New Roman" w:hAnsi="Times New Roman" w:cs="Times New Roman"/>
                <w:b/>
                <w:sz w:val="16"/>
                <w:szCs w:val="16"/>
                <w:lang w:eastAsia="ru-RU"/>
              </w:rPr>
              <w:t>26 301</w:t>
            </w:r>
          </w:p>
        </w:tc>
        <w:tc>
          <w:tcPr>
            <w:tcW w:w="851" w:type="dxa"/>
            <w:tcBorders>
              <w:top w:val="single" w:sz="4" w:space="0" w:color="auto"/>
              <w:left w:val="single" w:sz="4" w:space="0" w:color="auto"/>
              <w:bottom w:val="single" w:sz="4" w:space="0" w:color="auto"/>
              <w:right w:val="single" w:sz="4" w:space="0" w:color="auto"/>
            </w:tcBorders>
            <w:vAlign w:val="center"/>
          </w:tcPr>
          <w:p w14:paraId="0F0125A8"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9D1990">
              <w:rPr>
                <w:rFonts w:ascii="Times New Roman" w:eastAsia="Times New Roman" w:hAnsi="Times New Roman" w:cs="Times New Roman"/>
                <w:b/>
                <w:sz w:val="16"/>
                <w:szCs w:val="16"/>
                <w:lang w:eastAsia="ru-RU"/>
              </w:rPr>
              <w:t>11 097</w:t>
            </w:r>
          </w:p>
        </w:tc>
        <w:tc>
          <w:tcPr>
            <w:tcW w:w="710" w:type="dxa"/>
            <w:tcBorders>
              <w:top w:val="single" w:sz="4" w:space="0" w:color="auto"/>
              <w:left w:val="single" w:sz="4" w:space="0" w:color="auto"/>
              <w:bottom w:val="single" w:sz="4" w:space="0" w:color="auto"/>
              <w:right w:val="single" w:sz="4" w:space="0" w:color="auto"/>
            </w:tcBorders>
            <w:vAlign w:val="center"/>
          </w:tcPr>
          <w:p w14:paraId="3A0E5F12"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9D1990">
              <w:rPr>
                <w:rFonts w:ascii="Times New Roman" w:eastAsia="Times New Roman" w:hAnsi="Times New Roman" w:cs="Times New Roman"/>
                <w:b/>
                <w:sz w:val="16"/>
                <w:szCs w:val="16"/>
                <w:lang w:eastAsia="ru-RU"/>
              </w:rPr>
              <w:t>7602</w:t>
            </w:r>
          </w:p>
        </w:tc>
        <w:tc>
          <w:tcPr>
            <w:tcW w:w="709" w:type="dxa"/>
            <w:tcBorders>
              <w:top w:val="single" w:sz="4" w:space="0" w:color="auto"/>
              <w:left w:val="single" w:sz="4" w:space="0" w:color="auto"/>
              <w:bottom w:val="single" w:sz="4" w:space="0" w:color="auto"/>
              <w:right w:val="single" w:sz="4" w:space="0" w:color="auto"/>
            </w:tcBorders>
            <w:vAlign w:val="center"/>
          </w:tcPr>
          <w:p w14:paraId="5462027D"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9D1990">
              <w:rPr>
                <w:rFonts w:ascii="Times New Roman" w:eastAsia="Times New Roman" w:hAnsi="Times New Roman" w:cs="Times New Roman"/>
                <w:b/>
                <w:sz w:val="16"/>
                <w:szCs w:val="16"/>
                <w:lang w:eastAsia="ru-RU"/>
              </w:rPr>
              <w:t>7602</w:t>
            </w:r>
          </w:p>
        </w:tc>
        <w:tc>
          <w:tcPr>
            <w:tcW w:w="1134" w:type="dxa"/>
            <w:vMerge w:val="restart"/>
            <w:tcBorders>
              <w:top w:val="single" w:sz="4" w:space="0" w:color="auto"/>
              <w:left w:val="single" w:sz="4" w:space="0" w:color="auto"/>
              <w:right w:val="single" w:sz="4" w:space="0" w:color="auto"/>
            </w:tcBorders>
          </w:tcPr>
          <w:p w14:paraId="4F066427"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433D17D7"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19C86D9F"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3922306C"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6FA879E5"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t xml:space="preserve">Администрация </w:t>
            </w:r>
            <w:proofErr w:type="spellStart"/>
            <w:r w:rsidRPr="009D1990">
              <w:rPr>
                <w:rFonts w:ascii="Times New Roman" w:eastAsia="Times New Roman" w:hAnsi="Times New Roman" w:cs="Times New Roman"/>
                <w:sz w:val="16"/>
                <w:szCs w:val="16"/>
                <w:lang w:eastAsia="ru-RU"/>
              </w:rPr>
              <w:t>г.п</w:t>
            </w:r>
            <w:proofErr w:type="spellEnd"/>
            <w:r w:rsidRPr="009D1990">
              <w:rPr>
                <w:rFonts w:ascii="Times New Roman" w:eastAsia="Times New Roman" w:hAnsi="Times New Roman" w:cs="Times New Roman"/>
                <w:sz w:val="16"/>
                <w:szCs w:val="16"/>
                <w:lang w:eastAsia="ru-RU"/>
              </w:rPr>
              <w:t>. Безенчук</w:t>
            </w:r>
          </w:p>
          <w:p w14:paraId="2D593E27"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9D1990" w:rsidRPr="009D1990" w14:paraId="77D43658" w14:textId="77777777" w:rsidTr="00884666">
        <w:tc>
          <w:tcPr>
            <w:tcW w:w="535" w:type="dxa"/>
            <w:vMerge/>
            <w:tcBorders>
              <w:top w:val="single" w:sz="4" w:space="0" w:color="auto"/>
              <w:left w:val="single" w:sz="4" w:space="0" w:color="auto"/>
              <w:bottom w:val="single" w:sz="4" w:space="0" w:color="auto"/>
              <w:right w:val="single" w:sz="4" w:space="0" w:color="auto"/>
            </w:tcBorders>
            <w:vAlign w:val="center"/>
          </w:tcPr>
          <w:p w14:paraId="7601C312" w14:textId="77777777" w:rsidR="009D1990" w:rsidRPr="009D1990" w:rsidRDefault="009D1990" w:rsidP="009D1990">
            <w:pPr>
              <w:spacing w:after="0" w:line="240" w:lineRule="auto"/>
              <w:jc w:val="center"/>
              <w:rPr>
                <w:rFonts w:ascii="Times New Roman" w:eastAsia="Times New Roman" w:hAnsi="Times New Roman" w:cs="Times New Roman"/>
                <w:sz w:val="16"/>
                <w:szCs w:val="16"/>
                <w:lang w:eastAsia="ru-RU"/>
              </w:rPr>
            </w:pPr>
          </w:p>
        </w:tc>
        <w:tc>
          <w:tcPr>
            <w:tcW w:w="2017" w:type="dxa"/>
            <w:vMerge/>
            <w:tcBorders>
              <w:top w:val="single" w:sz="4" w:space="0" w:color="auto"/>
              <w:left w:val="single" w:sz="4" w:space="0" w:color="auto"/>
              <w:bottom w:val="single" w:sz="4" w:space="0" w:color="auto"/>
              <w:right w:val="single" w:sz="4" w:space="0" w:color="auto"/>
            </w:tcBorders>
            <w:vAlign w:val="center"/>
          </w:tcPr>
          <w:p w14:paraId="3CA57729" w14:textId="77777777" w:rsidR="009D1990" w:rsidRPr="009D1990" w:rsidRDefault="009D1990" w:rsidP="009D1990">
            <w:pPr>
              <w:spacing w:after="0" w:line="240" w:lineRule="auto"/>
              <w:jc w:val="both"/>
              <w:rPr>
                <w:rFonts w:ascii="Times New Roman" w:eastAsia="Times New Roman" w:hAnsi="Times New Roman" w:cs="Times New Roman"/>
                <w:sz w:val="16"/>
                <w:szCs w:val="16"/>
                <w:lang w:eastAsia="ru-RU"/>
              </w:rPr>
            </w:pPr>
          </w:p>
        </w:tc>
        <w:tc>
          <w:tcPr>
            <w:tcW w:w="1559" w:type="dxa"/>
            <w:tcBorders>
              <w:top w:val="single" w:sz="4" w:space="0" w:color="auto"/>
              <w:left w:val="single" w:sz="4" w:space="0" w:color="auto"/>
              <w:bottom w:val="single" w:sz="4" w:space="0" w:color="auto"/>
              <w:right w:val="single" w:sz="4" w:space="0" w:color="auto"/>
            </w:tcBorders>
          </w:tcPr>
          <w:p w14:paraId="32D92FD8" w14:textId="77777777" w:rsidR="009D1990" w:rsidRPr="009D1990" w:rsidRDefault="009D1990" w:rsidP="009D1990">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t>Средства бюджета г. п. Безенчук</w:t>
            </w:r>
          </w:p>
        </w:tc>
        <w:tc>
          <w:tcPr>
            <w:tcW w:w="1080" w:type="dxa"/>
            <w:tcBorders>
              <w:top w:val="single" w:sz="4" w:space="0" w:color="auto"/>
              <w:left w:val="single" w:sz="4" w:space="0" w:color="auto"/>
              <w:bottom w:val="single" w:sz="4" w:space="0" w:color="auto"/>
              <w:right w:val="single" w:sz="4" w:space="0" w:color="auto"/>
            </w:tcBorders>
          </w:tcPr>
          <w:p w14:paraId="510D440A"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00" w:type="dxa"/>
            <w:tcBorders>
              <w:top w:val="single" w:sz="4" w:space="0" w:color="auto"/>
              <w:left w:val="single" w:sz="4" w:space="0" w:color="auto"/>
              <w:bottom w:val="single" w:sz="4" w:space="0" w:color="auto"/>
              <w:right w:val="single" w:sz="4" w:space="0" w:color="auto"/>
            </w:tcBorders>
            <w:vAlign w:val="center"/>
          </w:tcPr>
          <w:p w14:paraId="04F813EB"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t>11 097</w:t>
            </w:r>
          </w:p>
        </w:tc>
        <w:tc>
          <w:tcPr>
            <w:tcW w:w="937" w:type="dxa"/>
            <w:tcBorders>
              <w:top w:val="single" w:sz="4" w:space="0" w:color="auto"/>
              <w:left w:val="single" w:sz="4" w:space="0" w:color="auto"/>
              <w:bottom w:val="single" w:sz="4" w:space="0" w:color="auto"/>
              <w:right w:val="single" w:sz="4" w:space="0" w:color="auto"/>
            </w:tcBorders>
            <w:vAlign w:val="center"/>
          </w:tcPr>
          <w:p w14:paraId="3C20E182"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t>26 301</w:t>
            </w:r>
          </w:p>
        </w:tc>
        <w:tc>
          <w:tcPr>
            <w:tcW w:w="851" w:type="dxa"/>
            <w:tcBorders>
              <w:top w:val="single" w:sz="4" w:space="0" w:color="auto"/>
              <w:left w:val="single" w:sz="4" w:space="0" w:color="auto"/>
              <w:bottom w:val="single" w:sz="4" w:space="0" w:color="auto"/>
              <w:right w:val="single" w:sz="4" w:space="0" w:color="auto"/>
            </w:tcBorders>
            <w:vAlign w:val="center"/>
          </w:tcPr>
          <w:p w14:paraId="54780879"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t>11 097</w:t>
            </w:r>
          </w:p>
        </w:tc>
        <w:tc>
          <w:tcPr>
            <w:tcW w:w="710" w:type="dxa"/>
            <w:tcBorders>
              <w:top w:val="single" w:sz="4" w:space="0" w:color="auto"/>
              <w:left w:val="single" w:sz="4" w:space="0" w:color="auto"/>
              <w:bottom w:val="single" w:sz="4" w:space="0" w:color="auto"/>
              <w:right w:val="single" w:sz="4" w:space="0" w:color="auto"/>
            </w:tcBorders>
            <w:vAlign w:val="center"/>
          </w:tcPr>
          <w:p w14:paraId="1BE9F867"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t>7602</w:t>
            </w:r>
          </w:p>
        </w:tc>
        <w:tc>
          <w:tcPr>
            <w:tcW w:w="709" w:type="dxa"/>
            <w:tcBorders>
              <w:top w:val="single" w:sz="4" w:space="0" w:color="auto"/>
              <w:left w:val="single" w:sz="4" w:space="0" w:color="auto"/>
              <w:bottom w:val="single" w:sz="4" w:space="0" w:color="auto"/>
              <w:right w:val="single" w:sz="4" w:space="0" w:color="auto"/>
            </w:tcBorders>
            <w:vAlign w:val="center"/>
          </w:tcPr>
          <w:p w14:paraId="79EB5737"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t>7602</w:t>
            </w:r>
          </w:p>
        </w:tc>
        <w:tc>
          <w:tcPr>
            <w:tcW w:w="1134" w:type="dxa"/>
            <w:vMerge/>
            <w:tcBorders>
              <w:left w:val="single" w:sz="4" w:space="0" w:color="auto"/>
              <w:right w:val="single" w:sz="4" w:space="0" w:color="auto"/>
            </w:tcBorders>
          </w:tcPr>
          <w:p w14:paraId="547DC3FA"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9D1990" w:rsidRPr="009D1990" w14:paraId="1F193C49" w14:textId="77777777" w:rsidTr="00884666">
        <w:tc>
          <w:tcPr>
            <w:tcW w:w="535" w:type="dxa"/>
            <w:vMerge/>
            <w:tcBorders>
              <w:top w:val="single" w:sz="4" w:space="0" w:color="auto"/>
              <w:left w:val="single" w:sz="4" w:space="0" w:color="auto"/>
              <w:bottom w:val="single" w:sz="4" w:space="0" w:color="auto"/>
              <w:right w:val="single" w:sz="4" w:space="0" w:color="auto"/>
            </w:tcBorders>
            <w:vAlign w:val="center"/>
          </w:tcPr>
          <w:p w14:paraId="2335B6B8" w14:textId="77777777" w:rsidR="009D1990" w:rsidRPr="009D1990" w:rsidRDefault="009D1990" w:rsidP="009D1990">
            <w:pPr>
              <w:spacing w:after="0" w:line="240" w:lineRule="auto"/>
              <w:jc w:val="center"/>
              <w:rPr>
                <w:rFonts w:ascii="Times New Roman" w:eastAsia="Times New Roman" w:hAnsi="Times New Roman" w:cs="Times New Roman"/>
                <w:sz w:val="16"/>
                <w:szCs w:val="16"/>
                <w:lang w:eastAsia="ru-RU"/>
              </w:rPr>
            </w:pPr>
          </w:p>
        </w:tc>
        <w:tc>
          <w:tcPr>
            <w:tcW w:w="2017" w:type="dxa"/>
            <w:vMerge/>
            <w:tcBorders>
              <w:top w:val="single" w:sz="4" w:space="0" w:color="auto"/>
              <w:left w:val="single" w:sz="4" w:space="0" w:color="auto"/>
              <w:bottom w:val="single" w:sz="4" w:space="0" w:color="auto"/>
              <w:right w:val="single" w:sz="4" w:space="0" w:color="auto"/>
            </w:tcBorders>
            <w:vAlign w:val="center"/>
          </w:tcPr>
          <w:p w14:paraId="5EAF8849" w14:textId="77777777" w:rsidR="009D1990" w:rsidRPr="009D1990" w:rsidRDefault="009D1990" w:rsidP="009D1990">
            <w:pPr>
              <w:spacing w:after="0" w:line="240" w:lineRule="auto"/>
              <w:jc w:val="both"/>
              <w:rPr>
                <w:rFonts w:ascii="Times New Roman" w:eastAsia="Times New Roman" w:hAnsi="Times New Roman" w:cs="Times New Roman"/>
                <w:sz w:val="16"/>
                <w:szCs w:val="16"/>
                <w:lang w:eastAsia="ru-RU"/>
              </w:rPr>
            </w:pPr>
          </w:p>
        </w:tc>
        <w:tc>
          <w:tcPr>
            <w:tcW w:w="1559" w:type="dxa"/>
            <w:tcBorders>
              <w:top w:val="single" w:sz="4" w:space="0" w:color="auto"/>
              <w:left w:val="single" w:sz="4" w:space="0" w:color="auto"/>
              <w:bottom w:val="single" w:sz="4" w:space="0" w:color="auto"/>
              <w:right w:val="single" w:sz="4" w:space="0" w:color="auto"/>
            </w:tcBorders>
          </w:tcPr>
          <w:p w14:paraId="0F0C3163" w14:textId="77777777" w:rsidR="009D1990" w:rsidRPr="009D1990" w:rsidRDefault="009D1990" w:rsidP="009D1990">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t>Средства федерального бюджета</w:t>
            </w:r>
          </w:p>
        </w:tc>
        <w:tc>
          <w:tcPr>
            <w:tcW w:w="1080" w:type="dxa"/>
            <w:tcBorders>
              <w:top w:val="single" w:sz="4" w:space="0" w:color="auto"/>
              <w:left w:val="single" w:sz="4" w:space="0" w:color="auto"/>
              <w:bottom w:val="single" w:sz="4" w:space="0" w:color="auto"/>
              <w:right w:val="single" w:sz="4" w:space="0" w:color="auto"/>
            </w:tcBorders>
          </w:tcPr>
          <w:p w14:paraId="61CF66C6"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00" w:type="dxa"/>
            <w:tcBorders>
              <w:top w:val="single" w:sz="4" w:space="0" w:color="auto"/>
              <w:left w:val="single" w:sz="4" w:space="0" w:color="auto"/>
              <w:bottom w:val="single" w:sz="4" w:space="0" w:color="auto"/>
              <w:right w:val="single" w:sz="4" w:space="0" w:color="auto"/>
            </w:tcBorders>
          </w:tcPr>
          <w:p w14:paraId="6CA6A287"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37" w:type="dxa"/>
            <w:tcBorders>
              <w:top w:val="single" w:sz="4" w:space="0" w:color="auto"/>
              <w:left w:val="single" w:sz="4" w:space="0" w:color="auto"/>
              <w:bottom w:val="single" w:sz="4" w:space="0" w:color="auto"/>
              <w:right w:val="single" w:sz="4" w:space="0" w:color="auto"/>
            </w:tcBorders>
            <w:vAlign w:val="center"/>
          </w:tcPr>
          <w:p w14:paraId="4FB604C3"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14:paraId="14E18017"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710" w:type="dxa"/>
            <w:tcBorders>
              <w:top w:val="single" w:sz="4" w:space="0" w:color="auto"/>
              <w:left w:val="single" w:sz="4" w:space="0" w:color="auto"/>
              <w:bottom w:val="single" w:sz="4" w:space="0" w:color="auto"/>
              <w:right w:val="single" w:sz="4" w:space="0" w:color="auto"/>
            </w:tcBorders>
            <w:vAlign w:val="center"/>
          </w:tcPr>
          <w:p w14:paraId="29FB9E44"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14:paraId="34F35B1D"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34" w:type="dxa"/>
            <w:vMerge/>
            <w:tcBorders>
              <w:left w:val="single" w:sz="4" w:space="0" w:color="auto"/>
              <w:right w:val="single" w:sz="4" w:space="0" w:color="auto"/>
            </w:tcBorders>
          </w:tcPr>
          <w:p w14:paraId="76FB3B27"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9D1990" w:rsidRPr="009D1990" w14:paraId="3B219748" w14:textId="77777777" w:rsidTr="00884666">
        <w:tc>
          <w:tcPr>
            <w:tcW w:w="535" w:type="dxa"/>
            <w:vMerge/>
            <w:tcBorders>
              <w:top w:val="single" w:sz="4" w:space="0" w:color="auto"/>
              <w:left w:val="single" w:sz="4" w:space="0" w:color="auto"/>
              <w:bottom w:val="single" w:sz="4" w:space="0" w:color="auto"/>
              <w:right w:val="single" w:sz="4" w:space="0" w:color="auto"/>
            </w:tcBorders>
            <w:vAlign w:val="center"/>
          </w:tcPr>
          <w:p w14:paraId="262A6C67" w14:textId="77777777" w:rsidR="009D1990" w:rsidRPr="009D1990" w:rsidRDefault="009D1990" w:rsidP="009D1990">
            <w:pPr>
              <w:spacing w:after="0" w:line="240" w:lineRule="auto"/>
              <w:jc w:val="center"/>
              <w:rPr>
                <w:rFonts w:ascii="Times New Roman" w:eastAsia="Times New Roman" w:hAnsi="Times New Roman" w:cs="Times New Roman"/>
                <w:sz w:val="16"/>
                <w:szCs w:val="16"/>
                <w:lang w:eastAsia="ru-RU"/>
              </w:rPr>
            </w:pPr>
          </w:p>
        </w:tc>
        <w:tc>
          <w:tcPr>
            <w:tcW w:w="2017" w:type="dxa"/>
            <w:vMerge/>
            <w:tcBorders>
              <w:top w:val="single" w:sz="4" w:space="0" w:color="auto"/>
              <w:left w:val="single" w:sz="4" w:space="0" w:color="auto"/>
              <w:bottom w:val="single" w:sz="4" w:space="0" w:color="auto"/>
              <w:right w:val="single" w:sz="4" w:space="0" w:color="auto"/>
            </w:tcBorders>
            <w:vAlign w:val="center"/>
          </w:tcPr>
          <w:p w14:paraId="448D6184" w14:textId="77777777" w:rsidR="009D1990" w:rsidRPr="009D1990" w:rsidRDefault="009D1990" w:rsidP="009D1990">
            <w:pPr>
              <w:spacing w:after="0" w:line="240" w:lineRule="auto"/>
              <w:jc w:val="both"/>
              <w:rPr>
                <w:rFonts w:ascii="Times New Roman" w:eastAsia="Times New Roman" w:hAnsi="Times New Roman" w:cs="Times New Roman"/>
                <w:sz w:val="16"/>
                <w:szCs w:val="16"/>
                <w:lang w:eastAsia="ru-RU"/>
              </w:rPr>
            </w:pPr>
          </w:p>
        </w:tc>
        <w:tc>
          <w:tcPr>
            <w:tcW w:w="1559" w:type="dxa"/>
            <w:tcBorders>
              <w:top w:val="single" w:sz="4" w:space="0" w:color="auto"/>
              <w:left w:val="single" w:sz="4" w:space="0" w:color="auto"/>
              <w:bottom w:val="single" w:sz="4" w:space="0" w:color="auto"/>
              <w:right w:val="single" w:sz="4" w:space="0" w:color="auto"/>
            </w:tcBorders>
          </w:tcPr>
          <w:p w14:paraId="7EE2E455" w14:textId="77777777" w:rsidR="009D1990" w:rsidRPr="009D1990" w:rsidRDefault="009D1990" w:rsidP="009D1990">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t>Средства бюджета Самарской области</w:t>
            </w:r>
          </w:p>
        </w:tc>
        <w:tc>
          <w:tcPr>
            <w:tcW w:w="1080" w:type="dxa"/>
            <w:tcBorders>
              <w:top w:val="single" w:sz="4" w:space="0" w:color="auto"/>
              <w:left w:val="single" w:sz="4" w:space="0" w:color="auto"/>
              <w:bottom w:val="single" w:sz="4" w:space="0" w:color="auto"/>
              <w:right w:val="single" w:sz="4" w:space="0" w:color="auto"/>
            </w:tcBorders>
          </w:tcPr>
          <w:p w14:paraId="615E99D9"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00" w:type="dxa"/>
            <w:tcBorders>
              <w:top w:val="single" w:sz="4" w:space="0" w:color="auto"/>
              <w:left w:val="single" w:sz="4" w:space="0" w:color="auto"/>
              <w:bottom w:val="single" w:sz="4" w:space="0" w:color="auto"/>
              <w:right w:val="single" w:sz="4" w:space="0" w:color="auto"/>
            </w:tcBorders>
          </w:tcPr>
          <w:p w14:paraId="0540F52C"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37" w:type="dxa"/>
            <w:tcBorders>
              <w:top w:val="single" w:sz="4" w:space="0" w:color="auto"/>
              <w:left w:val="single" w:sz="4" w:space="0" w:color="auto"/>
              <w:bottom w:val="single" w:sz="4" w:space="0" w:color="auto"/>
              <w:right w:val="single" w:sz="4" w:space="0" w:color="auto"/>
            </w:tcBorders>
            <w:vAlign w:val="center"/>
          </w:tcPr>
          <w:p w14:paraId="280A5C92"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14:paraId="308E20BC"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710" w:type="dxa"/>
            <w:tcBorders>
              <w:top w:val="single" w:sz="4" w:space="0" w:color="auto"/>
              <w:left w:val="single" w:sz="4" w:space="0" w:color="auto"/>
              <w:bottom w:val="single" w:sz="4" w:space="0" w:color="auto"/>
              <w:right w:val="single" w:sz="4" w:space="0" w:color="auto"/>
            </w:tcBorders>
            <w:vAlign w:val="center"/>
          </w:tcPr>
          <w:p w14:paraId="578AA204"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14:paraId="7C76457F"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34" w:type="dxa"/>
            <w:vMerge/>
            <w:tcBorders>
              <w:left w:val="single" w:sz="4" w:space="0" w:color="auto"/>
              <w:right w:val="single" w:sz="4" w:space="0" w:color="auto"/>
            </w:tcBorders>
          </w:tcPr>
          <w:p w14:paraId="6055155E"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9D1990" w:rsidRPr="009D1990" w14:paraId="1771F362" w14:textId="77777777" w:rsidTr="00884666">
        <w:tc>
          <w:tcPr>
            <w:tcW w:w="535" w:type="dxa"/>
            <w:vMerge/>
            <w:tcBorders>
              <w:top w:val="single" w:sz="4" w:space="0" w:color="auto"/>
              <w:left w:val="single" w:sz="4" w:space="0" w:color="auto"/>
              <w:bottom w:val="single" w:sz="4" w:space="0" w:color="auto"/>
              <w:right w:val="single" w:sz="4" w:space="0" w:color="auto"/>
            </w:tcBorders>
            <w:vAlign w:val="center"/>
          </w:tcPr>
          <w:p w14:paraId="12B580B9" w14:textId="77777777" w:rsidR="009D1990" w:rsidRPr="009D1990" w:rsidRDefault="009D1990" w:rsidP="009D1990">
            <w:pPr>
              <w:spacing w:after="0" w:line="240" w:lineRule="auto"/>
              <w:jc w:val="center"/>
              <w:rPr>
                <w:rFonts w:ascii="Times New Roman" w:eastAsia="Times New Roman" w:hAnsi="Times New Roman" w:cs="Times New Roman"/>
                <w:sz w:val="16"/>
                <w:szCs w:val="16"/>
                <w:lang w:eastAsia="ru-RU"/>
              </w:rPr>
            </w:pPr>
          </w:p>
        </w:tc>
        <w:tc>
          <w:tcPr>
            <w:tcW w:w="2017" w:type="dxa"/>
            <w:vMerge/>
            <w:tcBorders>
              <w:top w:val="single" w:sz="4" w:space="0" w:color="auto"/>
              <w:left w:val="single" w:sz="4" w:space="0" w:color="auto"/>
              <w:bottom w:val="single" w:sz="4" w:space="0" w:color="auto"/>
              <w:right w:val="single" w:sz="4" w:space="0" w:color="auto"/>
            </w:tcBorders>
            <w:vAlign w:val="center"/>
          </w:tcPr>
          <w:p w14:paraId="5817EB55" w14:textId="77777777" w:rsidR="009D1990" w:rsidRPr="009D1990" w:rsidRDefault="009D1990" w:rsidP="009D1990">
            <w:pPr>
              <w:spacing w:after="0" w:line="240" w:lineRule="auto"/>
              <w:jc w:val="both"/>
              <w:rPr>
                <w:rFonts w:ascii="Times New Roman" w:eastAsia="Times New Roman" w:hAnsi="Times New Roman" w:cs="Times New Roman"/>
                <w:sz w:val="16"/>
                <w:szCs w:val="16"/>
                <w:lang w:eastAsia="ru-RU"/>
              </w:rPr>
            </w:pPr>
          </w:p>
        </w:tc>
        <w:tc>
          <w:tcPr>
            <w:tcW w:w="1559" w:type="dxa"/>
            <w:tcBorders>
              <w:top w:val="single" w:sz="4" w:space="0" w:color="auto"/>
              <w:left w:val="single" w:sz="4" w:space="0" w:color="auto"/>
              <w:bottom w:val="single" w:sz="4" w:space="0" w:color="auto"/>
              <w:right w:val="single" w:sz="4" w:space="0" w:color="auto"/>
            </w:tcBorders>
          </w:tcPr>
          <w:p w14:paraId="28AC0993" w14:textId="77777777" w:rsidR="009D1990" w:rsidRPr="009D1990" w:rsidRDefault="009D1990" w:rsidP="009D1990">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t>Другие источники</w:t>
            </w:r>
          </w:p>
        </w:tc>
        <w:tc>
          <w:tcPr>
            <w:tcW w:w="1080" w:type="dxa"/>
            <w:tcBorders>
              <w:top w:val="single" w:sz="4" w:space="0" w:color="auto"/>
              <w:left w:val="single" w:sz="4" w:space="0" w:color="auto"/>
              <w:bottom w:val="single" w:sz="4" w:space="0" w:color="auto"/>
              <w:right w:val="single" w:sz="4" w:space="0" w:color="auto"/>
            </w:tcBorders>
          </w:tcPr>
          <w:p w14:paraId="6AF8233E"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00" w:type="dxa"/>
            <w:tcBorders>
              <w:top w:val="single" w:sz="4" w:space="0" w:color="auto"/>
              <w:left w:val="single" w:sz="4" w:space="0" w:color="auto"/>
              <w:bottom w:val="single" w:sz="4" w:space="0" w:color="auto"/>
              <w:right w:val="single" w:sz="4" w:space="0" w:color="auto"/>
            </w:tcBorders>
          </w:tcPr>
          <w:p w14:paraId="4C6CEF5E"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37" w:type="dxa"/>
            <w:tcBorders>
              <w:top w:val="single" w:sz="4" w:space="0" w:color="auto"/>
              <w:left w:val="single" w:sz="4" w:space="0" w:color="auto"/>
              <w:bottom w:val="single" w:sz="4" w:space="0" w:color="auto"/>
              <w:right w:val="single" w:sz="4" w:space="0" w:color="auto"/>
            </w:tcBorders>
            <w:vAlign w:val="center"/>
          </w:tcPr>
          <w:p w14:paraId="0A27CE15"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t>-</w:t>
            </w:r>
          </w:p>
        </w:tc>
        <w:tc>
          <w:tcPr>
            <w:tcW w:w="851" w:type="dxa"/>
            <w:tcBorders>
              <w:top w:val="single" w:sz="4" w:space="0" w:color="auto"/>
              <w:left w:val="single" w:sz="4" w:space="0" w:color="auto"/>
              <w:bottom w:val="single" w:sz="4" w:space="0" w:color="auto"/>
              <w:right w:val="single" w:sz="4" w:space="0" w:color="auto"/>
            </w:tcBorders>
            <w:vAlign w:val="center"/>
          </w:tcPr>
          <w:p w14:paraId="3419A271"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t>-</w:t>
            </w:r>
          </w:p>
        </w:tc>
        <w:tc>
          <w:tcPr>
            <w:tcW w:w="710" w:type="dxa"/>
            <w:tcBorders>
              <w:top w:val="single" w:sz="4" w:space="0" w:color="auto"/>
              <w:left w:val="single" w:sz="4" w:space="0" w:color="auto"/>
              <w:bottom w:val="single" w:sz="4" w:space="0" w:color="auto"/>
              <w:right w:val="single" w:sz="4" w:space="0" w:color="auto"/>
            </w:tcBorders>
            <w:vAlign w:val="center"/>
          </w:tcPr>
          <w:p w14:paraId="5679A656"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t>-</w:t>
            </w:r>
          </w:p>
        </w:tc>
        <w:tc>
          <w:tcPr>
            <w:tcW w:w="709" w:type="dxa"/>
            <w:tcBorders>
              <w:top w:val="single" w:sz="4" w:space="0" w:color="auto"/>
              <w:left w:val="single" w:sz="4" w:space="0" w:color="auto"/>
              <w:bottom w:val="single" w:sz="4" w:space="0" w:color="auto"/>
              <w:right w:val="single" w:sz="4" w:space="0" w:color="auto"/>
            </w:tcBorders>
            <w:vAlign w:val="center"/>
          </w:tcPr>
          <w:p w14:paraId="13EF108E"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t>-</w:t>
            </w:r>
          </w:p>
        </w:tc>
        <w:tc>
          <w:tcPr>
            <w:tcW w:w="1134" w:type="dxa"/>
            <w:vMerge/>
            <w:tcBorders>
              <w:left w:val="single" w:sz="4" w:space="0" w:color="auto"/>
              <w:bottom w:val="single" w:sz="4" w:space="0" w:color="auto"/>
              <w:right w:val="single" w:sz="4" w:space="0" w:color="auto"/>
            </w:tcBorders>
          </w:tcPr>
          <w:p w14:paraId="555ACCDC"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9D1990" w:rsidRPr="009D1990" w14:paraId="6A63131B" w14:textId="77777777" w:rsidTr="00884666">
        <w:trPr>
          <w:trHeight w:val="70"/>
        </w:trPr>
        <w:tc>
          <w:tcPr>
            <w:tcW w:w="535" w:type="dxa"/>
            <w:vMerge w:val="restart"/>
            <w:tcBorders>
              <w:top w:val="single" w:sz="4" w:space="0" w:color="auto"/>
              <w:left w:val="single" w:sz="4" w:space="0" w:color="auto"/>
              <w:bottom w:val="single" w:sz="4" w:space="0" w:color="auto"/>
              <w:right w:val="single" w:sz="4" w:space="0" w:color="auto"/>
            </w:tcBorders>
            <w:vAlign w:val="center"/>
          </w:tcPr>
          <w:p w14:paraId="0992B9D1"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t>2.</w:t>
            </w:r>
          </w:p>
        </w:tc>
        <w:tc>
          <w:tcPr>
            <w:tcW w:w="2017" w:type="dxa"/>
            <w:vMerge w:val="restart"/>
            <w:tcBorders>
              <w:top w:val="single" w:sz="4" w:space="0" w:color="auto"/>
              <w:left w:val="single" w:sz="4" w:space="0" w:color="auto"/>
              <w:bottom w:val="single" w:sz="4" w:space="0" w:color="auto"/>
              <w:right w:val="single" w:sz="4" w:space="0" w:color="auto"/>
            </w:tcBorders>
          </w:tcPr>
          <w:p w14:paraId="5CEF37C7" w14:textId="77777777" w:rsidR="009D1990" w:rsidRPr="009D1990" w:rsidRDefault="009D1990" w:rsidP="009D1990">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14:paraId="603BB79D" w14:textId="77777777" w:rsidR="009D1990" w:rsidRPr="009D1990" w:rsidRDefault="009D1990" w:rsidP="009D1990">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14:paraId="6DFFF892" w14:textId="77777777" w:rsidR="009D1990" w:rsidRPr="009D1990" w:rsidRDefault="009D1990" w:rsidP="009D1990">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14:paraId="0FEFE085" w14:textId="77777777" w:rsidR="009D1990" w:rsidRPr="009D1990" w:rsidRDefault="009D1990" w:rsidP="009D1990">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14:paraId="0084FBF4" w14:textId="77777777" w:rsidR="009D1990" w:rsidRPr="009D1990" w:rsidRDefault="009D1990" w:rsidP="009D1990">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t>Выполнение ямочного ремонта дорог</w:t>
            </w:r>
          </w:p>
        </w:tc>
        <w:tc>
          <w:tcPr>
            <w:tcW w:w="1559" w:type="dxa"/>
            <w:tcBorders>
              <w:top w:val="single" w:sz="4" w:space="0" w:color="auto"/>
              <w:left w:val="single" w:sz="4" w:space="0" w:color="auto"/>
              <w:bottom w:val="single" w:sz="4" w:space="0" w:color="auto"/>
              <w:right w:val="single" w:sz="4" w:space="0" w:color="auto"/>
            </w:tcBorders>
          </w:tcPr>
          <w:p w14:paraId="08C26482" w14:textId="77777777" w:rsidR="009D1990" w:rsidRPr="009D1990" w:rsidRDefault="009D1990" w:rsidP="009D1990">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9D1990">
              <w:rPr>
                <w:rFonts w:ascii="Times New Roman" w:eastAsia="Times New Roman" w:hAnsi="Times New Roman" w:cs="Times New Roman"/>
                <w:b/>
                <w:sz w:val="16"/>
                <w:szCs w:val="16"/>
                <w:lang w:eastAsia="ru-RU"/>
              </w:rPr>
              <w:t>Итого</w:t>
            </w:r>
          </w:p>
        </w:tc>
        <w:tc>
          <w:tcPr>
            <w:tcW w:w="1080" w:type="dxa"/>
            <w:tcBorders>
              <w:top w:val="single" w:sz="4" w:space="0" w:color="auto"/>
              <w:left w:val="single" w:sz="4" w:space="0" w:color="auto"/>
              <w:bottom w:val="single" w:sz="4" w:space="0" w:color="auto"/>
              <w:right w:val="single" w:sz="4" w:space="0" w:color="auto"/>
            </w:tcBorders>
          </w:tcPr>
          <w:p w14:paraId="249690CB"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00" w:type="dxa"/>
            <w:tcBorders>
              <w:top w:val="single" w:sz="4" w:space="0" w:color="auto"/>
              <w:left w:val="single" w:sz="4" w:space="0" w:color="auto"/>
              <w:bottom w:val="single" w:sz="4" w:space="0" w:color="auto"/>
              <w:right w:val="single" w:sz="4" w:space="0" w:color="auto"/>
            </w:tcBorders>
            <w:vAlign w:val="center"/>
          </w:tcPr>
          <w:p w14:paraId="3F3D7840"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9D1990">
              <w:rPr>
                <w:rFonts w:ascii="Times New Roman" w:eastAsia="Times New Roman" w:hAnsi="Times New Roman" w:cs="Times New Roman"/>
                <w:b/>
                <w:sz w:val="16"/>
                <w:szCs w:val="16"/>
                <w:lang w:eastAsia="ru-RU"/>
              </w:rPr>
              <w:t>0</w:t>
            </w:r>
          </w:p>
        </w:tc>
        <w:tc>
          <w:tcPr>
            <w:tcW w:w="937" w:type="dxa"/>
            <w:tcBorders>
              <w:top w:val="single" w:sz="4" w:space="0" w:color="auto"/>
              <w:left w:val="single" w:sz="4" w:space="0" w:color="auto"/>
              <w:bottom w:val="single" w:sz="4" w:space="0" w:color="auto"/>
              <w:right w:val="single" w:sz="4" w:space="0" w:color="auto"/>
            </w:tcBorders>
            <w:vAlign w:val="center"/>
          </w:tcPr>
          <w:p w14:paraId="343B0FCC"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9D1990">
              <w:rPr>
                <w:rFonts w:ascii="Times New Roman" w:eastAsia="Times New Roman" w:hAnsi="Times New Roman" w:cs="Times New Roman"/>
                <w:b/>
                <w:sz w:val="16"/>
                <w:szCs w:val="16"/>
                <w:lang w:eastAsia="ru-RU"/>
              </w:rPr>
              <w:t>2000</w:t>
            </w:r>
          </w:p>
        </w:tc>
        <w:tc>
          <w:tcPr>
            <w:tcW w:w="851" w:type="dxa"/>
            <w:tcBorders>
              <w:top w:val="single" w:sz="4" w:space="0" w:color="auto"/>
              <w:left w:val="single" w:sz="4" w:space="0" w:color="auto"/>
              <w:bottom w:val="single" w:sz="4" w:space="0" w:color="auto"/>
              <w:right w:val="single" w:sz="4" w:space="0" w:color="auto"/>
            </w:tcBorders>
            <w:vAlign w:val="center"/>
          </w:tcPr>
          <w:p w14:paraId="58D9CD7D"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9D1990">
              <w:rPr>
                <w:rFonts w:ascii="Times New Roman" w:eastAsia="Times New Roman" w:hAnsi="Times New Roman" w:cs="Times New Roman"/>
                <w:b/>
                <w:sz w:val="16"/>
                <w:szCs w:val="16"/>
                <w:lang w:eastAsia="ru-RU"/>
              </w:rPr>
              <w:t>0</w:t>
            </w:r>
          </w:p>
        </w:tc>
        <w:tc>
          <w:tcPr>
            <w:tcW w:w="710" w:type="dxa"/>
            <w:tcBorders>
              <w:top w:val="single" w:sz="4" w:space="0" w:color="auto"/>
              <w:left w:val="single" w:sz="4" w:space="0" w:color="auto"/>
              <w:bottom w:val="single" w:sz="4" w:space="0" w:color="auto"/>
              <w:right w:val="single" w:sz="4" w:space="0" w:color="auto"/>
            </w:tcBorders>
            <w:vAlign w:val="center"/>
          </w:tcPr>
          <w:p w14:paraId="36AD2015"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9D1990">
              <w:rPr>
                <w:rFonts w:ascii="Times New Roman" w:eastAsia="Times New Roman" w:hAnsi="Times New Roman" w:cs="Times New Roman"/>
                <w:b/>
                <w:sz w:val="16"/>
                <w:szCs w:val="16"/>
                <w:lang w:eastAsia="ru-RU"/>
              </w:rPr>
              <w:t>1000</w:t>
            </w:r>
          </w:p>
        </w:tc>
        <w:tc>
          <w:tcPr>
            <w:tcW w:w="709" w:type="dxa"/>
            <w:tcBorders>
              <w:top w:val="single" w:sz="4" w:space="0" w:color="auto"/>
              <w:left w:val="single" w:sz="4" w:space="0" w:color="auto"/>
              <w:bottom w:val="single" w:sz="4" w:space="0" w:color="auto"/>
              <w:right w:val="single" w:sz="4" w:space="0" w:color="auto"/>
            </w:tcBorders>
            <w:vAlign w:val="center"/>
          </w:tcPr>
          <w:p w14:paraId="2AB4A025"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9D1990">
              <w:rPr>
                <w:rFonts w:ascii="Times New Roman" w:eastAsia="Times New Roman" w:hAnsi="Times New Roman" w:cs="Times New Roman"/>
                <w:b/>
                <w:sz w:val="16"/>
                <w:szCs w:val="16"/>
                <w:lang w:eastAsia="ru-RU"/>
              </w:rPr>
              <w:t>1000</w:t>
            </w:r>
          </w:p>
        </w:tc>
        <w:tc>
          <w:tcPr>
            <w:tcW w:w="1134" w:type="dxa"/>
            <w:tcBorders>
              <w:top w:val="single" w:sz="4" w:space="0" w:color="auto"/>
              <w:left w:val="single" w:sz="4" w:space="0" w:color="auto"/>
              <w:bottom w:val="single" w:sz="4" w:space="0" w:color="auto"/>
              <w:right w:val="single" w:sz="4" w:space="0" w:color="auto"/>
            </w:tcBorders>
          </w:tcPr>
          <w:p w14:paraId="6E706F19"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9D1990" w:rsidRPr="009D1990" w14:paraId="1E5135A6" w14:textId="77777777" w:rsidTr="00884666">
        <w:tc>
          <w:tcPr>
            <w:tcW w:w="535" w:type="dxa"/>
            <w:vMerge/>
            <w:tcBorders>
              <w:top w:val="single" w:sz="4" w:space="0" w:color="auto"/>
              <w:left w:val="single" w:sz="4" w:space="0" w:color="auto"/>
              <w:bottom w:val="single" w:sz="4" w:space="0" w:color="auto"/>
              <w:right w:val="single" w:sz="4" w:space="0" w:color="auto"/>
            </w:tcBorders>
            <w:vAlign w:val="center"/>
          </w:tcPr>
          <w:p w14:paraId="75E0EAEA" w14:textId="77777777" w:rsidR="009D1990" w:rsidRPr="009D1990" w:rsidRDefault="009D1990" w:rsidP="009D1990">
            <w:pPr>
              <w:spacing w:after="0" w:line="240" w:lineRule="auto"/>
              <w:rPr>
                <w:rFonts w:ascii="Times New Roman" w:eastAsia="Times New Roman" w:hAnsi="Times New Roman" w:cs="Times New Roman"/>
                <w:sz w:val="16"/>
                <w:szCs w:val="16"/>
                <w:lang w:eastAsia="ru-RU"/>
              </w:rPr>
            </w:pPr>
          </w:p>
        </w:tc>
        <w:tc>
          <w:tcPr>
            <w:tcW w:w="2017" w:type="dxa"/>
            <w:vMerge/>
            <w:tcBorders>
              <w:top w:val="single" w:sz="4" w:space="0" w:color="auto"/>
              <w:left w:val="single" w:sz="4" w:space="0" w:color="auto"/>
              <w:bottom w:val="single" w:sz="4" w:space="0" w:color="auto"/>
              <w:right w:val="single" w:sz="4" w:space="0" w:color="auto"/>
            </w:tcBorders>
            <w:vAlign w:val="center"/>
          </w:tcPr>
          <w:p w14:paraId="50A119BA" w14:textId="77777777" w:rsidR="009D1990" w:rsidRPr="009D1990" w:rsidRDefault="009D1990" w:rsidP="009D1990">
            <w:pPr>
              <w:spacing w:after="0" w:line="240" w:lineRule="auto"/>
              <w:rPr>
                <w:rFonts w:ascii="Times New Roman" w:eastAsia="Times New Roman" w:hAnsi="Times New Roman" w:cs="Times New Roman"/>
                <w:sz w:val="16"/>
                <w:szCs w:val="16"/>
                <w:lang w:eastAsia="ru-RU"/>
              </w:rPr>
            </w:pPr>
          </w:p>
        </w:tc>
        <w:tc>
          <w:tcPr>
            <w:tcW w:w="1559" w:type="dxa"/>
            <w:tcBorders>
              <w:top w:val="single" w:sz="4" w:space="0" w:color="auto"/>
              <w:left w:val="single" w:sz="4" w:space="0" w:color="auto"/>
              <w:bottom w:val="single" w:sz="4" w:space="0" w:color="auto"/>
              <w:right w:val="single" w:sz="4" w:space="0" w:color="auto"/>
            </w:tcBorders>
          </w:tcPr>
          <w:p w14:paraId="4F64E530" w14:textId="77777777" w:rsidR="009D1990" w:rsidRPr="009D1990" w:rsidRDefault="009D1990" w:rsidP="009D1990">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t>Средства бюджета г. п. Безенчук</w:t>
            </w:r>
          </w:p>
        </w:tc>
        <w:tc>
          <w:tcPr>
            <w:tcW w:w="1080" w:type="dxa"/>
            <w:tcBorders>
              <w:top w:val="single" w:sz="4" w:space="0" w:color="auto"/>
              <w:left w:val="single" w:sz="4" w:space="0" w:color="auto"/>
              <w:bottom w:val="single" w:sz="4" w:space="0" w:color="auto"/>
              <w:right w:val="single" w:sz="4" w:space="0" w:color="auto"/>
            </w:tcBorders>
          </w:tcPr>
          <w:p w14:paraId="6CB93C80"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00" w:type="dxa"/>
            <w:tcBorders>
              <w:top w:val="single" w:sz="4" w:space="0" w:color="auto"/>
              <w:left w:val="single" w:sz="4" w:space="0" w:color="auto"/>
              <w:bottom w:val="single" w:sz="4" w:space="0" w:color="auto"/>
              <w:right w:val="single" w:sz="4" w:space="0" w:color="auto"/>
            </w:tcBorders>
            <w:vAlign w:val="center"/>
          </w:tcPr>
          <w:p w14:paraId="1952E114"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t>0</w:t>
            </w:r>
          </w:p>
        </w:tc>
        <w:tc>
          <w:tcPr>
            <w:tcW w:w="937" w:type="dxa"/>
            <w:tcBorders>
              <w:top w:val="single" w:sz="4" w:space="0" w:color="auto"/>
              <w:left w:val="single" w:sz="4" w:space="0" w:color="auto"/>
              <w:bottom w:val="single" w:sz="4" w:space="0" w:color="auto"/>
              <w:right w:val="single" w:sz="4" w:space="0" w:color="auto"/>
            </w:tcBorders>
            <w:vAlign w:val="center"/>
          </w:tcPr>
          <w:p w14:paraId="1B91895F"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t>2000</w:t>
            </w:r>
          </w:p>
        </w:tc>
        <w:tc>
          <w:tcPr>
            <w:tcW w:w="851" w:type="dxa"/>
            <w:tcBorders>
              <w:top w:val="single" w:sz="4" w:space="0" w:color="auto"/>
              <w:left w:val="single" w:sz="4" w:space="0" w:color="auto"/>
              <w:bottom w:val="single" w:sz="4" w:space="0" w:color="auto"/>
              <w:right w:val="single" w:sz="4" w:space="0" w:color="auto"/>
            </w:tcBorders>
            <w:vAlign w:val="center"/>
          </w:tcPr>
          <w:p w14:paraId="394FB177"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t>0</w:t>
            </w:r>
          </w:p>
        </w:tc>
        <w:tc>
          <w:tcPr>
            <w:tcW w:w="710" w:type="dxa"/>
            <w:tcBorders>
              <w:top w:val="single" w:sz="4" w:space="0" w:color="auto"/>
              <w:left w:val="single" w:sz="4" w:space="0" w:color="auto"/>
              <w:bottom w:val="single" w:sz="4" w:space="0" w:color="auto"/>
              <w:right w:val="single" w:sz="4" w:space="0" w:color="auto"/>
            </w:tcBorders>
            <w:vAlign w:val="center"/>
          </w:tcPr>
          <w:p w14:paraId="415805A9"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t>1000</w:t>
            </w:r>
          </w:p>
        </w:tc>
        <w:tc>
          <w:tcPr>
            <w:tcW w:w="709" w:type="dxa"/>
            <w:tcBorders>
              <w:top w:val="single" w:sz="4" w:space="0" w:color="auto"/>
              <w:left w:val="single" w:sz="4" w:space="0" w:color="auto"/>
              <w:bottom w:val="single" w:sz="4" w:space="0" w:color="auto"/>
              <w:right w:val="single" w:sz="4" w:space="0" w:color="auto"/>
            </w:tcBorders>
            <w:vAlign w:val="center"/>
          </w:tcPr>
          <w:p w14:paraId="68DDFFA8"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t>1000</w:t>
            </w:r>
          </w:p>
        </w:tc>
        <w:tc>
          <w:tcPr>
            <w:tcW w:w="1134" w:type="dxa"/>
            <w:vMerge w:val="restart"/>
            <w:tcBorders>
              <w:top w:val="single" w:sz="4" w:space="0" w:color="auto"/>
              <w:left w:val="single" w:sz="4" w:space="0" w:color="auto"/>
              <w:right w:val="single" w:sz="4" w:space="0" w:color="auto"/>
            </w:tcBorders>
          </w:tcPr>
          <w:p w14:paraId="27A5B303"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1AD151E9"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6B40069F"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124AFDB2"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61F359EC"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t xml:space="preserve">Администрация </w:t>
            </w:r>
            <w:proofErr w:type="spellStart"/>
            <w:r w:rsidRPr="009D1990">
              <w:rPr>
                <w:rFonts w:ascii="Times New Roman" w:eastAsia="Times New Roman" w:hAnsi="Times New Roman" w:cs="Times New Roman"/>
                <w:sz w:val="16"/>
                <w:szCs w:val="16"/>
                <w:lang w:eastAsia="ru-RU"/>
              </w:rPr>
              <w:t>г.п</w:t>
            </w:r>
            <w:proofErr w:type="spellEnd"/>
            <w:r w:rsidRPr="009D1990">
              <w:rPr>
                <w:rFonts w:ascii="Times New Roman" w:eastAsia="Times New Roman" w:hAnsi="Times New Roman" w:cs="Times New Roman"/>
                <w:sz w:val="16"/>
                <w:szCs w:val="16"/>
                <w:lang w:eastAsia="ru-RU"/>
              </w:rPr>
              <w:t>. Безенчук</w:t>
            </w:r>
          </w:p>
          <w:p w14:paraId="4FCD9EC8"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9D1990" w:rsidRPr="009D1990" w14:paraId="74EF9FE3" w14:textId="77777777" w:rsidTr="00884666">
        <w:tc>
          <w:tcPr>
            <w:tcW w:w="535" w:type="dxa"/>
            <w:vMerge/>
            <w:tcBorders>
              <w:top w:val="single" w:sz="4" w:space="0" w:color="auto"/>
              <w:left w:val="single" w:sz="4" w:space="0" w:color="auto"/>
              <w:bottom w:val="single" w:sz="4" w:space="0" w:color="auto"/>
              <w:right w:val="single" w:sz="4" w:space="0" w:color="auto"/>
            </w:tcBorders>
            <w:vAlign w:val="center"/>
          </w:tcPr>
          <w:p w14:paraId="2C83F6B9" w14:textId="77777777" w:rsidR="009D1990" w:rsidRPr="009D1990" w:rsidRDefault="009D1990" w:rsidP="009D1990">
            <w:pPr>
              <w:spacing w:after="0" w:line="240" w:lineRule="auto"/>
              <w:rPr>
                <w:rFonts w:ascii="Times New Roman" w:eastAsia="Times New Roman" w:hAnsi="Times New Roman" w:cs="Times New Roman"/>
                <w:sz w:val="16"/>
                <w:szCs w:val="16"/>
                <w:lang w:eastAsia="ru-RU"/>
              </w:rPr>
            </w:pPr>
          </w:p>
        </w:tc>
        <w:tc>
          <w:tcPr>
            <w:tcW w:w="2017" w:type="dxa"/>
            <w:vMerge/>
            <w:tcBorders>
              <w:top w:val="single" w:sz="4" w:space="0" w:color="auto"/>
              <w:left w:val="single" w:sz="4" w:space="0" w:color="auto"/>
              <w:bottom w:val="single" w:sz="4" w:space="0" w:color="auto"/>
              <w:right w:val="single" w:sz="4" w:space="0" w:color="auto"/>
            </w:tcBorders>
            <w:vAlign w:val="center"/>
          </w:tcPr>
          <w:p w14:paraId="5D9CF3BE" w14:textId="77777777" w:rsidR="009D1990" w:rsidRPr="009D1990" w:rsidRDefault="009D1990" w:rsidP="009D1990">
            <w:pPr>
              <w:spacing w:after="0" w:line="240" w:lineRule="auto"/>
              <w:rPr>
                <w:rFonts w:ascii="Times New Roman" w:eastAsia="Times New Roman" w:hAnsi="Times New Roman" w:cs="Times New Roman"/>
                <w:sz w:val="16"/>
                <w:szCs w:val="16"/>
                <w:lang w:eastAsia="ru-RU"/>
              </w:rPr>
            </w:pPr>
          </w:p>
        </w:tc>
        <w:tc>
          <w:tcPr>
            <w:tcW w:w="1559" w:type="dxa"/>
            <w:tcBorders>
              <w:top w:val="single" w:sz="4" w:space="0" w:color="auto"/>
              <w:left w:val="single" w:sz="4" w:space="0" w:color="auto"/>
              <w:bottom w:val="single" w:sz="4" w:space="0" w:color="auto"/>
              <w:right w:val="single" w:sz="4" w:space="0" w:color="auto"/>
            </w:tcBorders>
          </w:tcPr>
          <w:p w14:paraId="693FA660" w14:textId="77777777" w:rsidR="009D1990" w:rsidRPr="009D1990" w:rsidRDefault="009D1990" w:rsidP="009D1990">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t>Средства федерального бюджета</w:t>
            </w:r>
          </w:p>
        </w:tc>
        <w:tc>
          <w:tcPr>
            <w:tcW w:w="1080" w:type="dxa"/>
            <w:tcBorders>
              <w:top w:val="single" w:sz="4" w:space="0" w:color="auto"/>
              <w:left w:val="single" w:sz="4" w:space="0" w:color="auto"/>
              <w:bottom w:val="single" w:sz="4" w:space="0" w:color="auto"/>
              <w:right w:val="single" w:sz="4" w:space="0" w:color="auto"/>
            </w:tcBorders>
          </w:tcPr>
          <w:p w14:paraId="49DE8F5C"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00" w:type="dxa"/>
            <w:tcBorders>
              <w:top w:val="single" w:sz="4" w:space="0" w:color="auto"/>
              <w:left w:val="single" w:sz="4" w:space="0" w:color="auto"/>
              <w:bottom w:val="single" w:sz="4" w:space="0" w:color="auto"/>
              <w:right w:val="single" w:sz="4" w:space="0" w:color="auto"/>
            </w:tcBorders>
          </w:tcPr>
          <w:p w14:paraId="7A2E9822"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37" w:type="dxa"/>
            <w:tcBorders>
              <w:top w:val="single" w:sz="4" w:space="0" w:color="auto"/>
              <w:left w:val="single" w:sz="4" w:space="0" w:color="auto"/>
              <w:bottom w:val="single" w:sz="4" w:space="0" w:color="auto"/>
              <w:right w:val="single" w:sz="4" w:space="0" w:color="auto"/>
            </w:tcBorders>
          </w:tcPr>
          <w:p w14:paraId="688F36C7"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t>-</w:t>
            </w:r>
          </w:p>
        </w:tc>
        <w:tc>
          <w:tcPr>
            <w:tcW w:w="851" w:type="dxa"/>
            <w:tcBorders>
              <w:top w:val="single" w:sz="4" w:space="0" w:color="auto"/>
              <w:left w:val="single" w:sz="4" w:space="0" w:color="auto"/>
              <w:bottom w:val="single" w:sz="4" w:space="0" w:color="auto"/>
              <w:right w:val="single" w:sz="4" w:space="0" w:color="auto"/>
            </w:tcBorders>
          </w:tcPr>
          <w:p w14:paraId="593555D2"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t>-</w:t>
            </w:r>
          </w:p>
        </w:tc>
        <w:tc>
          <w:tcPr>
            <w:tcW w:w="710" w:type="dxa"/>
            <w:tcBorders>
              <w:top w:val="single" w:sz="4" w:space="0" w:color="auto"/>
              <w:left w:val="single" w:sz="4" w:space="0" w:color="auto"/>
              <w:bottom w:val="single" w:sz="4" w:space="0" w:color="auto"/>
              <w:right w:val="single" w:sz="4" w:space="0" w:color="auto"/>
            </w:tcBorders>
          </w:tcPr>
          <w:p w14:paraId="6E2A37D9"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t>-</w:t>
            </w:r>
          </w:p>
        </w:tc>
        <w:tc>
          <w:tcPr>
            <w:tcW w:w="709" w:type="dxa"/>
            <w:tcBorders>
              <w:top w:val="single" w:sz="4" w:space="0" w:color="auto"/>
              <w:left w:val="single" w:sz="4" w:space="0" w:color="auto"/>
              <w:bottom w:val="single" w:sz="4" w:space="0" w:color="auto"/>
              <w:right w:val="single" w:sz="4" w:space="0" w:color="auto"/>
            </w:tcBorders>
          </w:tcPr>
          <w:p w14:paraId="64AD6283"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t>-</w:t>
            </w:r>
          </w:p>
        </w:tc>
        <w:tc>
          <w:tcPr>
            <w:tcW w:w="1134" w:type="dxa"/>
            <w:vMerge/>
            <w:tcBorders>
              <w:left w:val="single" w:sz="4" w:space="0" w:color="auto"/>
              <w:right w:val="single" w:sz="4" w:space="0" w:color="auto"/>
            </w:tcBorders>
          </w:tcPr>
          <w:p w14:paraId="6AA91DF8"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9D1990" w:rsidRPr="009D1990" w14:paraId="57C368A3" w14:textId="77777777" w:rsidTr="00884666">
        <w:tc>
          <w:tcPr>
            <w:tcW w:w="535" w:type="dxa"/>
            <w:vMerge/>
            <w:tcBorders>
              <w:top w:val="single" w:sz="4" w:space="0" w:color="auto"/>
              <w:left w:val="single" w:sz="4" w:space="0" w:color="auto"/>
              <w:bottom w:val="single" w:sz="4" w:space="0" w:color="auto"/>
              <w:right w:val="single" w:sz="4" w:space="0" w:color="auto"/>
            </w:tcBorders>
            <w:vAlign w:val="center"/>
          </w:tcPr>
          <w:p w14:paraId="27D5BDC7" w14:textId="77777777" w:rsidR="009D1990" w:rsidRPr="009D1990" w:rsidRDefault="009D1990" w:rsidP="009D1990">
            <w:pPr>
              <w:spacing w:after="0" w:line="240" w:lineRule="auto"/>
              <w:rPr>
                <w:rFonts w:ascii="Times New Roman" w:eastAsia="Times New Roman" w:hAnsi="Times New Roman" w:cs="Times New Roman"/>
                <w:sz w:val="16"/>
                <w:szCs w:val="16"/>
                <w:lang w:eastAsia="ru-RU"/>
              </w:rPr>
            </w:pPr>
          </w:p>
        </w:tc>
        <w:tc>
          <w:tcPr>
            <w:tcW w:w="2017" w:type="dxa"/>
            <w:vMerge/>
            <w:tcBorders>
              <w:top w:val="single" w:sz="4" w:space="0" w:color="auto"/>
              <w:left w:val="single" w:sz="4" w:space="0" w:color="auto"/>
              <w:bottom w:val="single" w:sz="4" w:space="0" w:color="auto"/>
              <w:right w:val="single" w:sz="4" w:space="0" w:color="auto"/>
            </w:tcBorders>
            <w:vAlign w:val="center"/>
          </w:tcPr>
          <w:p w14:paraId="4DDE4DF0" w14:textId="77777777" w:rsidR="009D1990" w:rsidRPr="009D1990" w:rsidRDefault="009D1990" w:rsidP="009D1990">
            <w:pPr>
              <w:spacing w:after="0" w:line="240" w:lineRule="auto"/>
              <w:rPr>
                <w:rFonts w:ascii="Times New Roman" w:eastAsia="Times New Roman" w:hAnsi="Times New Roman" w:cs="Times New Roman"/>
                <w:sz w:val="16"/>
                <w:szCs w:val="16"/>
                <w:lang w:eastAsia="ru-RU"/>
              </w:rPr>
            </w:pPr>
          </w:p>
        </w:tc>
        <w:tc>
          <w:tcPr>
            <w:tcW w:w="1559" w:type="dxa"/>
            <w:tcBorders>
              <w:top w:val="single" w:sz="4" w:space="0" w:color="auto"/>
              <w:left w:val="single" w:sz="4" w:space="0" w:color="auto"/>
              <w:bottom w:val="single" w:sz="4" w:space="0" w:color="auto"/>
              <w:right w:val="single" w:sz="4" w:space="0" w:color="auto"/>
            </w:tcBorders>
          </w:tcPr>
          <w:p w14:paraId="6460D770" w14:textId="77777777" w:rsidR="009D1990" w:rsidRPr="009D1990" w:rsidRDefault="009D1990" w:rsidP="009D1990">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t>Средства бюджета Самарской области</w:t>
            </w:r>
          </w:p>
        </w:tc>
        <w:tc>
          <w:tcPr>
            <w:tcW w:w="1080" w:type="dxa"/>
            <w:tcBorders>
              <w:top w:val="single" w:sz="4" w:space="0" w:color="auto"/>
              <w:left w:val="single" w:sz="4" w:space="0" w:color="auto"/>
              <w:bottom w:val="single" w:sz="4" w:space="0" w:color="auto"/>
              <w:right w:val="single" w:sz="4" w:space="0" w:color="auto"/>
            </w:tcBorders>
          </w:tcPr>
          <w:p w14:paraId="7235C910"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00" w:type="dxa"/>
            <w:tcBorders>
              <w:top w:val="single" w:sz="4" w:space="0" w:color="auto"/>
              <w:left w:val="single" w:sz="4" w:space="0" w:color="auto"/>
              <w:bottom w:val="single" w:sz="4" w:space="0" w:color="auto"/>
              <w:right w:val="single" w:sz="4" w:space="0" w:color="auto"/>
            </w:tcBorders>
          </w:tcPr>
          <w:p w14:paraId="146F61CD"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37" w:type="dxa"/>
            <w:tcBorders>
              <w:top w:val="single" w:sz="4" w:space="0" w:color="auto"/>
              <w:left w:val="single" w:sz="4" w:space="0" w:color="auto"/>
              <w:bottom w:val="single" w:sz="4" w:space="0" w:color="auto"/>
              <w:right w:val="single" w:sz="4" w:space="0" w:color="auto"/>
            </w:tcBorders>
          </w:tcPr>
          <w:p w14:paraId="1007BA09"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t>-</w:t>
            </w:r>
          </w:p>
        </w:tc>
        <w:tc>
          <w:tcPr>
            <w:tcW w:w="851" w:type="dxa"/>
            <w:tcBorders>
              <w:top w:val="single" w:sz="4" w:space="0" w:color="auto"/>
              <w:left w:val="single" w:sz="4" w:space="0" w:color="auto"/>
              <w:bottom w:val="single" w:sz="4" w:space="0" w:color="auto"/>
              <w:right w:val="single" w:sz="4" w:space="0" w:color="auto"/>
            </w:tcBorders>
          </w:tcPr>
          <w:p w14:paraId="1378A677"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t>-</w:t>
            </w:r>
          </w:p>
        </w:tc>
        <w:tc>
          <w:tcPr>
            <w:tcW w:w="710" w:type="dxa"/>
            <w:tcBorders>
              <w:top w:val="single" w:sz="4" w:space="0" w:color="auto"/>
              <w:left w:val="single" w:sz="4" w:space="0" w:color="auto"/>
              <w:bottom w:val="single" w:sz="4" w:space="0" w:color="auto"/>
              <w:right w:val="single" w:sz="4" w:space="0" w:color="auto"/>
            </w:tcBorders>
          </w:tcPr>
          <w:p w14:paraId="1696E9BE"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t>-</w:t>
            </w:r>
          </w:p>
        </w:tc>
        <w:tc>
          <w:tcPr>
            <w:tcW w:w="709" w:type="dxa"/>
            <w:tcBorders>
              <w:top w:val="single" w:sz="4" w:space="0" w:color="auto"/>
              <w:left w:val="single" w:sz="4" w:space="0" w:color="auto"/>
              <w:bottom w:val="single" w:sz="4" w:space="0" w:color="auto"/>
              <w:right w:val="single" w:sz="4" w:space="0" w:color="auto"/>
            </w:tcBorders>
          </w:tcPr>
          <w:p w14:paraId="3691CE94"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t>-</w:t>
            </w:r>
          </w:p>
        </w:tc>
        <w:tc>
          <w:tcPr>
            <w:tcW w:w="1134" w:type="dxa"/>
            <w:vMerge/>
            <w:tcBorders>
              <w:left w:val="single" w:sz="4" w:space="0" w:color="auto"/>
              <w:right w:val="single" w:sz="4" w:space="0" w:color="auto"/>
            </w:tcBorders>
          </w:tcPr>
          <w:p w14:paraId="12AED238"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9D1990" w:rsidRPr="009D1990" w14:paraId="2BA41493" w14:textId="77777777" w:rsidTr="00884666">
        <w:trPr>
          <w:trHeight w:val="70"/>
        </w:trPr>
        <w:tc>
          <w:tcPr>
            <w:tcW w:w="535" w:type="dxa"/>
            <w:vMerge/>
            <w:tcBorders>
              <w:top w:val="single" w:sz="4" w:space="0" w:color="auto"/>
              <w:left w:val="single" w:sz="4" w:space="0" w:color="auto"/>
              <w:bottom w:val="single" w:sz="4" w:space="0" w:color="auto"/>
              <w:right w:val="single" w:sz="4" w:space="0" w:color="auto"/>
            </w:tcBorders>
            <w:vAlign w:val="center"/>
          </w:tcPr>
          <w:p w14:paraId="7E921B30" w14:textId="77777777" w:rsidR="009D1990" w:rsidRPr="009D1990" w:rsidRDefault="009D1990" w:rsidP="009D1990">
            <w:pPr>
              <w:spacing w:after="0" w:line="240" w:lineRule="auto"/>
              <w:rPr>
                <w:rFonts w:ascii="Times New Roman" w:eastAsia="Times New Roman" w:hAnsi="Times New Roman" w:cs="Times New Roman"/>
                <w:sz w:val="16"/>
                <w:szCs w:val="16"/>
                <w:lang w:eastAsia="ru-RU"/>
              </w:rPr>
            </w:pPr>
          </w:p>
        </w:tc>
        <w:tc>
          <w:tcPr>
            <w:tcW w:w="2017" w:type="dxa"/>
            <w:vMerge/>
            <w:tcBorders>
              <w:top w:val="single" w:sz="4" w:space="0" w:color="auto"/>
              <w:left w:val="single" w:sz="4" w:space="0" w:color="auto"/>
              <w:bottom w:val="single" w:sz="4" w:space="0" w:color="auto"/>
              <w:right w:val="single" w:sz="4" w:space="0" w:color="auto"/>
            </w:tcBorders>
            <w:vAlign w:val="center"/>
          </w:tcPr>
          <w:p w14:paraId="462A08CF" w14:textId="77777777" w:rsidR="009D1990" w:rsidRPr="009D1990" w:rsidRDefault="009D1990" w:rsidP="009D1990">
            <w:pPr>
              <w:spacing w:after="0" w:line="240" w:lineRule="auto"/>
              <w:rPr>
                <w:rFonts w:ascii="Times New Roman" w:eastAsia="Times New Roman" w:hAnsi="Times New Roman" w:cs="Times New Roman"/>
                <w:sz w:val="16"/>
                <w:szCs w:val="16"/>
                <w:lang w:eastAsia="ru-RU"/>
              </w:rPr>
            </w:pPr>
          </w:p>
        </w:tc>
        <w:tc>
          <w:tcPr>
            <w:tcW w:w="1559" w:type="dxa"/>
            <w:tcBorders>
              <w:top w:val="single" w:sz="4" w:space="0" w:color="auto"/>
              <w:left w:val="single" w:sz="4" w:space="0" w:color="auto"/>
              <w:bottom w:val="single" w:sz="4" w:space="0" w:color="auto"/>
              <w:right w:val="single" w:sz="4" w:space="0" w:color="auto"/>
            </w:tcBorders>
          </w:tcPr>
          <w:p w14:paraId="55A0B727" w14:textId="77777777" w:rsidR="009D1990" w:rsidRPr="009D1990" w:rsidRDefault="009D1990" w:rsidP="009D1990">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t>Другие источники</w:t>
            </w:r>
          </w:p>
        </w:tc>
        <w:tc>
          <w:tcPr>
            <w:tcW w:w="1080" w:type="dxa"/>
            <w:tcBorders>
              <w:top w:val="single" w:sz="4" w:space="0" w:color="auto"/>
              <w:left w:val="single" w:sz="4" w:space="0" w:color="auto"/>
              <w:bottom w:val="single" w:sz="4" w:space="0" w:color="auto"/>
              <w:right w:val="single" w:sz="4" w:space="0" w:color="auto"/>
            </w:tcBorders>
          </w:tcPr>
          <w:p w14:paraId="119F37BA"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00" w:type="dxa"/>
            <w:tcBorders>
              <w:top w:val="single" w:sz="4" w:space="0" w:color="auto"/>
              <w:left w:val="single" w:sz="4" w:space="0" w:color="auto"/>
              <w:bottom w:val="single" w:sz="4" w:space="0" w:color="auto"/>
              <w:right w:val="single" w:sz="4" w:space="0" w:color="auto"/>
            </w:tcBorders>
          </w:tcPr>
          <w:p w14:paraId="242984E8"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37" w:type="dxa"/>
            <w:tcBorders>
              <w:top w:val="single" w:sz="4" w:space="0" w:color="auto"/>
              <w:left w:val="single" w:sz="4" w:space="0" w:color="auto"/>
              <w:bottom w:val="single" w:sz="4" w:space="0" w:color="auto"/>
              <w:right w:val="single" w:sz="4" w:space="0" w:color="auto"/>
            </w:tcBorders>
          </w:tcPr>
          <w:p w14:paraId="67DC83CF"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t>-</w:t>
            </w:r>
          </w:p>
        </w:tc>
        <w:tc>
          <w:tcPr>
            <w:tcW w:w="851" w:type="dxa"/>
            <w:tcBorders>
              <w:top w:val="single" w:sz="4" w:space="0" w:color="auto"/>
              <w:left w:val="single" w:sz="4" w:space="0" w:color="auto"/>
              <w:bottom w:val="single" w:sz="4" w:space="0" w:color="auto"/>
              <w:right w:val="single" w:sz="4" w:space="0" w:color="auto"/>
            </w:tcBorders>
          </w:tcPr>
          <w:p w14:paraId="11B979A3"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t>-</w:t>
            </w:r>
          </w:p>
        </w:tc>
        <w:tc>
          <w:tcPr>
            <w:tcW w:w="710" w:type="dxa"/>
            <w:tcBorders>
              <w:top w:val="single" w:sz="4" w:space="0" w:color="auto"/>
              <w:left w:val="single" w:sz="4" w:space="0" w:color="auto"/>
              <w:bottom w:val="single" w:sz="4" w:space="0" w:color="auto"/>
              <w:right w:val="single" w:sz="4" w:space="0" w:color="auto"/>
            </w:tcBorders>
          </w:tcPr>
          <w:p w14:paraId="137C291A"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t>-</w:t>
            </w:r>
          </w:p>
        </w:tc>
        <w:tc>
          <w:tcPr>
            <w:tcW w:w="709" w:type="dxa"/>
            <w:tcBorders>
              <w:top w:val="single" w:sz="4" w:space="0" w:color="auto"/>
              <w:left w:val="single" w:sz="4" w:space="0" w:color="auto"/>
              <w:bottom w:val="single" w:sz="4" w:space="0" w:color="auto"/>
              <w:right w:val="single" w:sz="4" w:space="0" w:color="auto"/>
            </w:tcBorders>
          </w:tcPr>
          <w:p w14:paraId="1D41777B"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t>-</w:t>
            </w:r>
          </w:p>
        </w:tc>
        <w:tc>
          <w:tcPr>
            <w:tcW w:w="1134" w:type="dxa"/>
            <w:vMerge/>
            <w:tcBorders>
              <w:left w:val="single" w:sz="4" w:space="0" w:color="auto"/>
              <w:bottom w:val="single" w:sz="4" w:space="0" w:color="auto"/>
              <w:right w:val="single" w:sz="4" w:space="0" w:color="auto"/>
            </w:tcBorders>
          </w:tcPr>
          <w:p w14:paraId="73916387"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9D1990" w:rsidRPr="009D1990" w14:paraId="73BBE768" w14:textId="77777777" w:rsidTr="00884666">
        <w:tc>
          <w:tcPr>
            <w:tcW w:w="535" w:type="dxa"/>
            <w:vMerge w:val="restart"/>
            <w:tcBorders>
              <w:left w:val="single" w:sz="4" w:space="0" w:color="auto"/>
              <w:right w:val="single" w:sz="4" w:space="0" w:color="auto"/>
            </w:tcBorders>
            <w:vAlign w:val="center"/>
          </w:tcPr>
          <w:p w14:paraId="50B61FD9" w14:textId="77777777" w:rsidR="009D1990" w:rsidRPr="009D1990" w:rsidRDefault="009D1990" w:rsidP="009D1990">
            <w:pPr>
              <w:spacing w:after="0" w:line="240" w:lineRule="auto"/>
              <w:jc w:val="center"/>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t>3.</w:t>
            </w:r>
          </w:p>
        </w:tc>
        <w:tc>
          <w:tcPr>
            <w:tcW w:w="2017" w:type="dxa"/>
            <w:vMerge w:val="restart"/>
            <w:tcBorders>
              <w:left w:val="single" w:sz="4" w:space="0" w:color="auto"/>
              <w:right w:val="single" w:sz="4" w:space="0" w:color="auto"/>
            </w:tcBorders>
            <w:vAlign w:val="center"/>
          </w:tcPr>
          <w:p w14:paraId="75F09681"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t>Выполнение работ по ремонту дворовой территории многоквартирных домов дворовых территорий МКД, проездов и подъездов к дворовым территориям многоквартирным домом</w:t>
            </w:r>
          </w:p>
        </w:tc>
        <w:tc>
          <w:tcPr>
            <w:tcW w:w="1559" w:type="dxa"/>
            <w:tcBorders>
              <w:top w:val="single" w:sz="4" w:space="0" w:color="auto"/>
              <w:left w:val="single" w:sz="4" w:space="0" w:color="auto"/>
              <w:bottom w:val="single" w:sz="4" w:space="0" w:color="auto"/>
              <w:right w:val="single" w:sz="4" w:space="0" w:color="auto"/>
            </w:tcBorders>
          </w:tcPr>
          <w:p w14:paraId="29CAC86D" w14:textId="77777777" w:rsidR="009D1990" w:rsidRPr="009D1990" w:rsidRDefault="009D1990" w:rsidP="009D1990">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9D1990">
              <w:rPr>
                <w:rFonts w:ascii="Times New Roman" w:eastAsia="Times New Roman" w:hAnsi="Times New Roman" w:cs="Times New Roman"/>
                <w:b/>
                <w:sz w:val="16"/>
                <w:szCs w:val="16"/>
                <w:lang w:eastAsia="ru-RU"/>
              </w:rPr>
              <w:t>Итого</w:t>
            </w:r>
          </w:p>
        </w:tc>
        <w:tc>
          <w:tcPr>
            <w:tcW w:w="1080" w:type="dxa"/>
            <w:tcBorders>
              <w:top w:val="single" w:sz="4" w:space="0" w:color="auto"/>
              <w:left w:val="single" w:sz="4" w:space="0" w:color="auto"/>
              <w:bottom w:val="single" w:sz="4" w:space="0" w:color="auto"/>
              <w:right w:val="single" w:sz="4" w:space="0" w:color="auto"/>
            </w:tcBorders>
          </w:tcPr>
          <w:p w14:paraId="6377D749"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00" w:type="dxa"/>
            <w:tcBorders>
              <w:top w:val="single" w:sz="4" w:space="0" w:color="auto"/>
              <w:left w:val="single" w:sz="4" w:space="0" w:color="auto"/>
              <w:bottom w:val="single" w:sz="4" w:space="0" w:color="auto"/>
              <w:right w:val="single" w:sz="4" w:space="0" w:color="auto"/>
            </w:tcBorders>
          </w:tcPr>
          <w:p w14:paraId="078AF59F"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9D1990">
              <w:rPr>
                <w:rFonts w:ascii="Times New Roman" w:eastAsia="Times New Roman" w:hAnsi="Times New Roman" w:cs="Times New Roman"/>
                <w:b/>
                <w:sz w:val="16"/>
                <w:szCs w:val="16"/>
                <w:lang w:eastAsia="ru-RU"/>
              </w:rPr>
              <w:t>30 616</w:t>
            </w:r>
          </w:p>
        </w:tc>
        <w:tc>
          <w:tcPr>
            <w:tcW w:w="937" w:type="dxa"/>
            <w:tcBorders>
              <w:top w:val="single" w:sz="4" w:space="0" w:color="auto"/>
              <w:left w:val="single" w:sz="4" w:space="0" w:color="auto"/>
              <w:bottom w:val="single" w:sz="4" w:space="0" w:color="auto"/>
              <w:right w:val="single" w:sz="4" w:space="0" w:color="auto"/>
            </w:tcBorders>
            <w:vAlign w:val="center"/>
          </w:tcPr>
          <w:p w14:paraId="78FD9007"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9D1990">
              <w:rPr>
                <w:rFonts w:ascii="Times New Roman" w:eastAsia="Times New Roman" w:hAnsi="Times New Roman" w:cs="Times New Roman"/>
                <w:b/>
                <w:sz w:val="16"/>
                <w:szCs w:val="16"/>
                <w:lang w:eastAsia="ru-RU"/>
              </w:rPr>
              <w:t>30 616</w:t>
            </w:r>
          </w:p>
        </w:tc>
        <w:tc>
          <w:tcPr>
            <w:tcW w:w="851" w:type="dxa"/>
            <w:tcBorders>
              <w:top w:val="single" w:sz="4" w:space="0" w:color="auto"/>
              <w:left w:val="single" w:sz="4" w:space="0" w:color="auto"/>
              <w:bottom w:val="single" w:sz="4" w:space="0" w:color="auto"/>
              <w:right w:val="single" w:sz="4" w:space="0" w:color="auto"/>
            </w:tcBorders>
            <w:vAlign w:val="center"/>
          </w:tcPr>
          <w:p w14:paraId="328B5062" w14:textId="77777777" w:rsidR="009D1990" w:rsidRPr="009D1990" w:rsidRDefault="009D1990" w:rsidP="009D1990">
            <w:pPr>
              <w:spacing w:after="0" w:line="240" w:lineRule="auto"/>
              <w:jc w:val="center"/>
              <w:rPr>
                <w:rFonts w:ascii="Times New Roman" w:eastAsia="Times New Roman" w:hAnsi="Times New Roman" w:cs="Times New Roman"/>
                <w:b/>
                <w:sz w:val="16"/>
                <w:szCs w:val="16"/>
                <w:lang w:eastAsia="ru-RU"/>
              </w:rPr>
            </w:pPr>
            <w:r w:rsidRPr="009D1990">
              <w:rPr>
                <w:rFonts w:ascii="Times New Roman" w:eastAsia="Times New Roman" w:hAnsi="Times New Roman" w:cs="Times New Roman"/>
                <w:b/>
                <w:sz w:val="16"/>
                <w:szCs w:val="16"/>
                <w:lang w:eastAsia="ru-RU"/>
              </w:rPr>
              <w:t>30 616</w:t>
            </w:r>
          </w:p>
        </w:tc>
        <w:tc>
          <w:tcPr>
            <w:tcW w:w="710" w:type="dxa"/>
            <w:tcBorders>
              <w:top w:val="single" w:sz="4" w:space="0" w:color="auto"/>
              <w:left w:val="single" w:sz="4" w:space="0" w:color="auto"/>
              <w:bottom w:val="single" w:sz="4" w:space="0" w:color="auto"/>
              <w:right w:val="single" w:sz="4" w:space="0" w:color="auto"/>
            </w:tcBorders>
            <w:vAlign w:val="center"/>
          </w:tcPr>
          <w:p w14:paraId="2597928D" w14:textId="77777777" w:rsidR="009D1990" w:rsidRPr="009D1990" w:rsidRDefault="009D1990" w:rsidP="009D1990">
            <w:pPr>
              <w:spacing w:after="0" w:line="240" w:lineRule="auto"/>
              <w:jc w:val="center"/>
              <w:rPr>
                <w:rFonts w:ascii="Times New Roman" w:eastAsia="Times New Roman" w:hAnsi="Times New Roman" w:cs="Times New Roman"/>
                <w:b/>
                <w:sz w:val="16"/>
                <w:szCs w:val="16"/>
                <w:lang w:eastAsia="ru-RU"/>
              </w:rPr>
            </w:pPr>
            <w:r w:rsidRPr="009D1990">
              <w:rPr>
                <w:rFonts w:ascii="Times New Roman" w:eastAsia="Times New Roman" w:hAnsi="Times New Roman" w:cs="Times New Roman"/>
                <w:b/>
                <w:sz w:val="16"/>
                <w:szCs w:val="16"/>
                <w:lang w:eastAsia="ru-RU"/>
              </w:rPr>
              <w:t>-</w:t>
            </w:r>
          </w:p>
        </w:tc>
        <w:tc>
          <w:tcPr>
            <w:tcW w:w="709" w:type="dxa"/>
            <w:tcBorders>
              <w:top w:val="single" w:sz="4" w:space="0" w:color="auto"/>
              <w:left w:val="single" w:sz="4" w:space="0" w:color="auto"/>
              <w:bottom w:val="single" w:sz="4" w:space="0" w:color="auto"/>
              <w:right w:val="single" w:sz="4" w:space="0" w:color="auto"/>
            </w:tcBorders>
            <w:vAlign w:val="center"/>
          </w:tcPr>
          <w:p w14:paraId="42DDE19F" w14:textId="77777777" w:rsidR="009D1990" w:rsidRPr="009D1990" w:rsidRDefault="009D1990" w:rsidP="009D1990">
            <w:pPr>
              <w:spacing w:after="0" w:line="240" w:lineRule="auto"/>
              <w:jc w:val="center"/>
              <w:rPr>
                <w:rFonts w:ascii="Times New Roman" w:eastAsia="Times New Roman" w:hAnsi="Times New Roman" w:cs="Times New Roman"/>
                <w:b/>
                <w:sz w:val="16"/>
                <w:szCs w:val="16"/>
                <w:lang w:eastAsia="ru-RU"/>
              </w:rPr>
            </w:pPr>
            <w:r w:rsidRPr="009D1990">
              <w:rPr>
                <w:rFonts w:ascii="Times New Roman" w:eastAsia="Times New Roman" w:hAnsi="Times New Roman" w:cs="Times New Roman"/>
                <w:b/>
                <w:bCs/>
                <w:color w:val="000000"/>
                <w:sz w:val="16"/>
                <w:szCs w:val="16"/>
                <w:lang w:eastAsia="ru-RU"/>
              </w:rPr>
              <w:t>-</w:t>
            </w:r>
          </w:p>
        </w:tc>
        <w:tc>
          <w:tcPr>
            <w:tcW w:w="1134" w:type="dxa"/>
            <w:vMerge w:val="restart"/>
            <w:tcBorders>
              <w:top w:val="single" w:sz="4" w:space="0" w:color="auto"/>
              <w:left w:val="single" w:sz="4" w:space="0" w:color="auto"/>
              <w:right w:val="single" w:sz="4" w:space="0" w:color="auto"/>
            </w:tcBorders>
          </w:tcPr>
          <w:p w14:paraId="552565A8"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16B9B028"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6CA7A500"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7671F339"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0C8CC639"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0F9D3D92"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t xml:space="preserve">Администрация </w:t>
            </w:r>
            <w:proofErr w:type="spellStart"/>
            <w:r w:rsidRPr="009D1990">
              <w:rPr>
                <w:rFonts w:ascii="Times New Roman" w:eastAsia="Times New Roman" w:hAnsi="Times New Roman" w:cs="Times New Roman"/>
                <w:sz w:val="16"/>
                <w:szCs w:val="16"/>
                <w:lang w:eastAsia="ru-RU"/>
              </w:rPr>
              <w:t>гп</w:t>
            </w:r>
            <w:proofErr w:type="spellEnd"/>
            <w:r w:rsidRPr="009D1990">
              <w:rPr>
                <w:rFonts w:ascii="Times New Roman" w:eastAsia="Times New Roman" w:hAnsi="Times New Roman" w:cs="Times New Roman"/>
                <w:sz w:val="16"/>
                <w:szCs w:val="16"/>
                <w:lang w:eastAsia="ru-RU"/>
              </w:rPr>
              <w:t xml:space="preserve"> Безенчук</w:t>
            </w:r>
          </w:p>
          <w:p w14:paraId="1E4FBABF"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9D1990" w:rsidRPr="009D1990" w14:paraId="79016B7B" w14:textId="77777777" w:rsidTr="00884666">
        <w:tc>
          <w:tcPr>
            <w:tcW w:w="535" w:type="dxa"/>
            <w:vMerge/>
            <w:tcBorders>
              <w:left w:val="single" w:sz="4" w:space="0" w:color="auto"/>
              <w:right w:val="single" w:sz="4" w:space="0" w:color="auto"/>
            </w:tcBorders>
            <w:vAlign w:val="center"/>
          </w:tcPr>
          <w:p w14:paraId="0AA97F90" w14:textId="77777777" w:rsidR="009D1990" w:rsidRPr="009D1990" w:rsidRDefault="009D1990" w:rsidP="009D1990">
            <w:pPr>
              <w:spacing w:after="0" w:line="240" w:lineRule="auto"/>
              <w:rPr>
                <w:rFonts w:ascii="Times New Roman" w:eastAsia="Times New Roman" w:hAnsi="Times New Roman" w:cs="Times New Roman"/>
                <w:sz w:val="16"/>
                <w:szCs w:val="16"/>
                <w:lang w:eastAsia="ru-RU"/>
              </w:rPr>
            </w:pPr>
          </w:p>
        </w:tc>
        <w:tc>
          <w:tcPr>
            <w:tcW w:w="2017" w:type="dxa"/>
            <w:vMerge/>
            <w:tcBorders>
              <w:left w:val="single" w:sz="4" w:space="0" w:color="auto"/>
              <w:right w:val="single" w:sz="4" w:space="0" w:color="auto"/>
            </w:tcBorders>
            <w:vAlign w:val="center"/>
          </w:tcPr>
          <w:p w14:paraId="238F77AE" w14:textId="77777777" w:rsidR="009D1990" w:rsidRPr="009D1990" w:rsidRDefault="009D1990" w:rsidP="009D1990">
            <w:pPr>
              <w:spacing w:after="0" w:line="240" w:lineRule="auto"/>
              <w:jc w:val="both"/>
              <w:rPr>
                <w:rFonts w:ascii="Times New Roman" w:eastAsia="Times New Roman" w:hAnsi="Times New Roman" w:cs="Times New Roman"/>
                <w:sz w:val="16"/>
                <w:szCs w:val="16"/>
                <w:lang w:eastAsia="ru-RU"/>
              </w:rPr>
            </w:pPr>
          </w:p>
        </w:tc>
        <w:tc>
          <w:tcPr>
            <w:tcW w:w="1559" w:type="dxa"/>
            <w:tcBorders>
              <w:top w:val="single" w:sz="4" w:space="0" w:color="auto"/>
              <w:left w:val="single" w:sz="4" w:space="0" w:color="auto"/>
              <w:bottom w:val="single" w:sz="4" w:space="0" w:color="auto"/>
              <w:right w:val="single" w:sz="4" w:space="0" w:color="auto"/>
            </w:tcBorders>
          </w:tcPr>
          <w:p w14:paraId="51EF02CF" w14:textId="77777777" w:rsidR="009D1990" w:rsidRPr="009D1990" w:rsidRDefault="009D1990" w:rsidP="009D1990">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t>Средства бюджета г. п. Безенчук</w:t>
            </w:r>
          </w:p>
        </w:tc>
        <w:tc>
          <w:tcPr>
            <w:tcW w:w="1080" w:type="dxa"/>
            <w:tcBorders>
              <w:top w:val="single" w:sz="4" w:space="0" w:color="auto"/>
              <w:left w:val="single" w:sz="4" w:space="0" w:color="auto"/>
              <w:bottom w:val="single" w:sz="4" w:space="0" w:color="auto"/>
              <w:right w:val="single" w:sz="4" w:space="0" w:color="auto"/>
            </w:tcBorders>
          </w:tcPr>
          <w:p w14:paraId="594BACAB"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00" w:type="dxa"/>
            <w:tcBorders>
              <w:top w:val="single" w:sz="4" w:space="0" w:color="auto"/>
              <w:left w:val="single" w:sz="4" w:space="0" w:color="auto"/>
              <w:bottom w:val="single" w:sz="4" w:space="0" w:color="auto"/>
              <w:right w:val="single" w:sz="4" w:space="0" w:color="auto"/>
            </w:tcBorders>
            <w:vAlign w:val="center"/>
          </w:tcPr>
          <w:p w14:paraId="472C046C"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t>521</w:t>
            </w:r>
          </w:p>
        </w:tc>
        <w:tc>
          <w:tcPr>
            <w:tcW w:w="937" w:type="dxa"/>
            <w:tcBorders>
              <w:top w:val="single" w:sz="4" w:space="0" w:color="auto"/>
              <w:left w:val="single" w:sz="4" w:space="0" w:color="auto"/>
              <w:bottom w:val="single" w:sz="4" w:space="0" w:color="auto"/>
              <w:right w:val="single" w:sz="4" w:space="0" w:color="auto"/>
            </w:tcBorders>
            <w:vAlign w:val="center"/>
          </w:tcPr>
          <w:p w14:paraId="7EB27713"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t>521</w:t>
            </w:r>
          </w:p>
        </w:tc>
        <w:tc>
          <w:tcPr>
            <w:tcW w:w="851" w:type="dxa"/>
            <w:tcBorders>
              <w:top w:val="single" w:sz="4" w:space="0" w:color="auto"/>
              <w:left w:val="single" w:sz="4" w:space="0" w:color="auto"/>
              <w:bottom w:val="single" w:sz="4" w:space="0" w:color="auto"/>
              <w:right w:val="single" w:sz="4" w:space="0" w:color="auto"/>
            </w:tcBorders>
            <w:vAlign w:val="center"/>
          </w:tcPr>
          <w:p w14:paraId="1F8F1DEC"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t>521</w:t>
            </w:r>
          </w:p>
        </w:tc>
        <w:tc>
          <w:tcPr>
            <w:tcW w:w="710" w:type="dxa"/>
            <w:tcBorders>
              <w:top w:val="single" w:sz="4" w:space="0" w:color="auto"/>
              <w:left w:val="single" w:sz="4" w:space="0" w:color="auto"/>
              <w:bottom w:val="single" w:sz="4" w:space="0" w:color="auto"/>
              <w:right w:val="single" w:sz="4" w:space="0" w:color="auto"/>
            </w:tcBorders>
            <w:vAlign w:val="center"/>
          </w:tcPr>
          <w:p w14:paraId="507BB0B0" w14:textId="77777777" w:rsidR="009D1990" w:rsidRPr="009D1990" w:rsidRDefault="009D1990" w:rsidP="009D1990">
            <w:pPr>
              <w:spacing w:after="0" w:line="240" w:lineRule="auto"/>
              <w:jc w:val="center"/>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t>-</w:t>
            </w:r>
          </w:p>
        </w:tc>
        <w:tc>
          <w:tcPr>
            <w:tcW w:w="709" w:type="dxa"/>
            <w:tcBorders>
              <w:top w:val="single" w:sz="4" w:space="0" w:color="auto"/>
              <w:left w:val="single" w:sz="4" w:space="0" w:color="auto"/>
              <w:bottom w:val="single" w:sz="4" w:space="0" w:color="auto"/>
              <w:right w:val="single" w:sz="4" w:space="0" w:color="auto"/>
            </w:tcBorders>
            <w:vAlign w:val="center"/>
          </w:tcPr>
          <w:p w14:paraId="3436347E" w14:textId="77777777" w:rsidR="009D1990" w:rsidRPr="009D1990" w:rsidRDefault="009D1990" w:rsidP="009D1990">
            <w:pPr>
              <w:spacing w:after="0" w:line="240" w:lineRule="auto"/>
              <w:jc w:val="center"/>
              <w:rPr>
                <w:rFonts w:ascii="Times New Roman" w:eastAsia="Times New Roman" w:hAnsi="Times New Roman" w:cs="Times New Roman"/>
                <w:sz w:val="16"/>
                <w:szCs w:val="16"/>
                <w:lang w:eastAsia="ru-RU"/>
              </w:rPr>
            </w:pPr>
            <w:r w:rsidRPr="009D1990">
              <w:rPr>
                <w:rFonts w:ascii="Times New Roman" w:eastAsia="Times New Roman" w:hAnsi="Times New Roman" w:cs="Times New Roman"/>
                <w:bCs/>
                <w:color w:val="000000"/>
                <w:sz w:val="16"/>
                <w:szCs w:val="16"/>
                <w:lang w:eastAsia="ru-RU"/>
              </w:rPr>
              <w:t>-</w:t>
            </w:r>
          </w:p>
        </w:tc>
        <w:tc>
          <w:tcPr>
            <w:tcW w:w="1134" w:type="dxa"/>
            <w:vMerge/>
            <w:tcBorders>
              <w:left w:val="single" w:sz="4" w:space="0" w:color="auto"/>
              <w:right w:val="single" w:sz="4" w:space="0" w:color="auto"/>
            </w:tcBorders>
          </w:tcPr>
          <w:p w14:paraId="1E889679"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9D1990" w:rsidRPr="009D1990" w14:paraId="538332B6" w14:textId="77777777" w:rsidTr="00884666">
        <w:tc>
          <w:tcPr>
            <w:tcW w:w="535" w:type="dxa"/>
            <w:vMerge/>
            <w:tcBorders>
              <w:left w:val="single" w:sz="4" w:space="0" w:color="auto"/>
              <w:right w:val="single" w:sz="4" w:space="0" w:color="auto"/>
            </w:tcBorders>
            <w:vAlign w:val="center"/>
          </w:tcPr>
          <w:p w14:paraId="4685517B" w14:textId="77777777" w:rsidR="009D1990" w:rsidRPr="009D1990" w:rsidRDefault="009D1990" w:rsidP="009D1990">
            <w:pPr>
              <w:spacing w:after="0" w:line="240" w:lineRule="auto"/>
              <w:rPr>
                <w:rFonts w:ascii="Times New Roman" w:eastAsia="Times New Roman" w:hAnsi="Times New Roman" w:cs="Times New Roman"/>
                <w:sz w:val="16"/>
                <w:szCs w:val="16"/>
                <w:lang w:eastAsia="ru-RU"/>
              </w:rPr>
            </w:pPr>
          </w:p>
        </w:tc>
        <w:tc>
          <w:tcPr>
            <w:tcW w:w="2017" w:type="dxa"/>
            <w:vMerge/>
            <w:tcBorders>
              <w:left w:val="single" w:sz="4" w:space="0" w:color="auto"/>
              <w:right w:val="single" w:sz="4" w:space="0" w:color="auto"/>
            </w:tcBorders>
            <w:vAlign w:val="center"/>
          </w:tcPr>
          <w:p w14:paraId="0393C902" w14:textId="77777777" w:rsidR="009D1990" w:rsidRPr="009D1990" w:rsidRDefault="009D1990" w:rsidP="009D1990">
            <w:pPr>
              <w:spacing w:after="0" w:line="240" w:lineRule="auto"/>
              <w:jc w:val="both"/>
              <w:rPr>
                <w:rFonts w:ascii="Times New Roman" w:eastAsia="Times New Roman" w:hAnsi="Times New Roman" w:cs="Times New Roman"/>
                <w:sz w:val="16"/>
                <w:szCs w:val="16"/>
                <w:lang w:eastAsia="ru-RU"/>
              </w:rPr>
            </w:pPr>
          </w:p>
        </w:tc>
        <w:tc>
          <w:tcPr>
            <w:tcW w:w="1559" w:type="dxa"/>
            <w:tcBorders>
              <w:top w:val="single" w:sz="4" w:space="0" w:color="auto"/>
              <w:left w:val="single" w:sz="4" w:space="0" w:color="auto"/>
              <w:bottom w:val="single" w:sz="4" w:space="0" w:color="auto"/>
              <w:right w:val="single" w:sz="4" w:space="0" w:color="auto"/>
            </w:tcBorders>
          </w:tcPr>
          <w:p w14:paraId="579305BA" w14:textId="77777777" w:rsidR="009D1990" w:rsidRPr="009D1990" w:rsidRDefault="009D1990" w:rsidP="009D1990">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t>Средства федерального бюджета</w:t>
            </w:r>
          </w:p>
        </w:tc>
        <w:tc>
          <w:tcPr>
            <w:tcW w:w="1080" w:type="dxa"/>
            <w:tcBorders>
              <w:top w:val="single" w:sz="4" w:space="0" w:color="auto"/>
              <w:left w:val="single" w:sz="4" w:space="0" w:color="auto"/>
              <w:bottom w:val="single" w:sz="4" w:space="0" w:color="auto"/>
              <w:right w:val="single" w:sz="4" w:space="0" w:color="auto"/>
            </w:tcBorders>
          </w:tcPr>
          <w:p w14:paraId="3E4F8CA8"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00" w:type="dxa"/>
            <w:tcBorders>
              <w:top w:val="single" w:sz="4" w:space="0" w:color="auto"/>
              <w:left w:val="single" w:sz="4" w:space="0" w:color="auto"/>
              <w:bottom w:val="single" w:sz="4" w:space="0" w:color="auto"/>
              <w:right w:val="single" w:sz="4" w:space="0" w:color="auto"/>
            </w:tcBorders>
          </w:tcPr>
          <w:p w14:paraId="0CD3EBF1"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37" w:type="dxa"/>
            <w:tcBorders>
              <w:top w:val="single" w:sz="4" w:space="0" w:color="auto"/>
              <w:left w:val="single" w:sz="4" w:space="0" w:color="auto"/>
              <w:bottom w:val="single" w:sz="4" w:space="0" w:color="auto"/>
              <w:right w:val="single" w:sz="4" w:space="0" w:color="auto"/>
            </w:tcBorders>
            <w:vAlign w:val="center"/>
          </w:tcPr>
          <w:p w14:paraId="390F2709"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t>-</w:t>
            </w:r>
          </w:p>
        </w:tc>
        <w:tc>
          <w:tcPr>
            <w:tcW w:w="851" w:type="dxa"/>
            <w:tcBorders>
              <w:top w:val="single" w:sz="4" w:space="0" w:color="auto"/>
              <w:left w:val="single" w:sz="4" w:space="0" w:color="auto"/>
              <w:bottom w:val="single" w:sz="4" w:space="0" w:color="auto"/>
              <w:right w:val="single" w:sz="4" w:space="0" w:color="auto"/>
            </w:tcBorders>
            <w:vAlign w:val="center"/>
          </w:tcPr>
          <w:p w14:paraId="15595DBD"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t>-</w:t>
            </w:r>
          </w:p>
        </w:tc>
        <w:tc>
          <w:tcPr>
            <w:tcW w:w="710" w:type="dxa"/>
            <w:tcBorders>
              <w:top w:val="single" w:sz="4" w:space="0" w:color="auto"/>
              <w:left w:val="single" w:sz="4" w:space="0" w:color="auto"/>
              <w:bottom w:val="single" w:sz="4" w:space="0" w:color="auto"/>
              <w:right w:val="single" w:sz="4" w:space="0" w:color="auto"/>
            </w:tcBorders>
            <w:vAlign w:val="center"/>
          </w:tcPr>
          <w:p w14:paraId="206DCA7E"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t>-</w:t>
            </w:r>
          </w:p>
        </w:tc>
        <w:tc>
          <w:tcPr>
            <w:tcW w:w="709" w:type="dxa"/>
            <w:tcBorders>
              <w:top w:val="single" w:sz="4" w:space="0" w:color="auto"/>
              <w:left w:val="single" w:sz="4" w:space="0" w:color="auto"/>
              <w:bottom w:val="single" w:sz="4" w:space="0" w:color="auto"/>
              <w:right w:val="single" w:sz="4" w:space="0" w:color="auto"/>
            </w:tcBorders>
            <w:vAlign w:val="center"/>
          </w:tcPr>
          <w:p w14:paraId="2EFE0B68"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t>-</w:t>
            </w:r>
          </w:p>
        </w:tc>
        <w:tc>
          <w:tcPr>
            <w:tcW w:w="1134" w:type="dxa"/>
            <w:vMerge/>
            <w:tcBorders>
              <w:left w:val="single" w:sz="4" w:space="0" w:color="auto"/>
              <w:right w:val="single" w:sz="4" w:space="0" w:color="auto"/>
            </w:tcBorders>
          </w:tcPr>
          <w:p w14:paraId="63086122"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9D1990" w:rsidRPr="009D1990" w14:paraId="7DC0C636" w14:textId="77777777" w:rsidTr="00884666">
        <w:tc>
          <w:tcPr>
            <w:tcW w:w="535" w:type="dxa"/>
            <w:vMerge/>
            <w:tcBorders>
              <w:left w:val="single" w:sz="4" w:space="0" w:color="auto"/>
              <w:right w:val="single" w:sz="4" w:space="0" w:color="auto"/>
            </w:tcBorders>
            <w:vAlign w:val="center"/>
          </w:tcPr>
          <w:p w14:paraId="6B3D5664" w14:textId="77777777" w:rsidR="009D1990" w:rsidRPr="009D1990" w:rsidRDefault="009D1990" w:rsidP="009D1990">
            <w:pPr>
              <w:spacing w:after="0" w:line="240" w:lineRule="auto"/>
              <w:rPr>
                <w:rFonts w:ascii="Times New Roman" w:eastAsia="Times New Roman" w:hAnsi="Times New Roman" w:cs="Times New Roman"/>
                <w:sz w:val="16"/>
                <w:szCs w:val="16"/>
                <w:lang w:eastAsia="ru-RU"/>
              </w:rPr>
            </w:pPr>
          </w:p>
        </w:tc>
        <w:tc>
          <w:tcPr>
            <w:tcW w:w="2017" w:type="dxa"/>
            <w:vMerge/>
            <w:tcBorders>
              <w:left w:val="single" w:sz="4" w:space="0" w:color="auto"/>
              <w:right w:val="single" w:sz="4" w:space="0" w:color="auto"/>
            </w:tcBorders>
            <w:vAlign w:val="center"/>
          </w:tcPr>
          <w:p w14:paraId="2B283836" w14:textId="77777777" w:rsidR="009D1990" w:rsidRPr="009D1990" w:rsidRDefault="009D1990" w:rsidP="009D1990">
            <w:pPr>
              <w:spacing w:after="0" w:line="240" w:lineRule="auto"/>
              <w:jc w:val="both"/>
              <w:rPr>
                <w:rFonts w:ascii="Times New Roman" w:eastAsia="Times New Roman" w:hAnsi="Times New Roman" w:cs="Times New Roman"/>
                <w:sz w:val="16"/>
                <w:szCs w:val="16"/>
                <w:lang w:eastAsia="ru-RU"/>
              </w:rPr>
            </w:pPr>
          </w:p>
        </w:tc>
        <w:tc>
          <w:tcPr>
            <w:tcW w:w="1559" w:type="dxa"/>
            <w:tcBorders>
              <w:top w:val="single" w:sz="4" w:space="0" w:color="auto"/>
              <w:left w:val="single" w:sz="4" w:space="0" w:color="auto"/>
              <w:bottom w:val="single" w:sz="4" w:space="0" w:color="auto"/>
              <w:right w:val="single" w:sz="4" w:space="0" w:color="auto"/>
            </w:tcBorders>
          </w:tcPr>
          <w:p w14:paraId="41012916" w14:textId="77777777" w:rsidR="009D1990" w:rsidRPr="009D1990" w:rsidRDefault="009D1990" w:rsidP="009D1990">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t xml:space="preserve">Средства бюджета Самарской области </w:t>
            </w:r>
          </w:p>
        </w:tc>
        <w:tc>
          <w:tcPr>
            <w:tcW w:w="1080" w:type="dxa"/>
            <w:tcBorders>
              <w:top w:val="single" w:sz="4" w:space="0" w:color="auto"/>
              <w:left w:val="single" w:sz="4" w:space="0" w:color="auto"/>
              <w:bottom w:val="single" w:sz="4" w:space="0" w:color="auto"/>
              <w:right w:val="single" w:sz="4" w:space="0" w:color="auto"/>
            </w:tcBorders>
          </w:tcPr>
          <w:p w14:paraId="6492170B"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00" w:type="dxa"/>
            <w:tcBorders>
              <w:top w:val="single" w:sz="4" w:space="0" w:color="auto"/>
              <w:left w:val="single" w:sz="4" w:space="0" w:color="auto"/>
              <w:bottom w:val="single" w:sz="4" w:space="0" w:color="auto"/>
              <w:right w:val="single" w:sz="4" w:space="0" w:color="auto"/>
            </w:tcBorders>
            <w:vAlign w:val="center"/>
          </w:tcPr>
          <w:p w14:paraId="538AE9F8"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t>30 095</w:t>
            </w:r>
          </w:p>
        </w:tc>
        <w:tc>
          <w:tcPr>
            <w:tcW w:w="937" w:type="dxa"/>
            <w:tcBorders>
              <w:top w:val="single" w:sz="4" w:space="0" w:color="auto"/>
              <w:left w:val="single" w:sz="4" w:space="0" w:color="auto"/>
              <w:bottom w:val="single" w:sz="4" w:space="0" w:color="auto"/>
              <w:right w:val="single" w:sz="4" w:space="0" w:color="auto"/>
            </w:tcBorders>
            <w:vAlign w:val="center"/>
          </w:tcPr>
          <w:p w14:paraId="133EBB4B" w14:textId="77777777" w:rsidR="009D1990" w:rsidRPr="009D1990" w:rsidRDefault="009D1990" w:rsidP="009D1990">
            <w:pPr>
              <w:spacing w:after="0" w:line="240" w:lineRule="auto"/>
              <w:jc w:val="center"/>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t>30 095</w:t>
            </w:r>
          </w:p>
        </w:tc>
        <w:tc>
          <w:tcPr>
            <w:tcW w:w="851" w:type="dxa"/>
            <w:tcBorders>
              <w:top w:val="single" w:sz="4" w:space="0" w:color="auto"/>
              <w:left w:val="single" w:sz="4" w:space="0" w:color="auto"/>
              <w:bottom w:val="single" w:sz="4" w:space="0" w:color="auto"/>
              <w:right w:val="single" w:sz="4" w:space="0" w:color="auto"/>
            </w:tcBorders>
            <w:vAlign w:val="center"/>
          </w:tcPr>
          <w:p w14:paraId="68A3EACF"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t>30 095</w:t>
            </w:r>
          </w:p>
        </w:tc>
        <w:tc>
          <w:tcPr>
            <w:tcW w:w="710" w:type="dxa"/>
            <w:tcBorders>
              <w:top w:val="single" w:sz="4" w:space="0" w:color="auto"/>
              <w:left w:val="single" w:sz="4" w:space="0" w:color="auto"/>
              <w:bottom w:val="single" w:sz="4" w:space="0" w:color="auto"/>
              <w:right w:val="single" w:sz="4" w:space="0" w:color="auto"/>
            </w:tcBorders>
            <w:vAlign w:val="center"/>
          </w:tcPr>
          <w:p w14:paraId="7373FABC"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t>-</w:t>
            </w:r>
          </w:p>
        </w:tc>
        <w:tc>
          <w:tcPr>
            <w:tcW w:w="709" w:type="dxa"/>
            <w:tcBorders>
              <w:top w:val="single" w:sz="4" w:space="0" w:color="auto"/>
              <w:left w:val="single" w:sz="4" w:space="0" w:color="auto"/>
              <w:bottom w:val="single" w:sz="4" w:space="0" w:color="auto"/>
              <w:right w:val="single" w:sz="4" w:space="0" w:color="auto"/>
            </w:tcBorders>
            <w:vAlign w:val="center"/>
          </w:tcPr>
          <w:p w14:paraId="436701F2"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t>-</w:t>
            </w:r>
          </w:p>
        </w:tc>
        <w:tc>
          <w:tcPr>
            <w:tcW w:w="1134" w:type="dxa"/>
            <w:vMerge/>
            <w:tcBorders>
              <w:left w:val="single" w:sz="4" w:space="0" w:color="auto"/>
              <w:right w:val="single" w:sz="4" w:space="0" w:color="auto"/>
            </w:tcBorders>
          </w:tcPr>
          <w:p w14:paraId="61C2804C"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9D1990" w:rsidRPr="009D1990" w14:paraId="0FA3C492" w14:textId="77777777" w:rsidTr="00884666">
        <w:trPr>
          <w:trHeight w:val="70"/>
        </w:trPr>
        <w:tc>
          <w:tcPr>
            <w:tcW w:w="535" w:type="dxa"/>
            <w:vMerge/>
            <w:tcBorders>
              <w:left w:val="single" w:sz="4" w:space="0" w:color="auto"/>
              <w:bottom w:val="single" w:sz="4" w:space="0" w:color="auto"/>
              <w:right w:val="single" w:sz="4" w:space="0" w:color="auto"/>
            </w:tcBorders>
            <w:vAlign w:val="center"/>
          </w:tcPr>
          <w:p w14:paraId="67810751" w14:textId="77777777" w:rsidR="009D1990" w:rsidRPr="009D1990" w:rsidRDefault="009D1990" w:rsidP="009D1990">
            <w:pPr>
              <w:spacing w:after="0" w:line="240" w:lineRule="auto"/>
              <w:rPr>
                <w:rFonts w:ascii="Times New Roman" w:eastAsia="Times New Roman" w:hAnsi="Times New Roman" w:cs="Times New Roman"/>
                <w:sz w:val="16"/>
                <w:szCs w:val="16"/>
                <w:lang w:eastAsia="ru-RU"/>
              </w:rPr>
            </w:pPr>
          </w:p>
        </w:tc>
        <w:tc>
          <w:tcPr>
            <w:tcW w:w="2017" w:type="dxa"/>
            <w:vMerge/>
            <w:tcBorders>
              <w:left w:val="single" w:sz="4" w:space="0" w:color="auto"/>
              <w:bottom w:val="single" w:sz="4" w:space="0" w:color="auto"/>
              <w:right w:val="single" w:sz="4" w:space="0" w:color="auto"/>
            </w:tcBorders>
            <w:vAlign w:val="center"/>
          </w:tcPr>
          <w:p w14:paraId="5C029873" w14:textId="77777777" w:rsidR="009D1990" w:rsidRPr="009D1990" w:rsidRDefault="009D1990" w:rsidP="009D1990">
            <w:pPr>
              <w:spacing w:after="0" w:line="240" w:lineRule="auto"/>
              <w:jc w:val="both"/>
              <w:rPr>
                <w:rFonts w:ascii="Times New Roman" w:eastAsia="Times New Roman" w:hAnsi="Times New Roman" w:cs="Times New Roman"/>
                <w:sz w:val="16"/>
                <w:szCs w:val="16"/>
                <w:lang w:eastAsia="ru-RU"/>
              </w:rPr>
            </w:pPr>
          </w:p>
        </w:tc>
        <w:tc>
          <w:tcPr>
            <w:tcW w:w="1559" w:type="dxa"/>
            <w:tcBorders>
              <w:top w:val="single" w:sz="4" w:space="0" w:color="auto"/>
              <w:left w:val="single" w:sz="4" w:space="0" w:color="auto"/>
              <w:bottom w:val="single" w:sz="4" w:space="0" w:color="auto"/>
              <w:right w:val="single" w:sz="4" w:space="0" w:color="auto"/>
            </w:tcBorders>
          </w:tcPr>
          <w:p w14:paraId="6A9F4E70" w14:textId="77777777" w:rsidR="009D1990" w:rsidRPr="009D1990" w:rsidRDefault="009D1990" w:rsidP="009D1990">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t>Другие источники</w:t>
            </w:r>
          </w:p>
        </w:tc>
        <w:tc>
          <w:tcPr>
            <w:tcW w:w="1080" w:type="dxa"/>
            <w:tcBorders>
              <w:top w:val="single" w:sz="4" w:space="0" w:color="auto"/>
              <w:left w:val="single" w:sz="4" w:space="0" w:color="auto"/>
              <w:bottom w:val="single" w:sz="4" w:space="0" w:color="auto"/>
              <w:right w:val="single" w:sz="4" w:space="0" w:color="auto"/>
            </w:tcBorders>
          </w:tcPr>
          <w:p w14:paraId="7C9116A5"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00" w:type="dxa"/>
            <w:tcBorders>
              <w:top w:val="single" w:sz="4" w:space="0" w:color="auto"/>
              <w:left w:val="single" w:sz="4" w:space="0" w:color="auto"/>
              <w:bottom w:val="single" w:sz="4" w:space="0" w:color="auto"/>
              <w:right w:val="single" w:sz="4" w:space="0" w:color="auto"/>
            </w:tcBorders>
          </w:tcPr>
          <w:p w14:paraId="651EB0B9"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37" w:type="dxa"/>
            <w:tcBorders>
              <w:top w:val="single" w:sz="4" w:space="0" w:color="auto"/>
              <w:left w:val="single" w:sz="4" w:space="0" w:color="auto"/>
              <w:bottom w:val="single" w:sz="4" w:space="0" w:color="auto"/>
              <w:right w:val="single" w:sz="4" w:space="0" w:color="auto"/>
            </w:tcBorders>
            <w:vAlign w:val="center"/>
          </w:tcPr>
          <w:p w14:paraId="656EA1EA"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t>-</w:t>
            </w:r>
          </w:p>
        </w:tc>
        <w:tc>
          <w:tcPr>
            <w:tcW w:w="851" w:type="dxa"/>
            <w:tcBorders>
              <w:top w:val="single" w:sz="4" w:space="0" w:color="auto"/>
              <w:left w:val="single" w:sz="4" w:space="0" w:color="auto"/>
              <w:bottom w:val="single" w:sz="4" w:space="0" w:color="auto"/>
              <w:right w:val="single" w:sz="4" w:space="0" w:color="auto"/>
            </w:tcBorders>
            <w:vAlign w:val="center"/>
          </w:tcPr>
          <w:p w14:paraId="60467FBF"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t>-</w:t>
            </w:r>
          </w:p>
        </w:tc>
        <w:tc>
          <w:tcPr>
            <w:tcW w:w="710" w:type="dxa"/>
            <w:tcBorders>
              <w:top w:val="single" w:sz="4" w:space="0" w:color="auto"/>
              <w:left w:val="single" w:sz="4" w:space="0" w:color="auto"/>
              <w:bottom w:val="single" w:sz="4" w:space="0" w:color="auto"/>
              <w:right w:val="single" w:sz="4" w:space="0" w:color="auto"/>
            </w:tcBorders>
            <w:vAlign w:val="center"/>
          </w:tcPr>
          <w:p w14:paraId="0B9FB841"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t>-</w:t>
            </w:r>
          </w:p>
        </w:tc>
        <w:tc>
          <w:tcPr>
            <w:tcW w:w="709" w:type="dxa"/>
            <w:tcBorders>
              <w:top w:val="single" w:sz="4" w:space="0" w:color="auto"/>
              <w:left w:val="single" w:sz="4" w:space="0" w:color="auto"/>
              <w:bottom w:val="single" w:sz="4" w:space="0" w:color="auto"/>
              <w:right w:val="single" w:sz="4" w:space="0" w:color="auto"/>
            </w:tcBorders>
            <w:vAlign w:val="center"/>
          </w:tcPr>
          <w:p w14:paraId="096C3E61"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9D1990">
              <w:rPr>
                <w:rFonts w:ascii="Times New Roman" w:eastAsia="Times New Roman" w:hAnsi="Times New Roman" w:cs="Times New Roman"/>
                <w:sz w:val="16"/>
                <w:szCs w:val="16"/>
                <w:lang w:eastAsia="ru-RU"/>
              </w:rPr>
              <w:t>-</w:t>
            </w:r>
          </w:p>
        </w:tc>
        <w:tc>
          <w:tcPr>
            <w:tcW w:w="1134" w:type="dxa"/>
            <w:vMerge/>
            <w:tcBorders>
              <w:left w:val="single" w:sz="4" w:space="0" w:color="auto"/>
              <w:bottom w:val="single" w:sz="4" w:space="0" w:color="auto"/>
              <w:right w:val="single" w:sz="4" w:space="0" w:color="auto"/>
            </w:tcBorders>
          </w:tcPr>
          <w:p w14:paraId="18A1BB86" w14:textId="77777777" w:rsidR="009D1990" w:rsidRPr="009D1990" w:rsidRDefault="009D1990" w:rsidP="009D1990">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bl>
    <w:p w14:paraId="18B8D40E" w14:textId="77777777" w:rsidR="000E1197" w:rsidRPr="00720E7C" w:rsidRDefault="000E1197" w:rsidP="00E547FA">
      <w:pPr>
        <w:autoSpaceDE w:val="0"/>
        <w:autoSpaceDN w:val="0"/>
        <w:adjustRightInd w:val="0"/>
        <w:spacing w:after="0" w:line="240" w:lineRule="auto"/>
        <w:ind w:firstLine="851"/>
        <w:jc w:val="center"/>
        <w:rPr>
          <w:rFonts w:ascii="Times New Roman" w:eastAsia="Calibri" w:hAnsi="Times New Roman" w:cs="Times New Roman"/>
          <w:i/>
          <w:color w:val="000000"/>
          <w:sz w:val="8"/>
          <w:szCs w:val="8"/>
        </w:rPr>
      </w:pPr>
    </w:p>
    <w:p w14:paraId="14477A32" w14:textId="760D8690" w:rsidR="00304828" w:rsidRPr="00841838" w:rsidRDefault="00304828" w:rsidP="00304828">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Pr>
          <w:rFonts w:ascii="Times New Roman" w:eastAsia="Calibri" w:hAnsi="Times New Roman" w:cs="Times New Roman"/>
          <w:b/>
        </w:rPr>
        <w:t>3</w:t>
      </w:r>
      <w:r w:rsidR="006C37DA">
        <w:rPr>
          <w:rFonts w:ascii="Times New Roman" w:eastAsia="Calibri" w:hAnsi="Times New Roman" w:cs="Times New Roman"/>
          <w:b/>
        </w:rPr>
        <w:t>1</w:t>
      </w:r>
      <w:r w:rsidRPr="00841838">
        <w:rPr>
          <w:rFonts w:ascii="Times New Roman" w:eastAsia="Calibri" w:hAnsi="Times New Roman" w:cs="Times New Roman"/>
          <w:b/>
        </w:rPr>
        <w:t>.</w:t>
      </w:r>
      <w:r>
        <w:rPr>
          <w:rFonts w:ascii="Times New Roman" w:eastAsia="Calibri" w:hAnsi="Times New Roman" w:cs="Times New Roman"/>
          <w:b/>
        </w:rPr>
        <w:t>03</w:t>
      </w:r>
      <w:r w:rsidRPr="00841838">
        <w:rPr>
          <w:rFonts w:ascii="Times New Roman" w:eastAsia="Calibri" w:hAnsi="Times New Roman" w:cs="Times New Roman"/>
          <w:b/>
        </w:rPr>
        <w:t>.20</w:t>
      </w:r>
      <w:r>
        <w:rPr>
          <w:rFonts w:ascii="Times New Roman" w:eastAsia="Calibri" w:hAnsi="Times New Roman" w:cs="Times New Roman"/>
          <w:b/>
        </w:rPr>
        <w:t>20</w:t>
      </w:r>
      <w:r w:rsidRPr="00841838">
        <w:rPr>
          <w:rFonts w:ascii="Times New Roman" w:eastAsia="Calibri" w:hAnsi="Times New Roman" w:cs="Times New Roman"/>
          <w:b/>
        </w:rPr>
        <w:t>г №</w:t>
      </w:r>
      <w:r w:rsidR="006C37DA">
        <w:rPr>
          <w:rFonts w:ascii="Times New Roman" w:eastAsia="Calibri" w:hAnsi="Times New Roman" w:cs="Times New Roman"/>
          <w:b/>
        </w:rPr>
        <w:t>163</w:t>
      </w:r>
      <w:r w:rsidRPr="00841838">
        <w:rPr>
          <w:rFonts w:ascii="Times New Roman" w:eastAsia="Calibri" w:hAnsi="Times New Roman" w:cs="Times New Roman"/>
          <w:b/>
        </w:rPr>
        <w:t xml:space="preserve"> </w:t>
      </w:r>
      <w:r>
        <w:rPr>
          <w:rFonts w:ascii="Times New Roman" w:eastAsia="Calibri" w:hAnsi="Times New Roman" w:cs="Times New Roman"/>
          <w:b/>
        </w:rPr>
        <w:t xml:space="preserve"> </w:t>
      </w:r>
    </w:p>
    <w:p w14:paraId="794E38EC" w14:textId="56FE2688" w:rsidR="00023D3A" w:rsidRPr="00023D3A" w:rsidRDefault="00304828" w:rsidP="00023D3A">
      <w:pPr>
        <w:tabs>
          <w:tab w:val="left" w:pos="284"/>
        </w:tabs>
        <w:spacing w:after="0" w:line="240" w:lineRule="auto"/>
        <w:jc w:val="both"/>
        <w:rPr>
          <w:rFonts w:ascii="Times New Roman" w:eastAsia="Times New Roman" w:hAnsi="Times New Roman" w:cs="Times New Roman"/>
          <w:bCs/>
          <w:lang w:eastAsia="ru-RU"/>
        </w:rPr>
      </w:pPr>
      <w:r w:rsidRPr="00023D3A">
        <w:rPr>
          <w:rFonts w:ascii="Times New Roman" w:hAnsi="Times New Roman" w:cs="Times New Roman"/>
        </w:rPr>
        <w:t>«</w:t>
      </w:r>
      <w:r w:rsidR="00023D3A" w:rsidRPr="00023D3A">
        <w:rPr>
          <w:rFonts w:ascii="Times New Roman" w:eastAsia="Times New Roman" w:hAnsi="Times New Roman" w:cs="Times New Roman"/>
          <w:bCs/>
          <w:lang w:eastAsia="ru-RU"/>
        </w:rPr>
        <w:t xml:space="preserve">Об установлении особого противопожарного режима на </w:t>
      </w:r>
      <w:bookmarkStart w:id="2" w:name="_Hlk37232498"/>
      <w:r w:rsidR="00023D3A" w:rsidRPr="00023D3A">
        <w:rPr>
          <w:rFonts w:ascii="Times New Roman" w:eastAsia="Times New Roman" w:hAnsi="Times New Roman" w:cs="Times New Roman"/>
          <w:bCs/>
          <w:lang w:eastAsia="ru-RU"/>
        </w:rPr>
        <w:t>территории городского поселения Безенчук</w:t>
      </w:r>
      <w:bookmarkEnd w:id="2"/>
      <w:r w:rsidR="00023D3A">
        <w:rPr>
          <w:rFonts w:ascii="Times New Roman" w:eastAsia="Times New Roman" w:hAnsi="Times New Roman" w:cs="Times New Roman"/>
          <w:bCs/>
          <w:lang w:eastAsia="ru-RU"/>
        </w:rPr>
        <w:t>»</w:t>
      </w:r>
    </w:p>
    <w:p w14:paraId="70695D50" w14:textId="77777777" w:rsidR="00023D3A" w:rsidRPr="00023D3A" w:rsidRDefault="00023D3A" w:rsidP="00023D3A">
      <w:pPr>
        <w:widowControl w:val="0"/>
        <w:tabs>
          <w:tab w:val="left" w:pos="284"/>
        </w:tabs>
        <w:autoSpaceDE w:val="0"/>
        <w:autoSpaceDN w:val="0"/>
        <w:spacing w:after="0" w:line="240" w:lineRule="auto"/>
        <w:jc w:val="both"/>
        <w:rPr>
          <w:rFonts w:ascii="Times New Roman" w:eastAsia="Times New Roman" w:hAnsi="Times New Roman" w:cs="Times New Roman"/>
          <w:lang w:eastAsia="ru-RU"/>
        </w:rPr>
      </w:pPr>
      <w:r w:rsidRPr="00023D3A">
        <w:rPr>
          <w:rFonts w:ascii="Times New Roman" w:eastAsia="Times New Roman" w:hAnsi="Times New Roman" w:cs="Times New Roman"/>
          <w:lang w:eastAsia="ru-RU"/>
        </w:rPr>
        <w:tab/>
        <w:t>В соответствии со статьей 30 Федерального закона от 21.12.1994 года № 69-ФЗ «О пожарной безопасности», статьей 12 Закона Самарской области от 27.09.2005 года № 177 – ГД «О пожарной безопасности», постановлением Правительства Самарской области от 23.03.2020г. № 176 «Об особом противопожарном режиме на территории Самарской области», в целях предотвращения возможных чрезвычайных ситуаций, связанных с возникновением пожаров на территории городского поселения Безенчук и предупреждения угрозы жизни и здоровью людей, а также ущерба материальным ценностям,</w:t>
      </w:r>
      <w:r w:rsidRPr="00023D3A">
        <w:rPr>
          <w:rFonts w:ascii="Times New Roman" w:eastAsia="Times New Roman" w:hAnsi="Times New Roman" w:cs="Times New Roman"/>
          <w:bCs/>
          <w:lang w:eastAsia="ru-RU"/>
        </w:rPr>
        <w:t xml:space="preserve"> руководствуясь Уставом территории городского поселения Безенчук</w:t>
      </w:r>
    </w:p>
    <w:p w14:paraId="152DB5B5" w14:textId="77777777" w:rsidR="00023D3A" w:rsidRPr="00023D3A" w:rsidRDefault="00023D3A" w:rsidP="00023D3A">
      <w:pPr>
        <w:tabs>
          <w:tab w:val="left" w:pos="284"/>
        </w:tabs>
        <w:spacing w:after="0" w:line="240" w:lineRule="auto"/>
        <w:jc w:val="center"/>
        <w:rPr>
          <w:rFonts w:ascii="Times New Roman" w:eastAsia="Calibri" w:hAnsi="Times New Roman" w:cs="Times New Roman"/>
        </w:rPr>
      </w:pPr>
      <w:r w:rsidRPr="00023D3A">
        <w:rPr>
          <w:rFonts w:ascii="Times New Roman" w:eastAsia="Calibri" w:hAnsi="Times New Roman" w:cs="Times New Roman"/>
        </w:rPr>
        <w:t>ПОСТАНОВЛЯЮ:</w:t>
      </w:r>
    </w:p>
    <w:p w14:paraId="501DC22B" w14:textId="77777777" w:rsidR="00023D3A" w:rsidRPr="00023D3A" w:rsidRDefault="00023D3A" w:rsidP="00023D3A">
      <w:pPr>
        <w:numPr>
          <w:ilvl w:val="0"/>
          <w:numId w:val="34"/>
        </w:numPr>
        <w:tabs>
          <w:tab w:val="left" w:pos="284"/>
        </w:tabs>
        <w:spacing w:after="0" w:line="240" w:lineRule="auto"/>
        <w:ind w:left="0" w:firstLine="0"/>
        <w:jc w:val="both"/>
        <w:rPr>
          <w:rFonts w:ascii="Times New Roman" w:eastAsia="Calibri" w:hAnsi="Times New Roman" w:cs="Times New Roman"/>
          <w:lang w:eastAsia="ru-RU"/>
        </w:rPr>
      </w:pPr>
      <w:r w:rsidRPr="00023D3A">
        <w:rPr>
          <w:rFonts w:ascii="Times New Roman" w:eastAsia="Calibri" w:hAnsi="Times New Roman" w:cs="Times New Roman"/>
          <w:lang w:eastAsia="ru-RU"/>
        </w:rPr>
        <w:t xml:space="preserve">Установить на </w:t>
      </w:r>
      <w:r w:rsidRPr="00023D3A">
        <w:rPr>
          <w:rFonts w:ascii="Times New Roman" w:eastAsia="Times New Roman" w:hAnsi="Times New Roman" w:cs="Times New Roman"/>
          <w:bCs/>
          <w:lang w:eastAsia="ru-RU"/>
        </w:rPr>
        <w:t xml:space="preserve">территории городского поселения Безенчук особый противопожарный режим </w:t>
      </w:r>
      <w:r w:rsidRPr="00023D3A">
        <w:rPr>
          <w:rFonts w:ascii="Times New Roman" w:eastAsia="Calibri" w:hAnsi="Times New Roman" w:cs="Times New Roman"/>
        </w:rPr>
        <w:t>с 06 апреля по 15 октября 2020 года</w:t>
      </w:r>
      <w:r w:rsidRPr="00023D3A">
        <w:rPr>
          <w:rFonts w:ascii="Times New Roman" w:eastAsia="Calibri" w:hAnsi="Times New Roman" w:cs="Times New Roman"/>
          <w:lang w:eastAsia="ru-RU"/>
        </w:rPr>
        <w:t>.</w:t>
      </w:r>
    </w:p>
    <w:p w14:paraId="20AED1E7" w14:textId="77777777" w:rsidR="00023D3A" w:rsidRPr="00023D3A" w:rsidRDefault="00023D3A" w:rsidP="00023D3A">
      <w:pPr>
        <w:tabs>
          <w:tab w:val="left" w:pos="284"/>
        </w:tabs>
        <w:spacing w:after="0" w:line="240" w:lineRule="auto"/>
        <w:jc w:val="both"/>
        <w:rPr>
          <w:rFonts w:ascii="Times New Roman" w:eastAsia="Calibri" w:hAnsi="Times New Roman" w:cs="Times New Roman"/>
          <w:lang w:eastAsia="ru-RU"/>
        </w:rPr>
      </w:pPr>
      <w:r w:rsidRPr="00023D3A">
        <w:rPr>
          <w:rFonts w:ascii="Times New Roman" w:eastAsia="Calibri" w:hAnsi="Times New Roman" w:cs="Times New Roman"/>
          <w:lang w:eastAsia="ru-RU"/>
        </w:rPr>
        <w:t>1.1.</w:t>
      </w:r>
      <w:r w:rsidRPr="00023D3A">
        <w:rPr>
          <w:rFonts w:ascii="Times New Roman" w:eastAsia="Calibri" w:hAnsi="Times New Roman" w:cs="Times New Roman"/>
        </w:rPr>
        <w:t xml:space="preserve"> </w:t>
      </w:r>
      <w:r w:rsidRPr="00023D3A">
        <w:rPr>
          <w:rFonts w:ascii="Times New Roman" w:eastAsia="Calibri" w:hAnsi="Times New Roman" w:cs="Times New Roman"/>
          <w:lang w:eastAsia="ru-RU"/>
        </w:rPr>
        <w:t>Запретить сжигание мусора, проведение пала сухой растительности и отходов на территориях населенных пунктов, организаций, индивидуальных предпринимателей, приусадебных, садовых и дачных участках.</w:t>
      </w:r>
    </w:p>
    <w:p w14:paraId="6DB73C12" w14:textId="77777777" w:rsidR="00023D3A" w:rsidRPr="00023D3A" w:rsidRDefault="00023D3A" w:rsidP="00023D3A">
      <w:pPr>
        <w:tabs>
          <w:tab w:val="left" w:pos="284"/>
        </w:tabs>
        <w:spacing w:after="0" w:line="240" w:lineRule="auto"/>
        <w:jc w:val="both"/>
        <w:rPr>
          <w:rFonts w:ascii="Times New Roman" w:eastAsia="Calibri" w:hAnsi="Times New Roman" w:cs="Times New Roman"/>
          <w:lang w:eastAsia="ru-RU"/>
        </w:rPr>
      </w:pPr>
      <w:r w:rsidRPr="00023D3A">
        <w:rPr>
          <w:rFonts w:ascii="Times New Roman" w:eastAsia="Calibri" w:hAnsi="Times New Roman" w:cs="Times New Roman"/>
          <w:lang w:eastAsia="ru-RU"/>
        </w:rPr>
        <w:t>1.2. Рекомендовать руководителям предприятий, организаций, учреждений всех форм собственности:</w:t>
      </w:r>
    </w:p>
    <w:p w14:paraId="29885E60" w14:textId="77777777" w:rsidR="00023D3A" w:rsidRPr="00023D3A" w:rsidRDefault="00023D3A" w:rsidP="00023D3A">
      <w:pPr>
        <w:tabs>
          <w:tab w:val="left" w:pos="284"/>
        </w:tabs>
        <w:spacing w:after="0" w:line="240" w:lineRule="auto"/>
        <w:jc w:val="both"/>
        <w:rPr>
          <w:rFonts w:ascii="Times New Roman" w:eastAsia="Calibri" w:hAnsi="Times New Roman" w:cs="Times New Roman"/>
          <w:lang w:eastAsia="ru-RU"/>
        </w:rPr>
      </w:pPr>
      <w:r w:rsidRPr="00023D3A">
        <w:rPr>
          <w:rFonts w:ascii="Times New Roman" w:eastAsia="Calibri" w:hAnsi="Times New Roman" w:cs="Times New Roman"/>
          <w:lang w:eastAsia="ru-RU"/>
        </w:rPr>
        <w:t>- провести внеплановые противопожарные инструктажи и дополнительные практические занятия для работников по отработке действий при возникновении пожаров и эвакуации из зданий (сооружений);</w:t>
      </w:r>
    </w:p>
    <w:p w14:paraId="6F9948A3" w14:textId="77777777" w:rsidR="00023D3A" w:rsidRPr="00023D3A" w:rsidRDefault="00023D3A" w:rsidP="00023D3A">
      <w:pPr>
        <w:tabs>
          <w:tab w:val="left" w:pos="284"/>
        </w:tabs>
        <w:spacing w:after="0" w:line="240" w:lineRule="auto"/>
        <w:jc w:val="both"/>
        <w:rPr>
          <w:rFonts w:ascii="Times New Roman" w:eastAsia="Calibri" w:hAnsi="Times New Roman" w:cs="Times New Roman"/>
          <w:lang w:eastAsia="ru-RU"/>
        </w:rPr>
      </w:pPr>
      <w:r w:rsidRPr="00023D3A">
        <w:rPr>
          <w:rFonts w:ascii="Times New Roman" w:eastAsia="Calibri" w:hAnsi="Times New Roman" w:cs="Times New Roman"/>
          <w:lang w:eastAsia="ru-RU"/>
        </w:rPr>
        <w:t>- привести в исправное состояние источники противопожарного водоснабжения и первичные средства тушения пожаров;</w:t>
      </w:r>
    </w:p>
    <w:p w14:paraId="66848528" w14:textId="77777777" w:rsidR="00023D3A" w:rsidRPr="00023D3A" w:rsidRDefault="00023D3A" w:rsidP="00023D3A">
      <w:pPr>
        <w:tabs>
          <w:tab w:val="left" w:pos="284"/>
        </w:tabs>
        <w:spacing w:after="0" w:line="240" w:lineRule="auto"/>
        <w:jc w:val="both"/>
        <w:rPr>
          <w:rFonts w:ascii="Times New Roman" w:eastAsia="Times New Roman" w:hAnsi="Times New Roman" w:cs="Times New Roman"/>
          <w:bCs/>
          <w:lang w:eastAsia="ru-RU"/>
        </w:rPr>
      </w:pPr>
      <w:r w:rsidRPr="00023D3A">
        <w:rPr>
          <w:rFonts w:ascii="Times New Roman" w:eastAsia="Calibri" w:hAnsi="Times New Roman" w:cs="Times New Roman"/>
          <w:lang w:eastAsia="ru-RU"/>
        </w:rPr>
        <w:t xml:space="preserve">- принять меры по наведению порядка на всех территориях, поддерживать порядок в течении всего </w:t>
      </w:r>
      <w:r w:rsidRPr="00023D3A">
        <w:rPr>
          <w:rFonts w:ascii="Times New Roman" w:eastAsia="Times New Roman" w:hAnsi="Times New Roman" w:cs="Times New Roman"/>
          <w:bCs/>
          <w:lang w:eastAsia="ru-RU"/>
        </w:rPr>
        <w:t>особого противопожарного режима;</w:t>
      </w:r>
    </w:p>
    <w:p w14:paraId="04F537C3" w14:textId="77777777" w:rsidR="00023D3A" w:rsidRPr="00023D3A" w:rsidRDefault="00023D3A" w:rsidP="00023D3A">
      <w:pPr>
        <w:tabs>
          <w:tab w:val="left" w:pos="284"/>
        </w:tabs>
        <w:spacing w:after="0" w:line="240" w:lineRule="auto"/>
        <w:jc w:val="both"/>
        <w:rPr>
          <w:rFonts w:ascii="Times New Roman" w:eastAsia="Times New Roman" w:hAnsi="Times New Roman" w:cs="Times New Roman"/>
          <w:bCs/>
          <w:lang w:eastAsia="ru-RU"/>
        </w:rPr>
      </w:pPr>
      <w:r w:rsidRPr="00023D3A">
        <w:rPr>
          <w:rFonts w:ascii="Times New Roman" w:eastAsia="Times New Roman" w:hAnsi="Times New Roman" w:cs="Times New Roman"/>
          <w:bCs/>
          <w:lang w:eastAsia="ru-RU"/>
        </w:rPr>
        <w:t>- провести работу по созданию минерализованных полос на подведомственных территориях;</w:t>
      </w:r>
    </w:p>
    <w:p w14:paraId="4E68DA5A" w14:textId="77777777" w:rsidR="00023D3A" w:rsidRPr="00023D3A" w:rsidRDefault="00023D3A" w:rsidP="00023D3A">
      <w:pPr>
        <w:tabs>
          <w:tab w:val="left" w:pos="284"/>
        </w:tabs>
        <w:spacing w:after="0" w:line="240" w:lineRule="auto"/>
        <w:jc w:val="both"/>
        <w:rPr>
          <w:rFonts w:ascii="Times New Roman" w:eastAsia="Times New Roman" w:hAnsi="Times New Roman" w:cs="Times New Roman"/>
          <w:bCs/>
          <w:lang w:eastAsia="ru-RU"/>
        </w:rPr>
      </w:pPr>
      <w:r w:rsidRPr="00023D3A">
        <w:rPr>
          <w:rFonts w:ascii="Times New Roman" w:eastAsia="Times New Roman" w:hAnsi="Times New Roman" w:cs="Times New Roman"/>
          <w:bCs/>
          <w:lang w:eastAsia="ru-RU"/>
        </w:rPr>
        <w:t>- обеспечить территории наружным освещением;</w:t>
      </w:r>
    </w:p>
    <w:p w14:paraId="278D9679" w14:textId="77777777" w:rsidR="00023D3A" w:rsidRPr="00023D3A" w:rsidRDefault="00023D3A" w:rsidP="00023D3A">
      <w:pPr>
        <w:tabs>
          <w:tab w:val="left" w:pos="284"/>
        </w:tabs>
        <w:spacing w:after="0" w:line="240" w:lineRule="auto"/>
        <w:jc w:val="both"/>
        <w:rPr>
          <w:rFonts w:ascii="Times New Roman" w:eastAsia="Calibri" w:hAnsi="Times New Roman" w:cs="Times New Roman"/>
          <w:lang w:eastAsia="ru-RU"/>
        </w:rPr>
      </w:pPr>
      <w:r w:rsidRPr="00023D3A">
        <w:rPr>
          <w:rFonts w:ascii="Times New Roman" w:eastAsia="Times New Roman" w:hAnsi="Times New Roman" w:cs="Times New Roman"/>
          <w:bCs/>
          <w:lang w:eastAsia="ru-RU"/>
        </w:rPr>
        <w:t>- не допускать складирования мусора и отходов в не отведенных местах.</w:t>
      </w:r>
    </w:p>
    <w:p w14:paraId="7DD26962" w14:textId="77777777" w:rsidR="00023D3A" w:rsidRPr="00023D3A" w:rsidRDefault="00023D3A" w:rsidP="00023D3A">
      <w:pPr>
        <w:numPr>
          <w:ilvl w:val="0"/>
          <w:numId w:val="34"/>
        </w:numPr>
        <w:tabs>
          <w:tab w:val="left" w:pos="284"/>
        </w:tabs>
        <w:spacing w:after="0" w:line="240" w:lineRule="auto"/>
        <w:ind w:left="0" w:firstLine="0"/>
        <w:jc w:val="both"/>
        <w:rPr>
          <w:rFonts w:ascii="Times New Roman" w:eastAsia="Calibri" w:hAnsi="Times New Roman" w:cs="Times New Roman"/>
          <w:lang w:eastAsia="ru-RU"/>
        </w:rPr>
      </w:pPr>
      <w:r w:rsidRPr="00023D3A">
        <w:rPr>
          <w:rFonts w:ascii="Times New Roman" w:eastAsia="Calibri" w:hAnsi="Times New Roman" w:cs="Times New Roman"/>
          <w:lang w:eastAsia="ru-RU"/>
        </w:rPr>
        <w:t>Утвердить План дополнительных мероприятий в связи с установлением особого противопожарного режима на территории городского поселения Безенчук (приложение №1).</w:t>
      </w:r>
    </w:p>
    <w:p w14:paraId="0C21D51B" w14:textId="77777777" w:rsidR="00023D3A" w:rsidRPr="00023D3A" w:rsidRDefault="00023D3A" w:rsidP="00023D3A">
      <w:pPr>
        <w:tabs>
          <w:tab w:val="left" w:pos="284"/>
          <w:tab w:val="left" w:pos="851"/>
        </w:tabs>
        <w:spacing w:after="0" w:line="240" w:lineRule="auto"/>
        <w:jc w:val="both"/>
        <w:rPr>
          <w:rFonts w:ascii="Times New Roman" w:eastAsia="Calibri" w:hAnsi="Times New Roman" w:cs="Times New Roman"/>
        </w:rPr>
      </w:pPr>
      <w:r w:rsidRPr="00023D3A">
        <w:rPr>
          <w:rFonts w:ascii="Times New Roman" w:eastAsia="Calibri" w:hAnsi="Times New Roman" w:cs="Times New Roman"/>
        </w:rPr>
        <w:t>3. Опубликовать настоящее постановление в газете «Вестник городского поселения Безенчук» и разместить на официальном сайте городского поселения Безенчук.</w:t>
      </w:r>
    </w:p>
    <w:p w14:paraId="08F93412" w14:textId="77777777" w:rsidR="00023D3A" w:rsidRPr="00023D3A" w:rsidRDefault="00023D3A" w:rsidP="00023D3A">
      <w:pPr>
        <w:tabs>
          <w:tab w:val="left" w:pos="284"/>
        </w:tabs>
        <w:spacing w:after="0" w:line="240" w:lineRule="auto"/>
        <w:jc w:val="both"/>
        <w:rPr>
          <w:rFonts w:ascii="Times New Roman" w:eastAsia="Calibri" w:hAnsi="Times New Roman" w:cs="Times New Roman"/>
        </w:rPr>
      </w:pPr>
      <w:r w:rsidRPr="00023D3A">
        <w:rPr>
          <w:rFonts w:ascii="Times New Roman" w:eastAsia="Calibri" w:hAnsi="Times New Roman" w:cs="Times New Roman"/>
        </w:rPr>
        <w:t>4. Настоящее постановление вступает в силу с момента его подписания.</w:t>
      </w:r>
    </w:p>
    <w:p w14:paraId="5B4F400C" w14:textId="77777777" w:rsidR="00023D3A" w:rsidRPr="00023D3A" w:rsidRDefault="00023D3A" w:rsidP="00023D3A">
      <w:pPr>
        <w:tabs>
          <w:tab w:val="left" w:pos="284"/>
        </w:tabs>
        <w:spacing w:after="0" w:line="240" w:lineRule="auto"/>
        <w:jc w:val="both"/>
        <w:rPr>
          <w:rFonts w:ascii="Times New Roman" w:eastAsia="Calibri" w:hAnsi="Times New Roman" w:cs="Times New Roman"/>
        </w:rPr>
      </w:pPr>
      <w:r w:rsidRPr="00023D3A">
        <w:rPr>
          <w:rFonts w:ascii="Times New Roman" w:eastAsia="Calibri" w:hAnsi="Times New Roman" w:cs="Times New Roman"/>
        </w:rPr>
        <w:t>5. Контроль за выполнением настоящего постановления оставляю за собой.</w:t>
      </w:r>
    </w:p>
    <w:p w14:paraId="53C1CD46" w14:textId="0A58FE54" w:rsidR="00304828" w:rsidRPr="00023D3A" w:rsidRDefault="00304828" w:rsidP="00023D3A">
      <w:pPr>
        <w:spacing w:after="0" w:line="240" w:lineRule="auto"/>
        <w:jc w:val="both"/>
        <w:rPr>
          <w:rFonts w:ascii="Times New Roman" w:hAnsi="Times New Roman" w:cs="Times New Roman"/>
          <w:b/>
          <w:bCs/>
        </w:rPr>
      </w:pPr>
      <w:r w:rsidRPr="00023D3A">
        <w:rPr>
          <w:rFonts w:ascii="Times New Roman" w:hAnsi="Times New Roman" w:cs="Times New Roman"/>
        </w:rPr>
        <w:t>Глава городского поселения Безенчук</w:t>
      </w:r>
      <w:r w:rsidRPr="00023D3A">
        <w:rPr>
          <w:rFonts w:ascii="Times New Roman" w:hAnsi="Times New Roman" w:cs="Times New Roman"/>
        </w:rPr>
        <w:tab/>
      </w:r>
      <w:r w:rsidRPr="00023D3A">
        <w:rPr>
          <w:rFonts w:ascii="Times New Roman" w:hAnsi="Times New Roman" w:cs="Times New Roman"/>
        </w:rPr>
        <w:tab/>
      </w:r>
      <w:r w:rsidRPr="00023D3A">
        <w:rPr>
          <w:rFonts w:ascii="Times New Roman" w:hAnsi="Times New Roman" w:cs="Times New Roman"/>
        </w:rPr>
        <w:tab/>
        <w:t xml:space="preserve">                                  </w:t>
      </w:r>
      <w:proofErr w:type="spellStart"/>
      <w:r w:rsidRPr="00023D3A">
        <w:rPr>
          <w:rFonts w:ascii="Times New Roman" w:hAnsi="Times New Roman" w:cs="Times New Roman"/>
        </w:rPr>
        <w:t>Н.В.Райская</w:t>
      </w:r>
      <w:proofErr w:type="spellEnd"/>
    </w:p>
    <w:p w14:paraId="4CECE672" w14:textId="77777777" w:rsidR="00304828" w:rsidRPr="00767E2C" w:rsidRDefault="00304828" w:rsidP="00304828">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Приложение № 1</w:t>
      </w:r>
    </w:p>
    <w:p w14:paraId="37519275" w14:textId="77777777" w:rsidR="00304828" w:rsidRPr="00767E2C" w:rsidRDefault="00304828" w:rsidP="00304828">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к Постановлению Администрации</w:t>
      </w:r>
    </w:p>
    <w:p w14:paraId="4F6C73AF" w14:textId="77777777" w:rsidR="00304828" w:rsidRPr="00767E2C" w:rsidRDefault="00304828" w:rsidP="00304828">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городского поселения Безенчук </w:t>
      </w:r>
    </w:p>
    <w:p w14:paraId="0E9EF0F8" w14:textId="2DCF1FF8" w:rsidR="00304828" w:rsidRDefault="00304828" w:rsidP="00304828">
      <w:pPr>
        <w:spacing w:after="0" w:line="240" w:lineRule="auto"/>
        <w:jc w:val="right"/>
        <w:rPr>
          <w:rFonts w:ascii="Times New Roman" w:eastAsia="Times New Roman" w:hAnsi="Times New Roman" w:cs="Times New Roman"/>
          <w:b/>
          <w:lang w:eastAsia="ru-RU"/>
        </w:rPr>
      </w:pPr>
      <w:r w:rsidRPr="00767E2C">
        <w:rPr>
          <w:rFonts w:ascii="Times New Roman" w:eastAsia="Times New Roman" w:hAnsi="Times New Roman" w:cs="Times New Roman"/>
          <w:bCs/>
          <w:sz w:val="20"/>
          <w:szCs w:val="20"/>
          <w:lang w:eastAsia="ru-RU"/>
        </w:rPr>
        <w:t xml:space="preserve">                                                                                                                                от   </w:t>
      </w:r>
      <w:r>
        <w:rPr>
          <w:rFonts w:ascii="Times New Roman" w:eastAsia="Times New Roman" w:hAnsi="Times New Roman" w:cs="Times New Roman"/>
          <w:bCs/>
          <w:sz w:val="20"/>
          <w:szCs w:val="20"/>
          <w:lang w:eastAsia="ru-RU"/>
        </w:rPr>
        <w:t>3</w:t>
      </w:r>
      <w:r w:rsidR="00F51BE8">
        <w:rPr>
          <w:rFonts w:ascii="Times New Roman" w:eastAsia="Times New Roman" w:hAnsi="Times New Roman" w:cs="Times New Roman"/>
          <w:bCs/>
          <w:sz w:val="20"/>
          <w:szCs w:val="20"/>
          <w:lang w:eastAsia="ru-RU"/>
        </w:rPr>
        <w:t>1</w:t>
      </w:r>
      <w:r w:rsidRPr="00767E2C">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03</w:t>
      </w:r>
      <w:r w:rsidRPr="00767E2C">
        <w:rPr>
          <w:rFonts w:ascii="Times New Roman" w:eastAsia="Times New Roman" w:hAnsi="Times New Roman" w:cs="Times New Roman"/>
          <w:bCs/>
          <w:sz w:val="20"/>
          <w:szCs w:val="20"/>
          <w:lang w:eastAsia="ru-RU"/>
        </w:rPr>
        <w:t>.20</w:t>
      </w:r>
      <w:r>
        <w:rPr>
          <w:rFonts w:ascii="Times New Roman" w:eastAsia="Times New Roman" w:hAnsi="Times New Roman" w:cs="Times New Roman"/>
          <w:bCs/>
          <w:sz w:val="20"/>
          <w:szCs w:val="20"/>
          <w:lang w:eastAsia="ru-RU"/>
        </w:rPr>
        <w:t>20</w:t>
      </w:r>
      <w:r w:rsidRPr="00767E2C">
        <w:rPr>
          <w:rFonts w:ascii="Times New Roman" w:eastAsia="Times New Roman" w:hAnsi="Times New Roman" w:cs="Times New Roman"/>
          <w:bCs/>
          <w:sz w:val="20"/>
          <w:szCs w:val="20"/>
          <w:lang w:eastAsia="ru-RU"/>
        </w:rPr>
        <w:t xml:space="preserve">г № </w:t>
      </w:r>
      <w:r>
        <w:rPr>
          <w:rFonts w:ascii="Times New Roman" w:eastAsia="Times New Roman" w:hAnsi="Times New Roman" w:cs="Times New Roman"/>
          <w:bCs/>
          <w:sz w:val="20"/>
          <w:szCs w:val="20"/>
          <w:lang w:eastAsia="ru-RU"/>
        </w:rPr>
        <w:t>1</w:t>
      </w:r>
      <w:r w:rsidR="00F51BE8">
        <w:rPr>
          <w:rFonts w:ascii="Times New Roman" w:eastAsia="Times New Roman" w:hAnsi="Times New Roman" w:cs="Times New Roman"/>
          <w:bCs/>
          <w:sz w:val="20"/>
          <w:szCs w:val="20"/>
          <w:lang w:eastAsia="ru-RU"/>
        </w:rPr>
        <w:t>63</w:t>
      </w:r>
    </w:p>
    <w:p w14:paraId="6D02EEBC" w14:textId="77777777" w:rsidR="00DB4793" w:rsidRPr="00DB4793" w:rsidRDefault="00DB4793" w:rsidP="00DB4793">
      <w:pPr>
        <w:spacing w:after="0" w:line="240" w:lineRule="auto"/>
        <w:jc w:val="center"/>
        <w:rPr>
          <w:rFonts w:ascii="Times New Roman" w:eastAsia="Calibri" w:hAnsi="Times New Roman" w:cs="Times New Roman"/>
        </w:rPr>
      </w:pPr>
      <w:r w:rsidRPr="00DB4793">
        <w:rPr>
          <w:rFonts w:ascii="Times New Roman" w:eastAsia="Calibri" w:hAnsi="Times New Roman" w:cs="Times New Roman"/>
        </w:rPr>
        <w:t>ПЛАН</w:t>
      </w:r>
    </w:p>
    <w:p w14:paraId="248D9D08" w14:textId="77777777" w:rsidR="00DB4793" w:rsidRPr="00DB4793" w:rsidRDefault="00DB4793" w:rsidP="00DB4793">
      <w:pPr>
        <w:spacing w:after="0" w:line="240" w:lineRule="auto"/>
        <w:jc w:val="center"/>
        <w:rPr>
          <w:rFonts w:ascii="Times New Roman" w:eastAsia="Calibri" w:hAnsi="Times New Roman" w:cs="Times New Roman"/>
        </w:rPr>
      </w:pPr>
      <w:r w:rsidRPr="00DB4793">
        <w:rPr>
          <w:rFonts w:ascii="Times New Roman" w:eastAsia="Calibri" w:hAnsi="Times New Roman" w:cs="Times New Roman"/>
        </w:rPr>
        <w:t xml:space="preserve">дополнительных мероприятий </w:t>
      </w:r>
      <w:r w:rsidRPr="00DB4793">
        <w:rPr>
          <w:rFonts w:ascii="Times New Roman" w:eastAsia="Calibri" w:hAnsi="Times New Roman" w:cs="Times New Roman"/>
          <w:lang w:eastAsia="ru-RU"/>
        </w:rPr>
        <w:t>в связи с установлением особого противопожарного режима на территории Самарской области</w:t>
      </w: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5117"/>
        <w:gridCol w:w="1403"/>
        <w:gridCol w:w="3969"/>
      </w:tblGrid>
      <w:tr w:rsidR="00DB4793" w:rsidRPr="00DB4793" w14:paraId="5D6532D4" w14:textId="77777777" w:rsidTr="00D865CC">
        <w:tc>
          <w:tcPr>
            <w:tcW w:w="421" w:type="dxa"/>
            <w:shd w:val="clear" w:color="auto" w:fill="auto"/>
          </w:tcPr>
          <w:p w14:paraId="67CE03C3" w14:textId="77777777" w:rsidR="00DB4793" w:rsidRPr="00DB4793" w:rsidRDefault="00DB4793" w:rsidP="00DB4793">
            <w:pPr>
              <w:spacing w:after="0" w:line="240" w:lineRule="auto"/>
              <w:jc w:val="center"/>
              <w:rPr>
                <w:rFonts w:ascii="Times New Roman" w:eastAsia="Calibri" w:hAnsi="Times New Roman" w:cs="Times New Roman"/>
                <w:sz w:val="16"/>
                <w:szCs w:val="16"/>
              </w:rPr>
            </w:pPr>
            <w:r w:rsidRPr="00DB4793">
              <w:rPr>
                <w:rFonts w:ascii="Times New Roman" w:eastAsia="Calibri" w:hAnsi="Times New Roman" w:cs="Times New Roman"/>
                <w:sz w:val="16"/>
                <w:szCs w:val="16"/>
              </w:rPr>
              <w:t>№</w:t>
            </w:r>
          </w:p>
          <w:p w14:paraId="65733118" w14:textId="77777777" w:rsidR="00DB4793" w:rsidRPr="00DB4793" w:rsidRDefault="00DB4793" w:rsidP="00DB4793">
            <w:pPr>
              <w:spacing w:after="0" w:line="240" w:lineRule="auto"/>
              <w:jc w:val="center"/>
              <w:rPr>
                <w:rFonts w:ascii="Times New Roman" w:eastAsia="Calibri" w:hAnsi="Times New Roman" w:cs="Times New Roman"/>
                <w:sz w:val="16"/>
                <w:szCs w:val="16"/>
              </w:rPr>
            </w:pPr>
            <w:r w:rsidRPr="00DB4793">
              <w:rPr>
                <w:rFonts w:ascii="Times New Roman" w:eastAsia="Calibri" w:hAnsi="Times New Roman" w:cs="Times New Roman"/>
                <w:sz w:val="16"/>
                <w:szCs w:val="16"/>
              </w:rPr>
              <w:lastRenderedPageBreak/>
              <w:t>п/п</w:t>
            </w:r>
          </w:p>
        </w:tc>
        <w:tc>
          <w:tcPr>
            <w:tcW w:w="5117" w:type="dxa"/>
            <w:shd w:val="clear" w:color="auto" w:fill="auto"/>
          </w:tcPr>
          <w:p w14:paraId="0F2F5D15" w14:textId="77777777" w:rsidR="00DB4793" w:rsidRPr="00DB4793" w:rsidRDefault="00DB4793" w:rsidP="00DB4793">
            <w:pPr>
              <w:spacing w:after="0" w:line="240" w:lineRule="auto"/>
              <w:jc w:val="center"/>
              <w:rPr>
                <w:rFonts w:ascii="Times New Roman" w:eastAsia="Calibri" w:hAnsi="Times New Roman" w:cs="Times New Roman"/>
                <w:sz w:val="16"/>
                <w:szCs w:val="16"/>
              </w:rPr>
            </w:pPr>
            <w:r w:rsidRPr="00DB4793">
              <w:rPr>
                <w:rFonts w:ascii="Times New Roman" w:eastAsia="Calibri" w:hAnsi="Times New Roman" w:cs="Times New Roman"/>
                <w:sz w:val="16"/>
                <w:szCs w:val="16"/>
              </w:rPr>
              <w:lastRenderedPageBreak/>
              <w:t xml:space="preserve">Планируемые  мероприятия </w:t>
            </w:r>
          </w:p>
        </w:tc>
        <w:tc>
          <w:tcPr>
            <w:tcW w:w="1403" w:type="dxa"/>
            <w:shd w:val="clear" w:color="auto" w:fill="auto"/>
          </w:tcPr>
          <w:p w14:paraId="2712AFAB" w14:textId="77777777" w:rsidR="00DB4793" w:rsidRPr="00DB4793" w:rsidRDefault="00DB4793" w:rsidP="00DB4793">
            <w:pPr>
              <w:spacing w:after="0" w:line="240" w:lineRule="auto"/>
              <w:jc w:val="center"/>
              <w:rPr>
                <w:rFonts w:ascii="Times New Roman" w:eastAsia="Calibri" w:hAnsi="Times New Roman" w:cs="Times New Roman"/>
                <w:sz w:val="16"/>
                <w:szCs w:val="16"/>
              </w:rPr>
            </w:pPr>
            <w:r w:rsidRPr="00DB4793">
              <w:rPr>
                <w:rFonts w:ascii="Times New Roman" w:eastAsia="Calibri" w:hAnsi="Times New Roman" w:cs="Times New Roman"/>
                <w:sz w:val="16"/>
                <w:szCs w:val="16"/>
              </w:rPr>
              <w:t xml:space="preserve">Сроки </w:t>
            </w:r>
          </w:p>
          <w:p w14:paraId="12EA0013" w14:textId="77777777" w:rsidR="00DB4793" w:rsidRPr="00DB4793" w:rsidRDefault="00DB4793" w:rsidP="00DB4793">
            <w:pPr>
              <w:spacing w:after="0" w:line="240" w:lineRule="auto"/>
              <w:jc w:val="center"/>
              <w:rPr>
                <w:rFonts w:ascii="Times New Roman" w:eastAsia="Calibri" w:hAnsi="Times New Roman" w:cs="Times New Roman"/>
                <w:sz w:val="16"/>
                <w:szCs w:val="16"/>
              </w:rPr>
            </w:pPr>
            <w:r w:rsidRPr="00DB4793">
              <w:rPr>
                <w:rFonts w:ascii="Times New Roman" w:eastAsia="Calibri" w:hAnsi="Times New Roman" w:cs="Times New Roman"/>
                <w:sz w:val="16"/>
                <w:szCs w:val="16"/>
              </w:rPr>
              <w:t>исполнения</w:t>
            </w:r>
          </w:p>
        </w:tc>
        <w:tc>
          <w:tcPr>
            <w:tcW w:w="3969" w:type="dxa"/>
            <w:shd w:val="clear" w:color="auto" w:fill="auto"/>
          </w:tcPr>
          <w:p w14:paraId="3611A149" w14:textId="77777777" w:rsidR="00DB4793" w:rsidRPr="00DB4793" w:rsidRDefault="00DB4793" w:rsidP="00DB4793">
            <w:pPr>
              <w:spacing w:after="0" w:line="240" w:lineRule="auto"/>
              <w:jc w:val="center"/>
              <w:rPr>
                <w:rFonts w:ascii="Times New Roman" w:eastAsia="Calibri" w:hAnsi="Times New Roman" w:cs="Times New Roman"/>
                <w:sz w:val="16"/>
                <w:szCs w:val="16"/>
              </w:rPr>
            </w:pPr>
            <w:r w:rsidRPr="00DB4793">
              <w:rPr>
                <w:rFonts w:ascii="Times New Roman" w:eastAsia="Calibri" w:hAnsi="Times New Roman" w:cs="Times New Roman"/>
                <w:sz w:val="16"/>
                <w:szCs w:val="16"/>
              </w:rPr>
              <w:t>Ответственный</w:t>
            </w:r>
          </w:p>
        </w:tc>
      </w:tr>
      <w:tr w:rsidR="00DB4793" w:rsidRPr="00DB4793" w14:paraId="71BE2032" w14:textId="77777777" w:rsidTr="00D865CC">
        <w:tc>
          <w:tcPr>
            <w:tcW w:w="421" w:type="dxa"/>
            <w:shd w:val="clear" w:color="auto" w:fill="auto"/>
          </w:tcPr>
          <w:p w14:paraId="0E5BC988" w14:textId="77777777" w:rsidR="00DB4793" w:rsidRPr="00DB4793" w:rsidRDefault="00DB4793" w:rsidP="00DB4793">
            <w:pPr>
              <w:spacing w:after="0" w:line="240" w:lineRule="auto"/>
              <w:jc w:val="center"/>
              <w:rPr>
                <w:rFonts w:ascii="Times New Roman" w:eastAsia="Calibri" w:hAnsi="Times New Roman" w:cs="Times New Roman"/>
                <w:sz w:val="16"/>
                <w:szCs w:val="16"/>
              </w:rPr>
            </w:pPr>
            <w:r w:rsidRPr="00DB4793">
              <w:rPr>
                <w:rFonts w:ascii="Times New Roman" w:eastAsia="Calibri" w:hAnsi="Times New Roman" w:cs="Times New Roman"/>
                <w:sz w:val="16"/>
                <w:szCs w:val="16"/>
              </w:rPr>
              <w:t>1</w:t>
            </w:r>
          </w:p>
        </w:tc>
        <w:tc>
          <w:tcPr>
            <w:tcW w:w="5117" w:type="dxa"/>
            <w:shd w:val="clear" w:color="auto" w:fill="auto"/>
          </w:tcPr>
          <w:p w14:paraId="724F2A10" w14:textId="77777777" w:rsidR="00DB4793" w:rsidRPr="00DB4793" w:rsidRDefault="00DB4793" w:rsidP="00DB4793">
            <w:pPr>
              <w:spacing w:after="0" w:line="240" w:lineRule="auto"/>
              <w:jc w:val="both"/>
              <w:rPr>
                <w:rFonts w:ascii="Times New Roman" w:eastAsia="Calibri" w:hAnsi="Times New Roman" w:cs="Times New Roman"/>
                <w:sz w:val="16"/>
                <w:szCs w:val="16"/>
              </w:rPr>
            </w:pPr>
            <w:r w:rsidRPr="00DB4793">
              <w:rPr>
                <w:rFonts w:ascii="Times New Roman" w:eastAsia="Calibri" w:hAnsi="Times New Roman" w:cs="Times New Roman"/>
                <w:sz w:val="16"/>
                <w:szCs w:val="16"/>
              </w:rPr>
              <w:t>Обеспечить содержание в постоянной готовности (заправленном, исправном состоянии) коммунальной техники с целью своевременного её привлечения к локализации  пожаров во взаимодействии с ПСО-44.</w:t>
            </w:r>
          </w:p>
        </w:tc>
        <w:tc>
          <w:tcPr>
            <w:tcW w:w="1403" w:type="dxa"/>
            <w:shd w:val="clear" w:color="auto" w:fill="auto"/>
          </w:tcPr>
          <w:p w14:paraId="620DA8D6" w14:textId="77777777" w:rsidR="00DB4793" w:rsidRPr="00DB4793" w:rsidRDefault="00DB4793" w:rsidP="00DB4793">
            <w:pPr>
              <w:spacing w:after="0" w:line="240" w:lineRule="auto"/>
              <w:jc w:val="center"/>
              <w:rPr>
                <w:rFonts w:ascii="Times New Roman" w:eastAsia="Calibri" w:hAnsi="Times New Roman" w:cs="Times New Roman"/>
                <w:sz w:val="16"/>
                <w:szCs w:val="16"/>
              </w:rPr>
            </w:pPr>
            <w:r w:rsidRPr="00DB4793">
              <w:rPr>
                <w:rFonts w:ascii="Times New Roman" w:eastAsia="Calibri" w:hAnsi="Times New Roman" w:cs="Times New Roman"/>
                <w:sz w:val="16"/>
                <w:szCs w:val="16"/>
              </w:rPr>
              <w:t>постоянно</w:t>
            </w:r>
          </w:p>
        </w:tc>
        <w:tc>
          <w:tcPr>
            <w:tcW w:w="3969" w:type="dxa"/>
            <w:shd w:val="clear" w:color="auto" w:fill="auto"/>
          </w:tcPr>
          <w:p w14:paraId="0BC1FF6C" w14:textId="7EEA0B39" w:rsidR="00DB4793" w:rsidRPr="00DB4793" w:rsidRDefault="00DB4793" w:rsidP="00DB4793">
            <w:pPr>
              <w:spacing w:after="0" w:line="240" w:lineRule="auto"/>
              <w:rPr>
                <w:rFonts w:ascii="Times New Roman" w:eastAsia="Calibri" w:hAnsi="Times New Roman" w:cs="Times New Roman"/>
                <w:sz w:val="16"/>
                <w:szCs w:val="16"/>
              </w:rPr>
            </w:pPr>
            <w:r w:rsidRPr="00DB4793">
              <w:rPr>
                <w:rFonts w:ascii="Times New Roman" w:eastAsia="Calibri" w:hAnsi="Times New Roman" w:cs="Times New Roman"/>
                <w:sz w:val="16"/>
                <w:szCs w:val="16"/>
              </w:rPr>
              <w:t xml:space="preserve">МУП </w:t>
            </w:r>
            <w:proofErr w:type="spellStart"/>
            <w:r w:rsidRPr="00DB4793">
              <w:rPr>
                <w:rFonts w:ascii="Times New Roman" w:eastAsia="Calibri" w:hAnsi="Times New Roman" w:cs="Times New Roman"/>
                <w:sz w:val="16"/>
                <w:szCs w:val="16"/>
              </w:rPr>
              <w:t>Водоканалсервис</w:t>
            </w:r>
            <w:proofErr w:type="spellEnd"/>
            <w:r w:rsidRPr="00DB4793">
              <w:rPr>
                <w:rFonts w:ascii="Times New Roman" w:eastAsia="Calibri" w:hAnsi="Times New Roman" w:cs="Times New Roman"/>
                <w:sz w:val="16"/>
                <w:szCs w:val="16"/>
              </w:rPr>
              <w:t>» (</w:t>
            </w:r>
            <w:proofErr w:type="spellStart"/>
            <w:r w:rsidRPr="00DB4793">
              <w:rPr>
                <w:rFonts w:ascii="Times New Roman" w:eastAsia="Calibri" w:hAnsi="Times New Roman" w:cs="Times New Roman"/>
                <w:sz w:val="16"/>
                <w:szCs w:val="16"/>
              </w:rPr>
              <w:t>М.В.Душкин</w:t>
            </w:r>
            <w:proofErr w:type="spellEnd"/>
            <w:r w:rsidRPr="00DB4793">
              <w:rPr>
                <w:rFonts w:ascii="Times New Roman" w:eastAsia="Calibri" w:hAnsi="Times New Roman" w:cs="Times New Roman"/>
                <w:sz w:val="16"/>
                <w:szCs w:val="16"/>
              </w:rPr>
              <w:t>)</w:t>
            </w:r>
            <w:r w:rsidR="00D865CC">
              <w:rPr>
                <w:rFonts w:ascii="Times New Roman" w:eastAsia="Calibri" w:hAnsi="Times New Roman" w:cs="Times New Roman"/>
                <w:sz w:val="16"/>
                <w:szCs w:val="16"/>
              </w:rPr>
              <w:t xml:space="preserve">, </w:t>
            </w:r>
            <w:r w:rsidRPr="00DB4793">
              <w:rPr>
                <w:rFonts w:ascii="Times New Roman" w:eastAsia="Calibri" w:hAnsi="Times New Roman" w:cs="Times New Roman"/>
                <w:sz w:val="16"/>
                <w:szCs w:val="16"/>
              </w:rPr>
              <w:t>МУП «ЖКХ «Безенчук»</w:t>
            </w:r>
            <w:r w:rsidR="00D865CC">
              <w:rPr>
                <w:rFonts w:ascii="Times New Roman" w:eastAsia="Calibri" w:hAnsi="Times New Roman" w:cs="Times New Roman"/>
                <w:sz w:val="16"/>
                <w:szCs w:val="16"/>
              </w:rPr>
              <w:t xml:space="preserve"> </w:t>
            </w:r>
            <w:r w:rsidRPr="00DB4793">
              <w:rPr>
                <w:rFonts w:ascii="Times New Roman" w:eastAsia="Calibri" w:hAnsi="Times New Roman" w:cs="Times New Roman"/>
                <w:sz w:val="16"/>
                <w:szCs w:val="16"/>
              </w:rPr>
              <w:t>(</w:t>
            </w:r>
            <w:proofErr w:type="spellStart"/>
            <w:r w:rsidRPr="00DB4793">
              <w:rPr>
                <w:rFonts w:ascii="Times New Roman" w:eastAsia="Calibri" w:hAnsi="Times New Roman" w:cs="Times New Roman"/>
                <w:sz w:val="16"/>
                <w:szCs w:val="16"/>
              </w:rPr>
              <w:t>Н.И.Сетяев</w:t>
            </w:r>
            <w:proofErr w:type="spellEnd"/>
            <w:r w:rsidRPr="00DB4793">
              <w:rPr>
                <w:rFonts w:ascii="Times New Roman" w:eastAsia="Calibri" w:hAnsi="Times New Roman" w:cs="Times New Roman"/>
                <w:sz w:val="16"/>
                <w:szCs w:val="16"/>
              </w:rPr>
              <w:t>)</w:t>
            </w:r>
            <w:r w:rsidR="00D865CC">
              <w:rPr>
                <w:rFonts w:ascii="Times New Roman" w:eastAsia="Calibri" w:hAnsi="Times New Roman" w:cs="Times New Roman"/>
                <w:sz w:val="16"/>
                <w:szCs w:val="16"/>
              </w:rPr>
              <w:t xml:space="preserve">, </w:t>
            </w:r>
            <w:r w:rsidRPr="00DB4793">
              <w:rPr>
                <w:rFonts w:ascii="Times New Roman" w:eastAsia="Calibri" w:hAnsi="Times New Roman" w:cs="Times New Roman"/>
                <w:sz w:val="16"/>
                <w:szCs w:val="16"/>
              </w:rPr>
              <w:t>МБУ «Благоустройство»</w:t>
            </w:r>
          </w:p>
          <w:p w14:paraId="2C707826" w14:textId="77777777" w:rsidR="00DB4793" w:rsidRPr="00DB4793" w:rsidRDefault="00DB4793" w:rsidP="00DB4793">
            <w:pPr>
              <w:spacing w:after="0" w:line="240" w:lineRule="auto"/>
              <w:rPr>
                <w:rFonts w:ascii="Times New Roman" w:eastAsia="Calibri" w:hAnsi="Times New Roman" w:cs="Times New Roman"/>
                <w:sz w:val="16"/>
                <w:szCs w:val="16"/>
              </w:rPr>
            </w:pPr>
            <w:r w:rsidRPr="00DB4793">
              <w:rPr>
                <w:rFonts w:ascii="Times New Roman" w:eastAsia="Calibri" w:hAnsi="Times New Roman" w:cs="Times New Roman"/>
                <w:sz w:val="16"/>
                <w:szCs w:val="16"/>
              </w:rPr>
              <w:t>(</w:t>
            </w:r>
            <w:proofErr w:type="spellStart"/>
            <w:r w:rsidRPr="00DB4793">
              <w:rPr>
                <w:rFonts w:ascii="Times New Roman" w:eastAsia="Calibri" w:hAnsi="Times New Roman" w:cs="Times New Roman"/>
                <w:sz w:val="16"/>
                <w:szCs w:val="16"/>
              </w:rPr>
              <w:t>Д.А.Платонов</w:t>
            </w:r>
            <w:proofErr w:type="spellEnd"/>
            <w:r w:rsidRPr="00DB4793">
              <w:rPr>
                <w:rFonts w:ascii="Times New Roman" w:eastAsia="Calibri" w:hAnsi="Times New Roman" w:cs="Times New Roman"/>
                <w:sz w:val="16"/>
                <w:szCs w:val="16"/>
              </w:rPr>
              <w:t>)</w:t>
            </w:r>
          </w:p>
        </w:tc>
      </w:tr>
      <w:tr w:rsidR="00DB4793" w:rsidRPr="00DB4793" w14:paraId="27590C41" w14:textId="77777777" w:rsidTr="00D865CC">
        <w:tc>
          <w:tcPr>
            <w:tcW w:w="421" w:type="dxa"/>
            <w:shd w:val="clear" w:color="auto" w:fill="auto"/>
          </w:tcPr>
          <w:p w14:paraId="25E60890" w14:textId="77777777" w:rsidR="00DB4793" w:rsidRPr="00DB4793" w:rsidRDefault="00DB4793" w:rsidP="00DB4793">
            <w:pPr>
              <w:spacing w:after="0" w:line="240" w:lineRule="auto"/>
              <w:jc w:val="center"/>
              <w:rPr>
                <w:rFonts w:ascii="Times New Roman" w:eastAsia="Calibri" w:hAnsi="Times New Roman" w:cs="Times New Roman"/>
                <w:sz w:val="16"/>
                <w:szCs w:val="16"/>
              </w:rPr>
            </w:pPr>
            <w:r w:rsidRPr="00DB4793">
              <w:rPr>
                <w:rFonts w:ascii="Times New Roman" w:eastAsia="Calibri" w:hAnsi="Times New Roman" w:cs="Times New Roman"/>
                <w:sz w:val="16"/>
                <w:szCs w:val="16"/>
              </w:rPr>
              <w:t>2</w:t>
            </w:r>
          </w:p>
        </w:tc>
        <w:tc>
          <w:tcPr>
            <w:tcW w:w="5117" w:type="dxa"/>
            <w:shd w:val="clear" w:color="auto" w:fill="auto"/>
          </w:tcPr>
          <w:p w14:paraId="04E35375" w14:textId="77777777" w:rsidR="00DB4793" w:rsidRPr="00DB4793" w:rsidRDefault="00DB4793" w:rsidP="00DB4793">
            <w:pPr>
              <w:spacing w:after="0" w:line="240" w:lineRule="auto"/>
              <w:jc w:val="both"/>
              <w:rPr>
                <w:rFonts w:ascii="Times New Roman" w:eastAsia="Calibri" w:hAnsi="Times New Roman" w:cs="Times New Roman"/>
                <w:sz w:val="16"/>
                <w:szCs w:val="16"/>
              </w:rPr>
            </w:pPr>
            <w:r w:rsidRPr="00DB4793">
              <w:rPr>
                <w:rFonts w:ascii="Times New Roman" w:eastAsia="Calibri" w:hAnsi="Times New Roman" w:cs="Times New Roman"/>
                <w:sz w:val="16"/>
                <w:szCs w:val="16"/>
              </w:rPr>
              <w:t xml:space="preserve">Произвести опахивание границ (вдоль лесного массива) п. Сосновка, пожароопасных участков по границам п. </w:t>
            </w:r>
            <w:proofErr w:type="spellStart"/>
            <w:r w:rsidRPr="00DB4793">
              <w:rPr>
                <w:rFonts w:ascii="Times New Roman" w:eastAsia="Calibri" w:hAnsi="Times New Roman" w:cs="Times New Roman"/>
                <w:sz w:val="16"/>
                <w:szCs w:val="16"/>
              </w:rPr>
              <w:t>Новоренбургский</w:t>
            </w:r>
            <w:proofErr w:type="spellEnd"/>
            <w:r w:rsidRPr="00DB4793">
              <w:rPr>
                <w:rFonts w:ascii="Times New Roman" w:eastAsia="Calibri" w:hAnsi="Times New Roman" w:cs="Times New Roman"/>
                <w:sz w:val="16"/>
                <w:szCs w:val="16"/>
              </w:rPr>
              <w:t xml:space="preserve">, д. Дмитриевка, ж/д разъезд Восток, </w:t>
            </w:r>
            <w:proofErr w:type="spellStart"/>
            <w:r w:rsidRPr="00DB4793">
              <w:rPr>
                <w:rFonts w:ascii="Times New Roman" w:eastAsia="Calibri" w:hAnsi="Times New Roman" w:cs="Times New Roman"/>
                <w:sz w:val="16"/>
                <w:szCs w:val="16"/>
              </w:rPr>
              <w:t>п.г.т</w:t>
            </w:r>
            <w:proofErr w:type="spellEnd"/>
            <w:r w:rsidRPr="00DB4793">
              <w:rPr>
                <w:rFonts w:ascii="Times New Roman" w:eastAsia="Calibri" w:hAnsi="Times New Roman" w:cs="Times New Roman"/>
                <w:sz w:val="16"/>
                <w:szCs w:val="16"/>
              </w:rPr>
              <w:t xml:space="preserve">. Безенчук. </w:t>
            </w:r>
          </w:p>
        </w:tc>
        <w:tc>
          <w:tcPr>
            <w:tcW w:w="1403" w:type="dxa"/>
            <w:shd w:val="clear" w:color="auto" w:fill="auto"/>
          </w:tcPr>
          <w:p w14:paraId="20056C7F" w14:textId="77777777" w:rsidR="00DB4793" w:rsidRPr="00DB4793" w:rsidRDefault="00DB4793" w:rsidP="00DB4793">
            <w:pPr>
              <w:spacing w:after="0" w:line="240" w:lineRule="auto"/>
              <w:jc w:val="center"/>
              <w:rPr>
                <w:rFonts w:ascii="Times New Roman" w:eastAsia="Calibri" w:hAnsi="Times New Roman" w:cs="Times New Roman"/>
                <w:sz w:val="16"/>
                <w:szCs w:val="16"/>
              </w:rPr>
            </w:pPr>
            <w:r w:rsidRPr="00DB4793">
              <w:rPr>
                <w:rFonts w:ascii="Times New Roman" w:eastAsia="Calibri" w:hAnsi="Times New Roman" w:cs="Times New Roman"/>
                <w:sz w:val="16"/>
                <w:szCs w:val="16"/>
              </w:rPr>
              <w:t>Май, по мере зарастания и высыхания новой растительности</w:t>
            </w:r>
          </w:p>
        </w:tc>
        <w:tc>
          <w:tcPr>
            <w:tcW w:w="3969" w:type="dxa"/>
            <w:shd w:val="clear" w:color="auto" w:fill="auto"/>
          </w:tcPr>
          <w:p w14:paraId="0B20186F" w14:textId="77777777" w:rsidR="00DB4793" w:rsidRPr="00DB4793" w:rsidRDefault="00DB4793" w:rsidP="00DB4793">
            <w:pPr>
              <w:spacing w:after="0" w:line="240" w:lineRule="auto"/>
              <w:rPr>
                <w:rFonts w:ascii="Times New Roman" w:eastAsia="Calibri" w:hAnsi="Times New Roman" w:cs="Times New Roman"/>
                <w:sz w:val="16"/>
                <w:szCs w:val="16"/>
              </w:rPr>
            </w:pPr>
            <w:r w:rsidRPr="00DB4793">
              <w:rPr>
                <w:rFonts w:ascii="Times New Roman" w:eastAsia="Calibri" w:hAnsi="Times New Roman" w:cs="Times New Roman"/>
                <w:sz w:val="16"/>
                <w:szCs w:val="16"/>
              </w:rPr>
              <w:t>Директор МБУ «Благоустройство»</w:t>
            </w:r>
          </w:p>
          <w:p w14:paraId="69561B0F" w14:textId="77777777" w:rsidR="00DB4793" w:rsidRPr="00DB4793" w:rsidRDefault="00DB4793" w:rsidP="00DB4793">
            <w:pPr>
              <w:spacing w:after="0" w:line="240" w:lineRule="auto"/>
              <w:rPr>
                <w:rFonts w:ascii="Times New Roman" w:eastAsia="Calibri" w:hAnsi="Times New Roman" w:cs="Times New Roman"/>
                <w:sz w:val="16"/>
                <w:szCs w:val="16"/>
              </w:rPr>
            </w:pPr>
            <w:proofErr w:type="spellStart"/>
            <w:r w:rsidRPr="00DB4793">
              <w:rPr>
                <w:rFonts w:ascii="Times New Roman" w:eastAsia="Calibri" w:hAnsi="Times New Roman" w:cs="Times New Roman"/>
                <w:sz w:val="16"/>
                <w:szCs w:val="16"/>
              </w:rPr>
              <w:t>Д.А.Платонов</w:t>
            </w:r>
            <w:proofErr w:type="spellEnd"/>
          </w:p>
        </w:tc>
      </w:tr>
      <w:tr w:rsidR="00DB4793" w:rsidRPr="00DB4793" w14:paraId="2D98219D" w14:textId="77777777" w:rsidTr="00D865CC">
        <w:tc>
          <w:tcPr>
            <w:tcW w:w="421" w:type="dxa"/>
            <w:shd w:val="clear" w:color="auto" w:fill="auto"/>
          </w:tcPr>
          <w:p w14:paraId="1E37F27B" w14:textId="77777777" w:rsidR="00DB4793" w:rsidRPr="00DB4793" w:rsidRDefault="00DB4793" w:rsidP="00DB4793">
            <w:pPr>
              <w:spacing w:after="0" w:line="240" w:lineRule="auto"/>
              <w:jc w:val="center"/>
              <w:rPr>
                <w:rFonts w:ascii="Times New Roman" w:eastAsia="Calibri" w:hAnsi="Times New Roman" w:cs="Times New Roman"/>
                <w:sz w:val="16"/>
                <w:szCs w:val="16"/>
              </w:rPr>
            </w:pPr>
            <w:r w:rsidRPr="00DB4793">
              <w:rPr>
                <w:rFonts w:ascii="Times New Roman" w:eastAsia="Calibri" w:hAnsi="Times New Roman" w:cs="Times New Roman"/>
                <w:sz w:val="16"/>
                <w:szCs w:val="16"/>
              </w:rPr>
              <w:t>3</w:t>
            </w:r>
          </w:p>
        </w:tc>
        <w:tc>
          <w:tcPr>
            <w:tcW w:w="5117" w:type="dxa"/>
            <w:shd w:val="clear" w:color="auto" w:fill="auto"/>
          </w:tcPr>
          <w:p w14:paraId="635E1C7E" w14:textId="77777777" w:rsidR="00DB4793" w:rsidRPr="00DB4793" w:rsidRDefault="00DB4793" w:rsidP="00DB4793">
            <w:pPr>
              <w:spacing w:after="0" w:line="240" w:lineRule="auto"/>
              <w:jc w:val="both"/>
              <w:rPr>
                <w:rFonts w:ascii="Times New Roman" w:eastAsia="Calibri" w:hAnsi="Times New Roman" w:cs="Times New Roman"/>
                <w:sz w:val="16"/>
                <w:szCs w:val="16"/>
              </w:rPr>
            </w:pPr>
            <w:r w:rsidRPr="00DB4793">
              <w:rPr>
                <w:rFonts w:ascii="Times New Roman" w:eastAsia="Calibri" w:hAnsi="Times New Roman" w:cs="Times New Roman"/>
                <w:sz w:val="16"/>
                <w:szCs w:val="16"/>
              </w:rPr>
              <w:t>Организовать поддержание в комплектности механического устройства оповещения о пожаре в п. Сосновка.</w:t>
            </w:r>
          </w:p>
        </w:tc>
        <w:tc>
          <w:tcPr>
            <w:tcW w:w="1403" w:type="dxa"/>
            <w:shd w:val="clear" w:color="auto" w:fill="auto"/>
          </w:tcPr>
          <w:p w14:paraId="2C77F660" w14:textId="77777777" w:rsidR="00DB4793" w:rsidRPr="00DB4793" w:rsidRDefault="00DB4793" w:rsidP="00DB4793">
            <w:pPr>
              <w:spacing w:after="0" w:line="240" w:lineRule="auto"/>
              <w:jc w:val="center"/>
              <w:rPr>
                <w:rFonts w:ascii="Times New Roman" w:eastAsia="Calibri" w:hAnsi="Times New Roman" w:cs="Times New Roman"/>
                <w:sz w:val="16"/>
                <w:szCs w:val="16"/>
              </w:rPr>
            </w:pPr>
            <w:r w:rsidRPr="00DB4793">
              <w:rPr>
                <w:rFonts w:ascii="Times New Roman" w:eastAsia="Calibri" w:hAnsi="Times New Roman" w:cs="Times New Roman"/>
                <w:sz w:val="16"/>
                <w:szCs w:val="16"/>
              </w:rPr>
              <w:t>постоянно</w:t>
            </w:r>
          </w:p>
        </w:tc>
        <w:tc>
          <w:tcPr>
            <w:tcW w:w="3969" w:type="dxa"/>
            <w:shd w:val="clear" w:color="auto" w:fill="auto"/>
          </w:tcPr>
          <w:p w14:paraId="11338A3C" w14:textId="77777777" w:rsidR="00DB4793" w:rsidRPr="00DB4793" w:rsidRDefault="00DB4793" w:rsidP="00DB4793">
            <w:pPr>
              <w:spacing w:after="0" w:line="240" w:lineRule="auto"/>
              <w:rPr>
                <w:rFonts w:ascii="Times New Roman" w:eastAsia="Calibri" w:hAnsi="Times New Roman" w:cs="Times New Roman"/>
                <w:sz w:val="16"/>
                <w:szCs w:val="16"/>
              </w:rPr>
            </w:pPr>
            <w:r w:rsidRPr="00DB4793">
              <w:rPr>
                <w:rFonts w:ascii="Times New Roman" w:eastAsia="Calibri" w:hAnsi="Times New Roman" w:cs="Times New Roman"/>
                <w:sz w:val="16"/>
                <w:szCs w:val="16"/>
              </w:rPr>
              <w:t>Директор МБУ «Благоустройство»</w:t>
            </w:r>
          </w:p>
          <w:p w14:paraId="014ACC9C" w14:textId="77777777" w:rsidR="00DB4793" w:rsidRPr="00DB4793" w:rsidRDefault="00DB4793" w:rsidP="00DB4793">
            <w:pPr>
              <w:spacing w:after="0" w:line="240" w:lineRule="auto"/>
              <w:rPr>
                <w:rFonts w:ascii="Times New Roman" w:eastAsia="Calibri" w:hAnsi="Times New Roman" w:cs="Times New Roman"/>
                <w:sz w:val="16"/>
                <w:szCs w:val="16"/>
              </w:rPr>
            </w:pPr>
            <w:proofErr w:type="spellStart"/>
            <w:r w:rsidRPr="00DB4793">
              <w:rPr>
                <w:rFonts w:ascii="Times New Roman" w:eastAsia="Calibri" w:hAnsi="Times New Roman" w:cs="Times New Roman"/>
                <w:sz w:val="16"/>
                <w:szCs w:val="16"/>
              </w:rPr>
              <w:t>Д.А.Платонов</w:t>
            </w:r>
            <w:proofErr w:type="spellEnd"/>
          </w:p>
        </w:tc>
      </w:tr>
      <w:tr w:rsidR="00DB4793" w:rsidRPr="00DB4793" w14:paraId="42085944" w14:textId="77777777" w:rsidTr="00D865CC">
        <w:tc>
          <w:tcPr>
            <w:tcW w:w="421" w:type="dxa"/>
            <w:shd w:val="clear" w:color="auto" w:fill="auto"/>
          </w:tcPr>
          <w:p w14:paraId="404E4C91" w14:textId="77777777" w:rsidR="00DB4793" w:rsidRPr="00DB4793" w:rsidRDefault="00DB4793" w:rsidP="00DB4793">
            <w:pPr>
              <w:spacing w:after="0" w:line="240" w:lineRule="auto"/>
              <w:jc w:val="center"/>
              <w:rPr>
                <w:rFonts w:ascii="Times New Roman" w:eastAsia="Calibri" w:hAnsi="Times New Roman" w:cs="Times New Roman"/>
                <w:sz w:val="16"/>
                <w:szCs w:val="16"/>
              </w:rPr>
            </w:pPr>
            <w:r w:rsidRPr="00DB4793">
              <w:rPr>
                <w:rFonts w:ascii="Times New Roman" w:eastAsia="Calibri" w:hAnsi="Times New Roman" w:cs="Times New Roman"/>
                <w:sz w:val="16"/>
                <w:szCs w:val="16"/>
              </w:rPr>
              <w:t>4</w:t>
            </w:r>
          </w:p>
        </w:tc>
        <w:tc>
          <w:tcPr>
            <w:tcW w:w="5117" w:type="dxa"/>
            <w:shd w:val="clear" w:color="auto" w:fill="auto"/>
          </w:tcPr>
          <w:p w14:paraId="16DC356D" w14:textId="77777777" w:rsidR="00DB4793" w:rsidRPr="00DB4793" w:rsidRDefault="00DB4793" w:rsidP="00DB4793">
            <w:pPr>
              <w:spacing w:after="0" w:line="240" w:lineRule="auto"/>
              <w:jc w:val="both"/>
              <w:rPr>
                <w:rFonts w:ascii="Times New Roman" w:eastAsia="Calibri" w:hAnsi="Times New Roman" w:cs="Times New Roman"/>
                <w:sz w:val="16"/>
                <w:szCs w:val="16"/>
              </w:rPr>
            </w:pPr>
            <w:r w:rsidRPr="00DB4793">
              <w:rPr>
                <w:rFonts w:ascii="Times New Roman" w:eastAsia="Calibri" w:hAnsi="Times New Roman" w:cs="Times New Roman"/>
                <w:sz w:val="16"/>
                <w:szCs w:val="16"/>
              </w:rPr>
              <w:t xml:space="preserve">Организовать работы по поддержанию в исправном состоянии  и целевому использованию имеющихся средств тушения пожаров. </w:t>
            </w:r>
          </w:p>
          <w:p w14:paraId="18FA5132" w14:textId="77777777" w:rsidR="00DB4793" w:rsidRPr="00DB4793" w:rsidRDefault="00DB4793" w:rsidP="00DB4793">
            <w:pPr>
              <w:spacing w:after="0" w:line="240" w:lineRule="auto"/>
              <w:jc w:val="both"/>
              <w:rPr>
                <w:rFonts w:ascii="Times New Roman" w:eastAsia="Calibri" w:hAnsi="Times New Roman" w:cs="Times New Roman"/>
                <w:sz w:val="16"/>
                <w:szCs w:val="16"/>
              </w:rPr>
            </w:pPr>
            <w:r w:rsidRPr="00DB4793">
              <w:rPr>
                <w:rFonts w:ascii="Times New Roman" w:eastAsia="Calibri" w:hAnsi="Times New Roman" w:cs="Times New Roman"/>
                <w:sz w:val="16"/>
                <w:szCs w:val="16"/>
              </w:rPr>
              <w:t xml:space="preserve">Мотопомпу, ранцевые  огнетушители применять для локализации ЧС (пожара, подтопления) закреплённым работникам МБУ «Благоустройство». Противопожарный инвентарь (краги, лопаты, топоры, вёдра, багры) выдавать работникам МБУ «Благоустройство» и населению городского поселения Безенчук для локализации возникших пожаров. </w:t>
            </w:r>
          </w:p>
        </w:tc>
        <w:tc>
          <w:tcPr>
            <w:tcW w:w="1403" w:type="dxa"/>
            <w:shd w:val="clear" w:color="auto" w:fill="auto"/>
          </w:tcPr>
          <w:p w14:paraId="5609A04A" w14:textId="77777777" w:rsidR="00DB4793" w:rsidRPr="00DB4793" w:rsidRDefault="00DB4793" w:rsidP="00DB4793">
            <w:pPr>
              <w:spacing w:after="0" w:line="240" w:lineRule="auto"/>
              <w:jc w:val="center"/>
              <w:rPr>
                <w:rFonts w:ascii="Times New Roman" w:eastAsia="Calibri" w:hAnsi="Times New Roman" w:cs="Times New Roman"/>
                <w:sz w:val="16"/>
                <w:szCs w:val="16"/>
              </w:rPr>
            </w:pPr>
            <w:r w:rsidRPr="00DB4793">
              <w:rPr>
                <w:rFonts w:ascii="Times New Roman" w:eastAsia="Calibri" w:hAnsi="Times New Roman" w:cs="Times New Roman"/>
                <w:sz w:val="16"/>
                <w:szCs w:val="16"/>
              </w:rPr>
              <w:t>постоянно</w:t>
            </w:r>
          </w:p>
        </w:tc>
        <w:tc>
          <w:tcPr>
            <w:tcW w:w="3969" w:type="dxa"/>
            <w:shd w:val="clear" w:color="auto" w:fill="auto"/>
          </w:tcPr>
          <w:p w14:paraId="4A570868" w14:textId="77777777" w:rsidR="00DB4793" w:rsidRPr="00DB4793" w:rsidRDefault="00DB4793" w:rsidP="00DB4793">
            <w:pPr>
              <w:spacing w:after="0" w:line="240" w:lineRule="auto"/>
              <w:rPr>
                <w:rFonts w:ascii="Times New Roman" w:eastAsia="Calibri" w:hAnsi="Times New Roman" w:cs="Times New Roman"/>
                <w:sz w:val="16"/>
                <w:szCs w:val="16"/>
              </w:rPr>
            </w:pPr>
            <w:r w:rsidRPr="00DB4793">
              <w:rPr>
                <w:rFonts w:ascii="Times New Roman" w:eastAsia="Calibri" w:hAnsi="Times New Roman" w:cs="Times New Roman"/>
                <w:sz w:val="16"/>
                <w:szCs w:val="16"/>
              </w:rPr>
              <w:t>Директор МБУ «Благоустройство»</w:t>
            </w:r>
          </w:p>
          <w:p w14:paraId="07EA493D" w14:textId="77777777" w:rsidR="00DB4793" w:rsidRPr="00DB4793" w:rsidRDefault="00DB4793" w:rsidP="00DB4793">
            <w:pPr>
              <w:spacing w:after="0" w:line="240" w:lineRule="auto"/>
              <w:rPr>
                <w:rFonts w:ascii="Times New Roman" w:eastAsia="Calibri" w:hAnsi="Times New Roman" w:cs="Times New Roman"/>
                <w:sz w:val="16"/>
                <w:szCs w:val="16"/>
              </w:rPr>
            </w:pPr>
            <w:proofErr w:type="spellStart"/>
            <w:r w:rsidRPr="00DB4793">
              <w:rPr>
                <w:rFonts w:ascii="Times New Roman" w:eastAsia="Calibri" w:hAnsi="Times New Roman" w:cs="Times New Roman"/>
                <w:sz w:val="16"/>
                <w:szCs w:val="16"/>
              </w:rPr>
              <w:t>Д.А.Платонов</w:t>
            </w:r>
            <w:proofErr w:type="spellEnd"/>
          </w:p>
        </w:tc>
      </w:tr>
      <w:tr w:rsidR="00DB4793" w:rsidRPr="00DB4793" w14:paraId="4BF1BD36" w14:textId="77777777" w:rsidTr="00D865CC">
        <w:tc>
          <w:tcPr>
            <w:tcW w:w="421" w:type="dxa"/>
            <w:shd w:val="clear" w:color="auto" w:fill="auto"/>
          </w:tcPr>
          <w:p w14:paraId="555550B5" w14:textId="77777777" w:rsidR="00DB4793" w:rsidRPr="00DB4793" w:rsidRDefault="00DB4793" w:rsidP="00DB4793">
            <w:pPr>
              <w:spacing w:after="0" w:line="240" w:lineRule="auto"/>
              <w:jc w:val="center"/>
              <w:rPr>
                <w:rFonts w:ascii="Times New Roman" w:eastAsia="Calibri" w:hAnsi="Times New Roman" w:cs="Times New Roman"/>
                <w:sz w:val="16"/>
                <w:szCs w:val="16"/>
              </w:rPr>
            </w:pPr>
            <w:r w:rsidRPr="00DB4793">
              <w:rPr>
                <w:rFonts w:ascii="Times New Roman" w:eastAsia="Calibri" w:hAnsi="Times New Roman" w:cs="Times New Roman"/>
                <w:sz w:val="16"/>
                <w:szCs w:val="16"/>
              </w:rPr>
              <w:t>5</w:t>
            </w:r>
          </w:p>
        </w:tc>
        <w:tc>
          <w:tcPr>
            <w:tcW w:w="5117" w:type="dxa"/>
            <w:shd w:val="clear" w:color="auto" w:fill="auto"/>
          </w:tcPr>
          <w:p w14:paraId="450602C6" w14:textId="77777777" w:rsidR="00DB4793" w:rsidRPr="00DB4793" w:rsidRDefault="00DB4793" w:rsidP="00DB4793">
            <w:pPr>
              <w:spacing w:after="0" w:line="240" w:lineRule="auto"/>
              <w:jc w:val="both"/>
              <w:rPr>
                <w:rFonts w:ascii="Times New Roman" w:eastAsia="Calibri" w:hAnsi="Times New Roman" w:cs="Times New Roman"/>
                <w:sz w:val="16"/>
                <w:szCs w:val="16"/>
              </w:rPr>
            </w:pPr>
            <w:r w:rsidRPr="00DB4793">
              <w:rPr>
                <w:rFonts w:ascii="Times New Roman" w:eastAsia="Calibri" w:hAnsi="Times New Roman" w:cs="Times New Roman"/>
                <w:sz w:val="16"/>
                <w:szCs w:val="16"/>
              </w:rPr>
              <w:t xml:space="preserve">Организовать работы по установке дополнительных  пожарных гидрантов на территории городского поселения </w:t>
            </w:r>
          </w:p>
        </w:tc>
        <w:tc>
          <w:tcPr>
            <w:tcW w:w="1403" w:type="dxa"/>
            <w:shd w:val="clear" w:color="auto" w:fill="auto"/>
          </w:tcPr>
          <w:p w14:paraId="12A549AA" w14:textId="77777777" w:rsidR="00DB4793" w:rsidRPr="00DB4793" w:rsidRDefault="00DB4793" w:rsidP="00DB4793">
            <w:pPr>
              <w:spacing w:after="0" w:line="240" w:lineRule="auto"/>
              <w:jc w:val="center"/>
              <w:rPr>
                <w:rFonts w:ascii="Times New Roman" w:eastAsia="Calibri" w:hAnsi="Times New Roman" w:cs="Times New Roman"/>
                <w:sz w:val="16"/>
                <w:szCs w:val="16"/>
              </w:rPr>
            </w:pPr>
            <w:r w:rsidRPr="00DB4793">
              <w:rPr>
                <w:rFonts w:ascii="Times New Roman" w:eastAsia="Calibri" w:hAnsi="Times New Roman" w:cs="Times New Roman"/>
                <w:sz w:val="16"/>
                <w:szCs w:val="16"/>
              </w:rPr>
              <w:t xml:space="preserve">до 31.07.2020г </w:t>
            </w:r>
          </w:p>
        </w:tc>
        <w:tc>
          <w:tcPr>
            <w:tcW w:w="3969" w:type="dxa"/>
            <w:shd w:val="clear" w:color="auto" w:fill="auto"/>
          </w:tcPr>
          <w:p w14:paraId="6A07A92A" w14:textId="77777777" w:rsidR="00DB4793" w:rsidRPr="00DB4793" w:rsidRDefault="00DB4793" w:rsidP="00DB4793">
            <w:pPr>
              <w:spacing w:after="0" w:line="240" w:lineRule="auto"/>
              <w:rPr>
                <w:rFonts w:ascii="Times New Roman" w:eastAsia="Calibri" w:hAnsi="Times New Roman" w:cs="Times New Roman"/>
                <w:sz w:val="16"/>
                <w:szCs w:val="16"/>
              </w:rPr>
            </w:pPr>
            <w:r w:rsidRPr="00DB4793">
              <w:rPr>
                <w:rFonts w:ascii="Times New Roman" w:eastAsia="Calibri" w:hAnsi="Times New Roman" w:cs="Times New Roman"/>
                <w:sz w:val="16"/>
                <w:szCs w:val="16"/>
              </w:rPr>
              <w:t>Директор МУП «</w:t>
            </w:r>
            <w:proofErr w:type="spellStart"/>
            <w:r w:rsidRPr="00DB4793">
              <w:rPr>
                <w:rFonts w:ascii="Times New Roman" w:eastAsia="Calibri" w:hAnsi="Times New Roman" w:cs="Times New Roman"/>
                <w:sz w:val="16"/>
                <w:szCs w:val="16"/>
              </w:rPr>
              <w:t>Водоканалсервис</w:t>
            </w:r>
            <w:proofErr w:type="spellEnd"/>
            <w:r w:rsidRPr="00DB4793">
              <w:rPr>
                <w:rFonts w:ascii="Times New Roman" w:eastAsia="Calibri" w:hAnsi="Times New Roman" w:cs="Times New Roman"/>
                <w:sz w:val="16"/>
                <w:szCs w:val="16"/>
              </w:rPr>
              <w:t>»</w:t>
            </w:r>
          </w:p>
          <w:p w14:paraId="42F1A91E" w14:textId="77777777" w:rsidR="00DB4793" w:rsidRPr="00DB4793" w:rsidRDefault="00DB4793" w:rsidP="00DB4793">
            <w:pPr>
              <w:spacing w:after="0" w:line="240" w:lineRule="auto"/>
              <w:rPr>
                <w:rFonts w:ascii="Times New Roman" w:eastAsia="Calibri" w:hAnsi="Times New Roman" w:cs="Times New Roman"/>
                <w:sz w:val="16"/>
                <w:szCs w:val="16"/>
              </w:rPr>
            </w:pPr>
            <w:proofErr w:type="spellStart"/>
            <w:r w:rsidRPr="00DB4793">
              <w:rPr>
                <w:rFonts w:ascii="Times New Roman" w:eastAsia="Calibri" w:hAnsi="Times New Roman" w:cs="Times New Roman"/>
                <w:sz w:val="16"/>
                <w:szCs w:val="16"/>
              </w:rPr>
              <w:t>М.В.Душкин</w:t>
            </w:r>
            <w:proofErr w:type="spellEnd"/>
          </w:p>
        </w:tc>
      </w:tr>
      <w:tr w:rsidR="00DB4793" w:rsidRPr="00DB4793" w14:paraId="44645673" w14:textId="77777777" w:rsidTr="00D865CC">
        <w:trPr>
          <w:trHeight w:val="412"/>
        </w:trPr>
        <w:tc>
          <w:tcPr>
            <w:tcW w:w="421" w:type="dxa"/>
            <w:shd w:val="clear" w:color="auto" w:fill="auto"/>
          </w:tcPr>
          <w:p w14:paraId="13F4AE3E" w14:textId="77777777" w:rsidR="00DB4793" w:rsidRPr="00DB4793" w:rsidRDefault="00DB4793" w:rsidP="00DB4793">
            <w:pPr>
              <w:spacing w:after="0" w:line="240" w:lineRule="auto"/>
              <w:jc w:val="center"/>
              <w:rPr>
                <w:rFonts w:ascii="Times New Roman" w:eastAsia="Calibri" w:hAnsi="Times New Roman" w:cs="Times New Roman"/>
                <w:sz w:val="16"/>
                <w:szCs w:val="16"/>
              </w:rPr>
            </w:pPr>
            <w:r w:rsidRPr="00DB4793">
              <w:rPr>
                <w:rFonts w:ascii="Times New Roman" w:eastAsia="Calibri" w:hAnsi="Times New Roman" w:cs="Times New Roman"/>
                <w:sz w:val="16"/>
                <w:szCs w:val="16"/>
              </w:rPr>
              <w:t>6</w:t>
            </w:r>
          </w:p>
        </w:tc>
        <w:tc>
          <w:tcPr>
            <w:tcW w:w="5117" w:type="dxa"/>
            <w:shd w:val="clear" w:color="auto" w:fill="auto"/>
          </w:tcPr>
          <w:p w14:paraId="2CCD2A09" w14:textId="77777777" w:rsidR="00DB4793" w:rsidRPr="00DB4793" w:rsidRDefault="00DB4793" w:rsidP="00DB4793">
            <w:pPr>
              <w:spacing w:after="0" w:line="240" w:lineRule="auto"/>
              <w:jc w:val="both"/>
              <w:rPr>
                <w:rFonts w:ascii="Times New Roman" w:eastAsia="Calibri" w:hAnsi="Times New Roman" w:cs="Times New Roman"/>
                <w:sz w:val="16"/>
                <w:szCs w:val="16"/>
              </w:rPr>
            </w:pPr>
            <w:r w:rsidRPr="00DB4793">
              <w:rPr>
                <w:rFonts w:ascii="Times New Roman" w:eastAsia="Calibri" w:hAnsi="Times New Roman" w:cs="Times New Roman"/>
                <w:sz w:val="16"/>
                <w:szCs w:val="16"/>
              </w:rPr>
              <w:t xml:space="preserve">Организовать размещение памяток </w:t>
            </w:r>
            <w:r w:rsidRPr="00DB4793">
              <w:rPr>
                <w:rFonts w:ascii="Times New Roman" w:eastAsia="Calibri" w:hAnsi="Times New Roman" w:cs="Times New Roman"/>
                <w:sz w:val="16"/>
                <w:szCs w:val="16"/>
                <w:lang w:eastAsia="ru-RU"/>
              </w:rPr>
              <w:t xml:space="preserve"> (о правилах пожарной безопасности, </w:t>
            </w:r>
            <w:r w:rsidRPr="00DB4793">
              <w:rPr>
                <w:rFonts w:ascii="Times New Roman" w:eastAsia="Calibri" w:hAnsi="Times New Roman" w:cs="Times New Roman"/>
                <w:sz w:val="16"/>
                <w:szCs w:val="16"/>
              </w:rPr>
              <w:t xml:space="preserve"> действиям при пожаре и предотвращению лесных пожаров) на стендах, остановках, вблизи мест массового пребывания людей на официальном сайте и в газете Вестник городского поселения.</w:t>
            </w:r>
          </w:p>
        </w:tc>
        <w:tc>
          <w:tcPr>
            <w:tcW w:w="1403" w:type="dxa"/>
            <w:shd w:val="clear" w:color="auto" w:fill="auto"/>
          </w:tcPr>
          <w:p w14:paraId="55D266DF" w14:textId="77777777" w:rsidR="00DB4793" w:rsidRPr="00DB4793" w:rsidRDefault="00DB4793" w:rsidP="00DB4793">
            <w:pPr>
              <w:spacing w:after="0" w:line="240" w:lineRule="auto"/>
              <w:jc w:val="center"/>
              <w:rPr>
                <w:rFonts w:ascii="Times New Roman" w:eastAsia="Calibri" w:hAnsi="Times New Roman" w:cs="Times New Roman"/>
                <w:sz w:val="16"/>
                <w:szCs w:val="16"/>
              </w:rPr>
            </w:pPr>
            <w:r w:rsidRPr="00DB4793">
              <w:rPr>
                <w:rFonts w:ascii="Times New Roman" w:eastAsia="Calibri" w:hAnsi="Times New Roman" w:cs="Times New Roman"/>
                <w:sz w:val="16"/>
                <w:szCs w:val="16"/>
              </w:rPr>
              <w:t>постоянно</w:t>
            </w:r>
          </w:p>
        </w:tc>
        <w:tc>
          <w:tcPr>
            <w:tcW w:w="3969" w:type="dxa"/>
            <w:shd w:val="clear" w:color="auto" w:fill="auto"/>
          </w:tcPr>
          <w:p w14:paraId="03C15D6B" w14:textId="77777777" w:rsidR="00DB4793" w:rsidRPr="00DB4793" w:rsidRDefault="00DB4793" w:rsidP="00DB4793">
            <w:pPr>
              <w:spacing w:after="0" w:line="240" w:lineRule="auto"/>
              <w:rPr>
                <w:rFonts w:ascii="Times New Roman" w:eastAsia="Calibri" w:hAnsi="Times New Roman" w:cs="Times New Roman"/>
                <w:sz w:val="16"/>
                <w:szCs w:val="16"/>
              </w:rPr>
            </w:pPr>
            <w:r w:rsidRPr="00DB4793">
              <w:rPr>
                <w:rFonts w:ascii="Times New Roman" w:eastAsia="Calibri" w:hAnsi="Times New Roman" w:cs="Times New Roman"/>
                <w:sz w:val="16"/>
                <w:szCs w:val="16"/>
              </w:rPr>
              <w:t>Главный специалист Администрации</w:t>
            </w:r>
          </w:p>
          <w:p w14:paraId="2C2994A2" w14:textId="77777777" w:rsidR="00DB4793" w:rsidRPr="00DB4793" w:rsidRDefault="00DB4793" w:rsidP="00DB4793">
            <w:pPr>
              <w:spacing w:after="0" w:line="240" w:lineRule="auto"/>
              <w:rPr>
                <w:rFonts w:ascii="Times New Roman" w:eastAsia="Calibri" w:hAnsi="Times New Roman" w:cs="Times New Roman"/>
                <w:sz w:val="16"/>
                <w:szCs w:val="16"/>
              </w:rPr>
            </w:pPr>
            <w:proofErr w:type="spellStart"/>
            <w:r w:rsidRPr="00DB4793">
              <w:rPr>
                <w:rFonts w:ascii="Times New Roman" w:eastAsia="Calibri" w:hAnsi="Times New Roman" w:cs="Times New Roman"/>
                <w:sz w:val="16"/>
                <w:szCs w:val="16"/>
              </w:rPr>
              <w:t>г.п</w:t>
            </w:r>
            <w:proofErr w:type="spellEnd"/>
            <w:r w:rsidRPr="00DB4793">
              <w:rPr>
                <w:rFonts w:ascii="Times New Roman" w:eastAsia="Calibri" w:hAnsi="Times New Roman" w:cs="Times New Roman"/>
                <w:sz w:val="16"/>
                <w:szCs w:val="16"/>
              </w:rPr>
              <w:t>. Безенчук</w:t>
            </w:r>
          </w:p>
          <w:p w14:paraId="5237DE9F" w14:textId="77777777" w:rsidR="00DB4793" w:rsidRPr="00DB4793" w:rsidRDefault="00DB4793" w:rsidP="00DB4793">
            <w:pPr>
              <w:spacing w:after="0" w:line="240" w:lineRule="auto"/>
              <w:rPr>
                <w:rFonts w:ascii="Times New Roman" w:eastAsia="Calibri" w:hAnsi="Times New Roman" w:cs="Times New Roman"/>
                <w:sz w:val="16"/>
                <w:szCs w:val="16"/>
              </w:rPr>
            </w:pPr>
            <w:r w:rsidRPr="00DB4793">
              <w:rPr>
                <w:rFonts w:ascii="Times New Roman" w:eastAsia="Calibri" w:hAnsi="Times New Roman" w:cs="Times New Roman"/>
                <w:sz w:val="16"/>
                <w:szCs w:val="16"/>
              </w:rPr>
              <w:t>И.Н. Левин</w:t>
            </w:r>
          </w:p>
        </w:tc>
      </w:tr>
      <w:tr w:rsidR="00DB4793" w:rsidRPr="00DB4793" w14:paraId="074B3A1F" w14:textId="77777777" w:rsidTr="00D865CC">
        <w:tc>
          <w:tcPr>
            <w:tcW w:w="421" w:type="dxa"/>
            <w:shd w:val="clear" w:color="auto" w:fill="auto"/>
          </w:tcPr>
          <w:p w14:paraId="585547B4" w14:textId="77777777" w:rsidR="00DB4793" w:rsidRPr="00DB4793" w:rsidRDefault="00DB4793" w:rsidP="00DB4793">
            <w:pPr>
              <w:spacing w:after="0" w:line="240" w:lineRule="auto"/>
              <w:jc w:val="center"/>
              <w:rPr>
                <w:rFonts w:ascii="Times New Roman" w:eastAsia="Calibri" w:hAnsi="Times New Roman" w:cs="Times New Roman"/>
                <w:sz w:val="16"/>
                <w:szCs w:val="16"/>
              </w:rPr>
            </w:pPr>
            <w:r w:rsidRPr="00DB4793">
              <w:rPr>
                <w:rFonts w:ascii="Times New Roman" w:eastAsia="Calibri" w:hAnsi="Times New Roman" w:cs="Times New Roman"/>
                <w:sz w:val="16"/>
                <w:szCs w:val="16"/>
              </w:rPr>
              <w:t>7</w:t>
            </w:r>
          </w:p>
        </w:tc>
        <w:tc>
          <w:tcPr>
            <w:tcW w:w="5117" w:type="dxa"/>
            <w:shd w:val="clear" w:color="auto" w:fill="auto"/>
          </w:tcPr>
          <w:p w14:paraId="5AAC9AA2" w14:textId="77777777" w:rsidR="00DB4793" w:rsidRPr="00DB4793" w:rsidRDefault="00DB4793" w:rsidP="00DB4793">
            <w:pPr>
              <w:spacing w:after="0" w:line="240" w:lineRule="auto"/>
              <w:jc w:val="both"/>
              <w:rPr>
                <w:rFonts w:ascii="Times New Roman" w:eastAsia="Calibri" w:hAnsi="Times New Roman" w:cs="Times New Roman"/>
                <w:sz w:val="16"/>
                <w:szCs w:val="16"/>
              </w:rPr>
            </w:pPr>
            <w:r w:rsidRPr="00DB4793">
              <w:rPr>
                <w:rFonts w:ascii="Times New Roman" w:eastAsia="Calibri" w:hAnsi="Times New Roman" w:cs="Times New Roman"/>
                <w:sz w:val="16"/>
                <w:szCs w:val="16"/>
              </w:rPr>
              <w:t>Организовать оповещение (индивидуально и через средства массовой информации) жителей частного сектора о закреплении обязанности за каждым дворовым хозяйством по предоставлению при пожаре одного из 5-ти видов противопожарного инвентаря (ведро, багор, лопата, лестница, топор из соотношения 6:1:1:1:1 на каждые 10 домов)</w:t>
            </w:r>
          </w:p>
        </w:tc>
        <w:tc>
          <w:tcPr>
            <w:tcW w:w="1403" w:type="dxa"/>
            <w:shd w:val="clear" w:color="auto" w:fill="auto"/>
          </w:tcPr>
          <w:p w14:paraId="2AB51551" w14:textId="77777777" w:rsidR="00DB4793" w:rsidRPr="00DB4793" w:rsidRDefault="00DB4793" w:rsidP="00DB4793">
            <w:pPr>
              <w:spacing w:after="0" w:line="240" w:lineRule="auto"/>
              <w:jc w:val="center"/>
              <w:rPr>
                <w:rFonts w:ascii="Times New Roman" w:eastAsia="Calibri" w:hAnsi="Times New Roman" w:cs="Times New Roman"/>
                <w:sz w:val="16"/>
                <w:szCs w:val="16"/>
              </w:rPr>
            </w:pPr>
            <w:r w:rsidRPr="00DB4793">
              <w:rPr>
                <w:rFonts w:ascii="Times New Roman" w:eastAsia="Calibri" w:hAnsi="Times New Roman" w:cs="Times New Roman"/>
                <w:sz w:val="16"/>
                <w:szCs w:val="16"/>
              </w:rPr>
              <w:t>постоянно</w:t>
            </w:r>
          </w:p>
        </w:tc>
        <w:tc>
          <w:tcPr>
            <w:tcW w:w="3969" w:type="dxa"/>
            <w:shd w:val="clear" w:color="auto" w:fill="auto"/>
          </w:tcPr>
          <w:p w14:paraId="7FFF7D71" w14:textId="77777777" w:rsidR="00DB4793" w:rsidRPr="00DB4793" w:rsidRDefault="00DB4793" w:rsidP="00DB4793">
            <w:pPr>
              <w:spacing w:after="0" w:line="240" w:lineRule="auto"/>
              <w:rPr>
                <w:rFonts w:ascii="Times New Roman" w:eastAsia="Calibri" w:hAnsi="Times New Roman" w:cs="Times New Roman"/>
                <w:sz w:val="16"/>
                <w:szCs w:val="16"/>
              </w:rPr>
            </w:pPr>
            <w:r w:rsidRPr="00DB4793">
              <w:rPr>
                <w:rFonts w:ascii="Times New Roman" w:eastAsia="Calibri" w:hAnsi="Times New Roman" w:cs="Times New Roman"/>
                <w:sz w:val="16"/>
                <w:szCs w:val="16"/>
              </w:rPr>
              <w:t>Главный специалист Администрации</w:t>
            </w:r>
          </w:p>
          <w:p w14:paraId="077C6106" w14:textId="77777777" w:rsidR="00DB4793" w:rsidRPr="00DB4793" w:rsidRDefault="00DB4793" w:rsidP="00DB4793">
            <w:pPr>
              <w:spacing w:after="0" w:line="240" w:lineRule="auto"/>
              <w:rPr>
                <w:rFonts w:ascii="Times New Roman" w:eastAsia="Calibri" w:hAnsi="Times New Roman" w:cs="Times New Roman"/>
                <w:sz w:val="16"/>
                <w:szCs w:val="16"/>
              </w:rPr>
            </w:pPr>
            <w:proofErr w:type="spellStart"/>
            <w:r w:rsidRPr="00DB4793">
              <w:rPr>
                <w:rFonts w:ascii="Times New Roman" w:eastAsia="Calibri" w:hAnsi="Times New Roman" w:cs="Times New Roman"/>
                <w:sz w:val="16"/>
                <w:szCs w:val="16"/>
              </w:rPr>
              <w:t>г.п</w:t>
            </w:r>
            <w:proofErr w:type="spellEnd"/>
            <w:r w:rsidRPr="00DB4793">
              <w:rPr>
                <w:rFonts w:ascii="Times New Roman" w:eastAsia="Calibri" w:hAnsi="Times New Roman" w:cs="Times New Roman"/>
                <w:sz w:val="16"/>
                <w:szCs w:val="16"/>
              </w:rPr>
              <w:t>. Безенчук</w:t>
            </w:r>
          </w:p>
          <w:p w14:paraId="49A2D827" w14:textId="77777777" w:rsidR="00DB4793" w:rsidRPr="00DB4793" w:rsidRDefault="00DB4793" w:rsidP="00DB4793">
            <w:pPr>
              <w:spacing w:after="0" w:line="240" w:lineRule="auto"/>
              <w:rPr>
                <w:rFonts w:ascii="Times New Roman" w:eastAsia="Calibri" w:hAnsi="Times New Roman" w:cs="Times New Roman"/>
                <w:sz w:val="16"/>
                <w:szCs w:val="16"/>
              </w:rPr>
            </w:pPr>
            <w:r w:rsidRPr="00DB4793">
              <w:rPr>
                <w:rFonts w:ascii="Times New Roman" w:eastAsia="Calibri" w:hAnsi="Times New Roman" w:cs="Times New Roman"/>
                <w:sz w:val="16"/>
                <w:szCs w:val="16"/>
              </w:rPr>
              <w:t>И.Н. Левин</w:t>
            </w:r>
          </w:p>
        </w:tc>
      </w:tr>
      <w:tr w:rsidR="00DB4793" w:rsidRPr="00DB4793" w14:paraId="023B780B" w14:textId="77777777" w:rsidTr="00D865CC">
        <w:tc>
          <w:tcPr>
            <w:tcW w:w="421" w:type="dxa"/>
            <w:shd w:val="clear" w:color="auto" w:fill="auto"/>
          </w:tcPr>
          <w:p w14:paraId="6C016497" w14:textId="77777777" w:rsidR="00DB4793" w:rsidRPr="00DB4793" w:rsidRDefault="00DB4793" w:rsidP="00DB4793">
            <w:pPr>
              <w:spacing w:after="0" w:line="240" w:lineRule="auto"/>
              <w:jc w:val="center"/>
              <w:rPr>
                <w:rFonts w:ascii="Times New Roman" w:eastAsia="Calibri" w:hAnsi="Times New Roman" w:cs="Times New Roman"/>
                <w:sz w:val="16"/>
                <w:szCs w:val="16"/>
              </w:rPr>
            </w:pPr>
            <w:r w:rsidRPr="00DB4793">
              <w:rPr>
                <w:rFonts w:ascii="Times New Roman" w:eastAsia="Calibri" w:hAnsi="Times New Roman" w:cs="Times New Roman"/>
                <w:sz w:val="16"/>
                <w:szCs w:val="16"/>
              </w:rPr>
              <w:t>8</w:t>
            </w:r>
          </w:p>
        </w:tc>
        <w:tc>
          <w:tcPr>
            <w:tcW w:w="5117" w:type="dxa"/>
            <w:shd w:val="clear" w:color="auto" w:fill="auto"/>
          </w:tcPr>
          <w:p w14:paraId="0C7CF0F1" w14:textId="77777777" w:rsidR="00DB4793" w:rsidRPr="00DB4793" w:rsidRDefault="00DB4793" w:rsidP="00DB4793">
            <w:pPr>
              <w:spacing w:after="0" w:line="240" w:lineRule="auto"/>
              <w:jc w:val="both"/>
              <w:rPr>
                <w:rFonts w:ascii="Times New Roman" w:eastAsia="Calibri" w:hAnsi="Times New Roman" w:cs="Times New Roman"/>
                <w:sz w:val="16"/>
                <w:szCs w:val="16"/>
              </w:rPr>
            </w:pPr>
            <w:r w:rsidRPr="00DB4793">
              <w:rPr>
                <w:rFonts w:ascii="Times New Roman" w:eastAsia="Calibri" w:hAnsi="Times New Roman" w:cs="Times New Roman"/>
                <w:sz w:val="16"/>
                <w:szCs w:val="16"/>
              </w:rPr>
              <w:t>Организовать работы по вывозу мусора и ликвидации несанкционированных свалок с территории общего пользования городского поселения.</w:t>
            </w:r>
          </w:p>
        </w:tc>
        <w:tc>
          <w:tcPr>
            <w:tcW w:w="1403" w:type="dxa"/>
            <w:shd w:val="clear" w:color="auto" w:fill="auto"/>
          </w:tcPr>
          <w:p w14:paraId="3033F93C" w14:textId="77777777" w:rsidR="00DB4793" w:rsidRPr="00DB4793" w:rsidRDefault="00DB4793" w:rsidP="00DB4793">
            <w:pPr>
              <w:spacing w:after="0" w:line="240" w:lineRule="auto"/>
              <w:jc w:val="center"/>
              <w:rPr>
                <w:rFonts w:ascii="Times New Roman" w:eastAsia="Calibri" w:hAnsi="Times New Roman" w:cs="Times New Roman"/>
                <w:sz w:val="16"/>
                <w:szCs w:val="16"/>
              </w:rPr>
            </w:pPr>
            <w:r w:rsidRPr="00DB4793">
              <w:rPr>
                <w:rFonts w:ascii="Times New Roman" w:eastAsia="Calibri" w:hAnsi="Times New Roman" w:cs="Times New Roman"/>
                <w:sz w:val="16"/>
                <w:szCs w:val="16"/>
              </w:rPr>
              <w:t>до</w:t>
            </w:r>
          </w:p>
          <w:p w14:paraId="54ED48AA" w14:textId="77777777" w:rsidR="00DB4793" w:rsidRPr="00DB4793" w:rsidRDefault="00DB4793" w:rsidP="00DB4793">
            <w:pPr>
              <w:spacing w:after="0" w:line="240" w:lineRule="auto"/>
              <w:jc w:val="center"/>
              <w:rPr>
                <w:rFonts w:ascii="Times New Roman" w:eastAsia="Calibri" w:hAnsi="Times New Roman" w:cs="Times New Roman"/>
                <w:sz w:val="16"/>
                <w:szCs w:val="16"/>
              </w:rPr>
            </w:pPr>
            <w:r w:rsidRPr="00DB4793">
              <w:rPr>
                <w:rFonts w:ascii="Times New Roman" w:eastAsia="Calibri" w:hAnsi="Times New Roman" w:cs="Times New Roman"/>
                <w:sz w:val="16"/>
                <w:szCs w:val="16"/>
              </w:rPr>
              <w:t>05.05.2020г</w:t>
            </w:r>
          </w:p>
        </w:tc>
        <w:tc>
          <w:tcPr>
            <w:tcW w:w="3969" w:type="dxa"/>
            <w:shd w:val="clear" w:color="auto" w:fill="auto"/>
          </w:tcPr>
          <w:p w14:paraId="2E0981BE" w14:textId="77777777" w:rsidR="00DB4793" w:rsidRPr="00DB4793" w:rsidRDefault="00DB4793" w:rsidP="00DB4793">
            <w:pPr>
              <w:spacing w:after="0" w:line="240" w:lineRule="auto"/>
              <w:rPr>
                <w:rFonts w:ascii="Times New Roman" w:eastAsia="Calibri" w:hAnsi="Times New Roman" w:cs="Times New Roman"/>
                <w:sz w:val="16"/>
                <w:szCs w:val="16"/>
              </w:rPr>
            </w:pPr>
            <w:r w:rsidRPr="00DB4793">
              <w:rPr>
                <w:rFonts w:ascii="Times New Roman" w:eastAsia="Calibri" w:hAnsi="Times New Roman" w:cs="Times New Roman"/>
                <w:sz w:val="16"/>
                <w:szCs w:val="16"/>
              </w:rPr>
              <w:t>Директор МБУ «Благоустройство»</w:t>
            </w:r>
          </w:p>
          <w:p w14:paraId="3DC323A6" w14:textId="77777777" w:rsidR="00DB4793" w:rsidRPr="00DB4793" w:rsidRDefault="00DB4793" w:rsidP="00DB4793">
            <w:pPr>
              <w:spacing w:after="0" w:line="240" w:lineRule="auto"/>
              <w:rPr>
                <w:rFonts w:ascii="Times New Roman" w:eastAsia="Calibri" w:hAnsi="Times New Roman" w:cs="Times New Roman"/>
                <w:sz w:val="16"/>
                <w:szCs w:val="16"/>
              </w:rPr>
            </w:pPr>
            <w:proofErr w:type="spellStart"/>
            <w:r w:rsidRPr="00DB4793">
              <w:rPr>
                <w:rFonts w:ascii="Times New Roman" w:eastAsia="Calibri" w:hAnsi="Times New Roman" w:cs="Times New Roman"/>
                <w:sz w:val="16"/>
                <w:szCs w:val="16"/>
              </w:rPr>
              <w:t>Д.А.Платонов</w:t>
            </w:r>
            <w:proofErr w:type="spellEnd"/>
          </w:p>
        </w:tc>
      </w:tr>
      <w:tr w:rsidR="00DB4793" w:rsidRPr="00DB4793" w14:paraId="23C72123" w14:textId="77777777" w:rsidTr="00D865CC">
        <w:tc>
          <w:tcPr>
            <w:tcW w:w="421" w:type="dxa"/>
            <w:shd w:val="clear" w:color="auto" w:fill="auto"/>
          </w:tcPr>
          <w:p w14:paraId="3E78DE37" w14:textId="77777777" w:rsidR="00DB4793" w:rsidRPr="00DB4793" w:rsidRDefault="00DB4793" w:rsidP="00DB4793">
            <w:pPr>
              <w:spacing w:after="0" w:line="240" w:lineRule="auto"/>
              <w:jc w:val="center"/>
              <w:rPr>
                <w:rFonts w:ascii="Times New Roman" w:eastAsia="Calibri" w:hAnsi="Times New Roman" w:cs="Times New Roman"/>
                <w:sz w:val="16"/>
                <w:szCs w:val="16"/>
              </w:rPr>
            </w:pPr>
            <w:r w:rsidRPr="00DB4793">
              <w:rPr>
                <w:rFonts w:ascii="Times New Roman" w:eastAsia="Calibri" w:hAnsi="Times New Roman" w:cs="Times New Roman"/>
                <w:sz w:val="16"/>
                <w:szCs w:val="16"/>
              </w:rPr>
              <w:t>9</w:t>
            </w:r>
          </w:p>
        </w:tc>
        <w:tc>
          <w:tcPr>
            <w:tcW w:w="5117" w:type="dxa"/>
            <w:shd w:val="clear" w:color="auto" w:fill="auto"/>
          </w:tcPr>
          <w:p w14:paraId="3DF1C1DE" w14:textId="77777777" w:rsidR="00DB4793" w:rsidRPr="00DB4793" w:rsidRDefault="00DB4793" w:rsidP="00DB4793">
            <w:pPr>
              <w:spacing w:after="0" w:line="240" w:lineRule="auto"/>
              <w:jc w:val="both"/>
              <w:rPr>
                <w:rFonts w:ascii="Times New Roman" w:eastAsia="Calibri" w:hAnsi="Times New Roman" w:cs="Times New Roman"/>
                <w:sz w:val="16"/>
                <w:szCs w:val="16"/>
              </w:rPr>
            </w:pPr>
            <w:r w:rsidRPr="00DB4793">
              <w:rPr>
                <w:rFonts w:ascii="Times New Roman" w:eastAsia="Calibri" w:hAnsi="Times New Roman" w:cs="Times New Roman"/>
                <w:sz w:val="16"/>
                <w:szCs w:val="16"/>
              </w:rPr>
              <w:t>Организовать совместный с ОНД, УУП, органами соцзащиты обход мест проживания малоимущих семей и социально неадаптированных групп населения с целью проведения разъяснительной работы по предупреждению пожаров</w:t>
            </w:r>
          </w:p>
        </w:tc>
        <w:tc>
          <w:tcPr>
            <w:tcW w:w="1403" w:type="dxa"/>
            <w:shd w:val="clear" w:color="auto" w:fill="auto"/>
          </w:tcPr>
          <w:p w14:paraId="7EA742FA" w14:textId="77777777" w:rsidR="00DB4793" w:rsidRPr="00DB4793" w:rsidRDefault="00DB4793" w:rsidP="00DB4793">
            <w:pPr>
              <w:spacing w:after="0" w:line="240" w:lineRule="auto"/>
              <w:jc w:val="center"/>
              <w:rPr>
                <w:rFonts w:ascii="Times New Roman" w:eastAsia="Calibri" w:hAnsi="Times New Roman" w:cs="Times New Roman"/>
                <w:sz w:val="16"/>
                <w:szCs w:val="16"/>
              </w:rPr>
            </w:pPr>
            <w:r w:rsidRPr="00DB4793">
              <w:rPr>
                <w:rFonts w:ascii="Times New Roman" w:eastAsia="Calibri" w:hAnsi="Times New Roman" w:cs="Times New Roman"/>
                <w:sz w:val="16"/>
                <w:szCs w:val="16"/>
              </w:rPr>
              <w:t>в пожароопасный период</w:t>
            </w:r>
          </w:p>
        </w:tc>
        <w:tc>
          <w:tcPr>
            <w:tcW w:w="3969" w:type="dxa"/>
            <w:shd w:val="clear" w:color="auto" w:fill="auto"/>
          </w:tcPr>
          <w:p w14:paraId="71C16F26" w14:textId="77777777" w:rsidR="00DB4793" w:rsidRPr="00DB4793" w:rsidRDefault="00DB4793" w:rsidP="00DB4793">
            <w:pPr>
              <w:spacing w:after="0" w:line="240" w:lineRule="auto"/>
              <w:rPr>
                <w:rFonts w:ascii="Times New Roman" w:eastAsia="Calibri" w:hAnsi="Times New Roman" w:cs="Times New Roman"/>
                <w:sz w:val="16"/>
                <w:szCs w:val="16"/>
              </w:rPr>
            </w:pPr>
            <w:r w:rsidRPr="00DB4793">
              <w:rPr>
                <w:rFonts w:ascii="Times New Roman" w:eastAsia="Calibri" w:hAnsi="Times New Roman" w:cs="Times New Roman"/>
                <w:sz w:val="16"/>
                <w:szCs w:val="16"/>
              </w:rPr>
              <w:t xml:space="preserve">Заместитель главы </w:t>
            </w:r>
            <w:proofErr w:type="spellStart"/>
            <w:r w:rsidRPr="00DB4793">
              <w:rPr>
                <w:rFonts w:ascii="Times New Roman" w:eastAsia="Calibri" w:hAnsi="Times New Roman" w:cs="Times New Roman"/>
                <w:sz w:val="16"/>
                <w:szCs w:val="16"/>
              </w:rPr>
              <w:t>г.п</w:t>
            </w:r>
            <w:proofErr w:type="spellEnd"/>
            <w:r w:rsidRPr="00DB4793">
              <w:rPr>
                <w:rFonts w:ascii="Times New Roman" w:eastAsia="Calibri" w:hAnsi="Times New Roman" w:cs="Times New Roman"/>
                <w:sz w:val="16"/>
                <w:szCs w:val="16"/>
              </w:rPr>
              <w:t>. Безенчук А.В. Пичужкин,</w:t>
            </w:r>
          </w:p>
          <w:p w14:paraId="24D1E83D" w14:textId="77777777" w:rsidR="00DB4793" w:rsidRPr="00DB4793" w:rsidRDefault="00DB4793" w:rsidP="00DB4793">
            <w:pPr>
              <w:spacing w:after="0" w:line="240" w:lineRule="auto"/>
              <w:rPr>
                <w:rFonts w:ascii="Times New Roman" w:eastAsia="Calibri" w:hAnsi="Times New Roman" w:cs="Times New Roman"/>
                <w:sz w:val="16"/>
                <w:szCs w:val="16"/>
              </w:rPr>
            </w:pPr>
          </w:p>
        </w:tc>
      </w:tr>
      <w:tr w:rsidR="00DB4793" w:rsidRPr="00DB4793" w14:paraId="65479240" w14:textId="77777777" w:rsidTr="00D865CC">
        <w:tc>
          <w:tcPr>
            <w:tcW w:w="421" w:type="dxa"/>
            <w:shd w:val="clear" w:color="auto" w:fill="auto"/>
          </w:tcPr>
          <w:p w14:paraId="294EFF4D" w14:textId="77777777" w:rsidR="00DB4793" w:rsidRPr="00DB4793" w:rsidRDefault="00DB4793" w:rsidP="00DB4793">
            <w:pPr>
              <w:spacing w:after="0" w:line="240" w:lineRule="auto"/>
              <w:jc w:val="center"/>
              <w:rPr>
                <w:rFonts w:ascii="Times New Roman" w:eastAsia="Calibri" w:hAnsi="Times New Roman" w:cs="Times New Roman"/>
                <w:sz w:val="16"/>
                <w:szCs w:val="16"/>
              </w:rPr>
            </w:pPr>
            <w:r w:rsidRPr="00DB4793">
              <w:rPr>
                <w:rFonts w:ascii="Times New Roman" w:eastAsia="Calibri" w:hAnsi="Times New Roman" w:cs="Times New Roman"/>
                <w:sz w:val="16"/>
                <w:szCs w:val="16"/>
              </w:rPr>
              <w:t>11</w:t>
            </w:r>
          </w:p>
        </w:tc>
        <w:tc>
          <w:tcPr>
            <w:tcW w:w="5117" w:type="dxa"/>
            <w:shd w:val="clear" w:color="auto" w:fill="auto"/>
          </w:tcPr>
          <w:p w14:paraId="56A500AB" w14:textId="77777777" w:rsidR="00DB4793" w:rsidRPr="00DB4793" w:rsidRDefault="00DB4793" w:rsidP="00DB4793">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DB4793">
              <w:rPr>
                <w:rFonts w:ascii="Times New Roman" w:eastAsia="Times New Roman" w:hAnsi="Times New Roman" w:cs="Times New Roman"/>
                <w:sz w:val="16"/>
                <w:szCs w:val="16"/>
                <w:lang w:eastAsia="ru-RU"/>
              </w:rPr>
              <w:t>Обеспечить готовность добровольной пожарной команды к тушению природных пожаров</w:t>
            </w:r>
          </w:p>
        </w:tc>
        <w:tc>
          <w:tcPr>
            <w:tcW w:w="1403" w:type="dxa"/>
            <w:shd w:val="clear" w:color="auto" w:fill="auto"/>
          </w:tcPr>
          <w:p w14:paraId="131775D8" w14:textId="77777777" w:rsidR="00DB4793" w:rsidRPr="00DB4793" w:rsidRDefault="00DB4793" w:rsidP="00DB4793">
            <w:pPr>
              <w:spacing w:after="0" w:line="240" w:lineRule="auto"/>
              <w:jc w:val="center"/>
              <w:rPr>
                <w:rFonts w:ascii="Times New Roman" w:eastAsia="Calibri" w:hAnsi="Times New Roman" w:cs="Times New Roman"/>
                <w:sz w:val="16"/>
                <w:szCs w:val="16"/>
              </w:rPr>
            </w:pPr>
            <w:r w:rsidRPr="00DB4793">
              <w:rPr>
                <w:rFonts w:ascii="Times New Roman" w:eastAsia="Calibri" w:hAnsi="Times New Roman" w:cs="Times New Roman"/>
                <w:sz w:val="16"/>
                <w:szCs w:val="16"/>
              </w:rPr>
              <w:t>постоянно</w:t>
            </w:r>
          </w:p>
        </w:tc>
        <w:tc>
          <w:tcPr>
            <w:tcW w:w="3969" w:type="dxa"/>
            <w:shd w:val="clear" w:color="auto" w:fill="auto"/>
          </w:tcPr>
          <w:p w14:paraId="06108B28" w14:textId="77777777" w:rsidR="00DB4793" w:rsidRPr="00DB4793" w:rsidRDefault="00DB4793" w:rsidP="00DB4793">
            <w:pPr>
              <w:spacing w:after="0" w:line="240" w:lineRule="auto"/>
              <w:rPr>
                <w:rFonts w:ascii="Times New Roman" w:eastAsia="Calibri" w:hAnsi="Times New Roman" w:cs="Times New Roman"/>
                <w:sz w:val="16"/>
                <w:szCs w:val="16"/>
              </w:rPr>
            </w:pPr>
            <w:r w:rsidRPr="00DB4793">
              <w:rPr>
                <w:rFonts w:ascii="Times New Roman" w:eastAsia="Calibri" w:hAnsi="Times New Roman" w:cs="Times New Roman"/>
                <w:sz w:val="16"/>
                <w:szCs w:val="16"/>
              </w:rPr>
              <w:t>Директор МБУ «Благоустройство»</w:t>
            </w:r>
          </w:p>
          <w:p w14:paraId="43B72D09" w14:textId="77777777" w:rsidR="00DB4793" w:rsidRPr="00DB4793" w:rsidRDefault="00DB4793" w:rsidP="00DB4793">
            <w:pPr>
              <w:spacing w:after="0" w:line="240" w:lineRule="auto"/>
              <w:rPr>
                <w:rFonts w:ascii="Times New Roman" w:eastAsia="Calibri" w:hAnsi="Times New Roman" w:cs="Times New Roman"/>
                <w:sz w:val="16"/>
                <w:szCs w:val="16"/>
              </w:rPr>
            </w:pPr>
            <w:proofErr w:type="spellStart"/>
            <w:r w:rsidRPr="00DB4793">
              <w:rPr>
                <w:rFonts w:ascii="Times New Roman" w:eastAsia="Calibri" w:hAnsi="Times New Roman" w:cs="Times New Roman"/>
                <w:sz w:val="16"/>
                <w:szCs w:val="16"/>
              </w:rPr>
              <w:t>Д.А.Платонов</w:t>
            </w:r>
            <w:proofErr w:type="spellEnd"/>
          </w:p>
        </w:tc>
      </w:tr>
      <w:tr w:rsidR="00DB4793" w:rsidRPr="00DB4793" w14:paraId="7617DE45" w14:textId="77777777" w:rsidTr="00D865CC">
        <w:tc>
          <w:tcPr>
            <w:tcW w:w="421" w:type="dxa"/>
            <w:shd w:val="clear" w:color="auto" w:fill="auto"/>
          </w:tcPr>
          <w:p w14:paraId="05C2953E" w14:textId="77777777" w:rsidR="00DB4793" w:rsidRPr="00DB4793" w:rsidRDefault="00DB4793" w:rsidP="00DB4793">
            <w:pPr>
              <w:spacing w:after="0" w:line="240" w:lineRule="auto"/>
              <w:jc w:val="center"/>
              <w:rPr>
                <w:rFonts w:ascii="Times New Roman" w:eastAsia="Calibri" w:hAnsi="Times New Roman" w:cs="Times New Roman"/>
                <w:sz w:val="16"/>
                <w:szCs w:val="16"/>
              </w:rPr>
            </w:pPr>
            <w:r w:rsidRPr="00DB4793">
              <w:rPr>
                <w:rFonts w:ascii="Times New Roman" w:eastAsia="Calibri" w:hAnsi="Times New Roman" w:cs="Times New Roman"/>
                <w:sz w:val="16"/>
                <w:szCs w:val="16"/>
              </w:rPr>
              <w:t>12</w:t>
            </w:r>
          </w:p>
        </w:tc>
        <w:tc>
          <w:tcPr>
            <w:tcW w:w="5117" w:type="dxa"/>
            <w:shd w:val="clear" w:color="auto" w:fill="auto"/>
          </w:tcPr>
          <w:p w14:paraId="0F8E88C7" w14:textId="00DE0C50" w:rsidR="00DB4793" w:rsidRPr="00DB4793" w:rsidRDefault="00DB4793" w:rsidP="00D865CC">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DB4793">
              <w:rPr>
                <w:rFonts w:ascii="Times New Roman" w:eastAsia="Times New Roman" w:hAnsi="Times New Roman" w:cs="Times New Roman"/>
                <w:sz w:val="16"/>
                <w:szCs w:val="16"/>
                <w:lang w:eastAsia="ru-RU"/>
              </w:rPr>
              <w:t>Провести внеплановые противопожарные инструктажи и дополнительные практические занятия для работников по отработке действий при возникновении пожаров и эвакуации из зданий (сооружений).</w:t>
            </w:r>
          </w:p>
        </w:tc>
        <w:tc>
          <w:tcPr>
            <w:tcW w:w="1403" w:type="dxa"/>
            <w:shd w:val="clear" w:color="auto" w:fill="auto"/>
          </w:tcPr>
          <w:p w14:paraId="6A21F1D0" w14:textId="77777777" w:rsidR="00DB4793" w:rsidRPr="00DB4793" w:rsidRDefault="00DB4793" w:rsidP="00DB4793">
            <w:pPr>
              <w:spacing w:after="0" w:line="240" w:lineRule="auto"/>
              <w:jc w:val="center"/>
              <w:rPr>
                <w:rFonts w:ascii="Times New Roman" w:eastAsia="Calibri" w:hAnsi="Times New Roman" w:cs="Times New Roman"/>
                <w:sz w:val="16"/>
                <w:szCs w:val="16"/>
              </w:rPr>
            </w:pPr>
            <w:r w:rsidRPr="00DB4793">
              <w:rPr>
                <w:rFonts w:ascii="Times New Roman" w:eastAsia="Calibri" w:hAnsi="Times New Roman" w:cs="Times New Roman"/>
                <w:sz w:val="16"/>
                <w:szCs w:val="16"/>
              </w:rPr>
              <w:t>до</w:t>
            </w:r>
          </w:p>
          <w:p w14:paraId="3346A941" w14:textId="77777777" w:rsidR="00DB4793" w:rsidRPr="00DB4793" w:rsidRDefault="00DB4793" w:rsidP="00DB4793">
            <w:pPr>
              <w:spacing w:after="0" w:line="240" w:lineRule="auto"/>
              <w:jc w:val="center"/>
              <w:rPr>
                <w:rFonts w:ascii="Times New Roman" w:eastAsia="Calibri" w:hAnsi="Times New Roman" w:cs="Times New Roman"/>
                <w:sz w:val="16"/>
                <w:szCs w:val="16"/>
              </w:rPr>
            </w:pPr>
            <w:r w:rsidRPr="00DB4793">
              <w:rPr>
                <w:rFonts w:ascii="Times New Roman" w:eastAsia="Calibri" w:hAnsi="Times New Roman" w:cs="Times New Roman"/>
                <w:sz w:val="16"/>
                <w:szCs w:val="16"/>
              </w:rPr>
              <w:t>06.04.2020г</w:t>
            </w:r>
          </w:p>
        </w:tc>
        <w:tc>
          <w:tcPr>
            <w:tcW w:w="3969" w:type="dxa"/>
            <w:shd w:val="clear" w:color="auto" w:fill="auto"/>
          </w:tcPr>
          <w:p w14:paraId="140CD8D4" w14:textId="78FF9AAE" w:rsidR="00DB4793" w:rsidRPr="00DB4793" w:rsidRDefault="00DB4793" w:rsidP="00DB4793">
            <w:pPr>
              <w:spacing w:after="0" w:line="240" w:lineRule="auto"/>
              <w:rPr>
                <w:rFonts w:ascii="Times New Roman" w:eastAsia="Calibri" w:hAnsi="Times New Roman" w:cs="Times New Roman"/>
                <w:sz w:val="16"/>
                <w:szCs w:val="16"/>
              </w:rPr>
            </w:pPr>
            <w:r w:rsidRPr="00DB4793">
              <w:rPr>
                <w:rFonts w:ascii="Times New Roman" w:eastAsia="Calibri" w:hAnsi="Times New Roman" w:cs="Times New Roman"/>
                <w:sz w:val="16"/>
                <w:szCs w:val="16"/>
              </w:rPr>
              <w:t xml:space="preserve">МУП </w:t>
            </w:r>
            <w:proofErr w:type="spellStart"/>
            <w:r w:rsidRPr="00DB4793">
              <w:rPr>
                <w:rFonts w:ascii="Times New Roman" w:eastAsia="Calibri" w:hAnsi="Times New Roman" w:cs="Times New Roman"/>
                <w:sz w:val="16"/>
                <w:szCs w:val="16"/>
              </w:rPr>
              <w:t>Водоканалсервис</w:t>
            </w:r>
            <w:proofErr w:type="spellEnd"/>
            <w:r w:rsidRPr="00DB4793">
              <w:rPr>
                <w:rFonts w:ascii="Times New Roman" w:eastAsia="Calibri" w:hAnsi="Times New Roman" w:cs="Times New Roman"/>
                <w:sz w:val="16"/>
                <w:szCs w:val="16"/>
              </w:rPr>
              <w:t>» (</w:t>
            </w:r>
            <w:proofErr w:type="spellStart"/>
            <w:r w:rsidRPr="00DB4793">
              <w:rPr>
                <w:rFonts w:ascii="Times New Roman" w:eastAsia="Calibri" w:hAnsi="Times New Roman" w:cs="Times New Roman"/>
                <w:sz w:val="16"/>
                <w:szCs w:val="16"/>
              </w:rPr>
              <w:t>М.В.Душкин</w:t>
            </w:r>
            <w:proofErr w:type="spellEnd"/>
            <w:r w:rsidRPr="00DB4793">
              <w:rPr>
                <w:rFonts w:ascii="Times New Roman" w:eastAsia="Calibri" w:hAnsi="Times New Roman" w:cs="Times New Roman"/>
                <w:sz w:val="16"/>
                <w:szCs w:val="16"/>
              </w:rPr>
              <w:t>)</w:t>
            </w:r>
            <w:r w:rsidR="00D865CC">
              <w:rPr>
                <w:rFonts w:ascii="Times New Roman" w:eastAsia="Calibri" w:hAnsi="Times New Roman" w:cs="Times New Roman"/>
                <w:sz w:val="16"/>
                <w:szCs w:val="16"/>
              </w:rPr>
              <w:t xml:space="preserve">, </w:t>
            </w:r>
            <w:r w:rsidRPr="00DB4793">
              <w:rPr>
                <w:rFonts w:ascii="Times New Roman" w:eastAsia="Calibri" w:hAnsi="Times New Roman" w:cs="Times New Roman"/>
                <w:sz w:val="16"/>
                <w:szCs w:val="16"/>
              </w:rPr>
              <w:t>МУП «ЖКХ «Безенчук»</w:t>
            </w:r>
            <w:r w:rsidR="00D865CC">
              <w:rPr>
                <w:rFonts w:ascii="Times New Roman" w:eastAsia="Calibri" w:hAnsi="Times New Roman" w:cs="Times New Roman"/>
                <w:sz w:val="16"/>
                <w:szCs w:val="16"/>
              </w:rPr>
              <w:t xml:space="preserve"> </w:t>
            </w:r>
            <w:r w:rsidRPr="00DB4793">
              <w:rPr>
                <w:rFonts w:ascii="Times New Roman" w:eastAsia="Calibri" w:hAnsi="Times New Roman" w:cs="Times New Roman"/>
                <w:sz w:val="16"/>
                <w:szCs w:val="16"/>
              </w:rPr>
              <w:t>(</w:t>
            </w:r>
            <w:proofErr w:type="spellStart"/>
            <w:r w:rsidRPr="00DB4793">
              <w:rPr>
                <w:rFonts w:ascii="Times New Roman" w:eastAsia="Calibri" w:hAnsi="Times New Roman" w:cs="Times New Roman"/>
                <w:sz w:val="16"/>
                <w:szCs w:val="16"/>
              </w:rPr>
              <w:t>Н.И.Сетяев</w:t>
            </w:r>
            <w:proofErr w:type="spellEnd"/>
            <w:r w:rsidRPr="00DB4793">
              <w:rPr>
                <w:rFonts w:ascii="Times New Roman" w:eastAsia="Calibri" w:hAnsi="Times New Roman" w:cs="Times New Roman"/>
                <w:sz w:val="16"/>
                <w:szCs w:val="16"/>
              </w:rPr>
              <w:t>)</w:t>
            </w:r>
            <w:r w:rsidR="00D865CC">
              <w:rPr>
                <w:rFonts w:ascii="Times New Roman" w:eastAsia="Calibri" w:hAnsi="Times New Roman" w:cs="Times New Roman"/>
                <w:sz w:val="16"/>
                <w:szCs w:val="16"/>
              </w:rPr>
              <w:t xml:space="preserve">, </w:t>
            </w:r>
            <w:r w:rsidRPr="00DB4793">
              <w:rPr>
                <w:rFonts w:ascii="Times New Roman" w:eastAsia="Calibri" w:hAnsi="Times New Roman" w:cs="Times New Roman"/>
                <w:sz w:val="16"/>
                <w:szCs w:val="16"/>
              </w:rPr>
              <w:t>МБУ «Благоустройство»</w:t>
            </w:r>
          </w:p>
          <w:p w14:paraId="4BE6F37D" w14:textId="77777777" w:rsidR="00DB4793" w:rsidRPr="00DB4793" w:rsidRDefault="00DB4793" w:rsidP="00DB4793">
            <w:pPr>
              <w:spacing w:after="0" w:line="240" w:lineRule="auto"/>
              <w:rPr>
                <w:rFonts w:ascii="Times New Roman" w:eastAsia="Calibri" w:hAnsi="Times New Roman" w:cs="Times New Roman"/>
                <w:sz w:val="16"/>
                <w:szCs w:val="16"/>
              </w:rPr>
            </w:pPr>
            <w:r w:rsidRPr="00DB4793">
              <w:rPr>
                <w:rFonts w:ascii="Times New Roman" w:eastAsia="Calibri" w:hAnsi="Times New Roman" w:cs="Times New Roman"/>
                <w:sz w:val="16"/>
                <w:szCs w:val="16"/>
              </w:rPr>
              <w:t>(</w:t>
            </w:r>
            <w:proofErr w:type="spellStart"/>
            <w:r w:rsidRPr="00DB4793">
              <w:rPr>
                <w:rFonts w:ascii="Times New Roman" w:eastAsia="Calibri" w:hAnsi="Times New Roman" w:cs="Times New Roman"/>
                <w:sz w:val="16"/>
                <w:szCs w:val="16"/>
              </w:rPr>
              <w:t>Д.А.Платонов</w:t>
            </w:r>
            <w:proofErr w:type="spellEnd"/>
            <w:r w:rsidRPr="00DB4793">
              <w:rPr>
                <w:rFonts w:ascii="Times New Roman" w:eastAsia="Calibri" w:hAnsi="Times New Roman" w:cs="Times New Roman"/>
                <w:sz w:val="16"/>
                <w:szCs w:val="16"/>
              </w:rPr>
              <w:t>)</w:t>
            </w:r>
          </w:p>
        </w:tc>
      </w:tr>
      <w:tr w:rsidR="00DB4793" w:rsidRPr="00DB4793" w14:paraId="79F03E39" w14:textId="77777777" w:rsidTr="00D865CC">
        <w:trPr>
          <w:trHeight w:val="355"/>
        </w:trPr>
        <w:tc>
          <w:tcPr>
            <w:tcW w:w="421" w:type="dxa"/>
            <w:shd w:val="clear" w:color="auto" w:fill="auto"/>
          </w:tcPr>
          <w:p w14:paraId="0CB6F16F" w14:textId="77777777" w:rsidR="00DB4793" w:rsidRPr="00DB4793" w:rsidRDefault="00DB4793" w:rsidP="00DB4793">
            <w:pPr>
              <w:spacing w:after="0" w:line="240" w:lineRule="auto"/>
              <w:jc w:val="center"/>
              <w:rPr>
                <w:rFonts w:ascii="Times New Roman" w:eastAsia="Calibri" w:hAnsi="Times New Roman" w:cs="Times New Roman"/>
                <w:sz w:val="16"/>
                <w:szCs w:val="16"/>
              </w:rPr>
            </w:pPr>
            <w:r w:rsidRPr="00DB4793">
              <w:rPr>
                <w:rFonts w:ascii="Times New Roman" w:eastAsia="Calibri" w:hAnsi="Times New Roman" w:cs="Times New Roman"/>
                <w:sz w:val="16"/>
                <w:szCs w:val="16"/>
              </w:rPr>
              <w:t>13</w:t>
            </w:r>
          </w:p>
        </w:tc>
        <w:tc>
          <w:tcPr>
            <w:tcW w:w="5117" w:type="dxa"/>
            <w:shd w:val="clear" w:color="auto" w:fill="auto"/>
          </w:tcPr>
          <w:p w14:paraId="6158E63F" w14:textId="77777777" w:rsidR="00DB4793" w:rsidRPr="00DB4793" w:rsidRDefault="00DB4793" w:rsidP="00DB4793">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DB4793">
              <w:rPr>
                <w:rFonts w:ascii="Times New Roman" w:eastAsia="Times New Roman" w:hAnsi="Times New Roman" w:cs="Times New Roman"/>
                <w:sz w:val="16"/>
                <w:szCs w:val="16"/>
                <w:lang w:eastAsia="ru-RU"/>
              </w:rPr>
              <w:t>Организовать круглосуточное дежурство (патрулирование) для наблюдения за противопожарной обстановкой на территории городского поселения Безенчук.</w:t>
            </w:r>
          </w:p>
        </w:tc>
        <w:tc>
          <w:tcPr>
            <w:tcW w:w="1403" w:type="dxa"/>
            <w:shd w:val="clear" w:color="auto" w:fill="auto"/>
          </w:tcPr>
          <w:p w14:paraId="2A85DE32" w14:textId="77777777" w:rsidR="00DB4793" w:rsidRPr="00DB4793" w:rsidRDefault="00DB4793" w:rsidP="00DB4793">
            <w:pPr>
              <w:spacing w:after="0" w:line="240" w:lineRule="auto"/>
              <w:jc w:val="center"/>
              <w:rPr>
                <w:rFonts w:ascii="Times New Roman" w:eastAsia="Calibri" w:hAnsi="Times New Roman" w:cs="Times New Roman"/>
                <w:sz w:val="16"/>
                <w:szCs w:val="16"/>
              </w:rPr>
            </w:pPr>
            <w:r w:rsidRPr="00DB4793">
              <w:rPr>
                <w:rFonts w:ascii="Times New Roman" w:eastAsia="Calibri" w:hAnsi="Times New Roman" w:cs="Times New Roman"/>
                <w:sz w:val="16"/>
                <w:szCs w:val="16"/>
              </w:rPr>
              <w:t>На противопожарный период</w:t>
            </w:r>
          </w:p>
        </w:tc>
        <w:tc>
          <w:tcPr>
            <w:tcW w:w="3969" w:type="dxa"/>
            <w:shd w:val="clear" w:color="auto" w:fill="auto"/>
          </w:tcPr>
          <w:p w14:paraId="6CA9FFCD" w14:textId="77777777" w:rsidR="00DB4793" w:rsidRPr="00DB4793" w:rsidRDefault="00DB4793" w:rsidP="00DB4793">
            <w:pPr>
              <w:spacing w:after="0" w:line="240" w:lineRule="auto"/>
              <w:rPr>
                <w:rFonts w:ascii="Times New Roman" w:eastAsia="Calibri" w:hAnsi="Times New Roman" w:cs="Times New Roman"/>
                <w:sz w:val="16"/>
                <w:szCs w:val="16"/>
              </w:rPr>
            </w:pPr>
            <w:r w:rsidRPr="00DB4793">
              <w:rPr>
                <w:rFonts w:ascii="Times New Roman" w:eastAsia="Calibri" w:hAnsi="Times New Roman" w:cs="Times New Roman"/>
                <w:sz w:val="16"/>
                <w:szCs w:val="16"/>
              </w:rPr>
              <w:t xml:space="preserve">Глава </w:t>
            </w:r>
            <w:proofErr w:type="spellStart"/>
            <w:r w:rsidRPr="00DB4793">
              <w:rPr>
                <w:rFonts w:ascii="Times New Roman" w:eastAsia="Calibri" w:hAnsi="Times New Roman" w:cs="Times New Roman"/>
                <w:sz w:val="16"/>
                <w:szCs w:val="16"/>
              </w:rPr>
              <w:t>г.п</w:t>
            </w:r>
            <w:proofErr w:type="spellEnd"/>
            <w:r w:rsidRPr="00DB4793">
              <w:rPr>
                <w:rFonts w:ascii="Times New Roman" w:eastAsia="Calibri" w:hAnsi="Times New Roman" w:cs="Times New Roman"/>
                <w:sz w:val="16"/>
                <w:szCs w:val="16"/>
              </w:rPr>
              <w:t xml:space="preserve">. Безенчук </w:t>
            </w:r>
          </w:p>
          <w:p w14:paraId="50C73AEE" w14:textId="77777777" w:rsidR="00DB4793" w:rsidRPr="00DB4793" w:rsidRDefault="00DB4793" w:rsidP="00DB4793">
            <w:pPr>
              <w:spacing w:after="0" w:line="240" w:lineRule="auto"/>
              <w:rPr>
                <w:rFonts w:ascii="Times New Roman" w:eastAsia="Calibri" w:hAnsi="Times New Roman" w:cs="Times New Roman"/>
                <w:sz w:val="16"/>
                <w:szCs w:val="16"/>
              </w:rPr>
            </w:pPr>
            <w:r w:rsidRPr="00DB4793">
              <w:rPr>
                <w:rFonts w:ascii="Times New Roman" w:eastAsia="Calibri" w:hAnsi="Times New Roman" w:cs="Times New Roman"/>
                <w:sz w:val="16"/>
                <w:szCs w:val="16"/>
              </w:rPr>
              <w:t xml:space="preserve">Заместитель главы </w:t>
            </w:r>
            <w:proofErr w:type="spellStart"/>
            <w:r w:rsidRPr="00DB4793">
              <w:rPr>
                <w:rFonts w:ascii="Times New Roman" w:eastAsia="Calibri" w:hAnsi="Times New Roman" w:cs="Times New Roman"/>
                <w:sz w:val="16"/>
                <w:szCs w:val="16"/>
              </w:rPr>
              <w:t>г.п</w:t>
            </w:r>
            <w:proofErr w:type="spellEnd"/>
            <w:r w:rsidRPr="00DB4793">
              <w:rPr>
                <w:rFonts w:ascii="Times New Roman" w:eastAsia="Calibri" w:hAnsi="Times New Roman" w:cs="Times New Roman"/>
                <w:sz w:val="16"/>
                <w:szCs w:val="16"/>
              </w:rPr>
              <w:t>. Безенчук А.В. Пичужкин,</w:t>
            </w:r>
          </w:p>
          <w:p w14:paraId="062CA630" w14:textId="77777777" w:rsidR="00DB4793" w:rsidRPr="00DB4793" w:rsidRDefault="00DB4793" w:rsidP="00DB4793">
            <w:pPr>
              <w:spacing w:after="0" w:line="240" w:lineRule="auto"/>
              <w:rPr>
                <w:rFonts w:ascii="Times New Roman" w:eastAsia="Calibri" w:hAnsi="Times New Roman" w:cs="Times New Roman"/>
                <w:sz w:val="16"/>
                <w:szCs w:val="16"/>
              </w:rPr>
            </w:pPr>
            <w:r w:rsidRPr="00DB4793">
              <w:rPr>
                <w:rFonts w:ascii="Times New Roman" w:eastAsia="Calibri" w:hAnsi="Times New Roman" w:cs="Times New Roman"/>
                <w:sz w:val="16"/>
                <w:szCs w:val="16"/>
              </w:rPr>
              <w:t xml:space="preserve">Главный специалист администрации </w:t>
            </w:r>
            <w:proofErr w:type="spellStart"/>
            <w:r w:rsidRPr="00DB4793">
              <w:rPr>
                <w:rFonts w:ascii="Times New Roman" w:eastAsia="Calibri" w:hAnsi="Times New Roman" w:cs="Times New Roman"/>
                <w:sz w:val="16"/>
                <w:szCs w:val="16"/>
              </w:rPr>
              <w:t>г.п</w:t>
            </w:r>
            <w:proofErr w:type="spellEnd"/>
            <w:r w:rsidRPr="00DB4793">
              <w:rPr>
                <w:rFonts w:ascii="Times New Roman" w:eastAsia="Calibri" w:hAnsi="Times New Roman" w:cs="Times New Roman"/>
                <w:sz w:val="16"/>
                <w:szCs w:val="16"/>
              </w:rPr>
              <w:t>. Безенчук И.Н. Левин</w:t>
            </w:r>
          </w:p>
        </w:tc>
      </w:tr>
    </w:tbl>
    <w:p w14:paraId="05CDDDFD" w14:textId="77777777" w:rsidR="00A704AC" w:rsidRPr="00A704AC" w:rsidRDefault="00A704AC" w:rsidP="00A704AC">
      <w:pPr>
        <w:spacing w:after="0" w:line="240" w:lineRule="auto"/>
        <w:jc w:val="both"/>
        <w:outlineLvl w:val="0"/>
        <w:rPr>
          <w:rFonts w:ascii="Times New Roman" w:eastAsia="Calibri" w:hAnsi="Times New Roman" w:cs="Times New Roman"/>
          <w:b/>
          <w:sz w:val="8"/>
          <w:szCs w:val="8"/>
        </w:rPr>
      </w:pPr>
    </w:p>
    <w:p w14:paraId="024B2F4B" w14:textId="1A27D507" w:rsidR="00A704AC" w:rsidRPr="00841838" w:rsidRDefault="00A704AC" w:rsidP="00A704AC">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sidR="005B7AE6">
        <w:rPr>
          <w:rFonts w:ascii="Times New Roman" w:eastAsia="Calibri" w:hAnsi="Times New Roman" w:cs="Times New Roman"/>
          <w:b/>
        </w:rPr>
        <w:t>06</w:t>
      </w:r>
      <w:r w:rsidRPr="00841838">
        <w:rPr>
          <w:rFonts w:ascii="Times New Roman" w:eastAsia="Calibri" w:hAnsi="Times New Roman" w:cs="Times New Roman"/>
          <w:b/>
        </w:rPr>
        <w:t>.</w:t>
      </w:r>
      <w:r>
        <w:rPr>
          <w:rFonts w:ascii="Times New Roman" w:eastAsia="Calibri" w:hAnsi="Times New Roman" w:cs="Times New Roman"/>
          <w:b/>
        </w:rPr>
        <w:t>0</w:t>
      </w:r>
      <w:r w:rsidR="005B7AE6">
        <w:rPr>
          <w:rFonts w:ascii="Times New Roman" w:eastAsia="Calibri" w:hAnsi="Times New Roman" w:cs="Times New Roman"/>
          <w:b/>
        </w:rPr>
        <w:t>4</w:t>
      </w:r>
      <w:r w:rsidRPr="00841838">
        <w:rPr>
          <w:rFonts w:ascii="Times New Roman" w:eastAsia="Calibri" w:hAnsi="Times New Roman" w:cs="Times New Roman"/>
          <w:b/>
        </w:rPr>
        <w:t>.20</w:t>
      </w:r>
      <w:r>
        <w:rPr>
          <w:rFonts w:ascii="Times New Roman" w:eastAsia="Calibri" w:hAnsi="Times New Roman" w:cs="Times New Roman"/>
          <w:b/>
        </w:rPr>
        <w:t>20</w:t>
      </w:r>
      <w:r w:rsidRPr="00841838">
        <w:rPr>
          <w:rFonts w:ascii="Times New Roman" w:eastAsia="Calibri" w:hAnsi="Times New Roman" w:cs="Times New Roman"/>
          <w:b/>
        </w:rPr>
        <w:t>г №</w:t>
      </w:r>
      <w:r>
        <w:rPr>
          <w:rFonts w:ascii="Times New Roman" w:eastAsia="Calibri" w:hAnsi="Times New Roman" w:cs="Times New Roman"/>
          <w:b/>
        </w:rPr>
        <w:t>16</w:t>
      </w:r>
      <w:r w:rsidR="00733DEB">
        <w:rPr>
          <w:rFonts w:ascii="Times New Roman" w:eastAsia="Calibri" w:hAnsi="Times New Roman" w:cs="Times New Roman"/>
          <w:b/>
        </w:rPr>
        <w:t>4</w:t>
      </w:r>
      <w:r w:rsidRPr="00841838">
        <w:rPr>
          <w:rFonts w:ascii="Times New Roman" w:eastAsia="Calibri" w:hAnsi="Times New Roman" w:cs="Times New Roman"/>
          <w:b/>
        </w:rPr>
        <w:t xml:space="preserve"> </w:t>
      </w:r>
      <w:r>
        <w:rPr>
          <w:rFonts w:ascii="Times New Roman" w:eastAsia="Calibri" w:hAnsi="Times New Roman" w:cs="Times New Roman"/>
          <w:b/>
        </w:rPr>
        <w:t xml:space="preserve"> </w:t>
      </w:r>
    </w:p>
    <w:p w14:paraId="074AE1FD" w14:textId="1092C3CE" w:rsidR="00733DEB" w:rsidRPr="00733DEB" w:rsidRDefault="00A704AC" w:rsidP="00733DEB">
      <w:pPr>
        <w:autoSpaceDE w:val="0"/>
        <w:autoSpaceDN w:val="0"/>
        <w:adjustRightInd w:val="0"/>
        <w:spacing w:after="0" w:line="240" w:lineRule="auto"/>
        <w:jc w:val="both"/>
        <w:rPr>
          <w:rFonts w:ascii="Times New Roman" w:eastAsia="DejaVu Sans" w:hAnsi="Times New Roman" w:cs="Times New Roman"/>
          <w:color w:val="000000"/>
          <w:kern w:val="2"/>
        </w:rPr>
      </w:pPr>
      <w:r w:rsidRPr="00733DEB">
        <w:rPr>
          <w:rFonts w:ascii="Times New Roman" w:hAnsi="Times New Roman" w:cs="Times New Roman"/>
        </w:rPr>
        <w:t>«</w:t>
      </w:r>
      <w:r w:rsidR="00733DEB" w:rsidRPr="00733DEB">
        <w:rPr>
          <w:rFonts w:ascii="Times New Roman" w:eastAsia="DejaVu Sans" w:hAnsi="Times New Roman" w:cs="Times New Roman"/>
          <w:color w:val="000000"/>
          <w:kern w:val="2"/>
        </w:rPr>
        <w:t xml:space="preserve">Об утверждении Порядка сжигания мусора, травы, листвы и иных отходов, материалов или изделий, в том числе использования мангалов (жаровен) на территории </w:t>
      </w:r>
      <w:r w:rsidR="00733DEB" w:rsidRPr="00733DEB">
        <w:rPr>
          <w:rFonts w:ascii="Times New Roman" w:eastAsia="DejaVu Sans" w:hAnsi="Times New Roman" w:cs="Times New Roman"/>
          <w:kern w:val="2"/>
        </w:rPr>
        <w:t xml:space="preserve">городского поселения Безенчук </w:t>
      </w:r>
      <w:r w:rsidR="00733DEB" w:rsidRPr="00733DEB">
        <w:rPr>
          <w:rFonts w:ascii="Times New Roman" w:eastAsia="DejaVu Sans" w:hAnsi="Times New Roman" w:cs="Times New Roman"/>
          <w:color w:val="000000"/>
          <w:kern w:val="2"/>
        </w:rPr>
        <w:t xml:space="preserve">муниципального района </w:t>
      </w:r>
      <w:proofErr w:type="spellStart"/>
      <w:r w:rsidR="00733DEB" w:rsidRPr="00733DEB">
        <w:rPr>
          <w:rFonts w:ascii="Times New Roman" w:eastAsia="DejaVu Sans" w:hAnsi="Times New Roman" w:cs="Times New Roman"/>
          <w:color w:val="000000"/>
          <w:kern w:val="2"/>
        </w:rPr>
        <w:t>Безенчукский</w:t>
      </w:r>
      <w:proofErr w:type="spellEnd"/>
      <w:r w:rsidR="00733DEB" w:rsidRPr="00733DEB">
        <w:rPr>
          <w:rFonts w:ascii="Times New Roman" w:eastAsia="DejaVu Sans" w:hAnsi="Times New Roman" w:cs="Times New Roman"/>
          <w:color w:val="000000"/>
          <w:kern w:val="2"/>
        </w:rPr>
        <w:t xml:space="preserve"> Самарской области</w:t>
      </w:r>
      <w:r w:rsidR="00733DEB">
        <w:rPr>
          <w:rFonts w:ascii="Times New Roman" w:eastAsia="DejaVu Sans" w:hAnsi="Times New Roman" w:cs="Times New Roman"/>
          <w:color w:val="000000"/>
          <w:kern w:val="2"/>
        </w:rPr>
        <w:t>»</w:t>
      </w:r>
    </w:p>
    <w:p w14:paraId="615DF201" w14:textId="77777777" w:rsidR="00733DEB" w:rsidRPr="00733DEB" w:rsidRDefault="00733DEB" w:rsidP="00733DEB">
      <w:pPr>
        <w:autoSpaceDE w:val="0"/>
        <w:autoSpaceDN w:val="0"/>
        <w:adjustRightInd w:val="0"/>
        <w:spacing w:after="0" w:line="240" w:lineRule="auto"/>
        <w:ind w:firstLine="709"/>
        <w:jc w:val="both"/>
        <w:rPr>
          <w:rFonts w:ascii="Times New Roman" w:eastAsia="DejaVu Sans" w:hAnsi="Times New Roman" w:cs="Times New Roman"/>
          <w:kern w:val="2"/>
        </w:rPr>
      </w:pPr>
      <w:r w:rsidRPr="00733DEB">
        <w:rPr>
          <w:rFonts w:ascii="Times New Roman" w:eastAsia="DejaVu Sans" w:hAnsi="Times New Roman" w:cs="Times New Roman"/>
          <w:color w:val="000000"/>
          <w:kern w:val="2"/>
        </w:rPr>
        <w:t xml:space="preserve"> В соответствии с Федеральным законом от 06.10.2003 № 131-ФЗ «Об общих принципах организации местного самоуправления в Российской Федерации», Постановлением Правительства Самарской области от 23.03.2020 года № 176 «Об особом противопожарном режиме на территории Самарской области», Приказом МЧС России от 26.01.2016 № 26 «Об утверждении Порядка использования открытого огня и разведения костров на землях сельскохозяйственного назначения и землях запаса», руководствуясь Уставом городского поселения</w:t>
      </w:r>
      <w:r w:rsidRPr="00733DEB">
        <w:rPr>
          <w:rFonts w:ascii="Times New Roman" w:eastAsia="DejaVu Sans" w:hAnsi="Times New Roman" w:cs="Times New Roman"/>
          <w:kern w:val="2"/>
        </w:rPr>
        <w:t xml:space="preserve"> Безенчук </w:t>
      </w:r>
      <w:r w:rsidRPr="00733DEB">
        <w:rPr>
          <w:rFonts w:ascii="Times New Roman" w:eastAsia="DejaVu Sans" w:hAnsi="Times New Roman" w:cs="Times New Roman"/>
          <w:color w:val="000000"/>
          <w:kern w:val="2"/>
        </w:rPr>
        <w:t xml:space="preserve">муниципального района </w:t>
      </w:r>
      <w:proofErr w:type="spellStart"/>
      <w:r w:rsidRPr="00733DEB">
        <w:rPr>
          <w:rFonts w:ascii="Times New Roman" w:eastAsia="DejaVu Sans" w:hAnsi="Times New Roman" w:cs="Times New Roman"/>
          <w:color w:val="000000"/>
          <w:kern w:val="2"/>
        </w:rPr>
        <w:t>Безенчукский</w:t>
      </w:r>
      <w:proofErr w:type="spellEnd"/>
      <w:r w:rsidRPr="00733DEB">
        <w:rPr>
          <w:rFonts w:ascii="Times New Roman" w:eastAsia="DejaVu Sans" w:hAnsi="Times New Roman" w:cs="Times New Roman"/>
          <w:color w:val="000000"/>
          <w:kern w:val="2"/>
        </w:rPr>
        <w:t xml:space="preserve"> Самарской области,  </w:t>
      </w:r>
    </w:p>
    <w:p w14:paraId="6C1A0327" w14:textId="77777777" w:rsidR="00733DEB" w:rsidRPr="00733DEB" w:rsidRDefault="00733DEB" w:rsidP="00733DEB">
      <w:pPr>
        <w:widowControl w:val="0"/>
        <w:suppressAutoHyphens/>
        <w:spacing w:after="0" w:line="240" w:lineRule="auto"/>
        <w:jc w:val="center"/>
        <w:rPr>
          <w:rFonts w:ascii="Times New Roman" w:eastAsia="DejaVu Sans" w:hAnsi="Times New Roman" w:cs="Times New Roman"/>
          <w:kern w:val="2"/>
        </w:rPr>
      </w:pPr>
      <w:r w:rsidRPr="00733DEB">
        <w:rPr>
          <w:rFonts w:ascii="Times New Roman" w:eastAsia="DejaVu Sans" w:hAnsi="Times New Roman" w:cs="Times New Roman"/>
          <w:kern w:val="2"/>
        </w:rPr>
        <w:t xml:space="preserve">ПОСТАНОВЛЯЮ: </w:t>
      </w:r>
    </w:p>
    <w:p w14:paraId="0A79915F" w14:textId="77777777" w:rsidR="00733DEB" w:rsidRPr="00733DEB" w:rsidRDefault="00733DEB" w:rsidP="00733DEB">
      <w:pPr>
        <w:widowControl w:val="0"/>
        <w:numPr>
          <w:ilvl w:val="0"/>
          <w:numId w:val="35"/>
        </w:numPr>
        <w:tabs>
          <w:tab w:val="left" w:pos="426"/>
        </w:tabs>
        <w:suppressAutoHyphens/>
        <w:spacing w:after="0" w:line="240" w:lineRule="auto"/>
        <w:ind w:left="0" w:firstLine="0"/>
        <w:contextualSpacing/>
        <w:jc w:val="both"/>
        <w:rPr>
          <w:rFonts w:ascii="Times New Roman" w:eastAsia="Times New Roman" w:hAnsi="Times New Roman" w:cs="Times New Roman"/>
          <w:lang w:eastAsia="ru-RU"/>
        </w:rPr>
      </w:pPr>
      <w:bookmarkStart w:id="3" w:name="Par5"/>
      <w:bookmarkEnd w:id="3"/>
      <w:r w:rsidRPr="00733DEB">
        <w:rPr>
          <w:rFonts w:ascii="Times New Roman" w:eastAsia="Times New Roman" w:hAnsi="Times New Roman" w:cs="Times New Roman"/>
          <w:lang w:eastAsia="ru-RU"/>
        </w:rPr>
        <w:t xml:space="preserve">Утвердить </w:t>
      </w:r>
      <w:r w:rsidRPr="00733DEB">
        <w:rPr>
          <w:rFonts w:ascii="Times New Roman" w:eastAsia="DejaVu Sans" w:hAnsi="Times New Roman" w:cs="Times New Roman"/>
          <w:color w:val="000000"/>
          <w:kern w:val="2"/>
        </w:rPr>
        <w:t xml:space="preserve">Порядок сжигания мусора, травы, листвы и иных отходов, материалов или изделий, в том числе использования мангалов (жаровен) на территории </w:t>
      </w:r>
      <w:r w:rsidRPr="00733DEB">
        <w:rPr>
          <w:rFonts w:ascii="Times New Roman" w:eastAsia="DejaVu Sans" w:hAnsi="Times New Roman" w:cs="Times New Roman"/>
          <w:kern w:val="2"/>
        </w:rPr>
        <w:t xml:space="preserve">городского поселения Безенчук </w:t>
      </w:r>
      <w:r w:rsidRPr="00733DEB">
        <w:rPr>
          <w:rFonts w:ascii="Times New Roman" w:eastAsia="DejaVu Sans" w:hAnsi="Times New Roman" w:cs="Times New Roman"/>
          <w:color w:val="000000"/>
          <w:kern w:val="2"/>
        </w:rPr>
        <w:t xml:space="preserve">муниципального района </w:t>
      </w:r>
      <w:proofErr w:type="spellStart"/>
      <w:r w:rsidRPr="00733DEB">
        <w:rPr>
          <w:rFonts w:ascii="Times New Roman" w:eastAsia="DejaVu Sans" w:hAnsi="Times New Roman" w:cs="Times New Roman"/>
          <w:color w:val="000000"/>
          <w:kern w:val="2"/>
        </w:rPr>
        <w:t>Безенчукский</w:t>
      </w:r>
      <w:proofErr w:type="spellEnd"/>
      <w:r w:rsidRPr="00733DEB">
        <w:rPr>
          <w:rFonts w:ascii="Times New Roman" w:eastAsia="DejaVu Sans" w:hAnsi="Times New Roman" w:cs="Times New Roman"/>
          <w:color w:val="000000"/>
          <w:kern w:val="2"/>
        </w:rPr>
        <w:t xml:space="preserve"> Самарской области согласно приложению №1.</w:t>
      </w:r>
    </w:p>
    <w:p w14:paraId="74CAA201" w14:textId="77777777" w:rsidR="00733DEB" w:rsidRPr="00733DEB" w:rsidRDefault="00733DEB" w:rsidP="00733DEB">
      <w:pPr>
        <w:widowControl w:val="0"/>
        <w:numPr>
          <w:ilvl w:val="0"/>
          <w:numId w:val="35"/>
        </w:numPr>
        <w:tabs>
          <w:tab w:val="left" w:pos="426"/>
        </w:tabs>
        <w:suppressAutoHyphens/>
        <w:spacing w:after="0" w:line="240" w:lineRule="auto"/>
        <w:ind w:left="0" w:firstLine="0"/>
        <w:contextualSpacing/>
        <w:jc w:val="both"/>
        <w:rPr>
          <w:rFonts w:ascii="Times New Roman" w:eastAsia="Times New Roman" w:hAnsi="Times New Roman" w:cs="Times New Roman"/>
          <w:lang w:eastAsia="ru-RU"/>
        </w:rPr>
      </w:pPr>
      <w:r w:rsidRPr="00733DEB">
        <w:rPr>
          <w:rFonts w:ascii="Times New Roman" w:eastAsia="Calibri" w:hAnsi="Times New Roman" w:cs="Times New Roman"/>
        </w:rPr>
        <w:t>Опубликовать настоящее постановление в газете «Вестник городского поселения Безенчук» и разместить на официальном сайте городского поселения Безенчук.</w:t>
      </w:r>
    </w:p>
    <w:p w14:paraId="1CB5FEEB" w14:textId="77777777" w:rsidR="00733DEB" w:rsidRPr="00733DEB" w:rsidRDefault="00733DEB" w:rsidP="00733DEB">
      <w:pPr>
        <w:widowControl w:val="0"/>
        <w:numPr>
          <w:ilvl w:val="0"/>
          <w:numId w:val="35"/>
        </w:numPr>
        <w:tabs>
          <w:tab w:val="left" w:pos="426"/>
        </w:tabs>
        <w:suppressAutoHyphens/>
        <w:spacing w:after="0" w:line="240" w:lineRule="auto"/>
        <w:ind w:left="0" w:firstLine="0"/>
        <w:contextualSpacing/>
        <w:jc w:val="both"/>
        <w:rPr>
          <w:rFonts w:ascii="Times New Roman" w:eastAsia="Times New Roman" w:hAnsi="Times New Roman" w:cs="Times New Roman"/>
          <w:lang w:eastAsia="ru-RU"/>
        </w:rPr>
      </w:pPr>
      <w:r w:rsidRPr="00733DEB">
        <w:rPr>
          <w:rFonts w:ascii="Times New Roman" w:eastAsia="Times New Roman" w:hAnsi="Times New Roman" w:cs="Times New Roman"/>
          <w:lang w:eastAsia="ru-RU"/>
        </w:rPr>
        <w:t>Настоящее Постановление вступает в силу со дня его подписания.</w:t>
      </w:r>
    </w:p>
    <w:p w14:paraId="0D014F45" w14:textId="77777777" w:rsidR="00733DEB" w:rsidRPr="00733DEB" w:rsidRDefault="00733DEB" w:rsidP="00733DEB">
      <w:pPr>
        <w:widowControl w:val="0"/>
        <w:numPr>
          <w:ilvl w:val="0"/>
          <w:numId w:val="35"/>
        </w:numPr>
        <w:tabs>
          <w:tab w:val="left" w:pos="426"/>
        </w:tabs>
        <w:suppressAutoHyphens/>
        <w:spacing w:after="0" w:line="240" w:lineRule="auto"/>
        <w:ind w:left="0" w:firstLine="0"/>
        <w:jc w:val="both"/>
        <w:rPr>
          <w:rFonts w:ascii="Times New Roman" w:eastAsia="DejaVu Sans" w:hAnsi="Times New Roman" w:cs="Times New Roman"/>
          <w:kern w:val="2"/>
        </w:rPr>
      </w:pPr>
      <w:r w:rsidRPr="00733DEB">
        <w:rPr>
          <w:rFonts w:ascii="Times New Roman" w:eastAsia="DejaVu Sans" w:hAnsi="Times New Roman" w:cs="Times New Roman"/>
          <w:kern w:val="2"/>
        </w:rPr>
        <w:t>Контроль за выполнением настоящего Постановления оставляю за собой.</w:t>
      </w:r>
    </w:p>
    <w:p w14:paraId="065EB848" w14:textId="064AD200" w:rsidR="00A704AC" w:rsidRPr="00023D3A" w:rsidRDefault="00A704AC" w:rsidP="00733DEB">
      <w:pPr>
        <w:tabs>
          <w:tab w:val="left" w:pos="284"/>
        </w:tabs>
        <w:spacing w:after="0" w:line="240" w:lineRule="auto"/>
        <w:jc w:val="both"/>
        <w:rPr>
          <w:rFonts w:ascii="Times New Roman" w:hAnsi="Times New Roman" w:cs="Times New Roman"/>
          <w:b/>
          <w:bCs/>
        </w:rPr>
      </w:pPr>
      <w:r w:rsidRPr="00023D3A">
        <w:rPr>
          <w:rFonts w:ascii="Times New Roman" w:hAnsi="Times New Roman" w:cs="Times New Roman"/>
        </w:rPr>
        <w:t>Глава городского поселения Безенчук</w:t>
      </w:r>
      <w:r w:rsidRPr="00023D3A">
        <w:rPr>
          <w:rFonts w:ascii="Times New Roman" w:hAnsi="Times New Roman" w:cs="Times New Roman"/>
        </w:rPr>
        <w:tab/>
      </w:r>
      <w:r w:rsidRPr="00023D3A">
        <w:rPr>
          <w:rFonts w:ascii="Times New Roman" w:hAnsi="Times New Roman" w:cs="Times New Roman"/>
        </w:rPr>
        <w:tab/>
      </w:r>
      <w:r w:rsidRPr="00023D3A">
        <w:rPr>
          <w:rFonts w:ascii="Times New Roman" w:hAnsi="Times New Roman" w:cs="Times New Roman"/>
        </w:rPr>
        <w:tab/>
        <w:t xml:space="preserve">                                  </w:t>
      </w:r>
      <w:proofErr w:type="spellStart"/>
      <w:r w:rsidRPr="00023D3A">
        <w:rPr>
          <w:rFonts w:ascii="Times New Roman" w:hAnsi="Times New Roman" w:cs="Times New Roman"/>
        </w:rPr>
        <w:t>Н.В.Райская</w:t>
      </w:r>
      <w:proofErr w:type="spellEnd"/>
    </w:p>
    <w:p w14:paraId="7AD05B8C" w14:textId="77777777" w:rsidR="00A704AC" w:rsidRPr="00767E2C" w:rsidRDefault="00A704AC" w:rsidP="00A704AC">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Приложение № 1</w:t>
      </w:r>
    </w:p>
    <w:p w14:paraId="26550F4F" w14:textId="77777777" w:rsidR="00A704AC" w:rsidRPr="00767E2C" w:rsidRDefault="00A704AC" w:rsidP="00A704AC">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к Постановлению Администрации</w:t>
      </w:r>
    </w:p>
    <w:p w14:paraId="28391082" w14:textId="77777777" w:rsidR="00A704AC" w:rsidRPr="00767E2C" w:rsidRDefault="00A704AC" w:rsidP="00A704AC">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городского поселения Безенчук </w:t>
      </w:r>
    </w:p>
    <w:p w14:paraId="303B17A8" w14:textId="4E5857A8" w:rsidR="00A704AC" w:rsidRDefault="00A704AC" w:rsidP="00A704AC">
      <w:pPr>
        <w:spacing w:after="0" w:line="240" w:lineRule="auto"/>
        <w:jc w:val="right"/>
        <w:rPr>
          <w:rFonts w:ascii="Times New Roman" w:eastAsia="Times New Roman" w:hAnsi="Times New Roman" w:cs="Times New Roman"/>
          <w:b/>
          <w:lang w:eastAsia="ru-RU"/>
        </w:rPr>
      </w:pPr>
      <w:r w:rsidRPr="00767E2C">
        <w:rPr>
          <w:rFonts w:ascii="Times New Roman" w:eastAsia="Times New Roman" w:hAnsi="Times New Roman" w:cs="Times New Roman"/>
          <w:bCs/>
          <w:sz w:val="20"/>
          <w:szCs w:val="20"/>
          <w:lang w:eastAsia="ru-RU"/>
        </w:rPr>
        <w:t xml:space="preserve">                                                                                                                                от   </w:t>
      </w:r>
      <w:r w:rsidR="005B7AE6">
        <w:rPr>
          <w:rFonts w:ascii="Times New Roman" w:eastAsia="Times New Roman" w:hAnsi="Times New Roman" w:cs="Times New Roman"/>
          <w:bCs/>
          <w:sz w:val="20"/>
          <w:szCs w:val="20"/>
          <w:lang w:eastAsia="ru-RU"/>
        </w:rPr>
        <w:t>06</w:t>
      </w:r>
      <w:r w:rsidRPr="00767E2C">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0</w:t>
      </w:r>
      <w:r w:rsidR="005B7AE6">
        <w:rPr>
          <w:rFonts w:ascii="Times New Roman" w:eastAsia="Times New Roman" w:hAnsi="Times New Roman" w:cs="Times New Roman"/>
          <w:bCs/>
          <w:sz w:val="20"/>
          <w:szCs w:val="20"/>
          <w:lang w:eastAsia="ru-RU"/>
        </w:rPr>
        <w:t>4</w:t>
      </w:r>
      <w:r w:rsidRPr="00767E2C">
        <w:rPr>
          <w:rFonts w:ascii="Times New Roman" w:eastAsia="Times New Roman" w:hAnsi="Times New Roman" w:cs="Times New Roman"/>
          <w:bCs/>
          <w:sz w:val="20"/>
          <w:szCs w:val="20"/>
          <w:lang w:eastAsia="ru-RU"/>
        </w:rPr>
        <w:t>.20</w:t>
      </w:r>
      <w:r>
        <w:rPr>
          <w:rFonts w:ascii="Times New Roman" w:eastAsia="Times New Roman" w:hAnsi="Times New Roman" w:cs="Times New Roman"/>
          <w:bCs/>
          <w:sz w:val="20"/>
          <w:szCs w:val="20"/>
          <w:lang w:eastAsia="ru-RU"/>
        </w:rPr>
        <w:t>20</w:t>
      </w:r>
      <w:r w:rsidRPr="00767E2C">
        <w:rPr>
          <w:rFonts w:ascii="Times New Roman" w:eastAsia="Times New Roman" w:hAnsi="Times New Roman" w:cs="Times New Roman"/>
          <w:bCs/>
          <w:sz w:val="20"/>
          <w:szCs w:val="20"/>
          <w:lang w:eastAsia="ru-RU"/>
        </w:rPr>
        <w:t xml:space="preserve">г № </w:t>
      </w:r>
      <w:r>
        <w:rPr>
          <w:rFonts w:ascii="Times New Roman" w:eastAsia="Times New Roman" w:hAnsi="Times New Roman" w:cs="Times New Roman"/>
          <w:bCs/>
          <w:sz w:val="20"/>
          <w:szCs w:val="20"/>
          <w:lang w:eastAsia="ru-RU"/>
        </w:rPr>
        <w:t>16</w:t>
      </w:r>
      <w:r w:rsidR="00733DEB">
        <w:rPr>
          <w:rFonts w:ascii="Times New Roman" w:eastAsia="Times New Roman" w:hAnsi="Times New Roman" w:cs="Times New Roman"/>
          <w:bCs/>
          <w:sz w:val="20"/>
          <w:szCs w:val="20"/>
          <w:lang w:eastAsia="ru-RU"/>
        </w:rPr>
        <w:t>4</w:t>
      </w:r>
    </w:p>
    <w:p w14:paraId="3BF434F3" w14:textId="77777777" w:rsidR="005F55FC" w:rsidRPr="005F55FC" w:rsidRDefault="005F55FC" w:rsidP="005F55FC">
      <w:pPr>
        <w:widowControl w:val="0"/>
        <w:suppressAutoHyphens/>
        <w:spacing w:after="0" w:line="240" w:lineRule="auto"/>
        <w:jc w:val="center"/>
        <w:rPr>
          <w:rFonts w:ascii="Times New Roman" w:eastAsia="DejaVu Sans" w:hAnsi="Times New Roman" w:cs="Times New Roman"/>
          <w:bCs/>
          <w:color w:val="000000"/>
          <w:kern w:val="2"/>
        </w:rPr>
      </w:pPr>
      <w:r w:rsidRPr="005F55FC">
        <w:rPr>
          <w:rFonts w:ascii="Times New Roman" w:eastAsia="DejaVu Sans" w:hAnsi="Times New Roman" w:cs="Times New Roman"/>
          <w:bCs/>
          <w:color w:val="000000"/>
          <w:kern w:val="2"/>
        </w:rPr>
        <w:t xml:space="preserve">Порядок </w:t>
      </w:r>
    </w:p>
    <w:p w14:paraId="22A01802" w14:textId="77777777" w:rsidR="005F55FC" w:rsidRPr="005F55FC" w:rsidRDefault="005F55FC" w:rsidP="005F55FC">
      <w:pPr>
        <w:widowControl w:val="0"/>
        <w:suppressAutoHyphens/>
        <w:spacing w:after="0" w:line="240" w:lineRule="auto"/>
        <w:jc w:val="center"/>
        <w:rPr>
          <w:rFonts w:ascii="Times New Roman" w:eastAsia="DejaVu Sans" w:hAnsi="Times New Roman" w:cs="Times New Roman"/>
          <w:bCs/>
          <w:color w:val="000000"/>
          <w:kern w:val="2"/>
        </w:rPr>
      </w:pPr>
      <w:r w:rsidRPr="005F55FC">
        <w:rPr>
          <w:rFonts w:ascii="Times New Roman" w:eastAsia="DejaVu Sans" w:hAnsi="Times New Roman" w:cs="Times New Roman"/>
          <w:bCs/>
          <w:color w:val="000000"/>
          <w:kern w:val="2"/>
        </w:rPr>
        <w:t xml:space="preserve">сжигания мусора, травы, листвы и иных отходов, материалов или изделий, в том числе использования мангалов (жаровен) на территории </w:t>
      </w:r>
      <w:r w:rsidRPr="005F55FC">
        <w:rPr>
          <w:rFonts w:ascii="Times New Roman" w:eastAsia="DejaVu Sans" w:hAnsi="Times New Roman" w:cs="Times New Roman"/>
          <w:bCs/>
          <w:kern w:val="2"/>
        </w:rPr>
        <w:t xml:space="preserve">городского поселения Безенчук </w:t>
      </w:r>
      <w:r w:rsidRPr="005F55FC">
        <w:rPr>
          <w:rFonts w:ascii="Times New Roman" w:eastAsia="DejaVu Sans" w:hAnsi="Times New Roman" w:cs="Times New Roman"/>
          <w:bCs/>
          <w:color w:val="000000"/>
          <w:kern w:val="2"/>
        </w:rPr>
        <w:t xml:space="preserve">муниципального района </w:t>
      </w:r>
      <w:proofErr w:type="spellStart"/>
      <w:r w:rsidRPr="005F55FC">
        <w:rPr>
          <w:rFonts w:ascii="Times New Roman" w:eastAsia="DejaVu Sans" w:hAnsi="Times New Roman" w:cs="Times New Roman"/>
          <w:bCs/>
          <w:color w:val="000000"/>
          <w:kern w:val="2"/>
        </w:rPr>
        <w:t>Безенчукский</w:t>
      </w:r>
      <w:proofErr w:type="spellEnd"/>
      <w:r w:rsidRPr="005F55FC">
        <w:rPr>
          <w:rFonts w:ascii="Times New Roman" w:eastAsia="DejaVu Sans" w:hAnsi="Times New Roman" w:cs="Times New Roman"/>
          <w:bCs/>
          <w:color w:val="000000"/>
          <w:kern w:val="2"/>
        </w:rPr>
        <w:t xml:space="preserve"> Самарской области</w:t>
      </w:r>
    </w:p>
    <w:p w14:paraId="72C5D45F" w14:textId="77777777" w:rsidR="005F55FC" w:rsidRPr="005F55FC" w:rsidRDefault="005F55FC" w:rsidP="005F55FC">
      <w:pPr>
        <w:widowControl w:val="0"/>
        <w:suppressAutoHyphens/>
        <w:spacing w:after="0" w:line="240" w:lineRule="auto"/>
        <w:jc w:val="center"/>
        <w:rPr>
          <w:rFonts w:ascii="Times New Roman" w:eastAsia="DejaVu Sans" w:hAnsi="Times New Roman" w:cs="Times New Roman"/>
          <w:b/>
          <w:color w:val="000000"/>
          <w:kern w:val="2"/>
          <w:sz w:val="16"/>
          <w:szCs w:val="16"/>
        </w:rPr>
      </w:pPr>
    </w:p>
    <w:p w14:paraId="2A7143F0" w14:textId="77777777" w:rsidR="005F55FC" w:rsidRPr="005F55FC" w:rsidRDefault="005F55FC" w:rsidP="005F55FC">
      <w:pPr>
        <w:spacing w:after="0" w:line="240" w:lineRule="auto"/>
        <w:ind w:firstLine="709"/>
        <w:jc w:val="both"/>
        <w:rPr>
          <w:rFonts w:ascii="Times New Roman" w:hAnsi="Times New Roman" w:cs="Times New Roman"/>
        </w:rPr>
      </w:pPr>
      <w:r w:rsidRPr="005F55FC">
        <w:rPr>
          <w:rFonts w:ascii="Times New Roman" w:hAnsi="Times New Roman" w:cs="Times New Roman"/>
        </w:rPr>
        <w:lastRenderedPageBreak/>
        <w:t>1. Настоящий Порядок использования открытого огня и разведения костров (далее - Порядок) устанавливает обязательные требования пожарной безопасности к использованию открытого огня и разведению костров (далее - использование открытого огня).</w:t>
      </w:r>
    </w:p>
    <w:p w14:paraId="564818BD" w14:textId="77777777" w:rsidR="005F55FC" w:rsidRPr="005F55FC" w:rsidRDefault="005F55FC" w:rsidP="005F55FC">
      <w:pPr>
        <w:spacing w:after="0" w:line="240" w:lineRule="auto"/>
        <w:ind w:firstLine="709"/>
        <w:jc w:val="both"/>
        <w:rPr>
          <w:rFonts w:ascii="Times New Roman" w:hAnsi="Times New Roman" w:cs="Times New Roman"/>
        </w:rPr>
      </w:pPr>
      <w:r w:rsidRPr="005F55FC">
        <w:rPr>
          <w:rFonts w:ascii="Times New Roman" w:hAnsi="Times New Roman" w:cs="Times New Roman"/>
        </w:rPr>
        <w:t>2. Использование открытого огня должно осуществляться в специально оборудованных местах при выполнении следующих требований:</w:t>
      </w:r>
    </w:p>
    <w:p w14:paraId="26EA0099" w14:textId="77777777" w:rsidR="005F55FC" w:rsidRPr="005F55FC" w:rsidRDefault="005F55FC" w:rsidP="005F55FC">
      <w:pPr>
        <w:spacing w:after="0" w:line="240" w:lineRule="auto"/>
        <w:ind w:firstLine="709"/>
        <w:jc w:val="both"/>
        <w:rPr>
          <w:rFonts w:ascii="Times New Roman" w:hAnsi="Times New Roman" w:cs="Times New Roman"/>
        </w:rPr>
      </w:pPr>
      <w:r w:rsidRPr="005F55FC">
        <w:rPr>
          <w:rFonts w:ascii="Times New Roman" w:hAnsi="Times New Roman" w:cs="Times New Roman"/>
        </w:rPr>
        <w:t>а) место использования открытого огня должно быть выполнено в виде котлована (ямы, рва) не менее чем 0,3 метра глубиной и не более 1 метра в диаметре или площадки с прочно установленной на ней металлической ёмкостью (например: бочка, бак, мангал) или ёмкостью, выполненной из иных негорючих материалов, исключающих возможность распространения пламени и выпадения сгораемых материалов за пределы очага горения, объёмом не более 1 куб. метра;</w:t>
      </w:r>
    </w:p>
    <w:p w14:paraId="7A25C3AC" w14:textId="77777777" w:rsidR="005F55FC" w:rsidRPr="005F55FC" w:rsidRDefault="005F55FC" w:rsidP="005F55FC">
      <w:pPr>
        <w:spacing w:after="0" w:line="240" w:lineRule="auto"/>
        <w:ind w:firstLine="709"/>
        <w:jc w:val="both"/>
        <w:rPr>
          <w:rFonts w:ascii="Times New Roman" w:hAnsi="Times New Roman" w:cs="Times New Roman"/>
        </w:rPr>
      </w:pPr>
      <w:r w:rsidRPr="005F55FC">
        <w:rPr>
          <w:rFonts w:ascii="Times New Roman" w:hAnsi="Times New Roman" w:cs="Times New Roman"/>
        </w:rPr>
        <w:t>б) место использования открытого огня должно располагаться на расстоянии не менее 50 метров от ближайшего объекта (здания, сооружения, постройки, открытого склада, скирды), 100 метров - от хвойного леса или отдельно растущих хвойных деревьев и молодняка и 30 метров - от лиственного леса или отдельно растущих групп лиственных деревьев;</w:t>
      </w:r>
    </w:p>
    <w:p w14:paraId="15D09260" w14:textId="77777777" w:rsidR="005F55FC" w:rsidRPr="005F55FC" w:rsidRDefault="005F55FC" w:rsidP="005F55FC">
      <w:pPr>
        <w:spacing w:after="0" w:line="240" w:lineRule="auto"/>
        <w:ind w:firstLine="709"/>
        <w:jc w:val="both"/>
        <w:rPr>
          <w:rFonts w:ascii="Times New Roman" w:hAnsi="Times New Roman" w:cs="Times New Roman"/>
        </w:rPr>
      </w:pPr>
      <w:r w:rsidRPr="005F55FC">
        <w:rPr>
          <w:rFonts w:ascii="Times New Roman" w:hAnsi="Times New Roman" w:cs="Times New Roman"/>
        </w:rPr>
        <w:t>в) территория вокруг места использования открытого огня должна быть очищена в радиусе 10 метров от сухостойных деревьев, сухой травы, валежника, порубочных остатков, других горючих материалов и отделена противопожарной минерализованной полосой шириной не менее 0,4 метра;</w:t>
      </w:r>
    </w:p>
    <w:p w14:paraId="7D8C2E22" w14:textId="77777777" w:rsidR="005F55FC" w:rsidRPr="005F55FC" w:rsidRDefault="005F55FC" w:rsidP="005F55FC">
      <w:pPr>
        <w:spacing w:after="0" w:line="240" w:lineRule="auto"/>
        <w:ind w:firstLine="709"/>
        <w:jc w:val="both"/>
        <w:rPr>
          <w:rFonts w:ascii="Times New Roman" w:hAnsi="Times New Roman" w:cs="Times New Roman"/>
        </w:rPr>
      </w:pPr>
      <w:r w:rsidRPr="005F55FC">
        <w:rPr>
          <w:rFonts w:ascii="Times New Roman" w:hAnsi="Times New Roman" w:cs="Times New Roman"/>
        </w:rPr>
        <w:t>г) лицо, использующее открытый огонь, должно быть обеспечено первичными средствами пожаротушения для локализации и ликвидации горения, а также мобильным средством связи для вызова подразделения пожарной охраны.</w:t>
      </w:r>
    </w:p>
    <w:p w14:paraId="05D2D693" w14:textId="77777777" w:rsidR="005F55FC" w:rsidRPr="005F55FC" w:rsidRDefault="005F55FC" w:rsidP="005F55FC">
      <w:pPr>
        <w:spacing w:after="0" w:line="240" w:lineRule="auto"/>
        <w:ind w:firstLine="709"/>
        <w:jc w:val="both"/>
        <w:rPr>
          <w:rFonts w:ascii="Times New Roman" w:hAnsi="Times New Roman" w:cs="Times New Roman"/>
        </w:rPr>
      </w:pPr>
      <w:r w:rsidRPr="005F55FC">
        <w:rPr>
          <w:rFonts w:ascii="Times New Roman" w:hAnsi="Times New Roman" w:cs="Times New Roman"/>
        </w:rPr>
        <w:t>3. При использовании открытого огня в металлической ёмкости или ёмкости, выполненной из иных негорючих материалов, исключающей распространение пламени и выпадение сгораемых материалов за пределы очага горения, минимально допустимые расстояния, предусмотренные </w:t>
      </w:r>
      <w:hyperlink r:id="rId9" w:anchor="/document/71347022/entry/1022" w:history="1">
        <w:r w:rsidRPr="005F55FC">
          <w:rPr>
            <w:rFonts w:ascii="Times New Roman" w:hAnsi="Times New Roman" w:cs="Times New Roman"/>
          </w:rPr>
          <w:t>подпунктами "б"</w:t>
        </w:r>
      </w:hyperlink>
      <w:r w:rsidRPr="005F55FC">
        <w:rPr>
          <w:rFonts w:ascii="Times New Roman" w:hAnsi="Times New Roman" w:cs="Times New Roman"/>
        </w:rPr>
        <w:t> и </w:t>
      </w:r>
      <w:hyperlink r:id="rId10" w:anchor="/document/71347022/entry/1023" w:history="1">
        <w:r w:rsidRPr="005F55FC">
          <w:rPr>
            <w:rFonts w:ascii="Times New Roman" w:hAnsi="Times New Roman" w:cs="Times New Roman"/>
          </w:rPr>
          <w:t>"в" пункта 2</w:t>
        </w:r>
      </w:hyperlink>
      <w:r w:rsidRPr="005F55FC">
        <w:rPr>
          <w:rFonts w:ascii="Times New Roman" w:hAnsi="Times New Roman" w:cs="Times New Roman"/>
        </w:rPr>
        <w:t> настоящего Порядка, могут быть уменьшены вдвое. При этом устройство противопожарной минерализованной полосы не требуется.</w:t>
      </w:r>
    </w:p>
    <w:p w14:paraId="047E8193" w14:textId="77777777" w:rsidR="005F55FC" w:rsidRPr="005F55FC" w:rsidRDefault="005F55FC" w:rsidP="005F55FC">
      <w:pPr>
        <w:spacing w:after="0" w:line="240" w:lineRule="auto"/>
        <w:ind w:firstLine="709"/>
        <w:jc w:val="both"/>
        <w:rPr>
          <w:rFonts w:ascii="Times New Roman" w:hAnsi="Times New Roman" w:cs="Times New Roman"/>
        </w:rPr>
      </w:pPr>
      <w:r w:rsidRPr="005F55FC">
        <w:rPr>
          <w:rFonts w:ascii="Times New Roman" w:hAnsi="Times New Roman" w:cs="Times New Roman"/>
        </w:rPr>
        <w:t>4. В целях своевременной локализации процесса горения ёмкость, предназначенная для сжигания мусора, должна использоваться с металлическим листом, размер которого должен позволять полностью закрыть указанную ёмкость сверху.</w:t>
      </w:r>
    </w:p>
    <w:p w14:paraId="043D926A" w14:textId="77777777" w:rsidR="005F55FC" w:rsidRPr="005F55FC" w:rsidRDefault="005F55FC" w:rsidP="005F55FC">
      <w:pPr>
        <w:spacing w:after="0" w:line="240" w:lineRule="auto"/>
        <w:ind w:firstLine="709"/>
        <w:jc w:val="both"/>
        <w:rPr>
          <w:rFonts w:ascii="Times New Roman" w:hAnsi="Times New Roman" w:cs="Times New Roman"/>
        </w:rPr>
      </w:pPr>
      <w:r w:rsidRPr="005F55FC">
        <w:rPr>
          <w:rFonts w:ascii="Times New Roman" w:hAnsi="Times New Roman" w:cs="Times New Roman"/>
        </w:rPr>
        <w:t>5. При использовании открытого огня и разведения костров для приготовления пищи в специальных несгораемых ёмкостях (например: мангалах, жаровнях) на садовых земельных участках, относящихся к землям сельскохозяйственного назначения, противопожарное расстояние от очага горения до зданий, сооружений и иных построек допускается уменьшать до 5 метров, а зону очистки вокруг ёмкости от горючих материалов - до 2 метров.</w:t>
      </w:r>
    </w:p>
    <w:p w14:paraId="49268DDA" w14:textId="77777777" w:rsidR="005F55FC" w:rsidRPr="005F55FC" w:rsidRDefault="005F55FC" w:rsidP="005F55FC">
      <w:pPr>
        <w:spacing w:after="0" w:line="240" w:lineRule="auto"/>
        <w:ind w:firstLine="709"/>
        <w:jc w:val="both"/>
        <w:rPr>
          <w:rFonts w:ascii="Times New Roman" w:hAnsi="Times New Roman" w:cs="Times New Roman"/>
        </w:rPr>
      </w:pPr>
      <w:r w:rsidRPr="005F55FC">
        <w:rPr>
          <w:rFonts w:ascii="Times New Roman" w:hAnsi="Times New Roman" w:cs="Times New Roman"/>
        </w:rPr>
        <w:t>6. В случаях выполнения работ по уничтожению сухой травянистой растительности, стерни, пожнивных остатков и иных горючих отходов, организации массовых мероприятий с использованием открытого огня допускается увеличивать диаметр очага горения до 3 метров. При этом минимально допустимый радиус зоны очистки вокруг очага горения от сухостойных деревьев, сухой травы, валежника, порубочных остатков, других горючих материалов в зависимости от высоты точки их размещения следует определять в соответствии с </w:t>
      </w:r>
      <w:hyperlink r:id="rId11" w:anchor="/document/71347022/entry/1100" w:history="1">
        <w:r w:rsidRPr="005F55FC">
          <w:rPr>
            <w:rFonts w:ascii="Times New Roman" w:hAnsi="Times New Roman" w:cs="Times New Roman"/>
          </w:rPr>
          <w:t>приложением</w:t>
        </w:r>
      </w:hyperlink>
      <w:r w:rsidRPr="005F55FC">
        <w:rPr>
          <w:rFonts w:ascii="Times New Roman" w:hAnsi="Times New Roman" w:cs="Times New Roman"/>
        </w:rPr>
        <w:t> к настоящему Порядку.</w:t>
      </w:r>
    </w:p>
    <w:p w14:paraId="671CB783" w14:textId="77777777" w:rsidR="005F55FC" w:rsidRPr="005F55FC" w:rsidRDefault="005F55FC" w:rsidP="005F55FC">
      <w:pPr>
        <w:spacing w:after="0" w:line="240" w:lineRule="auto"/>
        <w:ind w:firstLine="709"/>
        <w:jc w:val="both"/>
        <w:rPr>
          <w:rFonts w:ascii="Times New Roman" w:hAnsi="Times New Roman" w:cs="Times New Roman"/>
        </w:rPr>
      </w:pPr>
      <w:r w:rsidRPr="005F55FC">
        <w:rPr>
          <w:rFonts w:ascii="Times New Roman" w:hAnsi="Times New Roman" w:cs="Times New Roman"/>
        </w:rPr>
        <w:t>7. При увеличении диаметра зоны очага горения должны быть выполнены требования </w:t>
      </w:r>
      <w:hyperlink r:id="rId12" w:anchor="/document/71347022/entry/1002" w:history="1">
        <w:r w:rsidRPr="005F55FC">
          <w:rPr>
            <w:rFonts w:ascii="Times New Roman" w:hAnsi="Times New Roman" w:cs="Times New Roman"/>
          </w:rPr>
          <w:t>пункта 2</w:t>
        </w:r>
      </w:hyperlink>
      <w:r w:rsidRPr="005F55FC">
        <w:rPr>
          <w:rFonts w:ascii="Times New Roman" w:hAnsi="Times New Roman" w:cs="Times New Roman"/>
        </w:rPr>
        <w:t> настоящего Порядка. При этом на каждый очаг использования открытого огня должно быть задействовано не менее 2-х человек, обеспеченных первичными средствами пожаротушения и прошедших обучение мерам пожарной безопасности в соответствии с </w:t>
      </w:r>
      <w:hyperlink r:id="rId13" w:anchor="/document/192618/entry/10000" w:history="1">
        <w:r w:rsidRPr="005F55FC">
          <w:rPr>
            <w:rFonts w:ascii="Times New Roman" w:hAnsi="Times New Roman" w:cs="Times New Roman"/>
          </w:rPr>
          <w:t>Нормами</w:t>
        </w:r>
      </w:hyperlink>
      <w:r w:rsidRPr="005F55FC">
        <w:rPr>
          <w:rFonts w:ascii="Times New Roman" w:hAnsi="Times New Roman" w:cs="Times New Roman"/>
        </w:rPr>
        <w:t xml:space="preserve"> пожарной безопасности "Обучение мерам пожарной безопасности работников организаций", утверждёнными </w:t>
      </w:r>
      <w:hyperlink r:id="rId14" w:anchor="/document/192618/entry/0" w:history="1">
        <w:r w:rsidRPr="005F55FC">
          <w:rPr>
            <w:rFonts w:ascii="Times New Roman" w:hAnsi="Times New Roman" w:cs="Times New Roman"/>
          </w:rPr>
          <w:t>приказом</w:t>
        </w:r>
      </w:hyperlink>
      <w:r w:rsidRPr="005F55FC">
        <w:rPr>
          <w:rFonts w:ascii="Times New Roman" w:hAnsi="Times New Roman" w:cs="Times New Roman"/>
        </w:rPr>
        <w:t xml:space="preserve"> МЧС России от 12.12.2007 № 645 (зарегистрирован Минюстом России 21.01.2008, регистрационный № 10938).</w:t>
      </w:r>
    </w:p>
    <w:p w14:paraId="53B91C31" w14:textId="77777777" w:rsidR="005F55FC" w:rsidRPr="005F55FC" w:rsidRDefault="005F55FC" w:rsidP="005F55FC">
      <w:pPr>
        <w:spacing w:after="0" w:line="240" w:lineRule="auto"/>
        <w:ind w:firstLine="709"/>
        <w:jc w:val="both"/>
        <w:rPr>
          <w:rFonts w:ascii="Times New Roman" w:hAnsi="Times New Roman" w:cs="Times New Roman"/>
        </w:rPr>
      </w:pPr>
      <w:r w:rsidRPr="005F55FC">
        <w:rPr>
          <w:rFonts w:ascii="Times New Roman" w:hAnsi="Times New Roman" w:cs="Times New Roman"/>
        </w:rPr>
        <w:t>8. В течение всего периода использования открытого огня до прекращения процесса тления должен осуществляться контроль за нераспространением горения (тления) за пределы очаговой зоны.</w:t>
      </w:r>
    </w:p>
    <w:p w14:paraId="7F7B6A73" w14:textId="77777777" w:rsidR="005F55FC" w:rsidRPr="005F55FC" w:rsidRDefault="005F55FC" w:rsidP="005F55FC">
      <w:pPr>
        <w:spacing w:after="0" w:line="240" w:lineRule="auto"/>
        <w:ind w:firstLine="709"/>
        <w:jc w:val="both"/>
        <w:rPr>
          <w:rFonts w:ascii="Times New Roman" w:hAnsi="Times New Roman" w:cs="Times New Roman"/>
        </w:rPr>
      </w:pPr>
      <w:r w:rsidRPr="005F55FC">
        <w:rPr>
          <w:rFonts w:ascii="Times New Roman" w:hAnsi="Times New Roman" w:cs="Times New Roman"/>
        </w:rPr>
        <w:t>9. Использование открытого огня запрещается:</w:t>
      </w:r>
    </w:p>
    <w:p w14:paraId="3CAFB823" w14:textId="77777777" w:rsidR="005F55FC" w:rsidRPr="005F55FC" w:rsidRDefault="005F55FC" w:rsidP="005F55FC">
      <w:pPr>
        <w:spacing w:after="0" w:line="240" w:lineRule="auto"/>
        <w:ind w:firstLine="709"/>
        <w:jc w:val="both"/>
        <w:rPr>
          <w:rFonts w:ascii="Times New Roman" w:hAnsi="Times New Roman" w:cs="Times New Roman"/>
        </w:rPr>
      </w:pPr>
      <w:r w:rsidRPr="005F55FC">
        <w:rPr>
          <w:rFonts w:ascii="Times New Roman" w:hAnsi="Times New Roman" w:cs="Times New Roman"/>
        </w:rPr>
        <w:t>на торфяных почвах;</w:t>
      </w:r>
    </w:p>
    <w:p w14:paraId="3C37E205" w14:textId="77777777" w:rsidR="005F55FC" w:rsidRPr="005F55FC" w:rsidRDefault="005F55FC" w:rsidP="005F55FC">
      <w:pPr>
        <w:spacing w:after="0" w:line="240" w:lineRule="auto"/>
        <w:ind w:firstLine="709"/>
        <w:jc w:val="both"/>
        <w:rPr>
          <w:rFonts w:ascii="Times New Roman" w:hAnsi="Times New Roman" w:cs="Times New Roman"/>
        </w:rPr>
      </w:pPr>
      <w:r w:rsidRPr="005F55FC">
        <w:rPr>
          <w:rFonts w:ascii="Times New Roman" w:hAnsi="Times New Roman" w:cs="Times New Roman"/>
        </w:rPr>
        <w:t>при установлении на соответствующей территории особого противопожарного режима;</w:t>
      </w:r>
    </w:p>
    <w:p w14:paraId="46E6A259" w14:textId="77777777" w:rsidR="005F55FC" w:rsidRPr="005F55FC" w:rsidRDefault="005F55FC" w:rsidP="005F55FC">
      <w:pPr>
        <w:spacing w:after="0" w:line="240" w:lineRule="auto"/>
        <w:ind w:firstLine="709"/>
        <w:jc w:val="both"/>
        <w:rPr>
          <w:rFonts w:ascii="Times New Roman" w:hAnsi="Times New Roman" w:cs="Times New Roman"/>
        </w:rPr>
      </w:pPr>
      <w:r w:rsidRPr="005F55FC">
        <w:rPr>
          <w:rFonts w:ascii="Times New Roman" w:hAnsi="Times New Roman" w:cs="Times New Roman"/>
        </w:rPr>
        <w:t>при поступившей информации о приближающихся неблагоприятных или опасных для жизнедеятельности людей метеорологических последствиях, связанных с сильными порывами ветра;</w:t>
      </w:r>
    </w:p>
    <w:p w14:paraId="18EF0394" w14:textId="77777777" w:rsidR="005F55FC" w:rsidRPr="005F55FC" w:rsidRDefault="005F55FC" w:rsidP="005F55FC">
      <w:pPr>
        <w:spacing w:after="0" w:line="240" w:lineRule="auto"/>
        <w:ind w:firstLine="709"/>
        <w:jc w:val="both"/>
        <w:rPr>
          <w:rFonts w:ascii="Times New Roman" w:hAnsi="Times New Roman" w:cs="Times New Roman"/>
        </w:rPr>
      </w:pPr>
      <w:r w:rsidRPr="005F55FC">
        <w:rPr>
          <w:rFonts w:ascii="Times New Roman" w:hAnsi="Times New Roman" w:cs="Times New Roman"/>
        </w:rPr>
        <w:t>под кронами деревьев хвойных пород;</w:t>
      </w:r>
    </w:p>
    <w:p w14:paraId="2469170A" w14:textId="77777777" w:rsidR="005F55FC" w:rsidRPr="005F55FC" w:rsidRDefault="005F55FC" w:rsidP="005F55FC">
      <w:pPr>
        <w:spacing w:after="0" w:line="240" w:lineRule="auto"/>
        <w:ind w:firstLine="709"/>
        <w:jc w:val="both"/>
        <w:rPr>
          <w:rFonts w:ascii="Times New Roman" w:hAnsi="Times New Roman" w:cs="Times New Roman"/>
        </w:rPr>
      </w:pPr>
      <w:r w:rsidRPr="005F55FC">
        <w:rPr>
          <w:rFonts w:ascii="Times New Roman" w:hAnsi="Times New Roman" w:cs="Times New Roman"/>
        </w:rPr>
        <w:t>в ёмкости, стенки которой имеют огненный сквозной прогар;</w:t>
      </w:r>
    </w:p>
    <w:p w14:paraId="6EA59F0A" w14:textId="77777777" w:rsidR="005F55FC" w:rsidRPr="005F55FC" w:rsidRDefault="005F55FC" w:rsidP="005F55FC">
      <w:pPr>
        <w:spacing w:after="0" w:line="240" w:lineRule="auto"/>
        <w:ind w:firstLine="709"/>
        <w:jc w:val="both"/>
        <w:rPr>
          <w:rFonts w:ascii="Times New Roman" w:hAnsi="Times New Roman" w:cs="Times New Roman"/>
        </w:rPr>
      </w:pPr>
      <w:r w:rsidRPr="005F55FC">
        <w:rPr>
          <w:rFonts w:ascii="Times New Roman" w:hAnsi="Times New Roman" w:cs="Times New Roman"/>
        </w:rPr>
        <w:t>при скорости ветра, превышающей значение 5 метров в секунду, если открытый огонь используется без металлической ёмкости или ёмкости, выполненной из иных негорючих материалов, исключающей распространение пламени и выпадение сгораемых материалов за пределы очага горения;</w:t>
      </w:r>
    </w:p>
    <w:p w14:paraId="62D33C9D" w14:textId="77777777" w:rsidR="005F55FC" w:rsidRPr="005F55FC" w:rsidRDefault="005F55FC" w:rsidP="005F55FC">
      <w:pPr>
        <w:spacing w:after="0" w:line="240" w:lineRule="auto"/>
        <w:ind w:firstLine="709"/>
        <w:jc w:val="both"/>
        <w:rPr>
          <w:rFonts w:ascii="Times New Roman" w:hAnsi="Times New Roman" w:cs="Times New Roman"/>
        </w:rPr>
      </w:pPr>
      <w:r w:rsidRPr="005F55FC">
        <w:rPr>
          <w:rFonts w:ascii="Times New Roman" w:hAnsi="Times New Roman" w:cs="Times New Roman"/>
        </w:rPr>
        <w:t>при скорости ветра, превышающей значение 10 метров в секунду.</w:t>
      </w:r>
    </w:p>
    <w:p w14:paraId="5CC94826" w14:textId="77777777" w:rsidR="005F55FC" w:rsidRPr="005F55FC" w:rsidRDefault="005F55FC" w:rsidP="005F55FC">
      <w:pPr>
        <w:spacing w:after="0" w:line="240" w:lineRule="auto"/>
        <w:ind w:firstLine="709"/>
        <w:jc w:val="both"/>
        <w:rPr>
          <w:rFonts w:ascii="Times New Roman" w:hAnsi="Times New Roman" w:cs="Times New Roman"/>
        </w:rPr>
      </w:pPr>
      <w:r w:rsidRPr="005F55FC">
        <w:rPr>
          <w:rFonts w:ascii="Times New Roman" w:hAnsi="Times New Roman" w:cs="Times New Roman"/>
        </w:rPr>
        <w:t>10. В процессе использования открытого огня запрещается: осуществлять сжигание горючих и легковоспламеняющихся</w:t>
      </w:r>
    </w:p>
    <w:p w14:paraId="30E1AFF9" w14:textId="77777777" w:rsidR="005F55FC" w:rsidRPr="005F55FC" w:rsidRDefault="005F55FC" w:rsidP="005F55FC">
      <w:pPr>
        <w:spacing w:after="0" w:line="240" w:lineRule="auto"/>
        <w:ind w:firstLine="709"/>
        <w:jc w:val="both"/>
        <w:rPr>
          <w:rFonts w:ascii="Times New Roman" w:hAnsi="Times New Roman" w:cs="Times New Roman"/>
        </w:rPr>
      </w:pPr>
      <w:r w:rsidRPr="005F55FC">
        <w:rPr>
          <w:rFonts w:ascii="Times New Roman" w:hAnsi="Times New Roman" w:cs="Times New Roman"/>
        </w:rPr>
        <w:t>жидкостей (кроме жидкостей, используемых для розжига), взрывоопасных веществ и материалов, а также изделий и иных материалов, выделяющих при горении токсичные и высокотоксичные вещества;</w:t>
      </w:r>
    </w:p>
    <w:p w14:paraId="5D28B8F3" w14:textId="77777777" w:rsidR="005F55FC" w:rsidRPr="005F55FC" w:rsidRDefault="005F55FC" w:rsidP="005F55FC">
      <w:pPr>
        <w:spacing w:after="0" w:line="240" w:lineRule="auto"/>
        <w:ind w:firstLine="709"/>
        <w:jc w:val="both"/>
        <w:rPr>
          <w:rFonts w:ascii="Times New Roman" w:hAnsi="Times New Roman" w:cs="Times New Roman"/>
        </w:rPr>
      </w:pPr>
      <w:r w:rsidRPr="005F55FC">
        <w:rPr>
          <w:rFonts w:ascii="Times New Roman" w:hAnsi="Times New Roman" w:cs="Times New Roman"/>
        </w:rPr>
        <w:t>оставлять место очага горения без присмотра до полного прекращения горения (тления);</w:t>
      </w:r>
    </w:p>
    <w:p w14:paraId="7E4C25C7" w14:textId="77777777" w:rsidR="005F55FC" w:rsidRPr="005F55FC" w:rsidRDefault="005F55FC" w:rsidP="005F55FC">
      <w:pPr>
        <w:spacing w:after="0" w:line="240" w:lineRule="auto"/>
        <w:ind w:firstLine="709"/>
        <w:jc w:val="both"/>
        <w:rPr>
          <w:rFonts w:ascii="Times New Roman" w:hAnsi="Times New Roman" w:cs="Times New Roman"/>
        </w:rPr>
      </w:pPr>
      <w:r w:rsidRPr="005F55FC">
        <w:rPr>
          <w:rFonts w:ascii="Times New Roman" w:hAnsi="Times New Roman" w:cs="Times New Roman"/>
        </w:rPr>
        <w:lastRenderedPageBreak/>
        <w:t>располагать легковоспламеняющиеся и горючие жидкости, а также горючие материалы вблизи очага горения.</w:t>
      </w:r>
    </w:p>
    <w:p w14:paraId="4A524BE3" w14:textId="77777777" w:rsidR="005F55FC" w:rsidRPr="005F55FC" w:rsidRDefault="005F55FC" w:rsidP="005F55FC">
      <w:pPr>
        <w:widowControl w:val="0"/>
        <w:suppressAutoHyphens/>
        <w:spacing w:after="0" w:line="240" w:lineRule="auto"/>
        <w:jc w:val="center"/>
        <w:rPr>
          <w:rFonts w:ascii="Times New Roman" w:eastAsia="DejaVu Sans" w:hAnsi="Times New Roman" w:cs="Times New Roman"/>
          <w:b/>
          <w:color w:val="000000"/>
          <w:kern w:val="2"/>
          <w:sz w:val="8"/>
          <w:szCs w:val="8"/>
        </w:rPr>
      </w:pPr>
    </w:p>
    <w:p w14:paraId="473F0EA5" w14:textId="64F45881" w:rsidR="00A7009A" w:rsidRPr="00841838" w:rsidRDefault="00A7009A" w:rsidP="00A7009A">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Pr>
          <w:rFonts w:ascii="Times New Roman" w:eastAsia="Calibri" w:hAnsi="Times New Roman" w:cs="Times New Roman"/>
          <w:b/>
        </w:rPr>
        <w:t>10</w:t>
      </w:r>
      <w:r w:rsidRPr="00841838">
        <w:rPr>
          <w:rFonts w:ascii="Times New Roman" w:eastAsia="Calibri" w:hAnsi="Times New Roman" w:cs="Times New Roman"/>
          <w:b/>
        </w:rPr>
        <w:t>.</w:t>
      </w:r>
      <w:r>
        <w:rPr>
          <w:rFonts w:ascii="Times New Roman" w:eastAsia="Calibri" w:hAnsi="Times New Roman" w:cs="Times New Roman"/>
          <w:b/>
        </w:rPr>
        <w:t>04</w:t>
      </w:r>
      <w:r w:rsidRPr="00841838">
        <w:rPr>
          <w:rFonts w:ascii="Times New Roman" w:eastAsia="Calibri" w:hAnsi="Times New Roman" w:cs="Times New Roman"/>
          <w:b/>
        </w:rPr>
        <w:t>.20</w:t>
      </w:r>
      <w:r>
        <w:rPr>
          <w:rFonts w:ascii="Times New Roman" w:eastAsia="Calibri" w:hAnsi="Times New Roman" w:cs="Times New Roman"/>
          <w:b/>
        </w:rPr>
        <w:t>20</w:t>
      </w:r>
      <w:r w:rsidRPr="00841838">
        <w:rPr>
          <w:rFonts w:ascii="Times New Roman" w:eastAsia="Calibri" w:hAnsi="Times New Roman" w:cs="Times New Roman"/>
          <w:b/>
        </w:rPr>
        <w:t>г №</w:t>
      </w:r>
      <w:r>
        <w:rPr>
          <w:rFonts w:ascii="Times New Roman" w:eastAsia="Calibri" w:hAnsi="Times New Roman" w:cs="Times New Roman"/>
          <w:b/>
        </w:rPr>
        <w:t>167</w:t>
      </w:r>
      <w:r w:rsidRPr="00841838">
        <w:rPr>
          <w:rFonts w:ascii="Times New Roman" w:eastAsia="Calibri" w:hAnsi="Times New Roman" w:cs="Times New Roman"/>
          <w:b/>
        </w:rPr>
        <w:t xml:space="preserve"> </w:t>
      </w:r>
      <w:r>
        <w:rPr>
          <w:rFonts w:ascii="Times New Roman" w:eastAsia="Calibri" w:hAnsi="Times New Roman" w:cs="Times New Roman"/>
          <w:b/>
        </w:rPr>
        <w:t xml:space="preserve"> </w:t>
      </w:r>
    </w:p>
    <w:p w14:paraId="067BDF46" w14:textId="07FC7C3B" w:rsidR="00273FE7" w:rsidRPr="00273FE7" w:rsidRDefault="00A7009A" w:rsidP="00273FE7">
      <w:pPr>
        <w:pStyle w:val="p8"/>
        <w:spacing w:before="0" w:beforeAutospacing="0" w:after="0" w:afterAutospacing="0"/>
        <w:jc w:val="both"/>
        <w:rPr>
          <w:sz w:val="22"/>
          <w:szCs w:val="22"/>
        </w:rPr>
      </w:pPr>
      <w:r w:rsidRPr="00273FE7">
        <w:rPr>
          <w:sz w:val="22"/>
          <w:szCs w:val="22"/>
        </w:rPr>
        <w:t>«</w:t>
      </w:r>
      <w:r w:rsidR="00273FE7" w:rsidRPr="00273FE7">
        <w:rPr>
          <w:rFonts w:eastAsia="Calibri"/>
          <w:sz w:val="22"/>
          <w:szCs w:val="22"/>
        </w:rPr>
        <w:t xml:space="preserve">О временном приостановлении посещений кладбищ на территории городского поселения Безенчук муниципального района </w:t>
      </w:r>
      <w:proofErr w:type="spellStart"/>
      <w:r w:rsidR="00273FE7" w:rsidRPr="00273FE7">
        <w:rPr>
          <w:rFonts w:eastAsia="Calibri"/>
          <w:sz w:val="22"/>
          <w:szCs w:val="22"/>
        </w:rPr>
        <w:t>Безенчукский</w:t>
      </w:r>
      <w:proofErr w:type="spellEnd"/>
      <w:r w:rsidR="00273FE7" w:rsidRPr="00273FE7">
        <w:rPr>
          <w:rFonts w:eastAsia="Calibri"/>
          <w:sz w:val="22"/>
          <w:szCs w:val="22"/>
        </w:rPr>
        <w:t xml:space="preserve"> Самарской области</w:t>
      </w:r>
      <w:r w:rsidR="00273FE7">
        <w:rPr>
          <w:rFonts w:eastAsia="Calibri"/>
        </w:rPr>
        <w:t>»</w:t>
      </w:r>
    </w:p>
    <w:p w14:paraId="4FF47934" w14:textId="77777777" w:rsidR="00273FE7" w:rsidRPr="00273FE7" w:rsidRDefault="00273FE7" w:rsidP="00273FE7">
      <w:pPr>
        <w:spacing w:after="0" w:line="240" w:lineRule="auto"/>
        <w:ind w:firstLine="709"/>
        <w:jc w:val="both"/>
        <w:rPr>
          <w:rFonts w:ascii="Times New Roman" w:eastAsia="Times New Roman" w:hAnsi="Times New Roman" w:cs="Times New Roman"/>
          <w:lang w:eastAsia="ru-RU"/>
        </w:rPr>
      </w:pPr>
      <w:r w:rsidRPr="00273FE7">
        <w:rPr>
          <w:rFonts w:ascii="Times New Roman" w:eastAsia="Times New Roman" w:hAnsi="Times New Roman" w:cs="Times New Roman"/>
          <w:lang w:eastAsia="ru-RU"/>
        </w:rPr>
        <w:t>Во исполнение решения оперативного штаба по предупреждению завоза и распространения новой коронавирусной инфекции на территории Самарской области от 10.04.2020г., в соответствии с Федеральным законом от 06.10.2003      №131-ФЗ «Об общих принципах организации местного самоуправления в Российской Федерации»</w:t>
      </w:r>
      <w:r w:rsidRPr="00273FE7">
        <w:rPr>
          <w:rFonts w:ascii="Times New Roman" w:eastAsia="Calibri" w:hAnsi="Times New Roman" w:cs="Times New Roman"/>
          <w:bCs/>
          <w:color w:val="000000"/>
          <w:lang w:eastAsia="ru-RU"/>
        </w:rPr>
        <w:t xml:space="preserve">, </w:t>
      </w:r>
      <w:r w:rsidRPr="00273FE7">
        <w:rPr>
          <w:rFonts w:ascii="Times New Roman" w:eastAsia="Times New Roman" w:hAnsi="Times New Roman" w:cs="Times New Roman"/>
          <w:lang w:eastAsia="ru-RU"/>
        </w:rPr>
        <w:t>Федеральным законом от 21.12.1994 № 68-ФЗ «О защите населения и территорий от чрезвычайных ситуаций природного и техногенного характера», Федеральным законом от 30.03.1999 № 52-ФЗ «О санитарно-эпидемиологическом благополучии населения», Постановлением Губернатора Самарской области от 16.03.2020 № 39 «О введении режима повышенной готовности в связи с угрозой распространения новой коронавирусной инфекции, вызванной 2019-</w:t>
      </w:r>
      <w:proofErr w:type="spellStart"/>
      <w:r w:rsidRPr="00273FE7">
        <w:rPr>
          <w:rFonts w:ascii="Times New Roman" w:eastAsia="Times New Roman" w:hAnsi="Times New Roman" w:cs="Times New Roman"/>
          <w:lang w:val="en-US" w:eastAsia="ru-RU"/>
        </w:rPr>
        <w:t>nCoV</w:t>
      </w:r>
      <w:proofErr w:type="spellEnd"/>
      <w:r w:rsidRPr="00273FE7">
        <w:rPr>
          <w:rFonts w:ascii="Times New Roman" w:eastAsia="Times New Roman" w:hAnsi="Times New Roman" w:cs="Times New Roman"/>
          <w:lang w:eastAsia="ru-RU"/>
        </w:rPr>
        <w:t xml:space="preserve">», руководствуясь Уставом городского поселения Безенчук муниципального района </w:t>
      </w:r>
      <w:proofErr w:type="spellStart"/>
      <w:r w:rsidRPr="00273FE7">
        <w:rPr>
          <w:rFonts w:ascii="Times New Roman" w:eastAsia="Times New Roman" w:hAnsi="Times New Roman" w:cs="Times New Roman"/>
          <w:lang w:eastAsia="ru-RU"/>
        </w:rPr>
        <w:t>Безенчукский</w:t>
      </w:r>
      <w:proofErr w:type="spellEnd"/>
      <w:r w:rsidRPr="00273FE7">
        <w:rPr>
          <w:rFonts w:ascii="Times New Roman" w:eastAsia="Times New Roman" w:hAnsi="Times New Roman" w:cs="Times New Roman"/>
          <w:lang w:eastAsia="ru-RU"/>
        </w:rPr>
        <w:t xml:space="preserve">, а также в целях соблюдения постановлений Главного государственного санитарного врача </w:t>
      </w:r>
    </w:p>
    <w:p w14:paraId="0C8D9504" w14:textId="77777777" w:rsidR="00273FE7" w:rsidRPr="00273FE7" w:rsidRDefault="00273FE7" w:rsidP="00273FE7">
      <w:pPr>
        <w:spacing w:after="0" w:line="240" w:lineRule="auto"/>
        <w:jc w:val="center"/>
        <w:rPr>
          <w:rFonts w:ascii="Times New Roman" w:eastAsia="Times New Roman" w:hAnsi="Times New Roman" w:cs="Times New Roman"/>
          <w:lang w:eastAsia="ru-RU"/>
        </w:rPr>
      </w:pPr>
      <w:r w:rsidRPr="00273FE7">
        <w:rPr>
          <w:rFonts w:ascii="Times New Roman" w:eastAsia="Times New Roman" w:hAnsi="Times New Roman" w:cs="Times New Roman"/>
          <w:lang w:eastAsia="ru-RU"/>
        </w:rPr>
        <w:t xml:space="preserve">ПОСТАНОВЛЯЮ: </w:t>
      </w:r>
    </w:p>
    <w:p w14:paraId="2E9A6CE2" w14:textId="77777777" w:rsidR="00273FE7" w:rsidRPr="00273FE7" w:rsidRDefault="00273FE7" w:rsidP="00273FE7">
      <w:pPr>
        <w:spacing w:after="0" w:line="240" w:lineRule="auto"/>
        <w:ind w:firstLine="708"/>
        <w:jc w:val="both"/>
        <w:rPr>
          <w:rFonts w:ascii="Times New Roman" w:eastAsia="Times New Roman" w:hAnsi="Times New Roman" w:cs="Times New Roman"/>
          <w:lang w:eastAsia="ru-RU"/>
        </w:rPr>
      </w:pPr>
      <w:r w:rsidRPr="00273FE7">
        <w:rPr>
          <w:rFonts w:ascii="Times New Roman" w:eastAsia="Times New Roman" w:hAnsi="Times New Roman" w:cs="Times New Roman"/>
          <w:lang w:eastAsia="ru-RU"/>
        </w:rPr>
        <w:t xml:space="preserve">1. Временно приостановить с 11 апреля по 30 апреля 2020 года посещение кладбищ на территории городского поселения Безенчук муниципального района </w:t>
      </w:r>
      <w:proofErr w:type="spellStart"/>
      <w:r w:rsidRPr="00273FE7">
        <w:rPr>
          <w:rFonts w:ascii="Times New Roman" w:eastAsia="Times New Roman" w:hAnsi="Times New Roman" w:cs="Times New Roman"/>
          <w:lang w:eastAsia="ru-RU"/>
        </w:rPr>
        <w:t>Безенчукский</w:t>
      </w:r>
      <w:proofErr w:type="spellEnd"/>
      <w:r w:rsidRPr="00273FE7">
        <w:rPr>
          <w:rFonts w:ascii="Times New Roman" w:eastAsia="Times New Roman" w:hAnsi="Times New Roman" w:cs="Times New Roman"/>
          <w:lang w:eastAsia="ru-RU"/>
        </w:rPr>
        <w:t xml:space="preserve"> (</w:t>
      </w:r>
      <w:proofErr w:type="spellStart"/>
      <w:r w:rsidRPr="00273FE7">
        <w:rPr>
          <w:rFonts w:ascii="Times New Roman" w:eastAsia="Times New Roman" w:hAnsi="Times New Roman" w:cs="Times New Roman"/>
          <w:lang w:eastAsia="ru-RU"/>
        </w:rPr>
        <w:t>пгт.Безенчук</w:t>
      </w:r>
      <w:proofErr w:type="spellEnd"/>
      <w:r w:rsidRPr="00273FE7">
        <w:rPr>
          <w:rFonts w:ascii="Times New Roman" w:eastAsia="Times New Roman" w:hAnsi="Times New Roman" w:cs="Times New Roman"/>
          <w:lang w:eastAsia="ru-RU"/>
        </w:rPr>
        <w:t>), за исключением случаев по оформлению услуг по погребению или захоронению либо участию в вышеуказанных мероприятиях.</w:t>
      </w:r>
    </w:p>
    <w:p w14:paraId="754FD6F1" w14:textId="77777777" w:rsidR="00273FE7" w:rsidRPr="00273FE7" w:rsidRDefault="00273FE7" w:rsidP="00273FE7">
      <w:pPr>
        <w:spacing w:after="0" w:line="240" w:lineRule="auto"/>
        <w:ind w:firstLine="708"/>
        <w:jc w:val="both"/>
        <w:rPr>
          <w:rFonts w:ascii="Times New Roman" w:eastAsia="Times New Roman" w:hAnsi="Times New Roman" w:cs="Times New Roman"/>
          <w:lang w:eastAsia="ru-RU"/>
        </w:rPr>
      </w:pPr>
      <w:r w:rsidRPr="00273FE7">
        <w:rPr>
          <w:rFonts w:ascii="Times New Roman" w:eastAsia="Times New Roman" w:hAnsi="Times New Roman" w:cs="Times New Roman"/>
          <w:lang w:eastAsia="ru-RU"/>
        </w:rPr>
        <w:t xml:space="preserve">2. Настоящее постановление опубликовать в газете «Сельский труженик», «Вестник городского поселения Безенчук муниципального района </w:t>
      </w:r>
      <w:proofErr w:type="spellStart"/>
      <w:r w:rsidRPr="00273FE7">
        <w:rPr>
          <w:rFonts w:ascii="Times New Roman" w:eastAsia="Times New Roman" w:hAnsi="Times New Roman" w:cs="Times New Roman"/>
          <w:lang w:eastAsia="ru-RU"/>
        </w:rPr>
        <w:t>Безенчукский</w:t>
      </w:r>
      <w:proofErr w:type="spellEnd"/>
      <w:r w:rsidRPr="00273FE7">
        <w:rPr>
          <w:rFonts w:ascii="Times New Roman" w:eastAsia="Times New Roman" w:hAnsi="Times New Roman" w:cs="Times New Roman"/>
          <w:lang w:eastAsia="ru-RU"/>
        </w:rPr>
        <w:t xml:space="preserve">», разместить на сайте Администрации городского поселения Безенчук муниципального района </w:t>
      </w:r>
      <w:proofErr w:type="spellStart"/>
      <w:r w:rsidRPr="00273FE7">
        <w:rPr>
          <w:rFonts w:ascii="Times New Roman" w:eastAsia="Times New Roman" w:hAnsi="Times New Roman" w:cs="Times New Roman"/>
          <w:lang w:eastAsia="ru-RU"/>
        </w:rPr>
        <w:t>Безенчукский</w:t>
      </w:r>
      <w:proofErr w:type="spellEnd"/>
      <w:r w:rsidRPr="00273FE7">
        <w:rPr>
          <w:rFonts w:ascii="Times New Roman" w:eastAsia="Times New Roman" w:hAnsi="Times New Roman" w:cs="Times New Roman"/>
          <w:lang w:eastAsia="ru-RU"/>
        </w:rPr>
        <w:t xml:space="preserve"> в сети Интернет.</w:t>
      </w:r>
    </w:p>
    <w:p w14:paraId="12F5C846" w14:textId="77777777" w:rsidR="00273FE7" w:rsidRPr="00273FE7" w:rsidRDefault="00273FE7" w:rsidP="00273FE7">
      <w:pPr>
        <w:spacing w:after="0" w:line="240" w:lineRule="auto"/>
        <w:ind w:firstLine="709"/>
        <w:jc w:val="both"/>
        <w:rPr>
          <w:rFonts w:ascii="Times New Roman" w:eastAsia="Times New Roman" w:hAnsi="Times New Roman" w:cs="Times New Roman"/>
          <w:lang w:eastAsia="ru-RU"/>
        </w:rPr>
      </w:pPr>
      <w:r w:rsidRPr="00273FE7">
        <w:rPr>
          <w:rFonts w:ascii="Times New Roman" w:eastAsia="Times New Roman" w:hAnsi="Times New Roman" w:cs="Times New Roman"/>
          <w:lang w:eastAsia="ru-RU"/>
        </w:rPr>
        <w:t>3. Настоящее постановление вступает в силу со дня его подписания.</w:t>
      </w:r>
    </w:p>
    <w:p w14:paraId="7A10EE7B" w14:textId="77777777" w:rsidR="00273FE7" w:rsidRPr="00273FE7" w:rsidRDefault="00273FE7" w:rsidP="00273FE7">
      <w:pPr>
        <w:spacing w:after="0" w:line="240" w:lineRule="auto"/>
        <w:ind w:firstLine="709"/>
        <w:jc w:val="both"/>
        <w:rPr>
          <w:rFonts w:ascii="Times New Roman" w:eastAsia="Times New Roman" w:hAnsi="Times New Roman" w:cs="Times New Roman"/>
          <w:lang w:eastAsia="ru-RU"/>
        </w:rPr>
      </w:pPr>
      <w:r w:rsidRPr="00273FE7">
        <w:rPr>
          <w:rFonts w:ascii="Times New Roman" w:eastAsia="Times New Roman" w:hAnsi="Times New Roman" w:cs="Times New Roman"/>
          <w:lang w:eastAsia="ru-RU"/>
        </w:rPr>
        <w:t>4. Контроль за исполнением настоящего постановления оставляю за собой.</w:t>
      </w:r>
    </w:p>
    <w:p w14:paraId="77FF96B0" w14:textId="7699E8B4" w:rsidR="00A7009A" w:rsidRPr="00023D3A" w:rsidRDefault="00A7009A" w:rsidP="00273FE7">
      <w:pPr>
        <w:autoSpaceDE w:val="0"/>
        <w:autoSpaceDN w:val="0"/>
        <w:adjustRightInd w:val="0"/>
        <w:spacing w:after="0" w:line="240" w:lineRule="auto"/>
        <w:jc w:val="both"/>
        <w:rPr>
          <w:rFonts w:ascii="Times New Roman" w:hAnsi="Times New Roman" w:cs="Times New Roman"/>
          <w:b/>
          <w:bCs/>
        </w:rPr>
      </w:pPr>
      <w:r w:rsidRPr="00023D3A">
        <w:rPr>
          <w:rFonts w:ascii="Times New Roman" w:hAnsi="Times New Roman" w:cs="Times New Roman"/>
        </w:rPr>
        <w:t>Глава городского поселения Безенчук</w:t>
      </w:r>
      <w:r w:rsidRPr="00023D3A">
        <w:rPr>
          <w:rFonts w:ascii="Times New Roman" w:hAnsi="Times New Roman" w:cs="Times New Roman"/>
        </w:rPr>
        <w:tab/>
      </w:r>
      <w:r w:rsidRPr="00023D3A">
        <w:rPr>
          <w:rFonts w:ascii="Times New Roman" w:hAnsi="Times New Roman" w:cs="Times New Roman"/>
        </w:rPr>
        <w:tab/>
      </w:r>
      <w:r w:rsidRPr="00023D3A">
        <w:rPr>
          <w:rFonts w:ascii="Times New Roman" w:hAnsi="Times New Roman" w:cs="Times New Roman"/>
        </w:rPr>
        <w:tab/>
        <w:t xml:space="preserve">                                  </w:t>
      </w:r>
      <w:proofErr w:type="spellStart"/>
      <w:r w:rsidRPr="00023D3A">
        <w:rPr>
          <w:rFonts w:ascii="Times New Roman" w:hAnsi="Times New Roman" w:cs="Times New Roman"/>
        </w:rPr>
        <w:t>Н.В.Райская</w:t>
      </w:r>
      <w:proofErr w:type="spellEnd"/>
    </w:p>
    <w:p w14:paraId="1CF40C61" w14:textId="598B9B43" w:rsidR="00F0054C" w:rsidRDefault="00F0054C" w:rsidP="00774A6B">
      <w:pPr>
        <w:spacing w:after="0" w:line="240" w:lineRule="auto"/>
        <w:jc w:val="right"/>
        <w:rPr>
          <w:rFonts w:ascii="Times New Roman" w:hAnsi="Times New Roman" w:cs="Times New Roman"/>
          <w:bCs/>
          <w:sz w:val="8"/>
          <w:szCs w:val="8"/>
        </w:rPr>
      </w:pPr>
    </w:p>
    <w:p w14:paraId="30E74AF2" w14:textId="77777777" w:rsidR="008C3DE9" w:rsidRPr="008C3DE9" w:rsidRDefault="008C3DE9" w:rsidP="008C3DE9">
      <w:pPr>
        <w:spacing w:after="0" w:line="240" w:lineRule="auto"/>
        <w:jc w:val="center"/>
        <w:outlineLvl w:val="0"/>
        <w:rPr>
          <w:rFonts w:ascii="Times New Roman" w:eastAsia="Times New Roman" w:hAnsi="Times New Roman" w:cs="Times New Roman"/>
          <w:lang w:eastAsia="ru-RU"/>
        </w:rPr>
      </w:pPr>
      <w:r w:rsidRPr="008C3DE9">
        <w:rPr>
          <w:rFonts w:ascii="Times New Roman" w:eastAsia="Times New Roman" w:hAnsi="Times New Roman" w:cs="Times New Roman"/>
          <w:lang w:eastAsia="ru-RU"/>
        </w:rPr>
        <w:t>Заключение о результатах общественных обсуждений</w:t>
      </w:r>
    </w:p>
    <w:p w14:paraId="3432EAC6" w14:textId="77777777" w:rsidR="008C3DE9" w:rsidRPr="008C3DE9" w:rsidRDefault="008C3DE9" w:rsidP="008C3DE9">
      <w:pPr>
        <w:tabs>
          <w:tab w:val="left" w:pos="1701"/>
          <w:tab w:val="left" w:pos="9356"/>
        </w:tabs>
        <w:spacing w:after="0" w:line="240" w:lineRule="auto"/>
        <w:ind w:right="-1"/>
        <w:jc w:val="center"/>
        <w:rPr>
          <w:rFonts w:ascii="Times New Roman" w:eastAsia="Times New Roman" w:hAnsi="Times New Roman" w:cs="Times New Roman"/>
          <w:lang w:eastAsia="ru-RU"/>
        </w:rPr>
      </w:pPr>
      <w:r w:rsidRPr="008C3DE9">
        <w:rPr>
          <w:rFonts w:ascii="Times New Roman" w:eastAsia="Times New Roman" w:hAnsi="Times New Roman" w:cs="Times New Roman"/>
          <w:lang w:eastAsia="ru-RU"/>
        </w:rPr>
        <w:t xml:space="preserve">в городском  поселении Безенчук муниципального района </w:t>
      </w:r>
      <w:r w:rsidRPr="008C3DE9">
        <w:rPr>
          <w:rFonts w:ascii="Times New Roman" w:eastAsia="Times New Roman" w:hAnsi="Times New Roman" w:cs="Times New Roman"/>
          <w:lang w:eastAsia="ru-RU"/>
        </w:rPr>
        <w:fldChar w:fldCharType="begin"/>
      </w:r>
      <w:r w:rsidRPr="008C3DE9">
        <w:rPr>
          <w:rFonts w:ascii="Times New Roman" w:eastAsia="Times New Roman" w:hAnsi="Times New Roman" w:cs="Times New Roman"/>
          <w:lang w:eastAsia="ru-RU"/>
        </w:rPr>
        <w:instrText xml:space="preserve"> MERGEFIELD Название_района </w:instrText>
      </w:r>
      <w:r w:rsidRPr="008C3DE9">
        <w:rPr>
          <w:rFonts w:ascii="Times New Roman" w:eastAsia="Times New Roman" w:hAnsi="Times New Roman" w:cs="Times New Roman"/>
          <w:lang w:eastAsia="ru-RU"/>
        </w:rPr>
        <w:fldChar w:fldCharType="separate"/>
      </w:r>
      <w:r w:rsidRPr="008C3DE9">
        <w:rPr>
          <w:rFonts w:ascii="Times New Roman" w:eastAsia="Times New Roman" w:hAnsi="Times New Roman" w:cs="Times New Roman"/>
          <w:noProof/>
          <w:lang w:eastAsia="ru-RU"/>
        </w:rPr>
        <w:t>Безенчукский</w:t>
      </w:r>
      <w:r w:rsidRPr="008C3DE9">
        <w:rPr>
          <w:rFonts w:ascii="Times New Roman" w:eastAsia="Times New Roman" w:hAnsi="Times New Roman" w:cs="Times New Roman"/>
          <w:lang w:eastAsia="ru-RU"/>
        </w:rPr>
        <w:fldChar w:fldCharType="end"/>
      </w:r>
      <w:r w:rsidRPr="008C3DE9">
        <w:rPr>
          <w:rFonts w:ascii="Times New Roman" w:eastAsia="Times New Roman" w:hAnsi="Times New Roman" w:cs="Times New Roman"/>
          <w:lang w:eastAsia="ru-RU"/>
        </w:rPr>
        <w:t xml:space="preserve"> Самарской области по вопросу (проекту): «О  возможности предоставления </w:t>
      </w:r>
      <w:proofErr w:type="spellStart"/>
      <w:r w:rsidRPr="008C3DE9">
        <w:rPr>
          <w:rFonts w:ascii="Times New Roman" w:eastAsia="Times New Roman" w:hAnsi="Times New Roman" w:cs="Times New Roman"/>
          <w:lang w:eastAsia="ru-RU"/>
        </w:rPr>
        <w:t>А.В.Сторожук</w:t>
      </w:r>
      <w:proofErr w:type="spellEnd"/>
      <w:r w:rsidRPr="008C3DE9">
        <w:rPr>
          <w:rFonts w:ascii="Times New Roman" w:eastAsia="Times New Roman" w:hAnsi="Times New Roman" w:cs="Times New Roman"/>
          <w:lang w:eastAsia="ru-RU"/>
        </w:rPr>
        <w:t xml:space="preserve">  разрешения на отклонение   от   предельных   параметров   разрешенного строительства,   реконструкции   объектов  капитального  строительства  для земельного участка с кадастровым  номером 63:12:1401006:42, площадью 478 </w:t>
      </w:r>
      <w:proofErr w:type="spellStart"/>
      <w:r w:rsidRPr="008C3DE9">
        <w:rPr>
          <w:rFonts w:ascii="Times New Roman" w:eastAsia="Times New Roman" w:hAnsi="Times New Roman" w:cs="Times New Roman"/>
          <w:lang w:eastAsia="ru-RU"/>
        </w:rPr>
        <w:t>кв.м</w:t>
      </w:r>
      <w:proofErr w:type="spellEnd"/>
      <w:r w:rsidRPr="008C3DE9">
        <w:rPr>
          <w:rFonts w:ascii="Times New Roman" w:eastAsia="Times New Roman" w:hAnsi="Times New Roman" w:cs="Times New Roman"/>
          <w:lang w:eastAsia="ru-RU"/>
        </w:rPr>
        <w:t xml:space="preserve">, расположенного по адресу: Самарская область, </w:t>
      </w:r>
      <w:proofErr w:type="spellStart"/>
      <w:r w:rsidRPr="008C3DE9">
        <w:rPr>
          <w:rFonts w:ascii="Times New Roman" w:eastAsia="Times New Roman" w:hAnsi="Times New Roman" w:cs="Times New Roman"/>
          <w:lang w:eastAsia="ru-RU"/>
        </w:rPr>
        <w:t>Безенчукский</w:t>
      </w:r>
      <w:proofErr w:type="spellEnd"/>
      <w:r w:rsidRPr="008C3DE9">
        <w:rPr>
          <w:rFonts w:ascii="Times New Roman" w:eastAsia="Times New Roman" w:hAnsi="Times New Roman" w:cs="Times New Roman"/>
          <w:lang w:eastAsia="ru-RU"/>
        </w:rPr>
        <w:t xml:space="preserve"> район, </w:t>
      </w:r>
      <w:proofErr w:type="spellStart"/>
      <w:r w:rsidRPr="008C3DE9">
        <w:rPr>
          <w:rFonts w:ascii="Times New Roman" w:eastAsia="Times New Roman" w:hAnsi="Times New Roman" w:cs="Times New Roman"/>
          <w:lang w:eastAsia="ru-RU"/>
        </w:rPr>
        <w:t>п.г.т</w:t>
      </w:r>
      <w:proofErr w:type="spellEnd"/>
      <w:r w:rsidRPr="008C3DE9">
        <w:rPr>
          <w:rFonts w:ascii="Times New Roman" w:eastAsia="Times New Roman" w:hAnsi="Times New Roman" w:cs="Times New Roman"/>
          <w:lang w:eastAsia="ru-RU"/>
        </w:rPr>
        <w:t>. Безенчук, ул. 8 Марта, земельный участок №6А, с установлением следующих значений параметров: в части сокращения минимального  отступа объекта капитального строительства (индивидуального жилого дома)  от границ соседнего земельного участка с северной стороны с 3 до 1,2 метров, с южной стороны с 3 м до 2,7 метров».</w:t>
      </w:r>
    </w:p>
    <w:p w14:paraId="71AC0705" w14:textId="77777777" w:rsidR="008C3DE9" w:rsidRPr="008C3DE9" w:rsidRDefault="008C3DE9" w:rsidP="008C3DE9">
      <w:pPr>
        <w:spacing w:after="0" w:line="240" w:lineRule="auto"/>
        <w:ind w:firstLine="708"/>
        <w:jc w:val="both"/>
        <w:rPr>
          <w:rFonts w:ascii="Times New Roman" w:eastAsia="Times New Roman" w:hAnsi="Times New Roman" w:cs="Times New Roman"/>
          <w:lang w:eastAsia="ru-RU"/>
        </w:rPr>
      </w:pPr>
      <w:bookmarkStart w:id="4" w:name="_Hlk36796675"/>
      <w:r w:rsidRPr="008C3DE9">
        <w:rPr>
          <w:rFonts w:ascii="Times New Roman" w:eastAsia="Times New Roman" w:hAnsi="Times New Roman" w:cs="Times New Roman"/>
          <w:lang w:eastAsia="ru-RU"/>
        </w:rPr>
        <w:t>Время проведения общественных обсуждений – один месяц с 26 февраля 2020 года по 26 марта 2020 года.</w:t>
      </w:r>
    </w:p>
    <w:p w14:paraId="6F964998" w14:textId="77777777" w:rsidR="008C3DE9" w:rsidRPr="008C3DE9" w:rsidRDefault="008C3DE9" w:rsidP="008C3DE9">
      <w:pPr>
        <w:spacing w:after="0" w:line="240" w:lineRule="auto"/>
        <w:ind w:firstLine="708"/>
        <w:jc w:val="both"/>
        <w:rPr>
          <w:rFonts w:ascii="Times New Roman" w:eastAsia="Times New Roman" w:hAnsi="Times New Roman" w:cs="Times New Roman"/>
          <w:lang w:eastAsia="ru-RU"/>
        </w:rPr>
      </w:pPr>
      <w:r w:rsidRPr="008C3DE9">
        <w:rPr>
          <w:rFonts w:ascii="Times New Roman" w:eastAsia="Times New Roman" w:hAnsi="Times New Roman" w:cs="Times New Roman"/>
          <w:lang w:eastAsia="ru-RU"/>
        </w:rPr>
        <w:t xml:space="preserve">Вопрос (проект), вынесенный на общественные обсуждения: </w:t>
      </w:r>
    </w:p>
    <w:p w14:paraId="739232F1" w14:textId="77777777" w:rsidR="008C3DE9" w:rsidRPr="008C3DE9" w:rsidRDefault="008C3DE9" w:rsidP="008C3DE9">
      <w:pPr>
        <w:tabs>
          <w:tab w:val="left" w:pos="1701"/>
          <w:tab w:val="left" w:pos="9356"/>
        </w:tabs>
        <w:spacing w:after="0" w:line="240" w:lineRule="auto"/>
        <w:ind w:right="-1"/>
        <w:jc w:val="both"/>
        <w:rPr>
          <w:rFonts w:ascii="Times New Roman" w:eastAsia="Times New Roman" w:hAnsi="Times New Roman" w:cs="Times New Roman"/>
          <w:lang w:eastAsia="ru-RU"/>
        </w:rPr>
      </w:pPr>
      <w:r w:rsidRPr="008C3DE9">
        <w:rPr>
          <w:rFonts w:ascii="Times New Roman" w:eastAsia="Times New Roman" w:hAnsi="Times New Roman" w:cs="Times New Roman"/>
          <w:lang w:eastAsia="ru-RU"/>
        </w:rPr>
        <w:t xml:space="preserve">- «О  возможности предоставления </w:t>
      </w:r>
      <w:proofErr w:type="spellStart"/>
      <w:r w:rsidRPr="008C3DE9">
        <w:rPr>
          <w:rFonts w:ascii="Times New Roman" w:eastAsia="Times New Roman" w:hAnsi="Times New Roman" w:cs="Times New Roman"/>
          <w:lang w:eastAsia="ru-RU"/>
        </w:rPr>
        <w:t>А.В.Сторожук</w:t>
      </w:r>
      <w:proofErr w:type="spellEnd"/>
      <w:r w:rsidRPr="008C3DE9">
        <w:rPr>
          <w:rFonts w:ascii="Times New Roman" w:eastAsia="Times New Roman" w:hAnsi="Times New Roman" w:cs="Times New Roman"/>
          <w:lang w:eastAsia="ru-RU"/>
        </w:rPr>
        <w:t xml:space="preserve">  разрешения на отклонение   от   предельных   параметров   разрешенного строительства,   реконструкции   объектов  капитального  строительства  для земельного участка с кадастровым  номером 63:12:1401006:42, площадью 478 </w:t>
      </w:r>
      <w:proofErr w:type="spellStart"/>
      <w:r w:rsidRPr="008C3DE9">
        <w:rPr>
          <w:rFonts w:ascii="Times New Roman" w:eastAsia="Times New Roman" w:hAnsi="Times New Roman" w:cs="Times New Roman"/>
          <w:lang w:eastAsia="ru-RU"/>
        </w:rPr>
        <w:t>кв.м</w:t>
      </w:r>
      <w:proofErr w:type="spellEnd"/>
      <w:r w:rsidRPr="008C3DE9">
        <w:rPr>
          <w:rFonts w:ascii="Times New Roman" w:eastAsia="Times New Roman" w:hAnsi="Times New Roman" w:cs="Times New Roman"/>
          <w:lang w:eastAsia="ru-RU"/>
        </w:rPr>
        <w:t xml:space="preserve">, расположенного по адресу: Самарская область, </w:t>
      </w:r>
      <w:proofErr w:type="spellStart"/>
      <w:r w:rsidRPr="008C3DE9">
        <w:rPr>
          <w:rFonts w:ascii="Times New Roman" w:eastAsia="Times New Roman" w:hAnsi="Times New Roman" w:cs="Times New Roman"/>
          <w:lang w:eastAsia="ru-RU"/>
        </w:rPr>
        <w:t>Безенчукский</w:t>
      </w:r>
      <w:proofErr w:type="spellEnd"/>
      <w:r w:rsidRPr="008C3DE9">
        <w:rPr>
          <w:rFonts w:ascii="Times New Roman" w:eastAsia="Times New Roman" w:hAnsi="Times New Roman" w:cs="Times New Roman"/>
          <w:lang w:eastAsia="ru-RU"/>
        </w:rPr>
        <w:t xml:space="preserve"> район, </w:t>
      </w:r>
      <w:proofErr w:type="spellStart"/>
      <w:r w:rsidRPr="008C3DE9">
        <w:rPr>
          <w:rFonts w:ascii="Times New Roman" w:eastAsia="Times New Roman" w:hAnsi="Times New Roman" w:cs="Times New Roman"/>
          <w:lang w:eastAsia="ru-RU"/>
        </w:rPr>
        <w:t>п.г.т</w:t>
      </w:r>
      <w:proofErr w:type="spellEnd"/>
      <w:r w:rsidRPr="008C3DE9">
        <w:rPr>
          <w:rFonts w:ascii="Times New Roman" w:eastAsia="Times New Roman" w:hAnsi="Times New Roman" w:cs="Times New Roman"/>
          <w:lang w:eastAsia="ru-RU"/>
        </w:rPr>
        <w:t>. Безенчук, ул. 8 Марта, земельный участок №6А, с установлением следующих значений параметров: в части сокращения минимального  отступа объекта капитального строительства (индивидуального жилого дома)  от границ соседнего земельного участка с северной стороны с 3 до 1,2 метров, с южной стороны с 3 м до 2,7 метров».</w:t>
      </w:r>
    </w:p>
    <w:p w14:paraId="4AB948F4" w14:textId="77777777" w:rsidR="008C3DE9" w:rsidRPr="008C3DE9" w:rsidRDefault="008C3DE9" w:rsidP="008C3DE9">
      <w:pPr>
        <w:spacing w:after="0" w:line="240" w:lineRule="auto"/>
        <w:ind w:right="-1" w:firstLine="708"/>
        <w:jc w:val="both"/>
        <w:rPr>
          <w:rFonts w:ascii="Times New Roman" w:eastAsia="Times New Roman" w:hAnsi="Times New Roman" w:cs="Times New Roman"/>
          <w:lang w:eastAsia="ru-RU"/>
        </w:rPr>
      </w:pPr>
      <w:r w:rsidRPr="008C3DE9">
        <w:rPr>
          <w:rFonts w:ascii="Times New Roman" w:eastAsia="Times New Roman" w:hAnsi="Times New Roman" w:cs="Times New Roman"/>
          <w:lang w:eastAsia="ru-RU"/>
        </w:rPr>
        <w:t xml:space="preserve">Организатор проведения общественных обсуждений – Администрация городского поселения Безенчук муниципального района </w:t>
      </w:r>
      <w:proofErr w:type="spellStart"/>
      <w:r w:rsidRPr="008C3DE9">
        <w:rPr>
          <w:rFonts w:ascii="Times New Roman" w:eastAsia="Times New Roman" w:hAnsi="Times New Roman" w:cs="Times New Roman"/>
          <w:lang w:eastAsia="ru-RU"/>
        </w:rPr>
        <w:t>Безенчукский</w:t>
      </w:r>
      <w:proofErr w:type="spellEnd"/>
      <w:r w:rsidRPr="008C3DE9">
        <w:rPr>
          <w:rFonts w:ascii="Times New Roman" w:eastAsia="Times New Roman" w:hAnsi="Times New Roman" w:cs="Times New Roman"/>
          <w:lang w:eastAsia="ru-RU"/>
        </w:rPr>
        <w:t xml:space="preserve"> Самарской области.</w:t>
      </w:r>
    </w:p>
    <w:p w14:paraId="413086CB" w14:textId="77777777" w:rsidR="008C3DE9" w:rsidRPr="008C3DE9" w:rsidRDefault="008C3DE9" w:rsidP="008C3DE9">
      <w:pPr>
        <w:spacing w:after="0" w:line="240" w:lineRule="auto"/>
        <w:ind w:right="-1" w:firstLine="708"/>
        <w:jc w:val="both"/>
        <w:rPr>
          <w:rFonts w:ascii="Times New Roman" w:eastAsia="Arial Unicode MS" w:hAnsi="Times New Roman" w:cs="Times New Roman"/>
          <w:lang w:eastAsia="ru-RU"/>
        </w:rPr>
      </w:pPr>
      <w:bookmarkStart w:id="5" w:name="_Hlk521581942"/>
      <w:r w:rsidRPr="008C3DE9">
        <w:rPr>
          <w:rFonts w:ascii="Times New Roman" w:eastAsia="Times New Roman" w:hAnsi="Times New Roman" w:cs="Times New Roman"/>
          <w:lang w:eastAsia="ru-RU"/>
        </w:rPr>
        <w:t xml:space="preserve">Основание проведения общественных обсуждений – </w:t>
      </w:r>
      <w:r w:rsidRPr="008C3DE9">
        <w:rPr>
          <w:rFonts w:ascii="Times New Roman" w:eastAsia="Arial Unicode MS" w:hAnsi="Times New Roman" w:cs="Times New Roman"/>
          <w:lang w:eastAsia="ru-RU"/>
        </w:rPr>
        <w:t xml:space="preserve">постановление Администрации городского  поселения </w:t>
      </w:r>
      <w:r w:rsidRPr="008C3DE9">
        <w:rPr>
          <w:rFonts w:ascii="Times New Roman" w:eastAsia="Arial Unicode MS" w:hAnsi="Times New Roman" w:cs="Times New Roman"/>
          <w:lang w:eastAsia="ru-RU"/>
        </w:rPr>
        <w:fldChar w:fldCharType="begin"/>
      </w:r>
      <w:r w:rsidRPr="008C3DE9">
        <w:rPr>
          <w:rFonts w:ascii="Times New Roman" w:eastAsia="Arial Unicode MS" w:hAnsi="Times New Roman" w:cs="Times New Roman"/>
          <w:lang w:eastAsia="ru-RU"/>
        </w:rPr>
        <w:instrText xml:space="preserve"> MERGEFIELD Название_поселения </w:instrText>
      </w:r>
      <w:r w:rsidRPr="008C3DE9">
        <w:rPr>
          <w:rFonts w:ascii="Times New Roman" w:eastAsia="Arial Unicode MS" w:hAnsi="Times New Roman" w:cs="Times New Roman"/>
          <w:lang w:eastAsia="ru-RU"/>
        </w:rPr>
        <w:fldChar w:fldCharType="separate"/>
      </w:r>
      <w:r w:rsidRPr="008C3DE9">
        <w:rPr>
          <w:rFonts w:ascii="Times New Roman" w:eastAsia="Arial Unicode MS" w:hAnsi="Times New Roman" w:cs="Times New Roman"/>
          <w:noProof/>
          <w:lang w:eastAsia="ru-RU"/>
        </w:rPr>
        <w:t>Безенчук</w:t>
      </w:r>
      <w:r w:rsidRPr="008C3DE9">
        <w:rPr>
          <w:rFonts w:ascii="Times New Roman" w:eastAsia="Arial Unicode MS" w:hAnsi="Times New Roman" w:cs="Times New Roman"/>
          <w:lang w:eastAsia="ru-RU"/>
        </w:rPr>
        <w:fldChar w:fldCharType="end"/>
      </w:r>
      <w:r w:rsidRPr="008C3DE9">
        <w:rPr>
          <w:rFonts w:ascii="Times New Roman" w:eastAsia="Arial Unicode MS" w:hAnsi="Times New Roman" w:cs="Times New Roman"/>
          <w:lang w:eastAsia="ru-RU"/>
        </w:rPr>
        <w:t xml:space="preserve"> муниципального района </w:t>
      </w:r>
      <w:r w:rsidRPr="008C3DE9">
        <w:rPr>
          <w:rFonts w:ascii="Times New Roman" w:eastAsia="Arial Unicode MS" w:hAnsi="Times New Roman" w:cs="Times New Roman"/>
          <w:lang w:eastAsia="ru-RU"/>
        </w:rPr>
        <w:fldChar w:fldCharType="begin"/>
      </w:r>
      <w:r w:rsidRPr="008C3DE9">
        <w:rPr>
          <w:rFonts w:ascii="Times New Roman" w:eastAsia="Arial Unicode MS" w:hAnsi="Times New Roman" w:cs="Times New Roman"/>
          <w:lang w:eastAsia="ru-RU"/>
        </w:rPr>
        <w:instrText xml:space="preserve"> MERGEFIELD Название_района </w:instrText>
      </w:r>
      <w:r w:rsidRPr="008C3DE9">
        <w:rPr>
          <w:rFonts w:ascii="Times New Roman" w:eastAsia="Arial Unicode MS" w:hAnsi="Times New Roman" w:cs="Times New Roman"/>
          <w:lang w:eastAsia="ru-RU"/>
        </w:rPr>
        <w:fldChar w:fldCharType="separate"/>
      </w:r>
      <w:r w:rsidRPr="008C3DE9">
        <w:rPr>
          <w:rFonts w:ascii="Times New Roman" w:eastAsia="Arial Unicode MS" w:hAnsi="Times New Roman" w:cs="Times New Roman"/>
          <w:noProof/>
          <w:lang w:eastAsia="ru-RU"/>
        </w:rPr>
        <w:t>Безенчукский</w:t>
      </w:r>
      <w:r w:rsidRPr="008C3DE9">
        <w:rPr>
          <w:rFonts w:ascii="Times New Roman" w:eastAsia="Arial Unicode MS" w:hAnsi="Times New Roman" w:cs="Times New Roman"/>
          <w:lang w:eastAsia="ru-RU"/>
        </w:rPr>
        <w:fldChar w:fldCharType="end"/>
      </w:r>
      <w:r w:rsidRPr="008C3DE9">
        <w:rPr>
          <w:rFonts w:ascii="Times New Roman" w:eastAsia="Arial Unicode MS" w:hAnsi="Times New Roman" w:cs="Times New Roman"/>
          <w:lang w:eastAsia="ru-RU"/>
        </w:rPr>
        <w:t xml:space="preserve"> Самарской области «</w:t>
      </w:r>
      <w:r w:rsidRPr="008C3DE9">
        <w:rPr>
          <w:rFonts w:ascii="Times New Roman" w:eastAsia="Times New Roman" w:hAnsi="Times New Roman" w:cs="Times New Roman"/>
          <w:lang w:eastAsia="ru-RU"/>
        </w:rPr>
        <w:t xml:space="preserve">О проведении общественных обсуждений по вопросу о возможности предоставлении разрешения на отклонение от предельных параметров разрешенного строительства на земельном участке, расположенном по адресу: Самарская область, </w:t>
      </w:r>
      <w:proofErr w:type="spellStart"/>
      <w:r w:rsidRPr="008C3DE9">
        <w:rPr>
          <w:rFonts w:ascii="Times New Roman" w:eastAsia="Times New Roman" w:hAnsi="Times New Roman" w:cs="Times New Roman"/>
          <w:lang w:eastAsia="ru-RU"/>
        </w:rPr>
        <w:t>Безенчукский</w:t>
      </w:r>
      <w:proofErr w:type="spellEnd"/>
      <w:r w:rsidRPr="008C3DE9">
        <w:rPr>
          <w:rFonts w:ascii="Times New Roman" w:eastAsia="Times New Roman" w:hAnsi="Times New Roman" w:cs="Times New Roman"/>
          <w:lang w:eastAsia="ru-RU"/>
        </w:rPr>
        <w:t xml:space="preserve"> район, </w:t>
      </w:r>
      <w:proofErr w:type="spellStart"/>
      <w:r w:rsidRPr="008C3DE9">
        <w:rPr>
          <w:rFonts w:ascii="Times New Roman" w:eastAsia="Times New Roman" w:hAnsi="Times New Roman" w:cs="Times New Roman"/>
          <w:lang w:eastAsia="ru-RU"/>
        </w:rPr>
        <w:t>п.г.т</w:t>
      </w:r>
      <w:proofErr w:type="spellEnd"/>
      <w:r w:rsidRPr="008C3DE9">
        <w:rPr>
          <w:rFonts w:ascii="Times New Roman" w:eastAsia="Times New Roman" w:hAnsi="Times New Roman" w:cs="Times New Roman"/>
          <w:lang w:eastAsia="ru-RU"/>
        </w:rPr>
        <w:t xml:space="preserve">. Безенчук, ул. 8 Марта, земельный участок №6А» </w:t>
      </w:r>
      <w:r w:rsidRPr="008C3DE9">
        <w:rPr>
          <w:rFonts w:ascii="Times New Roman" w:eastAsia="Arial Unicode MS" w:hAnsi="Times New Roman" w:cs="Times New Roman"/>
          <w:lang w:eastAsia="ru-RU"/>
        </w:rPr>
        <w:t xml:space="preserve">от </w:t>
      </w:r>
      <w:r w:rsidRPr="008C3DE9">
        <w:rPr>
          <w:rFonts w:ascii="Times New Roman" w:eastAsia="Arial Unicode MS" w:hAnsi="Times New Roman" w:cs="Times New Roman"/>
          <w:lang w:eastAsia="ru-RU"/>
        </w:rPr>
        <w:fldChar w:fldCharType="begin"/>
      </w:r>
      <w:r w:rsidRPr="008C3DE9">
        <w:rPr>
          <w:rFonts w:ascii="Times New Roman" w:eastAsia="Arial Unicode MS" w:hAnsi="Times New Roman" w:cs="Times New Roman"/>
          <w:lang w:eastAsia="ru-RU"/>
        </w:rPr>
        <w:instrText xml:space="preserve"> MERGEFIELD Дата_решения_об_одобрении_проекта_устава </w:instrText>
      </w:r>
      <w:r w:rsidRPr="008C3DE9">
        <w:rPr>
          <w:rFonts w:ascii="Times New Roman" w:eastAsia="Arial Unicode MS" w:hAnsi="Times New Roman" w:cs="Times New Roman"/>
          <w:lang w:eastAsia="ru-RU"/>
        </w:rPr>
        <w:fldChar w:fldCharType="separate"/>
      </w:r>
      <w:r w:rsidRPr="008C3DE9">
        <w:rPr>
          <w:rFonts w:ascii="Times New Roman" w:eastAsia="Arial Unicode MS" w:hAnsi="Times New Roman" w:cs="Times New Roman"/>
          <w:noProof/>
          <w:lang w:eastAsia="ru-RU"/>
        </w:rPr>
        <w:t>26 февраля</w:t>
      </w:r>
      <w:r w:rsidRPr="008C3DE9">
        <w:rPr>
          <w:rFonts w:ascii="Times New Roman" w:eastAsia="Arial Unicode MS" w:hAnsi="Times New Roman" w:cs="Times New Roman"/>
          <w:lang w:eastAsia="ru-RU"/>
        </w:rPr>
        <w:fldChar w:fldCharType="end"/>
      </w:r>
      <w:r w:rsidRPr="008C3DE9">
        <w:rPr>
          <w:rFonts w:ascii="Times New Roman" w:eastAsia="Arial Unicode MS" w:hAnsi="Times New Roman" w:cs="Times New Roman"/>
          <w:lang w:eastAsia="ru-RU"/>
        </w:rPr>
        <w:t xml:space="preserve"> 2020 года №79,  опубликованное в газете </w:t>
      </w:r>
      <w:r w:rsidRPr="008C3DE9">
        <w:rPr>
          <w:rFonts w:ascii="Times New Roman" w:eastAsia="Arial Unicode MS" w:hAnsi="Times New Roman" w:cs="Times New Roman"/>
          <w:shd w:val="clear" w:color="auto" w:fill="FFFFFF"/>
          <w:lang w:eastAsia="ru-RU"/>
        </w:rPr>
        <w:fldChar w:fldCharType="begin"/>
      </w:r>
      <w:r w:rsidRPr="008C3DE9">
        <w:rPr>
          <w:rFonts w:ascii="Times New Roman" w:eastAsia="Arial Unicode MS" w:hAnsi="Times New Roman" w:cs="Times New Roman"/>
          <w:shd w:val="clear" w:color="auto" w:fill="FFFFFF"/>
          <w:lang w:eastAsia="ru-RU"/>
        </w:rPr>
        <w:instrText xml:space="preserve"> MERGEFIELD Название_газеты </w:instrText>
      </w:r>
      <w:r w:rsidRPr="008C3DE9">
        <w:rPr>
          <w:rFonts w:ascii="Times New Roman" w:eastAsia="Arial Unicode MS" w:hAnsi="Times New Roman" w:cs="Times New Roman"/>
          <w:shd w:val="clear" w:color="auto" w:fill="FFFFFF"/>
          <w:lang w:eastAsia="ru-RU"/>
        </w:rPr>
        <w:fldChar w:fldCharType="separate"/>
      </w:r>
      <w:r w:rsidRPr="008C3DE9">
        <w:rPr>
          <w:rFonts w:ascii="Times New Roman" w:eastAsia="Arial Unicode MS" w:hAnsi="Times New Roman" w:cs="Times New Roman"/>
          <w:noProof/>
          <w:shd w:val="clear" w:color="auto" w:fill="FFFFFF"/>
          <w:lang w:eastAsia="ru-RU"/>
        </w:rPr>
        <w:t xml:space="preserve"> "Вестник городского поселения Безенчук"</w:t>
      </w:r>
      <w:r w:rsidRPr="008C3DE9">
        <w:rPr>
          <w:rFonts w:ascii="Times New Roman" w:eastAsia="Arial Unicode MS" w:hAnsi="Times New Roman" w:cs="Times New Roman"/>
          <w:shd w:val="clear" w:color="auto" w:fill="FFFFFF"/>
          <w:lang w:eastAsia="ru-RU"/>
        </w:rPr>
        <w:fldChar w:fldCharType="end"/>
      </w:r>
      <w:r w:rsidRPr="008C3DE9">
        <w:rPr>
          <w:rFonts w:ascii="Times New Roman" w:eastAsia="Arial Unicode MS" w:hAnsi="Times New Roman" w:cs="Times New Roman"/>
          <w:lang w:eastAsia="ru-RU"/>
        </w:rPr>
        <w:t xml:space="preserve"> </w:t>
      </w:r>
      <w:r w:rsidRPr="008C3DE9">
        <w:rPr>
          <w:rFonts w:ascii="Times New Roman" w:eastAsia="Times New Roman" w:hAnsi="Times New Roman" w:cs="Times New Roman"/>
          <w:lang w:eastAsia="ru-RU"/>
        </w:rPr>
        <w:t xml:space="preserve">№5 (182) от 26.02.2020г, размещенное на официальном сайте Администрации городского поселения Безенчук муниципального района </w:t>
      </w:r>
      <w:proofErr w:type="spellStart"/>
      <w:r w:rsidRPr="008C3DE9">
        <w:rPr>
          <w:rFonts w:ascii="Times New Roman" w:eastAsia="Times New Roman" w:hAnsi="Times New Roman" w:cs="Times New Roman"/>
          <w:lang w:eastAsia="ru-RU"/>
        </w:rPr>
        <w:t>Безенчукский</w:t>
      </w:r>
      <w:proofErr w:type="spellEnd"/>
      <w:r w:rsidRPr="008C3DE9">
        <w:rPr>
          <w:rFonts w:ascii="Times New Roman" w:eastAsia="Times New Roman" w:hAnsi="Times New Roman" w:cs="Times New Roman"/>
          <w:lang w:eastAsia="ru-RU"/>
        </w:rPr>
        <w:t xml:space="preserve"> Самарской области в информационно-телекоммуникационной сети «Интернет» - http://www.bezenchukgp.ru</w:t>
      </w:r>
      <w:r w:rsidRPr="008C3DE9">
        <w:rPr>
          <w:rFonts w:ascii="Times New Roman" w:eastAsia="Arial Unicode MS" w:hAnsi="Times New Roman" w:cs="Times New Roman"/>
          <w:lang w:eastAsia="ru-RU"/>
        </w:rPr>
        <w:t>.</w:t>
      </w:r>
    </w:p>
    <w:bookmarkEnd w:id="4"/>
    <w:bookmarkEnd w:id="5"/>
    <w:p w14:paraId="7DAFDE87" w14:textId="77777777" w:rsidR="008C3DE9" w:rsidRPr="008C3DE9" w:rsidRDefault="008C3DE9" w:rsidP="008C3DE9">
      <w:pPr>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8C3DE9">
        <w:rPr>
          <w:rFonts w:ascii="Times New Roman" w:eastAsia="Times New Roman" w:hAnsi="Times New Roman" w:cs="Times New Roman"/>
          <w:lang w:eastAsia="ru-RU"/>
        </w:rPr>
        <w:t xml:space="preserve">В общественных обсуждениях принял участие – 2 (два) участника. Протокол общественных обсуждений в городском поселении Безенчук муниципального района </w:t>
      </w:r>
      <w:proofErr w:type="spellStart"/>
      <w:r w:rsidRPr="008C3DE9">
        <w:rPr>
          <w:rFonts w:ascii="Times New Roman" w:eastAsia="Times New Roman" w:hAnsi="Times New Roman" w:cs="Times New Roman"/>
          <w:lang w:eastAsia="ru-RU"/>
        </w:rPr>
        <w:t>Безенчукский</w:t>
      </w:r>
      <w:proofErr w:type="spellEnd"/>
      <w:r w:rsidRPr="008C3DE9">
        <w:rPr>
          <w:rFonts w:ascii="Times New Roman" w:eastAsia="Times New Roman" w:hAnsi="Times New Roman" w:cs="Times New Roman"/>
          <w:lang w:eastAsia="ru-RU"/>
        </w:rPr>
        <w:t xml:space="preserve"> Самарской области от 26 марта 2020г №7.</w:t>
      </w:r>
    </w:p>
    <w:p w14:paraId="5EF8D781" w14:textId="77777777" w:rsidR="008C3DE9" w:rsidRPr="008C3DE9" w:rsidRDefault="008C3DE9" w:rsidP="008C3DE9">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8C3DE9">
        <w:rPr>
          <w:rFonts w:ascii="Times New Roman" w:eastAsia="Times New Roman" w:hAnsi="Times New Roman" w:cs="Times New Roman"/>
          <w:lang w:eastAsia="ru-RU"/>
        </w:rPr>
        <w:t xml:space="preserve">Предложения и замечания по вопросу (проекту) </w:t>
      </w:r>
      <w:bookmarkStart w:id="6" w:name="_Hlk517268668"/>
      <w:r w:rsidRPr="008C3DE9">
        <w:rPr>
          <w:rFonts w:ascii="Times New Roman" w:eastAsia="Times New Roman" w:hAnsi="Times New Roman" w:cs="Times New Roman"/>
          <w:lang w:eastAsia="ru-RU"/>
        </w:rPr>
        <w:t>рассматриваемому на общественных обсуждениях</w:t>
      </w:r>
      <w:bookmarkEnd w:id="6"/>
      <w:r w:rsidRPr="008C3DE9">
        <w:rPr>
          <w:rFonts w:ascii="Times New Roman" w:eastAsia="Times New Roman" w:hAnsi="Times New Roman" w:cs="Times New Roman"/>
          <w:lang w:eastAsia="ru-RU"/>
        </w:rPr>
        <w:t xml:space="preserve"> внесли в протокол общественных обсуждений  –  2  (два) участника.</w:t>
      </w:r>
    </w:p>
    <w:p w14:paraId="0B705073" w14:textId="77777777" w:rsidR="008C3DE9" w:rsidRPr="008C3DE9" w:rsidRDefault="008C3DE9" w:rsidP="008C3DE9">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8C3DE9">
        <w:rPr>
          <w:rFonts w:ascii="Times New Roman" w:eastAsia="Times New Roman" w:hAnsi="Times New Roman" w:cs="Times New Roman"/>
          <w:lang w:eastAsia="ru-RU"/>
        </w:rPr>
        <w:t>Предложения, замечания, высказанные гражданами, являющимися участниками общественных обсуждений и постоянно проживающих на территории, в пределах которой проводятся общественные обсуждения:</w:t>
      </w:r>
    </w:p>
    <w:p w14:paraId="6ECB046C" w14:textId="77777777" w:rsidR="008C3DE9" w:rsidRPr="008C3DE9" w:rsidRDefault="008C3DE9" w:rsidP="008C3DE9">
      <w:pPr>
        <w:spacing w:after="0" w:line="240" w:lineRule="auto"/>
        <w:ind w:firstLine="709"/>
        <w:jc w:val="both"/>
        <w:rPr>
          <w:rFonts w:ascii="Times New Roman" w:eastAsia="Times New Roman" w:hAnsi="Times New Roman" w:cs="Times New Roman"/>
          <w:lang w:eastAsia="ru-RU"/>
        </w:rPr>
      </w:pPr>
      <w:r w:rsidRPr="008C3DE9">
        <w:rPr>
          <w:rFonts w:ascii="Times New Roman" w:eastAsia="Times New Roman" w:hAnsi="Times New Roman" w:cs="Times New Roman"/>
          <w:lang w:eastAsia="ru-RU"/>
        </w:rPr>
        <w:t xml:space="preserve">- Не возражаю против предоставления </w:t>
      </w:r>
      <w:proofErr w:type="spellStart"/>
      <w:r w:rsidRPr="008C3DE9">
        <w:rPr>
          <w:rFonts w:ascii="Times New Roman" w:eastAsia="Times New Roman" w:hAnsi="Times New Roman" w:cs="Times New Roman"/>
          <w:lang w:eastAsia="ru-RU"/>
        </w:rPr>
        <w:t>А.В.Сторожук</w:t>
      </w:r>
      <w:proofErr w:type="spellEnd"/>
      <w:r w:rsidRPr="008C3DE9">
        <w:rPr>
          <w:rFonts w:ascii="Times New Roman" w:eastAsia="Times New Roman" w:hAnsi="Times New Roman" w:cs="Times New Roman"/>
          <w:lang w:eastAsia="ru-RU"/>
        </w:rPr>
        <w:t xml:space="preserve">  разрешения на отклонение   от   предельных   параметров   разрешенного строительства,   реконструкции   объектов  капитального  строительства  для земельного участка с кадастровым  номером 63:12:1401006:42, площадью 478 </w:t>
      </w:r>
      <w:proofErr w:type="spellStart"/>
      <w:r w:rsidRPr="008C3DE9">
        <w:rPr>
          <w:rFonts w:ascii="Times New Roman" w:eastAsia="Times New Roman" w:hAnsi="Times New Roman" w:cs="Times New Roman"/>
          <w:lang w:eastAsia="ru-RU"/>
        </w:rPr>
        <w:t>кв.м</w:t>
      </w:r>
      <w:proofErr w:type="spellEnd"/>
      <w:r w:rsidRPr="008C3DE9">
        <w:rPr>
          <w:rFonts w:ascii="Times New Roman" w:eastAsia="Times New Roman" w:hAnsi="Times New Roman" w:cs="Times New Roman"/>
          <w:lang w:eastAsia="ru-RU"/>
        </w:rPr>
        <w:t xml:space="preserve">, расположенного по адресу: Самарская </w:t>
      </w:r>
      <w:r w:rsidRPr="008C3DE9">
        <w:rPr>
          <w:rFonts w:ascii="Times New Roman" w:eastAsia="Times New Roman" w:hAnsi="Times New Roman" w:cs="Times New Roman"/>
          <w:lang w:eastAsia="ru-RU"/>
        </w:rPr>
        <w:lastRenderedPageBreak/>
        <w:t xml:space="preserve">область, </w:t>
      </w:r>
      <w:proofErr w:type="spellStart"/>
      <w:r w:rsidRPr="008C3DE9">
        <w:rPr>
          <w:rFonts w:ascii="Times New Roman" w:eastAsia="Times New Roman" w:hAnsi="Times New Roman" w:cs="Times New Roman"/>
          <w:lang w:eastAsia="ru-RU"/>
        </w:rPr>
        <w:t>Безенчукский</w:t>
      </w:r>
      <w:proofErr w:type="spellEnd"/>
      <w:r w:rsidRPr="008C3DE9">
        <w:rPr>
          <w:rFonts w:ascii="Times New Roman" w:eastAsia="Times New Roman" w:hAnsi="Times New Roman" w:cs="Times New Roman"/>
          <w:lang w:eastAsia="ru-RU"/>
        </w:rPr>
        <w:t xml:space="preserve"> район, </w:t>
      </w:r>
      <w:proofErr w:type="spellStart"/>
      <w:r w:rsidRPr="008C3DE9">
        <w:rPr>
          <w:rFonts w:ascii="Times New Roman" w:eastAsia="Times New Roman" w:hAnsi="Times New Roman" w:cs="Times New Roman"/>
          <w:lang w:eastAsia="ru-RU"/>
        </w:rPr>
        <w:t>п.г.т</w:t>
      </w:r>
      <w:proofErr w:type="spellEnd"/>
      <w:r w:rsidRPr="008C3DE9">
        <w:rPr>
          <w:rFonts w:ascii="Times New Roman" w:eastAsia="Times New Roman" w:hAnsi="Times New Roman" w:cs="Times New Roman"/>
          <w:lang w:eastAsia="ru-RU"/>
        </w:rPr>
        <w:t>. Безенчук, ул. 8 Марта, земельный участок №6А, с установлением следующих значений параметров: в части сокращения минимального  отступа объекта капитального строительства (индивидуального жилого дома)  от границ соседнего земельного участка с северной стороны с 3 до 1,2 метров, с южной стороны с 3 м до 2,7 метров.</w:t>
      </w:r>
    </w:p>
    <w:p w14:paraId="7D75895C" w14:textId="77777777" w:rsidR="008C3DE9" w:rsidRPr="008C3DE9" w:rsidRDefault="008C3DE9" w:rsidP="008C3DE9">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8C3DE9">
        <w:rPr>
          <w:rFonts w:ascii="Times New Roman" w:eastAsia="Times New Roman" w:hAnsi="Times New Roman" w:cs="Times New Roman"/>
          <w:lang w:eastAsia="ru-RU"/>
        </w:rPr>
        <w:t xml:space="preserve">Предложения, замечания, высказанные иными участниками общественных обсуждений: не высказаны. </w:t>
      </w:r>
    </w:p>
    <w:p w14:paraId="21237E71" w14:textId="77777777" w:rsidR="008C3DE9" w:rsidRPr="008C3DE9" w:rsidRDefault="008C3DE9" w:rsidP="008C3DE9">
      <w:pPr>
        <w:tabs>
          <w:tab w:val="left" w:pos="1080"/>
          <w:tab w:val="left" w:pos="1260"/>
        </w:tabs>
        <w:spacing w:after="0" w:line="240" w:lineRule="auto"/>
        <w:ind w:firstLine="720"/>
        <w:jc w:val="both"/>
        <w:rPr>
          <w:rFonts w:ascii="Times New Roman" w:eastAsia="Times New Roman" w:hAnsi="Times New Roman" w:cs="Times New Roman"/>
          <w:lang w:eastAsia="ru-RU"/>
        </w:rPr>
      </w:pPr>
      <w:bookmarkStart w:id="7" w:name="_Hlk517270560"/>
      <w:r w:rsidRPr="008C3DE9">
        <w:rPr>
          <w:rFonts w:ascii="Times New Roman" w:eastAsia="Times New Roman" w:hAnsi="Times New Roman" w:cs="Times New Roman"/>
          <w:lang w:eastAsia="ru-RU"/>
        </w:rPr>
        <w:t xml:space="preserve">Комиссия по подготовке проекта Правил землепользования и застройки городского поселения Безенчук муниципального района </w:t>
      </w:r>
      <w:proofErr w:type="spellStart"/>
      <w:r w:rsidRPr="008C3DE9">
        <w:rPr>
          <w:rFonts w:ascii="Times New Roman" w:eastAsia="Times New Roman" w:hAnsi="Times New Roman" w:cs="Times New Roman"/>
          <w:lang w:eastAsia="ru-RU"/>
        </w:rPr>
        <w:t>Безенчукский</w:t>
      </w:r>
      <w:proofErr w:type="spellEnd"/>
      <w:r w:rsidRPr="008C3DE9">
        <w:rPr>
          <w:rFonts w:ascii="Times New Roman" w:eastAsia="Times New Roman" w:hAnsi="Times New Roman" w:cs="Times New Roman"/>
          <w:lang w:eastAsia="ru-RU"/>
        </w:rPr>
        <w:t xml:space="preserve"> Самарской области</w:t>
      </w:r>
      <w:bookmarkEnd w:id="7"/>
      <w:r w:rsidRPr="008C3DE9">
        <w:rPr>
          <w:rFonts w:ascii="Times New Roman" w:eastAsia="Times New Roman" w:hAnsi="Times New Roman" w:cs="Times New Roman"/>
          <w:lang w:eastAsia="ru-RU"/>
        </w:rPr>
        <w:t xml:space="preserve"> считает целесообразным учесть внесенные участниками общественных обсуждений предложения.</w:t>
      </w:r>
    </w:p>
    <w:p w14:paraId="082DD612" w14:textId="617A37A5" w:rsidR="00F0054C" w:rsidRDefault="00F0054C" w:rsidP="00774A6B">
      <w:pPr>
        <w:spacing w:after="0" w:line="240" w:lineRule="auto"/>
        <w:jc w:val="right"/>
        <w:rPr>
          <w:rFonts w:ascii="Times New Roman" w:hAnsi="Times New Roman" w:cs="Times New Roman"/>
          <w:bCs/>
          <w:sz w:val="8"/>
          <w:szCs w:val="8"/>
        </w:rPr>
      </w:pPr>
    </w:p>
    <w:p w14:paraId="5C4827E3" w14:textId="77777777" w:rsidR="00C22596" w:rsidRPr="00C22596" w:rsidRDefault="00C22596" w:rsidP="00C22596">
      <w:pPr>
        <w:spacing w:after="0" w:line="240" w:lineRule="auto"/>
        <w:jc w:val="center"/>
        <w:outlineLvl w:val="0"/>
        <w:rPr>
          <w:rFonts w:ascii="Times New Roman" w:eastAsia="Times New Roman" w:hAnsi="Times New Roman" w:cs="Times New Roman"/>
          <w:lang w:eastAsia="ru-RU"/>
        </w:rPr>
      </w:pPr>
      <w:r w:rsidRPr="00C22596">
        <w:rPr>
          <w:rFonts w:ascii="Times New Roman" w:eastAsia="Times New Roman" w:hAnsi="Times New Roman" w:cs="Times New Roman"/>
          <w:lang w:eastAsia="ru-RU"/>
        </w:rPr>
        <w:t>Заключение о результатах публичных слушаний</w:t>
      </w:r>
    </w:p>
    <w:p w14:paraId="572F12F8" w14:textId="77777777" w:rsidR="00C22596" w:rsidRPr="00C22596" w:rsidRDefault="00C22596" w:rsidP="00C22596">
      <w:pPr>
        <w:spacing w:after="0" w:line="240" w:lineRule="auto"/>
        <w:jc w:val="center"/>
        <w:outlineLvl w:val="0"/>
        <w:rPr>
          <w:rFonts w:ascii="Times New Roman" w:eastAsia="Times New Roman" w:hAnsi="Times New Roman" w:cs="Times New Roman"/>
          <w:lang w:eastAsia="ru-RU"/>
        </w:rPr>
      </w:pPr>
      <w:r w:rsidRPr="00C22596">
        <w:rPr>
          <w:rFonts w:ascii="Times New Roman" w:eastAsia="Times New Roman" w:hAnsi="Times New Roman" w:cs="Times New Roman"/>
          <w:lang w:eastAsia="ru-RU"/>
        </w:rPr>
        <w:t xml:space="preserve">в городском  поселении Безенчук муниципального района </w:t>
      </w:r>
      <w:r w:rsidRPr="00C22596">
        <w:rPr>
          <w:rFonts w:ascii="Times New Roman" w:eastAsia="Times New Roman" w:hAnsi="Times New Roman" w:cs="Times New Roman"/>
          <w:lang w:eastAsia="ru-RU"/>
        </w:rPr>
        <w:fldChar w:fldCharType="begin"/>
      </w:r>
      <w:r w:rsidRPr="00C22596">
        <w:rPr>
          <w:rFonts w:ascii="Times New Roman" w:eastAsia="Times New Roman" w:hAnsi="Times New Roman" w:cs="Times New Roman"/>
          <w:lang w:eastAsia="ru-RU"/>
        </w:rPr>
        <w:instrText xml:space="preserve"> MERGEFIELD Название_района </w:instrText>
      </w:r>
      <w:r w:rsidRPr="00C22596">
        <w:rPr>
          <w:rFonts w:ascii="Times New Roman" w:eastAsia="Times New Roman" w:hAnsi="Times New Roman" w:cs="Times New Roman"/>
          <w:lang w:eastAsia="ru-RU"/>
        </w:rPr>
        <w:fldChar w:fldCharType="separate"/>
      </w:r>
      <w:r w:rsidRPr="00C22596">
        <w:rPr>
          <w:rFonts w:ascii="Times New Roman" w:eastAsia="Times New Roman" w:hAnsi="Times New Roman" w:cs="Times New Roman"/>
          <w:noProof/>
          <w:lang w:eastAsia="ru-RU"/>
        </w:rPr>
        <w:t>Безенчукский</w:t>
      </w:r>
      <w:r w:rsidRPr="00C22596">
        <w:rPr>
          <w:rFonts w:ascii="Times New Roman" w:eastAsia="Times New Roman" w:hAnsi="Times New Roman" w:cs="Times New Roman"/>
          <w:lang w:eastAsia="ru-RU"/>
        </w:rPr>
        <w:fldChar w:fldCharType="end"/>
      </w:r>
      <w:r w:rsidRPr="00C22596">
        <w:rPr>
          <w:rFonts w:ascii="Times New Roman" w:eastAsia="Times New Roman" w:hAnsi="Times New Roman" w:cs="Times New Roman"/>
          <w:lang w:eastAsia="ru-RU"/>
        </w:rPr>
        <w:t xml:space="preserve"> Самарской области по Проекту  отчета об исполнении бюджета городского поселения Безенчук  муниципального района </w:t>
      </w:r>
      <w:proofErr w:type="spellStart"/>
      <w:r w:rsidRPr="00C22596">
        <w:rPr>
          <w:rFonts w:ascii="Times New Roman" w:eastAsia="Times New Roman" w:hAnsi="Times New Roman" w:cs="Times New Roman"/>
          <w:lang w:eastAsia="ru-RU"/>
        </w:rPr>
        <w:t>Безенчукский</w:t>
      </w:r>
      <w:proofErr w:type="spellEnd"/>
      <w:r w:rsidRPr="00C22596">
        <w:rPr>
          <w:rFonts w:ascii="Times New Roman" w:eastAsia="Times New Roman" w:hAnsi="Times New Roman" w:cs="Times New Roman"/>
          <w:lang w:eastAsia="ru-RU"/>
        </w:rPr>
        <w:t xml:space="preserve"> Самарской области за 2019 год</w:t>
      </w:r>
    </w:p>
    <w:p w14:paraId="0C4ECD04" w14:textId="77777777" w:rsidR="00C22596" w:rsidRPr="00C22596" w:rsidRDefault="00C22596" w:rsidP="00C22596">
      <w:pPr>
        <w:spacing w:after="0" w:line="240" w:lineRule="auto"/>
        <w:jc w:val="both"/>
        <w:rPr>
          <w:rFonts w:ascii="Times New Roman" w:eastAsia="Times New Roman" w:hAnsi="Times New Roman" w:cs="Times New Roman"/>
          <w:lang w:eastAsia="ru-RU"/>
        </w:rPr>
      </w:pPr>
      <w:r w:rsidRPr="00C22596">
        <w:rPr>
          <w:rFonts w:ascii="Times New Roman" w:eastAsia="Times New Roman" w:hAnsi="Times New Roman" w:cs="Times New Roman"/>
          <w:lang w:eastAsia="ru-RU"/>
        </w:rPr>
        <w:tab/>
        <w:t xml:space="preserve">1. Время проведения публичных слушаний – с 24 марта 2020 года по 06 апреля 2020 года. </w:t>
      </w:r>
    </w:p>
    <w:p w14:paraId="461BC448" w14:textId="77777777" w:rsidR="00C22596" w:rsidRPr="00C22596" w:rsidRDefault="00C22596" w:rsidP="00C22596">
      <w:pPr>
        <w:spacing w:after="0" w:line="240" w:lineRule="auto"/>
        <w:ind w:firstLine="708"/>
        <w:jc w:val="both"/>
        <w:rPr>
          <w:rFonts w:ascii="Times New Roman" w:eastAsia="Times New Roman" w:hAnsi="Times New Roman" w:cs="Times New Roman"/>
          <w:lang w:eastAsia="ru-RU"/>
        </w:rPr>
      </w:pPr>
      <w:r w:rsidRPr="00C22596">
        <w:rPr>
          <w:rFonts w:ascii="Times New Roman" w:eastAsia="Times New Roman" w:hAnsi="Times New Roman" w:cs="Times New Roman"/>
          <w:lang w:eastAsia="ru-RU"/>
        </w:rPr>
        <w:t xml:space="preserve">2. Место проведения публичных слушаний – </w:t>
      </w:r>
      <w:r w:rsidRPr="00C22596">
        <w:rPr>
          <w:rFonts w:ascii="Times New Roman" w:eastAsia="Times New Roman" w:hAnsi="Times New Roman" w:cs="Times New Roman"/>
          <w:lang w:eastAsia="ru-RU"/>
        </w:rPr>
        <w:fldChar w:fldCharType="begin"/>
      </w:r>
      <w:r w:rsidRPr="00C22596">
        <w:rPr>
          <w:rFonts w:ascii="Times New Roman" w:eastAsia="Times New Roman" w:hAnsi="Times New Roman" w:cs="Times New Roman"/>
          <w:lang w:eastAsia="ru-RU"/>
        </w:rPr>
        <w:instrText xml:space="preserve"> MERGEFIELD "Индекс_места_ведения_протокола_публичных" </w:instrText>
      </w:r>
      <w:r w:rsidRPr="00C22596">
        <w:rPr>
          <w:rFonts w:ascii="Times New Roman" w:eastAsia="Times New Roman" w:hAnsi="Times New Roman" w:cs="Times New Roman"/>
          <w:lang w:eastAsia="ru-RU"/>
        </w:rPr>
        <w:fldChar w:fldCharType="separate"/>
      </w:r>
      <w:r w:rsidRPr="00C22596">
        <w:rPr>
          <w:rFonts w:ascii="Times New Roman" w:eastAsia="Times New Roman" w:hAnsi="Times New Roman" w:cs="Times New Roman"/>
          <w:noProof/>
          <w:lang w:eastAsia="ru-RU"/>
        </w:rPr>
        <w:t>446250</w:t>
      </w:r>
      <w:r w:rsidRPr="00C22596">
        <w:rPr>
          <w:rFonts w:ascii="Times New Roman" w:eastAsia="Times New Roman" w:hAnsi="Times New Roman" w:cs="Times New Roman"/>
          <w:lang w:eastAsia="ru-RU"/>
        </w:rPr>
        <w:fldChar w:fldCharType="end"/>
      </w:r>
      <w:r w:rsidRPr="00C22596">
        <w:rPr>
          <w:rFonts w:ascii="Times New Roman" w:eastAsia="Times New Roman" w:hAnsi="Times New Roman" w:cs="Times New Roman"/>
          <w:lang w:eastAsia="ru-RU"/>
        </w:rPr>
        <w:t xml:space="preserve">, Самарская область, </w:t>
      </w:r>
      <w:r w:rsidRPr="00C22596">
        <w:rPr>
          <w:rFonts w:ascii="Times New Roman" w:eastAsia="Times New Roman" w:hAnsi="Times New Roman" w:cs="Times New Roman"/>
          <w:lang w:eastAsia="ru-RU"/>
        </w:rPr>
        <w:fldChar w:fldCharType="begin"/>
      </w:r>
      <w:r w:rsidRPr="00C22596">
        <w:rPr>
          <w:rFonts w:ascii="Times New Roman" w:eastAsia="Times New Roman" w:hAnsi="Times New Roman" w:cs="Times New Roman"/>
          <w:lang w:eastAsia="ru-RU"/>
        </w:rPr>
        <w:instrText xml:space="preserve"> MERGEFIELD "Место_ведения_протокола_публичных_слушан" </w:instrText>
      </w:r>
      <w:r w:rsidRPr="00C22596">
        <w:rPr>
          <w:rFonts w:ascii="Times New Roman" w:eastAsia="Times New Roman" w:hAnsi="Times New Roman" w:cs="Times New Roman"/>
          <w:lang w:eastAsia="ru-RU"/>
        </w:rPr>
        <w:fldChar w:fldCharType="separate"/>
      </w:r>
      <w:r w:rsidRPr="00C22596">
        <w:rPr>
          <w:rFonts w:ascii="Times New Roman" w:eastAsia="Times New Roman" w:hAnsi="Times New Roman" w:cs="Times New Roman"/>
          <w:noProof/>
          <w:lang w:eastAsia="ru-RU"/>
        </w:rPr>
        <w:t>Безенчукский район, поселок городского типа Безенчук, ул. Нефтяников, д.12</w:t>
      </w:r>
      <w:r w:rsidRPr="00C22596">
        <w:rPr>
          <w:rFonts w:ascii="Times New Roman" w:eastAsia="Times New Roman" w:hAnsi="Times New Roman" w:cs="Times New Roman"/>
          <w:lang w:eastAsia="ru-RU"/>
        </w:rPr>
        <w:fldChar w:fldCharType="end"/>
      </w:r>
      <w:r w:rsidRPr="00C22596">
        <w:rPr>
          <w:rFonts w:ascii="Times New Roman" w:eastAsia="Times New Roman" w:hAnsi="Times New Roman" w:cs="Times New Roman"/>
          <w:lang w:eastAsia="ru-RU"/>
        </w:rPr>
        <w:t>.</w:t>
      </w:r>
    </w:p>
    <w:p w14:paraId="3245CFFB" w14:textId="77777777" w:rsidR="00C22596" w:rsidRPr="00C22596" w:rsidRDefault="00C22596" w:rsidP="00C22596">
      <w:pPr>
        <w:spacing w:after="0" w:line="240" w:lineRule="auto"/>
        <w:ind w:firstLine="708"/>
        <w:jc w:val="both"/>
        <w:rPr>
          <w:rFonts w:ascii="Times New Roman" w:eastAsia="Times New Roman" w:hAnsi="Times New Roman" w:cs="Times New Roman"/>
          <w:lang w:eastAsia="ru-RU"/>
        </w:rPr>
      </w:pPr>
      <w:r w:rsidRPr="00C22596">
        <w:rPr>
          <w:rFonts w:ascii="Times New Roman" w:eastAsia="Times New Roman" w:hAnsi="Times New Roman" w:cs="Times New Roman"/>
          <w:lang w:eastAsia="ru-RU"/>
        </w:rPr>
        <w:t xml:space="preserve">3. </w:t>
      </w:r>
      <w:bookmarkStart w:id="8" w:name="_Hlk3897704"/>
      <w:r w:rsidRPr="00C22596">
        <w:rPr>
          <w:rFonts w:ascii="Times New Roman" w:eastAsia="Times New Roman" w:hAnsi="Times New Roman" w:cs="Times New Roman"/>
          <w:lang w:eastAsia="ru-RU"/>
        </w:rPr>
        <w:t xml:space="preserve">Основание проведения публичных слушаний – </w:t>
      </w:r>
      <w:r w:rsidRPr="00C22596">
        <w:rPr>
          <w:rFonts w:ascii="Times New Roman" w:eastAsia="Arial Unicode MS" w:hAnsi="Times New Roman" w:cs="Times New Roman"/>
          <w:lang w:eastAsia="ru-RU"/>
        </w:rPr>
        <w:t xml:space="preserve">постановление Администрации городского  поселения </w:t>
      </w:r>
      <w:r w:rsidRPr="00C22596">
        <w:rPr>
          <w:rFonts w:ascii="Times New Roman" w:eastAsia="Arial Unicode MS" w:hAnsi="Times New Roman" w:cs="Times New Roman"/>
          <w:lang w:eastAsia="ru-RU"/>
        </w:rPr>
        <w:fldChar w:fldCharType="begin"/>
      </w:r>
      <w:r w:rsidRPr="00C22596">
        <w:rPr>
          <w:rFonts w:ascii="Times New Roman" w:eastAsia="Arial Unicode MS" w:hAnsi="Times New Roman" w:cs="Times New Roman"/>
          <w:lang w:eastAsia="ru-RU"/>
        </w:rPr>
        <w:instrText xml:space="preserve"> MERGEFIELD Название_поселения </w:instrText>
      </w:r>
      <w:r w:rsidRPr="00C22596">
        <w:rPr>
          <w:rFonts w:ascii="Times New Roman" w:eastAsia="Arial Unicode MS" w:hAnsi="Times New Roman" w:cs="Times New Roman"/>
          <w:lang w:eastAsia="ru-RU"/>
        </w:rPr>
        <w:fldChar w:fldCharType="separate"/>
      </w:r>
      <w:r w:rsidRPr="00C22596">
        <w:rPr>
          <w:rFonts w:ascii="Times New Roman" w:eastAsia="Arial Unicode MS" w:hAnsi="Times New Roman" w:cs="Times New Roman"/>
          <w:noProof/>
          <w:lang w:eastAsia="ru-RU"/>
        </w:rPr>
        <w:t>Безенчук</w:t>
      </w:r>
      <w:r w:rsidRPr="00C22596">
        <w:rPr>
          <w:rFonts w:ascii="Times New Roman" w:eastAsia="Arial Unicode MS" w:hAnsi="Times New Roman" w:cs="Times New Roman"/>
          <w:lang w:eastAsia="ru-RU"/>
        </w:rPr>
        <w:fldChar w:fldCharType="end"/>
      </w:r>
      <w:r w:rsidRPr="00C22596">
        <w:rPr>
          <w:rFonts w:ascii="Times New Roman" w:eastAsia="Arial Unicode MS" w:hAnsi="Times New Roman" w:cs="Times New Roman"/>
          <w:lang w:eastAsia="ru-RU"/>
        </w:rPr>
        <w:t xml:space="preserve"> муниципального района </w:t>
      </w:r>
      <w:r w:rsidRPr="00C22596">
        <w:rPr>
          <w:rFonts w:ascii="Times New Roman" w:eastAsia="Arial Unicode MS" w:hAnsi="Times New Roman" w:cs="Times New Roman"/>
          <w:lang w:eastAsia="ru-RU"/>
        </w:rPr>
        <w:fldChar w:fldCharType="begin"/>
      </w:r>
      <w:r w:rsidRPr="00C22596">
        <w:rPr>
          <w:rFonts w:ascii="Times New Roman" w:eastAsia="Arial Unicode MS" w:hAnsi="Times New Roman" w:cs="Times New Roman"/>
          <w:lang w:eastAsia="ru-RU"/>
        </w:rPr>
        <w:instrText xml:space="preserve"> MERGEFIELD Название_района </w:instrText>
      </w:r>
      <w:r w:rsidRPr="00C22596">
        <w:rPr>
          <w:rFonts w:ascii="Times New Roman" w:eastAsia="Arial Unicode MS" w:hAnsi="Times New Roman" w:cs="Times New Roman"/>
          <w:lang w:eastAsia="ru-RU"/>
        </w:rPr>
        <w:fldChar w:fldCharType="separate"/>
      </w:r>
      <w:r w:rsidRPr="00C22596">
        <w:rPr>
          <w:rFonts w:ascii="Times New Roman" w:eastAsia="Arial Unicode MS" w:hAnsi="Times New Roman" w:cs="Times New Roman"/>
          <w:noProof/>
          <w:lang w:eastAsia="ru-RU"/>
        </w:rPr>
        <w:t>Безенчукский</w:t>
      </w:r>
      <w:r w:rsidRPr="00C22596">
        <w:rPr>
          <w:rFonts w:ascii="Times New Roman" w:eastAsia="Arial Unicode MS" w:hAnsi="Times New Roman" w:cs="Times New Roman"/>
          <w:lang w:eastAsia="ru-RU"/>
        </w:rPr>
        <w:fldChar w:fldCharType="end"/>
      </w:r>
      <w:r w:rsidRPr="00C22596">
        <w:rPr>
          <w:rFonts w:ascii="Times New Roman" w:eastAsia="Arial Unicode MS" w:hAnsi="Times New Roman" w:cs="Times New Roman"/>
          <w:lang w:eastAsia="ru-RU"/>
        </w:rPr>
        <w:t xml:space="preserve"> Самарской области «</w:t>
      </w:r>
      <w:r w:rsidRPr="00C22596">
        <w:rPr>
          <w:rFonts w:ascii="Times New Roman" w:eastAsia="Times New Roman" w:hAnsi="Times New Roman" w:cs="Times New Roman"/>
          <w:lang w:eastAsia="ru-RU"/>
        </w:rPr>
        <w:t xml:space="preserve">О проведении публичных слушаний по проекту отчета об исполнении бюджета городского поселения Безенчук муниципального района </w:t>
      </w:r>
      <w:proofErr w:type="spellStart"/>
      <w:r w:rsidRPr="00C22596">
        <w:rPr>
          <w:rFonts w:ascii="Times New Roman" w:eastAsia="Times New Roman" w:hAnsi="Times New Roman" w:cs="Times New Roman"/>
          <w:lang w:eastAsia="ru-RU"/>
        </w:rPr>
        <w:t>Безенчукский</w:t>
      </w:r>
      <w:proofErr w:type="spellEnd"/>
      <w:r w:rsidRPr="00C22596">
        <w:rPr>
          <w:rFonts w:ascii="Times New Roman" w:eastAsia="Times New Roman" w:hAnsi="Times New Roman" w:cs="Times New Roman"/>
          <w:lang w:eastAsia="ru-RU"/>
        </w:rPr>
        <w:t xml:space="preserve"> Самарской области за 2019 год</w:t>
      </w:r>
      <w:r w:rsidRPr="00C22596">
        <w:rPr>
          <w:rFonts w:ascii="Times New Roman" w:eastAsia="Arial Unicode MS" w:hAnsi="Times New Roman" w:cs="Times New Roman"/>
          <w:lang w:eastAsia="ru-RU"/>
        </w:rPr>
        <w:t xml:space="preserve">»  от </w:t>
      </w:r>
      <w:r w:rsidRPr="00C22596">
        <w:rPr>
          <w:rFonts w:ascii="Times New Roman" w:eastAsia="Times New Roman" w:hAnsi="Times New Roman" w:cs="Times New Roman"/>
          <w:lang w:eastAsia="ru-RU"/>
        </w:rPr>
        <w:t xml:space="preserve">13.03.2020 </w:t>
      </w:r>
      <w:r w:rsidRPr="00C22596">
        <w:rPr>
          <w:rFonts w:ascii="Times New Roman" w:eastAsia="Arial Unicode MS" w:hAnsi="Times New Roman" w:cs="Times New Roman"/>
          <w:lang w:eastAsia="ru-RU"/>
        </w:rPr>
        <w:t xml:space="preserve">года №130,  опубликованное в газете </w:t>
      </w:r>
      <w:r w:rsidRPr="00C22596">
        <w:rPr>
          <w:rFonts w:ascii="Times New Roman" w:eastAsia="Arial Unicode MS" w:hAnsi="Times New Roman" w:cs="Times New Roman"/>
          <w:shd w:val="clear" w:color="auto" w:fill="FFFFFF"/>
          <w:lang w:eastAsia="ru-RU"/>
        </w:rPr>
        <w:fldChar w:fldCharType="begin"/>
      </w:r>
      <w:r w:rsidRPr="00C22596">
        <w:rPr>
          <w:rFonts w:ascii="Times New Roman" w:eastAsia="Arial Unicode MS" w:hAnsi="Times New Roman" w:cs="Times New Roman"/>
          <w:shd w:val="clear" w:color="auto" w:fill="FFFFFF"/>
          <w:lang w:eastAsia="ru-RU"/>
        </w:rPr>
        <w:instrText xml:space="preserve"> MERGEFIELD Название_газеты </w:instrText>
      </w:r>
      <w:r w:rsidRPr="00C22596">
        <w:rPr>
          <w:rFonts w:ascii="Times New Roman" w:eastAsia="Arial Unicode MS" w:hAnsi="Times New Roman" w:cs="Times New Roman"/>
          <w:shd w:val="clear" w:color="auto" w:fill="FFFFFF"/>
          <w:lang w:eastAsia="ru-RU"/>
        </w:rPr>
        <w:fldChar w:fldCharType="separate"/>
      </w:r>
      <w:r w:rsidRPr="00C22596">
        <w:rPr>
          <w:rFonts w:ascii="Times New Roman" w:eastAsia="Arial Unicode MS" w:hAnsi="Times New Roman" w:cs="Times New Roman"/>
          <w:noProof/>
          <w:shd w:val="clear" w:color="auto" w:fill="FFFFFF"/>
          <w:lang w:eastAsia="ru-RU"/>
        </w:rPr>
        <w:t xml:space="preserve"> "Вестник городского поселения Безенчук"</w:t>
      </w:r>
      <w:r w:rsidRPr="00C22596">
        <w:rPr>
          <w:rFonts w:ascii="Times New Roman" w:eastAsia="Arial Unicode MS" w:hAnsi="Times New Roman" w:cs="Times New Roman"/>
          <w:shd w:val="clear" w:color="auto" w:fill="FFFFFF"/>
          <w:lang w:eastAsia="ru-RU"/>
        </w:rPr>
        <w:fldChar w:fldCharType="end"/>
      </w:r>
      <w:r w:rsidRPr="00C22596">
        <w:rPr>
          <w:rFonts w:ascii="Times New Roman" w:eastAsia="Arial Unicode MS" w:hAnsi="Times New Roman" w:cs="Times New Roman"/>
          <w:lang w:eastAsia="ru-RU"/>
        </w:rPr>
        <w:t xml:space="preserve"> </w:t>
      </w:r>
      <w:r w:rsidRPr="00C22596">
        <w:rPr>
          <w:rFonts w:ascii="Times New Roman" w:eastAsia="Times New Roman" w:hAnsi="Times New Roman" w:cs="Times New Roman"/>
          <w:lang w:eastAsia="ru-RU"/>
        </w:rPr>
        <w:t>№6 (183) от 13.03.2020г.</w:t>
      </w:r>
    </w:p>
    <w:p w14:paraId="3B489126" w14:textId="77777777" w:rsidR="00C22596" w:rsidRPr="00C22596" w:rsidRDefault="00C22596" w:rsidP="00C22596">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C22596">
        <w:rPr>
          <w:rFonts w:ascii="Times New Roman" w:eastAsia="Times New Roman" w:hAnsi="Times New Roman" w:cs="Times New Roman"/>
          <w:lang w:eastAsia="ru-RU"/>
        </w:rPr>
        <w:t xml:space="preserve">4. Вопрос, вынесенный на публичные слушания – «Проект отчета об исполнении бюджета городского поселения Безенчук муниципального района </w:t>
      </w:r>
      <w:proofErr w:type="spellStart"/>
      <w:r w:rsidRPr="00C22596">
        <w:rPr>
          <w:rFonts w:ascii="Times New Roman" w:eastAsia="Times New Roman" w:hAnsi="Times New Roman" w:cs="Times New Roman"/>
          <w:lang w:eastAsia="ru-RU"/>
        </w:rPr>
        <w:t>Безенчукский</w:t>
      </w:r>
      <w:proofErr w:type="spellEnd"/>
      <w:r w:rsidRPr="00C22596">
        <w:rPr>
          <w:rFonts w:ascii="Times New Roman" w:eastAsia="Times New Roman" w:hAnsi="Times New Roman" w:cs="Times New Roman"/>
          <w:lang w:eastAsia="ru-RU"/>
        </w:rPr>
        <w:t xml:space="preserve"> Самарской области за 2019 год».</w:t>
      </w:r>
    </w:p>
    <w:bookmarkEnd w:id="8"/>
    <w:p w14:paraId="69F524C9" w14:textId="77777777" w:rsidR="00C22596" w:rsidRPr="00C22596" w:rsidRDefault="00C22596" w:rsidP="00C22596">
      <w:pPr>
        <w:spacing w:after="0" w:line="240" w:lineRule="auto"/>
        <w:ind w:firstLine="708"/>
        <w:jc w:val="both"/>
        <w:rPr>
          <w:rFonts w:ascii="Times New Roman" w:eastAsia="Times New Roman" w:hAnsi="Times New Roman" w:cs="Times New Roman"/>
          <w:lang w:eastAsia="ru-RU"/>
        </w:rPr>
      </w:pPr>
      <w:r w:rsidRPr="00C22596">
        <w:rPr>
          <w:rFonts w:ascii="Times New Roman" w:eastAsia="Times New Roman" w:hAnsi="Times New Roman" w:cs="Times New Roman"/>
          <w:lang w:eastAsia="ru-RU"/>
        </w:rPr>
        <w:t xml:space="preserve">5. 26 марта 2020г в 18.00 часов по адресу: </w:t>
      </w:r>
      <w:r w:rsidRPr="00C22596">
        <w:rPr>
          <w:rFonts w:ascii="Times New Roman" w:eastAsia="Times New Roman" w:hAnsi="Times New Roman" w:cs="Times New Roman"/>
          <w:lang w:eastAsia="ru-RU"/>
        </w:rPr>
        <w:fldChar w:fldCharType="begin"/>
      </w:r>
      <w:r w:rsidRPr="00C22596">
        <w:rPr>
          <w:rFonts w:ascii="Times New Roman" w:eastAsia="Times New Roman" w:hAnsi="Times New Roman" w:cs="Times New Roman"/>
          <w:lang w:eastAsia="ru-RU"/>
        </w:rPr>
        <w:instrText xml:space="preserve"> MERGEFIELD "Индекс_места_ведения_протокола_публичных" </w:instrText>
      </w:r>
      <w:r w:rsidRPr="00C22596">
        <w:rPr>
          <w:rFonts w:ascii="Times New Roman" w:eastAsia="Times New Roman" w:hAnsi="Times New Roman" w:cs="Times New Roman"/>
          <w:lang w:eastAsia="ru-RU"/>
        </w:rPr>
        <w:fldChar w:fldCharType="separate"/>
      </w:r>
      <w:r w:rsidRPr="00C22596">
        <w:rPr>
          <w:rFonts w:ascii="Times New Roman" w:eastAsia="Times New Roman" w:hAnsi="Times New Roman" w:cs="Times New Roman"/>
          <w:noProof/>
          <w:lang w:eastAsia="ru-RU"/>
        </w:rPr>
        <w:t>446250</w:t>
      </w:r>
      <w:r w:rsidRPr="00C22596">
        <w:rPr>
          <w:rFonts w:ascii="Times New Roman" w:eastAsia="Times New Roman" w:hAnsi="Times New Roman" w:cs="Times New Roman"/>
          <w:lang w:eastAsia="ru-RU"/>
        </w:rPr>
        <w:fldChar w:fldCharType="end"/>
      </w:r>
      <w:r w:rsidRPr="00C22596">
        <w:rPr>
          <w:rFonts w:ascii="Times New Roman" w:eastAsia="Times New Roman" w:hAnsi="Times New Roman" w:cs="Times New Roman"/>
          <w:lang w:eastAsia="ru-RU"/>
        </w:rPr>
        <w:t xml:space="preserve">, Самарская область, </w:t>
      </w:r>
      <w:r w:rsidRPr="00C22596">
        <w:rPr>
          <w:rFonts w:ascii="Times New Roman" w:eastAsia="Times New Roman" w:hAnsi="Times New Roman" w:cs="Times New Roman"/>
          <w:lang w:eastAsia="ru-RU"/>
        </w:rPr>
        <w:fldChar w:fldCharType="begin"/>
      </w:r>
      <w:r w:rsidRPr="00C22596">
        <w:rPr>
          <w:rFonts w:ascii="Times New Roman" w:eastAsia="Times New Roman" w:hAnsi="Times New Roman" w:cs="Times New Roman"/>
          <w:lang w:eastAsia="ru-RU"/>
        </w:rPr>
        <w:instrText xml:space="preserve"> MERGEFIELD "Место_проведения_мероприятия_по_информир" </w:instrText>
      </w:r>
      <w:r w:rsidRPr="00C22596">
        <w:rPr>
          <w:rFonts w:ascii="Times New Roman" w:eastAsia="Times New Roman" w:hAnsi="Times New Roman" w:cs="Times New Roman"/>
          <w:lang w:eastAsia="ru-RU"/>
        </w:rPr>
        <w:fldChar w:fldCharType="separate"/>
      </w:r>
      <w:r w:rsidRPr="00C22596">
        <w:rPr>
          <w:rFonts w:ascii="Times New Roman" w:eastAsia="Times New Roman" w:hAnsi="Times New Roman" w:cs="Times New Roman"/>
          <w:noProof/>
          <w:lang w:eastAsia="ru-RU"/>
        </w:rPr>
        <w:t>Безенчукский район, поселок городского типа Безенчук, ул. Нефтяников, д.12</w:t>
      </w:r>
      <w:r w:rsidRPr="00C22596">
        <w:rPr>
          <w:rFonts w:ascii="Times New Roman" w:eastAsia="Times New Roman" w:hAnsi="Times New Roman" w:cs="Times New Roman"/>
          <w:lang w:eastAsia="ru-RU"/>
        </w:rPr>
        <w:fldChar w:fldCharType="end"/>
      </w:r>
      <w:r w:rsidRPr="00C22596">
        <w:rPr>
          <w:rFonts w:ascii="Times New Roman" w:eastAsia="Times New Roman" w:hAnsi="Times New Roman" w:cs="Times New Roman"/>
          <w:lang w:eastAsia="ru-RU"/>
        </w:rPr>
        <w:t xml:space="preserve"> проведено мероприятие по информированию жителей поселения по вопросам публичных слушаний, в котором приняли участие </w:t>
      </w:r>
      <w:bookmarkStart w:id="9" w:name="_Hlk3897757"/>
      <w:r w:rsidRPr="00C22596">
        <w:rPr>
          <w:rFonts w:ascii="Times New Roman" w:eastAsia="Times New Roman" w:hAnsi="Times New Roman" w:cs="Times New Roman"/>
          <w:lang w:eastAsia="ru-RU"/>
        </w:rPr>
        <w:t xml:space="preserve">2 (два) </w:t>
      </w:r>
      <w:bookmarkEnd w:id="9"/>
      <w:r w:rsidRPr="00C22596">
        <w:rPr>
          <w:rFonts w:ascii="Times New Roman" w:eastAsia="Times New Roman" w:hAnsi="Times New Roman" w:cs="Times New Roman"/>
          <w:lang w:eastAsia="ru-RU"/>
        </w:rPr>
        <w:t xml:space="preserve">человека. </w:t>
      </w:r>
    </w:p>
    <w:p w14:paraId="7C9125E2" w14:textId="77777777" w:rsidR="00C22596" w:rsidRPr="00C22596" w:rsidRDefault="00C22596" w:rsidP="00C22596">
      <w:pPr>
        <w:spacing w:after="0" w:line="240" w:lineRule="auto"/>
        <w:ind w:firstLine="709"/>
        <w:jc w:val="both"/>
        <w:rPr>
          <w:rFonts w:ascii="Times New Roman" w:eastAsia="Times New Roman" w:hAnsi="Times New Roman" w:cs="Times New Roman"/>
          <w:lang w:eastAsia="ru-RU"/>
        </w:rPr>
      </w:pPr>
      <w:r w:rsidRPr="00C22596">
        <w:rPr>
          <w:rFonts w:ascii="Times New Roman" w:eastAsia="Times New Roman" w:hAnsi="Times New Roman" w:cs="Times New Roman"/>
          <w:lang w:eastAsia="ru-RU"/>
        </w:rPr>
        <w:t xml:space="preserve">6. Мнения, предложения и замечания по «Проекту отчета об исполнении бюджета городского поселения Безенчук муниципального района </w:t>
      </w:r>
      <w:proofErr w:type="spellStart"/>
      <w:r w:rsidRPr="00C22596">
        <w:rPr>
          <w:rFonts w:ascii="Times New Roman" w:eastAsia="Times New Roman" w:hAnsi="Times New Roman" w:cs="Times New Roman"/>
          <w:lang w:eastAsia="ru-RU"/>
        </w:rPr>
        <w:t>Безенчукский</w:t>
      </w:r>
      <w:proofErr w:type="spellEnd"/>
      <w:r w:rsidRPr="00C22596">
        <w:rPr>
          <w:rFonts w:ascii="Times New Roman" w:eastAsia="Times New Roman" w:hAnsi="Times New Roman" w:cs="Times New Roman"/>
          <w:lang w:eastAsia="ru-RU"/>
        </w:rPr>
        <w:t xml:space="preserve"> Самарской области за 2019 год» внесли в протокол публичных слушаний, –  2 (два) человека. </w:t>
      </w:r>
    </w:p>
    <w:p w14:paraId="67673A66" w14:textId="77777777" w:rsidR="00C22596" w:rsidRPr="00C22596" w:rsidRDefault="00C22596" w:rsidP="00C22596">
      <w:pPr>
        <w:spacing w:after="0" w:line="240" w:lineRule="auto"/>
        <w:ind w:firstLine="709"/>
        <w:jc w:val="both"/>
        <w:rPr>
          <w:rFonts w:ascii="Times New Roman" w:eastAsia="Times New Roman" w:hAnsi="Times New Roman" w:cs="Times New Roman"/>
          <w:lang w:eastAsia="ru-RU"/>
        </w:rPr>
      </w:pPr>
      <w:r w:rsidRPr="00C22596">
        <w:rPr>
          <w:rFonts w:ascii="Times New Roman" w:eastAsia="Times New Roman" w:hAnsi="Times New Roman" w:cs="Times New Roman"/>
          <w:lang w:eastAsia="ru-RU"/>
        </w:rPr>
        <w:t xml:space="preserve">7. Обобщенные сведения, полученные при учете мнений, выраженных жителями городского  поселения Безенчук муниципального района </w:t>
      </w:r>
      <w:r w:rsidRPr="00C22596">
        <w:rPr>
          <w:rFonts w:ascii="Times New Roman" w:eastAsia="Times New Roman" w:hAnsi="Times New Roman" w:cs="Times New Roman"/>
          <w:lang w:eastAsia="ru-RU"/>
        </w:rPr>
        <w:fldChar w:fldCharType="begin"/>
      </w:r>
      <w:r w:rsidRPr="00C22596">
        <w:rPr>
          <w:rFonts w:ascii="Times New Roman" w:eastAsia="Times New Roman" w:hAnsi="Times New Roman" w:cs="Times New Roman"/>
          <w:lang w:eastAsia="ru-RU"/>
        </w:rPr>
        <w:instrText xml:space="preserve"> MERGEFIELD Название_района </w:instrText>
      </w:r>
      <w:r w:rsidRPr="00C22596">
        <w:rPr>
          <w:rFonts w:ascii="Times New Roman" w:eastAsia="Times New Roman" w:hAnsi="Times New Roman" w:cs="Times New Roman"/>
          <w:lang w:eastAsia="ru-RU"/>
        </w:rPr>
        <w:fldChar w:fldCharType="separate"/>
      </w:r>
      <w:r w:rsidRPr="00C22596">
        <w:rPr>
          <w:rFonts w:ascii="Times New Roman" w:eastAsia="Times New Roman" w:hAnsi="Times New Roman" w:cs="Times New Roman"/>
          <w:noProof/>
          <w:lang w:eastAsia="ru-RU"/>
        </w:rPr>
        <w:t>Безенчукский</w:t>
      </w:r>
      <w:r w:rsidRPr="00C22596">
        <w:rPr>
          <w:rFonts w:ascii="Times New Roman" w:eastAsia="Times New Roman" w:hAnsi="Times New Roman" w:cs="Times New Roman"/>
          <w:lang w:eastAsia="ru-RU"/>
        </w:rPr>
        <w:fldChar w:fldCharType="end"/>
      </w:r>
      <w:r w:rsidRPr="00C22596">
        <w:rPr>
          <w:rFonts w:ascii="Times New Roman" w:eastAsia="Times New Roman" w:hAnsi="Times New Roman" w:cs="Times New Roman"/>
          <w:lang w:eastAsia="ru-RU"/>
        </w:rPr>
        <w:t xml:space="preserve"> Самарской области и иными заинтересованными лицами по Проекту отчета об исполнении бюджета городского поселения Безенчук муниципального района </w:t>
      </w:r>
      <w:proofErr w:type="spellStart"/>
      <w:r w:rsidRPr="00C22596">
        <w:rPr>
          <w:rFonts w:ascii="Times New Roman" w:eastAsia="Times New Roman" w:hAnsi="Times New Roman" w:cs="Times New Roman"/>
          <w:lang w:eastAsia="ru-RU"/>
        </w:rPr>
        <w:t>Безенчукский</w:t>
      </w:r>
      <w:proofErr w:type="spellEnd"/>
      <w:r w:rsidRPr="00C22596">
        <w:rPr>
          <w:rFonts w:ascii="Times New Roman" w:eastAsia="Times New Roman" w:hAnsi="Times New Roman" w:cs="Times New Roman"/>
          <w:lang w:eastAsia="ru-RU"/>
        </w:rPr>
        <w:t xml:space="preserve"> Самарской области за 2019 год»:</w:t>
      </w:r>
    </w:p>
    <w:p w14:paraId="7E383916" w14:textId="77777777" w:rsidR="00C22596" w:rsidRPr="00C22596" w:rsidRDefault="00C22596" w:rsidP="00C22596">
      <w:pPr>
        <w:spacing w:after="0" w:line="240" w:lineRule="auto"/>
        <w:ind w:firstLine="709"/>
        <w:jc w:val="both"/>
        <w:outlineLvl w:val="0"/>
        <w:rPr>
          <w:rFonts w:ascii="Times New Roman" w:eastAsia="Times New Roman" w:hAnsi="Times New Roman" w:cs="Times New Roman"/>
          <w:lang w:eastAsia="ru-RU"/>
        </w:rPr>
      </w:pPr>
      <w:r w:rsidRPr="00C22596">
        <w:rPr>
          <w:rFonts w:ascii="Times New Roman" w:eastAsia="Times New Roman" w:hAnsi="Times New Roman" w:cs="Times New Roman"/>
          <w:lang w:eastAsia="ru-RU"/>
        </w:rPr>
        <w:t xml:space="preserve">7.1. Мнения о целесообразности принятия «Проекта отчета об исполнении бюджета городского поселения Безенчук муниципального района </w:t>
      </w:r>
      <w:proofErr w:type="spellStart"/>
      <w:r w:rsidRPr="00C22596">
        <w:rPr>
          <w:rFonts w:ascii="Times New Roman" w:eastAsia="Times New Roman" w:hAnsi="Times New Roman" w:cs="Times New Roman"/>
          <w:lang w:eastAsia="ru-RU"/>
        </w:rPr>
        <w:t>Безенчукский</w:t>
      </w:r>
      <w:proofErr w:type="spellEnd"/>
      <w:r w:rsidRPr="00C22596">
        <w:rPr>
          <w:rFonts w:ascii="Times New Roman" w:eastAsia="Times New Roman" w:hAnsi="Times New Roman" w:cs="Times New Roman"/>
          <w:lang w:eastAsia="ru-RU"/>
        </w:rPr>
        <w:t xml:space="preserve"> Самарской области за 2019 год»  высказали 2 (два) человека. Предложения по внесению изменений и дополнений в «Проект отчета об исполнении бюджета городского поселения Безенчук муниципального района </w:t>
      </w:r>
      <w:proofErr w:type="spellStart"/>
      <w:r w:rsidRPr="00C22596">
        <w:rPr>
          <w:rFonts w:ascii="Times New Roman" w:eastAsia="Times New Roman" w:hAnsi="Times New Roman" w:cs="Times New Roman"/>
          <w:lang w:eastAsia="ru-RU"/>
        </w:rPr>
        <w:t>Безенчукский</w:t>
      </w:r>
      <w:proofErr w:type="spellEnd"/>
      <w:r w:rsidRPr="00C22596">
        <w:rPr>
          <w:rFonts w:ascii="Times New Roman" w:eastAsia="Times New Roman" w:hAnsi="Times New Roman" w:cs="Times New Roman"/>
          <w:lang w:eastAsia="ru-RU"/>
        </w:rPr>
        <w:t xml:space="preserve"> Самарской области за 2019 год»  не поступили;</w:t>
      </w:r>
    </w:p>
    <w:p w14:paraId="4DF2FF9F" w14:textId="77777777" w:rsidR="00C22596" w:rsidRPr="00C22596" w:rsidRDefault="00C22596" w:rsidP="00C22596">
      <w:pPr>
        <w:spacing w:after="0" w:line="240" w:lineRule="auto"/>
        <w:ind w:firstLine="709"/>
        <w:jc w:val="both"/>
        <w:outlineLvl w:val="0"/>
        <w:rPr>
          <w:rFonts w:ascii="Times New Roman" w:eastAsia="Times New Roman" w:hAnsi="Times New Roman" w:cs="Times New Roman"/>
          <w:lang w:eastAsia="ru-RU"/>
        </w:rPr>
      </w:pPr>
      <w:r w:rsidRPr="00C22596">
        <w:rPr>
          <w:rFonts w:ascii="Times New Roman" w:eastAsia="Times New Roman" w:hAnsi="Times New Roman" w:cs="Times New Roman"/>
          <w:lang w:eastAsia="ru-RU"/>
        </w:rPr>
        <w:t>7.2. Мнения, содержащие отрицательную оценку по вопросу публичных слушаний, не высказаны.</w:t>
      </w:r>
    </w:p>
    <w:p w14:paraId="7E454FB3" w14:textId="77777777" w:rsidR="00C22596" w:rsidRPr="00C22596" w:rsidRDefault="00C22596" w:rsidP="00C22596">
      <w:pPr>
        <w:spacing w:after="0" w:line="240" w:lineRule="auto"/>
        <w:jc w:val="both"/>
        <w:rPr>
          <w:rFonts w:ascii="Times New Roman" w:eastAsia="Times New Roman" w:hAnsi="Times New Roman" w:cs="Times New Roman"/>
          <w:lang w:eastAsia="ru-RU"/>
        </w:rPr>
      </w:pPr>
      <w:r w:rsidRPr="00C22596">
        <w:rPr>
          <w:rFonts w:ascii="Times New Roman" w:eastAsia="Times New Roman" w:hAnsi="Times New Roman" w:cs="Times New Roman"/>
          <w:lang w:eastAsia="ru-RU"/>
        </w:rPr>
        <w:t xml:space="preserve">         7.3.  Типичные мнения жителей, содержащие положительную оценку, по Проекту  отчета об исполнении бюджета городского поселения Безенчук муниципального района </w:t>
      </w:r>
      <w:proofErr w:type="spellStart"/>
      <w:r w:rsidRPr="00C22596">
        <w:rPr>
          <w:rFonts w:ascii="Times New Roman" w:eastAsia="Times New Roman" w:hAnsi="Times New Roman" w:cs="Times New Roman"/>
          <w:lang w:eastAsia="ru-RU"/>
        </w:rPr>
        <w:t>Безенчукский</w:t>
      </w:r>
      <w:proofErr w:type="spellEnd"/>
      <w:r w:rsidRPr="00C22596">
        <w:rPr>
          <w:rFonts w:ascii="Times New Roman" w:eastAsia="Times New Roman" w:hAnsi="Times New Roman" w:cs="Times New Roman"/>
          <w:lang w:eastAsia="ru-RU"/>
        </w:rPr>
        <w:t xml:space="preserve"> Самарской области за 2019 год» - «Проект  отчета об исполнении бюджета  городского поселения Безенчук муниципального района </w:t>
      </w:r>
      <w:proofErr w:type="spellStart"/>
      <w:r w:rsidRPr="00C22596">
        <w:rPr>
          <w:rFonts w:ascii="Times New Roman" w:eastAsia="Times New Roman" w:hAnsi="Times New Roman" w:cs="Times New Roman"/>
          <w:lang w:eastAsia="ru-RU"/>
        </w:rPr>
        <w:t>Безенчукский</w:t>
      </w:r>
      <w:proofErr w:type="spellEnd"/>
      <w:r w:rsidRPr="00C22596">
        <w:rPr>
          <w:rFonts w:ascii="Times New Roman" w:eastAsia="Times New Roman" w:hAnsi="Times New Roman" w:cs="Times New Roman"/>
          <w:lang w:eastAsia="ru-RU"/>
        </w:rPr>
        <w:t xml:space="preserve"> Самарской области за 2019 год» соответствует действующему законодательству и подлежит направлению в Собрание представителей городского поселения Безенчук муниципального района </w:t>
      </w:r>
      <w:proofErr w:type="spellStart"/>
      <w:r w:rsidRPr="00C22596">
        <w:rPr>
          <w:rFonts w:ascii="Times New Roman" w:eastAsia="Times New Roman" w:hAnsi="Times New Roman" w:cs="Times New Roman"/>
          <w:lang w:eastAsia="ru-RU"/>
        </w:rPr>
        <w:t>Безенчукский</w:t>
      </w:r>
      <w:proofErr w:type="spellEnd"/>
      <w:r w:rsidRPr="00C22596">
        <w:rPr>
          <w:rFonts w:ascii="Times New Roman" w:eastAsia="Times New Roman" w:hAnsi="Times New Roman" w:cs="Times New Roman"/>
          <w:lang w:eastAsia="ru-RU"/>
        </w:rPr>
        <w:t xml:space="preserve"> Самарской области на утверждение.</w:t>
      </w:r>
    </w:p>
    <w:p w14:paraId="28B59D3E" w14:textId="5A5E275E" w:rsidR="00F0054C" w:rsidRDefault="00F0054C" w:rsidP="00774A6B">
      <w:pPr>
        <w:spacing w:after="0" w:line="240" w:lineRule="auto"/>
        <w:jc w:val="right"/>
        <w:rPr>
          <w:rFonts w:ascii="Times New Roman" w:hAnsi="Times New Roman" w:cs="Times New Roman"/>
          <w:bCs/>
          <w:sz w:val="8"/>
          <w:szCs w:val="8"/>
        </w:rPr>
      </w:pPr>
    </w:p>
    <w:p w14:paraId="2AF1F9F1" w14:textId="77777777" w:rsidR="005757B2" w:rsidRDefault="006D3375" w:rsidP="006D3375">
      <w:pPr>
        <w:spacing w:after="0" w:line="240" w:lineRule="auto"/>
        <w:jc w:val="center"/>
        <w:rPr>
          <w:rFonts w:ascii="Times New Roman" w:eastAsia="Times New Roman" w:hAnsi="Times New Roman" w:cs="Times New Roman"/>
          <w:b/>
          <w:color w:val="000000" w:themeColor="text1"/>
          <w:lang w:eastAsia="ru-RU"/>
        </w:rPr>
      </w:pPr>
      <w:r w:rsidRPr="004E121D">
        <w:rPr>
          <w:rFonts w:ascii="Times New Roman" w:eastAsia="Times New Roman" w:hAnsi="Times New Roman" w:cs="Times New Roman"/>
          <w:b/>
          <w:color w:val="000000" w:themeColor="text1"/>
          <w:lang w:eastAsia="ru-RU"/>
        </w:rPr>
        <w:t>ПАМЯТКА НАСЕЛЕНИЮ</w:t>
      </w:r>
    </w:p>
    <w:p w14:paraId="200E5444" w14:textId="77777777" w:rsidR="006D3375" w:rsidRPr="005757B2" w:rsidRDefault="006D3375" w:rsidP="006D3375">
      <w:pPr>
        <w:spacing w:after="0" w:line="240" w:lineRule="auto"/>
        <w:jc w:val="center"/>
        <w:rPr>
          <w:rFonts w:ascii="Times New Roman" w:eastAsia="Times New Roman" w:hAnsi="Times New Roman" w:cs="Times New Roman"/>
          <w:b/>
          <w:color w:val="000000" w:themeColor="text1"/>
          <w:sz w:val="8"/>
          <w:szCs w:val="8"/>
          <w:lang w:eastAsia="ru-RU"/>
        </w:rPr>
      </w:pPr>
      <w:r w:rsidRPr="005757B2">
        <w:rPr>
          <w:rFonts w:ascii="Times New Roman" w:eastAsia="Times New Roman" w:hAnsi="Times New Roman" w:cs="Times New Roman"/>
          <w:b/>
          <w:color w:val="000000" w:themeColor="text1"/>
          <w:sz w:val="8"/>
          <w:szCs w:val="8"/>
          <w:lang w:eastAsia="ru-RU"/>
        </w:rPr>
        <w:t xml:space="preserve"> </w:t>
      </w:r>
    </w:p>
    <w:p w14:paraId="60C373A4" w14:textId="77777777" w:rsidR="00743BDD" w:rsidRDefault="00743BDD" w:rsidP="00911737">
      <w:pPr>
        <w:spacing w:after="0" w:line="240" w:lineRule="auto"/>
        <w:jc w:val="center"/>
        <w:rPr>
          <w:rFonts w:ascii="Times New Roman" w:hAnsi="Times New Roman" w:cs="Times New Roman"/>
          <w:b/>
          <w:bCs/>
          <w:color w:val="000000"/>
        </w:rPr>
      </w:pPr>
      <w:r w:rsidRPr="00743BDD">
        <w:rPr>
          <w:rFonts w:ascii="Times New Roman" w:hAnsi="Times New Roman" w:cs="Times New Roman"/>
          <w:b/>
          <w:bCs/>
          <w:color w:val="000000"/>
        </w:rPr>
        <w:t>Основные меры безопасности при обращении с пиротехникой.</w:t>
      </w:r>
    </w:p>
    <w:p w14:paraId="45384A99" w14:textId="77777777" w:rsidR="00743BDD" w:rsidRP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При выборе пиротехнических изделий необходимо знать, что использование самодельных пиротехнических изделий запрещено. Более того, приобретая пиротехнические изделия, необходимо проверить наличие сертификата соответствия, наличие инструкции на русском языке, срок годности. Также нужно иметь в виду, что нельзя использовать изделия, имеющие дефекты или повреждениями корпуса и фитиля.</w:t>
      </w:r>
    </w:p>
    <w:p w14:paraId="1B929844" w14:textId="77777777" w:rsidR="00743BDD" w:rsidRPr="00743BDD" w:rsidRDefault="00743BDD" w:rsidP="00743BDD">
      <w:pPr>
        <w:spacing w:after="0" w:line="240" w:lineRule="auto"/>
        <w:jc w:val="center"/>
        <w:rPr>
          <w:rFonts w:ascii="Times New Roman" w:hAnsi="Times New Roman" w:cs="Times New Roman"/>
          <w:color w:val="000000"/>
        </w:rPr>
      </w:pPr>
      <w:r w:rsidRPr="00743BDD">
        <w:rPr>
          <w:rFonts w:ascii="Times New Roman" w:hAnsi="Times New Roman" w:cs="Times New Roman"/>
          <w:b/>
          <w:bCs/>
          <w:color w:val="000000"/>
        </w:rPr>
        <w:t>Перед использованием пиротехнических изделий необходимо:</w:t>
      </w:r>
    </w:p>
    <w:p w14:paraId="61E82385" w14:textId="77777777" w:rsidR="00743BDD" w:rsidRP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xml:space="preserve">Выбрать место для фейерверка. Желательно для этих целей использовать большую открытую площадку (двор, сквер или поляна), свободная от деревьев и построек. В радиусе </w:t>
      </w:r>
      <w:smartTag w:uri="urn:schemas-microsoft-com:office:smarttags" w:element="metricconverter">
        <w:smartTagPr>
          <w:attr w:name="ProductID" w:val="100 метров"/>
        </w:smartTagPr>
        <w:r w:rsidRPr="00743BDD">
          <w:rPr>
            <w:rFonts w:ascii="Times New Roman" w:hAnsi="Times New Roman" w:cs="Times New Roman"/>
            <w:color w:val="000000"/>
          </w:rPr>
          <w:t>100 метров</w:t>
        </w:r>
      </w:smartTag>
      <w:r w:rsidRPr="00743BDD">
        <w:rPr>
          <w:rFonts w:ascii="Times New Roman" w:hAnsi="Times New Roman" w:cs="Times New Roman"/>
          <w:color w:val="000000"/>
        </w:rPr>
        <w:t xml:space="preserve"> не должно быть пожароопасных объектов, стоянок автомашин, деревянных сараев или гаражей, а также сгораемых материалов, которые могут загореться от случайно попавших искр. При сильном ветре размер опасной зоны по ветру следует увеличить в 3-4 раза. Зрителей необходимо разместить на расстоянии 35-</w:t>
      </w:r>
      <w:smartTag w:uri="urn:schemas-microsoft-com:office:smarttags" w:element="metricconverter">
        <w:smartTagPr>
          <w:attr w:name="ProductID" w:val="50 метров"/>
        </w:smartTagPr>
        <w:r w:rsidRPr="00743BDD">
          <w:rPr>
            <w:rFonts w:ascii="Times New Roman" w:hAnsi="Times New Roman" w:cs="Times New Roman"/>
            <w:color w:val="000000"/>
          </w:rPr>
          <w:t>50 метров</w:t>
        </w:r>
      </w:smartTag>
      <w:r w:rsidRPr="00743BDD">
        <w:rPr>
          <w:rFonts w:ascii="Times New Roman" w:hAnsi="Times New Roman" w:cs="Times New Roman"/>
          <w:color w:val="000000"/>
        </w:rPr>
        <w:t xml:space="preserve"> от пусковой площадки. Использование ракет, бабочек рядом с жилыми домами и другими постройками категорически запрещается, т.к. они могут попасть в окно или форточку, залететь на балкон, чердак или на крышу и стать причиной пожара.</w:t>
      </w:r>
    </w:p>
    <w:p w14:paraId="21A795B6" w14:textId="77777777" w:rsidR="00743BDD" w:rsidRPr="00743BDD" w:rsidRDefault="00743BDD" w:rsidP="00743BDD">
      <w:pPr>
        <w:spacing w:after="0" w:line="240" w:lineRule="auto"/>
        <w:jc w:val="center"/>
        <w:rPr>
          <w:rFonts w:ascii="Times New Roman" w:hAnsi="Times New Roman" w:cs="Times New Roman"/>
          <w:color w:val="000000"/>
        </w:rPr>
      </w:pPr>
      <w:r w:rsidRPr="00743BDD">
        <w:rPr>
          <w:rFonts w:ascii="Times New Roman" w:hAnsi="Times New Roman" w:cs="Times New Roman"/>
          <w:b/>
          <w:bCs/>
          <w:color w:val="000000"/>
        </w:rPr>
        <w:t>Категорически запрещается:</w:t>
      </w:r>
    </w:p>
    <w:p w14:paraId="35272C47" w14:textId="77777777" w:rsidR="00743BDD" w:rsidRP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xml:space="preserve">- использовать приобретённую пиротехнику до ознакомления с инструкцией по применению и данных мер безопасности; </w:t>
      </w:r>
    </w:p>
    <w:p w14:paraId="3ADA6C5F" w14:textId="77777777" w:rsidR="00743BDD" w:rsidRP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xml:space="preserve">- применять пиротехнику при ветре более 5 м/с; </w:t>
      </w:r>
    </w:p>
    <w:p w14:paraId="687C4469" w14:textId="77777777" w:rsid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lastRenderedPageBreak/>
        <w:t xml:space="preserve">- взрывать пиротехнику, когда в опасной зоне (см. радиус опасной зоны на упаковке) находятся люди, животные, горючие материалы, деревья, здания, жилые постройки, провода </w:t>
      </w:r>
      <w:proofErr w:type="spellStart"/>
      <w:r w:rsidRPr="00743BDD">
        <w:rPr>
          <w:rFonts w:ascii="Times New Roman" w:hAnsi="Times New Roman" w:cs="Times New Roman"/>
          <w:color w:val="000000"/>
        </w:rPr>
        <w:t>электронапряжения</w:t>
      </w:r>
      <w:proofErr w:type="spellEnd"/>
      <w:r w:rsidRPr="00743BDD">
        <w:rPr>
          <w:rFonts w:ascii="Times New Roman" w:hAnsi="Times New Roman" w:cs="Times New Roman"/>
          <w:color w:val="000000"/>
        </w:rPr>
        <w:t xml:space="preserve">; </w:t>
      </w:r>
    </w:p>
    <w:p w14:paraId="0259706D" w14:textId="77777777" w:rsidR="00743BDD" w:rsidRP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xml:space="preserve">- запускать салюты с рук (за исключением хлопушек, бенгальских огней, некоторых видов фонтанов) и подходить к изделиям в течение 2 минут после их использования; </w:t>
      </w:r>
    </w:p>
    <w:p w14:paraId="3C3AB7E0" w14:textId="77777777" w:rsidR="00743BDD" w:rsidRP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xml:space="preserve">- наклоняться над изделием во время его использования; </w:t>
      </w:r>
    </w:p>
    <w:p w14:paraId="33ACE1A6" w14:textId="77777777" w:rsid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использовать изделия с истёкшим сроком годности; с видимыми повреждениями.</w:t>
      </w:r>
    </w:p>
    <w:p w14:paraId="0A595C8C" w14:textId="77777777" w:rsidR="00743BDD" w:rsidRP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xml:space="preserve">- производить любые действия, не предусмотренные инструкцией по применению и данными мерами безопасности, а так же разбирать или переделывать готовые изделия; </w:t>
      </w:r>
    </w:p>
    <w:p w14:paraId="21402607" w14:textId="77777777" w:rsidR="00743BDD" w:rsidRP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xml:space="preserve">- использовать пиротехнику в закрытых помещениях, квартирах, офисах (кроме хлопушек, </w:t>
      </w:r>
    </w:p>
    <w:p w14:paraId="34FF92BD" w14:textId="77777777" w:rsidR="00743BDD" w:rsidRP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xml:space="preserve">бенгальских огней и фонтанов, разрешённых к применению в закрытых помещениях), а так же запускать салюты с балконов и лоджий; </w:t>
      </w:r>
    </w:p>
    <w:p w14:paraId="4BAD3F57" w14:textId="77777777" w:rsid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разрешать детям самостоятельно приводить в действие пиротехнические изделия.</w:t>
      </w:r>
    </w:p>
    <w:p w14:paraId="5063CEE9" w14:textId="77777777" w:rsidR="00743BDD" w:rsidRPr="00743BDD" w:rsidRDefault="00743BDD" w:rsidP="00743BDD">
      <w:pPr>
        <w:spacing w:after="0" w:line="240" w:lineRule="auto"/>
        <w:jc w:val="both"/>
        <w:rPr>
          <w:rFonts w:ascii="Times New Roman" w:hAnsi="Times New Roman" w:cs="Times New Roman"/>
        </w:rPr>
      </w:pPr>
      <w:r w:rsidRPr="00743BDD">
        <w:rPr>
          <w:rFonts w:ascii="Times New Roman" w:hAnsi="Times New Roman" w:cs="Times New Roman"/>
          <w:color w:val="000000"/>
        </w:rPr>
        <w:t>- сушить намокшие пиротехнические изделия на отопительных приборах-батареях отопления, обогревателях и т.п.</w:t>
      </w:r>
    </w:p>
    <w:p w14:paraId="2005A679" w14:textId="77777777" w:rsidR="004308F2" w:rsidRPr="004308F2" w:rsidRDefault="004308F2" w:rsidP="006D3375">
      <w:pPr>
        <w:spacing w:after="0" w:line="240" w:lineRule="auto"/>
        <w:jc w:val="center"/>
        <w:outlineLvl w:val="0"/>
        <w:rPr>
          <w:rFonts w:ascii="Times New Roman" w:eastAsia="Times New Roman" w:hAnsi="Times New Roman" w:cs="Times New Roman"/>
          <w:b/>
          <w:color w:val="000000" w:themeColor="text1"/>
          <w:kern w:val="36"/>
          <w:sz w:val="8"/>
          <w:szCs w:val="8"/>
          <w:lang w:eastAsia="ru-RU"/>
        </w:rPr>
      </w:pPr>
    </w:p>
    <w:p w14:paraId="13D04408" w14:textId="77777777" w:rsidR="006D3375" w:rsidRDefault="006D3375" w:rsidP="006D3375">
      <w:pPr>
        <w:spacing w:after="0" w:line="240" w:lineRule="auto"/>
        <w:jc w:val="center"/>
        <w:outlineLvl w:val="0"/>
        <w:rPr>
          <w:rFonts w:ascii="Times New Roman" w:eastAsia="Times New Roman" w:hAnsi="Times New Roman" w:cs="Times New Roman"/>
          <w:b/>
          <w:color w:val="000000" w:themeColor="text1"/>
          <w:kern w:val="36"/>
          <w:sz w:val="24"/>
          <w:szCs w:val="24"/>
          <w:lang w:eastAsia="ru-RU"/>
        </w:rPr>
      </w:pPr>
      <w:r w:rsidRPr="004E121D">
        <w:rPr>
          <w:rFonts w:ascii="Times New Roman" w:eastAsia="Times New Roman" w:hAnsi="Times New Roman" w:cs="Times New Roman"/>
          <w:b/>
          <w:color w:val="000000" w:themeColor="text1"/>
          <w:kern w:val="36"/>
          <w:sz w:val="24"/>
          <w:szCs w:val="24"/>
          <w:lang w:eastAsia="ru-RU"/>
        </w:rPr>
        <w:t>Правила безопасности - бытовой газ.</w:t>
      </w:r>
    </w:p>
    <w:p w14:paraId="37CE92BD"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Будьте осторожны с бытовым газом, выпол</w:t>
      </w:r>
      <w:r w:rsidRPr="004E121D">
        <w:rPr>
          <w:rFonts w:ascii="Times New Roman" w:eastAsia="Times New Roman" w:hAnsi="Times New Roman" w:cs="Times New Roman"/>
          <w:b/>
          <w:bCs/>
          <w:color w:val="000000" w:themeColor="text1"/>
          <w:lang w:eastAsia="ru-RU"/>
        </w:rPr>
        <w:softHyphen/>
        <w:t>няйте все требования по безопасной эксплуатации газовых приборов. Во избежание несчастных случаев при эксплуатации газовых приборов специалисты рекомендуют соблюдать следующие правила и рекомендации:</w:t>
      </w:r>
    </w:p>
    <w:p w14:paraId="0AE04078"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Приобретать газовые баллоны и газовое оборудование следует только в специализирован</w:t>
      </w:r>
      <w:r w:rsidRPr="004E121D">
        <w:rPr>
          <w:rFonts w:ascii="Times New Roman" w:eastAsia="Times New Roman" w:hAnsi="Times New Roman" w:cs="Times New Roman"/>
          <w:color w:val="000000" w:themeColor="text1"/>
          <w:lang w:eastAsia="ru-RU"/>
        </w:rPr>
        <w:softHyphen/>
        <w:t>ных организациях, имеющих сертификаты на реализацию данной продукции. Ведь ответ</w:t>
      </w:r>
      <w:r w:rsidRPr="004E121D">
        <w:rPr>
          <w:rFonts w:ascii="Times New Roman" w:eastAsia="Times New Roman" w:hAnsi="Times New Roman" w:cs="Times New Roman"/>
          <w:color w:val="000000" w:themeColor="text1"/>
          <w:lang w:eastAsia="ru-RU"/>
        </w:rPr>
        <w:softHyphen/>
        <w:t>ственность за безопасную эксплуатацию работающих газовых приборов и их содержание в надлежащем состоянии несут их владельцы. Никогда не покупайте газовые приборы, в том числе газовые баллоны, у посторонних лиц.</w:t>
      </w:r>
    </w:p>
    <w:p w14:paraId="5815ECF8"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Обязательна ежегодная проверка газового оборудования специалистами.</w:t>
      </w:r>
    </w:p>
    <w:p w14:paraId="5C30DAD5"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Прежде, чем открыть газовый кран на плите, поднесите зажженную спичку к горелке.</w:t>
      </w:r>
    </w:p>
    <w:p w14:paraId="5947F711"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что газ в смеси с воздухом взрывопожароопасен!</w:t>
      </w:r>
    </w:p>
    <w:p w14:paraId="38DE3146"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Источниками воспламенения смеси могут стать: открытый огонь (спички, сигареты и т.д.), электрическая искра, возникшая при включении и выключении электроприборов. Во избежание отравлений необходимо проверять тягу перед розжигом, сразу после вклю</w:t>
      </w:r>
      <w:r w:rsidRPr="004E121D">
        <w:rPr>
          <w:rFonts w:ascii="Times New Roman" w:eastAsia="Times New Roman" w:hAnsi="Times New Roman" w:cs="Times New Roman"/>
          <w:color w:val="000000" w:themeColor="text1"/>
          <w:lang w:eastAsia="ru-RU"/>
        </w:rPr>
        <w:softHyphen/>
        <w:t>чения газовых приборов и в течение их работы следить за исправностью вентиляционных каналов, постоянно проветривать помещение, особенно перед сном.</w:t>
      </w:r>
    </w:p>
    <w:p w14:paraId="3F152C10"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Газовые баллоны (рабочий и запасной) для бытовых газовых приборов желательно распо</w:t>
      </w:r>
      <w:r w:rsidRPr="004E121D">
        <w:rPr>
          <w:rFonts w:ascii="Times New Roman" w:eastAsia="Times New Roman" w:hAnsi="Times New Roman" w:cs="Times New Roman"/>
          <w:color w:val="000000" w:themeColor="text1"/>
          <w:lang w:eastAsia="ru-RU"/>
        </w:rPr>
        <w:softHyphen/>
        <w:t>лагать вне зданий (в пристройках, цокольных и подвальные этажах, шкафах или под ко</w:t>
      </w:r>
      <w:r w:rsidRPr="004E121D">
        <w:rPr>
          <w:rFonts w:ascii="Times New Roman" w:eastAsia="Times New Roman" w:hAnsi="Times New Roman" w:cs="Times New Roman"/>
          <w:color w:val="000000" w:themeColor="text1"/>
          <w:lang w:eastAsia="ru-RU"/>
        </w:rPr>
        <w:softHyphen/>
        <w:t>жухами, закрывающими верхнюю часть баллонов или редуктор) у глухого простенка на расстоянии не ближе 5 м от входов в здание. Пристройки должны быть выполнены из не</w:t>
      </w:r>
      <w:r w:rsidRPr="004E121D">
        <w:rPr>
          <w:rFonts w:ascii="Times New Roman" w:eastAsia="Times New Roman" w:hAnsi="Times New Roman" w:cs="Times New Roman"/>
          <w:color w:val="000000" w:themeColor="text1"/>
          <w:lang w:eastAsia="ru-RU"/>
        </w:rPr>
        <w:softHyphen/>
        <w:t>горючих материалов.</w:t>
      </w:r>
    </w:p>
    <w:p w14:paraId="2A482F4A"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Пристройки и шкафы для газовых баллонов должны запираться на замок во избежание, доступа к ним детей и посторонних лиц и иметь жалюзи для проветривания.</w:t>
      </w:r>
    </w:p>
    <w:p w14:paraId="2E4AFCAE"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При пользовании газом в быту запрещается:</w:t>
      </w:r>
    </w:p>
    <w:p w14:paraId="0DCC6E0A"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Привязывать веревки к газопроводам (этим нарушается плотность резьбовых соединений, может возникнуть утечка газа и, как следствие, взрыв); сушить белье и волосы над зажженной плитой;</w:t>
      </w:r>
    </w:p>
    <w:p w14:paraId="76A62C67"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самовольно переустанавливать и ремонтировать газовые приборы, баллоны, арматуру; оставлять без присмотра работающие газовые приборы;</w:t>
      </w:r>
    </w:p>
    <w:p w14:paraId="60026327"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допускать к пользованию газовыми приборами детей дошкольного возраста и лиц, не знающих правил их безопасного использования;</w:t>
      </w:r>
    </w:p>
    <w:p w14:paraId="56A2B332"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применять открытый огонь для обнаружения утечек газа (для этого должна использовать</w:t>
      </w:r>
      <w:r w:rsidRPr="004E121D">
        <w:rPr>
          <w:rFonts w:ascii="Times New Roman" w:eastAsia="Times New Roman" w:hAnsi="Times New Roman" w:cs="Times New Roman"/>
          <w:color w:val="000000" w:themeColor="text1"/>
          <w:lang w:eastAsia="ru-RU"/>
        </w:rPr>
        <w:softHyphen/>
        <w:t>ся только мыльная эмульсия);</w:t>
      </w:r>
    </w:p>
    <w:p w14:paraId="3AC171D0"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устанавливать регулятор давления без уплотнительного кольца или прокладки;</w:t>
      </w:r>
    </w:p>
    <w:p w14:paraId="2A37FA93"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сгибать и скручивать </w:t>
      </w:r>
      <w:proofErr w:type="spellStart"/>
      <w:r w:rsidRPr="004E121D">
        <w:rPr>
          <w:rFonts w:ascii="Times New Roman" w:eastAsia="Times New Roman" w:hAnsi="Times New Roman" w:cs="Times New Roman"/>
          <w:color w:val="000000" w:themeColor="text1"/>
          <w:lang w:eastAsia="ru-RU"/>
        </w:rPr>
        <w:t>резино</w:t>
      </w:r>
      <w:proofErr w:type="spellEnd"/>
      <w:r w:rsidRPr="004E121D">
        <w:rPr>
          <w:rFonts w:ascii="Times New Roman" w:eastAsia="Times New Roman" w:hAnsi="Times New Roman" w:cs="Times New Roman"/>
          <w:color w:val="000000" w:themeColor="text1"/>
          <w:lang w:eastAsia="ru-RU"/>
        </w:rPr>
        <w:t xml:space="preserve">-тканевый рукав (шланг), допускать повреждение наружного слоя рукава (порезы, трещины, изломы), так как в этих местах возникает утечка газа; располагать вблизи работающей плиты легковоспламеняющиеся материалы и жидкости; пользоваться помещениями, где установлены газовые приборы для сна и отдыха; использовать газ и газовые плиты для отопления </w:t>
      </w:r>
      <w:proofErr w:type="spellStart"/>
      <w:r w:rsidRPr="004E121D">
        <w:rPr>
          <w:rFonts w:ascii="Times New Roman" w:eastAsia="Times New Roman" w:hAnsi="Times New Roman" w:cs="Times New Roman"/>
          <w:color w:val="000000" w:themeColor="text1"/>
          <w:lang w:eastAsia="ru-RU"/>
        </w:rPr>
        <w:t>помещения;присоединять</w:t>
      </w:r>
      <w:proofErr w:type="spellEnd"/>
      <w:r w:rsidRPr="004E121D">
        <w:rPr>
          <w:rFonts w:ascii="Times New Roman" w:eastAsia="Times New Roman" w:hAnsi="Times New Roman" w:cs="Times New Roman"/>
          <w:color w:val="000000" w:themeColor="text1"/>
          <w:lang w:eastAsia="ru-RU"/>
        </w:rPr>
        <w:t xml:space="preserve"> детали газовой арматуры с помощью </w:t>
      </w:r>
      <w:proofErr w:type="spellStart"/>
      <w:r w:rsidRPr="004E121D">
        <w:rPr>
          <w:rFonts w:ascii="Times New Roman" w:eastAsia="Times New Roman" w:hAnsi="Times New Roman" w:cs="Times New Roman"/>
          <w:color w:val="000000" w:themeColor="text1"/>
          <w:lang w:eastAsia="ru-RU"/>
        </w:rPr>
        <w:t>искрообразующего</w:t>
      </w:r>
      <w:proofErr w:type="spellEnd"/>
      <w:r w:rsidRPr="004E121D">
        <w:rPr>
          <w:rFonts w:ascii="Times New Roman" w:eastAsia="Times New Roman" w:hAnsi="Times New Roman" w:cs="Times New Roman"/>
          <w:color w:val="000000" w:themeColor="text1"/>
          <w:lang w:eastAsia="ru-RU"/>
        </w:rPr>
        <w:t xml:space="preserve"> инструмента; хранить запасные баллоны.</w:t>
      </w:r>
    </w:p>
    <w:p w14:paraId="4094B437"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утечке из подземного газопровода газ через неплотный грунт или щели в фундаменте может проникнуть в подвал жилого дома. Обнаружив запах газа, необходимо оградить вход в подвал, проследить за тем, чтобы вблизи не курили и не зажигали огонь, обеспе</w:t>
      </w:r>
      <w:r w:rsidRPr="004E121D">
        <w:rPr>
          <w:rFonts w:ascii="Times New Roman" w:eastAsia="Times New Roman" w:hAnsi="Times New Roman" w:cs="Times New Roman"/>
          <w:color w:val="000000" w:themeColor="text1"/>
          <w:lang w:eastAsia="ru-RU"/>
        </w:rPr>
        <w:softHyphen/>
        <w:t>чить вентиляцию подвала, подъезда и вызвать аварийную службу.</w:t>
      </w:r>
    </w:p>
    <w:p w14:paraId="23D28184"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неисправности газового оборудования или при запахе газа, следует немедленно пре</w:t>
      </w:r>
      <w:r w:rsidRPr="004E121D">
        <w:rPr>
          <w:rFonts w:ascii="Times New Roman" w:eastAsia="Times New Roman" w:hAnsi="Times New Roman" w:cs="Times New Roman"/>
          <w:color w:val="000000" w:themeColor="text1"/>
          <w:lang w:eastAsia="ru-RU"/>
        </w:rPr>
        <w:softHyphen/>
        <w:t>кратить пользование прибором, перекрыть краны на плите и вентиль на баллоне или фла</w:t>
      </w:r>
      <w:r w:rsidRPr="004E121D">
        <w:rPr>
          <w:rFonts w:ascii="Times New Roman" w:eastAsia="Times New Roman" w:hAnsi="Times New Roman" w:cs="Times New Roman"/>
          <w:color w:val="000000" w:themeColor="text1"/>
          <w:lang w:eastAsia="ru-RU"/>
        </w:rPr>
        <w:softHyphen/>
        <w:t>жок на редукторе, вызвать аварийную службу по телефону «04» и тщательно проветрить помещение. В это время не пользуйтесь открытым огнем, не включайте и не выключайте электроприборы и электроосвещение.</w:t>
      </w:r>
    </w:p>
    <w:p w14:paraId="5DBF6F21"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Помните, что вы несете ответственность за исправность газового оборудования внутри квартиры. При продаже любой газовый аппарат должен быть снабжен инструкцией по эксплуатации. Лицо, устанавливающее аппарат, должно выдать вам документ, удостоверяющий, что работы произведены в соответствии с техническими нормами и правилами безопасности. Гибкие шланги должны быть по возможности короткими (не более 2м). Убедитесь, что они плотно надеты на кран. Максимальный срок службы гибкого шланга - четыре года, (предельный может быть проставлен на шланге), но осторожность требует заменять его каждые два года. Зажимной хомут шланга должен обеспечивать полную герметизацию, но не старайтесь зажимать его слишком сильно, так как это может прорвать </w:t>
      </w:r>
      <w:r w:rsidRPr="004E121D">
        <w:rPr>
          <w:rFonts w:ascii="Times New Roman" w:eastAsia="Times New Roman" w:hAnsi="Times New Roman" w:cs="Times New Roman"/>
          <w:color w:val="000000" w:themeColor="text1"/>
          <w:lang w:eastAsia="ru-RU"/>
        </w:rPr>
        <w:lastRenderedPageBreak/>
        <w:t>шланг и вызвать утечку газа. Не забывайте, что применяемый в быту газ взрывоопасен, поэтому, при пользовании газовыми приборами, необходимо соблюдать правила пожарной безопасности!</w:t>
      </w:r>
    </w:p>
    <w:p w14:paraId="14173E73"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Способы обнаружения утечки газа</w:t>
      </w:r>
    </w:p>
    <w:p w14:paraId="5AC3861C"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На глаз. На поверхности мыльной воды, налитой вдоль газовых труб, в местах утечки образуются пузырьки.</w:t>
      </w:r>
    </w:p>
    <w:p w14:paraId="19FCD330"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На слух. В случае сильной утечки газ вырывается со свистом.</w:t>
      </w:r>
    </w:p>
    <w:p w14:paraId="133EAB50"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запаху. Характерный запах, который выделяет газ, становится сильнее вблизи места утечки. Никогда не ищите место утечки газа с помощью открытого пламени, например, горящей спички. Постарайтесь прекратить подачу газа, если это возможно. Обязательно вызовите пожарных.</w:t>
      </w:r>
    </w:p>
    <w:p w14:paraId="663ECB7D"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пользовании в быту газовыми приборами следует выполнять следующие меры безопасности:</w:t>
      </w:r>
    </w:p>
    <w:p w14:paraId="121179CB"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Постоянно проверяйте тягу, держите форточки в помещениях, где установлены газовые приборы, открытыми. Горящий газ сжигает кислород; поэтому необходимо, чтобы в помещении обеспечива</w:t>
      </w:r>
      <w:r w:rsidRPr="004E121D">
        <w:rPr>
          <w:rFonts w:ascii="Times New Roman" w:eastAsia="Times New Roman" w:hAnsi="Times New Roman" w:cs="Times New Roman"/>
          <w:color w:val="000000" w:themeColor="text1"/>
          <w:lang w:eastAsia="ru-RU"/>
        </w:rPr>
        <w:softHyphen/>
        <w:t>лась постоянная вентиляция. Не затыкайте вентиляционные отверстия зимой.</w:t>
      </w:r>
    </w:p>
    <w:p w14:paraId="437A0C21"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оставляйте работающие газовые приборы без присмотра, если они не имеют соответствующей автоматики и не рассчитаны на непрерывную работу.</w:t>
      </w:r>
    </w:p>
    <w:p w14:paraId="3C302E59"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используйте газовые плиты для отопления, а помещения, где установлены газовые приборы, для сна и отдыха.</w:t>
      </w:r>
    </w:p>
    <w:p w14:paraId="1F6ED670"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окончании пользования газом закрыть краны на газовых приборах, вентили перед ними, а при пользовании баллонами — и вентили баллонов;</w:t>
      </w:r>
    </w:p>
    <w:p w14:paraId="7A2552D0"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Регулярно проверяйте герметичность шлангов и резьбовых соединений на трубах с помощью мыльной пены;</w:t>
      </w:r>
    </w:p>
    <w:p w14:paraId="04E6E463"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Содержите газовую плиту в чистоте;</w:t>
      </w:r>
    </w:p>
    <w:p w14:paraId="28D44FF5"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уходя из квартиры, перекрывайте газ на трубе газопровода или закручивайте вентиль на газовом баллоне.</w:t>
      </w:r>
    </w:p>
    <w:p w14:paraId="740C2100"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обычно утечки газа происходят в результате пробоя шланга, соединяющего газопровод с плитой, разгерметизации резьбовых соединений, забывчивости людей, оставляющих открытыми вентили, шалости детей, заливания пламени водой, перелившейся через край посуды.</w:t>
      </w:r>
    </w:p>
    <w:p w14:paraId="105AE348"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Что делать в случае утечки газа</w:t>
      </w:r>
    </w:p>
    <w:p w14:paraId="09CDF263"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Избегайте всяких действий, вызывающих искрение и повышение температуры воздуха в помещении. Не трогайте </w:t>
      </w:r>
      <w:proofErr w:type="spellStart"/>
      <w:r w:rsidRPr="004E121D">
        <w:rPr>
          <w:rFonts w:ascii="Times New Roman" w:eastAsia="Times New Roman" w:hAnsi="Times New Roman" w:cs="Times New Roman"/>
          <w:color w:val="000000" w:themeColor="text1"/>
          <w:lang w:eastAsia="ru-RU"/>
        </w:rPr>
        <w:t>электровыключатели</w:t>
      </w:r>
      <w:proofErr w:type="spellEnd"/>
      <w:r w:rsidRPr="004E121D">
        <w:rPr>
          <w:rFonts w:ascii="Times New Roman" w:eastAsia="Times New Roman" w:hAnsi="Times New Roman" w:cs="Times New Roman"/>
          <w:color w:val="000000" w:themeColor="text1"/>
          <w:lang w:eastAsia="ru-RU"/>
        </w:rPr>
        <w:t xml:space="preserve"> - это тоже может вызвать появление искры. Обеспечьте интенсивное проветривание помещения, открыв все окна. Удалите всех присутствую</w:t>
      </w:r>
      <w:r w:rsidRPr="004E121D">
        <w:rPr>
          <w:rFonts w:ascii="Times New Roman" w:eastAsia="Times New Roman" w:hAnsi="Times New Roman" w:cs="Times New Roman"/>
          <w:color w:val="000000" w:themeColor="text1"/>
          <w:lang w:eastAsia="ru-RU"/>
        </w:rPr>
        <w:softHyphen/>
        <w:t>щих. Прекратите, если возможно, подачу газа. Вызовите мастера.</w:t>
      </w:r>
    </w:p>
    <w:p w14:paraId="3CD88067"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Загорелся газ в месте утечки: пока газ горит, нет опасности взрыва. Никогда не задувайте пламя, так как это может привести к катастрофе газ и воздух образуют взрывчатую смесь, и при наличии источника воспламенения (перегретый металл, горящие угольки, искры, </w:t>
      </w:r>
      <w:proofErr w:type="spellStart"/>
      <w:r w:rsidRPr="004E121D">
        <w:rPr>
          <w:rFonts w:ascii="Times New Roman" w:eastAsia="Times New Roman" w:hAnsi="Times New Roman" w:cs="Times New Roman"/>
          <w:color w:val="000000" w:themeColor="text1"/>
          <w:lang w:eastAsia="ru-RU"/>
        </w:rPr>
        <w:t>электродуга</w:t>
      </w:r>
      <w:proofErr w:type="spellEnd"/>
      <w:r w:rsidRPr="004E121D">
        <w:rPr>
          <w:rFonts w:ascii="Times New Roman" w:eastAsia="Times New Roman" w:hAnsi="Times New Roman" w:cs="Times New Roman"/>
          <w:color w:val="000000" w:themeColor="text1"/>
          <w:lang w:eastAsia="ru-RU"/>
        </w:rPr>
        <w:t xml:space="preserve"> и т.д.) взрыв неизбежен. Следите за тем, чтобы не загорелись расположенные поблизости огня предметы. Утечка из баллона со сжатым газом.</w:t>
      </w:r>
    </w:p>
    <w:p w14:paraId="58C2D159"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Как правило, утечка возникает в месте соединения баллона с гибким шлангом. При таком повреждении молено временно это место накрыть мокрой тряпкой. Если сможете, вынесите баллон на улицу. Если это вам не под силу, хорошо проветрите помещение. Избегайте всяких действий, вызывающих повышение температуры воздуха. Немедленно возвратите баллон поставщику. Одной из причин предпосылки возгорания является нарушение правил безопасности при пользовании газовой плитой и стояками на первых этажах. Так, кто-то из членов семьи включает газовую плиту, ставит на нее емкости для приготовления или подогрева пищи и на долгое время отвлекается на другие дела, забыв о том, что раскаленная варочная посуда, пригоревшие продукты, бурно кипящая вода могут создать пожароопасную ситуацию в квартире. Чтобы избежать пожара при пользовании газовыми приборами, настоятельно рекомендуем помнить и соблюдать проверенные на практике правила:</w:t>
      </w:r>
    </w:p>
    <w:p w14:paraId="44E62CAE"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Особое внимание необходимо обращать на пользование газовыми стояками на первых этажах в летнее время: нерадивые жильцы по неопытности или сознательно на время отсутствия в квартире перекрывают газовые краны на газовом стоянке первого этажа, что очень опасно, ибо тем самым перекрывается вся газовая система в доме, что чревато самыми серьезными последствиями вплоть до пожара и гибели людей.</w:t>
      </w:r>
    </w:p>
    <w:p w14:paraId="4D4CF7E3"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Огонь на баллоне со сжатым газом. Постарайтесь закрыть кран, обернув руки мокрой тряпкой. Если это невозможно (огонь на прокладке, кран деформировался в результате нагрева), не задувайте пламя, так как это может привести к взрыву. Немедленно вызовите пожарных и постарайтесь предохранить от воспламенения расположенные поблизости от огня предметы. Никогда не переставляйте баллон со сжатым газом, пока он не охладился: от малейшего толчка может взорваться.</w:t>
      </w:r>
    </w:p>
    <w:p w14:paraId="1CCE8FCA"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ЗАПРЕЩАЕТСЯ:</w:t>
      </w:r>
    </w:p>
    <w:p w14:paraId="3B6F076F"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Допускать к пользованию газовыми приборами детей дошкольного возраста, лиц, не контроли</w:t>
      </w:r>
      <w:r w:rsidRPr="004E121D">
        <w:rPr>
          <w:rFonts w:ascii="Times New Roman" w:eastAsia="Times New Roman" w:hAnsi="Times New Roman" w:cs="Times New Roman"/>
          <w:color w:val="000000" w:themeColor="text1"/>
          <w:lang w:eastAsia="ru-RU"/>
        </w:rPr>
        <w:softHyphen/>
        <w:t>рующих свои действия и не знающих правил пользования этими приборами.</w:t>
      </w:r>
    </w:p>
    <w:p w14:paraId="2D7CF901"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Хранить в помещениях и подвалах порожние и заполненные сжиженными газами баллоны. Иметь в газифицированном помещении более одного баллона вместимостью 50 (55)л или двух баллонов 27л (один из них запасной).</w:t>
      </w:r>
    </w:p>
    <w:p w14:paraId="2E696060"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Располагать баллоны против топочных дверок печей на расстоянии менее 2м от них. Пользоваться газом: при неисправности газовых приборов, отсутствии тяги, обнаружении утечки газа, без проведения проверки состояния дымовых и вентиляционных каналов.</w:t>
      </w:r>
    </w:p>
    <w:p w14:paraId="1BA30185" w14:textId="77777777"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Запрещаются любые самовольные действия с газовым оборудованием, проведение газификации без соответствующих разрешений, привлечение случайных лиц для ремонта и перестановки газовых приборов. Все виды работ, связанные с газом, должны выполняться только специализиро</w:t>
      </w:r>
      <w:r w:rsidRPr="004E121D">
        <w:rPr>
          <w:rFonts w:ascii="Times New Roman" w:eastAsia="Times New Roman" w:hAnsi="Times New Roman" w:cs="Times New Roman"/>
          <w:color w:val="000000" w:themeColor="text1"/>
          <w:lang w:eastAsia="ru-RU"/>
        </w:rPr>
        <w:softHyphen/>
        <w:t>ванными организациями.</w:t>
      </w:r>
    </w:p>
    <w:p w14:paraId="577DF919" w14:textId="77777777" w:rsidR="008A65E8" w:rsidRPr="008A65E8" w:rsidRDefault="008A65E8" w:rsidP="006D3375">
      <w:pPr>
        <w:spacing w:after="0" w:line="240" w:lineRule="auto"/>
        <w:jc w:val="center"/>
        <w:rPr>
          <w:rFonts w:ascii="Times New Roman" w:hAnsi="Times New Roman" w:cs="Times New Roman"/>
          <w:b/>
          <w:color w:val="000000" w:themeColor="text1"/>
          <w:sz w:val="8"/>
          <w:szCs w:val="8"/>
        </w:rPr>
      </w:pPr>
    </w:p>
    <w:p w14:paraId="16CA0D40" w14:textId="77777777" w:rsidR="006D3375" w:rsidRPr="004E121D" w:rsidRDefault="006D3375" w:rsidP="006D3375">
      <w:pPr>
        <w:spacing w:after="0" w:line="240" w:lineRule="auto"/>
        <w:jc w:val="center"/>
        <w:rPr>
          <w:rFonts w:ascii="Times New Roman" w:hAnsi="Times New Roman" w:cs="Times New Roman"/>
          <w:b/>
          <w:color w:val="000000" w:themeColor="text1"/>
        </w:rPr>
      </w:pPr>
      <w:r w:rsidRPr="004E121D">
        <w:rPr>
          <w:rFonts w:ascii="Times New Roman" w:hAnsi="Times New Roman" w:cs="Times New Roman"/>
          <w:b/>
          <w:color w:val="000000" w:themeColor="text1"/>
        </w:rPr>
        <w:t>ПАМЯТКА по противодействию терроризму</w:t>
      </w:r>
    </w:p>
    <w:p w14:paraId="606B0992" w14:textId="77777777"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lastRenderedPageBreak/>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14:paraId="055AFE29" w14:textId="77777777"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14:paraId="0ED50F63" w14:textId="77777777"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14:paraId="1EBC0E0D" w14:textId="77777777"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вызова экстренной службы -112;</w:t>
      </w:r>
    </w:p>
    <w:p w14:paraId="2F73CE55" w14:textId="77777777"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ЕДДС </w:t>
      </w:r>
      <w:proofErr w:type="spellStart"/>
      <w:r w:rsidRPr="004E121D">
        <w:rPr>
          <w:rFonts w:ascii="Times New Roman" w:hAnsi="Times New Roman" w:cs="Times New Roman"/>
          <w:color w:val="000000" w:themeColor="text1"/>
        </w:rPr>
        <w:t>м.р</w:t>
      </w:r>
      <w:proofErr w:type="spellEnd"/>
      <w:r w:rsidRPr="004E121D">
        <w:rPr>
          <w:rFonts w:ascii="Times New Roman" w:hAnsi="Times New Roman" w:cs="Times New Roman"/>
          <w:color w:val="000000" w:themeColor="text1"/>
        </w:rPr>
        <w:t xml:space="preserve">. </w:t>
      </w:r>
      <w:proofErr w:type="spellStart"/>
      <w:r w:rsidRPr="004E121D">
        <w:rPr>
          <w:rFonts w:ascii="Times New Roman" w:hAnsi="Times New Roman" w:cs="Times New Roman"/>
          <w:color w:val="000000" w:themeColor="text1"/>
        </w:rPr>
        <w:t>Безенчукский</w:t>
      </w:r>
      <w:proofErr w:type="spellEnd"/>
      <w:r w:rsidRPr="004E121D">
        <w:rPr>
          <w:rFonts w:ascii="Times New Roman" w:hAnsi="Times New Roman" w:cs="Times New Roman"/>
          <w:color w:val="000000" w:themeColor="text1"/>
        </w:rPr>
        <w:t xml:space="preserve"> - 2-11-28, 2-10-12, 8-927-001-84-02;</w:t>
      </w:r>
    </w:p>
    <w:p w14:paraId="08BF62E8" w14:textId="77777777"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служба полиции - 102, 2-11-31(02) изложив увиденные Вами обстоятельства данного дела и рассказав о своих опасениях.</w:t>
      </w:r>
    </w:p>
    <w:p w14:paraId="31421175" w14:textId="77777777"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В случае обнаружения подозрительного предмета НЕОБХОДИМО:</w:t>
      </w:r>
    </w:p>
    <w:p w14:paraId="4EA491AA" w14:textId="77777777"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трогать и не передвигать обнаруженный подозрительный предмет;</w:t>
      </w:r>
    </w:p>
    <w:p w14:paraId="1A7510A2" w14:textId="77777777"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курить возле обнаруженного подозрительного предмета;</w:t>
      </w:r>
    </w:p>
    <w:p w14:paraId="180BE395" w14:textId="77777777"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14:paraId="1B267E9B" w14:textId="77777777"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немедленно уведомить правоохранительные органы об обнаруженном подозрительном предмете;</w:t>
      </w:r>
    </w:p>
    <w:p w14:paraId="2ED3D1FB" w14:textId="77777777"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по мере возможности дождаться прибытия представителей </w:t>
      </w:r>
      <w:proofErr w:type="spellStart"/>
      <w:r w:rsidRPr="004E121D">
        <w:rPr>
          <w:rFonts w:ascii="Times New Roman" w:hAnsi="Times New Roman" w:cs="Times New Roman"/>
          <w:color w:val="000000" w:themeColor="text1"/>
        </w:rPr>
        <w:t>правохранительных</w:t>
      </w:r>
      <w:proofErr w:type="spellEnd"/>
      <w:r w:rsidRPr="004E121D">
        <w:rPr>
          <w:rFonts w:ascii="Times New Roman" w:hAnsi="Times New Roman" w:cs="Times New Roman"/>
          <w:color w:val="000000" w:themeColor="text1"/>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w:t>
      </w:r>
    </w:p>
    <w:p w14:paraId="0F2B6394" w14:textId="77777777" w:rsidR="006D3375" w:rsidRPr="004E121D" w:rsidRDefault="006D3375" w:rsidP="006D3375">
      <w:pPr>
        <w:spacing w:after="0" w:line="240" w:lineRule="auto"/>
        <w:jc w:val="center"/>
        <w:rPr>
          <w:rFonts w:ascii="Times New Roman" w:hAnsi="Times New Roman" w:cs="Times New Roman"/>
          <w:color w:val="000000" w:themeColor="text1"/>
        </w:rPr>
      </w:pPr>
      <w:r w:rsidRPr="004E121D">
        <w:rPr>
          <w:rFonts w:ascii="Times New Roman" w:hAnsi="Times New Roman" w:cs="Times New Roman"/>
          <w:color w:val="000000" w:themeColor="text1"/>
        </w:rPr>
        <w:t>БУДЬТЕ БДИТЕЛЬНЫМИ!</w:t>
      </w:r>
    </w:p>
    <w:p w14:paraId="0E97CCA1" w14:textId="77777777" w:rsidR="006D3375" w:rsidRPr="004E121D" w:rsidRDefault="006D3375" w:rsidP="006D3375">
      <w:pPr>
        <w:shd w:val="clear" w:color="auto" w:fill="FFFFFF"/>
        <w:spacing w:after="0" w:line="240" w:lineRule="auto"/>
        <w:jc w:val="both"/>
        <w:rPr>
          <w:rFonts w:ascii="Times New Roman" w:hAnsi="Times New Roman" w:cs="Times New Roman"/>
          <w:color w:val="000000" w:themeColor="text1"/>
          <w:sz w:val="10"/>
          <w:szCs w:val="10"/>
        </w:rPr>
      </w:pPr>
    </w:p>
    <w:p w14:paraId="7092083D" w14:textId="77777777" w:rsidR="006D3375" w:rsidRPr="004E121D" w:rsidRDefault="006D3375" w:rsidP="006D3375">
      <w:pPr>
        <w:spacing w:after="0" w:line="240" w:lineRule="auto"/>
        <w:jc w:val="center"/>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ДЕЙСТВИЯ ПРИ ОБНАРУЖЕНИИ ПОДОЗРИТЕЛЬНОГО ПРЕДМЕТА, КОТОРЫЙ МОЖЕТ ОКАЗАТЬСЯ ВЗРЫВНЫМ УСТРОЙСТВОМ</w:t>
      </w:r>
    </w:p>
    <w:p w14:paraId="2D52FE81"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Если обнаруженный предмет не должен, по вашему мнению, находиться в этом месте, не оставляйте этот факт без внимания.</w:t>
      </w:r>
    </w:p>
    <w:p w14:paraId="63FA5588"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пинайте на улице предметы, лежащие на земле.</w:t>
      </w:r>
    </w:p>
    <w:p w14:paraId="15B024DD"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вы обнаружили забытую или бесхозную вещь, опросите людей, находящихся рядом. Не подбирайте бесхозных вещей, как бы привлекательно они не выглядели. Постарайтесь установить, чья она и кто ее мог оставить. Если хозяин не установлен, немедленно сообщите о находке начальнику, оперативному дежурному, сообщите в правоохранительные органы.</w:t>
      </w:r>
    </w:p>
    <w:p w14:paraId="2182FFB0"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пытайтесь заглянуть внутрь подозрительного пакета, коробки, иного предмета, не трогайте, не передвигайте, не вскрывайте обнаруженный предмет – это может привести к их взрыву, многочисленным жертвам и разрушениям.</w:t>
      </w:r>
    </w:p>
    <w:p w14:paraId="3997CEC4"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Зафиксируйте время обнаружения предмета.</w:t>
      </w:r>
    </w:p>
    <w:p w14:paraId="0FE40827"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Постарайтесь сделать все возможное, чтобы люди отошли как можно дальше от находки. Сами удалитесь на безопасное расстояние.</w:t>
      </w:r>
    </w:p>
    <w:p w14:paraId="3A197691" w14:textId="77777777" w:rsidR="006D3375"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Обязательно дождитесь прибытия оперативно-следственной группы (помните, что вы являетесь очень важным очевидцем).</w:t>
      </w:r>
    </w:p>
    <w:p w14:paraId="7DE66D91"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внешний вид предмета может скрывать его настоящее назначение. В качестве камуфляжа для взрывных устройств используются самые обычные бытовые предметы: сумки, пакеты, коробки, игрушки и т.п.</w:t>
      </w:r>
    </w:p>
    <w:p w14:paraId="0C064C2A"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Рекомендуемые </w:t>
      </w:r>
      <w:proofErr w:type="spellStart"/>
      <w:r w:rsidRPr="004E121D">
        <w:rPr>
          <w:rFonts w:ascii="Times New Roman" w:eastAsia="Times New Roman" w:hAnsi="Times New Roman" w:cs="Times New Roman"/>
          <w:color w:val="000000" w:themeColor="text1"/>
          <w:lang w:eastAsia="ru-RU"/>
        </w:rPr>
        <w:t>среднерасчетные</w:t>
      </w:r>
      <w:proofErr w:type="spellEnd"/>
      <w:r w:rsidRPr="004E121D">
        <w:rPr>
          <w:rFonts w:ascii="Times New Roman" w:eastAsia="Times New Roman" w:hAnsi="Times New Roman" w:cs="Times New Roman"/>
          <w:color w:val="000000" w:themeColor="text1"/>
          <w:lang w:eastAsia="ru-RU"/>
        </w:rPr>
        <w:t xml:space="preserve"> дистанции безопасного удаления, которые необходимо соблюдать при обнаружении взрывного устройства или предмета, похожего на взрывное устройство:</w:t>
      </w:r>
    </w:p>
    <w:p w14:paraId="68A49DBB"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Дистанция безопасного удаления:</w:t>
      </w:r>
    </w:p>
    <w:p w14:paraId="0E43EACD"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Граната РГД-5 не менее 50 м.; Граната Ф- 1 не менее 200 м.;</w:t>
      </w:r>
    </w:p>
    <w:p w14:paraId="5E93621C"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Тротиловая шашка массой 200 гр. 45 м.; Тротиловая шашка массой 400 гр.55 м.;</w:t>
      </w:r>
    </w:p>
    <w:p w14:paraId="5727A962"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Пивная банка 0,33 литра 60 м.; Чемодан ( кейс) 230 м.; Дорожный чемодан 350 м.;</w:t>
      </w:r>
    </w:p>
    <w:p w14:paraId="2799ECF2"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Автомобиль типа "Жигули" 460 м.; Автомобиль типа «Волга » 580 м.;</w:t>
      </w:r>
    </w:p>
    <w:p w14:paraId="5723B94F"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Микроавтобус 920 м.; Грузовая машина ( фургон) 1240 м.</w:t>
      </w:r>
    </w:p>
    <w:p w14:paraId="1088EAC9"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При обнаружении предметов и веществ, которые могут быть идентифицированы как бактериологическое или химическое оружие, не дотрагиваться до данного предмета, покинуть помещение и не допускать туда посторонних лиц, исключить дальнейшие контакты с другими гражданами во избежание их возможного заражения, дождаться представителей </w:t>
      </w:r>
      <w:proofErr w:type="spellStart"/>
      <w:r w:rsidRPr="004E121D">
        <w:rPr>
          <w:rFonts w:ascii="Times New Roman" w:eastAsia="Times New Roman" w:hAnsi="Times New Roman" w:cs="Times New Roman"/>
          <w:color w:val="000000" w:themeColor="text1"/>
          <w:lang w:eastAsia="ru-RU"/>
        </w:rPr>
        <w:t>санэпидемнадзора</w:t>
      </w:r>
      <w:proofErr w:type="spellEnd"/>
      <w:r w:rsidRPr="004E121D">
        <w:rPr>
          <w:rFonts w:ascii="Times New Roman" w:eastAsia="Times New Roman" w:hAnsi="Times New Roman" w:cs="Times New Roman"/>
          <w:color w:val="000000" w:themeColor="text1"/>
          <w:lang w:eastAsia="ru-RU"/>
        </w:rPr>
        <w:t>.</w:t>
      </w:r>
    </w:p>
    <w:p w14:paraId="6FA3E7C0"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sz w:val="8"/>
          <w:szCs w:val="8"/>
          <w:lang w:eastAsia="ru-RU"/>
        </w:rPr>
      </w:pPr>
      <w:r w:rsidRPr="004E121D">
        <w:rPr>
          <w:rFonts w:ascii="Times New Roman" w:eastAsia="Times New Roman" w:hAnsi="Times New Roman" w:cs="Times New Roman"/>
          <w:color w:val="000000" w:themeColor="text1"/>
          <w:sz w:val="8"/>
          <w:szCs w:val="8"/>
          <w:lang w:eastAsia="ru-RU"/>
        </w:rPr>
        <w:t> </w:t>
      </w:r>
    </w:p>
    <w:p w14:paraId="7DFE9C92" w14:textId="77777777" w:rsidR="00CB6784" w:rsidRPr="00752ADC" w:rsidRDefault="00CB6784" w:rsidP="00CB6784">
      <w:pPr>
        <w:tabs>
          <w:tab w:val="left" w:pos="916"/>
          <w:tab w:val="left" w:pos="1832"/>
          <w:tab w:val="left" w:pos="2748"/>
          <w:tab w:val="left" w:pos="3664"/>
          <w:tab w:val="left" w:pos="4580"/>
          <w:tab w:val="center" w:pos="5457"/>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ПРАВИЛА ПОВЕДЕНИЯ НА ЖЕЛЕЗНОЙ ДОРОГЕ</w:t>
      </w:r>
    </w:p>
    <w:p w14:paraId="2BC97591"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1.ПРАВИЛА БЕЗОПАСНОСТИ ПЕШЕХОДОВ</w:t>
      </w:r>
    </w:p>
    <w:p w14:paraId="6AAFFE23"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 Пешеходы должны переходить железнодорожные пути только в установленных местах по пешеходным настилам или мостам и в местах, где установлены указатели "Переход через пути".</w:t>
      </w:r>
    </w:p>
    <w:p w14:paraId="7CB562F9"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lastRenderedPageBreak/>
        <w:t>Перед переходом пути по пешеходному настилу необходимо убедиться в отсутствии движущегося поезда, локомотива или вагона.</w:t>
      </w:r>
    </w:p>
    <w:p w14:paraId="55A2D7A0"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 приближении поезда, локомотива или вагона следует остановиться, пропустить их и, убедившись в отсутствии движущегося подвижного состава по соседним путям, продолжить переход.</w:t>
      </w:r>
    </w:p>
    <w:p w14:paraId="633707FD"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Подходя к железнодорожному переезду, граждане должны внимательно следить за световой и звуковой сигнализацией, а также положением шлагбаума. Переходить путь можно только при открытом шлагбауме, а при его отсутствии, прежде чем перейти через пути, необходимо убедиться, не приближаются ли к переезду поезд, локомотив или вагон. </w:t>
      </w:r>
    </w:p>
    <w:p w14:paraId="513A6035"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ЗАПРЕЩАЕТСЯ:</w:t>
      </w:r>
    </w:p>
    <w:p w14:paraId="4789AF4A"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Ходить по железнодорожным путям.</w:t>
      </w:r>
    </w:p>
    <w:p w14:paraId="08168227"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Обходить стоящий состав на расстоянии менее 5 метров от вагона или локомотива, а между стоящими вагонами в "разрыве"   на расстоянии не менее 10 метров.</w:t>
      </w:r>
    </w:p>
    <w:p w14:paraId="628BC498" w14:textId="77777777" w:rsidR="00CB6784"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Использовать </w:t>
      </w:r>
      <w:proofErr w:type="spellStart"/>
      <w:r w:rsidRPr="00752ADC">
        <w:rPr>
          <w:rFonts w:ascii="Times New Roman" w:eastAsia="Times New Roman" w:hAnsi="Times New Roman" w:cs="Times New Roman"/>
          <w:lang w:eastAsia="ru-RU"/>
        </w:rPr>
        <w:t>ж.д</w:t>
      </w:r>
      <w:proofErr w:type="spellEnd"/>
      <w:r w:rsidRPr="00752ADC">
        <w:rPr>
          <w:rFonts w:ascii="Times New Roman" w:eastAsia="Times New Roman" w:hAnsi="Times New Roman" w:cs="Times New Roman"/>
          <w:lang w:eastAsia="ru-RU"/>
        </w:rPr>
        <w:t>. пути в качестве пешеходных дорожек.</w:t>
      </w:r>
    </w:p>
    <w:p w14:paraId="2701DE6D"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Переходить или перебегать через железнодорожные пути перед близко идущим поездом, если расстояние до него менее 400 метров.</w:t>
      </w:r>
    </w:p>
    <w:p w14:paraId="0DBEC1F5"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Переходить через путь сразу же после прохода поезда одного направления, не убедившись в отсутствии следования поезда встречного направления.</w:t>
      </w:r>
    </w:p>
    <w:p w14:paraId="6A239CFB"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Переходить железнодорожные переезды при закрытом шлагбауме или показании красного сигнала светофора переездной сигнализации.</w:t>
      </w:r>
    </w:p>
    <w:p w14:paraId="734A463C"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На станциях и перегонах подлезать под вагоны и перелезать через автосцепки для прохода через путь.</w:t>
      </w:r>
    </w:p>
    <w:p w14:paraId="03757213"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Проходить вдоль железнодорожного пути ближе 5 метров от крайнего рельса.</w:t>
      </w:r>
    </w:p>
    <w:p w14:paraId="4BA5E332"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Проходить по железнодорожным мостам и тоннелям, не оборудованным дорожками для прохода пешеходов.</w:t>
      </w:r>
    </w:p>
    <w:p w14:paraId="3609DA05"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Подлезать под закрытый шлагбаум на железнодорожном переезде, а также выходить на переезд, когда шлагбаум начинает закрываться.</w:t>
      </w:r>
    </w:p>
    <w:p w14:paraId="32FDB806"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На электрифицированных участках подниматься на опоры контактной сети.</w:t>
      </w:r>
    </w:p>
    <w:p w14:paraId="4A899F96"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Приближаться к лежащему на земле электропроводу на расстоянии ближе 8 метров.</w:t>
      </w:r>
    </w:p>
    <w:p w14:paraId="1CBC1C6E"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2. ПРАВИЛА БЕЗОПАСНОСТИ ПАССАЖИРОВ</w:t>
      </w:r>
    </w:p>
    <w:p w14:paraId="779B60C1"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Посадку (высадку) в вагоны следует производить только после полной остановки поезда.</w:t>
      </w:r>
    </w:p>
    <w:p w14:paraId="1EDBC02E"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Выход из вагонов и посадку в них необходимо производить только со стороны перрона или посадочной платформы.</w:t>
      </w:r>
    </w:p>
    <w:p w14:paraId="6F68661F"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Малолетних детей следует держать за руку или на руках !</w:t>
      </w:r>
    </w:p>
    <w:p w14:paraId="1322A30F"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ЗАПРЕЩАЕТСЯ:</w:t>
      </w:r>
    </w:p>
    <w:p w14:paraId="32D62A3A"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на крышах, подножках, переходных площадках вагонов.</w:t>
      </w:r>
    </w:p>
    <w:p w14:paraId="5D1EBA40"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Посадка и высадка на ходу поезда.</w:t>
      </w:r>
    </w:p>
    <w:p w14:paraId="7EDC1884"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Высовываться из окон вагонов и дверей тамбуров на ходу поезда.</w:t>
      </w:r>
    </w:p>
    <w:p w14:paraId="5CA5760A"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Стоять на подножках и переходных площадках, открывать двери вагонов на ходу поезда, задерживать открытие автоматических дверей пригородных поездов.</w:t>
      </w:r>
    </w:p>
    <w:p w14:paraId="52AE41A9"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в грузовых поездах без специального разрешения.</w:t>
      </w:r>
    </w:p>
    <w:p w14:paraId="0219DD0B"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в поездах в нетрезвом состоянии.</w:t>
      </w:r>
    </w:p>
    <w:p w14:paraId="3541B102"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детей без присмотра на посадочных платформах и в вагонах.</w:t>
      </w:r>
    </w:p>
    <w:p w14:paraId="3430748B"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Провозить в вагонах легковоспламеняющиеся и взрывчатые вещества.</w:t>
      </w:r>
    </w:p>
    <w:p w14:paraId="41F3C8AB"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Выходить из вагонов на междупутье и стоять там при проходе встречного поезда.</w:t>
      </w:r>
    </w:p>
    <w:p w14:paraId="40662F99"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Прыгать с платформы на железнодорожные пути.</w:t>
      </w:r>
    </w:p>
    <w:p w14:paraId="2B3CD481"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Устраивать на платформе различные подвижные игры.</w:t>
      </w:r>
    </w:p>
    <w:p w14:paraId="57B11D1F"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Курить в вагонах (тамбурах) пригородных поездов, в неустановленных для курения местах.</w:t>
      </w:r>
    </w:p>
    <w:p w14:paraId="40B71A4F"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Бежать по платформе рядом с вагоном прибывающего или уходящего поезда, а также находиться ближе двух метров от края платформы во время прохождения поезда без остановки.</w:t>
      </w:r>
    </w:p>
    <w:p w14:paraId="4B791FB1"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Подходить к вагонам поезда до его полной остановки.</w:t>
      </w:r>
    </w:p>
    <w:p w14:paraId="00C19EB9"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Самовольно без надобности останавливать поезд.</w:t>
      </w:r>
    </w:p>
    <w:p w14:paraId="1EF2D562"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Не проходите мимо детей, нарушающих правила поведения на объектах железнодорожного транспорта и подвергающих опасности свое здоровье и жизнь.</w:t>
      </w:r>
    </w:p>
    <w:p w14:paraId="64F0D097" w14:textId="77777777" w:rsidR="00CB6784" w:rsidRPr="005A3151" w:rsidRDefault="00CB6784" w:rsidP="00CB6784">
      <w:pPr>
        <w:spacing w:after="0" w:line="240" w:lineRule="auto"/>
        <w:jc w:val="both"/>
        <w:outlineLvl w:val="0"/>
        <w:rPr>
          <w:rFonts w:ascii="Times New Roman" w:eastAsia="Times New Roman" w:hAnsi="Times New Roman" w:cs="Times New Roman"/>
          <w:b/>
          <w:bCs/>
          <w:kern w:val="36"/>
          <w:sz w:val="8"/>
          <w:szCs w:val="8"/>
          <w:lang w:eastAsia="ru-RU"/>
        </w:rPr>
      </w:pPr>
    </w:p>
    <w:p w14:paraId="057F1AD8" w14:textId="77777777" w:rsidR="00CB6784" w:rsidRPr="00752ADC" w:rsidRDefault="00CB6784" w:rsidP="00CB6784">
      <w:pPr>
        <w:tabs>
          <w:tab w:val="left" w:pos="284"/>
        </w:tabs>
        <w:spacing w:after="0" w:line="240" w:lineRule="auto"/>
        <w:jc w:val="center"/>
        <w:outlineLvl w:val="0"/>
        <w:rPr>
          <w:rFonts w:ascii="Times New Roman" w:eastAsia="Times New Roman" w:hAnsi="Times New Roman" w:cs="Times New Roman"/>
          <w:b/>
          <w:bCs/>
          <w:kern w:val="36"/>
          <w:lang w:eastAsia="ru-RU"/>
        </w:rPr>
      </w:pPr>
      <w:r w:rsidRPr="00752ADC">
        <w:rPr>
          <w:rFonts w:ascii="Times New Roman" w:eastAsia="Times New Roman" w:hAnsi="Times New Roman" w:cs="Times New Roman"/>
          <w:b/>
          <w:bCs/>
          <w:kern w:val="36"/>
          <w:lang w:eastAsia="ru-RU"/>
        </w:rPr>
        <w:t>Правила поведения граждан на железнодорожном транспорте</w:t>
      </w:r>
    </w:p>
    <w:p w14:paraId="78359480"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при проезде и переходе через железнодорожные пути</w:t>
      </w:r>
    </w:p>
    <w:p w14:paraId="3A8EF001"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1. Проезд и переход граждан через железнодорожные пути допускается только в установленных и оборудованных для этого местах.</w:t>
      </w:r>
    </w:p>
    <w:p w14:paraId="189A39CC"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2. При проезде и переходе через железнодорожные пути гражданам необходимо пользоваться специально оборудованными для этого пешеходными переходами, тоннелями, мостами, железнодорожными переездами, путепроводами, а также другими местами, обозначенными соответствующими знаками (при этом внимательно следить за сигналами, подаваемыми техническими средствами и (или) работниками железнодорожного транспорта).</w:t>
      </w:r>
    </w:p>
    <w:p w14:paraId="6FA7FC02"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3. Проезд гражданина в инвалидной коляске через железнодорожные пути допускается только по пешеходным переходам и обязательно с сопровождающим.</w:t>
      </w:r>
    </w:p>
    <w:p w14:paraId="1A7BBBB6"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4. При проезде граждан через железнодорожные пути на транспортных средствах должны соблюдаться нормы, установленные пунктом 15 постановления Правительства Российской Федерации от 23 октября 1993 г. № 1090 «О Правилах дорожного движения».</w:t>
      </w:r>
    </w:p>
    <w:p w14:paraId="17DCE6A6" w14:textId="77777777" w:rsidR="00CB6784" w:rsidRPr="00752ADC" w:rsidRDefault="00CB6784" w:rsidP="00CB6784">
      <w:pPr>
        <w:tabs>
          <w:tab w:val="left" w:pos="284"/>
        </w:tabs>
        <w:spacing w:after="0" w:line="240" w:lineRule="auto"/>
        <w:jc w:val="both"/>
        <w:outlineLvl w:val="2"/>
        <w:rPr>
          <w:rFonts w:ascii="Times New Roman" w:eastAsia="Times New Roman" w:hAnsi="Times New Roman" w:cs="Times New Roman"/>
          <w:b/>
          <w:bCs/>
          <w:lang w:eastAsia="ru-RU"/>
        </w:rPr>
      </w:pPr>
      <w:r w:rsidRPr="00752ADC">
        <w:rPr>
          <w:rFonts w:ascii="Times New Roman" w:eastAsia="Times New Roman" w:hAnsi="Times New Roman" w:cs="Times New Roman"/>
          <w:b/>
          <w:bCs/>
          <w:lang w:eastAsia="ru-RU"/>
        </w:rPr>
        <w:lastRenderedPageBreak/>
        <w:t>Действия граждан, находящихся в зонах повышенной опасности</w:t>
      </w:r>
    </w:p>
    <w:p w14:paraId="10892442"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которые не допускаются на железнодорожных путях и пассажирских платформах:</w:t>
      </w:r>
    </w:p>
    <w:p w14:paraId="7840A30F"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подлезать под пассажирскими платформами и железнодорожным подвижным составом;</w:t>
      </w:r>
    </w:p>
    <w:p w14:paraId="62BC614C"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перелезать через </w:t>
      </w:r>
      <w:proofErr w:type="spellStart"/>
      <w:r w:rsidRPr="00752ADC">
        <w:rPr>
          <w:rFonts w:ascii="Times New Roman" w:eastAsia="Times New Roman" w:hAnsi="Times New Roman" w:cs="Times New Roman"/>
          <w:lang w:eastAsia="ru-RU"/>
        </w:rPr>
        <w:t>автосцепные</w:t>
      </w:r>
      <w:proofErr w:type="spellEnd"/>
      <w:r w:rsidRPr="00752ADC">
        <w:rPr>
          <w:rFonts w:ascii="Times New Roman" w:eastAsia="Times New Roman" w:hAnsi="Times New Roman" w:cs="Times New Roman"/>
          <w:lang w:eastAsia="ru-RU"/>
        </w:rPr>
        <w:t xml:space="preserve"> устройства между вагонами;</w:t>
      </w:r>
    </w:p>
    <w:p w14:paraId="6FED7B58"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заходить за ограничительную линию у края пассажирской платформы;</w:t>
      </w:r>
    </w:p>
    <w:p w14:paraId="04A1DDE7"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бежать по пассажирской платформе рядом с прибывающим или отправляющимся поездом;</w:t>
      </w:r>
    </w:p>
    <w:p w14:paraId="50CA8F01"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устраивать различные подвижные игры;</w:t>
      </w:r>
    </w:p>
    <w:p w14:paraId="05DCFA06"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детей без присмотра (гражданам с детьми);</w:t>
      </w:r>
    </w:p>
    <w:p w14:paraId="097077CC"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прыгать с пассажирской платформы на железнодорожные пути;</w:t>
      </w:r>
    </w:p>
    <w:p w14:paraId="3AB088C1"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проходить по железнодорожному переезду при запрещающем сигнале светофора переездной сигнализации независимо от положения и наличия шлагбаума;</w:t>
      </w:r>
    </w:p>
    <w:p w14:paraId="217B1E12"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подниматься на опоры и специальные конструкции контактной сети и воздушных линий и искусственных сооружений;</w:t>
      </w:r>
    </w:p>
    <w:p w14:paraId="0B3D56BC"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прикасаться к проводам, идущим от опор и специальных конструкций контактной сети и воздушных линий электропередачи;</w:t>
      </w:r>
    </w:p>
    <w:p w14:paraId="4B3514A2"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приближаться к оборванным проводам;</w:t>
      </w:r>
    </w:p>
    <w:p w14:paraId="4E655661"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находиться в состоянии алкогольного, токсического или наркотического опьянения;</w:t>
      </w:r>
    </w:p>
    <w:p w14:paraId="20AFA4AD"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повреждать объекты инфраструктуры железнодорожного транспорта общего пользования и (или) железнодорожных путей необщего пользования;</w:t>
      </w:r>
    </w:p>
    <w:p w14:paraId="0D4D47BC"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повреждать, загрязнять, загораживать, снимать, самостоятельно устанавливать знаки, указатели или иные носители информации;</w:t>
      </w:r>
    </w:p>
    <w:p w14:paraId="68C5A454"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на железнодорожных путях вещи;</w:t>
      </w:r>
    </w:p>
    <w:p w14:paraId="013E0ABA"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иметь при себе предметы, которые без соответствующей упаковки или чехлов могут травмировать граждан,</w:t>
      </w:r>
    </w:p>
    <w:p w14:paraId="442E3DBD"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иметь при себе огнеопасные, отравляющие, воспламеняющиеся, взрывчатые и токсические вещества.</w:t>
      </w:r>
    </w:p>
    <w:p w14:paraId="3D035008"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при нахождении на железнодорожных путях и пассажирских платформах</w:t>
      </w:r>
      <w:r w:rsidRPr="00752ADC">
        <w:rPr>
          <w:rFonts w:ascii="Times New Roman" w:eastAsia="Times New Roman" w:hAnsi="Times New Roman" w:cs="Times New Roman"/>
          <w:lang w:eastAsia="ru-RU"/>
        </w:rPr>
        <w:t>:</w:t>
      </w:r>
    </w:p>
    <w:p w14:paraId="43221614" w14:textId="77777777"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не создавать помех для движения железнодорожного подвижного состава;</w:t>
      </w:r>
    </w:p>
    <w:p w14:paraId="0DB5C892" w14:textId="77777777"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принимать все возможные меры для устранения помех;</w:t>
      </w:r>
    </w:p>
    <w:p w14:paraId="11DC5193" w14:textId="77777777"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обеспечивать информирование о помехах работников инфраструктур железнодорожного транспорта общего пользования и (или) железнодорожных путей необщего пользования;</w:t>
      </w:r>
    </w:p>
    <w:p w14:paraId="4C322149" w14:textId="77777777"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отходить на расстояние, при котором исключается воздействие воздушного потока, возникающего при приближении железнодорожного подвижного состава;</w:t>
      </w:r>
    </w:p>
    <w:p w14:paraId="3A33BFCB" w14:textId="77777777"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подать сигнал возможным способом в случаях возникновения ситуации, требующей экстренной остановки железнодорожного подвижного состава;</w:t>
      </w:r>
    </w:p>
    <w:p w14:paraId="6E519327" w14:textId="77777777"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держать детей за руку или на руках (гражданам с детьми);</w:t>
      </w:r>
    </w:p>
    <w:p w14:paraId="4A873927" w14:textId="77777777"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информировать о посторонних и (или) забытых предметах, при возможности, работников инфраструктуры железнодорожного транспорта общего пользования и (или) железнодорожных путей необщего пользования.</w:t>
      </w:r>
    </w:p>
    <w:p w14:paraId="40A85BEB"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которые не допускаются при пользовании железнодорожным подвижным составом</w:t>
      </w:r>
      <w:r w:rsidRPr="00752ADC">
        <w:rPr>
          <w:rFonts w:ascii="Times New Roman" w:eastAsia="Times New Roman" w:hAnsi="Times New Roman" w:cs="Times New Roman"/>
          <w:lang w:eastAsia="ru-RU"/>
        </w:rPr>
        <w:t>:</w:t>
      </w:r>
    </w:p>
    <w:p w14:paraId="15DB1C8B"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подходить к вагонам до полной остановки поезда;</w:t>
      </w:r>
    </w:p>
    <w:p w14:paraId="11E2AFA1"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прислоняться к стоящим вагонам;</w:t>
      </w:r>
    </w:p>
    <w:p w14:paraId="407870A1"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детей без присмотра при посадке в вагоны и (или) высадке из вагонов (гражданам с детьми);</w:t>
      </w:r>
    </w:p>
    <w:p w14:paraId="6785B2B8"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во время движения;</w:t>
      </w:r>
    </w:p>
    <w:p w14:paraId="0F261BB5"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стоять на подножках и переходных площадках;</w:t>
      </w:r>
    </w:p>
    <w:p w14:paraId="4401A095"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задерживать открытие и закрытие автоматических дверей вагонов;</w:t>
      </w:r>
    </w:p>
    <w:p w14:paraId="0D7A45F4"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высовываться из окон вагонов и дверей тамбуров;</w:t>
      </w:r>
    </w:p>
    <w:p w14:paraId="26DA629B"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в местах, не приспособленных для проезда;</w:t>
      </w:r>
    </w:p>
    <w:p w14:paraId="23059A4B"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повреждать железнодорожный подвижной состав;</w:t>
      </w:r>
    </w:p>
    <w:p w14:paraId="28FCFBC0"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подлезать под железнодорожным подвижным составом и перелезать через </w:t>
      </w:r>
      <w:proofErr w:type="spellStart"/>
      <w:r w:rsidRPr="00752ADC">
        <w:rPr>
          <w:rFonts w:ascii="Times New Roman" w:eastAsia="Times New Roman" w:hAnsi="Times New Roman" w:cs="Times New Roman"/>
          <w:lang w:eastAsia="ru-RU"/>
        </w:rPr>
        <w:t>автосцепные</w:t>
      </w:r>
      <w:proofErr w:type="spellEnd"/>
      <w:r w:rsidRPr="00752ADC">
        <w:rPr>
          <w:rFonts w:ascii="Times New Roman" w:eastAsia="Times New Roman" w:hAnsi="Times New Roman" w:cs="Times New Roman"/>
          <w:lang w:eastAsia="ru-RU"/>
        </w:rPr>
        <w:t xml:space="preserve"> устройства между вагонами;</w:t>
      </w:r>
    </w:p>
    <w:p w14:paraId="0C52B9B0"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подниматься на крыши железнодорожного подвижного состава;</w:t>
      </w:r>
    </w:p>
    <w:p w14:paraId="5CAA4C9C"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курить в вагонах пригородных поездов;</w:t>
      </w:r>
    </w:p>
    <w:p w14:paraId="0C49D4F1"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курить в местах, не предназначенных для курения, в пассажирских поездах.</w:t>
      </w:r>
    </w:p>
    <w:p w14:paraId="077AD3FB"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при посадке в вагоны и (или) высадке из вагонов:</w:t>
      </w:r>
    </w:p>
    <w:p w14:paraId="0E230107" w14:textId="77777777" w:rsidR="00CB6784" w:rsidRPr="00752AD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не создавая помех другим гражданам;</w:t>
      </w:r>
    </w:p>
    <w:p w14:paraId="6FEB2FE6" w14:textId="77777777" w:rsidR="00CB6784" w:rsidRPr="00752AD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только при полной остановке поезда;</w:t>
      </w:r>
    </w:p>
    <w:p w14:paraId="2C9979E6" w14:textId="77777777" w:rsidR="00CB6784" w:rsidRPr="00752AD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только со стороны пассажирской платформы (в специально отведенных и приспособленных местах железнодорожных станций);</w:t>
      </w:r>
    </w:p>
    <w:p w14:paraId="16E64366" w14:textId="77777777" w:rsidR="00CB6784" w:rsidRPr="00752AD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держа детей за руку или на руках (гражданам с детьми).</w:t>
      </w:r>
    </w:p>
    <w:p w14:paraId="1AB4678A" w14:textId="77777777" w:rsidR="00CB6784" w:rsidRDefault="00CB6784" w:rsidP="00CB6784">
      <w:pPr>
        <w:tabs>
          <w:tab w:val="left" w:pos="284"/>
        </w:tabs>
        <w:spacing w:after="0" w:line="240" w:lineRule="auto"/>
        <w:jc w:val="both"/>
        <w:rPr>
          <w:rFonts w:ascii="Times New Roman" w:eastAsia="Times New Roman" w:hAnsi="Times New Roman" w:cs="Times New Roman"/>
          <w:b/>
          <w:bCs/>
          <w:lang w:eastAsia="ru-RU"/>
        </w:rPr>
      </w:pPr>
      <w:r w:rsidRPr="00752ADC">
        <w:rPr>
          <w:rFonts w:ascii="Times New Roman" w:eastAsia="Times New Roman" w:hAnsi="Times New Roman" w:cs="Times New Roman"/>
          <w:b/>
          <w:bCs/>
          <w:lang w:eastAsia="ru-RU"/>
        </w:rPr>
        <w:t>Лица, нарушающие указанные Правила, несут ответственность, предусмотренную законодательством Российской Федерации.</w:t>
      </w:r>
    </w:p>
    <w:p w14:paraId="15F4D78D" w14:textId="77777777" w:rsidR="000F37EF" w:rsidRDefault="000F37EF" w:rsidP="00956356">
      <w:pPr>
        <w:spacing w:after="0" w:line="240" w:lineRule="auto"/>
        <w:jc w:val="center"/>
        <w:rPr>
          <w:rFonts w:ascii="Times New Roman" w:eastAsia="Times New Roman" w:hAnsi="Times New Roman" w:cs="Times New Roman"/>
          <w:b/>
          <w:bCs/>
          <w:color w:val="000000"/>
          <w:lang w:eastAsia="ru-RU"/>
        </w:rPr>
      </w:pPr>
    </w:p>
    <w:p w14:paraId="6CFDFB76" w14:textId="77777777" w:rsidR="000F37EF" w:rsidRDefault="000F37EF" w:rsidP="00956356">
      <w:pPr>
        <w:spacing w:after="0" w:line="240" w:lineRule="auto"/>
        <w:jc w:val="center"/>
        <w:rPr>
          <w:rFonts w:ascii="Times New Roman" w:eastAsia="Times New Roman" w:hAnsi="Times New Roman" w:cs="Times New Roman"/>
          <w:b/>
          <w:bCs/>
          <w:color w:val="000000"/>
          <w:lang w:eastAsia="ru-RU"/>
        </w:rPr>
      </w:pPr>
    </w:p>
    <w:p w14:paraId="2DE73678" w14:textId="77777777" w:rsidR="009A6B0C" w:rsidRDefault="00956356" w:rsidP="00956356">
      <w:pPr>
        <w:spacing w:after="0" w:line="240" w:lineRule="auto"/>
        <w:jc w:val="center"/>
        <w:rPr>
          <w:rFonts w:ascii="Times New Roman" w:eastAsia="Times New Roman" w:hAnsi="Times New Roman" w:cs="Times New Roman"/>
          <w:b/>
          <w:bCs/>
          <w:color w:val="000000"/>
          <w:lang w:eastAsia="ru-RU"/>
        </w:rPr>
      </w:pPr>
      <w:r w:rsidRPr="00956356">
        <w:rPr>
          <w:rFonts w:ascii="Times New Roman" w:eastAsia="Times New Roman" w:hAnsi="Times New Roman" w:cs="Times New Roman"/>
          <w:b/>
          <w:bCs/>
          <w:color w:val="000000"/>
          <w:lang w:eastAsia="ru-RU"/>
        </w:rPr>
        <w:t xml:space="preserve">                         </w:t>
      </w:r>
    </w:p>
    <w:p w14:paraId="0FD7C0B1" w14:textId="77777777" w:rsidR="009A6B0C" w:rsidRDefault="009A6B0C" w:rsidP="00956356">
      <w:pPr>
        <w:spacing w:after="0" w:line="240" w:lineRule="auto"/>
        <w:jc w:val="center"/>
        <w:rPr>
          <w:rFonts w:ascii="Times New Roman" w:eastAsia="Times New Roman" w:hAnsi="Times New Roman" w:cs="Times New Roman"/>
          <w:b/>
          <w:bCs/>
          <w:color w:val="000000"/>
          <w:lang w:eastAsia="ru-RU"/>
        </w:rPr>
      </w:pPr>
    </w:p>
    <w:p w14:paraId="66A4C365" w14:textId="1A217023" w:rsidR="00956356" w:rsidRPr="00956356" w:rsidRDefault="00956356" w:rsidP="00956356">
      <w:pPr>
        <w:spacing w:after="0" w:line="240" w:lineRule="auto"/>
        <w:jc w:val="center"/>
        <w:rPr>
          <w:rFonts w:ascii="Times New Roman" w:eastAsia="Times New Roman" w:hAnsi="Times New Roman" w:cs="Times New Roman"/>
          <w:b/>
          <w:bCs/>
          <w:color w:val="000000"/>
          <w:lang w:eastAsia="ru-RU"/>
        </w:rPr>
      </w:pPr>
      <w:r w:rsidRPr="00956356">
        <w:rPr>
          <w:rFonts w:ascii="Times New Roman" w:eastAsia="Times New Roman" w:hAnsi="Times New Roman" w:cs="Times New Roman"/>
          <w:b/>
          <w:bCs/>
          <w:color w:val="000000"/>
          <w:lang w:eastAsia="ru-RU"/>
        </w:rPr>
        <w:lastRenderedPageBreak/>
        <w:t xml:space="preserve">  </w:t>
      </w:r>
      <w:r>
        <w:rPr>
          <w:rFonts w:ascii="Times New Roman" w:eastAsia="Times New Roman" w:hAnsi="Times New Roman" w:cs="Times New Roman"/>
          <w:b/>
          <w:bCs/>
          <w:color w:val="000000"/>
          <w:lang w:eastAsia="ru-RU"/>
        </w:rPr>
        <w:t>На территории городского поселения Безенчук проводится</w:t>
      </w:r>
    </w:p>
    <w:p w14:paraId="59E8D853" w14:textId="77777777" w:rsidR="00956356" w:rsidRPr="00956356" w:rsidRDefault="00956356" w:rsidP="00956356">
      <w:pPr>
        <w:spacing w:after="0" w:line="240" w:lineRule="auto"/>
        <w:jc w:val="center"/>
        <w:rPr>
          <w:rFonts w:ascii="Times New Roman" w:eastAsia="Times New Roman" w:hAnsi="Times New Roman" w:cs="Times New Roman"/>
          <w:b/>
          <w:bCs/>
          <w:color w:val="000000"/>
          <w:lang w:eastAsia="ru-RU"/>
        </w:rPr>
      </w:pPr>
      <w:r w:rsidRPr="00956356">
        <w:rPr>
          <w:rFonts w:ascii="Times New Roman" w:eastAsia="Times New Roman" w:hAnsi="Times New Roman" w:cs="Times New Roman"/>
          <w:b/>
          <w:bCs/>
          <w:color w:val="000000"/>
          <w:lang w:eastAsia="ru-RU"/>
        </w:rPr>
        <w:t>Всероссийская антинаркотическая  акция</w:t>
      </w:r>
    </w:p>
    <w:p w14:paraId="54BFD1CD" w14:textId="77777777" w:rsidR="00956356" w:rsidRPr="00956356" w:rsidRDefault="00956356" w:rsidP="00956356">
      <w:pPr>
        <w:spacing w:after="0" w:line="240" w:lineRule="auto"/>
        <w:jc w:val="center"/>
        <w:rPr>
          <w:rFonts w:ascii="Times New Roman" w:eastAsia="Times New Roman" w:hAnsi="Times New Roman" w:cs="Times New Roman"/>
          <w:b/>
          <w:bCs/>
          <w:color w:val="000000"/>
          <w:lang w:eastAsia="ru-RU"/>
        </w:rPr>
      </w:pPr>
      <w:r w:rsidRPr="00956356">
        <w:rPr>
          <w:rFonts w:ascii="Times New Roman" w:eastAsia="Times New Roman" w:hAnsi="Times New Roman" w:cs="Times New Roman"/>
          <w:b/>
          <w:bCs/>
          <w:color w:val="000000"/>
          <w:lang w:eastAsia="ru-RU"/>
        </w:rPr>
        <w:t>«Сообщи, где торгуют смертью!»</w:t>
      </w:r>
    </w:p>
    <w:p w14:paraId="5DE083A8" w14:textId="77777777" w:rsidR="00956356" w:rsidRPr="00956356" w:rsidRDefault="00956356" w:rsidP="00956356">
      <w:pPr>
        <w:spacing w:after="0" w:line="240" w:lineRule="auto"/>
        <w:ind w:firstLine="284"/>
        <w:jc w:val="both"/>
        <w:rPr>
          <w:rFonts w:ascii="Times New Roman" w:eastAsia="Times New Roman" w:hAnsi="Times New Roman" w:cs="Times New Roman"/>
          <w:color w:val="000000"/>
          <w:lang w:eastAsia="ru-RU"/>
        </w:rPr>
      </w:pPr>
      <w:r w:rsidRPr="00956356">
        <w:rPr>
          <w:rFonts w:ascii="Times New Roman" w:eastAsia="Times New Roman" w:hAnsi="Times New Roman" w:cs="Times New Roman"/>
          <w:noProof/>
          <w:color w:val="000000"/>
          <w:lang w:eastAsia="ru-RU"/>
        </w:rPr>
        <w:drawing>
          <wp:anchor distT="0" distB="0" distL="114300" distR="114300" simplePos="0" relativeHeight="251657728" behindDoc="0" locked="0" layoutInCell="1" allowOverlap="1" wp14:anchorId="601648FD" wp14:editId="51FAF809">
            <wp:simplePos x="0" y="0"/>
            <wp:positionH relativeFrom="column">
              <wp:posOffset>1905</wp:posOffset>
            </wp:positionH>
            <wp:positionV relativeFrom="paragraph">
              <wp:posOffset>-662305</wp:posOffset>
            </wp:positionV>
            <wp:extent cx="1184910" cy="1501775"/>
            <wp:effectExtent l="0" t="0" r="0" b="317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84910" cy="1501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56356">
        <w:rPr>
          <w:rFonts w:ascii="Times New Roman" w:eastAsia="Times New Roman" w:hAnsi="Times New Roman" w:cs="Times New Roman"/>
          <w:color w:val="000000"/>
          <w:lang w:eastAsia="ru-RU"/>
        </w:rPr>
        <w:t xml:space="preserve">Акция организована органами наркоконтроля для привлечения граждан и общественности к противодействию незаконному обороту и потреблению наркотиков; консультации и оказания помощи гражданам, обращающимся по вопросам профилактики наркомании, лечения и реабилитации наркозависимых. Надеемся, что при проведении акции их помощниками станут неравнодушные  жители муниципального района </w:t>
      </w:r>
      <w:proofErr w:type="spellStart"/>
      <w:r w:rsidRPr="00956356">
        <w:rPr>
          <w:rFonts w:ascii="Times New Roman" w:eastAsia="Times New Roman" w:hAnsi="Times New Roman" w:cs="Times New Roman"/>
          <w:color w:val="000000"/>
          <w:lang w:eastAsia="ru-RU"/>
        </w:rPr>
        <w:t>Безенчукский</w:t>
      </w:r>
      <w:proofErr w:type="spellEnd"/>
      <w:r w:rsidRPr="00956356">
        <w:rPr>
          <w:rFonts w:ascii="Times New Roman" w:eastAsia="Times New Roman" w:hAnsi="Times New Roman" w:cs="Times New Roman"/>
          <w:color w:val="000000"/>
          <w:lang w:eastAsia="ru-RU"/>
        </w:rPr>
        <w:t xml:space="preserve">  осознающие гибельную опасность наркомании, и призывают всех граждан проявить бдительность и принять активное участие в проведении акции. </w:t>
      </w:r>
    </w:p>
    <w:p w14:paraId="0927AA3D" w14:textId="77777777" w:rsidR="00956356" w:rsidRPr="00956356" w:rsidRDefault="00956356" w:rsidP="00956356">
      <w:pPr>
        <w:spacing w:after="0" w:line="240" w:lineRule="auto"/>
        <w:ind w:firstLine="284"/>
        <w:jc w:val="both"/>
        <w:rPr>
          <w:rFonts w:ascii="Times New Roman" w:eastAsia="Times New Roman" w:hAnsi="Times New Roman" w:cs="Times New Roman"/>
          <w:color w:val="000000"/>
          <w:lang w:eastAsia="ru-RU"/>
        </w:rPr>
      </w:pPr>
      <w:r w:rsidRPr="00956356">
        <w:rPr>
          <w:rFonts w:ascii="Times New Roman" w:eastAsia="Times New Roman" w:hAnsi="Times New Roman" w:cs="Times New Roman"/>
          <w:color w:val="000000"/>
          <w:lang w:eastAsia="ru-RU"/>
        </w:rPr>
        <w:t xml:space="preserve"> «Набрав номера телефонов доверия, ВЫ, возможно, спасете жизнь своих родных и близких. </w:t>
      </w:r>
    </w:p>
    <w:p w14:paraId="51BA9058" w14:textId="77777777" w:rsidR="00956356" w:rsidRPr="00956356" w:rsidRDefault="00956356" w:rsidP="00956356">
      <w:pPr>
        <w:spacing w:after="0" w:line="240" w:lineRule="auto"/>
        <w:ind w:firstLine="284"/>
        <w:jc w:val="both"/>
        <w:rPr>
          <w:rFonts w:ascii="Times New Roman" w:eastAsia="Times New Roman" w:hAnsi="Times New Roman" w:cs="Times New Roman"/>
          <w:color w:val="000000"/>
          <w:lang w:eastAsia="ru-RU"/>
        </w:rPr>
      </w:pPr>
      <w:r w:rsidRPr="00956356">
        <w:rPr>
          <w:rFonts w:ascii="Times New Roman" w:eastAsia="Times New Roman" w:hAnsi="Times New Roman" w:cs="Times New Roman"/>
          <w:color w:val="000000"/>
          <w:lang w:eastAsia="ru-RU"/>
        </w:rPr>
        <w:t xml:space="preserve">Любая информация будет проверена!!!». </w:t>
      </w:r>
    </w:p>
    <w:p w14:paraId="7D4063EB" w14:textId="77777777" w:rsidR="00956356" w:rsidRPr="00956356" w:rsidRDefault="00956356" w:rsidP="00956356">
      <w:pPr>
        <w:spacing w:after="0" w:line="240" w:lineRule="auto"/>
        <w:ind w:firstLine="284"/>
        <w:jc w:val="both"/>
        <w:rPr>
          <w:rFonts w:ascii="Times New Roman" w:eastAsia="Times New Roman" w:hAnsi="Times New Roman" w:cs="Times New Roman"/>
          <w:b/>
          <w:color w:val="000000"/>
          <w:lang w:eastAsia="ru-RU"/>
        </w:rPr>
      </w:pPr>
      <w:r w:rsidRPr="00956356">
        <w:rPr>
          <w:rFonts w:ascii="Times New Roman" w:eastAsia="Times New Roman" w:hAnsi="Times New Roman" w:cs="Times New Roman"/>
          <w:b/>
          <w:color w:val="000000"/>
          <w:lang w:eastAsia="ru-RU"/>
        </w:rPr>
        <w:t>Ни одно обращение не останется без внимания!</w:t>
      </w:r>
    </w:p>
    <w:p w14:paraId="2A463A6A" w14:textId="77777777" w:rsidR="00956356" w:rsidRPr="00956356" w:rsidRDefault="00956356" w:rsidP="00956356">
      <w:pPr>
        <w:spacing w:after="0" w:line="240" w:lineRule="auto"/>
        <w:ind w:firstLine="284"/>
        <w:jc w:val="both"/>
        <w:rPr>
          <w:rFonts w:ascii="Times New Roman" w:eastAsia="Times New Roman" w:hAnsi="Times New Roman" w:cs="Times New Roman"/>
          <w:color w:val="333333"/>
          <w:lang w:eastAsia="ru-RU"/>
        </w:rPr>
      </w:pPr>
      <w:r w:rsidRPr="00956356">
        <w:rPr>
          <w:rFonts w:ascii="Times New Roman" w:eastAsia="Times New Roman" w:hAnsi="Times New Roman" w:cs="Times New Roman"/>
          <w:color w:val="333333"/>
          <w:lang w:eastAsia="ru-RU"/>
        </w:rPr>
        <w:t xml:space="preserve">Квалифицированные специалисты по телефону готовы оказать экстренную психологическую помощь лицам с наркотической зависимостью и их близким. Кроме того, по данным телефонам жители муниципального района </w:t>
      </w:r>
      <w:proofErr w:type="spellStart"/>
      <w:r w:rsidRPr="00956356">
        <w:rPr>
          <w:rFonts w:ascii="Times New Roman" w:eastAsia="Times New Roman" w:hAnsi="Times New Roman" w:cs="Times New Roman"/>
          <w:color w:val="333333"/>
          <w:lang w:eastAsia="ru-RU"/>
        </w:rPr>
        <w:t>Безенчукский</w:t>
      </w:r>
      <w:proofErr w:type="spellEnd"/>
      <w:r w:rsidRPr="00956356">
        <w:rPr>
          <w:rFonts w:ascii="Times New Roman" w:eastAsia="Times New Roman" w:hAnsi="Times New Roman" w:cs="Times New Roman"/>
          <w:color w:val="333333"/>
          <w:lang w:eastAsia="ru-RU"/>
        </w:rPr>
        <w:t xml:space="preserve">  смогут сообщить адреса, где торгуют зельем.</w:t>
      </w:r>
    </w:p>
    <w:p w14:paraId="633BBAB7" w14:textId="77777777" w:rsidR="00956356" w:rsidRPr="00956356" w:rsidRDefault="00956356" w:rsidP="00956356">
      <w:pPr>
        <w:spacing w:after="0" w:line="240" w:lineRule="auto"/>
        <w:ind w:firstLine="284"/>
        <w:jc w:val="both"/>
        <w:rPr>
          <w:rFonts w:ascii="Times New Roman" w:eastAsia="Times New Roman" w:hAnsi="Times New Roman" w:cs="Times New Roman"/>
          <w:color w:val="000000"/>
          <w:lang w:eastAsia="ru-RU"/>
        </w:rPr>
      </w:pPr>
      <w:r w:rsidRPr="00956356">
        <w:rPr>
          <w:rFonts w:ascii="Times New Roman" w:eastAsia="Times New Roman" w:hAnsi="Times New Roman" w:cs="Times New Roman"/>
          <w:color w:val="000000"/>
          <w:lang w:eastAsia="ru-RU"/>
        </w:rPr>
        <w:t xml:space="preserve">Получить консультационную помощь по вопросам лечения и реабилитации наркотической зависимости вы можете по телефонам доверия: </w:t>
      </w:r>
      <w:r w:rsidRPr="00956356">
        <w:rPr>
          <w:rFonts w:ascii="Times New Roman" w:eastAsia="Times New Roman" w:hAnsi="Times New Roman" w:cs="Times New Roman"/>
          <w:b/>
          <w:color w:val="000000"/>
          <w:lang w:eastAsia="ru-RU"/>
        </w:rPr>
        <w:t>2-26-84</w:t>
      </w:r>
    </w:p>
    <w:p w14:paraId="0576DFE4" w14:textId="77777777" w:rsidR="00956356" w:rsidRPr="00956356" w:rsidRDefault="00956356" w:rsidP="00956356">
      <w:pPr>
        <w:spacing w:after="0" w:line="240" w:lineRule="auto"/>
        <w:ind w:firstLine="284"/>
        <w:jc w:val="both"/>
        <w:rPr>
          <w:rFonts w:ascii="Times New Roman" w:eastAsia="Times New Roman" w:hAnsi="Times New Roman" w:cs="Times New Roman"/>
          <w:b/>
          <w:color w:val="000000"/>
          <w:lang w:eastAsia="ru-RU"/>
        </w:rPr>
      </w:pPr>
      <w:r w:rsidRPr="00956356">
        <w:rPr>
          <w:rFonts w:ascii="Times New Roman" w:eastAsia="Times New Roman" w:hAnsi="Times New Roman" w:cs="Times New Roman"/>
          <w:color w:val="000000"/>
          <w:lang w:eastAsia="ru-RU"/>
        </w:rPr>
        <w:t xml:space="preserve">Сообщить о любых фактах изготовления, употребления, сбыта наркотиков, содержания наркопритонов по телефонам доверия: </w:t>
      </w:r>
      <w:r w:rsidRPr="00956356">
        <w:rPr>
          <w:rFonts w:ascii="Times New Roman" w:eastAsia="Times New Roman" w:hAnsi="Times New Roman" w:cs="Times New Roman"/>
          <w:b/>
          <w:color w:val="000000"/>
          <w:lang w:eastAsia="ru-RU"/>
        </w:rPr>
        <w:t>2 33 94</w:t>
      </w:r>
      <w:r w:rsidRPr="00956356">
        <w:rPr>
          <w:rFonts w:ascii="Times New Roman" w:eastAsia="Times New Roman" w:hAnsi="Times New Roman" w:cs="Times New Roman"/>
          <w:color w:val="000000"/>
          <w:lang w:eastAsia="ru-RU"/>
        </w:rPr>
        <w:t xml:space="preserve">, </w:t>
      </w:r>
      <w:r w:rsidRPr="00956356">
        <w:rPr>
          <w:rFonts w:ascii="Times New Roman" w:eastAsia="Times New Roman" w:hAnsi="Times New Roman" w:cs="Times New Roman"/>
          <w:b/>
          <w:color w:val="000000"/>
          <w:lang w:eastAsia="ru-RU"/>
        </w:rPr>
        <w:t>2 12 03</w:t>
      </w:r>
      <w:r w:rsidRPr="00956356">
        <w:rPr>
          <w:rFonts w:ascii="Times New Roman" w:eastAsia="Times New Roman" w:hAnsi="Times New Roman" w:cs="Times New Roman"/>
          <w:color w:val="000000"/>
          <w:lang w:eastAsia="ru-RU"/>
        </w:rPr>
        <w:t xml:space="preserve">, </w:t>
      </w:r>
      <w:r w:rsidRPr="00956356">
        <w:rPr>
          <w:rFonts w:ascii="Times New Roman" w:eastAsia="Times New Roman" w:hAnsi="Times New Roman" w:cs="Times New Roman"/>
          <w:b/>
          <w:color w:val="000000"/>
          <w:lang w:eastAsia="ru-RU"/>
        </w:rPr>
        <w:t>8(846 39) 2 02 92</w:t>
      </w:r>
      <w:r w:rsidRPr="00956356">
        <w:rPr>
          <w:rFonts w:ascii="Times New Roman" w:eastAsia="Times New Roman" w:hAnsi="Times New Roman" w:cs="Times New Roman"/>
          <w:color w:val="000000"/>
          <w:lang w:eastAsia="ru-RU"/>
        </w:rPr>
        <w:t xml:space="preserve">  (с 8.00 до 17.00)   </w:t>
      </w:r>
      <w:r w:rsidRPr="00956356">
        <w:rPr>
          <w:rFonts w:ascii="Times New Roman" w:eastAsia="Times New Roman" w:hAnsi="Times New Roman" w:cs="Times New Roman"/>
          <w:b/>
          <w:color w:val="000000"/>
          <w:lang w:eastAsia="ru-RU"/>
        </w:rPr>
        <w:t>2 11 31</w:t>
      </w:r>
      <w:r w:rsidRPr="00956356">
        <w:rPr>
          <w:rFonts w:ascii="Times New Roman" w:eastAsia="Times New Roman" w:hAnsi="Times New Roman" w:cs="Times New Roman"/>
          <w:color w:val="000000"/>
          <w:lang w:eastAsia="ru-RU"/>
        </w:rPr>
        <w:t xml:space="preserve"> (круглосуточно). </w:t>
      </w:r>
    </w:p>
    <w:p w14:paraId="3C77E666" w14:textId="77777777" w:rsidR="00956356" w:rsidRPr="00956356" w:rsidRDefault="00956356" w:rsidP="00956356">
      <w:pPr>
        <w:spacing w:after="0" w:line="240" w:lineRule="auto"/>
        <w:jc w:val="center"/>
        <w:rPr>
          <w:rFonts w:ascii="Times New Roman" w:eastAsia="Times New Roman" w:hAnsi="Times New Roman" w:cs="Times New Roman"/>
          <w:b/>
          <w:lang w:eastAsia="ru-RU"/>
        </w:rPr>
      </w:pPr>
      <w:r w:rsidRPr="00956356">
        <w:rPr>
          <w:rFonts w:ascii="Times New Roman" w:eastAsia="Times New Roman" w:hAnsi="Times New Roman" w:cs="Times New Roman"/>
          <w:b/>
          <w:lang w:eastAsia="ru-RU"/>
        </w:rPr>
        <w:t>Адреса и телефоны специальных служб</w:t>
      </w:r>
    </w:p>
    <w:p w14:paraId="5ECEB636" w14:textId="77777777" w:rsidR="00956356" w:rsidRPr="00956356" w:rsidRDefault="00956356" w:rsidP="00956356">
      <w:pPr>
        <w:spacing w:after="0" w:line="240" w:lineRule="auto"/>
        <w:jc w:val="both"/>
        <w:rPr>
          <w:rFonts w:ascii="Times New Roman" w:eastAsia="Times New Roman" w:hAnsi="Times New Roman" w:cs="Times New Roman"/>
          <w:lang w:eastAsia="ru-RU"/>
        </w:rPr>
      </w:pPr>
      <w:r w:rsidRPr="00956356">
        <w:rPr>
          <w:rFonts w:ascii="Times New Roman" w:eastAsia="Times New Roman" w:hAnsi="Times New Roman" w:cs="Times New Roman"/>
          <w:lang w:val="en-US" w:eastAsia="ru-RU"/>
        </w:rPr>
        <w:t>www</w:t>
      </w:r>
      <w:r w:rsidRPr="00956356">
        <w:rPr>
          <w:rFonts w:ascii="Times New Roman" w:eastAsia="Times New Roman" w:hAnsi="Times New Roman" w:cs="Times New Roman"/>
          <w:lang w:eastAsia="ru-RU"/>
        </w:rPr>
        <w:t>.63.</w:t>
      </w:r>
      <w:proofErr w:type="spellStart"/>
      <w:r w:rsidRPr="00956356">
        <w:rPr>
          <w:rFonts w:ascii="Times New Roman" w:eastAsia="Times New Roman" w:hAnsi="Times New Roman" w:cs="Times New Roman"/>
          <w:lang w:val="en-US" w:eastAsia="ru-RU"/>
        </w:rPr>
        <w:t>fskn</w:t>
      </w:r>
      <w:proofErr w:type="spellEnd"/>
      <w:r w:rsidRPr="00956356">
        <w:rPr>
          <w:rFonts w:ascii="Times New Roman" w:eastAsia="Times New Roman" w:hAnsi="Times New Roman" w:cs="Times New Roman"/>
          <w:lang w:eastAsia="ru-RU"/>
        </w:rPr>
        <w:t>.</w:t>
      </w:r>
      <w:r w:rsidRPr="00956356">
        <w:rPr>
          <w:rFonts w:ascii="Times New Roman" w:eastAsia="Times New Roman" w:hAnsi="Times New Roman" w:cs="Times New Roman"/>
          <w:lang w:val="en-US" w:eastAsia="ru-RU"/>
        </w:rPr>
        <w:t>gov</w:t>
      </w:r>
      <w:r w:rsidRPr="00956356">
        <w:rPr>
          <w:rFonts w:ascii="Times New Roman" w:eastAsia="Times New Roman" w:hAnsi="Times New Roman" w:cs="Times New Roman"/>
          <w:lang w:eastAsia="ru-RU"/>
        </w:rPr>
        <w:t>.</w:t>
      </w:r>
      <w:proofErr w:type="spellStart"/>
      <w:r w:rsidRPr="00956356">
        <w:rPr>
          <w:rFonts w:ascii="Times New Roman" w:eastAsia="Times New Roman" w:hAnsi="Times New Roman" w:cs="Times New Roman"/>
          <w:lang w:val="en-US" w:eastAsia="ru-RU"/>
        </w:rPr>
        <w:t>ru</w:t>
      </w:r>
      <w:proofErr w:type="spellEnd"/>
      <w:r w:rsidRPr="00956356">
        <w:rPr>
          <w:rFonts w:ascii="Times New Roman" w:eastAsia="Times New Roman" w:hAnsi="Times New Roman" w:cs="Times New Roman"/>
          <w:lang w:eastAsia="ru-RU"/>
        </w:rPr>
        <w:t xml:space="preserve"> – официальный сайт УФСКН России по Самарской области</w:t>
      </w:r>
    </w:p>
    <w:p w14:paraId="3B3129AF" w14:textId="77777777" w:rsidR="00956356" w:rsidRPr="00956356" w:rsidRDefault="00956356" w:rsidP="00956356">
      <w:pPr>
        <w:spacing w:after="0" w:line="240" w:lineRule="auto"/>
        <w:jc w:val="both"/>
        <w:rPr>
          <w:rFonts w:ascii="Times New Roman" w:eastAsia="Times New Roman" w:hAnsi="Times New Roman" w:cs="Times New Roman"/>
          <w:lang w:eastAsia="ru-RU"/>
        </w:rPr>
      </w:pPr>
      <w:proofErr w:type="spellStart"/>
      <w:r w:rsidRPr="00956356">
        <w:rPr>
          <w:rFonts w:ascii="Times New Roman" w:eastAsia="Times New Roman" w:hAnsi="Times New Roman" w:cs="Times New Roman"/>
          <w:lang w:val="en-US" w:eastAsia="ru-RU"/>
        </w:rPr>
        <w:t>omvp</w:t>
      </w:r>
      <w:proofErr w:type="spellEnd"/>
      <w:r w:rsidRPr="00956356">
        <w:rPr>
          <w:rFonts w:ascii="Times New Roman" w:eastAsia="Times New Roman" w:hAnsi="Times New Roman" w:cs="Times New Roman"/>
          <w:lang w:eastAsia="ru-RU"/>
        </w:rPr>
        <w:t>63@</w:t>
      </w:r>
      <w:r w:rsidRPr="00956356">
        <w:rPr>
          <w:rFonts w:ascii="Times New Roman" w:eastAsia="Times New Roman" w:hAnsi="Times New Roman" w:cs="Times New Roman"/>
          <w:lang w:val="en-US" w:eastAsia="ru-RU"/>
        </w:rPr>
        <w:t>mail</w:t>
      </w:r>
      <w:r w:rsidRPr="00956356">
        <w:rPr>
          <w:rFonts w:ascii="Times New Roman" w:eastAsia="Times New Roman" w:hAnsi="Times New Roman" w:cs="Times New Roman"/>
          <w:lang w:eastAsia="ru-RU"/>
        </w:rPr>
        <w:t>.</w:t>
      </w:r>
      <w:proofErr w:type="spellStart"/>
      <w:r w:rsidRPr="00956356">
        <w:rPr>
          <w:rFonts w:ascii="Times New Roman" w:eastAsia="Times New Roman" w:hAnsi="Times New Roman" w:cs="Times New Roman"/>
          <w:lang w:val="en-US" w:eastAsia="ru-RU"/>
        </w:rPr>
        <w:t>ru</w:t>
      </w:r>
      <w:proofErr w:type="spellEnd"/>
      <w:r w:rsidRPr="00956356">
        <w:rPr>
          <w:rFonts w:ascii="Times New Roman" w:eastAsia="Times New Roman" w:hAnsi="Times New Roman" w:cs="Times New Roman"/>
          <w:lang w:eastAsia="ru-RU"/>
        </w:rPr>
        <w:t xml:space="preserve"> – электронный ящик УФСКН России по Самарской области</w:t>
      </w:r>
    </w:p>
    <w:p w14:paraId="6818DFE9" w14:textId="77777777" w:rsidR="00956356" w:rsidRPr="00956356" w:rsidRDefault="00956356" w:rsidP="00956356">
      <w:pPr>
        <w:spacing w:after="0" w:line="240" w:lineRule="auto"/>
        <w:jc w:val="both"/>
        <w:rPr>
          <w:rFonts w:ascii="Times New Roman" w:eastAsia="Times New Roman" w:hAnsi="Times New Roman" w:cs="Times New Roman"/>
          <w:lang w:eastAsia="ru-RU"/>
        </w:rPr>
      </w:pPr>
      <w:proofErr w:type="spellStart"/>
      <w:r w:rsidRPr="00956356">
        <w:rPr>
          <w:rFonts w:ascii="Times New Roman" w:eastAsia="Times New Roman" w:hAnsi="Times New Roman" w:cs="Times New Roman"/>
          <w:lang w:val="en-US" w:eastAsia="ru-RU"/>
        </w:rPr>
        <w:t>netnarkotikam</w:t>
      </w:r>
      <w:proofErr w:type="spellEnd"/>
      <w:r w:rsidRPr="00956356">
        <w:rPr>
          <w:rFonts w:ascii="Times New Roman" w:eastAsia="Times New Roman" w:hAnsi="Times New Roman" w:cs="Times New Roman"/>
          <w:lang w:eastAsia="ru-RU"/>
        </w:rPr>
        <w:t>.</w:t>
      </w:r>
      <w:r w:rsidRPr="00956356">
        <w:rPr>
          <w:rFonts w:ascii="Times New Roman" w:eastAsia="Times New Roman" w:hAnsi="Times New Roman" w:cs="Times New Roman"/>
          <w:lang w:val="en-US" w:eastAsia="ru-RU"/>
        </w:rPr>
        <w:t>samara</w:t>
      </w:r>
      <w:r w:rsidRPr="00956356">
        <w:rPr>
          <w:rFonts w:ascii="Times New Roman" w:eastAsia="Times New Roman" w:hAnsi="Times New Roman" w:cs="Times New Roman"/>
          <w:lang w:eastAsia="ru-RU"/>
        </w:rPr>
        <w:t>.</w:t>
      </w:r>
      <w:proofErr w:type="spellStart"/>
      <w:r w:rsidRPr="00956356">
        <w:rPr>
          <w:rFonts w:ascii="Times New Roman" w:eastAsia="Times New Roman" w:hAnsi="Times New Roman" w:cs="Times New Roman"/>
          <w:lang w:val="en-US" w:eastAsia="ru-RU"/>
        </w:rPr>
        <w:t>ru</w:t>
      </w:r>
      <w:proofErr w:type="spellEnd"/>
      <w:r w:rsidRPr="00956356">
        <w:rPr>
          <w:rFonts w:ascii="Times New Roman" w:eastAsia="Times New Roman" w:hAnsi="Times New Roman" w:cs="Times New Roman"/>
          <w:lang w:eastAsia="ru-RU"/>
        </w:rPr>
        <w:t xml:space="preserve"> – официальный сайт антинаркотической комиссии Самарской области</w:t>
      </w:r>
    </w:p>
    <w:p w14:paraId="1D52D679" w14:textId="77777777" w:rsidR="00956356" w:rsidRPr="00956356" w:rsidRDefault="00956356" w:rsidP="00956356">
      <w:pPr>
        <w:spacing w:after="0" w:line="240" w:lineRule="auto"/>
        <w:jc w:val="both"/>
        <w:rPr>
          <w:rFonts w:ascii="Times New Roman" w:eastAsia="Times New Roman" w:hAnsi="Times New Roman" w:cs="Times New Roman"/>
          <w:lang w:eastAsia="ru-RU"/>
        </w:rPr>
      </w:pPr>
      <w:r w:rsidRPr="00956356">
        <w:rPr>
          <w:rFonts w:ascii="Times New Roman" w:eastAsia="Times New Roman" w:hAnsi="Times New Roman" w:cs="Times New Roman"/>
          <w:lang w:eastAsia="ru-RU"/>
        </w:rPr>
        <w:t>(846) 335-66-88 – телефон доверия УФСКН России по Самарской области</w:t>
      </w:r>
    </w:p>
    <w:p w14:paraId="0DFA97DB" w14:textId="77777777" w:rsidR="00956356" w:rsidRPr="00956356" w:rsidRDefault="00956356" w:rsidP="00956356">
      <w:pPr>
        <w:spacing w:after="0" w:line="240" w:lineRule="auto"/>
        <w:rPr>
          <w:rFonts w:ascii="Times New Roman" w:eastAsia="Times New Roman" w:hAnsi="Times New Roman" w:cs="Times New Roman"/>
          <w:lang w:eastAsia="ru-RU"/>
        </w:rPr>
      </w:pPr>
      <w:r w:rsidRPr="00956356">
        <w:rPr>
          <w:rFonts w:ascii="Times New Roman" w:eastAsia="Times New Roman" w:hAnsi="Times New Roman" w:cs="Times New Roman"/>
          <w:lang w:eastAsia="ru-RU"/>
        </w:rPr>
        <w:t>(846) 266-05-45 – Самарский областной наркологический диспансер</w:t>
      </w:r>
    </w:p>
    <w:p w14:paraId="61A0735D" w14:textId="77777777" w:rsidR="00956356" w:rsidRPr="00956356" w:rsidRDefault="00956356" w:rsidP="00956356">
      <w:pPr>
        <w:spacing w:after="0" w:line="240" w:lineRule="auto"/>
        <w:jc w:val="right"/>
        <w:rPr>
          <w:rFonts w:ascii="Times New Roman" w:eastAsia="Times New Roman" w:hAnsi="Times New Roman" w:cs="Times New Roman"/>
          <w:b/>
          <w:color w:val="000000"/>
          <w:lang w:eastAsia="ru-RU"/>
        </w:rPr>
      </w:pPr>
      <w:r w:rsidRPr="00956356">
        <w:rPr>
          <w:rFonts w:ascii="Times New Roman" w:eastAsia="Times New Roman" w:hAnsi="Times New Roman" w:cs="Times New Roman"/>
          <w:b/>
          <w:color w:val="000000"/>
          <w:lang w:eastAsia="ru-RU"/>
        </w:rPr>
        <w:t xml:space="preserve">Антинаркотическая комиссия </w:t>
      </w:r>
    </w:p>
    <w:p w14:paraId="6376A993" w14:textId="77777777" w:rsidR="00956356" w:rsidRPr="00956356" w:rsidRDefault="00956356" w:rsidP="00956356">
      <w:pPr>
        <w:spacing w:after="0" w:line="240" w:lineRule="auto"/>
        <w:jc w:val="right"/>
        <w:rPr>
          <w:rFonts w:ascii="Times New Roman" w:eastAsia="Times New Roman" w:hAnsi="Times New Roman" w:cs="Times New Roman"/>
          <w:b/>
          <w:color w:val="000000"/>
          <w:lang w:eastAsia="ru-RU"/>
        </w:rPr>
      </w:pPr>
      <w:r w:rsidRPr="00956356">
        <w:rPr>
          <w:rFonts w:ascii="Times New Roman" w:eastAsia="Times New Roman" w:hAnsi="Times New Roman" w:cs="Times New Roman"/>
          <w:b/>
          <w:color w:val="000000"/>
          <w:lang w:eastAsia="ru-RU"/>
        </w:rPr>
        <w:t xml:space="preserve">муниципального района </w:t>
      </w:r>
      <w:proofErr w:type="spellStart"/>
      <w:r w:rsidRPr="00956356">
        <w:rPr>
          <w:rFonts w:ascii="Times New Roman" w:eastAsia="Times New Roman" w:hAnsi="Times New Roman" w:cs="Times New Roman"/>
          <w:b/>
          <w:color w:val="000000"/>
          <w:lang w:eastAsia="ru-RU"/>
        </w:rPr>
        <w:t>Безенчукский</w:t>
      </w:r>
      <w:proofErr w:type="spellEnd"/>
    </w:p>
    <w:p w14:paraId="5A5450BB" w14:textId="77777777" w:rsidR="00B87572" w:rsidRPr="008554E5" w:rsidRDefault="00B87572" w:rsidP="00956356">
      <w:pPr>
        <w:shd w:val="clear" w:color="auto" w:fill="FFFFFF"/>
        <w:spacing w:after="0" w:line="240" w:lineRule="auto"/>
        <w:jc w:val="both"/>
        <w:rPr>
          <w:rFonts w:ascii="Times New Roman" w:hAnsi="Times New Roman" w:cs="Times New Roman"/>
          <w:color w:val="000000" w:themeColor="text1"/>
          <w:sz w:val="8"/>
          <w:szCs w:val="8"/>
        </w:rPr>
      </w:pPr>
    </w:p>
    <w:p w14:paraId="48D2EFD0" w14:textId="77777777" w:rsidR="004B29B0" w:rsidRPr="00685B90" w:rsidRDefault="004B29B0" w:rsidP="004B29B0">
      <w:pPr>
        <w:spacing w:after="0" w:line="240" w:lineRule="auto"/>
        <w:ind w:firstLine="851"/>
        <w:jc w:val="both"/>
        <w:rPr>
          <w:rFonts w:ascii="Times New Roman" w:eastAsia="Calibri" w:hAnsi="Times New Roman" w:cs="Times New Roman"/>
          <w:sz w:val="8"/>
          <w:szCs w:val="8"/>
        </w:rPr>
      </w:pPr>
    </w:p>
    <w:p w14:paraId="5F46EC8E" w14:textId="77777777" w:rsidR="00CB39B0" w:rsidRPr="00CB39B0" w:rsidRDefault="00CB39B0" w:rsidP="00CB39B0">
      <w:pPr>
        <w:spacing w:after="0" w:line="240" w:lineRule="auto"/>
        <w:ind w:firstLine="567"/>
        <w:jc w:val="both"/>
        <w:rPr>
          <w:rFonts w:ascii="Times New Roman" w:eastAsia="Times New Roman" w:hAnsi="Times New Roman" w:cs="Times New Roman"/>
          <w:lang w:eastAsia="ru-RU"/>
        </w:rPr>
      </w:pPr>
      <w:r w:rsidRPr="00CB39B0">
        <w:rPr>
          <w:rFonts w:ascii="Times New Roman" w:eastAsia="Times New Roman" w:hAnsi="Times New Roman" w:cs="Times New Roman"/>
          <w:lang w:eastAsia="ru-RU"/>
        </w:rPr>
        <w:t xml:space="preserve">В целях минимизации распространения новой </w:t>
      </w:r>
      <w:proofErr w:type="spellStart"/>
      <w:r w:rsidRPr="00CB39B0">
        <w:rPr>
          <w:rFonts w:ascii="Times New Roman" w:eastAsia="Times New Roman" w:hAnsi="Times New Roman" w:cs="Times New Roman"/>
          <w:b/>
          <w:bCs/>
          <w:lang w:eastAsia="ru-RU"/>
        </w:rPr>
        <w:t>коронавирувной</w:t>
      </w:r>
      <w:proofErr w:type="spellEnd"/>
      <w:r w:rsidRPr="00CB39B0">
        <w:rPr>
          <w:rFonts w:ascii="Times New Roman" w:eastAsia="Times New Roman" w:hAnsi="Times New Roman" w:cs="Times New Roman"/>
          <w:b/>
          <w:bCs/>
          <w:lang w:eastAsia="ru-RU"/>
        </w:rPr>
        <w:t xml:space="preserve"> инфекции (</w:t>
      </w:r>
      <w:r w:rsidRPr="00CB39B0">
        <w:rPr>
          <w:rFonts w:ascii="Times New Roman" w:eastAsia="Times New Roman" w:hAnsi="Times New Roman" w:cs="Times New Roman"/>
          <w:b/>
          <w:bCs/>
          <w:lang w:val="en-US" w:eastAsia="ru-RU"/>
        </w:rPr>
        <w:t>COVID</w:t>
      </w:r>
      <w:r w:rsidRPr="00CB39B0">
        <w:rPr>
          <w:rFonts w:ascii="Times New Roman" w:eastAsia="Times New Roman" w:hAnsi="Times New Roman" w:cs="Times New Roman"/>
          <w:b/>
          <w:bCs/>
          <w:lang w:eastAsia="ru-RU"/>
        </w:rPr>
        <w:t>-19)</w:t>
      </w:r>
      <w:r w:rsidRPr="00CB39B0">
        <w:rPr>
          <w:rFonts w:ascii="Times New Roman" w:eastAsia="Times New Roman" w:hAnsi="Times New Roman" w:cs="Times New Roman"/>
          <w:lang w:eastAsia="ru-RU"/>
        </w:rPr>
        <w:t xml:space="preserve"> Администрация поселения напоминает гражданам, руководителям юридических лиц, предпринимателям о необходимости перевода сотрудников на дистанционную работу (пункт 4 Протокола от 13 марта 2020г №11 заседания оперативного штаба по предупреждению завоза и распространения новой коронавирусной инфекции на территории РФ), а также о рекомендациях по организации режима труда работников:</w:t>
      </w:r>
    </w:p>
    <w:p w14:paraId="3EEDF64D" w14:textId="77777777" w:rsidR="00CB39B0" w:rsidRPr="00CB39B0" w:rsidRDefault="00CB39B0" w:rsidP="00CB39B0">
      <w:pPr>
        <w:spacing w:after="0" w:line="240" w:lineRule="auto"/>
        <w:jc w:val="both"/>
        <w:rPr>
          <w:rFonts w:ascii="Times New Roman" w:eastAsia="Times New Roman" w:hAnsi="Times New Roman" w:cs="Times New Roman"/>
          <w:lang w:eastAsia="ru-RU"/>
        </w:rPr>
      </w:pPr>
      <w:r w:rsidRPr="00CB39B0">
        <w:rPr>
          <w:rFonts w:ascii="Times New Roman" w:eastAsia="Times New Roman" w:hAnsi="Times New Roman" w:cs="Times New Roman"/>
          <w:lang w:eastAsia="ru-RU"/>
        </w:rPr>
        <w:t>- обязательной дезинфекции контактных поверхностей во всех помещениях в течении дня;</w:t>
      </w:r>
    </w:p>
    <w:p w14:paraId="4A0EC555" w14:textId="77777777" w:rsidR="00CB39B0" w:rsidRPr="00CB39B0" w:rsidRDefault="00CB39B0" w:rsidP="00CB39B0">
      <w:pPr>
        <w:spacing w:after="0" w:line="240" w:lineRule="auto"/>
        <w:jc w:val="both"/>
        <w:rPr>
          <w:rFonts w:ascii="Times New Roman" w:eastAsia="Times New Roman" w:hAnsi="Times New Roman" w:cs="Times New Roman"/>
          <w:lang w:eastAsia="ru-RU"/>
        </w:rPr>
      </w:pPr>
      <w:r w:rsidRPr="00CB39B0">
        <w:rPr>
          <w:rFonts w:ascii="Times New Roman" w:eastAsia="Times New Roman" w:hAnsi="Times New Roman" w:cs="Times New Roman"/>
          <w:lang w:eastAsia="ru-RU"/>
        </w:rPr>
        <w:t>- использование в помещениях оборудования по обеззараживанию воздуха;</w:t>
      </w:r>
    </w:p>
    <w:p w14:paraId="33B53428" w14:textId="77777777" w:rsidR="00CB39B0" w:rsidRPr="00CB39B0" w:rsidRDefault="00CB39B0" w:rsidP="00CB39B0">
      <w:pPr>
        <w:spacing w:after="0" w:line="240" w:lineRule="auto"/>
        <w:jc w:val="both"/>
        <w:rPr>
          <w:rFonts w:ascii="Times New Roman" w:eastAsia="Times New Roman" w:hAnsi="Times New Roman" w:cs="Times New Roman"/>
          <w:lang w:eastAsia="ru-RU"/>
        </w:rPr>
      </w:pPr>
      <w:r w:rsidRPr="00CB39B0">
        <w:rPr>
          <w:rFonts w:ascii="Times New Roman" w:eastAsia="Times New Roman" w:hAnsi="Times New Roman" w:cs="Times New Roman"/>
          <w:lang w:eastAsia="ru-RU"/>
        </w:rPr>
        <w:t>- создании запаса дезинфицирующих средств для уборки помещений и обработки рук сотрудников;</w:t>
      </w:r>
    </w:p>
    <w:p w14:paraId="499EBA0C" w14:textId="77777777" w:rsidR="00CB39B0" w:rsidRPr="00CB39B0" w:rsidRDefault="00CB39B0" w:rsidP="00CB39B0">
      <w:pPr>
        <w:spacing w:after="0" w:line="240" w:lineRule="auto"/>
        <w:jc w:val="both"/>
        <w:rPr>
          <w:rFonts w:ascii="Times New Roman" w:eastAsia="Times New Roman" w:hAnsi="Times New Roman" w:cs="Times New Roman"/>
          <w:lang w:eastAsia="ru-RU"/>
        </w:rPr>
      </w:pPr>
      <w:r w:rsidRPr="00CB39B0">
        <w:rPr>
          <w:rFonts w:ascii="Times New Roman" w:eastAsia="Times New Roman" w:hAnsi="Times New Roman" w:cs="Times New Roman"/>
          <w:lang w:eastAsia="ru-RU"/>
        </w:rPr>
        <w:t>- ограничении зарубежных командировок;</w:t>
      </w:r>
    </w:p>
    <w:p w14:paraId="69543E31" w14:textId="2D2CD9A4" w:rsidR="00CB39B0" w:rsidRDefault="00CB39B0" w:rsidP="00CB39B0">
      <w:pPr>
        <w:spacing w:after="0" w:line="240" w:lineRule="auto"/>
        <w:jc w:val="both"/>
        <w:rPr>
          <w:rFonts w:ascii="Times New Roman" w:eastAsia="Times New Roman" w:hAnsi="Times New Roman" w:cs="Times New Roman"/>
          <w:lang w:eastAsia="ru-RU"/>
        </w:rPr>
      </w:pPr>
      <w:r w:rsidRPr="00CB39B0">
        <w:rPr>
          <w:rFonts w:ascii="Times New Roman" w:eastAsia="Times New Roman" w:hAnsi="Times New Roman" w:cs="Times New Roman"/>
          <w:lang w:eastAsia="ru-RU"/>
        </w:rPr>
        <w:t>- использовании селекторной связи для производственных совещаний и решения других вопросов.</w:t>
      </w:r>
    </w:p>
    <w:p w14:paraId="2CA6456A" w14:textId="01C1CF60" w:rsidR="007673B5" w:rsidRPr="00A4413C" w:rsidRDefault="007673B5" w:rsidP="00CB39B0">
      <w:pPr>
        <w:spacing w:after="0" w:line="240" w:lineRule="auto"/>
        <w:jc w:val="both"/>
        <w:rPr>
          <w:rFonts w:ascii="Times New Roman" w:eastAsia="Times New Roman" w:hAnsi="Times New Roman" w:cs="Times New Roman"/>
          <w:sz w:val="8"/>
          <w:szCs w:val="8"/>
          <w:lang w:eastAsia="ru-RU"/>
        </w:rPr>
      </w:pPr>
    </w:p>
    <w:p w14:paraId="37CDB18C" w14:textId="77777777" w:rsidR="00A4413C" w:rsidRPr="00A4413C" w:rsidRDefault="00A4413C" w:rsidP="00A4413C">
      <w:pPr>
        <w:shd w:val="clear" w:color="auto" w:fill="FFFFFF"/>
        <w:spacing w:after="0" w:line="240" w:lineRule="auto"/>
        <w:jc w:val="center"/>
        <w:outlineLvl w:val="0"/>
        <w:rPr>
          <w:rFonts w:ascii="Times New Roman" w:eastAsia="Times New Roman" w:hAnsi="Times New Roman" w:cs="Times New Roman"/>
          <w:b/>
          <w:bCs/>
          <w:color w:val="000000"/>
          <w:kern w:val="36"/>
          <w:lang w:eastAsia="ru-RU"/>
        </w:rPr>
      </w:pPr>
      <w:r w:rsidRPr="00A4413C">
        <w:rPr>
          <w:rFonts w:ascii="Times New Roman" w:eastAsia="Times New Roman" w:hAnsi="Times New Roman" w:cs="Times New Roman"/>
          <w:b/>
          <w:bCs/>
          <w:color w:val="000000"/>
          <w:kern w:val="36"/>
          <w:lang w:eastAsia="ru-RU"/>
        </w:rPr>
        <w:t>Памятка пешеходу по безопасности на дороге</w:t>
      </w:r>
    </w:p>
    <w:p w14:paraId="33D50734" w14:textId="77777777" w:rsidR="00A4413C" w:rsidRPr="00A4413C" w:rsidRDefault="00A4413C" w:rsidP="00A4413C">
      <w:pPr>
        <w:shd w:val="clear" w:color="auto" w:fill="FFFFFF"/>
        <w:spacing w:after="0" w:line="240" w:lineRule="auto"/>
        <w:jc w:val="both"/>
        <w:rPr>
          <w:rFonts w:ascii="Times New Roman" w:eastAsia="Times New Roman" w:hAnsi="Times New Roman" w:cs="Times New Roman"/>
          <w:color w:val="000000"/>
          <w:lang w:eastAsia="ru-RU"/>
        </w:rPr>
      </w:pPr>
      <w:r w:rsidRPr="00A4413C">
        <w:rPr>
          <w:rFonts w:ascii="Times New Roman" w:eastAsia="Times New Roman" w:hAnsi="Times New Roman" w:cs="Times New Roman"/>
          <w:color w:val="000000"/>
          <w:lang w:eastAsia="ru-RU"/>
        </w:rPr>
        <w:t>Как уберечься от опасности? Ежедневно мы являемся участниками дорожного движения, выступая в качестве пешехода, пассажира или водителя.</w:t>
      </w:r>
    </w:p>
    <w:p w14:paraId="0E823521" w14:textId="77777777" w:rsidR="00A4413C" w:rsidRPr="00A4413C" w:rsidRDefault="00A4413C" w:rsidP="00A4413C">
      <w:pPr>
        <w:shd w:val="clear" w:color="auto" w:fill="FFFFFF"/>
        <w:spacing w:after="0" w:line="240" w:lineRule="auto"/>
        <w:jc w:val="both"/>
        <w:rPr>
          <w:rFonts w:ascii="Times New Roman" w:eastAsia="Times New Roman" w:hAnsi="Times New Roman" w:cs="Times New Roman"/>
          <w:color w:val="000000"/>
          <w:lang w:eastAsia="ru-RU"/>
        </w:rPr>
      </w:pPr>
      <w:r w:rsidRPr="00A4413C">
        <w:rPr>
          <w:rFonts w:ascii="Times New Roman" w:eastAsia="Times New Roman" w:hAnsi="Times New Roman" w:cs="Times New Roman"/>
          <w:color w:val="000000"/>
          <w:lang w:eastAsia="ru-RU"/>
        </w:rPr>
        <w:t>Быть пешеходом – это очень ответственно.</w:t>
      </w:r>
    </w:p>
    <w:p w14:paraId="343CE14C" w14:textId="77777777" w:rsidR="00A4413C" w:rsidRPr="00A4413C" w:rsidRDefault="00A4413C" w:rsidP="00A4413C">
      <w:pPr>
        <w:shd w:val="clear" w:color="auto" w:fill="FFFFFF"/>
        <w:spacing w:after="0" w:line="240" w:lineRule="auto"/>
        <w:jc w:val="both"/>
        <w:rPr>
          <w:rFonts w:ascii="Times New Roman" w:eastAsia="Times New Roman" w:hAnsi="Times New Roman" w:cs="Times New Roman"/>
          <w:color w:val="000000"/>
          <w:lang w:eastAsia="ru-RU"/>
        </w:rPr>
      </w:pPr>
      <w:r w:rsidRPr="00A4413C">
        <w:rPr>
          <w:rFonts w:ascii="Times New Roman" w:eastAsia="Times New Roman" w:hAnsi="Times New Roman" w:cs="Times New Roman"/>
          <w:color w:val="000000"/>
          <w:lang w:eastAsia="ru-RU"/>
        </w:rPr>
        <w:t>Дорожное движение– сложный процесс, но его безопасность зависит от поступков каждого человека, а значит, и от тебя. Ты должен строго соблюдать правила дорожного движения. Особенно важно уметь вести себя на улице, переходить дорогу и знать правила для пешеходов.</w:t>
      </w:r>
      <w:r w:rsidRPr="00A4413C">
        <w:rPr>
          <w:rFonts w:ascii="Times New Roman" w:eastAsia="Times New Roman" w:hAnsi="Times New Roman" w:cs="Times New Roman"/>
          <w:color w:val="000000"/>
          <w:lang w:eastAsia="ru-RU"/>
        </w:rPr>
        <w:br/>
        <w:t>• Самое безопасное место для перехода, это там, где светофор! Начинать переход улицы можно только при зеленом сигнале светофора. Красный сигнал светофора запрещает движение пешехода и транспорта.</w:t>
      </w:r>
    </w:p>
    <w:p w14:paraId="1E9BDDD4" w14:textId="77777777" w:rsidR="00A4413C" w:rsidRPr="00A4413C" w:rsidRDefault="00A4413C" w:rsidP="00A4413C">
      <w:pPr>
        <w:shd w:val="clear" w:color="auto" w:fill="FFFFFF"/>
        <w:spacing w:after="0" w:line="240" w:lineRule="auto"/>
        <w:jc w:val="both"/>
        <w:rPr>
          <w:rFonts w:ascii="Times New Roman" w:eastAsia="Times New Roman" w:hAnsi="Times New Roman" w:cs="Times New Roman"/>
          <w:color w:val="000000"/>
          <w:lang w:eastAsia="ru-RU"/>
        </w:rPr>
      </w:pPr>
      <w:r w:rsidRPr="00A4413C">
        <w:rPr>
          <w:rFonts w:ascii="Times New Roman" w:eastAsia="Times New Roman" w:hAnsi="Times New Roman" w:cs="Times New Roman"/>
          <w:color w:val="000000"/>
          <w:lang w:eastAsia="ru-RU"/>
        </w:rPr>
        <w:t>• Переходить дорогу только по пешеходным переходам - "зебрам" или на перекрестках. Здесь только нужно помнить, что идти через проезжую часть следует строго под прямым углом, потому, что только так ты можешь полностью вести наблюдение за машинами.</w:t>
      </w:r>
    </w:p>
    <w:p w14:paraId="5C99D0DA" w14:textId="77777777" w:rsidR="00A4413C" w:rsidRPr="00A4413C" w:rsidRDefault="00A4413C" w:rsidP="00A4413C">
      <w:pPr>
        <w:shd w:val="clear" w:color="auto" w:fill="FFFFFF"/>
        <w:spacing w:after="0" w:line="240" w:lineRule="auto"/>
        <w:jc w:val="both"/>
        <w:rPr>
          <w:rFonts w:ascii="Times New Roman" w:eastAsia="Times New Roman" w:hAnsi="Times New Roman" w:cs="Times New Roman"/>
          <w:color w:val="000000"/>
          <w:lang w:eastAsia="ru-RU"/>
        </w:rPr>
      </w:pPr>
      <w:r w:rsidRPr="00A4413C">
        <w:rPr>
          <w:rFonts w:ascii="Times New Roman" w:eastAsia="Times New Roman" w:hAnsi="Times New Roman" w:cs="Times New Roman"/>
          <w:color w:val="000000"/>
          <w:lang w:eastAsia="ru-RU"/>
        </w:rPr>
        <w:t>• В местах, где нанесена "зебра" или установлены специальные знаки, пешеход получает преимущество перед транспортом, т.е. </w:t>
      </w:r>
      <w:r w:rsidRPr="00A4413C">
        <w:rPr>
          <w:rFonts w:ascii="Times New Roman" w:eastAsia="Times New Roman" w:hAnsi="Times New Roman" w:cs="Times New Roman"/>
          <w:color w:val="000000"/>
          <w:u w:val="single"/>
          <w:lang w:eastAsia="ru-RU"/>
        </w:rPr>
        <w:t>Право</w:t>
      </w:r>
      <w:r w:rsidRPr="00A4413C">
        <w:rPr>
          <w:rFonts w:ascii="Times New Roman" w:eastAsia="Times New Roman" w:hAnsi="Times New Roman" w:cs="Times New Roman"/>
          <w:color w:val="000000"/>
          <w:lang w:eastAsia="ru-RU"/>
        </w:rPr>
        <w:t> на первоочередное движение. И здесь уже водители обязаны пропустить пешехода.</w:t>
      </w:r>
      <w:r w:rsidRPr="00A4413C">
        <w:rPr>
          <w:rFonts w:ascii="Times New Roman" w:eastAsia="Times New Roman" w:hAnsi="Times New Roman" w:cs="Times New Roman"/>
          <w:color w:val="000000"/>
          <w:lang w:eastAsia="ru-RU"/>
        </w:rPr>
        <w:br/>
        <w:t>• Переходить проезжую часть лучше не по одному, а в группе людей. Но и здесь нужно внимательно следить за транспортом.</w:t>
      </w:r>
    </w:p>
    <w:p w14:paraId="13EE15F0" w14:textId="77777777" w:rsidR="00A4413C" w:rsidRPr="00A4413C" w:rsidRDefault="00A4413C" w:rsidP="00A4413C">
      <w:pPr>
        <w:shd w:val="clear" w:color="auto" w:fill="FFFFFF"/>
        <w:spacing w:after="0" w:line="240" w:lineRule="auto"/>
        <w:jc w:val="both"/>
        <w:rPr>
          <w:rFonts w:ascii="Times New Roman" w:eastAsia="Times New Roman" w:hAnsi="Times New Roman" w:cs="Times New Roman"/>
          <w:color w:val="000000"/>
          <w:lang w:eastAsia="ru-RU"/>
        </w:rPr>
      </w:pPr>
      <w:r w:rsidRPr="00A4413C">
        <w:rPr>
          <w:rFonts w:ascii="Times New Roman" w:eastAsia="Times New Roman" w:hAnsi="Times New Roman" w:cs="Times New Roman"/>
          <w:color w:val="000000"/>
          <w:lang w:eastAsia="ru-RU"/>
        </w:rPr>
        <w:t>• Начинай переходить дорогу, только после того, как убедишься, что все машины остановились и пропускают тебя.</w:t>
      </w:r>
    </w:p>
    <w:p w14:paraId="2FCC4A64" w14:textId="77777777" w:rsidR="00A4413C" w:rsidRPr="00A4413C" w:rsidRDefault="00A4413C" w:rsidP="00A4413C">
      <w:pPr>
        <w:shd w:val="clear" w:color="auto" w:fill="FFFFFF"/>
        <w:spacing w:after="0" w:line="240" w:lineRule="auto"/>
        <w:jc w:val="both"/>
        <w:rPr>
          <w:rFonts w:ascii="Times New Roman" w:eastAsia="Times New Roman" w:hAnsi="Times New Roman" w:cs="Times New Roman"/>
          <w:color w:val="000000"/>
          <w:lang w:eastAsia="ru-RU"/>
        </w:rPr>
      </w:pPr>
      <w:r w:rsidRPr="00A4413C">
        <w:rPr>
          <w:rFonts w:ascii="Times New Roman" w:eastAsia="Times New Roman" w:hAnsi="Times New Roman" w:cs="Times New Roman"/>
          <w:color w:val="000000"/>
          <w:lang w:eastAsia="ru-RU"/>
        </w:rPr>
        <w:t>• Не переставай следить за обстановкой на дороге во время перехода. Сначала посмотри НАЛЕВО. Дойдя до середины дороги посмотри НАПРАВО.</w:t>
      </w:r>
      <w:r w:rsidRPr="00A4413C">
        <w:rPr>
          <w:rFonts w:ascii="Times New Roman" w:eastAsia="Times New Roman" w:hAnsi="Times New Roman" w:cs="Times New Roman"/>
          <w:color w:val="000000"/>
          <w:lang w:eastAsia="ru-RU"/>
        </w:rPr>
        <w:br/>
        <w:t>• Выйдя на проезжую часть, не отвлекайся на разговоры, не пользуйся сотовым телефоном, сними капюшон, убери наушники и не играй в карманные электронные игры.</w:t>
      </w:r>
    </w:p>
    <w:p w14:paraId="4B4EACA1" w14:textId="77777777" w:rsidR="00A4413C" w:rsidRPr="00A4413C" w:rsidRDefault="00A4413C" w:rsidP="00A4413C">
      <w:pPr>
        <w:shd w:val="clear" w:color="auto" w:fill="FFFFFF"/>
        <w:spacing w:after="0" w:line="240" w:lineRule="auto"/>
        <w:jc w:val="both"/>
        <w:rPr>
          <w:rFonts w:ascii="Times New Roman" w:eastAsia="Times New Roman" w:hAnsi="Times New Roman" w:cs="Times New Roman"/>
          <w:color w:val="000000"/>
          <w:lang w:eastAsia="ru-RU"/>
        </w:rPr>
      </w:pPr>
      <w:r w:rsidRPr="00A4413C">
        <w:rPr>
          <w:rFonts w:ascii="Times New Roman" w:eastAsia="Times New Roman" w:hAnsi="Times New Roman" w:cs="Times New Roman"/>
          <w:color w:val="000000"/>
          <w:lang w:eastAsia="ru-RU"/>
        </w:rPr>
        <w:t>• Не беги и не спеши при переходе! Переходи улицу быстрым, уверенным шагом, не останавливайся и не отвлекайся. Как бы и куда бы ты не спешил, НИКОГДА не перебегай дорогу перед близко идущим транспортом.</w:t>
      </w:r>
      <w:r w:rsidRPr="00A4413C">
        <w:rPr>
          <w:rFonts w:ascii="Times New Roman" w:eastAsia="Times New Roman" w:hAnsi="Times New Roman" w:cs="Times New Roman"/>
          <w:color w:val="000000"/>
          <w:lang w:eastAsia="ru-RU"/>
        </w:rPr>
        <w:br/>
        <w:t xml:space="preserve">• Даже на дорогах, где редко проезжает транспорт, во дворах домов, нужно быть всегда внимательным и не забывать </w:t>
      </w:r>
      <w:r w:rsidRPr="00A4413C">
        <w:rPr>
          <w:rFonts w:ascii="Times New Roman" w:eastAsia="Times New Roman" w:hAnsi="Times New Roman" w:cs="Times New Roman"/>
          <w:color w:val="000000"/>
          <w:lang w:eastAsia="ru-RU"/>
        </w:rPr>
        <w:lastRenderedPageBreak/>
        <w:t>о своей безопасности. Не переходить дорогу не посмотрев вокруг, ведь автомобили неожиданно могут выехать из переулка. НИКОГДА не выходи на дорогу из-за стоящего транспорта. Общественный транспорт обходить НЕЛЬЗЯ ни при каких обстоятельствах.</w:t>
      </w:r>
    </w:p>
    <w:p w14:paraId="24416F36" w14:textId="77777777" w:rsidR="00A4413C" w:rsidRPr="00A4413C" w:rsidRDefault="00A4413C" w:rsidP="00A4413C">
      <w:pPr>
        <w:shd w:val="clear" w:color="auto" w:fill="FFFFFF"/>
        <w:spacing w:after="0" w:line="240" w:lineRule="auto"/>
        <w:jc w:val="both"/>
        <w:rPr>
          <w:rFonts w:ascii="Times New Roman" w:eastAsia="Times New Roman" w:hAnsi="Times New Roman" w:cs="Times New Roman"/>
          <w:color w:val="000000"/>
          <w:lang w:eastAsia="ru-RU"/>
        </w:rPr>
      </w:pPr>
      <w:r w:rsidRPr="00A4413C">
        <w:rPr>
          <w:rFonts w:ascii="Times New Roman" w:eastAsia="Times New Roman" w:hAnsi="Times New Roman" w:cs="Times New Roman"/>
          <w:color w:val="000000"/>
          <w:lang w:eastAsia="ru-RU"/>
        </w:rPr>
        <w:t>• Ходить следует только по тротуарам, придерживаясь правой стороны.</w:t>
      </w:r>
      <w:r w:rsidRPr="00A4413C">
        <w:rPr>
          <w:rFonts w:ascii="Times New Roman" w:eastAsia="Times New Roman" w:hAnsi="Times New Roman" w:cs="Times New Roman"/>
          <w:color w:val="000000"/>
          <w:lang w:eastAsia="ru-RU"/>
        </w:rPr>
        <w:br/>
        <w:t>• Если тротуара нет, можно идти по обочине или по краю проезжей части, только обязательно НАВСТРЕЧУ движению транспортных средств.</w:t>
      </w:r>
    </w:p>
    <w:p w14:paraId="7D543278" w14:textId="77777777" w:rsidR="00A4413C" w:rsidRPr="00A4413C" w:rsidRDefault="00A4413C" w:rsidP="00A4413C">
      <w:pPr>
        <w:shd w:val="clear" w:color="auto" w:fill="FFFFFF"/>
        <w:spacing w:after="0" w:line="240" w:lineRule="auto"/>
        <w:jc w:val="both"/>
        <w:rPr>
          <w:rFonts w:ascii="Times New Roman" w:eastAsia="Times New Roman" w:hAnsi="Times New Roman" w:cs="Times New Roman"/>
          <w:color w:val="000000"/>
          <w:lang w:eastAsia="ru-RU"/>
        </w:rPr>
      </w:pPr>
      <w:r w:rsidRPr="00A4413C">
        <w:rPr>
          <w:rFonts w:ascii="Times New Roman" w:eastAsia="Times New Roman" w:hAnsi="Times New Roman" w:cs="Times New Roman"/>
          <w:color w:val="000000"/>
          <w:u w:val="single"/>
          <w:lang w:eastAsia="ru-RU"/>
        </w:rPr>
        <w:t>В дождливый день</w:t>
      </w:r>
    </w:p>
    <w:p w14:paraId="22212D37" w14:textId="77777777" w:rsidR="00A4413C" w:rsidRPr="00A4413C" w:rsidRDefault="00A4413C" w:rsidP="00A4413C">
      <w:pPr>
        <w:shd w:val="clear" w:color="auto" w:fill="FFFFFF"/>
        <w:spacing w:after="0" w:line="240" w:lineRule="auto"/>
        <w:jc w:val="both"/>
        <w:rPr>
          <w:rFonts w:ascii="Times New Roman" w:eastAsia="Times New Roman" w:hAnsi="Times New Roman" w:cs="Times New Roman"/>
          <w:color w:val="000000"/>
          <w:lang w:eastAsia="ru-RU"/>
        </w:rPr>
      </w:pPr>
      <w:r w:rsidRPr="00A4413C">
        <w:rPr>
          <w:rFonts w:ascii="Times New Roman" w:eastAsia="Times New Roman" w:hAnsi="Times New Roman" w:cs="Times New Roman"/>
          <w:color w:val="000000"/>
          <w:lang w:eastAsia="ru-RU"/>
        </w:rPr>
        <w:t>Если на улице дождь -дорога скользкая. Стёкла автомобилей покрываются водой. Видимость ухудшается. В таких условиях водителю трудно ехать. Расстояние, нужное для остановки автомобиля, на мокрой дороге увеличивается. Поэтому, возвращаясь из школы, не перебегайте улицу. Посмотрите внимательно вокруг себя, пропустите приближающийся транспорт и, только убедившись в полной безопасности, начинайте переход.</w:t>
      </w:r>
      <w:r w:rsidRPr="00A4413C">
        <w:rPr>
          <w:rFonts w:ascii="Times New Roman" w:eastAsia="Times New Roman" w:hAnsi="Times New Roman" w:cs="Times New Roman"/>
          <w:color w:val="000000"/>
          <w:lang w:eastAsia="ru-RU"/>
        </w:rPr>
        <w:br/>
        <w:t>ЗАПОМНИТЕ: даже старый опытный водитель не сможет мгновенно остановить автомобиль.</w:t>
      </w:r>
    </w:p>
    <w:p w14:paraId="6DD06820" w14:textId="77777777" w:rsidR="00A4413C" w:rsidRPr="00A4413C" w:rsidRDefault="00A4413C" w:rsidP="00A4413C">
      <w:pPr>
        <w:shd w:val="clear" w:color="auto" w:fill="FFFFFF"/>
        <w:spacing w:after="0" w:line="240" w:lineRule="auto"/>
        <w:jc w:val="both"/>
        <w:rPr>
          <w:rFonts w:ascii="Times New Roman" w:eastAsia="Times New Roman" w:hAnsi="Times New Roman" w:cs="Times New Roman"/>
          <w:color w:val="000000"/>
          <w:lang w:eastAsia="ru-RU"/>
        </w:rPr>
      </w:pPr>
      <w:r w:rsidRPr="00A4413C">
        <w:rPr>
          <w:rFonts w:ascii="Times New Roman" w:eastAsia="Times New Roman" w:hAnsi="Times New Roman" w:cs="Times New Roman"/>
          <w:color w:val="000000"/>
          <w:u w:val="single"/>
          <w:lang w:eastAsia="ru-RU"/>
        </w:rPr>
        <w:t>В туман</w:t>
      </w:r>
    </w:p>
    <w:p w14:paraId="6F3788F6" w14:textId="77777777" w:rsidR="00A4413C" w:rsidRPr="00A4413C" w:rsidRDefault="00A4413C" w:rsidP="00A4413C">
      <w:pPr>
        <w:shd w:val="clear" w:color="auto" w:fill="FFFFFF"/>
        <w:spacing w:after="0" w:line="240" w:lineRule="auto"/>
        <w:jc w:val="both"/>
        <w:rPr>
          <w:rFonts w:ascii="Times New Roman" w:eastAsia="Times New Roman" w:hAnsi="Times New Roman" w:cs="Times New Roman"/>
          <w:color w:val="000000"/>
          <w:lang w:eastAsia="ru-RU"/>
        </w:rPr>
      </w:pPr>
      <w:r w:rsidRPr="00A4413C">
        <w:rPr>
          <w:rFonts w:ascii="Times New Roman" w:eastAsia="Times New Roman" w:hAnsi="Times New Roman" w:cs="Times New Roman"/>
          <w:color w:val="000000"/>
          <w:lang w:eastAsia="ru-RU"/>
        </w:rPr>
        <w:t>Сегодня на улице туман. Видимость очень плохая. Поэтому прежде чем перейти дорогу, убедитесь, что по ней не идёт автомобиль. А если рядом окажется малыш, возьмите его за руку и переведите через дорогу. В тумане надо быть особенно осторожным.</w:t>
      </w:r>
    </w:p>
    <w:p w14:paraId="408E3097" w14:textId="77777777" w:rsidR="00A4413C" w:rsidRPr="00A4413C" w:rsidRDefault="00A4413C" w:rsidP="00A4413C">
      <w:pPr>
        <w:shd w:val="clear" w:color="auto" w:fill="FFFFFF"/>
        <w:spacing w:after="0" w:line="240" w:lineRule="auto"/>
        <w:jc w:val="both"/>
        <w:rPr>
          <w:rFonts w:ascii="Times New Roman" w:eastAsia="Times New Roman" w:hAnsi="Times New Roman" w:cs="Times New Roman"/>
          <w:color w:val="000000"/>
          <w:lang w:eastAsia="ru-RU"/>
        </w:rPr>
      </w:pPr>
      <w:r w:rsidRPr="00A4413C">
        <w:rPr>
          <w:rFonts w:ascii="Times New Roman" w:eastAsia="Times New Roman" w:hAnsi="Times New Roman" w:cs="Times New Roman"/>
          <w:color w:val="000000"/>
          <w:u w:val="single"/>
          <w:lang w:eastAsia="ru-RU"/>
        </w:rPr>
        <w:t>Весной</w:t>
      </w:r>
    </w:p>
    <w:p w14:paraId="29EAE800" w14:textId="77777777" w:rsidR="00A4413C" w:rsidRPr="00A4413C" w:rsidRDefault="00A4413C" w:rsidP="00A4413C">
      <w:pPr>
        <w:shd w:val="clear" w:color="auto" w:fill="FFFFFF"/>
        <w:spacing w:after="0" w:line="240" w:lineRule="auto"/>
        <w:jc w:val="both"/>
        <w:rPr>
          <w:rFonts w:ascii="Times New Roman" w:eastAsia="Times New Roman" w:hAnsi="Times New Roman" w:cs="Times New Roman"/>
          <w:color w:val="000000"/>
          <w:lang w:eastAsia="ru-RU"/>
        </w:rPr>
      </w:pPr>
      <w:r w:rsidRPr="00A4413C">
        <w:rPr>
          <w:rFonts w:ascii="Times New Roman" w:eastAsia="Times New Roman" w:hAnsi="Times New Roman" w:cs="Times New Roman"/>
          <w:color w:val="000000"/>
          <w:lang w:eastAsia="ru-RU"/>
        </w:rPr>
        <w:t>Нельзя забывать, что в весенние дни движение на улицах становится интенсивнее: выезжают и те водители, которые зимой обычно не ездят. Это владельцы индивидуальных транспортных средств, мотоциклов, мотороллеров, мопедов. Кроме того, в сухую солнечную погоду водители ведут свой транспорт быстрее, чем обычно. Поэтому, прежде чем перейти дорогу, внимательно посмотрите по сторонам и если увидите приближающийся автомобиль, пропустите его.</w:t>
      </w:r>
    </w:p>
    <w:p w14:paraId="33D304FE" w14:textId="77777777" w:rsidR="00A4413C" w:rsidRPr="00A4413C" w:rsidRDefault="00A4413C" w:rsidP="00A4413C">
      <w:pPr>
        <w:shd w:val="clear" w:color="auto" w:fill="FFFFFF"/>
        <w:spacing w:after="0" w:line="240" w:lineRule="auto"/>
        <w:jc w:val="both"/>
        <w:rPr>
          <w:rFonts w:ascii="Times New Roman" w:eastAsia="Times New Roman" w:hAnsi="Times New Roman" w:cs="Times New Roman"/>
          <w:color w:val="000000"/>
          <w:lang w:eastAsia="ru-RU"/>
        </w:rPr>
      </w:pPr>
      <w:r w:rsidRPr="00A4413C">
        <w:rPr>
          <w:rFonts w:ascii="Times New Roman" w:eastAsia="Times New Roman" w:hAnsi="Times New Roman" w:cs="Times New Roman"/>
          <w:b/>
          <w:bCs/>
          <w:color w:val="000000"/>
          <w:lang w:eastAsia="ru-RU"/>
        </w:rPr>
        <w:t>Пешеход, помни !</w:t>
      </w:r>
    </w:p>
    <w:p w14:paraId="41735891" w14:textId="77777777" w:rsidR="00A4413C" w:rsidRPr="00A4413C" w:rsidRDefault="00A4413C" w:rsidP="00A4413C">
      <w:pPr>
        <w:shd w:val="clear" w:color="auto" w:fill="FFFFFF"/>
        <w:spacing w:after="0" w:line="240" w:lineRule="auto"/>
        <w:jc w:val="both"/>
        <w:rPr>
          <w:rFonts w:ascii="Times New Roman" w:eastAsia="Times New Roman" w:hAnsi="Times New Roman" w:cs="Times New Roman"/>
          <w:color w:val="000000"/>
          <w:lang w:eastAsia="ru-RU"/>
        </w:rPr>
      </w:pPr>
      <w:r w:rsidRPr="00A4413C">
        <w:rPr>
          <w:rFonts w:ascii="Times New Roman" w:eastAsia="Times New Roman" w:hAnsi="Times New Roman" w:cs="Times New Roman"/>
          <w:color w:val="000000"/>
          <w:lang w:eastAsia="ru-RU"/>
        </w:rPr>
        <w:t>От твоей дисциплины на дороге зависит твоя безопасность и безопасность окружающих тебя людей. Желаю тебе счастливого пути!</w:t>
      </w:r>
    </w:p>
    <w:p w14:paraId="011999C8" w14:textId="77777777" w:rsidR="00A4413C" w:rsidRPr="00A4413C" w:rsidRDefault="00A4413C" w:rsidP="00A4413C">
      <w:pPr>
        <w:spacing w:after="0" w:line="240" w:lineRule="auto"/>
        <w:jc w:val="both"/>
        <w:rPr>
          <w:rFonts w:ascii="Times New Roman" w:eastAsia="Calibri" w:hAnsi="Times New Roman" w:cs="Times New Roman"/>
        </w:rPr>
      </w:pPr>
    </w:p>
    <w:p w14:paraId="0CCB52D1" w14:textId="6F34C49C" w:rsidR="007673B5" w:rsidRPr="00A4413C" w:rsidRDefault="007673B5" w:rsidP="00A4413C">
      <w:pPr>
        <w:spacing w:after="0" w:line="240" w:lineRule="auto"/>
        <w:jc w:val="both"/>
        <w:rPr>
          <w:rFonts w:ascii="Times New Roman" w:eastAsia="Times New Roman" w:hAnsi="Times New Roman" w:cs="Times New Roman"/>
          <w:lang w:eastAsia="ru-RU"/>
        </w:rPr>
      </w:pPr>
    </w:p>
    <w:p w14:paraId="566786B6" w14:textId="5CA7DFA3" w:rsidR="007673B5" w:rsidRDefault="007673B5" w:rsidP="00CB39B0">
      <w:pPr>
        <w:spacing w:after="0" w:line="240" w:lineRule="auto"/>
        <w:jc w:val="both"/>
        <w:rPr>
          <w:rFonts w:ascii="Times New Roman" w:eastAsia="Times New Roman" w:hAnsi="Times New Roman" w:cs="Times New Roman"/>
          <w:lang w:eastAsia="ru-RU"/>
        </w:rPr>
      </w:pPr>
    </w:p>
    <w:p w14:paraId="2F3B6328" w14:textId="1457C170" w:rsidR="007673B5" w:rsidRDefault="007673B5" w:rsidP="00CB39B0">
      <w:pPr>
        <w:spacing w:after="0" w:line="240" w:lineRule="auto"/>
        <w:jc w:val="both"/>
        <w:rPr>
          <w:rFonts w:ascii="Times New Roman" w:eastAsia="Times New Roman" w:hAnsi="Times New Roman" w:cs="Times New Roman"/>
          <w:lang w:eastAsia="ru-RU"/>
        </w:rPr>
      </w:pPr>
    </w:p>
    <w:p w14:paraId="05A4993E" w14:textId="169791CE" w:rsidR="007673B5" w:rsidRDefault="007673B5" w:rsidP="00CB39B0">
      <w:pPr>
        <w:spacing w:after="0" w:line="240" w:lineRule="auto"/>
        <w:jc w:val="both"/>
        <w:rPr>
          <w:rFonts w:ascii="Times New Roman" w:eastAsia="Times New Roman" w:hAnsi="Times New Roman" w:cs="Times New Roman"/>
          <w:lang w:eastAsia="ru-RU"/>
        </w:rPr>
      </w:pPr>
    </w:p>
    <w:p w14:paraId="4FC13ABE" w14:textId="42F759A0" w:rsidR="007673B5" w:rsidRDefault="007673B5" w:rsidP="00CB39B0">
      <w:pPr>
        <w:spacing w:after="0" w:line="240" w:lineRule="auto"/>
        <w:jc w:val="both"/>
        <w:rPr>
          <w:rFonts w:ascii="Times New Roman" w:eastAsia="Times New Roman" w:hAnsi="Times New Roman" w:cs="Times New Roman"/>
          <w:lang w:eastAsia="ru-RU"/>
        </w:rPr>
      </w:pPr>
    </w:p>
    <w:p w14:paraId="2636175C" w14:textId="042ADBCC" w:rsidR="007673B5" w:rsidRDefault="007673B5" w:rsidP="00CB39B0">
      <w:pPr>
        <w:spacing w:after="0" w:line="240" w:lineRule="auto"/>
        <w:jc w:val="both"/>
        <w:rPr>
          <w:rFonts w:ascii="Times New Roman" w:eastAsia="Times New Roman" w:hAnsi="Times New Roman" w:cs="Times New Roman"/>
          <w:lang w:eastAsia="ru-RU"/>
        </w:rPr>
      </w:pPr>
    </w:p>
    <w:p w14:paraId="7B3EDD80" w14:textId="030A3031" w:rsidR="007673B5" w:rsidRDefault="007673B5" w:rsidP="00CB39B0">
      <w:pPr>
        <w:spacing w:after="0" w:line="240" w:lineRule="auto"/>
        <w:jc w:val="both"/>
        <w:rPr>
          <w:rFonts w:ascii="Times New Roman" w:eastAsia="Times New Roman" w:hAnsi="Times New Roman" w:cs="Times New Roman"/>
          <w:lang w:eastAsia="ru-RU"/>
        </w:rPr>
      </w:pPr>
    </w:p>
    <w:p w14:paraId="38E77A14" w14:textId="2343268A" w:rsidR="00A4413C" w:rsidRDefault="00A4413C" w:rsidP="00CB39B0">
      <w:pPr>
        <w:spacing w:after="0" w:line="240" w:lineRule="auto"/>
        <w:jc w:val="both"/>
        <w:rPr>
          <w:rFonts w:ascii="Times New Roman" w:eastAsia="Times New Roman" w:hAnsi="Times New Roman" w:cs="Times New Roman"/>
          <w:lang w:eastAsia="ru-RU"/>
        </w:rPr>
      </w:pPr>
    </w:p>
    <w:p w14:paraId="622A3B5F" w14:textId="0934910B" w:rsidR="00A4413C" w:rsidRDefault="00A4413C" w:rsidP="00CB39B0">
      <w:pPr>
        <w:spacing w:after="0" w:line="240" w:lineRule="auto"/>
        <w:jc w:val="both"/>
        <w:rPr>
          <w:rFonts w:ascii="Times New Roman" w:eastAsia="Times New Roman" w:hAnsi="Times New Roman" w:cs="Times New Roman"/>
          <w:lang w:eastAsia="ru-RU"/>
        </w:rPr>
      </w:pPr>
    </w:p>
    <w:p w14:paraId="40AD0B31" w14:textId="4993397B" w:rsidR="00A4413C" w:rsidRDefault="00A4413C" w:rsidP="00CB39B0">
      <w:pPr>
        <w:spacing w:after="0" w:line="240" w:lineRule="auto"/>
        <w:jc w:val="both"/>
        <w:rPr>
          <w:rFonts w:ascii="Times New Roman" w:eastAsia="Times New Roman" w:hAnsi="Times New Roman" w:cs="Times New Roman"/>
          <w:lang w:eastAsia="ru-RU"/>
        </w:rPr>
      </w:pPr>
    </w:p>
    <w:p w14:paraId="301105FE" w14:textId="181FA0BE" w:rsidR="00A4413C" w:rsidRDefault="00A4413C" w:rsidP="00CB39B0">
      <w:pPr>
        <w:spacing w:after="0" w:line="240" w:lineRule="auto"/>
        <w:jc w:val="both"/>
        <w:rPr>
          <w:rFonts w:ascii="Times New Roman" w:eastAsia="Times New Roman" w:hAnsi="Times New Roman" w:cs="Times New Roman"/>
          <w:lang w:eastAsia="ru-RU"/>
        </w:rPr>
      </w:pPr>
    </w:p>
    <w:p w14:paraId="106646BC" w14:textId="3EB44621" w:rsidR="00A4413C" w:rsidRDefault="00A4413C" w:rsidP="00CB39B0">
      <w:pPr>
        <w:spacing w:after="0" w:line="240" w:lineRule="auto"/>
        <w:jc w:val="both"/>
        <w:rPr>
          <w:rFonts w:ascii="Times New Roman" w:eastAsia="Times New Roman" w:hAnsi="Times New Roman" w:cs="Times New Roman"/>
          <w:lang w:eastAsia="ru-RU"/>
        </w:rPr>
      </w:pPr>
    </w:p>
    <w:p w14:paraId="24F343CB" w14:textId="237C9A7D" w:rsidR="00A4413C" w:rsidRDefault="00A4413C" w:rsidP="00CB39B0">
      <w:pPr>
        <w:spacing w:after="0" w:line="240" w:lineRule="auto"/>
        <w:jc w:val="both"/>
        <w:rPr>
          <w:rFonts w:ascii="Times New Roman" w:eastAsia="Times New Roman" w:hAnsi="Times New Roman" w:cs="Times New Roman"/>
          <w:lang w:eastAsia="ru-RU"/>
        </w:rPr>
      </w:pPr>
    </w:p>
    <w:p w14:paraId="7E3F7BC8" w14:textId="647CA7B5" w:rsidR="00A4413C" w:rsidRDefault="00A4413C" w:rsidP="00CB39B0">
      <w:pPr>
        <w:spacing w:after="0" w:line="240" w:lineRule="auto"/>
        <w:jc w:val="both"/>
        <w:rPr>
          <w:rFonts w:ascii="Times New Roman" w:eastAsia="Times New Roman" w:hAnsi="Times New Roman" w:cs="Times New Roman"/>
          <w:lang w:eastAsia="ru-RU"/>
        </w:rPr>
      </w:pPr>
    </w:p>
    <w:p w14:paraId="1D3AB4EE" w14:textId="703BD0B2" w:rsidR="00A4413C" w:rsidRDefault="00A4413C" w:rsidP="00CB39B0">
      <w:pPr>
        <w:spacing w:after="0" w:line="240" w:lineRule="auto"/>
        <w:jc w:val="both"/>
        <w:rPr>
          <w:rFonts w:ascii="Times New Roman" w:eastAsia="Times New Roman" w:hAnsi="Times New Roman" w:cs="Times New Roman"/>
          <w:lang w:eastAsia="ru-RU"/>
        </w:rPr>
      </w:pPr>
    </w:p>
    <w:p w14:paraId="41C22C62" w14:textId="512D7ED9" w:rsidR="00A4413C" w:rsidRDefault="00A4413C" w:rsidP="00CB39B0">
      <w:pPr>
        <w:spacing w:after="0" w:line="240" w:lineRule="auto"/>
        <w:jc w:val="both"/>
        <w:rPr>
          <w:rFonts w:ascii="Times New Roman" w:eastAsia="Times New Roman" w:hAnsi="Times New Roman" w:cs="Times New Roman"/>
          <w:lang w:eastAsia="ru-RU"/>
        </w:rPr>
      </w:pPr>
    </w:p>
    <w:p w14:paraId="59681D1A" w14:textId="0A315939" w:rsidR="00A4413C" w:rsidRDefault="00A4413C" w:rsidP="00CB39B0">
      <w:pPr>
        <w:spacing w:after="0" w:line="240" w:lineRule="auto"/>
        <w:jc w:val="both"/>
        <w:rPr>
          <w:rFonts w:ascii="Times New Roman" w:eastAsia="Times New Roman" w:hAnsi="Times New Roman" w:cs="Times New Roman"/>
          <w:lang w:eastAsia="ru-RU"/>
        </w:rPr>
      </w:pPr>
    </w:p>
    <w:p w14:paraId="22388CF7" w14:textId="6E84AE7A" w:rsidR="00A4413C" w:rsidRDefault="00A4413C" w:rsidP="00CB39B0">
      <w:pPr>
        <w:spacing w:after="0" w:line="240" w:lineRule="auto"/>
        <w:jc w:val="both"/>
        <w:rPr>
          <w:rFonts w:ascii="Times New Roman" w:eastAsia="Times New Roman" w:hAnsi="Times New Roman" w:cs="Times New Roman"/>
          <w:lang w:eastAsia="ru-RU"/>
        </w:rPr>
      </w:pPr>
    </w:p>
    <w:p w14:paraId="73267AD9" w14:textId="2643D2D7" w:rsidR="00A4413C" w:rsidRDefault="00A4413C" w:rsidP="00CB39B0">
      <w:pPr>
        <w:spacing w:after="0" w:line="240" w:lineRule="auto"/>
        <w:jc w:val="both"/>
        <w:rPr>
          <w:rFonts w:ascii="Times New Roman" w:eastAsia="Times New Roman" w:hAnsi="Times New Roman" w:cs="Times New Roman"/>
          <w:lang w:eastAsia="ru-RU"/>
        </w:rPr>
      </w:pPr>
    </w:p>
    <w:p w14:paraId="12FC4D43" w14:textId="742CBDEE" w:rsidR="00A4413C" w:rsidRDefault="00A4413C" w:rsidP="00CB39B0">
      <w:pPr>
        <w:spacing w:after="0" w:line="240" w:lineRule="auto"/>
        <w:jc w:val="both"/>
        <w:rPr>
          <w:rFonts w:ascii="Times New Roman" w:eastAsia="Times New Roman" w:hAnsi="Times New Roman" w:cs="Times New Roman"/>
          <w:lang w:eastAsia="ru-RU"/>
        </w:rPr>
      </w:pPr>
    </w:p>
    <w:p w14:paraId="737F554F" w14:textId="76F8AFA8" w:rsidR="00A4413C" w:rsidRDefault="00A4413C" w:rsidP="00CB39B0">
      <w:pPr>
        <w:spacing w:after="0" w:line="240" w:lineRule="auto"/>
        <w:jc w:val="both"/>
        <w:rPr>
          <w:rFonts w:ascii="Times New Roman" w:eastAsia="Times New Roman" w:hAnsi="Times New Roman" w:cs="Times New Roman"/>
          <w:lang w:eastAsia="ru-RU"/>
        </w:rPr>
      </w:pPr>
    </w:p>
    <w:p w14:paraId="3D77B8E4" w14:textId="77777777" w:rsidR="00A4413C" w:rsidRDefault="00A4413C" w:rsidP="00CB39B0">
      <w:pPr>
        <w:spacing w:after="0" w:line="240" w:lineRule="auto"/>
        <w:jc w:val="both"/>
        <w:rPr>
          <w:rFonts w:ascii="Times New Roman" w:eastAsia="Times New Roman" w:hAnsi="Times New Roman" w:cs="Times New Roman"/>
          <w:lang w:eastAsia="ru-RU"/>
        </w:rPr>
      </w:pPr>
    </w:p>
    <w:p w14:paraId="49C16DB6" w14:textId="1C9ABA88" w:rsidR="007673B5" w:rsidRDefault="007673B5" w:rsidP="00CB39B0">
      <w:pPr>
        <w:spacing w:after="0" w:line="240" w:lineRule="auto"/>
        <w:jc w:val="both"/>
        <w:rPr>
          <w:rFonts w:ascii="Times New Roman" w:eastAsia="Times New Roman" w:hAnsi="Times New Roman" w:cs="Times New Roman"/>
          <w:lang w:eastAsia="ru-RU"/>
        </w:rPr>
      </w:pPr>
    </w:p>
    <w:p w14:paraId="76F2BDF5" w14:textId="596E55F1" w:rsidR="007673B5" w:rsidRDefault="007673B5" w:rsidP="00CB39B0">
      <w:pPr>
        <w:spacing w:after="0" w:line="240" w:lineRule="auto"/>
        <w:jc w:val="both"/>
        <w:rPr>
          <w:rFonts w:ascii="Times New Roman" w:eastAsia="Times New Roman" w:hAnsi="Times New Roman" w:cs="Times New Roman"/>
          <w:lang w:eastAsia="ru-RU"/>
        </w:rPr>
      </w:pPr>
    </w:p>
    <w:p w14:paraId="78E3D4CA" w14:textId="57674C35" w:rsidR="007673B5" w:rsidRDefault="007673B5" w:rsidP="00CB39B0">
      <w:pPr>
        <w:spacing w:after="0" w:line="240" w:lineRule="auto"/>
        <w:jc w:val="both"/>
        <w:rPr>
          <w:rFonts w:ascii="Times New Roman" w:eastAsia="Times New Roman" w:hAnsi="Times New Roman" w:cs="Times New Roman"/>
          <w:lang w:eastAsia="ru-RU"/>
        </w:rPr>
      </w:pPr>
    </w:p>
    <w:p w14:paraId="30E36CCA" w14:textId="1FD14B90" w:rsidR="007673B5" w:rsidRDefault="007673B5" w:rsidP="00CB39B0">
      <w:pPr>
        <w:spacing w:after="0" w:line="240" w:lineRule="auto"/>
        <w:jc w:val="both"/>
        <w:rPr>
          <w:rFonts w:ascii="Times New Roman" w:eastAsia="Times New Roman" w:hAnsi="Times New Roman" w:cs="Times New Roman"/>
          <w:lang w:eastAsia="ru-RU"/>
        </w:rPr>
      </w:pPr>
    </w:p>
    <w:p w14:paraId="2F361156" w14:textId="4843E31D" w:rsidR="007673B5" w:rsidRDefault="007673B5" w:rsidP="00CB39B0">
      <w:pPr>
        <w:spacing w:after="0" w:line="240" w:lineRule="auto"/>
        <w:jc w:val="both"/>
        <w:rPr>
          <w:rFonts w:ascii="Times New Roman" w:eastAsia="Times New Roman" w:hAnsi="Times New Roman" w:cs="Times New Roman"/>
          <w:lang w:eastAsia="ru-RU"/>
        </w:rPr>
      </w:pPr>
    </w:p>
    <w:p w14:paraId="6F6CA553" w14:textId="360F6088" w:rsidR="007673B5" w:rsidRDefault="007673B5" w:rsidP="00CB39B0">
      <w:pPr>
        <w:spacing w:after="0" w:line="240" w:lineRule="auto"/>
        <w:jc w:val="both"/>
        <w:rPr>
          <w:rFonts w:ascii="Times New Roman" w:eastAsia="Times New Roman" w:hAnsi="Times New Roman" w:cs="Times New Roman"/>
          <w:lang w:eastAsia="ru-RU"/>
        </w:rPr>
      </w:pPr>
    </w:p>
    <w:p w14:paraId="5FE2C3DA" w14:textId="77777777" w:rsidR="00EF3E3E"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49024" behindDoc="0" locked="0" layoutInCell="1" allowOverlap="1" wp14:anchorId="6465379A" wp14:editId="1A12FEF7">
                <wp:simplePos x="0" y="0"/>
                <wp:positionH relativeFrom="column">
                  <wp:posOffset>-4445</wp:posOffset>
                </wp:positionH>
                <wp:positionV relativeFrom="paragraph">
                  <wp:posOffset>38735</wp:posOffset>
                </wp:positionV>
                <wp:extent cx="7042785" cy="1430020"/>
                <wp:effectExtent l="12700" t="13970" r="12065" b="13335"/>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2785" cy="1430020"/>
                        </a:xfrm>
                        <a:prstGeom prst="rect">
                          <a:avLst/>
                        </a:prstGeom>
                        <a:solidFill>
                          <a:srgbClr val="FFFFFF"/>
                        </a:solidFill>
                        <a:ln w="9525">
                          <a:solidFill>
                            <a:srgbClr val="000000"/>
                          </a:solidFill>
                          <a:miter lim="800000"/>
                          <a:headEnd/>
                          <a:tailEnd/>
                        </a:ln>
                      </wps:spPr>
                      <wps:txbx>
                        <w:txbxContent>
                          <w:p w14:paraId="317E5FC1" w14:textId="77777777" w:rsidR="003E2A0D" w:rsidRDefault="003E2A0D"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w:t>
                            </w:r>
                            <w:proofErr w:type="spellStart"/>
                            <w:r w:rsidRPr="005E5FF0">
                              <w:rPr>
                                <w:rFonts w:ascii="Times New Roman" w:hAnsi="Times New Roman" w:cs="Times New Roman"/>
                                <w:sz w:val="20"/>
                                <w:szCs w:val="20"/>
                              </w:rPr>
                              <w:t>Безенчукский</w:t>
                            </w:r>
                            <w:proofErr w:type="spellEnd"/>
                            <w:r w:rsidRPr="005E5FF0">
                              <w:rPr>
                                <w:rFonts w:ascii="Times New Roman" w:hAnsi="Times New Roman" w:cs="Times New Roman"/>
                                <w:sz w:val="20"/>
                                <w:szCs w:val="20"/>
                              </w:rPr>
                              <w:t xml:space="preserve"> Самарской области</w:t>
                            </w:r>
                            <w:r>
                              <w:rPr>
                                <w:rFonts w:ascii="Times New Roman" w:hAnsi="Times New Roman" w:cs="Times New Roman"/>
                                <w:sz w:val="20"/>
                                <w:szCs w:val="20"/>
                              </w:rPr>
                              <w:t xml:space="preserve">                           Гл. редактор: Глава городского поселения Безенчук  -  </w:t>
                            </w:r>
                            <w:proofErr w:type="spellStart"/>
                            <w:r>
                              <w:rPr>
                                <w:rFonts w:ascii="Times New Roman" w:hAnsi="Times New Roman" w:cs="Times New Roman"/>
                                <w:sz w:val="20"/>
                                <w:szCs w:val="20"/>
                              </w:rPr>
                              <w:t>Н.В.Райская</w:t>
                            </w:r>
                            <w:proofErr w:type="spellEnd"/>
                            <w:r>
                              <w:rPr>
                                <w:rFonts w:ascii="Times New Roman" w:hAnsi="Times New Roman" w:cs="Times New Roman"/>
                                <w:sz w:val="20"/>
                                <w:szCs w:val="20"/>
                              </w:rPr>
                              <w:t xml:space="preserve">                                                                                       Подписано в печать </w:t>
                            </w:r>
                            <w:r w:rsidR="00617C23">
                              <w:rPr>
                                <w:rFonts w:ascii="Times New Roman" w:hAnsi="Times New Roman" w:cs="Times New Roman"/>
                                <w:sz w:val="20"/>
                                <w:szCs w:val="20"/>
                              </w:rPr>
                              <w:t>10</w:t>
                            </w:r>
                            <w:r>
                              <w:rPr>
                                <w:rFonts w:ascii="Times New Roman" w:hAnsi="Times New Roman" w:cs="Times New Roman"/>
                                <w:sz w:val="20"/>
                                <w:szCs w:val="20"/>
                              </w:rPr>
                              <w:t>.0</w:t>
                            </w:r>
                            <w:r w:rsidR="00617C23">
                              <w:rPr>
                                <w:rFonts w:ascii="Times New Roman" w:hAnsi="Times New Roman" w:cs="Times New Roman"/>
                                <w:sz w:val="20"/>
                                <w:szCs w:val="20"/>
                              </w:rPr>
                              <w:t>4</w:t>
                            </w:r>
                            <w:r>
                              <w:rPr>
                                <w:rFonts w:ascii="Times New Roman" w:hAnsi="Times New Roman" w:cs="Times New Roman"/>
                                <w:sz w:val="20"/>
                                <w:szCs w:val="20"/>
                              </w:rPr>
                              <w:t>.2020г, по графику в 16-00ч., фактически – в 16-00 ч.</w:t>
                            </w:r>
                          </w:p>
                          <w:p w14:paraId="582C4BCC" w14:textId="77777777" w:rsidR="003E2A0D" w:rsidRPr="003C3FB4" w:rsidRDefault="003E2A0D"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 xml:space="preserve">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 Собрание Представителей городского 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w:t>
                            </w:r>
                          </w:p>
                          <w:p w14:paraId="3664C566" w14:textId="77777777" w:rsidR="003E2A0D" w:rsidRPr="005E5FF0" w:rsidRDefault="003E2A0D"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6"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52F5B04C" w14:textId="77777777" w:rsidR="003E2A0D" w:rsidRDefault="003E2A0D"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65379A" id="Rectangle 26" o:spid="_x0000_s1027" style="position:absolute;left:0;text-align:left;margin-left:-.35pt;margin-top:3.05pt;width:554.55pt;height:112.6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">
                <v:textbox>
                  <w:txbxContent>
                    <w:p w14:paraId="317E5FC1" w14:textId="77777777" w:rsidR="003E2A0D" w:rsidRDefault="003E2A0D"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w:t>
                      </w:r>
                      <w:proofErr w:type="spellStart"/>
                      <w:r w:rsidRPr="005E5FF0">
                        <w:rPr>
                          <w:rFonts w:ascii="Times New Roman" w:hAnsi="Times New Roman" w:cs="Times New Roman"/>
                          <w:sz w:val="20"/>
                          <w:szCs w:val="20"/>
                        </w:rPr>
                        <w:t>Безенчукский</w:t>
                      </w:r>
                      <w:proofErr w:type="spellEnd"/>
                      <w:r w:rsidRPr="005E5FF0">
                        <w:rPr>
                          <w:rFonts w:ascii="Times New Roman" w:hAnsi="Times New Roman" w:cs="Times New Roman"/>
                          <w:sz w:val="20"/>
                          <w:szCs w:val="20"/>
                        </w:rPr>
                        <w:t xml:space="preserve"> Самарской области</w:t>
                      </w:r>
                      <w:r>
                        <w:rPr>
                          <w:rFonts w:ascii="Times New Roman" w:hAnsi="Times New Roman" w:cs="Times New Roman"/>
                          <w:sz w:val="20"/>
                          <w:szCs w:val="20"/>
                        </w:rPr>
                        <w:t xml:space="preserve">                           Гл. редактор: Глава городского поселения Безенчук  -  </w:t>
                      </w:r>
                      <w:proofErr w:type="spellStart"/>
                      <w:r>
                        <w:rPr>
                          <w:rFonts w:ascii="Times New Roman" w:hAnsi="Times New Roman" w:cs="Times New Roman"/>
                          <w:sz w:val="20"/>
                          <w:szCs w:val="20"/>
                        </w:rPr>
                        <w:t>Н.В.Райская</w:t>
                      </w:r>
                      <w:proofErr w:type="spellEnd"/>
                      <w:r>
                        <w:rPr>
                          <w:rFonts w:ascii="Times New Roman" w:hAnsi="Times New Roman" w:cs="Times New Roman"/>
                          <w:sz w:val="20"/>
                          <w:szCs w:val="20"/>
                        </w:rPr>
                        <w:t xml:space="preserve">                                                                                       Подписано в печать </w:t>
                      </w:r>
                      <w:r w:rsidR="00617C23">
                        <w:rPr>
                          <w:rFonts w:ascii="Times New Roman" w:hAnsi="Times New Roman" w:cs="Times New Roman"/>
                          <w:sz w:val="20"/>
                          <w:szCs w:val="20"/>
                        </w:rPr>
                        <w:t>10</w:t>
                      </w:r>
                      <w:r>
                        <w:rPr>
                          <w:rFonts w:ascii="Times New Roman" w:hAnsi="Times New Roman" w:cs="Times New Roman"/>
                          <w:sz w:val="20"/>
                          <w:szCs w:val="20"/>
                        </w:rPr>
                        <w:t>.0</w:t>
                      </w:r>
                      <w:r w:rsidR="00617C23">
                        <w:rPr>
                          <w:rFonts w:ascii="Times New Roman" w:hAnsi="Times New Roman" w:cs="Times New Roman"/>
                          <w:sz w:val="20"/>
                          <w:szCs w:val="20"/>
                        </w:rPr>
                        <w:t>4</w:t>
                      </w:r>
                      <w:r>
                        <w:rPr>
                          <w:rFonts w:ascii="Times New Roman" w:hAnsi="Times New Roman" w:cs="Times New Roman"/>
                          <w:sz w:val="20"/>
                          <w:szCs w:val="20"/>
                        </w:rPr>
                        <w:t>.2020г, по графику в 16-00ч., фактически – в 16-00 ч.</w:t>
                      </w:r>
                    </w:p>
                    <w:p w14:paraId="582C4BCC" w14:textId="77777777" w:rsidR="003E2A0D" w:rsidRPr="003C3FB4" w:rsidRDefault="003E2A0D"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 xml:space="preserve">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 Собрание Представителей городского 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w:t>
                      </w:r>
                    </w:p>
                    <w:p w14:paraId="3664C566" w14:textId="77777777" w:rsidR="003E2A0D" w:rsidRPr="005E5FF0" w:rsidRDefault="003E2A0D"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7"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52F5B04C" w14:textId="77777777" w:rsidR="003E2A0D" w:rsidRDefault="003E2A0D" w:rsidP="003357AA"/>
                  </w:txbxContent>
                </v:textbox>
              </v:rect>
            </w:pict>
          </mc:Fallback>
        </mc:AlternateContent>
      </w:r>
    </w:p>
    <w:p w14:paraId="19806B2C"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6E9C3CD1"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7AD602DA" w14:textId="77777777" w:rsidR="00387DFF"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0048" behindDoc="0" locked="0" layoutInCell="1" allowOverlap="1" wp14:anchorId="65CC1269" wp14:editId="60EB2753">
                <wp:simplePos x="0" y="0"/>
                <wp:positionH relativeFrom="column">
                  <wp:posOffset>-4445</wp:posOffset>
                </wp:positionH>
                <wp:positionV relativeFrom="paragraph">
                  <wp:posOffset>57150</wp:posOffset>
                </wp:positionV>
                <wp:extent cx="7042785" cy="0"/>
                <wp:effectExtent l="12700" t="5715" r="12065" b="13335"/>
                <wp:wrapNone/>
                <wp:docPr id="5"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27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3E8F5D" id="AutoShape 58" o:spid="_x0000_s1026" type="#_x0000_t32" style="position:absolute;margin-left:-.35pt;margin-top:4.5pt;width:554.55pt;height:0;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"/>
            </w:pict>
          </mc:Fallback>
        </mc:AlternateContent>
      </w:r>
    </w:p>
    <w:p w14:paraId="7F3858CE"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2FB3E188" w14:textId="77777777" w:rsidR="00387DFF"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1072" behindDoc="0" locked="0" layoutInCell="1" allowOverlap="1" wp14:anchorId="38508B8C" wp14:editId="05063F06">
                <wp:simplePos x="0" y="0"/>
                <wp:positionH relativeFrom="column">
                  <wp:posOffset>-4445</wp:posOffset>
                </wp:positionH>
                <wp:positionV relativeFrom="paragraph">
                  <wp:posOffset>170815</wp:posOffset>
                </wp:positionV>
                <wp:extent cx="7042785" cy="0"/>
                <wp:effectExtent l="12700" t="12065" r="12065" b="6985"/>
                <wp:wrapNone/>
                <wp:docPr id="4"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27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E90EF4" id="AutoShape 59" o:spid="_x0000_s1026" type="#_x0000_t32" style="position:absolute;margin-left:-.35pt;margin-top:13.45pt;width:554.55pt;height:0;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"/>
            </w:pict>
          </mc:Fallback>
        </mc:AlternateContent>
      </w: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2096" behindDoc="0" locked="0" layoutInCell="1" allowOverlap="1" wp14:anchorId="5BAC6F64" wp14:editId="013A4199">
                <wp:simplePos x="0" y="0"/>
                <wp:positionH relativeFrom="column">
                  <wp:posOffset>5007610</wp:posOffset>
                </wp:positionH>
                <wp:positionV relativeFrom="paragraph">
                  <wp:posOffset>170815</wp:posOffset>
                </wp:positionV>
                <wp:extent cx="0" cy="421640"/>
                <wp:effectExtent l="5080" t="12065" r="13970" b="13970"/>
                <wp:wrapNone/>
                <wp:docPr id="3"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16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61B1AF" id="AutoShape 60" o:spid="_x0000_s1026" type="#_x0000_t32" style="position:absolute;margin-left:394.3pt;margin-top:13.45pt;width:0;height:33.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"/>
            </w:pict>
          </mc:Fallback>
        </mc:AlternateContent>
      </w:r>
    </w:p>
    <w:sectPr w:rsidR="00387DFF" w:rsidRPr="004E121D" w:rsidSect="000B0D66">
      <w:footerReference w:type="even" r:id="rId18"/>
      <w:footerReference w:type="default" r:id="rId19"/>
      <w:pgSz w:w="11906" w:h="16838"/>
      <w:pgMar w:top="284" w:right="424"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14DA88" w14:textId="77777777" w:rsidR="002B6323" w:rsidRDefault="002B6323" w:rsidP="006734D6">
      <w:pPr>
        <w:spacing w:after="0" w:line="240" w:lineRule="auto"/>
      </w:pPr>
      <w:r>
        <w:separator/>
      </w:r>
    </w:p>
  </w:endnote>
  <w:endnote w:type="continuationSeparator" w:id="0">
    <w:p w14:paraId="75D7971A" w14:textId="77777777" w:rsidR="002B6323" w:rsidRDefault="002B6323"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Segoe UI"/>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panose1 w:val="00000000000000000000"/>
    <w:charset w:val="80"/>
    <w:family w:val="auto"/>
    <w:notTrueType/>
    <w:pitch w:val="variable"/>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SimSun1">
    <w:altName w:val="Times New Roman"/>
    <w:charset w:val="00"/>
    <w:family w:val="auto"/>
    <w:pitch w:val="variable"/>
  </w:font>
  <w:font w:name="Candara">
    <w:panose1 w:val="020E0502030303020204"/>
    <w:charset w:val="CC"/>
    <w:family w:val="swiss"/>
    <w:pitch w:val="variable"/>
    <w:sig w:usb0="A00002EF" w:usb1="4000A44B" w:usb2="00000000" w:usb3="00000000" w:csb0="0000019F" w:csb1="00000000"/>
  </w:font>
  <w:font w:name="DejaVu Sans">
    <w:charset w:val="8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33379651"/>
      <w:docPartObj>
        <w:docPartGallery w:val="Page Numbers (Bottom of Page)"/>
        <w:docPartUnique/>
      </w:docPartObj>
    </w:sdtPr>
    <w:sdtEndPr/>
    <w:sdtContent>
      <w:p w14:paraId="37432391" w14:textId="77777777" w:rsidR="003E2A0D" w:rsidRDefault="003E2A0D" w:rsidP="00A247EF">
        <w:pPr>
          <w:pStyle w:val="af2"/>
        </w:pPr>
        <w:r w:rsidRPr="00856993">
          <w:rPr>
            <w:i/>
          </w:rPr>
          <w:t xml:space="preserve">стр. </w:t>
        </w:r>
        <w:sdt>
          <w:sdtPr>
            <w:rPr>
              <w:i/>
            </w:rPr>
            <w:id w:val="-1871369082"/>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w:t>
        </w:r>
        <w:r w:rsidR="00617C23">
          <w:rPr>
            <w:i/>
            <w:color w:val="262626" w:themeColor="text1" w:themeTint="D9"/>
          </w:rPr>
          <w:t>8</w:t>
        </w:r>
        <w:r>
          <w:rPr>
            <w:i/>
            <w:color w:val="262626" w:themeColor="text1" w:themeTint="D9"/>
          </w:rPr>
          <w:t>(18</w:t>
        </w:r>
        <w:r w:rsidR="00617C23">
          <w:rPr>
            <w:i/>
            <w:color w:val="262626" w:themeColor="text1" w:themeTint="D9"/>
          </w:rPr>
          <w:t>5</w:t>
        </w:r>
        <w:r w:rsidRPr="00385569">
          <w:rPr>
            <w:i/>
            <w:color w:val="262626" w:themeColor="text1" w:themeTint="D9"/>
          </w:rPr>
          <w:t xml:space="preserve">) от </w:t>
        </w:r>
        <w:r w:rsidR="00617C23">
          <w:rPr>
            <w:i/>
            <w:color w:val="262626" w:themeColor="text1" w:themeTint="D9"/>
          </w:rPr>
          <w:t>10</w:t>
        </w:r>
        <w:r w:rsidRPr="00385569">
          <w:rPr>
            <w:i/>
            <w:color w:val="262626" w:themeColor="text1" w:themeTint="D9"/>
          </w:rPr>
          <w:t>.</w:t>
        </w:r>
        <w:r>
          <w:rPr>
            <w:i/>
            <w:color w:val="262626" w:themeColor="text1" w:themeTint="D9"/>
          </w:rPr>
          <w:t>0</w:t>
        </w:r>
        <w:r w:rsidR="00617C23">
          <w:rPr>
            <w:i/>
            <w:color w:val="262626" w:themeColor="text1" w:themeTint="D9"/>
          </w:rPr>
          <w:t>4</w:t>
        </w:r>
        <w:r w:rsidRPr="00385569">
          <w:rPr>
            <w:i/>
            <w:color w:val="262626" w:themeColor="text1" w:themeTint="D9"/>
          </w:rPr>
          <w:t>.20</w:t>
        </w:r>
        <w:r>
          <w:rPr>
            <w:i/>
            <w:color w:val="262626" w:themeColor="text1" w:themeTint="D9"/>
          </w:rPr>
          <w:t xml:space="preserve">20 </w:t>
        </w:r>
        <w:r w:rsidRPr="00385569">
          <w:rPr>
            <w:i/>
            <w:color w:val="262626" w:themeColor="text1" w:themeTint="D9"/>
          </w:rPr>
          <w:t>года</w:t>
        </w:r>
      </w:p>
      <w:p w14:paraId="25B83065" w14:textId="77777777" w:rsidR="003E2A0D" w:rsidRPr="005A027E" w:rsidRDefault="002B6323">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34143708"/>
      <w:docPartObj>
        <w:docPartGallery w:val="Page Numbers (Bottom of Page)"/>
        <w:docPartUnique/>
      </w:docPartObj>
    </w:sdtPr>
    <w:sdtEndPr>
      <w:rPr>
        <w:sz w:val="16"/>
        <w:szCs w:val="16"/>
      </w:rPr>
    </w:sdtEndPr>
    <w:sdtContent>
      <w:p w14:paraId="7F328F17" w14:textId="77777777" w:rsidR="003E2A0D" w:rsidRDefault="003E2A0D" w:rsidP="00AF126C">
        <w:pPr>
          <w:pStyle w:val="af2"/>
          <w:jc w:val="center"/>
        </w:pPr>
        <w:r w:rsidRPr="00385569">
          <w:rPr>
            <w:i/>
            <w:color w:val="262626" w:themeColor="text1" w:themeTint="D9"/>
          </w:rPr>
          <w:t>Газета "Вестник г</w:t>
        </w:r>
        <w:r>
          <w:rPr>
            <w:i/>
            <w:color w:val="262626" w:themeColor="text1" w:themeTint="D9"/>
          </w:rPr>
          <w:t xml:space="preserve">ородского поселения Безенчук </w:t>
        </w:r>
        <w:bookmarkStart w:id="10" w:name="_Hlk529866640"/>
        <w:r>
          <w:rPr>
            <w:i/>
            <w:color w:val="262626" w:themeColor="text1" w:themeTint="D9"/>
          </w:rPr>
          <w:t>№</w:t>
        </w:r>
        <w:r w:rsidR="00617C23">
          <w:rPr>
            <w:i/>
            <w:color w:val="262626" w:themeColor="text1" w:themeTint="D9"/>
          </w:rPr>
          <w:t>8</w:t>
        </w:r>
        <w:r>
          <w:rPr>
            <w:i/>
            <w:color w:val="262626" w:themeColor="text1" w:themeTint="D9"/>
          </w:rPr>
          <w:t>(18</w:t>
        </w:r>
        <w:r w:rsidR="00617C23">
          <w:rPr>
            <w:i/>
            <w:color w:val="262626" w:themeColor="text1" w:themeTint="D9"/>
          </w:rPr>
          <w:t>5</w:t>
        </w:r>
        <w:r w:rsidRPr="00385569">
          <w:rPr>
            <w:i/>
            <w:color w:val="262626" w:themeColor="text1" w:themeTint="D9"/>
          </w:rPr>
          <w:t xml:space="preserve">) от </w:t>
        </w:r>
        <w:r w:rsidR="00617C23">
          <w:rPr>
            <w:i/>
            <w:color w:val="262626" w:themeColor="text1" w:themeTint="D9"/>
          </w:rPr>
          <w:t>10</w:t>
        </w:r>
        <w:r w:rsidRPr="00385569">
          <w:rPr>
            <w:i/>
            <w:color w:val="262626" w:themeColor="text1" w:themeTint="D9"/>
          </w:rPr>
          <w:t>.</w:t>
        </w:r>
        <w:r>
          <w:rPr>
            <w:i/>
            <w:color w:val="262626" w:themeColor="text1" w:themeTint="D9"/>
          </w:rPr>
          <w:t>0</w:t>
        </w:r>
        <w:r w:rsidR="00617C23">
          <w:rPr>
            <w:i/>
            <w:color w:val="262626" w:themeColor="text1" w:themeTint="D9"/>
          </w:rPr>
          <w:t>4</w:t>
        </w:r>
        <w:r w:rsidRPr="00385569">
          <w:rPr>
            <w:i/>
            <w:color w:val="262626" w:themeColor="text1" w:themeTint="D9"/>
          </w:rPr>
          <w:t>.20</w:t>
        </w:r>
        <w:r>
          <w:rPr>
            <w:i/>
            <w:color w:val="262626" w:themeColor="text1" w:themeTint="D9"/>
          </w:rPr>
          <w:t xml:space="preserve">20 </w:t>
        </w:r>
        <w:r w:rsidRPr="00385569">
          <w:rPr>
            <w:i/>
            <w:color w:val="262626" w:themeColor="text1" w:themeTint="D9"/>
          </w:rPr>
          <w:t>года</w:t>
        </w:r>
        <w:bookmarkEnd w:id="10"/>
        <w:r w:rsidRPr="00385569">
          <w:rPr>
            <w:color w:val="595959" w:themeColor="text1" w:themeTint="A6"/>
          </w:rPr>
          <w:t xml:space="preserve">     </w:t>
        </w:r>
        <w:r>
          <w:t xml:space="preserve">                             </w:t>
        </w:r>
        <w:r w:rsidRPr="00856993">
          <w:rPr>
            <w:i/>
          </w:rPr>
          <w:t xml:space="preserve">стр. </w:t>
        </w:r>
        <w:sdt>
          <w:sdtPr>
            <w:rPr>
              <w:i/>
            </w:rPr>
            <w:id w:val="-182435096"/>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14:paraId="51A86BC7" w14:textId="77777777" w:rsidR="003E2A0D" w:rsidRPr="005A027E" w:rsidRDefault="002B6323"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F600964" w14:textId="77777777" w:rsidR="002B6323" w:rsidRDefault="002B6323" w:rsidP="006734D6">
      <w:pPr>
        <w:spacing w:after="0" w:line="240" w:lineRule="auto"/>
      </w:pPr>
      <w:r>
        <w:separator/>
      </w:r>
    </w:p>
  </w:footnote>
  <w:footnote w:type="continuationSeparator" w:id="0">
    <w:p w14:paraId="2C7D879E" w14:textId="77777777" w:rsidR="002B6323" w:rsidRDefault="002B6323"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8Num1"/>
    <w:lvl w:ilvl="0">
      <w:start w:val="1"/>
      <w:numFmt w:val="bullet"/>
      <w:lvlText w:val="―"/>
      <w:lvlJc w:val="left"/>
      <w:pPr>
        <w:tabs>
          <w:tab w:val="num" w:pos="10850"/>
        </w:tabs>
        <w:ind w:left="10850" w:hanging="360"/>
      </w:pPr>
      <w:rPr>
        <w:rFonts w:ascii="Tahoma" w:hAnsi="Tahoma"/>
      </w:rPr>
    </w:lvl>
    <w:lvl w:ilvl="1">
      <w:start w:val="1"/>
      <w:numFmt w:val="bullet"/>
      <w:lvlText w:val="◦"/>
      <w:lvlJc w:val="left"/>
      <w:pPr>
        <w:tabs>
          <w:tab w:val="num" w:pos="11210"/>
        </w:tabs>
        <w:ind w:left="11210" w:hanging="360"/>
      </w:pPr>
      <w:rPr>
        <w:rFonts w:ascii="OpenSymbol" w:eastAsia="Times New Roman"/>
      </w:rPr>
    </w:lvl>
    <w:lvl w:ilvl="2">
      <w:start w:val="1"/>
      <w:numFmt w:val="bullet"/>
      <w:lvlText w:val="▪"/>
      <w:lvlJc w:val="left"/>
      <w:pPr>
        <w:tabs>
          <w:tab w:val="num" w:pos="11570"/>
        </w:tabs>
        <w:ind w:left="11570" w:hanging="360"/>
      </w:pPr>
      <w:rPr>
        <w:rFonts w:ascii="OpenSymbol" w:eastAsia="Times New Roman"/>
      </w:rPr>
    </w:lvl>
    <w:lvl w:ilvl="3">
      <w:start w:val="1"/>
      <w:numFmt w:val="bullet"/>
      <w:lvlText w:val=""/>
      <w:lvlJc w:val="left"/>
      <w:pPr>
        <w:tabs>
          <w:tab w:val="num" w:pos="11930"/>
        </w:tabs>
        <w:ind w:left="11930" w:hanging="360"/>
      </w:pPr>
      <w:rPr>
        <w:rFonts w:ascii="Symbol" w:hAnsi="Symbol"/>
      </w:rPr>
    </w:lvl>
    <w:lvl w:ilvl="4">
      <w:start w:val="1"/>
      <w:numFmt w:val="bullet"/>
      <w:lvlText w:val="◦"/>
      <w:lvlJc w:val="left"/>
      <w:pPr>
        <w:tabs>
          <w:tab w:val="num" w:pos="12290"/>
        </w:tabs>
        <w:ind w:left="12290" w:hanging="360"/>
      </w:pPr>
      <w:rPr>
        <w:rFonts w:ascii="OpenSymbol" w:eastAsia="Times New Roman"/>
      </w:rPr>
    </w:lvl>
    <w:lvl w:ilvl="5">
      <w:start w:val="1"/>
      <w:numFmt w:val="bullet"/>
      <w:lvlText w:val="▪"/>
      <w:lvlJc w:val="left"/>
      <w:pPr>
        <w:tabs>
          <w:tab w:val="num" w:pos="12650"/>
        </w:tabs>
        <w:ind w:left="12650" w:hanging="360"/>
      </w:pPr>
      <w:rPr>
        <w:rFonts w:ascii="OpenSymbol" w:eastAsia="Times New Roman"/>
      </w:rPr>
    </w:lvl>
    <w:lvl w:ilvl="6">
      <w:start w:val="1"/>
      <w:numFmt w:val="bullet"/>
      <w:lvlText w:val=""/>
      <w:lvlJc w:val="left"/>
      <w:pPr>
        <w:tabs>
          <w:tab w:val="num" w:pos="13010"/>
        </w:tabs>
        <w:ind w:left="13010" w:hanging="360"/>
      </w:pPr>
      <w:rPr>
        <w:rFonts w:ascii="Symbol" w:hAnsi="Symbol"/>
      </w:rPr>
    </w:lvl>
    <w:lvl w:ilvl="7">
      <w:start w:val="1"/>
      <w:numFmt w:val="bullet"/>
      <w:lvlText w:val="◦"/>
      <w:lvlJc w:val="left"/>
      <w:pPr>
        <w:tabs>
          <w:tab w:val="num" w:pos="13370"/>
        </w:tabs>
        <w:ind w:left="13370" w:hanging="360"/>
      </w:pPr>
      <w:rPr>
        <w:rFonts w:ascii="OpenSymbol" w:eastAsia="Times New Roman"/>
      </w:rPr>
    </w:lvl>
    <w:lvl w:ilvl="8">
      <w:start w:val="1"/>
      <w:numFmt w:val="bullet"/>
      <w:lvlText w:val="▪"/>
      <w:lvlJc w:val="left"/>
      <w:pPr>
        <w:tabs>
          <w:tab w:val="num" w:pos="13730"/>
        </w:tabs>
        <w:ind w:left="13730" w:hanging="360"/>
      </w:pPr>
      <w:rPr>
        <w:rFonts w:ascii="OpenSymbol" w:eastAsia="Times New Roman"/>
      </w:rPr>
    </w:lvl>
  </w:abstractNum>
  <w:abstractNum w:abstractNumId="1" w15:restartNumberingAfterBreak="0">
    <w:nsid w:val="00000002"/>
    <w:multiLevelType w:val="multilevel"/>
    <w:tmpl w:val="F410AA5A"/>
    <w:lvl w:ilvl="0">
      <w:start w:val="1"/>
      <w:numFmt w:val="decimal"/>
      <w:lvlText w:val="%1."/>
      <w:lvlJc w:val="left"/>
      <w:pPr>
        <w:tabs>
          <w:tab w:val="num" w:pos="786"/>
        </w:tabs>
        <w:ind w:left="786" w:hanging="360"/>
      </w:pPr>
      <w:rPr>
        <w:rFonts w:ascii="Times New Roman" w:eastAsia="Times New Roman" w:hAnsi="Times New Roman" w:cs="Times New Roman"/>
      </w:rPr>
    </w:lvl>
    <w:lvl w:ilvl="1">
      <w:start w:val="1"/>
      <w:numFmt w:val="bullet"/>
      <w:lvlText w:val="◦"/>
      <w:lvlJc w:val="left"/>
      <w:pPr>
        <w:tabs>
          <w:tab w:val="num" w:pos="1146"/>
        </w:tabs>
        <w:ind w:left="1146" w:hanging="360"/>
      </w:pPr>
      <w:rPr>
        <w:rFonts w:ascii="OpenSymbol" w:eastAsia="Times New Roman"/>
      </w:rPr>
    </w:lvl>
    <w:lvl w:ilvl="2">
      <w:start w:val="1"/>
      <w:numFmt w:val="bullet"/>
      <w:lvlText w:val="▪"/>
      <w:lvlJc w:val="left"/>
      <w:pPr>
        <w:tabs>
          <w:tab w:val="num" w:pos="1506"/>
        </w:tabs>
        <w:ind w:left="1506" w:hanging="360"/>
      </w:pPr>
      <w:rPr>
        <w:rFonts w:ascii="OpenSymbol" w:eastAsia="Times New Roman"/>
      </w:rPr>
    </w:lvl>
    <w:lvl w:ilvl="3">
      <w:start w:val="1"/>
      <w:numFmt w:val="bullet"/>
      <w:lvlText w:val=""/>
      <w:lvlJc w:val="left"/>
      <w:pPr>
        <w:tabs>
          <w:tab w:val="num" w:pos="1866"/>
        </w:tabs>
        <w:ind w:left="1866" w:hanging="360"/>
      </w:pPr>
      <w:rPr>
        <w:rFonts w:ascii="Symbol" w:hAnsi="Symbol"/>
      </w:rPr>
    </w:lvl>
    <w:lvl w:ilvl="4">
      <w:start w:val="1"/>
      <w:numFmt w:val="bullet"/>
      <w:lvlText w:val="◦"/>
      <w:lvlJc w:val="left"/>
      <w:pPr>
        <w:tabs>
          <w:tab w:val="num" w:pos="2226"/>
        </w:tabs>
        <w:ind w:left="2226" w:hanging="360"/>
      </w:pPr>
      <w:rPr>
        <w:rFonts w:ascii="OpenSymbol" w:eastAsia="Times New Roman"/>
      </w:rPr>
    </w:lvl>
    <w:lvl w:ilvl="5">
      <w:start w:val="1"/>
      <w:numFmt w:val="bullet"/>
      <w:lvlText w:val="▪"/>
      <w:lvlJc w:val="left"/>
      <w:pPr>
        <w:tabs>
          <w:tab w:val="num" w:pos="2586"/>
        </w:tabs>
        <w:ind w:left="2586" w:hanging="360"/>
      </w:pPr>
      <w:rPr>
        <w:rFonts w:ascii="OpenSymbol" w:eastAsia="Times New Roman"/>
      </w:rPr>
    </w:lvl>
    <w:lvl w:ilvl="6">
      <w:start w:val="1"/>
      <w:numFmt w:val="bullet"/>
      <w:lvlText w:val=""/>
      <w:lvlJc w:val="left"/>
      <w:pPr>
        <w:tabs>
          <w:tab w:val="num" w:pos="2946"/>
        </w:tabs>
        <w:ind w:left="2946" w:hanging="360"/>
      </w:pPr>
      <w:rPr>
        <w:rFonts w:ascii="Symbol" w:hAnsi="Symbol"/>
      </w:rPr>
    </w:lvl>
    <w:lvl w:ilvl="7">
      <w:start w:val="1"/>
      <w:numFmt w:val="bullet"/>
      <w:lvlText w:val="◦"/>
      <w:lvlJc w:val="left"/>
      <w:pPr>
        <w:tabs>
          <w:tab w:val="num" w:pos="3306"/>
        </w:tabs>
        <w:ind w:left="3306" w:hanging="360"/>
      </w:pPr>
      <w:rPr>
        <w:rFonts w:ascii="OpenSymbol" w:eastAsia="Times New Roman"/>
      </w:rPr>
    </w:lvl>
    <w:lvl w:ilvl="8">
      <w:start w:val="1"/>
      <w:numFmt w:val="bullet"/>
      <w:lvlText w:val="▪"/>
      <w:lvlJc w:val="left"/>
      <w:pPr>
        <w:tabs>
          <w:tab w:val="num" w:pos="3666"/>
        </w:tabs>
        <w:ind w:left="3666" w:hanging="360"/>
      </w:pPr>
      <w:rPr>
        <w:rFonts w:ascii="OpenSymbol" w:eastAsia="Times New Roman"/>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0C901F14"/>
    <w:multiLevelType w:val="multilevel"/>
    <w:tmpl w:val="D6946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0F0971E9"/>
    <w:multiLevelType w:val="hybridMultilevel"/>
    <w:tmpl w:val="17C66676"/>
    <w:lvl w:ilvl="0" w:tplc="761A53F0">
      <w:start w:val="1"/>
      <w:numFmt w:val="decimal"/>
      <w:lvlText w:val="%1."/>
      <w:lvlJc w:val="left"/>
      <w:pPr>
        <w:ind w:left="1829" w:hanging="112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9"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170836D5"/>
    <w:multiLevelType w:val="multilevel"/>
    <w:tmpl w:val="A372E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D975A54"/>
    <w:multiLevelType w:val="hybridMultilevel"/>
    <w:tmpl w:val="1BE44A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22D44DEE"/>
    <w:multiLevelType w:val="hybridMultilevel"/>
    <w:tmpl w:val="C3C27F30"/>
    <w:lvl w:ilvl="0" w:tplc="0419000F">
      <w:start w:val="1"/>
      <w:numFmt w:val="decimal"/>
      <w:lvlText w:val="%1."/>
      <w:lvlJc w:val="left"/>
      <w:pPr>
        <w:tabs>
          <w:tab w:val="num" w:pos="720"/>
        </w:tabs>
        <w:ind w:left="720" w:hanging="360"/>
      </w:pPr>
      <w:rPr>
        <w:rFonts w:cs="Times New Roman"/>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242E27ED"/>
    <w:multiLevelType w:val="hybridMultilevel"/>
    <w:tmpl w:val="CC0C80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25BC4C58"/>
    <w:multiLevelType w:val="hybridMultilevel"/>
    <w:tmpl w:val="60061EBE"/>
    <w:lvl w:ilvl="0" w:tplc="20061002">
      <w:start w:val="1"/>
      <w:numFmt w:val="decimal"/>
      <w:lvlText w:val="%1."/>
      <w:lvlJc w:val="left"/>
      <w:pPr>
        <w:ind w:left="644"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5"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6" w15:restartNumberingAfterBreak="0">
    <w:nsid w:val="2BB45965"/>
    <w:multiLevelType w:val="hybridMultilevel"/>
    <w:tmpl w:val="9FF4E2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2CB41E0"/>
    <w:multiLevelType w:val="hybridMultilevel"/>
    <w:tmpl w:val="0DB4EDCC"/>
    <w:lvl w:ilvl="0" w:tplc="ED882E0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8" w15:restartNumberingAfterBreak="0">
    <w:nsid w:val="34AF5438"/>
    <w:multiLevelType w:val="multilevel"/>
    <w:tmpl w:val="0444F4A8"/>
    <w:lvl w:ilvl="0">
      <w:start w:val="1"/>
      <w:numFmt w:val="decimal"/>
      <w:lvlText w:val="%1."/>
      <w:lvlJc w:val="left"/>
      <w:pPr>
        <w:ind w:left="450" w:hanging="450"/>
      </w:pPr>
      <w:rPr>
        <w:rFonts w:ascii="Times New Roman" w:eastAsia="Times New Roman" w:hAnsi="Times New Roman" w:cs="Times New Roman"/>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38380B4D"/>
    <w:multiLevelType w:val="hybridMultilevel"/>
    <w:tmpl w:val="5D7272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1" w15:restartNumberingAfterBreak="0">
    <w:nsid w:val="3D4E14AF"/>
    <w:multiLevelType w:val="multilevel"/>
    <w:tmpl w:val="6F50D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0745DCF"/>
    <w:multiLevelType w:val="hybridMultilevel"/>
    <w:tmpl w:val="2B3626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1EB1620"/>
    <w:multiLevelType w:val="hybridMultilevel"/>
    <w:tmpl w:val="096E0168"/>
    <w:lvl w:ilvl="0" w:tplc="04190001">
      <w:start w:val="1"/>
      <w:numFmt w:val="bullet"/>
      <w:lvlText w:val=""/>
      <w:lvlJc w:val="left"/>
      <w:pPr>
        <w:ind w:left="1648" w:hanging="360"/>
      </w:pPr>
      <w:rPr>
        <w:rFonts w:ascii="Symbol" w:hAnsi="Symbol" w:hint="default"/>
      </w:rPr>
    </w:lvl>
    <w:lvl w:ilvl="1" w:tplc="04190003" w:tentative="1">
      <w:start w:val="1"/>
      <w:numFmt w:val="bullet"/>
      <w:lvlText w:val="o"/>
      <w:lvlJc w:val="left"/>
      <w:pPr>
        <w:ind w:left="2368" w:hanging="360"/>
      </w:pPr>
      <w:rPr>
        <w:rFonts w:ascii="Courier New" w:hAnsi="Courier New" w:cs="Courier New" w:hint="default"/>
      </w:rPr>
    </w:lvl>
    <w:lvl w:ilvl="2" w:tplc="04190005" w:tentative="1">
      <w:start w:val="1"/>
      <w:numFmt w:val="bullet"/>
      <w:lvlText w:val=""/>
      <w:lvlJc w:val="left"/>
      <w:pPr>
        <w:ind w:left="3088" w:hanging="360"/>
      </w:pPr>
      <w:rPr>
        <w:rFonts w:ascii="Wingdings" w:hAnsi="Wingdings" w:hint="default"/>
      </w:rPr>
    </w:lvl>
    <w:lvl w:ilvl="3" w:tplc="04190001" w:tentative="1">
      <w:start w:val="1"/>
      <w:numFmt w:val="bullet"/>
      <w:lvlText w:val=""/>
      <w:lvlJc w:val="left"/>
      <w:pPr>
        <w:ind w:left="3808" w:hanging="360"/>
      </w:pPr>
      <w:rPr>
        <w:rFonts w:ascii="Symbol" w:hAnsi="Symbol" w:hint="default"/>
      </w:rPr>
    </w:lvl>
    <w:lvl w:ilvl="4" w:tplc="04190003" w:tentative="1">
      <w:start w:val="1"/>
      <w:numFmt w:val="bullet"/>
      <w:lvlText w:val="o"/>
      <w:lvlJc w:val="left"/>
      <w:pPr>
        <w:ind w:left="4528" w:hanging="360"/>
      </w:pPr>
      <w:rPr>
        <w:rFonts w:ascii="Courier New" w:hAnsi="Courier New" w:cs="Courier New" w:hint="default"/>
      </w:rPr>
    </w:lvl>
    <w:lvl w:ilvl="5" w:tplc="04190005" w:tentative="1">
      <w:start w:val="1"/>
      <w:numFmt w:val="bullet"/>
      <w:lvlText w:val=""/>
      <w:lvlJc w:val="left"/>
      <w:pPr>
        <w:ind w:left="5248" w:hanging="360"/>
      </w:pPr>
      <w:rPr>
        <w:rFonts w:ascii="Wingdings" w:hAnsi="Wingdings" w:hint="default"/>
      </w:rPr>
    </w:lvl>
    <w:lvl w:ilvl="6" w:tplc="04190001" w:tentative="1">
      <w:start w:val="1"/>
      <w:numFmt w:val="bullet"/>
      <w:lvlText w:val=""/>
      <w:lvlJc w:val="left"/>
      <w:pPr>
        <w:ind w:left="5968" w:hanging="360"/>
      </w:pPr>
      <w:rPr>
        <w:rFonts w:ascii="Symbol" w:hAnsi="Symbol" w:hint="default"/>
      </w:rPr>
    </w:lvl>
    <w:lvl w:ilvl="7" w:tplc="04190003" w:tentative="1">
      <w:start w:val="1"/>
      <w:numFmt w:val="bullet"/>
      <w:lvlText w:val="o"/>
      <w:lvlJc w:val="left"/>
      <w:pPr>
        <w:ind w:left="6688" w:hanging="360"/>
      </w:pPr>
      <w:rPr>
        <w:rFonts w:ascii="Courier New" w:hAnsi="Courier New" w:cs="Courier New" w:hint="default"/>
      </w:rPr>
    </w:lvl>
    <w:lvl w:ilvl="8" w:tplc="04190005" w:tentative="1">
      <w:start w:val="1"/>
      <w:numFmt w:val="bullet"/>
      <w:lvlText w:val=""/>
      <w:lvlJc w:val="left"/>
      <w:pPr>
        <w:ind w:left="7408" w:hanging="360"/>
      </w:pPr>
      <w:rPr>
        <w:rFonts w:ascii="Wingdings" w:hAnsi="Wingdings" w:hint="default"/>
      </w:rPr>
    </w:lvl>
  </w:abstractNum>
  <w:abstractNum w:abstractNumId="34"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5" w15:restartNumberingAfterBreak="0">
    <w:nsid w:val="4F4C60FE"/>
    <w:multiLevelType w:val="multilevel"/>
    <w:tmpl w:val="84704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7" w15:restartNumberingAfterBreak="0">
    <w:nsid w:val="594625F0"/>
    <w:multiLevelType w:val="hybridMultilevel"/>
    <w:tmpl w:val="4914D1B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8"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39" w15:restartNumberingAfterBreak="0">
    <w:nsid w:val="630F7ADB"/>
    <w:multiLevelType w:val="hybridMultilevel"/>
    <w:tmpl w:val="C3C27F30"/>
    <w:lvl w:ilvl="0" w:tplc="0419000F">
      <w:start w:val="1"/>
      <w:numFmt w:val="decimal"/>
      <w:lvlText w:val="%1."/>
      <w:lvlJc w:val="left"/>
      <w:pPr>
        <w:tabs>
          <w:tab w:val="num" w:pos="720"/>
        </w:tabs>
        <w:ind w:left="720" w:hanging="360"/>
      </w:pPr>
      <w:rPr>
        <w:rFonts w:cs="Times New Roman"/>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0"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41"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2"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3" w15:restartNumberingAfterBreak="0">
    <w:nsid w:val="7E055900"/>
    <w:multiLevelType w:val="hybridMultilevel"/>
    <w:tmpl w:val="9F5C2AD0"/>
    <w:lvl w:ilvl="0" w:tplc="C93A5810">
      <w:start w:val="1"/>
      <w:numFmt w:val="upperRoman"/>
      <w:lvlText w:val="РАЗДЕЛ %1."/>
      <w:lvlJc w:val="left"/>
      <w:pPr>
        <w:ind w:left="0" w:firstLine="0"/>
      </w:pPr>
    </w:lvl>
    <w:lvl w:ilvl="1" w:tplc="F2DA4FF0">
      <w:start w:val="1"/>
      <w:numFmt w:val="upperRoman"/>
      <w:lvlText w:val="Глава %2."/>
      <w:lvlJc w:val="left"/>
      <w:pPr>
        <w:ind w:left="0" w:firstLine="0"/>
      </w:pPr>
      <w:rPr>
        <w:rFonts w:ascii="Times New Roman" w:hAnsi="Times New Roman" w:cs="Times New Roman" w:hint="default"/>
        <w:b/>
        <w:bCs/>
        <w:i w:val="0"/>
        <w:iCs w:val="0"/>
        <w:sz w:val="28"/>
        <w:szCs w:val="28"/>
      </w:rPr>
    </w:lvl>
    <w:lvl w:ilvl="2" w:tplc="B7A00C18">
      <w:start w:val="1"/>
      <w:numFmt w:val="decimal"/>
      <w:lvlText w:val="Статья %3."/>
      <w:lvlJc w:val="left"/>
      <w:pPr>
        <w:ind w:left="0" w:firstLine="0"/>
      </w:pPr>
      <w:rPr>
        <w:rFonts w:ascii="Times New Roman" w:hAnsi="Times New Roman" w:cs="Times New Roman" w:hint="default"/>
        <w:b/>
        <w:bCs/>
        <w:i w:val="0"/>
        <w:iCs w:val="0"/>
        <w:sz w:val="28"/>
        <w:szCs w:val="28"/>
      </w:rPr>
    </w:lvl>
    <w:lvl w:ilvl="3" w:tplc="0409000F">
      <w:start w:val="1"/>
      <w:numFmt w:val="decimal"/>
      <w:lvlText w:val="%4."/>
      <w:lvlJc w:val="left"/>
      <w:pPr>
        <w:ind w:left="1495" w:hanging="360"/>
      </w:pPr>
    </w:lvl>
    <w:lvl w:ilvl="4" w:tplc="D450C254">
      <w:start w:val="1"/>
      <w:numFmt w:val="decimal"/>
      <w:lvlText w:val="%5)"/>
      <w:lvlJc w:val="left"/>
      <w:pPr>
        <w:ind w:left="0" w:firstLine="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7"/>
  </w:num>
  <w:num w:numId="2">
    <w:abstractNumId w:val="19"/>
  </w:num>
  <w:num w:numId="3">
    <w:abstractNumId w:val="36"/>
  </w:num>
  <w:num w:numId="4">
    <w:abstractNumId w:val="25"/>
  </w:num>
  <w:num w:numId="5">
    <w:abstractNumId w:val="40"/>
  </w:num>
  <w:num w:numId="6">
    <w:abstractNumId w:val="34"/>
  </w:num>
  <w:num w:numId="7">
    <w:abstractNumId w:val="42"/>
  </w:num>
  <w:num w:numId="8">
    <w:abstractNumId w:val="41"/>
  </w:num>
  <w:num w:numId="9">
    <w:abstractNumId w:val="38"/>
  </w:num>
  <w:num w:numId="10">
    <w:abstractNumId w:val="20"/>
  </w:num>
  <w:num w:numId="11">
    <w:abstractNumId w:val="16"/>
  </w:num>
  <w:num w:numId="12">
    <w:abstractNumId w:val="35"/>
  </w:num>
  <w:num w:numId="13">
    <w:abstractNumId w:val="31"/>
  </w:num>
  <w:num w:numId="14">
    <w:abstractNumId w:val="15"/>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5">
    <w:abstractNumId w:val="29"/>
  </w:num>
  <w:num w:numId="16">
    <w:abstractNumId w:val="18"/>
  </w:num>
  <w:num w:numId="17">
    <w:abstractNumId w:val="4"/>
  </w:num>
  <w:num w:numId="18">
    <w:abstractNumId w:val="30"/>
  </w:num>
  <w:num w:numId="19">
    <w:abstractNumId w:val="32"/>
  </w:num>
  <w:num w:numId="2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7"/>
  </w:num>
  <w:num w:numId="22">
    <w:abstractNumId w:val="37"/>
  </w:num>
  <w:num w:numId="23">
    <w:abstractNumId w:val="33"/>
  </w:num>
  <w:num w:numId="24">
    <w:abstractNumId w:val="37"/>
  </w:num>
  <w:num w:numId="25">
    <w:abstractNumId w:val="24"/>
  </w:num>
  <w:num w:numId="26">
    <w:abstractNumId w:val="21"/>
  </w:num>
  <w:num w:numId="27">
    <w:abstractNumId w:val="1"/>
  </w:num>
  <w:num w:numId="28">
    <w:abstractNumId w:val="26"/>
  </w:num>
  <w:num w:numId="29">
    <w:abstractNumId w:val="39"/>
  </w:num>
  <w:num w:numId="30">
    <w:abstractNumId w:val="22"/>
  </w:num>
  <w:num w:numId="3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7"/>
  </w:num>
  <w:num w:numId="33">
    <w:abstractNumId w:val="37"/>
  </w:num>
  <w:num w:numId="34">
    <w:abstractNumId w:val="23"/>
  </w:num>
  <w:num w:numId="35">
    <w:abstractNumId w:val="2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37B"/>
    <w:rsid w:val="00000124"/>
    <w:rsid w:val="000002B6"/>
    <w:rsid w:val="000002BC"/>
    <w:rsid w:val="00000758"/>
    <w:rsid w:val="000007B1"/>
    <w:rsid w:val="000007E4"/>
    <w:rsid w:val="00000C4D"/>
    <w:rsid w:val="00000CDA"/>
    <w:rsid w:val="00000D21"/>
    <w:rsid w:val="0000102D"/>
    <w:rsid w:val="000012EE"/>
    <w:rsid w:val="000013FF"/>
    <w:rsid w:val="000019FB"/>
    <w:rsid w:val="00001E90"/>
    <w:rsid w:val="00001EFC"/>
    <w:rsid w:val="00001F83"/>
    <w:rsid w:val="000021DD"/>
    <w:rsid w:val="00002226"/>
    <w:rsid w:val="0000223A"/>
    <w:rsid w:val="00002262"/>
    <w:rsid w:val="00002271"/>
    <w:rsid w:val="00002416"/>
    <w:rsid w:val="00002EBE"/>
    <w:rsid w:val="00002F71"/>
    <w:rsid w:val="00003459"/>
    <w:rsid w:val="000034C6"/>
    <w:rsid w:val="000038A9"/>
    <w:rsid w:val="000039CC"/>
    <w:rsid w:val="00003B6D"/>
    <w:rsid w:val="00003E07"/>
    <w:rsid w:val="00004667"/>
    <w:rsid w:val="00004AFF"/>
    <w:rsid w:val="000054E2"/>
    <w:rsid w:val="0000553E"/>
    <w:rsid w:val="00005592"/>
    <w:rsid w:val="0000577E"/>
    <w:rsid w:val="00005784"/>
    <w:rsid w:val="00005EF1"/>
    <w:rsid w:val="00005F48"/>
    <w:rsid w:val="00005F7D"/>
    <w:rsid w:val="00005FE7"/>
    <w:rsid w:val="0000620A"/>
    <w:rsid w:val="00006244"/>
    <w:rsid w:val="0000681F"/>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12A5"/>
    <w:rsid w:val="00011444"/>
    <w:rsid w:val="00011788"/>
    <w:rsid w:val="00011ADC"/>
    <w:rsid w:val="00011B11"/>
    <w:rsid w:val="000121BB"/>
    <w:rsid w:val="0001236F"/>
    <w:rsid w:val="00012856"/>
    <w:rsid w:val="00012BD8"/>
    <w:rsid w:val="00012F55"/>
    <w:rsid w:val="000131A0"/>
    <w:rsid w:val="000135A9"/>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9EE"/>
    <w:rsid w:val="00015D4C"/>
    <w:rsid w:val="00016045"/>
    <w:rsid w:val="0001614E"/>
    <w:rsid w:val="00016455"/>
    <w:rsid w:val="00016516"/>
    <w:rsid w:val="00016542"/>
    <w:rsid w:val="000169F7"/>
    <w:rsid w:val="00016AF7"/>
    <w:rsid w:val="00016C45"/>
    <w:rsid w:val="00017AF6"/>
    <w:rsid w:val="00017BE2"/>
    <w:rsid w:val="00017CC3"/>
    <w:rsid w:val="00017E5B"/>
    <w:rsid w:val="00017FF2"/>
    <w:rsid w:val="00020169"/>
    <w:rsid w:val="00020245"/>
    <w:rsid w:val="0002024A"/>
    <w:rsid w:val="000205AC"/>
    <w:rsid w:val="0002099A"/>
    <w:rsid w:val="00020AA7"/>
    <w:rsid w:val="00020E4D"/>
    <w:rsid w:val="00020F18"/>
    <w:rsid w:val="00020F5F"/>
    <w:rsid w:val="00021788"/>
    <w:rsid w:val="0002190D"/>
    <w:rsid w:val="0002195B"/>
    <w:rsid w:val="00021AF4"/>
    <w:rsid w:val="00021C80"/>
    <w:rsid w:val="00021D0B"/>
    <w:rsid w:val="00021FA5"/>
    <w:rsid w:val="0002259D"/>
    <w:rsid w:val="0002268A"/>
    <w:rsid w:val="000227AD"/>
    <w:rsid w:val="000229BC"/>
    <w:rsid w:val="00022D65"/>
    <w:rsid w:val="0002306F"/>
    <w:rsid w:val="000231B5"/>
    <w:rsid w:val="000232BD"/>
    <w:rsid w:val="000234DA"/>
    <w:rsid w:val="0002352D"/>
    <w:rsid w:val="00023881"/>
    <w:rsid w:val="00023D3A"/>
    <w:rsid w:val="00023D4C"/>
    <w:rsid w:val="00023EE0"/>
    <w:rsid w:val="00023F76"/>
    <w:rsid w:val="000240BA"/>
    <w:rsid w:val="000241CD"/>
    <w:rsid w:val="000243D4"/>
    <w:rsid w:val="000245A1"/>
    <w:rsid w:val="000245D0"/>
    <w:rsid w:val="0002474D"/>
    <w:rsid w:val="0002481F"/>
    <w:rsid w:val="00024877"/>
    <w:rsid w:val="00024AC0"/>
    <w:rsid w:val="00024D0A"/>
    <w:rsid w:val="00024EBD"/>
    <w:rsid w:val="0002508B"/>
    <w:rsid w:val="00025392"/>
    <w:rsid w:val="00025598"/>
    <w:rsid w:val="000259C9"/>
    <w:rsid w:val="000259EB"/>
    <w:rsid w:val="00025A7D"/>
    <w:rsid w:val="00025CD3"/>
    <w:rsid w:val="00025D85"/>
    <w:rsid w:val="00025D8A"/>
    <w:rsid w:val="00025E45"/>
    <w:rsid w:val="00026409"/>
    <w:rsid w:val="00026CC4"/>
    <w:rsid w:val="00026D20"/>
    <w:rsid w:val="0002721C"/>
    <w:rsid w:val="00027372"/>
    <w:rsid w:val="00027530"/>
    <w:rsid w:val="00027614"/>
    <w:rsid w:val="00027B1B"/>
    <w:rsid w:val="00027E7F"/>
    <w:rsid w:val="00030046"/>
    <w:rsid w:val="0003024F"/>
    <w:rsid w:val="000305B7"/>
    <w:rsid w:val="00030657"/>
    <w:rsid w:val="000309DB"/>
    <w:rsid w:val="00030A9C"/>
    <w:rsid w:val="00030C43"/>
    <w:rsid w:val="0003122E"/>
    <w:rsid w:val="00031402"/>
    <w:rsid w:val="00031406"/>
    <w:rsid w:val="000318A5"/>
    <w:rsid w:val="00031C63"/>
    <w:rsid w:val="00031CB9"/>
    <w:rsid w:val="00031D0A"/>
    <w:rsid w:val="00032107"/>
    <w:rsid w:val="0003238A"/>
    <w:rsid w:val="00032803"/>
    <w:rsid w:val="00032CBA"/>
    <w:rsid w:val="00032E60"/>
    <w:rsid w:val="00032EF6"/>
    <w:rsid w:val="0003318A"/>
    <w:rsid w:val="000334C4"/>
    <w:rsid w:val="00033545"/>
    <w:rsid w:val="00033652"/>
    <w:rsid w:val="0003378A"/>
    <w:rsid w:val="000337B8"/>
    <w:rsid w:val="000338B1"/>
    <w:rsid w:val="000338FB"/>
    <w:rsid w:val="00033EF3"/>
    <w:rsid w:val="00034755"/>
    <w:rsid w:val="0003485D"/>
    <w:rsid w:val="00034CA4"/>
    <w:rsid w:val="00034CDD"/>
    <w:rsid w:val="00034D44"/>
    <w:rsid w:val="00034F8C"/>
    <w:rsid w:val="0003506E"/>
    <w:rsid w:val="0003523E"/>
    <w:rsid w:val="0003529A"/>
    <w:rsid w:val="00035876"/>
    <w:rsid w:val="00035877"/>
    <w:rsid w:val="00035BF0"/>
    <w:rsid w:val="00035C1D"/>
    <w:rsid w:val="00035E58"/>
    <w:rsid w:val="0003615C"/>
    <w:rsid w:val="00036191"/>
    <w:rsid w:val="00036232"/>
    <w:rsid w:val="0003625B"/>
    <w:rsid w:val="00036541"/>
    <w:rsid w:val="00036857"/>
    <w:rsid w:val="00036AA6"/>
    <w:rsid w:val="00036E49"/>
    <w:rsid w:val="00036F43"/>
    <w:rsid w:val="00036FD6"/>
    <w:rsid w:val="00037046"/>
    <w:rsid w:val="0003709D"/>
    <w:rsid w:val="00037234"/>
    <w:rsid w:val="00037327"/>
    <w:rsid w:val="0003737C"/>
    <w:rsid w:val="00037538"/>
    <w:rsid w:val="00037760"/>
    <w:rsid w:val="000378A3"/>
    <w:rsid w:val="0003791B"/>
    <w:rsid w:val="00037936"/>
    <w:rsid w:val="00037956"/>
    <w:rsid w:val="00037B85"/>
    <w:rsid w:val="00037CEB"/>
    <w:rsid w:val="00040213"/>
    <w:rsid w:val="0004030A"/>
    <w:rsid w:val="00040822"/>
    <w:rsid w:val="0004096D"/>
    <w:rsid w:val="000412A4"/>
    <w:rsid w:val="000414CE"/>
    <w:rsid w:val="00041531"/>
    <w:rsid w:val="000416F4"/>
    <w:rsid w:val="00041706"/>
    <w:rsid w:val="0004185C"/>
    <w:rsid w:val="00041A15"/>
    <w:rsid w:val="00041DB1"/>
    <w:rsid w:val="00041EE8"/>
    <w:rsid w:val="0004248C"/>
    <w:rsid w:val="00042943"/>
    <w:rsid w:val="00042C6B"/>
    <w:rsid w:val="000430FE"/>
    <w:rsid w:val="000431EE"/>
    <w:rsid w:val="00043651"/>
    <w:rsid w:val="000436F9"/>
    <w:rsid w:val="00043768"/>
    <w:rsid w:val="00043910"/>
    <w:rsid w:val="00043C1C"/>
    <w:rsid w:val="00043C44"/>
    <w:rsid w:val="00044031"/>
    <w:rsid w:val="00044197"/>
    <w:rsid w:val="00044282"/>
    <w:rsid w:val="00044453"/>
    <w:rsid w:val="0004453A"/>
    <w:rsid w:val="00044548"/>
    <w:rsid w:val="00044961"/>
    <w:rsid w:val="00044AF9"/>
    <w:rsid w:val="00044EFA"/>
    <w:rsid w:val="00045259"/>
    <w:rsid w:val="000452B0"/>
    <w:rsid w:val="00045537"/>
    <w:rsid w:val="000456AB"/>
    <w:rsid w:val="00045874"/>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9BE"/>
    <w:rsid w:val="000513A4"/>
    <w:rsid w:val="00051F3F"/>
    <w:rsid w:val="00052086"/>
    <w:rsid w:val="000523E8"/>
    <w:rsid w:val="000523EA"/>
    <w:rsid w:val="00052470"/>
    <w:rsid w:val="000525A5"/>
    <w:rsid w:val="00052615"/>
    <w:rsid w:val="00052623"/>
    <w:rsid w:val="00052905"/>
    <w:rsid w:val="00052B5E"/>
    <w:rsid w:val="00052E1E"/>
    <w:rsid w:val="00053104"/>
    <w:rsid w:val="00053212"/>
    <w:rsid w:val="0005325B"/>
    <w:rsid w:val="0005327E"/>
    <w:rsid w:val="000536F1"/>
    <w:rsid w:val="0005395E"/>
    <w:rsid w:val="000539AA"/>
    <w:rsid w:val="00053A30"/>
    <w:rsid w:val="00053D03"/>
    <w:rsid w:val="00053E23"/>
    <w:rsid w:val="00053EE6"/>
    <w:rsid w:val="000541CC"/>
    <w:rsid w:val="000542B5"/>
    <w:rsid w:val="00054488"/>
    <w:rsid w:val="00054664"/>
    <w:rsid w:val="00054719"/>
    <w:rsid w:val="00054794"/>
    <w:rsid w:val="00054801"/>
    <w:rsid w:val="00054C94"/>
    <w:rsid w:val="00054D4D"/>
    <w:rsid w:val="00054DDC"/>
    <w:rsid w:val="00055081"/>
    <w:rsid w:val="00055234"/>
    <w:rsid w:val="000555B5"/>
    <w:rsid w:val="0005581D"/>
    <w:rsid w:val="000558BA"/>
    <w:rsid w:val="00055A95"/>
    <w:rsid w:val="00055C54"/>
    <w:rsid w:val="0005613E"/>
    <w:rsid w:val="0005669E"/>
    <w:rsid w:val="000568F8"/>
    <w:rsid w:val="000569C8"/>
    <w:rsid w:val="00056ED4"/>
    <w:rsid w:val="000571B7"/>
    <w:rsid w:val="000572D8"/>
    <w:rsid w:val="000578BD"/>
    <w:rsid w:val="00057A7F"/>
    <w:rsid w:val="00057BA8"/>
    <w:rsid w:val="00057D60"/>
    <w:rsid w:val="00057F12"/>
    <w:rsid w:val="00060261"/>
    <w:rsid w:val="000602CF"/>
    <w:rsid w:val="00060745"/>
    <w:rsid w:val="00060784"/>
    <w:rsid w:val="00060CAB"/>
    <w:rsid w:val="00060CF4"/>
    <w:rsid w:val="000610BB"/>
    <w:rsid w:val="00061256"/>
    <w:rsid w:val="0006160C"/>
    <w:rsid w:val="0006164C"/>
    <w:rsid w:val="00061D7C"/>
    <w:rsid w:val="00061E12"/>
    <w:rsid w:val="0006203B"/>
    <w:rsid w:val="00062081"/>
    <w:rsid w:val="000628CB"/>
    <w:rsid w:val="00062ACC"/>
    <w:rsid w:val="00062B14"/>
    <w:rsid w:val="00062F09"/>
    <w:rsid w:val="00062F91"/>
    <w:rsid w:val="00063052"/>
    <w:rsid w:val="000631CA"/>
    <w:rsid w:val="000631F7"/>
    <w:rsid w:val="000633A4"/>
    <w:rsid w:val="00063467"/>
    <w:rsid w:val="00063472"/>
    <w:rsid w:val="000639E9"/>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F77"/>
    <w:rsid w:val="00066348"/>
    <w:rsid w:val="00066466"/>
    <w:rsid w:val="000669CB"/>
    <w:rsid w:val="00066B42"/>
    <w:rsid w:val="00066E22"/>
    <w:rsid w:val="000670A5"/>
    <w:rsid w:val="000673FE"/>
    <w:rsid w:val="00067445"/>
    <w:rsid w:val="00067769"/>
    <w:rsid w:val="00067BCE"/>
    <w:rsid w:val="00067C32"/>
    <w:rsid w:val="00067DA8"/>
    <w:rsid w:val="00067E55"/>
    <w:rsid w:val="0007020D"/>
    <w:rsid w:val="00070433"/>
    <w:rsid w:val="0007044B"/>
    <w:rsid w:val="0007059C"/>
    <w:rsid w:val="00070641"/>
    <w:rsid w:val="000709B2"/>
    <w:rsid w:val="00070BD9"/>
    <w:rsid w:val="00070FC8"/>
    <w:rsid w:val="00071403"/>
    <w:rsid w:val="0007144B"/>
    <w:rsid w:val="000714EA"/>
    <w:rsid w:val="00071BF8"/>
    <w:rsid w:val="00071D53"/>
    <w:rsid w:val="00071DE3"/>
    <w:rsid w:val="00071F46"/>
    <w:rsid w:val="000721C7"/>
    <w:rsid w:val="00072204"/>
    <w:rsid w:val="000723F5"/>
    <w:rsid w:val="00072618"/>
    <w:rsid w:val="00072799"/>
    <w:rsid w:val="000728A8"/>
    <w:rsid w:val="00072DA3"/>
    <w:rsid w:val="00072F82"/>
    <w:rsid w:val="00072F84"/>
    <w:rsid w:val="00072FB6"/>
    <w:rsid w:val="00073573"/>
    <w:rsid w:val="0007360C"/>
    <w:rsid w:val="00073980"/>
    <w:rsid w:val="000739D7"/>
    <w:rsid w:val="00073A4F"/>
    <w:rsid w:val="00073A89"/>
    <w:rsid w:val="00073FCB"/>
    <w:rsid w:val="000740C2"/>
    <w:rsid w:val="000741EE"/>
    <w:rsid w:val="000743B6"/>
    <w:rsid w:val="00074C33"/>
    <w:rsid w:val="00074C63"/>
    <w:rsid w:val="00074C8E"/>
    <w:rsid w:val="00074D94"/>
    <w:rsid w:val="00074EAD"/>
    <w:rsid w:val="00075201"/>
    <w:rsid w:val="00075284"/>
    <w:rsid w:val="00075545"/>
    <w:rsid w:val="00075B21"/>
    <w:rsid w:val="00075DDA"/>
    <w:rsid w:val="00075E31"/>
    <w:rsid w:val="00075F87"/>
    <w:rsid w:val="0007608E"/>
    <w:rsid w:val="000760F0"/>
    <w:rsid w:val="00076270"/>
    <w:rsid w:val="0007664A"/>
    <w:rsid w:val="00076872"/>
    <w:rsid w:val="00076C4C"/>
    <w:rsid w:val="00076E5C"/>
    <w:rsid w:val="000774FA"/>
    <w:rsid w:val="0007754A"/>
    <w:rsid w:val="000775DC"/>
    <w:rsid w:val="00077716"/>
    <w:rsid w:val="000779E5"/>
    <w:rsid w:val="00077BFA"/>
    <w:rsid w:val="00077EE0"/>
    <w:rsid w:val="000800C4"/>
    <w:rsid w:val="0008032C"/>
    <w:rsid w:val="00080549"/>
    <w:rsid w:val="00080864"/>
    <w:rsid w:val="00080A80"/>
    <w:rsid w:val="00080B89"/>
    <w:rsid w:val="00080D7C"/>
    <w:rsid w:val="000810E0"/>
    <w:rsid w:val="000810E3"/>
    <w:rsid w:val="000811C3"/>
    <w:rsid w:val="0008160A"/>
    <w:rsid w:val="00081C07"/>
    <w:rsid w:val="00081E15"/>
    <w:rsid w:val="00081E64"/>
    <w:rsid w:val="00081F25"/>
    <w:rsid w:val="00081F9F"/>
    <w:rsid w:val="00082640"/>
    <w:rsid w:val="000827F6"/>
    <w:rsid w:val="00082BD3"/>
    <w:rsid w:val="00082C2F"/>
    <w:rsid w:val="000832ED"/>
    <w:rsid w:val="000837E1"/>
    <w:rsid w:val="000838AD"/>
    <w:rsid w:val="0008391E"/>
    <w:rsid w:val="00083A73"/>
    <w:rsid w:val="00084458"/>
    <w:rsid w:val="00084671"/>
    <w:rsid w:val="000847E4"/>
    <w:rsid w:val="00084DC6"/>
    <w:rsid w:val="000850BF"/>
    <w:rsid w:val="000851E7"/>
    <w:rsid w:val="000851F3"/>
    <w:rsid w:val="00085394"/>
    <w:rsid w:val="00085681"/>
    <w:rsid w:val="00085888"/>
    <w:rsid w:val="000859C0"/>
    <w:rsid w:val="00085AE8"/>
    <w:rsid w:val="00085B10"/>
    <w:rsid w:val="00085C19"/>
    <w:rsid w:val="00085DE3"/>
    <w:rsid w:val="00085E2A"/>
    <w:rsid w:val="0008632C"/>
    <w:rsid w:val="00086703"/>
    <w:rsid w:val="00086A2E"/>
    <w:rsid w:val="00086CC7"/>
    <w:rsid w:val="00086E02"/>
    <w:rsid w:val="00087435"/>
    <w:rsid w:val="00087630"/>
    <w:rsid w:val="000876BF"/>
    <w:rsid w:val="0008774C"/>
    <w:rsid w:val="00087A26"/>
    <w:rsid w:val="00087D05"/>
    <w:rsid w:val="00090239"/>
    <w:rsid w:val="000902D8"/>
    <w:rsid w:val="00090596"/>
    <w:rsid w:val="0009075B"/>
    <w:rsid w:val="00090CD8"/>
    <w:rsid w:val="00090E9F"/>
    <w:rsid w:val="000910BD"/>
    <w:rsid w:val="00091407"/>
    <w:rsid w:val="00091650"/>
    <w:rsid w:val="0009186F"/>
    <w:rsid w:val="00091A08"/>
    <w:rsid w:val="00091C4A"/>
    <w:rsid w:val="00091C89"/>
    <w:rsid w:val="00091CFE"/>
    <w:rsid w:val="00091E77"/>
    <w:rsid w:val="000927B8"/>
    <w:rsid w:val="000929EE"/>
    <w:rsid w:val="00092A75"/>
    <w:rsid w:val="00092DDD"/>
    <w:rsid w:val="0009354B"/>
    <w:rsid w:val="00093976"/>
    <w:rsid w:val="00093E84"/>
    <w:rsid w:val="0009430C"/>
    <w:rsid w:val="00094576"/>
    <w:rsid w:val="00094637"/>
    <w:rsid w:val="000948D0"/>
    <w:rsid w:val="00094985"/>
    <w:rsid w:val="000949E2"/>
    <w:rsid w:val="00094A5F"/>
    <w:rsid w:val="00094ECE"/>
    <w:rsid w:val="00094FCE"/>
    <w:rsid w:val="0009512C"/>
    <w:rsid w:val="000951C7"/>
    <w:rsid w:val="000951D6"/>
    <w:rsid w:val="000953EA"/>
    <w:rsid w:val="000957B9"/>
    <w:rsid w:val="0009590C"/>
    <w:rsid w:val="000959A5"/>
    <w:rsid w:val="00095DE3"/>
    <w:rsid w:val="00095FFB"/>
    <w:rsid w:val="0009647C"/>
    <w:rsid w:val="00096639"/>
    <w:rsid w:val="0009674A"/>
    <w:rsid w:val="000969F5"/>
    <w:rsid w:val="00096BB0"/>
    <w:rsid w:val="00096E09"/>
    <w:rsid w:val="00096EDB"/>
    <w:rsid w:val="0009710E"/>
    <w:rsid w:val="0009784E"/>
    <w:rsid w:val="000979C8"/>
    <w:rsid w:val="00097A66"/>
    <w:rsid w:val="00097A93"/>
    <w:rsid w:val="00097CF5"/>
    <w:rsid w:val="00097E66"/>
    <w:rsid w:val="000A0488"/>
    <w:rsid w:val="000A05A4"/>
    <w:rsid w:val="000A06A2"/>
    <w:rsid w:val="000A0FBC"/>
    <w:rsid w:val="000A14E1"/>
    <w:rsid w:val="000A1973"/>
    <w:rsid w:val="000A1A42"/>
    <w:rsid w:val="000A1A7A"/>
    <w:rsid w:val="000A1BFE"/>
    <w:rsid w:val="000A2051"/>
    <w:rsid w:val="000A2121"/>
    <w:rsid w:val="000A2176"/>
    <w:rsid w:val="000A231B"/>
    <w:rsid w:val="000A3171"/>
    <w:rsid w:val="000A33CE"/>
    <w:rsid w:val="000A3AE1"/>
    <w:rsid w:val="000A3B8F"/>
    <w:rsid w:val="000A3F3B"/>
    <w:rsid w:val="000A40D2"/>
    <w:rsid w:val="000A45E6"/>
    <w:rsid w:val="000A4804"/>
    <w:rsid w:val="000A4966"/>
    <w:rsid w:val="000A4D60"/>
    <w:rsid w:val="000A4E05"/>
    <w:rsid w:val="000A4EB7"/>
    <w:rsid w:val="000A4ED4"/>
    <w:rsid w:val="000A4EF7"/>
    <w:rsid w:val="000A516E"/>
    <w:rsid w:val="000A563E"/>
    <w:rsid w:val="000A567E"/>
    <w:rsid w:val="000A59FA"/>
    <w:rsid w:val="000A5CA6"/>
    <w:rsid w:val="000A617C"/>
    <w:rsid w:val="000A61DF"/>
    <w:rsid w:val="000A64DE"/>
    <w:rsid w:val="000A6523"/>
    <w:rsid w:val="000A65D0"/>
    <w:rsid w:val="000A65E4"/>
    <w:rsid w:val="000A664D"/>
    <w:rsid w:val="000A670E"/>
    <w:rsid w:val="000A67A4"/>
    <w:rsid w:val="000A684B"/>
    <w:rsid w:val="000A7085"/>
    <w:rsid w:val="000A71AD"/>
    <w:rsid w:val="000A73D5"/>
    <w:rsid w:val="000A73DE"/>
    <w:rsid w:val="000A7405"/>
    <w:rsid w:val="000A7442"/>
    <w:rsid w:val="000A7DEF"/>
    <w:rsid w:val="000A7EBB"/>
    <w:rsid w:val="000B0093"/>
    <w:rsid w:val="000B0157"/>
    <w:rsid w:val="000B0276"/>
    <w:rsid w:val="000B02A2"/>
    <w:rsid w:val="000B04C2"/>
    <w:rsid w:val="000B073F"/>
    <w:rsid w:val="000B08D3"/>
    <w:rsid w:val="000B0AC0"/>
    <w:rsid w:val="000B0D66"/>
    <w:rsid w:val="000B1182"/>
    <w:rsid w:val="000B11EB"/>
    <w:rsid w:val="000B1419"/>
    <w:rsid w:val="000B17BD"/>
    <w:rsid w:val="000B1A24"/>
    <w:rsid w:val="000B1DA0"/>
    <w:rsid w:val="000B1E55"/>
    <w:rsid w:val="000B21E0"/>
    <w:rsid w:val="000B23E5"/>
    <w:rsid w:val="000B23F6"/>
    <w:rsid w:val="000B2CAB"/>
    <w:rsid w:val="000B2CFA"/>
    <w:rsid w:val="000B2DAA"/>
    <w:rsid w:val="000B2F63"/>
    <w:rsid w:val="000B30AB"/>
    <w:rsid w:val="000B3109"/>
    <w:rsid w:val="000B3812"/>
    <w:rsid w:val="000B385E"/>
    <w:rsid w:val="000B389E"/>
    <w:rsid w:val="000B38D4"/>
    <w:rsid w:val="000B3CD3"/>
    <w:rsid w:val="000B3F46"/>
    <w:rsid w:val="000B3F6F"/>
    <w:rsid w:val="000B3FFC"/>
    <w:rsid w:val="000B4091"/>
    <w:rsid w:val="000B4406"/>
    <w:rsid w:val="000B4D14"/>
    <w:rsid w:val="000B4DFA"/>
    <w:rsid w:val="000B4FB4"/>
    <w:rsid w:val="000B5005"/>
    <w:rsid w:val="000B5019"/>
    <w:rsid w:val="000B50D9"/>
    <w:rsid w:val="000B5795"/>
    <w:rsid w:val="000B5C0C"/>
    <w:rsid w:val="000B5C37"/>
    <w:rsid w:val="000B5C74"/>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47C"/>
    <w:rsid w:val="000B74D8"/>
    <w:rsid w:val="000B7A83"/>
    <w:rsid w:val="000B7B7B"/>
    <w:rsid w:val="000B7F93"/>
    <w:rsid w:val="000C01C4"/>
    <w:rsid w:val="000C01CF"/>
    <w:rsid w:val="000C0437"/>
    <w:rsid w:val="000C04EA"/>
    <w:rsid w:val="000C07FB"/>
    <w:rsid w:val="000C0A63"/>
    <w:rsid w:val="000C0A8E"/>
    <w:rsid w:val="000C0CBC"/>
    <w:rsid w:val="000C0CFA"/>
    <w:rsid w:val="000C0D24"/>
    <w:rsid w:val="000C0E37"/>
    <w:rsid w:val="000C0F69"/>
    <w:rsid w:val="000C12D0"/>
    <w:rsid w:val="000C138B"/>
    <w:rsid w:val="000C17E9"/>
    <w:rsid w:val="000C19B8"/>
    <w:rsid w:val="000C1C8F"/>
    <w:rsid w:val="000C1D8E"/>
    <w:rsid w:val="000C1F39"/>
    <w:rsid w:val="000C267F"/>
    <w:rsid w:val="000C26AC"/>
    <w:rsid w:val="000C2947"/>
    <w:rsid w:val="000C2A1E"/>
    <w:rsid w:val="000C2ADD"/>
    <w:rsid w:val="000C2D81"/>
    <w:rsid w:val="000C2FA0"/>
    <w:rsid w:val="000C2FA4"/>
    <w:rsid w:val="000C3062"/>
    <w:rsid w:val="000C378B"/>
    <w:rsid w:val="000C37F1"/>
    <w:rsid w:val="000C3A54"/>
    <w:rsid w:val="000C3CC3"/>
    <w:rsid w:val="000C3D1F"/>
    <w:rsid w:val="000C47A2"/>
    <w:rsid w:val="000C47E7"/>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196"/>
    <w:rsid w:val="000C742C"/>
    <w:rsid w:val="000C7BE4"/>
    <w:rsid w:val="000C7DF4"/>
    <w:rsid w:val="000C7EC6"/>
    <w:rsid w:val="000D03A0"/>
    <w:rsid w:val="000D0536"/>
    <w:rsid w:val="000D0A91"/>
    <w:rsid w:val="000D0ADE"/>
    <w:rsid w:val="000D0B4A"/>
    <w:rsid w:val="000D0CA8"/>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6F6"/>
    <w:rsid w:val="000D4D7A"/>
    <w:rsid w:val="000D4E86"/>
    <w:rsid w:val="000D519C"/>
    <w:rsid w:val="000D532A"/>
    <w:rsid w:val="000D53EF"/>
    <w:rsid w:val="000D584C"/>
    <w:rsid w:val="000D5945"/>
    <w:rsid w:val="000D5BD4"/>
    <w:rsid w:val="000D5CB3"/>
    <w:rsid w:val="000D5D4F"/>
    <w:rsid w:val="000D5DAB"/>
    <w:rsid w:val="000D5DE5"/>
    <w:rsid w:val="000D5E57"/>
    <w:rsid w:val="000D6203"/>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327"/>
    <w:rsid w:val="000E06A3"/>
    <w:rsid w:val="000E0873"/>
    <w:rsid w:val="000E0AA4"/>
    <w:rsid w:val="000E1158"/>
    <w:rsid w:val="000E1197"/>
    <w:rsid w:val="000E143B"/>
    <w:rsid w:val="000E1D54"/>
    <w:rsid w:val="000E227D"/>
    <w:rsid w:val="000E240F"/>
    <w:rsid w:val="000E2774"/>
    <w:rsid w:val="000E27FF"/>
    <w:rsid w:val="000E2865"/>
    <w:rsid w:val="000E2A62"/>
    <w:rsid w:val="000E2B48"/>
    <w:rsid w:val="000E2E6D"/>
    <w:rsid w:val="000E2F96"/>
    <w:rsid w:val="000E348E"/>
    <w:rsid w:val="000E39F6"/>
    <w:rsid w:val="000E3C68"/>
    <w:rsid w:val="000E3E02"/>
    <w:rsid w:val="000E3FF2"/>
    <w:rsid w:val="000E40BA"/>
    <w:rsid w:val="000E4373"/>
    <w:rsid w:val="000E43CE"/>
    <w:rsid w:val="000E4565"/>
    <w:rsid w:val="000E499D"/>
    <w:rsid w:val="000E4A35"/>
    <w:rsid w:val="000E4AB3"/>
    <w:rsid w:val="000E4CA9"/>
    <w:rsid w:val="000E4E6B"/>
    <w:rsid w:val="000E4EB3"/>
    <w:rsid w:val="000E5218"/>
    <w:rsid w:val="000E5285"/>
    <w:rsid w:val="000E5665"/>
    <w:rsid w:val="000E576D"/>
    <w:rsid w:val="000E593A"/>
    <w:rsid w:val="000E59C1"/>
    <w:rsid w:val="000E5A75"/>
    <w:rsid w:val="000E5D78"/>
    <w:rsid w:val="000E6688"/>
    <w:rsid w:val="000E67C0"/>
    <w:rsid w:val="000E68F4"/>
    <w:rsid w:val="000E6E16"/>
    <w:rsid w:val="000E7018"/>
    <w:rsid w:val="000E7043"/>
    <w:rsid w:val="000E70E5"/>
    <w:rsid w:val="000E766F"/>
    <w:rsid w:val="000E7BFD"/>
    <w:rsid w:val="000E7F38"/>
    <w:rsid w:val="000F02EF"/>
    <w:rsid w:val="000F0673"/>
    <w:rsid w:val="000F0F0F"/>
    <w:rsid w:val="000F0F3D"/>
    <w:rsid w:val="000F1385"/>
    <w:rsid w:val="000F139A"/>
    <w:rsid w:val="000F15EF"/>
    <w:rsid w:val="000F187F"/>
    <w:rsid w:val="000F197F"/>
    <w:rsid w:val="000F1CF7"/>
    <w:rsid w:val="000F1FB7"/>
    <w:rsid w:val="000F1FF1"/>
    <w:rsid w:val="000F2003"/>
    <w:rsid w:val="000F2267"/>
    <w:rsid w:val="000F23E8"/>
    <w:rsid w:val="000F2586"/>
    <w:rsid w:val="000F26F7"/>
    <w:rsid w:val="000F2B77"/>
    <w:rsid w:val="000F2E35"/>
    <w:rsid w:val="000F3062"/>
    <w:rsid w:val="000F37EF"/>
    <w:rsid w:val="000F3A34"/>
    <w:rsid w:val="000F3B10"/>
    <w:rsid w:val="000F3C34"/>
    <w:rsid w:val="000F41E9"/>
    <w:rsid w:val="000F435D"/>
    <w:rsid w:val="000F47F4"/>
    <w:rsid w:val="000F4953"/>
    <w:rsid w:val="000F4AFD"/>
    <w:rsid w:val="000F4B01"/>
    <w:rsid w:val="000F4F68"/>
    <w:rsid w:val="000F5171"/>
    <w:rsid w:val="000F524A"/>
    <w:rsid w:val="000F55BA"/>
    <w:rsid w:val="000F55E7"/>
    <w:rsid w:val="000F579C"/>
    <w:rsid w:val="000F58ED"/>
    <w:rsid w:val="000F5A03"/>
    <w:rsid w:val="000F5AD1"/>
    <w:rsid w:val="000F5C7D"/>
    <w:rsid w:val="000F5F58"/>
    <w:rsid w:val="000F5FCE"/>
    <w:rsid w:val="000F6277"/>
    <w:rsid w:val="000F6290"/>
    <w:rsid w:val="000F66CC"/>
    <w:rsid w:val="000F6857"/>
    <w:rsid w:val="000F6C28"/>
    <w:rsid w:val="000F6CED"/>
    <w:rsid w:val="000F6FB9"/>
    <w:rsid w:val="000F7739"/>
    <w:rsid w:val="000F782C"/>
    <w:rsid w:val="000F7BA9"/>
    <w:rsid w:val="000F7D90"/>
    <w:rsid w:val="000F7EC7"/>
    <w:rsid w:val="0010008C"/>
    <w:rsid w:val="0010028F"/>
    <w:rsid w:val="00100341"/>
    <w:rsid w:val="00100710"/>
    <w:rsid w:val="00100C69"/>
    <w:rsid w:val="00100EA8"/>
    <w:rsid w:val="00101219"/>
    <w:rsid w:val="001013D5"/>
    <w:rsid w:val="00101551"/>
    <w:rsid w:val="001017B9"/>
    <w:rsid w:val="0010190F"/>
    <w:rsid w:val="001019E0"/>
    <w:rsid w:val="00101DF1"/>
    <w:rsid w:val="00101F8B"/>
    <w:rsid w:val="00102033"/>
    <w:rsid w:val="0010275B"/>
    <w:rsid w:val="0010287D"/>
    <w:rsid w:val="001029F2"/>
    <w:rsid w:val="00102A50"/>
    <w:rsid w:val="00102BE1"/>
    <w:rsid w:val="00102DF7"/>
    <w:rsid w:val="0010305E"/>
    <w:rsid w:val="001033A6"/>
    <w:rsid w:val="00103412"/>
    <w:rsid w:val="00103814"/>
    <w:rsid w:val="00103827"/>
    <w:rsid w:val="00103A91"/>
    <w:rsid w:val="00103AF2"/>
    <w:rsid w:val="00103B31"/>
    <w:rsid w:val="00103C29"/>
    <w:rsid w:val="001040D4"/>
    <w:rsid w:val="001040D9"/>
    <w:rsid w:val="0010452D"/>
    <w:rsid w:val="00104743"/>
    <w:rsid w:val="0010498E"/>
    <w:rsid w:val="001051C5"/>
    <w:rsid w:val="00105AB6"/>
    <w:rsid w:val="00105BC6"/>
    <w:rsid w:val="00105C4E"/>
    <w:rsid w:val="00105E2E"/>
    <w:rsid w:val="00105E65"/>
    <w:rsid w:val="001060B1"/>
    <w:rsid w:val="001062A8"/>
    <w:rsid w:val="00106425"/>
    <w:rsid w:val="00106A10"/>
    <w:rsid w:val="00106B3E"/>
    <w:rsid w:val="00106B65"/>
    <w:rsid w:val="00106BF4"/>
    <w:rsid w:val="00106D6A"/>
    <w:rsid w:val="00106EEB"/>
    <w:rsid w:val="00107A1A"/>
    <w:rsid w:val="00107A3C"/>
    <w:rsid w:val="00107AD9"/>
    <w:rsid w:val="00107FF0"/>
    <w:rsid w:val="001100A8"/>
    <w:rsid w:val="00110186"/>
    <w:rsid w:val="001102B2"/>
    <w:rsid w:val="00110344"/>
    <w:rsid w:val="00110B0C"/>
    <w:rsid w:val="00110D17"/>
    <w:rsid w:val="00110D3C"/>
    <w:rsid w:val="00110EA3"/>
    <w:rsid w:val="00110FAE"/>
    <w:rsid w:val="001112EE"/>
    <w:rsid w:val="0011140A"/>
    <w:rsid w:val="001115D7"/>
    <w:rsid w:val="00111612"/>
    <w:rsid w:val="0011170A"/>
    <w:rsid w:val="00111F10"/>
    <w:rsid w:val="00111F14"/>
    <w:rsid w:val="00112183"/>
    <w:rsid w:val="001121AD"/>
    <w:rsid w:val="00112390"/>
    <w:rsid w:val="0011254B"/>
    <w:rsid w:val="001129EE"/>
    <w:rsid w:val="00112AE8"/>
    <w:rsid w:val="00112CD7"/>
    <w:rsid w:val="0011301B"/>
    <w:rsid w:val="00113183"/>
    <w:rsid w:val="0011342D"/>
    <w:rsid w:val="00113CF7"/>
    <w:rsid w:val="00113F9C"/>
    <w:rsid w:val="00114002"/>
    <w:rsid w:val="0011402D"/>
    <w:rsid w:val="0011409D"/>
    <w:rsid w:val="00114462"/>
    <w:rsid w:val="00114553"/>
    <w:rsid w:val="00114645"/>
    <w:rsid w:val="00114A8C"/>
    <w:rsid w:val="00114D3B"/>
    <w:rsid w:val="00115033"/>
    <w:rsid w:val="001150A5"/>
    <w:rsid w:val="00115191"/>
    <w:rsid w:val="0011538F"/>
    <w:rsid w:val="00115468"/>
    <w:rsid w:val="00115A08"/>
    <w:rsid w:val="00115AAC"/>
    <w:rsid w:val="00115EF6"/>
    <w:rsid w:val="00116233"/>
    <w:rsid w:val="00116668"/>
    <w:rsid w:val="001169B9"/>
    <w:rsid w:val="00116B19"/>
    <w:rsid w:val="00116B22"/>
    <w:rsid w:val="00116F6B"/>
    <w:rsid w:val="0011783E"/>
    <w:rsid w:val="001178FE"/>
    <w:rsid w:val="00117942"/>
    <w:rsid w:val="00117A49"/>
    <w:rsid w:val="00117BF7"/>
    <w:rsid w:val="00117C34"/>
    <w:rsid w:val="00117D72"/>
    <w:rsid w:val="00117D9F"/>
    <w:rsid w:val="00117F00"/>
    <w:rsid w:val="00117F2F"/>
    <w:rsid w:val="00120014"/>
    <w:rsid w:val="0012001F"/>
    <w:rsid w:val="0012013C"/>
    <w:rsid w:val="00120211"/>
    <w:rsid w:val="001202B8"/>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E71"/>
    <w:rsid w:val="0012310A"/>
    <w:rsid w:val="0012339F"/>
    <w:rsid w:val="00123441"/>
    <w:rsid w:val="001236F6"/>
    <w:rsid w:val="0012378C"/>
    <w:rsid w:val="0012379D"/>
    <w:rsid w:val="00123B11"/>
    <w:rsid w:val="00123CD7"/>
    <w:rsid w:val="001242C0"/>
    <w:rsid w:val="0012435F"/>
    <w:rsid w:val="001246FA"/>
    <w:rsid w:val="00124B5F"/>
    <w:rsid w:val="00124E31"/>
    <w:rsid w:val="001252C9"/>
    <w:rsid w:val="00125307"/>
    <w:rsid w:val="0012559B"/>
    <w:rsid w:val="00125673"/>
    <w:rsid w:val="00125696"/>
    <w:rsid w:val="001257AF"/>
    <w:rsid w:val="00125843"/>
    <w:rsid w:val="00125915"/>
    <w:rsid w:val="00125BF3"/>
    <w:rsid w:val="0012609F"/>
    <w:rsid w:val="001262A6"/>
    <w:rsid w:val="0012645A"/>
    <w:rsid w:val="00126477"/>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3013B"/>
    <w:rsid w:val="001301D9"/>
    <w:rsid w:val="001304DC"/>
    <w:rsid w:val="001305D1"/>
    <w:rsid w:val="00130745"/>
    <w:rsid w:val="00130C56"/>
    <w:rsid w:val="00130C72"/>
    <w:rsid w:val="001310D3"/>
    <w:rsid w:val="0013134E"/>
    <w:rsid w:val="001314F6"/>
    <w:rsid w:val="00131566"/>
    <w:rsid w:val="00131804"/>
    <w:rsid w:val="00131957"/>
    <w:rsid w:val="0013199F"/>
    <w:rsid w:val="001319CE"/>
    <w:rsid w:val="00131A44"/>
    <w:rsid w:val="0013204D"/>
    <w:rsid w:val="001324ED"/>
    <w:rsid w:val="001325B3"/>
    <w:rsid w:val="00132714"/>
    <w:rsid w:val="00132840"/>
    <w:rsid w:val="001328D9"/>
    <w:rsid w:val="00132C74"/>
    <w:rsid w:val="0013350E"/>
    <w:rsid w:val="00133760"/>
    <w:rsid w:val="00133A8C"/>
    <w:rsid w:val="00133B1D"/>
    <w:rsid w:val="00133C32"/>
    <w:rsid w:val="00133C75"/>
    <w:rsid w:val="00133F8D"/>
    <w:rsid w:val="00134504"/>
    <w:rsid w:val="001347FC"/>
    <w:rsid w:val="00134921"/>
    <w:rsid w:val="00134E44"/>
    <w:rsid w:val="00134EE4"/>
    <w:rsid w:val="00134F62"/>
    <w:rsid w:val="00135216"/>
    <w:rsid w:val="00135315"/>
    <w:rsid w:val="001354FD"/>
    <w:rsid w:val="00135561"/>
    <w:rsid w:val="00135723"/>
    <w:rsid w:val="00135766"/>
    <w:rsid w:val="00135855"/>
    <w:rsid w:val="001358BE"/>
    <w:rsid w:val="001358FE"/>
    <w:rsid w:val="00135A89"/>
    <w:rsid w:val="00135B1A"/>
    <w:rsid w:val="00135D82"/>
    <w:rsid w:val="00135DE6"/>
    <w:rsid w:val="0013601E"/>
    <w:rsid w:val="00136174"/>
    <w:rsid w:val="00136192"/>
    <w:rsid w:val="00136C72"/>
    <w:rsid w:val="00136E5A"/>
    <w:rsid w:val="00136E99"/>
    <w:rsid w:val="00137266"/>
    <w:rsid w:val="00137538"/>
    <w:rsid w:val="00137A76"/>
    <w:rsid w:val="00137E4A"/>
    <w:rsid w:val="00140179"/>
    <w:rsid w:val="0014061A"/>
    <w:rsid w:val="00140C84"/>
    <w:rsid w:val="00140CCE"/>
    <w:rsid w:val="00141055"/>
    <w:rsid w:val="0014106E"/>
    <w:rsid w:val="001412A8"/>
    <w:rsid w:val="001414F1"/>
    <w:rsid w:val="00141506"/>
    <w:rsid w:val="00141693"/>
    <w:rsid w:val="001416A3"/>
    <w:rsid w:val="001416DB"/>
    <w:rsid w:val="001418FE"/>
    <w:rsid w:val="00141BA5"/>
    <w:rsid w:val="00141E65"/>
    <w:rsid w:val="001425B1"/>
    <w:rsid w:val="00142687"/>
    <w:rsid w:val="001427CC"/>
    <w:rsid w:val="00142E90"/>
    <w:rsid w:val="00143008"/>
    <w:rsid w:val="0014304A"/>
    <w:rsid w:val="00143142"/>
    <w:rsid w:val="001432E7"/>
    <w:rsid w:val="00143345"/>
    <w:rsid w:val="001435C0"/>
    <w:rsid w:val="001436FF"/>
    <w:rsid w:val="001437CA"/>
    <w:rsid w:val="00143807"/>
    <w:rsid w:val="00143925"/>
    <w:rsid w:val="00143DC6"/>
    <w:rsid w:val="00143EC9"/>
    <w:rsid w:val="0014402B"/>
    <w:rsid w:val="001440E0"/>
    <w:rsid w:val="00144284"/>
    <w:rsid w:val="0014436C"/>
    <w:rsid w:val="001446E0"/>
    <w:rsid w:val="0014502E"/>
    <w:rsid w:val="00145566"/>
    <w:rsid w:val="00145F5C"/>
    <w:rsid w:val="00145F6A"/>
    <w:rsid w:val="00146343"/>
    <w:rsid w:val="0014634A"/>
    <w:rsid w:val="001469FA"/>
    <w:rsid w:val="00146E94"/>
    <w:rsid w:val="00146EEB"/>
    <w:rsid w:val="00146FB2"/>
    <w:rsid w:val="001474C0"/>
    <w:rsid w:val="001479FF"/>
    <w:rsid w:val="00147B67"/>
    <w:rsid w:val="00147D9E"/>
    <w:rsid w:val="00147FC1"/>
    <w:rsid w:val="001500C0"/>
    <w:rsid w:val="001501E6"/>
    <w:rsid w:val="001503AD"/>
    <w:rsid w:val="001505AF"/>
    <w:rsid w:val="00150A61"/>
    <w:rsid w:val="00150C34"/>
    <w:rsid w:val="00150D8A"/>
    <w:rsid w:val="0015142E"/>
    <w:rsid w:val="00151992"/>
    <w:rsid w:val="00151B62"/>
    <w:rsid w:val="00151C1D"/>
    <w:rsid w:val="00151CAE"/>
    <w:rsid w:val="00151E53"/>
    <w:rsid w:val="00151FE7"/>
    <w:rsid w:val="0015210E"/>
    <w:rsid w:val="0015254E"/>
    <w:rsid w:val="0015268F"/>
    <w:rsid w:val="001527EB"/>
    <w:rsid w:val="00152EB0"/>
    <w:rsid w:val="00152F5A"/>
    <w:rsid w:val="00153313"/>
    <w:rsid w:val="00153557"/>
    <w:rsid w:val="0015358E"/>
    <w:rsid w:val="00153667"/>
    <w:rsid w:val="00153884"/>
    <w:rsid w:val="00153897"/>
    <w:rsid w:val="00153964"/>
    <w:rsid w:val="001539EA"/>
    <w:rsid w:val="00153CD0"/>
    <w:rsid w:val="00153F58"/>
    <w:rsid w:val="00154035"/>
    <w:rsid w:val="001540E2"/>
    <w:rsid w:val="001543C4"/>
    <w:rsid w:val="0015465B"/>
    <w:rsid w:val="0015478C"/>
    <w:rsid w:val="00154BD1"/>
    <w:rsid w:val="00154C33"/>
    <w:rsid w:val="001550C6"/>
    <w:rsid w:val="00155240"/>
    <w:rsid w:val="00155803"/>
    <w:rsid w:val="00155861"/>
    <w:rsid w:val="0015594C"/>
    <w:rsid w:val="00155B24"/>
    <w:rsid w:val="00155C20"/>
    <w:rsid w:val="00155DC9"/>
    <w:rsid w:val="00155F13"/>
    <w:rsid w:val="00155FE5"/>
    <w:rsid w:val="001565F1"/>
    <w:rsid w:val="00156636"/>
    <w:rsid w:val="001567F0"/>
    <w:rsid w:val="00156A12"/>
    <w:rsid w:val="00156ADC"/>
    <w:rsid w:val="00156B33"/>
    <w:rsid w:val="001573C2"/>
    <w:rsid w:val="0015745A"/>
    <w:rsid w:val="00157596"/>
    <w:rsid w:val="00157729"/>
    <w:rsid w:val="001578B5"/>
    <w:rsid w:val="00157B5A"/>
    <w:rsid w:val="00157F0F"/>
    <w:rsid w:val="00160515"/>
    <w:rsid w:val="001605E8"/>
    <w:rsid w:val="00160DA9"/>
    <w:rsid w:val="00160DB5"/>
    <w:rsid w:val="00160E1E"/>
    <w:rsid w:val="00160E40"/>
    <w:rsid w:val="00161454"/>
    <w:rsid w:val="00161466"/>
    <w:rsid w:val="00161700"/>
    <w:rsid w:val="00161AC3"/>
    <w:rsid w:val="00161CA9"/>
    <w:rsid w:val="00161DC8"/>
    <w:rsid w:val="00161F68"/>
    <w:rsid w:val="00161F73"/>
    <w:rsid w:val="001620F5"/>
    <w:rsid w:val="001622A6"/>
    <w:rsid w:val="001623A3"/>
    <w:rsid w:val="00162C0C"/>
    <w:rsid w:val="00162CDA"/>
    <w:rsid w:val="0016334C"/>
    <w:rsid w:val="001637CB"/>
    <w:rsid w:val="001639AF"/>
    <w:rsid w:val="00163AD1"/>
    <w:rsid w:val="00163C82"/>
    <w:rsid w:val="00163DFF"/>
    <w:rsid w:val="00163F63"/>
    <w:rsid w:val="00163F71"/>
    <w:rsid w:val="0016415C"/>
    <w:rsid w:val="0016427A"/>
    <w:rsid w:val="00164445"/>
    <w:rsid w:val="00164694"/>
    <w:rsid w:val="00164886"/>
    <w:rsid w:val="00164BE5"/>
    <w:rsid w:val="00164C6E"/>
    <w:rsid w:val="00164D95"/>
    <w:rsid w:val="0016517E"/>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F74"/>
    <w:rsid w:val="00167062"/>
    <w:rsid w:val="00167127"/>
    <w:rsid w:val="00167312"/>
    <w:rsid w:val="00167408"/>
    <w:rsid w:val="0016742D"/>
    <w:rsid w:val="00167737"/>
    <w:rsid w:val="0016776A"/>
    <w:rsid w:val="001678C3"/>
    <w:rsid w:val="00167FB6"/>
    <w:rsid w:val="0017038C"/>
    <w:rsid w:val="001708A9"/>
    <w:rsid w:val="00170B28"/>
    <w:rsid w:val="00170FF6"/>
    <w:rsid w:val="001714CA"/>
    <w:rsid w:val="001715CD"/>
    <w:rsid w:val="00171699"/>
    <w:rsid w:val="00171712"/>
    <w:rsid w:val="00171A7C"/>
    <w:rsid w:val="00171BEA"/>
    <w:rsid w:val="001724B0"/>
    <w:rsid w:val="00172C28"/>
    <w:rsid w:val="00172D54"/>
    <w:rsid w:val="00172E7C"/>
    <w:rsid w:val="00172F71"/>
    <w:rsid w:val="001730DF"/>
    <w:rsid w:val="001731CA"/>
    <w:rsid w:val="001733AA"/>
    <w:rsid w:val="00173755"/>
    <w:rsid w:val="001737D3"/>
    <w:rsid w:val="00173917"/>
    <w:rsid w:val="00173D12"/>
    <w:rsid w:val="00173D37"/>
    <w:rsid w:val="00173DF3"/>
    <w:rsid w:val="00173F58"/>
    <w:rsid w:val="001740C4"/>
    <w:rsid w:val="00174615"/>
    <w:rsid w:val="00174A61"/>
    <w:rsid w:val="00174A99"/>
    <w:rsid w:val="001750BC"/>
    <w:rsid w:val="00175214"/>
    <w:rsid w:val="0017576F"/>
    <w:rsid w:val="00175850"/>
    <w:rsid w:val="0017590D"/>
    <w:rsid w:val="00175CF1"/>
    <w:rsid w:val="0017618F"/>
    <w:rsid w:val="001764F7"/>
    <w:rsid w:val="001766A4"/>
    <w:rsid w:val="001769B2"/>
    <w:rsid w:val="00176A3F"/>
    <w:rsid w:val="00176A85"/>
    <w:rsid w:val="0017716F"/>
    <w:rsid w:val="001774A9"/>
    <w:rsid w:val="00177A0B"/>
    <w:rsid w:val="00177B1B"/>
    <w:rsid w:val="00177B95"/>
    <w:rsid w:val="00177E71"/>
    <w:rsid w:val="00177E8C"/>
    <w:rsid w:val="00177F9F"/>
    <w:rsid w:val="001801C3"/>
    <w:rsid w:val="0018028D"/>
    <w:rsid w:val="00180300"/>
    <w:rsid w:val="00180332"/>
    <w:rsid w:val="00180341"/>
    <w:rsid w:val="00180343"/>
    <w:rsid w:val="00180415"/>
    <w:rsid w:val="00181688"/>
    <w:rsid w:val="00181BA2"/>
    <w:rsid w:val="0018221F"/>
    <w:rsid w:val="001823BA"/>
    <w:rsid w:val="00182497"/>
    <w:rsid w:val="001826EC"/>
    <w:rsid w:val="0018283C"/>
    <w:rsid w:val="00182B42"/>
    <w:rsid w:val="00182E41"/>
    <w:rsid w:val="0018332C"/>
    <w:rsid w:val="00183643"/>
    <w:rsid w:val="0018367B"/>
    <w:rsid w:val="00183710"/>
    <w:rsid w:val="001837F7"/>
    <w:rsid w:val="001839AF"/>
    <w:rsid w:val="00183B0F"/>
    <w:rsid w:val="00183C8E"/>
    <w:rsid w:val="00183D61"/>
    <w:rsid w:val="00183FD0"/>
    <w:rsid w:val="0018425F"/>
    <w:rsid w:val="00184285"/>
    <w:rsid w:val="00184678"/>
    <w:rsid w:val="00184851"/>
    <w:rsid w:val="00184AE6"/>
    <w:rsid w:val="00184C03"/>
    <w:rsid w:val="00184DBF"/>
    <w:rsid w:val="001850BA"/>
    <w:rsid w:val="001852B6"/>
    <w:rsid w:val="001856D0"/>
    <w:rsid w:val="00185E79"/>
    <w:rsid w:val="00185FDD"/>
    <w:rsid w:val="0018690F"/>
    <w:rsid w:val="00186A37"/>
    <w:rsid w:val="00186D4D"/>
    <w:rsid w:val="001871E3"/>
    <w:rsid w:val="0018741D"/>
    <w:rsid w:val="00187469"/>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838"/>
    <w:rsid w:val="00190AB3"/>
    <w:rsid w:val="00190B62"/>
    <w:rsid w:val="00190C96"/>
    <w:rsid w:val="00190EED"/>
    <w:rsid w:val="00190FAF"/>
    <w:rsid w:val="00191059"/>
    <w:rsid w:val="00191471"/>
    <w:rsid w:val="00191D35"/>
    <w:rsid w:val="00191E83"/>
    <w:rsid w:val="001920C2"/>
    <w:rsid w:val="00192194"/>
    <w:rsid w:val="0019262A"/>
    <w:rsid w:val="001929C5"/>
    <w:rsid w:val="00192B5A"/>
    <w:rsid w:val="00192F61"/>
    <w:rsid w:val="00192FB4"/>
    <w:rsid w:val="00193793"/>
    <w:rsid w:val="00193B69"/>
    <w:rsid w:val="00193F5A"/>
    <w:rsid w:val="0019466E"/>
    <w:rsid w:val="00194769"/>
    <w:rsid w:val="0019492A"/>
    <w:rsid w:val="00194B31"/>
    <w:rsid w:val="00194B53"/>
    <w:rsid w:val="0019516A"/>
    <w:rsid w:val="001951B8"/>
    <w:rsid w:val="00195319"/>
    <w:rsid w:val="001953A1"/>
    <w:rsid w:val="0019572E"/>
    <w:rsid w:val="0019589C"/>
    <w:rsid w:val="00195C55"/>
    <w:rsid w:val="00195F8F"/>
    <w:rsid w:val="001960C7"/>
    <w:rsid w:val="001960F7"/>
    <w:rsid w:val="00196111"/>
    <w:rsid w:val="00196141"/>
    <w:rsid w:val="0019618D"/>
    <w:rsid w:val="00196232"/>
    <w:rsid w:val="001962D8"/>
    <w:rsid w:val="0019630E"/>
    <w:rsid w:val="0019643C"/>
    <w:rsid w:val="0019646D"/>
    <w:rsid w:val="0019648F"/>
    <w:rsid w:val="00196526"/>
    <w:rsid w:val="00196AD3"/>
    <w:rsid w:val="00196B05"/>
    <w:rsid w:val="00196BCB"/>
    <w:rsid w:val="00196C2F"/>
    <w:rsid w:val="00197081"/>
    <w:rsid w:val="001970B2"/>
    <w:rsid w:val="0019713D"/>
    <w:rsid w:val="001973E5"/>
    <w:rsid w:val="0019751A"/>
    <w:rsid w:val="00197520"/>
    <w:rsid w:val="0019760E"/>
    <w:rsid w:val="00197877"/>
    <w:rsid w:val="00197D40"/>
    <w:rsid w:val="001A0289"/>
    <w:rsid w:val="001A04A4"/>
    <w:rsid w:val="001A054B"/>
    <w:rsid w:val="001A0C0C"/>
    <w:rsid w:val="001A0D5A"/>
    <w:rsid w:val="001A0E20"/>
    <w:rsid w:val="001A0FDF"/>
    <w:rsid w:val="001A10CA"/>
    <w:rsid w:val="001A128C"/>
    <w:rsid w:val="001A138E"/>
    <w:rsid w:val="001A1625"/>
    <w:rsid w:val="001A16EC"/>
    <w:rsid w:val="001A16F2"/>
    <w:rsid w:val="001A1A8E"/>
    <w:rsid w:val="001A1AEF"/>
    <w:rsid w:val="001A1F25"/>
    <w:rsid w:val="001A21BF"/>
    <w:rsid w:val="001A2365"/>
    <w:rsid w:val="001A2518"/>
    <w:rsid w:val="001A25BB"/>
    <w:rsid w:val="001A2666"/>
    <w:rsid w:val="001A27A0"/>
    <w:rsid w:val="001A295F"/>
    <w:rsid w:val="001A2AE8"/>
    <w:rsid w:val="001A2FB5"/>
    <w:rsid w:val="001A353E"/>
    <w:rsid w:val="001A358A"/>
    <w:rsid w:val="001A3903"/>
    <w:rsid w:val="001A3AEA"/>
    <w:rsid w:val="001A431D"/>
    <w:rsid w:val="001A447D"/>
    <w:rsid w:val="001A4569"/>
    <w:rsid w:val="001A4BDE"/>
    <w:rsid w:val="001A50D8"/>
    <w:rsid w:val="001A5560"/>
    <w:rsid w:val="001A598D"/>
    <w:rsid w:val="001A5B18"/>
    <w:rsid w:val="001A5B49"/>
    <w:rsid w:val="001A5D42"/>
    <w:rsid w:val="001A5EFF"/>
    <w:rsid w:val="001A6191"/>
    <w:rsid w:val="001A63FA"/>
    <w:rsid w:val="001A66A7"/>
    <w:rsid w:val="001A6962"/>
    <w:rsid w:val="001A6AFC"/>
    <w:rsid w:val="001A6C42"/>
    <w:rsid w:val="001A6C78"/>
    <w:rsid w:val="001A7133"/>
    <w:rsid w:val="001A7289"/>
    <w:rsid w:val="001A7642"/>
    <w:rsid w:val="001A7C5A"/>
    <w:rsid w:val="001A7F74"/>
    <w:rsid w:val="001B015B"/>
    <w:rsid w:val="001B01B7"/>
    <w:rsid w:val="001B038C"/>
    <w:rsid w:val="001B04E8"/>
    <w:rsid w:val="001B0535"/>
    <w:rsid w:val="001B0541"/>
    <w:rsid w:val="001B0543"/>
    <w:rsid w:val="001B06A4"/>
    <w:rsid w:val="001B0C16"/>
    <w:rsid w:val="001B0E41"/>
    <w:rsid w:val="001B122F"/>
    <w:rsid w:val="001B1569"/>
    <w:rsid w:val="001B169F"/>
    <w:rsid w:val="001B16CC"/>
    <w:rsid w:val="001B170B"/>
    <w:rsid w:val="001B19BE"/>
    <w:rsid w:val="001B1A6F"/>
    <w:rsid w:val="001B1C0B"/>
    <w:rsid w:val="001B1C32"/>
    <w:rsid w:val="001B1F3E"/>
    <w:rsid w:val="001B2348"/>
    <w:rsid w:val="001B2690"/>
    <w:rsid w:val="001B29A7"/>
    <w:rsid w:val="001B2A66"/>
    <w:rsid w:val="001B2B6D"/>
    <w:rsid w:val="001B2B6F"/>
    <w:rsid w:val="001B2B96"/>
    <w:rsid w:val="001B2BC3"/>
    <w:rsid w:val="001B30FD"/>
    <w:rsid w:val="001B32ED"/>
    <w:rsid w:val="001B35CD"/>
    <w:rsid w:val="001B35FA"/>
    <w:rsid w:val="001B3752"/>
    <w:rsid w:val="001B39BA"/>
    <w:rsid w:val="001B3E50"/>
    <w:rsid w:val="001B3ED1"/>
    <w:rsid w:val="001B40D9"/>
    <w:rsid w:val="001B4A26"/>
    <w:rsid w:val="001B4CB7"/>
    <w:rsid w:val="001B5A2A"/>
    <w:rsid w:val="001B5B06"/>
    <w:rsid w:val="001B5B0C"/>
    <w:rsid w:val="001B5EAC"/>
    <w:rsid w:val="001B62A7"/>
    <w:rsid w:val="001B650B"/>
    <w:rsid w:val="001B68C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806"/>
    <w:rsid w:val="001C1983"/>
    <w:rsid w:val="001C1ACD"/>
    <w:rsid w:val="001C1F82"/>
    <w:rsid w:val="001C1FD2"/>
    <w:rsid w:val="001C1FD6"/>
    <w:rsid w:val="001C208D"/>
    <w:rsid w:val="001C23E5"/>
    <w:rsid w:val="001C24B1"/>
    <w:rsid w:val="001C28C7"/>
    <w:rsid w:val="001C2A31"/>
    <w:rsid w:val="001C2B4B"/>
    <w:rsid w:val="001C2BFD"/>
    <w:rsid w:val="001C2C58"/>
    <w:rsid w:val="001C2DD3"/>
    <w:rsid w:val="001C2EA6"/>
    <w:rsid w:val="001C2EFA"/>
    <w:rsid w:val="001C3372"/>
    <w:rsid w:val="001C35A2"/>
    <w:rsid w:val="001C35D2"/>
    <w:rsid w:val="001C3853"/>
    <w:rsid w:val="001C38F2"/>
    <w:rsid w:val="001C3A54"/>
    <w:rsid w:val="001C3DC6"/>
    <w:rsid w:val="001C403C"/>
    <w:rsid w:val="001C40EA"/>
    <w:rsid w:val="001C40EB"/>
    <w:rsid w:val="001C41D2"/>
    <w:rsid w:val="001C44EF"/>
    <w:rsid w:val="001C48EB"/>
    <w:rsid w:val="001C4A5D"/>
    <w:rsid w:val="001C4E75"/>
    <w:rsid w:val="001C4F52"/>
    <w:rsid w:val="001C539C"/>
    <w:rsid w:val="001C5884"/>
    <w:rsid w:val="001C5A3D"/>
    <w:rsid w:val="001C5B5E"/>
    <w:rsid w:val="001C5E62"/>
    <w:rsid w:val="001C5F00"/>
    <w:rsid w:val="001C5FF3"/>
    <w:rsid w:val="001C6672"/>
    <w:rsid w:val="001C672D"/>
    <w:rsid w:val="001C6731"/>
    <w:rsid w:val="001C6795"/>
    <w:rsid w:val="001C68C0"/>
    <w:rsid w:val="001C6918"/>
    <w:rsid w:val="001C694A"/>
    <w:rsid w:val="001C69A4"/>
    <w:rsid w:val="001C70ED"/>
    <w:rsid w:val="001C79B2"/>
    <w:rsid w:val="001C7C32"/>
    <w:rsid w:val="001D0090"/>
    <w:rsid w:val="001D0404"/>
    <w:rsid w:val="001D1509"/>
    <w:rsid w:val="001D1690"/>
    <w:rsid w:val="001D1743"/>
    <w:rsid w:val="001D1799"/>
    <w:rsid w:val="001D1AD5"/>
    <w:rsid w:val="001D1B99"/>
    <w:rsid w:val="001D1BAC"/>
    <w:rsid w:val="001D1BBB"/>
    <w:rsid w:val="001D1C31"/>
    <w:rsid w:val="001D1F2F"/>
    <w:rsid w:val="001D21DC"/>
    <w:rsid w:val="001D22F7"/>
    <w:rsid w:val="001D234E"/>
    <w:rsid w:val="001D2383"/>
    <w:rsid w:val="001D238A"/>
    <w:rsid w:val="001D263A"/>
    <w:rsid w:val="001D2FD0"/>
    <w:rsid w:val="001D30EF"/>
    <w:rsid w:val="001D3221"/>
    <w:rsid w:val="001D3278"/>
    <w:rsid w:val="001D32F4"/>
    <w:rsid w:val="001D33E1"/>
    <w:rsid w:val="001D3632"/>
    <w:rsid w:val="001D372D"/>
    <w:rsid w:val="001D38A8"/>
    <w:rsid w:val="001D3CD6"/>
    <w:rsid w:val="001D3D77"/>
    <w:rsid w:val="001D3E5C"/>
    <w:rsid w:val="001D3EC5"/>
    <w:rsid w:val="001D4256"/>
    <w:rsid w:val="001D42D7"/>
    <w:rsid w:val="001D43FE"/>
    <w:rsid w:val="001D4453"/>
    <w:rsid w:val="001D48E2"/>
    <w:rsid w:val="001D4C0C"/>
    <w:rsid w:val="001D5169"/>
    <w:rsid w:val="001D5238"/>
    <w:rsid w:val="001D56F7"/>
    <w:rsid w:val="001D5B16"/>
    <w:rsid w:val="001D5C53"/>
    <w:rsid w:val="001D5C85"/>
    <w:rsid w:val="001D5CC4"/>
    <w:rsid w:val="001D6087"/>
    <w:rsid w:val="001D61C5"/>
    <w:rsid w:val="001D6278"/>
    <w:rsid w:val="001D63BD"/>
    <w:rsid w:val="001D6425"/>
    <w:rsid w:val="001D64A9"/>
    <w:rsid w:val="001D64EF"/>
    <w:rsid w:val="001D685C"/>
    <w:rsid w:val="001D6878"/>
    <w:rsid w:val="001D6AC6"/>
    <w:rsid w:val="001D6B62"/>
    <w:rsid w:val="001D6B90"/>
    <w:rsid w:val="001D6CDF"/>
    <w:rsid w:val="001D6EFA"/>
    <w:rsid w:val="001D710C"/>
    <w:rsid w:val="001D72CD"/>
    <w:rsid w:val="001D7768"/>
    <w:rsid w:val="001D77DD"/>
    <w:rsid w:val="001D78E3"/>
    <w:rsid w:val="001D7F7D"/>
    <w:rsid w:val="001D7FC6"/>
    <w:rsid w:val="001E006D"/>
    <w:rsid w:val="001E0263"/>
    <w:rsid w:val="001E032B"/>
    <w:rsid w:val="001E0605"/>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2239"/>
    <w:rsid w:val="001E240C"/>
    <w:rsid w:val="001E24E3"/>
    <w:rsid w:val="001E2538"/>
    <w:rsid w:val="001E261C"/>
    <w:rsid w:val="001E27F4"/>
    <w:rsid w:val="001E29E4"/>
    <w:rsid w:val="001E2A67"/>
    <w:rsid w:val="001E2C4E"/>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607F"/>
    <w:rsid w:val="001E61E0"/>
    <w:rsid w:val="001E6D5F"/>
    <w:rsid w:val="001E6E08"/>
    <w:rsid w:val="001E7390"/>
    <w:rsid w:val="001E7567"/>
    <w:rsid w:val="001E75A7"/>
    <w:rsid w:val="001E763D"/>
    <w:rsid w:val="001E76BF"/>
    <w:rsid w:val="001E7A25"/>
    <w:rsid w:val="001E7BD2"/>
    <w:rsid w:val="001E7DCE"/>
    <w:rsid w:val="001E7DF1"/>
    <w:rsid w:val="001E7EA3"/>
    <w:rsid w:val="001E7FDF"/>
    <w:rsid w:val="001F05A7"/>
    <w:rsid w:val="001F0EDB"/>
    <w:rsid w:val="001F1278"/>
    <w:rsid w:val="001F1307"/>
    <w:rsid w:val="001F130F"/>
    <w:rsid w:val="001F14A5"/>
    <w:rsid w:val="001F1947"/>
    <w:rsid w:val="001F1CE2"/>
    <w:rsid w:val="001F1DC9"/>
    <w:rsid w:val="001F2882"/>
    <w:rsid w:val="001F28B6"/>
    <w:rsid w:val="001F2BA9"/>
    <w:rsid w:val="001F2DE3"/>
    <w:rsid w:val="001F3A01"/>
    <w:rsid w:val="001F40D0"/>
    <w:rsid w:val="001F40FD"/>
    <w:rsid w:val="001F40FE"/>
    <w:rsid w:val="001F4122"/>
    <w:rsid w:val="001F4238"/>
    <w:rsid w:val="001F47C9"/>
    <w:rsid w:val="001F4C31"/>
    <w:rsid w:val="001F4CAD"/>
    <w:rsid w:val="001F4E5E"/>
    <w:rsid w:val="001F5358"/>
    <w:rsid w:val="001F5474"/>
    <w:rsid w:val="001F55AB"/>
    <w:rsid w:val="001F55CA"/>
    <w:rsid w:val="001F5718"/>
    <w:rsid w:val="001F5A79"/>
    <w:rsid w:val="001F5BAD"/>
    <w:rsid w:val="001F5D35"/>
    <w:rsid w:val="001F5D3B"/>
    <w:rsid w:val="001F60EA"/>
    <w:rsid w:val="001F6C61"/>
    <w:rsid w:val="001F6DA5"/>
    <w:rsid w:val="001F6F83"/>
    <w:rsid w:val="001F6F8A"/>
    <w:rsid w:val="001F7023"/>
    <w:rsid w:val="001F7176"/>
    <w:rsid w:val="001F729D"/>
    <w:rsid w:val="001F7543"/>
    <w:rsid w:val="001F76FE"/>
    <w:rsid w:val="001F7A4D"/>
    <w:rsid w:val="00200001"/>
    <w:rsid w:val="002004C6"/>
    <w:rsid w:val="00200620"/>
    <w:rsid w:val="0020092F"/>
    <w:rsid w:val="00200AC6"/>
    <w:rsid w:val="00201048"/>
    <w:rsid w:val="0020154E"/>
    <w:rsid w:val="00201617"/>
    <w:rsid w:val="00201BDA"/>
    <w:rsid w:val="00201E00"/>
    <w:rsid w:val="00201EB8"/>
    <w:rsid w:val="002023F4"/>
    <w:rsid w:val="00202495"/>
    <w:rsid w:val="0020255A"/>
    <w:rsid w:val="00202613"/>
    <w:rsid w:val="0020278C"/>
    <w:rsid w:val="00202B5F"/>
    <w:rsid w:val="00202C3B"/>
    <w:rsid w:val="00202C6E"/>
    <w:rsid w:val="002033F3"/>
    <w:rsid w:val="00203466"/>
    <w:rsid w:val="002034F6"/>
    <w:rsid w:val="00203ACE"/>
    <w:rsid w:val="00203CA3"/>
    <w:rsid w:val="002040D4"/>
    <w:rsid w:val="002041C9"/>
    <w:rsid w:val="0020495C"/>
    <w:rsid w:val="00204D45"/>
    <w:rsid w:val="00204E8F"/>
    <w:rsid w:val="00204EB1"/>
    <w:rsid w:val="002052C8"/>
    <w:rsid w:val="002061FC"/>
    <w:rsid w:val="002063A4"/>
    <w:rsid w:val="0020661B"/>
    <w:rsid w:val="0020663C"/>
    <w:rsid w:val="00206887"/>
    <w:rsid w:val="00206908"/>
    <w:rsid w:val="00206945"/>
    <w:rsid w:val="0020699B"/>
    <w:rsid w:val="00206A15"/>
    <w:rsid w:val="00206C0D"/>
    <w:rsid w:val="00206E64"/>
    <w:rsid w:val="0020728B"/>
    <w:rsid w:val="00207465"/>
    <w:rsid w:val="0020760E"/>
    <w:rsid w:val="00207616"/>
    <w:rsid w:val="0020784B"/>
    <w:rsid w:val="00207FF7"/>
    <w:rsid w:val="002100D2"/>
    <w:rsid w:val="0021030D"/>
    <w:rsid w:val="0021048E"/>
    <w:rsid w:val="00210833"/>
    <w:rsid w:val="002108DD"/>
    <w:rsid w:val="00210D44"/>
    <w:rsid w:val="00210F87"/>
    <w:rsid w:val="002113CA"/>
    <w:rsid w:val="00211AF2"/>
    <w:rsid w:val="00211D24"/>
    <w:rsid w:val="00211F96"/>
    <w:rsid w:val="00211FC9"/>
    <w:rsid w:val="00212146"/>
    <w:rsid w:val="002123B3"/>
    <w:rsid w:val="002124B0"/>
    <w:rsid w:val="00212611"/>
    <w:rsid w:val="002126B4"/>
    <w:rsid w:val="002129EF"/>
    <w:rsid w:val="00212C1C"/>
    <w:rsid w:val="00212ECE"/>
    <w:rsid w:val="00212F8B"/>
    <w:rsid w:val="0021307A"/>
    <w:rsid w:val="002133D3"/>
    <w:rsid w:val="00213570"/>
    <w:rsid w:val="00213644"/>
    <w:rsid w:val="00213847"/>
    <w:rsid w:val="00213BF8"/>
    <w:rsid w:val="00213E72"/>
    <w:rsid w:val="002141E2"/>
    <w:rsid w:val="0021449A"/>
    <w:rsid w:val="002145A8"/>
    <w:rsid w:val="002145E5"/>
    <w:rsid w:val="002146C2"/>
    <w:rsid w:val="0021471E"/>
    <w:rsid w:val="00214743"/>
    <w:rsid w:val="00214839"/>
    <w:rsid w:val="00214E80"/>
    <w:rsid w:val="00214FD8"/>
    <w:rsid w:val="0021552E"/>
    <w:rsid w:val="00215752"/>
    <w:rsid w:val="0021596D"/>
    <w:rsid w:val="00215A3A"/>
    <w:rsid w:val="00215D1A"/>
    <w:rsid w:val="00215D3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A07"/>
    <w:rsid w:val="00217A7C"/>
    <w:rsid w:val="00217B44"/>
    <w:rsid w:val="00217C2E"/>
    <w:rsid w:val="00217FAF"/>
    <w:rsid w:val="00220083"/>
    <w:rsid w:val="002201B1"/>
    <w:rsid w:val="002202AA"/>
    <w:rsid w:val="002202FE"/>
    <w:rsid w:val="0022038F"/>
    <w:rsid w:val="002206AA"/>
    <w:rsid w:val="00220789"/>
    <w:rsid w:val="00220BF8"/>
    <w:rsid w:val="00220C3C"/>
    <w:rsid w:val="00220DCC"/>
    <w:rsid w:val="00221049"/>
    <w:rsid w:val="00221672"/>
    <w:rsid w:val="00221999"/>
    <w:rsid w:val="00221AAA"/>
    <w:rsid w:val="0022211A"/>
    <w:rsid w:val="00222787"/>
    <w:rsid w:val="00222B41"/>
    <w:rsid w:val="00222BEC"/>
    <w:rsid w:val="00222D10"/>
    <w:rsid w:val="002230BF"/>
    <w:rsid w:val="00223115"/>
    <w:rsid w:val="00223177"/>
    <w:rsid w:val="00223589"/>
    <w:rsid w:val="002235A7"/>
    <w:rsid w:val="002235E3"/>
    <w:rsid w:val="002238F4"/>
    <w:rsid w:val="00223B94"/>
    <w:rsid w:val="00223C57"/>
    <w:rsid w:val="00223CA7"/>
    <w:rsid w:val="002240D6"/>
    <w:rsid w:val="002241A7"/>
    <w:rsid w:val="00224309"/>
    <w:rsid w:val="00224ADA"/>
    <w:rsid w:val="00224BC6"/>
    <w:rsid w:val="00224E7D"/>
    <w:rsid w:val="00225003"/>
    <w:rsid w:val="00225219"/>
    <w:rsid w:val="00225621"/>
    <w:rsid w:val="00225C12"/>
    <w:rsid w:val="00225D09"/>
    <w:rsid w:val="0022604C"/>
    <w:rsid w:val="00226140"/>
    <w:rsid w:val="002262A3"/>
    <w:rsid w:val="00226418"/>
    <w:rsid w:val="00226A43"/>
    <w:rsid w:val="00226C2B"/>
    <w:rsid w:val="00226F44"/>
    <w:rsid w:val="00227183"/>
    <w:rsid w:val="0022722A"/>
    <w:rsid w:val="00227254"/>
    <w:rsid w:val="002278EC"/>
    <w:rsid w:val="00227945"/>
    <w:rsid w:val="00227B64"/>
    <w:rsid w:val="00227BE9"/>
    <w:rsid w:val="002300D1"/>
    <w:rsid w:val="00230244"/>
    <w:rsid w:val="00230797"/>
    <w:rsid w:val="002307B2"/>
    <w:rsid w:val="00230C4F"/>
    <w:rsid w:val="00230FAD"/>
    <w:rsid w:val="00231188"/>
    <w:rsid w:val="002313BD"/>
    <w:rsid w:val="00231567"/>
    <w:rsid w:val="0023179D"/>
    <w:rsid w:val="00231BAE"/>
    <w:rsid w:val="00231EBE"/>
    <w:rsid w:val="00232814"/>
    <w:rsid w:val="002329B2"/>
    <w:rsid w:val="00232F55"/>
    <w:rsid w:val="002331E0"/>
    <w:rsid w:val="00233383"/>
    <w:rsid w:val="002333AA"/>
    <w:rsid w:val="00233733"/>
    <w:rsid w:val="00233A7F"/>
    <w:rsid w:val="00233AA1"/>
    <w:rsid w:val="00233C76"/>
    <w:rsid w:val="00233D8B"/>
    <w:rsid w:val="00234154"/>
    <w:rsid w:val="00234338"/>
    <w:rsid w:val="002343C6"/>
    <w:rsid w:val="0023446D"/>
    <w:rsid w:val="002344E2"/>
    <w:rsid w:val="002347D3"/>
    <w:rsid w:val="00234A3D"/>
    <w:rsid w:val="00234A5E"/>
    <w:rsid w:val="00234B75"/>
    <w:rsid w:val="00234C78"/>
    <w:rsid w:val="00234D37"/>
    <w:rsid w:val="00234E82"/>
    <w:rsid w:val="00234F94"/>
    <w:rsid w:val="0023515A"/>
    <w:rsid w:val="002351F6"/>
    <w:rsid w:val="00235360"/>
    <w:rsid w:val="002356CE"/>
    <w:rsid w:val="0023586F"/>
    <w:rsid w:val="002358A6"/>
    <w:rsid w:val="00235A20"/>
    <w:rsid w:val="00235E63"/>
    <w:rsid w:val="00236145"/>
    <w:rsid w:val="0023614B"/>
    <w:rsid w:val="00236222"/>
    <w:rsid w:val="00236346"/>
    <w:rsid w:val="002364E7"/>
    <w:rsid w:val="002366A6"/>
    <w:rsid w:val="00236913"/>
    <w:rsid w:val="00236AC0"/>
    <w:rsid w:val="00236C81"/>
    <w:rsid w:val="00236D1E"/>
    <w:rsid w:val="00237BC8"/>
    <w:rsid w:val="00237CD4"/>
    <w:rsid w:val="002400E1"/>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280"/>
    <w:rsid w:val="00244374"/>
    <w:rsid w:val="002443C1"/>
    <w:rsid w:val="00244617"/>
    <w:rsid w:val="0024465C"/>
    <w:rsid w:val="0024466F"/>
    <w:rsid w:val="0024485B"/>
    <w:rsid w:val="002449D5"/>
    <w:rsid w:val="00244C24"/>
    <w:rsid w:val="00244D6E"/>
    <w:rsid w:val="00244D99"/>
    <w:rsid w:val="00244DC9"/>
    <w:rsid w:val="00244DE4"/>
    <w:rsid w:val="00244E92"/>
    <w:rsid w:val="00244F71"/>
    <w:rsid w:val="00244FAE"/>
    <w:rsid w:val="002454EF"/>
    <w:rsid w:val="002458A5"/>
    <w:rsid w:val="00245976"/>
    <w:rsid w:val="00245A2E"/>
    <w:rsid w:val="002462F2"/>
    <w:rsid w:val="00246356"/>
    <w:rsid w:val="002465D8"/>
    <w:rsid w:val="002466D6"/>
    <w:rsid w:val="00246895"/>
    <w:rsid w:val="00246910"/>
    <w:rsid w:val="00246A28"/>
    <w:rsid w:val="00246B47"/>
    <w:rsid w:val="00246B76"/>
    <w:rsid w:val="00246D3A"/>
    <w:rsid w:val="0024709F"/>
    <w:rsid w:val="00247255"/>
    <w:rsid w:val="002473A9"/>
    <w:rsid w:val="002478AA"/>
    <w:rsid w:val="002479A4"/>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3104"/>
    <w:rsid w:val="002531E3"/>
    <w:rsid w:val="002536E0"/>
    <w:rsid w:val="002537F0"/>
    <w:rsid w:val="00253839"/>
    <w:rsid w:val="00253A18"/>
    <w:rsid w:val="00253B46"/>
    <w:rsid w:val="0025432D"/>
    <w:rsid w:val="002547F5"/>
    <w:rsid w:val="00254A55"/>
    <w:rsid w:val="00254AA7"/>
    <w:rsid w:val="00254BF5"/>
    <w:rsid w:val="00254E59"/>
    <w:rsid w:val="00254F2B"/>
    <w:rsid w:val="00255119"/>
    <w:rsid w:val="0025565E"/>
    <w:rsid w:val="00255A8A"/>
    <w:rsid w:val="00255E07"/>
    <w:rsid w:val="0025610B"/>
    <w:rsid w:val="0025611C"/>
    <w:rsid w:val="002563D7"/>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AAF"/>
    <w:rsid w:val="00260C2E"/>
    <w:rsid w:val="00260D7B"/>
    <w:rsid w:val="00260ED6"/>
    <w:rsid w:val="00260F3E"/>
    <w:rsid w:val="00261395"/>
    <w:rsid w:val="002613D0"/>
    <w:rsid w:val="002616CA"/>
    <w:rsid w:val="0026180C"/>
    <w:rsid w:val="0026184A"/>
    <w:rsid w:val="00261EAF"/>
    <w:rsid w:val="00261F45"/>
    <w:rsid w:val="00262008"/>
    <w:rsid w:val="00262A7D"/>
    <w:rsid w:val="00262A9C"/>
    <w:rsid w:val="00262D64"/>
    <w:rsid w:val="00262F32"/>
    <w:rsid w:val="0026349B"/>
    <w:rsid w:val="002634FA"/>
    <w:rsid w:val="00263704"/>
    <w:rsid w:val="002637B5"/>
    <w:rsid w:val="00263828"/>
    <w:rsid w:val="00263B30"/>
    <w:rsid w:val="00263C3C"/>
    <w:rsid w:val="00263DCC"/>
    <w:rsid w:val="00263F2F"/>
    <w:rsid w:val="00264611"/>
    <w:rsid w:val="00264647"/>
    <w:rsid w:val="0026467B"/>
    <w:rsid w:val="002648F3"/>
    <w:rsid w:val="0026495E"/>
    <w:rsid w:val="00264A0E"/>
    <w:rsid w:val="0026500B"/>
    <w:rsid w:val="00265162"/>
    <w:rsid w:val="002651AD"/>
    <w:rsid w:val="00265343"/>
    <w:rsid w:val="00265349"/>
    <w:rsid w:val="0026539C"/>
    <w:rsid w:val="0026542E"/>
    <w:rsid w:val="00265530"/>
    <w:rsid w:val="00265B2F"/>
    <w:rsid w:val="00265C2C"/>
    <w:rsid w:val="00265E16"/>
    <w:rsid w:val="00265FEF"/>
    <w:rsid w:val="002660FC"/>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D75"/>
    <w:rsid w:val="00270DF5"/>
    <w:rsid w:val="00271279"/>
    <w:rsid w:val="0027146B"/>
    <w:rsid w:val="002718A1"/>
    <w:rsid w:val="002718B3"/>
    <w:rsid w:val="0027190B"/>
    <w:rsid w:val="00271C3D"/>
    <w:rsid w:val="00271E79"/>
    <w:rsid w:val="00271EDD"/>
    <w:rsid w:val="00271F7F"/>
    <w:rsid w:val="00272AE3"/>
    <w:rsid w:val="00272C0C"/>
    <w:rsid w:val="00272D17"/>
    <w:rsid w:val="0027323C"/>
    <w:rsid w:val="0027353A"/>
    <w:rsid w:val="002735E5"/>
    <w:rsid w:val="0027367D"/>
    <w:rsid w:val="00273797"/>
    <w:rsid w:val="0027386A"/>
    <w:rsid w:val="00273C14"/>
    <w:rsid w:val="00273C50"/>
    <w:rsid w:val="00273E90"/>
    <w:rsid w:val="00273EBA"/>
    <w:rsid w:val="00273EDF"/>
    <w:rsid w:val="00273FE7"/>
    <w:rsid w:val="00274310"/>
    <w:rsid w:val="00274366"/>
    <w:rsid w:val="00274893"/>
    <w:rsid w:val="00274902"/>
    <w:rsid w:val="00274B99"/>
    <w:rsid w:val="00274D23"/>
    <w:rsid w:val="00274D88"/>
    <w:rsid w:val="00275034"/>
    <w:rsid w:val="00275338"/>
    <w:rsid w:val="002754F1"/>
    <w:rsid w:val="002755EA"/>
    <w:rsid w:val="002756EB"/>
    <w:rsid w:val="00275872"/>
    <w:rsid w:val="00275B7A"/>
    <w:rsid w:val="00275C92"/>
    <w:rsid w:val="00275D46"/>
    <w:rsid w:val="00275F52"/>
    <w:rsid w:val="00275F97"/>
    <w:rsid w:val="002764EF"/>
    <w:rsid w:val="002767AD"/>
    <w:rsid w:val="00276A59"/>
    <w:rsid w:val="002770E9"/>
    <w:rsid w:val="0027746F"/>
    <w:rsid w:val="0027757E"/>
    <w:rsid w:val="00277612"/>
    <w:rsid w:val="002778C1"/>
    <w:rsid w:val="002778DE"/>
    <w:rsid w:val="0027792C"/>
    <w:rsid w:val="00277BD0"/>
    <w:rsid w:val="0028009D"/>
    <w:rsid w:val="002802A9"/>
    <w:rsid w:val="00280410"/>
    <w:rsid w:val="00280704"/>
    <w:rsid w:val="0028076F"/>
    <w:rsid w:val="00280770"/>
    <w:rsid w:val="002808F3"/>
    <w:rsid w:val="00280A58"/>
    <w:rsid w:val="00280DE6"/>
    <w:rsid w:val="00280FAD"/>
    <w:rsid w:val="00281388"/>
    <w:rsid w:val="00281604"/>
    <w:rsid w:val="00281869"/>
    <w:rsid w:val="00281A31"/>
    <w:rsid w:val="00281BA0"/>
    <w:rsid w:val="00281D1C"/>
    <w:rsid w:val="00281E34"/>
    <w:rsid w:val="00281E8C"/>
    <w:rsid w:val="002820E5"/>
    <w:rsid w:val="002823E9"/>
    <w:rsid w:val="00282712"/>
    <w:rsid w:val="00283086"/>
    <w:rsid w:val="0028310B"/>
    <w:rsid w:val="00283161"/>
    <w:rsid w:val="002835CB"/>
    <w:rsid w:val="00283914"/>
    <w:rsid w:val="00283936"/>
    <w:rsid w:val="00283D3D"/>
    <w:rsid w:val="00283F96"/>
    <w:rsid w:val="00283FE9"/>
    <w:rsid w:val="002840F9"/>
    <w:rsid w:val="0028449D"/>
    <w:rsid w:val="00284548"/>
    <w:rsid w:val="00284614"/>
    <w:rsid w:val="00284693"/>
    <w:rsid w:val="002847EF"/>
    <w:rsid w:val="00284968"/>
    <w:rsid w:val="00284F4D"/>
    <w:rsid w:val="00285282"/>
    <w:rsid w:val="002857DE"/>
    <w:rsid w:val="002858C2"/>
    <w:rsid w:val="00285A7F"/>
    <w:rsid w:val="00285DF7"/>
    <w:rsid w:val="00285E1A"/>
    <w:rsid w:val="00285EAD"/>
    <w:rsid w:val="0028605E"/>
    <w:rsid w:val="00286182"/>
    <w:rsid w:val="0028665C"/>
    <w:rsid w:val="00286A5B"/>
    <w:rsid w:val="00286B9C"/>
    <w:rsid w:val="00286D70"/>
    <w:rsid w:val="002873F8"/>
    <w:rsid w:val="00287695"/>
    <w:rsid w:val="002877BD"/>
    <w:rsid w:val="0028792A"/>
    <w:rsid w:val="00287994"/>
    <w:rsid w:val="00287AA9"/>
    <w:rsid w:val="00287D0E"/>
    <w:rsid w:val="002901E1"/>
    <w:rsid w:val="0029059C"/>
    <w:rsid w:val="002906A4"/>
    <w:rsid w:val="002906CD"/>
    <w:rsid w:val="00290738"/>
    <w:rsid w:val="00290902"/>
    <w:rsid w:val="00290DBE"/>
    <w:rsid w:val="002913C7"/>
    <w:rsid w:val="00291966"/>
    <w:rsid w:val="00291B48"/>
    <w:rsid w:val="00291BF8"/>
    <w:rsid w:val="00291BFE"/>
    <w:rsid w:val="00291CA7"/>
    <w:rsid w:val="0029200C"/>
    <w:rsid w:val="0029208D"/>
    <w:rsid w:val="0029221F"/>
    <w:rsid w:val="00292504"/>
    <w:rsid w:val="0029271C"/>
    <w:rsid w:val="002928DA"/>
    <w:rsid w:val="00292BDE"/>
    <w:rsid w:val="00292C26"/>
    <w:rsid w:val="00292C8A"/>
    <w:rsid w:val="00292CD5"/>
    <w:rsid w:val="00292EBD"/>
    <w:rsid w:val="00292F77"/>
    <w:rsid w:val="002930FA"/>
    <w:rsid w:val="00293169"/>
    <w:rsid w:val="002933B9"/>
    <w:rsid w:val="00293620"/>
    <w:rsid w:val="00293E13"/>
    <w:rsid w:val="00293FC2"/>
    <w:rsid w:val="002944B3"/>
    <w:rsid w:val="002944B6"/>
    <w:rsid w:val="002944F8"/>
    <w:rsid w:val="00294646"/>
    <w:rsid w:val="00294D0E"/>
    <w:rsid w:val="00294FEC"/>
    <w:rsid w:val="00295005"/>
    <w:rsid w:val="00295303"/>
    <w:rsid w:val="002955A6"/>
    <w:rsid w:val="00295B6D"/>
    <w:rsid w:val="00295C98"/>
    <w:rsid w:val="00296405"/>
    <w:rsid w:val="002964E1"/>
    <w:rsid w:val="0029650F"/>
    <w:rsid w:val="00296B6B"/>
    <w:rsid w:val="00296BBB"/>
    <w:rsid w:val="0029714E"/>
    <w:rsid w:val="0029715B"/>
    <w:rsid w:val="00297222"/>
    <w:rsid w:val="002973E5"/>
    <w:rsid w:val="00297693"/>
    <w:rsid w:val="00297A9F"/>
    <w:rsid w:val="002A00D2"/>
    <w:rsid w:val="002A03AB"/>
    <w:rsid w:val="002A0A69"/>
    <w:rsid w:val="002A0EBF"/>
    <w:rsid w:val="002A0F88"/>
    <w:rsid w:val="002A14D9"/>
    <w:rsid w:val="002A169C"/>
    <w:rsid w:val="002A1CC3"/>
    <w:rsid w:val="002A2170"/>
    <w:rsid w:val="002A2344"/>
    <w:rsid w:val="002A272D"/>
    <w:rsid w:val="002A2861"/>
    <w:rsid w:val="002A29F1"/>
    <w:rsid w:val="002A2E25"/>
    <w:rsid w:val="002A2F6B"/>
    <w:rsid w:val="002A309A"/>
    <w:rsid w:val="002A319B"/>
    <w:rsid w:val="002A365E"/>
    <w:rsid w:val="002A3803"/>
    <w:rsid w:val="002A3D3C"/>
    <w:rsid w:val="002A3DBB"/>
    <w:rsid w:val="002A3E74"/>
    <w:rsid w:val="002A3E9A"/>
    <w:rsid w:val="002A466F"/>
    <w:rsid w:val="002A48CB"/>
    <w:rsid w:val="002A4930"/>
    <w:rsid w:val="002A4E18"/>
    <w:rsid w:val="002A4E88"/>
    <w:rsid w:val="002A4F1A"/>
    <w:rsid w:val="002A4F75"/>
    <w:rsid w:val="002A4FBA"/>
    <w:rsid w:val="002A4FE3"/>
    <w:rsid w:val="002A57FD"/>
    <w:rsid w:val="002A5912"/>
    <w:rsid w:val="002A5A1D"/>
    <w:rsid w:val="002A5A54"/>
    <w:rsid w:val="002A5A61"/>
    <w:rsid w:val="002A5B07"/>
    <w:rsid w:val="002A5C18"/>
    <w:rsid w:val="002A5E54"/>
    <w:rsid w:val="002A5F60"/>
    <w:rsid w:val="002A5F72"/>
    <w:rsid w:val="002A6026"/>
    <w:rsid w:val="002A6772"/>
    <w:rsid w:val="002A6BFA"/>
    <w:rsid w:val="002A6D02"/>
    <w:rsid w:val="002A6EF1"/>
    <w:rsid w:val="002A738D"/>
    <w:rsid w:val="002A77AF"/>
    <w:rsid w:val="002A7887"/>
    <w:rsid w:val="002A78F4"/>
    <w:rsid w:val="002A7C82"/>
    <w:rsid w:val="002B07A1"/>
    <w:rsid w:val="002B0E9D"/>
    <w:rsid w:val="002B0EE3"/>
    <w:rsid w:val="002B1181"/>
    <w:rsid w:val="002B1453"/>
    <w:rsid w:val="002B1526"/>
    <w:rsid w:val="002B15A3"/>
    <w:rsid w:val="002B1EEB"/>
    <w:rsid w:val="002B208D"/>
    <w:rsid w:val="002B2190"/>
    <w:rsid w:val="002B22BD"/>
    <w:rsid w:val="002B2624"/>
    <w:rsid w:val="002B29BC"/>
    <w:rsid w:val="002B2A82"/>
    <w:rsid w:val="002B2C21"/>
    <w:rsid w:val="002B2C59"/>
    <w:rsid w:val="002B2D71"/>
    <w:rsid w:val="002B2FF4"/>
    <w:rsid w:val="002B306C"/>
    <w:rsid w:val="002B30CF"/>
    <w:rsid w:val="002B3204"/>
    <w:rsid w:val="002B325A"/>
    <w:rsid w:val="002B36E5"/>
    <w:rsid w:val="002B3749"/>
    <w:rsid w:val="002B3B86"/>
    <w:rsid w:val="002B4153"/>
    <w:rsid w:val="002B41BD"/>
    <w:rsid w:val="002B427C"/>
    <w:rsid w:val="002B4456"/>
    <w:rsid w:val="002B4567"/>
    <w:rsid w:val="002B45FB"/>
    <w:rsid w:val="002B484B"/>
    <w:rsid w:val="002B49AC"/>
    <w:rsid w:val="002B4A40"/>
    <w:rsid w:val="002B4A99"/>
    <w:rsid w:val="002B4C18"/>
    <w:rsid w:val="002B4C20"/>
    <w:rsid w:val="002B4D4F"/>
    <w:rsid w:val="002B55C9"/>
    <w:rsid w:val="002B564A"/>
    <w:rsid w:val="002B5CEA"/>
    <w:rsid w:val="002B5EED"/>
    <w:rsid w:val="002B5F91"/>
    <w:rsid w:val="002B600D"/>
    <w:rsid w:val="002B6323"/>
    <w:rsid w:val="002B68C3"/>
    <w:rsid w:val="002B697E"/>
    <w:rsid w:val="002B6A89"/>
    <w:rsid w:val="002B6BDC"/>
    <w:rsid w:val="002B7513"/>
    <w:rsid w:val="002B758C"/>
    <w:rsid w:val="002B7606"/>
    <w:rsid w:val="002B7FD9"/>
    <w:rsid w:val="002C08E8"/>
    <w:rsid w:val="002C0A18"/>
    <w:rsid w:val="002C0B55"/>
    <w:rsid w:val="002C0FCF"/>
    <w:rsid w:val="002C0FF4"/>
    <w:rsid w:val="002C112B"/>
    <w:rsid w:val="002C12A8"/>
    <w:rsid w:val="002C1702"/>
    <w:rsid w:val="002C1714"/>
    <w:rsid w:val="002C17E9"/>
    <w:rsid w:val="002C1B4A"/>
    <w:rsid w:val="002C1BC6"/>
    <w:rsid w:val="002C1E4C"/>
    <w:rsid w:val="002C1FC7"/>
    <w:rsid w:val="002C1FCC"/>
    <w:rsid w:val="002C2084"/>
    <w:rsid w:val="002C29BB"/>
    <w:rsid w:val="002C2ABE"/>
    <w:rsid w:val="002C2B50"/>
    <w:rsid w:val="002C2C86"/>
    <w:rsid w:val="002C3440"/>
    <w:rsid w:val="002C3A75"/>
    <w:rsid w:val="002C3C21"/>
    <w:rsid w:val="002C3CB4"/>
    <w:rsid w:val="002C3F19"/>
    <w:rsid w:val="002C3F76"/>
    <w:rsid w:val="002C3FAB"/>
    <w:rsid w:val="002C42E4"/>
    <w:rsid w:val="002C47B7"/>
    <w:rsid w:val="002C49DA"/>
    <w:rsid w:val="002C4CDA"/>
    <w:rsid w:val="002C4EBB"/>
    <w:rsid w:val="002C4F91"/>
    <w:rsid w:val="002C5468"/>
    <w:rsid w:val="002C57F4"/>
    <w:rsid w:val="002C690E"/>
    <w:rsid w:val="002C6A14"/>
    <w:rsid w:val="002C6B1F"/>
    <w:rsid w:val="002C6B52"/>
    <w:rsid w:val="002C6CC4"/>
    <w:rsid w:val="002C703A"/>
    <w:rsid w:val="002C7DC4"/>
    <w:rsid w:val="002C7F79"/>
    <w:rsid w:val="002D0413"/>
    <w:rsid w:val="002D0F1C"/>
    <w:rsid w:val="002D0F65"/>
    <w:rsid w:val="002D11D2"/>
    <w:rsid w:val="002D15B2"/>
    <w:rsid w:val="002D1695"/>
    <w:rsid w:val="002D1939"/>
    <w:rsid w:val="002D21AE"/>
    <w:rsid w:val="002D248D"/>
    <w:rsid w:val="002D2581"/>
    <w:rsid w:val="002D278D"/>
    <w:rsid w:val="002D2825"/>
    <w:rsid w:val="002D2B0C"/>
    <w:rsid w:val="002D2B12"/>
    <w:rsid w:val="002D2BCD"/>
    <w:rsid w:val="002D2E93"/>
    <w:rsid w:val="002D2F8E"/>
    <w:rsid w:val="002D3106"/>
    <w:rsid w:val="002D339E"/>
    <w:rsid w:val="002D33DB"/>
    <w:rsid w:val="002D364B"/>
    <w:rsid w:val="002D365F"/>
    <w:rsid w:val="002D3A1A"/>
    <w:rsid w:val="002D3B06"/>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66A"/>
    <w:rsid w:val="002D6DD1"/>
    <w:rsid w:val="002D6DFC"/>
    <w:rsid w:val="002D7018"/>
    <w:rsid w:val="002D744F"/>
    <w:rsid w:val="002D74D8"/>
    <w:rsid w:val="002D75D5"/>
    <w:rsid w:val="002D78A7"/>
    <w:rsid w:val="002D798A"/>
    <w:rsid w:val="002D7A22"/>
    <w:rsid w:val="002D7AE7"/>
    <w:rsid w:val="002D7DC0"/>
    <w:rsid w:val="002E006E"/>
    <w:rsid w:val="002E048F"/>
    <w:rsid w:val="002E0969"/>
    <w:rsid w:val="002E0A26"/>
    <w:rsid w:val="002E0F4C"/>
    <w:rsid w:val="002E14DB"/>
    <w:rsid w:val="002E1653"/>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57F"/>
    <w:rsid w:val="002E35A7"/>
    <w:rsid w:val="002E3665"/>
    <w:rsid w:val="002E36CE"/>
    <w:rsid w:val="002E3794"/>
    <w:rsid w:val="002E396F"/>
    <w:rsid w:val="002E3D28"/>
    <w:rsid w:val="002E3E5E"/>
    <w:rsid w:val="002E4456"/>
    <w:rsid w:val="002E4B95"/>
    <w:rsid w:val="002E4BF7"/>
    <w:rsid w:val="002E5155"/>
    <w:rsid w:val="002E54AD"/>
    <w:rsid w:val="002E5813"/>
    <w:rsid w:val="002E6237"/>
    <w:rsid w:val="002E63B2"/>
    <w:rsid w:val="002E6A5E"/>
    <w:rsid w:val="002E7129"/>
    <w:rsid w:val="002E72A3"/>
    <w:rsid w:val="002E72E6"/>
    <w:rsid w:val="002E7392"/>
    <w:rsid w:val="002E77D3"/>
    <w:rsid w:val="002E781F"/>
    <w:rsid w:val="002E7875"/>
    <w:rsid w:val="002E7A3D"/>
    <w:rsid w:val="002E7B07"/>
    <w:rsid w:val="002F00D1"/>
    <w:rsid w:val="002F02D5"/>
    <w:rsid w:val="002F0371"/>
    <w:rsid w:val="002F045B"/>
    <w:rsid w:val="002F0704"/>
    <w:rsid w:val="002F09E4"/>
    <w:rsid w:val="002F0A3E"/>
    <w:rsid w:val="002F0B47"/>
    <w:rsid w:val="002F0CF4"/>
    <w:rsid w:val="002F0DB1"/>
    <w:rsid w:val="002F120C"/>
    <w:rsid w:val="002F1294"/>
    <w:rsid w:val="002F14CE"/>
    <w:rsid w:val="002F15C5"/>
    <w:rsid w:val="002F1924"/>
    <w:rsid w:val="002F1A25"/>
    <w:rsid w:val="002F1D9E"/>
    <w:rsid w:val="002F1ECF"/>
    <w:rsid w:val="002F1F51"/>
    <w:rsid w:val="002F2125"/>
    <w:rsid w:val="002F2307"/>
    <w:rsid w:val="002F231E"/>
    <w:rsid w:val="002F254E"/>
    <w:rsid w:val="002F2598"/>
    <w:rsid w:val="002F25B1"/>
    <w:rsid w:val="002F27EF"/>
    <w:rsid w:val="002F2A0B"/>
    <w:rsid w:val="002F2C77"/>
    <w:rsid w:val="002F2E3D"/>
    <w:rsid w:val="002F2E56"/>
    <w:rsid w:val="002F330E"/>
    <w:rsid w:val="002F3351"/>
    <w:rsid w:val="002F3482"/>
    <w:rsid w:val="002F3597"/>
    <w:rsid w:val="002F3B9B"/>
    <w:rsid w:val="002F3C6B"/>
    <w:rsid w:val="002F43F4"/>
    <w:rsid w:val="002F466A"/>
    <w:rsid w:val="002F489C"/>
    <w:rsid w:val="002F4972"/>
    <w:rsid w:val="002F4C34"/>
    <w:rsid w:val="002F5151"/>
    <w:rsid w:val="002F51E4"/>
    <w:rsid w:val="002F535C"/>
    <w:rsid w:val="002F5369"/>
    <w:rsid w:val="002F5665"/>
    <w:rsid w:val="002F5786"/>
    <w:rsid w:val="002F57F7"/>
    <w:rsid w:val="002F58B1"/>
    <w:rsid w:val="002F5B1C"/>
    <w:rsid w:val="002F5DA7"/>
    <w:rsid w:val="002F5E3F"/>
    <w:rsid w:val="002F6604"/>
    <w:rsid w:val="002F67AB"/>
    <w:rsid w:val="002F67FF"/>
    <w:rsid w:val="002F6A96"/>
    <w:rsid w:val="002F6B84"/>
    <w:rsid w:val="002F7231"/>
    <w:rsid w:val="002F7335"/>
    <w:rsid w:val="002F7473"/>
    <w:rsid w:val="002F7A26"/>
    <w:rsid w:val="002F7C8B"/>
    <w:rsid w:val="002F7EB9"/>
    <w:rsid w:val="00300933"/>
    <w:rsid w:val="00300C9F"/>
    <w:rsid w:val="00300D8B"/>
    <w:rsid w:val="00300DF8"/>
    <w:rsid w:val="00301330"/>
    <w:rsid w:val="00301370"/>
    <w:rsid w:val="003013E4"/>
    <w:rsid w:val="00301466"/>
    <w:rsid w:val="00301780"/>
    <w:rsid w:val="003018B5"/>
    <w:rsid w:val="00301CFD"/>
    <w:rsid w:val="0030201A"/>
    <w:rsid w:val="0030239D"/>
    <w:rsid w:val="003024B5"/>
    <w:rsid w:val="003025D8"/>
    <w:rsid w:val="00302934"/>
    <w:rsid w:val="00302B00"/>
    <w:rsid w:val="00302BF1"/>
    <w:rsid w:val="00302FB0"/>
    <w:rsid w:val="00303286"/>
    <w:rsid w:val="003032BD"/>
    <w:rsid w:val="0030365D"/>
    <w:rsid w:val="003036E0"/>
    <w:rsid w:val="00303824"/>
    <w:rsid w:val="00303863"/>
    <w:rsid w:val="00303B1A"/>
    <w:rsid w:val="00303CFE"/>
    <w:rsid w:val="00303F37"/>
    <w:rsid w:val="00303F9B"/>
    <w:rsid w:val="00303FDE"/>
    <w:rsid w:val="00304061"/>
    <w:rsid w:val="00304167"/>
    <w:rsid w:val="003041F1"/>
    <w:rsid w:val="00304373"/>
    <w:rsid w:val="003044FB"/>
    <w:rsid w:val="00304828"/>
    <w:rsid w:val="00304C4A"/>
    <w:rsid w:val="00304C86"/>
    <w:rsid w:val="00304E61"/>
    <w:rsid w:val="00305081"/>
    <w:rsid w:val="00305612"/>
    <w:rsid w:val="0030563F"/>
    <w:rsid w:val="00305828"/>
    <w:rsid w:val="00305A82"/>
    <w:rsid w:val="0030602B"/>
    <w:rsid w:val="003060EB"/>
    <w:rsid w:val="003064A2"/>
    <w:rsid w:val="00306637"/>
    <w:rsid w:val="00306B13"/>
    <w:rsid w:val="00306C54"/>
    <w:rsid w:val="00306E06"/>
    <w:rsid w:val="00306FF5"/>
    <w:rsid w:val="00307041"/>
    <w:rsid w:val="003070A9"/>
    <w:rsid w:val="0030726D"/>
    <w:rsid w:val="003072DE"/>
    <w:rsid w:val="00307516"/>
    <w:rsid w:val="00307737"/>
    <w:rsid w:val="003077C0"/>
    <w:rsid w:val="00310388"/>
    <w:rsid w:val="00310D48"/>
    <w:rsid w:val="00310E49"/>
    <w:rsid w:val="00311260"/>
    <w:rsid w:val="003114FF"/>
    <w:rsid w:val="0031174B"/>
    <w:rsid w:val="00311A03"/>
    <w:rsid w:val="00311D1F"/>
    <w:rsid w:val="00311DC7"/>
    <w:rsid w:val="0031234F"/>
    <w:rsid w:val="003123A5"/>
    <w:rsid w:val="00312854"/>
    <w:rsid w:val="003128E2"/>
    <w:rsid w:val="0031290C"/>
    <w:rsid w:val="00312BC5"/>
    <w:rsid w:val="00313058"/>
    <w:rsid w:val="003130B7"/>
    <w:rsid w:val="00313354"/>
    <w:rsid w:val="00313513"/>
    <w:rsid w:val="0031351E"/>
    <w:rsid w:val="00313701"/>
    <w:rsid w:val="0031377D"/>
    <w:rsid w:val="003137B4"/>
    <w:rsid w:val="0031380C"/>
    <w:rsid w:val="00313DF8"/>
    <w:rsid w:val="0031413D"/>
    <w:rsid w:val="00314277"/>
    <w:rsid w:val="00314AB8"/>
    <w:rsid w:val="00314F2E"/>
    <w:rsid w:val="00315740"/>
    <w:rsid w:val="00315857"/>
    <w:rsid w:val="00315950"/>
    <w:rsid w:val="0031595D"/>
    <w:rsid w:val="00315B0C"/>
    <w:rsid w:val="00315B96"/>
    <w:rsid w:val="00315E3A"/>
    <w:rsid w:val="00315FE2"/>
    <w:rsid w:val="00316095"/>
    <w:rsid w:val="00316144"/>
    <w:rsid w:val="003164BE"/>
    <w:rsid w:val="0031674D"/>
    <w:rsid w:val="003167D4"/>
    <w:rsid w:val="00316945"/>
    <w:rsid w:val="00316AA6"/>
    <w:rsid w:val="00316CF7"/>
    <w:rsid w:val="00316E5E"/>
    <w:rsid w:val="00316E79"/>
    <w:rsid w:val="003175BC"/>
    <w:rsid w:val="003175D2"/>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71F"/>
    <w:rsid w:val="00324A8B"/>
    <w:rsid w:val="00324D6A"/>
    <w:rsid w:val="0032527E"/>
    <w:rsid w:val="003252ED"/>
    <w:rsid w:val="0032553B"/>
    <w:rsid w:val="0032575B"/>
    <w:rsid w:val="00325982"/>
    <w:rsid w:val="00325ACB"/>
    <w:rsid w:val="00325B0C"/>
    <w:rsid w:val="00325F51"/>
    <w:rsid w:val="003268CD"/>
    <w:rsid w:val="00326C65"/>
    <w:rsid w:val="00326E22"/>
    <w:rsid w:val="00326E45"/>
    <w:rsid w:val="00326F5D"/>
    <w:rsid w:val="003270CD"/>
    <w:rsid w:val="003270F7"/>
    <w:rsid w:val="00327547"/>
    <w:rsid w:val="003275DB"/>
    <w:rsid w:val="00327D30"/>
    <w:rsid w:val="00327D3E"/>
    <w:rsid w:val="00327D71"/>
    <w:rsid w:val="0033000B"/>
    <w:rsid w:val="00330243"/>
    <w:rsid w:val="003304FD"/>
    <w:rsid w:val="003305E3"/>
    <w:rsid w:val="00330947"/>
    <w:rsid w:val="00330A8E"/>
    <w:rsid w:val="00330BED"/>
    <w:rsid w:val="00330BEE"/>
    <w:rsid w:val="00330EB7"/>
    <w:rsid w:val="00331109"/>
    <w:rsid w:val="003314D1"/>
    <w:rsid w:val="0033164A"/>
    <w:rsid w:val="0033184A"/>
    <w:rsid w:val="003318CB"/>
    <w:rsid w:val="00331D5E"/>
    <w:rsid w:val="00331D76"/>
    <w:rsid w:val="00331E8D"/>
    <w:rsid w:val="00331F3B"/>
    <w:rsid w:val="00332088"/>
    <w:rsid w:val="00332419"/>
    <w:rsid w:val="00332616"/>
    <w:rsid w:val="0033281D"/>
    <w:rsid w:val="00332F0B"/>
    <w:rsid w:val="00333223"/>
    <w:rsid w:val="0033368F"/>
    <w:rsid w:val="003337F8"/>
    <w:rsid w:val="00333972"/>
    <w:rsid w:val="003339F9"/>
    <w:rsid w:val="00333A35"/>
    <w:rsid w:val="00333A85"/>
    <w:rsid w:val="00333D03"/>
    <w:rsid w:val="00333DD1"/>
    <w:rsid w:val="0033484F"/>
    <w:rsid w:val="0033485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71A0"/>
    <w:rsid w:val="0033722B"/>
    <w:rsid w:val="003376A6"/>
    <w:rsid w:val="003377A7"/>
    <w:rsid w:val="00337948"/>
    <w:rsid w:val="00337F5B"/>
    <w:rsid w:val="0034038C"/>
    <w:rsid w:val="003406E3"/>
    <w:rsid w:val="00340725"/>
    <w:rsid w:val="00340EBE"/>
    <w:rsid w:val="003411CB"/>
    <w:rsid w:val="003414C5"/>
    <w:rsid w:val="00341AEF"/>
    <w:rsid w:val="00341D75"/>
    <w:rsid w:val="0034200D"/>
    <w:rsid w:val="003426C3"/>
    <w:rsid w:val="00342856"/>
    <w:rsid w:val="00342957"/>
    <w:rsid w:val="00342AC1"/>
    <w:rsid w:val="00342B6A"/>
    <w:rsid w:val="00342B8B"/>
    <w:rsid w:val="0034322D"/>
    <w:rsid w:val="003432B8"/>
    <w:rsid w:val="00343556"/>
    <w:rsid w:val="003436C9"/>
    <w:rsid w:val="00343974"/>
    <w:rsid w:val="00343F01"/>
    <w:rsid w:val="00344436"/>
    <w:rsid w:val="0034452F"/>
    <w:rsid w:val="003445A8"/>
    <w:rsid w:val="00344628"/>
    <w:rsid w:val="00344786"/>
    <w:rsid w:val="0034482E"/>
    <w:rsid w:val="003448A9"/>
    <w:rsid w:val="00344977"/>
    <w:rsid w:val="00344A12"/>
    <w:rsid w:val="00344BA6"/>
    <w:rsid w:val="00344C19"/>
    <w:rsid w:val="0034510D"/>
    <w:rsid w:val="003451F9"/>
    <w:rsid w:val="00345276"/>
    <w:rsid w:val="00345408"/>
    <w:rsid w:val="003455B5"/>
    <w:rsid w:val="00345648"/>
    <w:rsid w:val="00345816"/>
    <w:rsid w:val="00345A47"/>
    <w:rsid w:val="00345BEC"/>
    <w:rsid w:val="00345BF7"/>
    <w:rsid w:val="00345CB6"/>
    <w:rsid w:val="00345DC8"/>
    <w:rsid w:val="0034650C"/>
    <w:rsid w:val="0034683D"/>
    <w:rsid w:val="00347286"/>
    <w:rsid w:val="0034730A"/>
    <w:rsid w:val="003475DC"/>
    <w:rsid w:val="00347698"/>
    <w:rsid w:val="0034791D"/>
    <w:rsid w:val="00347A5B"/>
    <w:rsid w:val="00347CBE"/>
    <w:rsid w:val="00347F59"/>
    <w:rsid w:val="003505B2"/>
    <w:rsid w:val="00350A88"/>
    <w:rsid w:val="00350DFF"/>
    <w:rsid w:val="00350E50"/>
    <w:rsid w:val="003512A8"/>
    <w:rsid w:val="0035144F"/>
    <w:rsid w:val="003514B8"/>
    <w:rsid w:val="00351697"/>
    <w:rsid w:val="003516C2"/>
    <w:rsid w:val="00351AEA"/>
    <w:rsid w:val="00351DE7"/>
    <w:rsid w:val="00351F1F"/>
    <w:rsid w:val="00351FC7"/>
    <w:rsid w:val="0035215D"/>
    <w:rsid w:val="00352904"/>
    <w:rsid w:val="00352BD7"/>
    <w:rsid w:val="00352CC9"/>
    <w:rsid w:val="00352CE9"/>
    <w:rsid w:val="00352D6F"/>
    <w:rsid w:val="00352D72"/>
    <w:rsid w:val="00352FC1"/>
    <w:rsid w:val="003531B0"/>
    <w:rsid w:val="003535B1"/>
    <w:rsid w:val="00353E68"/>
    <w:rsid w:val="00353F24"/>
    <w:rsid w:val="00353FE4"/>
    <w:rsid w:val="003544EC"/>
    <w:rsid w:val="003545D5"/>
    <w:rsid w:val="0035475C"/>
    <w:rsid w:val="003548FF"/>
    <w:rsid w:val="003549BF"/>
    <w:rsid w:val="00354B0F"/>
    <w:rsid w:val="00354C06"/>
    <w:rsid w:val="00354E0C"/>
    <w:rsid w:val="00355270"/>
    <w:rsid w:val="003552CC"/>
    <w:rsid w:val="00355495"/>
    <w:rsid w:val="0035559F"/>
    <w:rsid w:val="0035588F"/>
    <w:rsid w:val="00355CAC"/>
    <w:rsid w:val="00355EED"/>
    <w:rsid w:val="00356043"/>
    <w:rsid w:val="00356704"/>
    <w:rsid w:val="00356824"/>
    <w:rsid w:val="00356CE8"/>
    <w:rsid w:val="00356F1B"/>
    <w:rsid w:val="00357019"/>
    <w:rsid w:val="003572A9"/>
    <w:rsid w:val="00357472"/>
    <w:rsid w:val="003574F0"/>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A09"/>
    <w:rsid w:val="00361D5A"/>
    <w:rsid w:val="00361DD8"/>
    <w:rsid w:val="00361F71"/>
    <w:rsid w:val="00361FB3"/>
    <w:rsid w:val="003622BC"/>
    <w:rsid w:val="00362402"/>
    <w:rsid w:val="00362906"/>
    <w:rsid w:val="00362C07"/>
    <w:rsid w:val="00362D68"/>
    <w:rsid w:val="00363051"/>
    <w:rsid w:val="003632EC"/>
    <w:rsid w:val="0036331F"/>
    <w:rsid w:val="0036355F"/>
    <w:rsid w:val="003637D0"/>
    <w:rsid w:val="00363C02"/>
    <w:rsid w:val="00363C14"/>
    <w:rsid w:val="00363E09"/>
    <w:rsid w:val="003641B9"/>
    <w:rsid w:val="003642C9"/>
    <w:rsid w:val="0036432C"/>
    <w:rsid w:val="0036451B"/>
    <w:rsid w:val="00364641"/>
    <w:rsid w:val="003647B5"/>
    <w:rsid w:val="003647F1"/>
    <w:rsid w:val="00364B17"/>
    <w:rsid w:val="00364CD3"/>
    <w:rsid w:val="00364D94"/>
    <w:rsid w:val="00364DE4"/>
    <w:rsid w:val="00364ED1"/>
    <w:rsid w:val="00365030"/>
    <w:rsid w:val="00365A07"/>
    <w:rsid w:val="00366044"/>
    <w:rsid w:val="003660CE"/>
    <w:rsid w:val="0036634C"/>
    <w:rsid w:val="00366715"/>
    <w:rsid w:val="003667CC"/>
    <w:rsid w:val="00366E7F"/>
    <w:rsid w:val="00366E89"/>
    <w:rsid w:val="00366ED0"/>
    <w:rsid w:val="003673D3"/>
    <w:rsid w:val="003677D4"/>
    <w:rsid w:val="00370321"/>
    <w:rsid w:val="00370733"/>
    <w:rsid w:val="0037085E"/>
    <w:rsid w:val="00370E17"/>
    <w:rsid w:val="00370E43"/>
    <w:rsid w:val="00370EB4"/>
    <w:rsid w:val="00370F44"/>
    <w:rsid w:val="003710F7"/>
    <w:rsid w:val="0037123F"/>
    <w:rsid w:val="00371245"/>
    <w:rsid w:val="0037141F"/>
    <w:rsid w:val="00371420"/>
    <w:rsid w:val="003714F3"/>
    <w:rsid w:val="0037158C"/>
    <w:rsid w:val="00371CB6"/>
    <w:rsid w:val="00371E44"/>
    <w:rsid w:val="00371EDD"/>
    <w:rsid w:val="00371F84"/>
    <w:rsid w:val="00372142"/>
    <w:rsid w:val="003722F4"/>
    <w:rsid w:val="00372496"/>
    <w:rsid w:val="003729D1"/>
    <w:rsid w:val="00372A93"/>
    <w:rsid w:val="00372D01"/>
    <w:rsid w:val="00372F57"/>
    <w:rsid w:val="0037304B"/>
    <w:rsid w:val="00373652"/>
    <w:rsid w:val="00373854"/>
    <w:rsid w:val="00373C16"/>
    <w:rsid w:val="00373D45"/>
    <w:rsid w:val="00373DB1"/>
    <w:rsid w:val="00373DBE"/>
    <w:rsid w:val="0037424B"/>
    <w:rsid w:val="003743EF"/>
    <w:rsid w:val="00374611"/>
    <w:rsid w:val="00374694"/>
    <w:rsid w:val="00374B06"/>
    <w:rsid w:val="00374D48"/>
    <w:rsid w:val="00375044"/>
    <w:rsid w:val="003751D6"/>
    <w:rsid w:val="003752CE"/>
    <w:rsid w:val="0037547A"/>
    <w:rsid w:val="003754E1"/>
    <w:rsid w:val="003759CA"/>
    <w:rsid w:val="00375A94"/>
    <w:rsid w:val="00375E20"/>
    <w:rsid w:val="00375E79"/>
    <w:rsid w:val="00376285"/>
    <w:rsid w:val="003767FA"/>
    <w:rsid w:val="00376826"/>
    <w:rsid w:val="00376877"/>
    <w:rsid w:val="00376A25"/>
    <w:rsid w:val="00376D83"/>
    <w:rsid w:val="00376E92"/>
    <w:rsid w:val="00376ED6"/>
    <w:rsid w:val="00376F4C"/>
    <w:rsid w:val="00376FCA"/>
    <w:rsid w:val="00377006"/>
    <w:rsid w:val="0037730D"/>
    <w:rsid w:val="00377358"/>
    <w:rsid w:val="00377A01"/>
    <w:rsid w:val="00377EAB"/>
    <w:rsid w:val="0038035A"/>
    <w:rsid w:val="00380C05"/>
    <w:rsid w:val="00380E1D"/>
    <w:rsid w:val="00380EE4"/>
    <w:rsid w:val="00380F1A"/>
    <w:rsid w:val="0038109C"/>
    <w:rsid w:val="003811AD"/>
    <w:rsid w:val="003814FD"/>
    <w:rsid w:val="0038193E"/>
    <w:rsid w:val="00381C35"/>
    <w:rsid w:val="00381E1D"/>
    <w:rsid w:val="00381E37"/>
    <w:rsid w:val="00381F33"/>
    <w:rsid w:val="003824A0"/>
    <w:rsid w:val="00382542"/>
    <w:rsid w:val="003825BF"/>
    <w:rsid w:val="0038287D"/>
    <w:rsid w:val="00382914"/>
    <w:rsid w:val="00382B19"/>
    <w:rsid w:val="00382B35"/>
    <w:rsid w:val="00382E71"/>
    <w:rsid w:val="003833F9"/>
    <w:rsid w:val="00383A14"/>
    <w:rsid w:val="003841DF"/>
    <w:rsid w:val="00384316"/>
    <w:rsid w:val="00384478"/>
    <w:rsid w:val="00384536"/>
    <w:rsid w:val="00384819"/>
    <w:rsid w:val="003848D7"/>
    <w:rsid w:val="00384B17"/>
    <w:rsid w:val="00384C85"/>
    <w:rsid w:val="00384CD3"/>
    <w:rsid w:val="00384D16"/>
    <w:rsid w:val="0038547B"/>
    <w:rsid w:val="00385569"/>
    <w:rsid w:val="00385597"/>
    <w:rsid w:val="003856EE"/>
    <w:rsid w:val="00385B8A"/>
    <w:rsid w:val="00386025"/>
    <w:rsid w:val="00386813"/>
    <w:rsid w:val="003868BE"/>
    <w:rsid w:val="00386A99"/>
    <w:rsid w:val="00386AAB"/>
    <w:rsid w:val="00386DB1"/>
    <w:rsid w:val="003870FC"/>
    <w:rsid w:val="0038745F"/>
    <w:rsid w:val="0038757F"/>
    <w:rsid w:val="00387DFF"/>
    <w:rsid w:val="003909A3"/>
    <w:rsid w:val="00390C9A"/>
    <w:rsid w:val="00390DC6"/>
    <w:rsid w:val="00390DC9"/>
    <w:rsid w:val="00390E87"/>
    <w:rsid w:val="00391629"/>
    <w:rsid w:val="0039178D"/>
    <w:rsid w:val="003919A9"/>
    <w:rsid w:val="00391B0F"/>
    <w:rsid w:val="00391BA7"/>
    <w:rsid w:val="00391F42"/>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240"/>
    <w:rsid w:val="0039365E"/>
    <w:rsid w:val="003938FA"/>
    <w:rsid w:val="00393943"/>
    <w:rsid w:val="00393949"/>
    <w:rsid w:val="00393A80"/>
    <w:rsid w:val="00393B74"/>
    <w:rsid w:val="0039409B"/>
    <w:rsid w:val="003945FB"/>
    <w:rsid w:val="0039463A"/>
    <w:rsid w:val="00394C20"/>
    <w:rsid w:val="00394D99"/>
    <w:rsid w:val="00394E01"/>
    <w:rsid w:val="00394F5E"/>
    <w:rsid w:val="00394FA0"/>
    <w:rsid w:val="00395495"/>
    <w:rsid w:val="0039561D"/>
    <w:rsid w:val="003956D1"/>
    <w:rsid w:val="003959C2"/>
    <w:rsid w:val="00395A5A"/>
    <w:rsid w:val="00395AF3"/>
    <w:rsid w:val="00395C2C"/>
    <w:rsid w:val="00395E34"/>
    <w:rsid w:val="00396062"/>
    <w:rsid w:val="00396200"/>
    <w:rsid w:val="003962E8"/>
    <w:rsid w:val="003967A1"/>
    <w:rsid w:val="003967F2"/>
    <w:rsid w:val="003969A9"/>
    <w:rsid w:val="00396B70"/>
    <w:rsid w:val="00396D95"/>
    <w:rsid w:val="0039709A"/>
    <w:rsid w:val="003971A0"/>
    <w:rsid w:val="0039731F"/>
    <w:rsid w:val="00397A65"/>
    <w:rsid w:val="003A035F"/>
    <w:rsid w:val="003A03DF"/>
    <w:rsid w:val="003A05C3"/>
    <w:rsid w:val="003A0B0C"/>
    <w:rsid w:val="003A160C"/>
    <w:rsid w:val="003A16AC"/>
    <w:rsid w:val="003A1CC8"/>
    <w:rsid w:val="003A2619"/>
    <w:rsid w:val="003A2709"/>
    <w:rsid w:val="003A271A"/>
    <w:rsid w:val="003A2885"/>
    <w:rsid w:val="003A28BD"/>
    <w:rsid w:val="003A2C9F"/>
    <w:rsid w:val="003A2F72"/>
    <w:rsid w:val="003A345E"/>
    <w:rsid w:val="003A36A7"/>
    <w:rsid w:val="003A3711"/>
    <w:rsid w:val="003A3A21"/>
    <w:rsid w:val="003A3B95"/>
    <w:rsid w:val="003A3E7B"/>
    <w:rsid w:val="003A3EB5"/>
    <w:rsid w:val="003A4226"/>
    <w:rsid w:val="003A432F"/>
    <w:rsid w:val="003A4597"/>
    <w:rsid w:val="003A4791"/>
    <w:rsid w:val="003A4A9B"/>
    <w:rsid w:val="003A4E87"/>
    <w:rsid w:val="003A4F2C"/>
    <w:rsid w:val="003A52F5"/>
    <w:rsid w:val="003A55DC"/>
    <w:rsid w:val="003A5CFA"/>
    <w:rsid w:val="003A5D39"/>
    <w:rsid w:val="003A5E34"/>
    <w:rsid w:val="003A5E3B"/>
    <w:rsid w:val="003A6014"/>
    <w:rsid w:val="003A6065"/>
    <w:rsid w:val="003A6462"/>
    <w:rsid w:val="003A65AF"/>
    <w:rsid w:val="003A6693"/>
    <w:rsid w:val="003A69EC"/>
    <w:rsid w:val="003A6A3D"/>
    <w:rsid w:val="003A6C2E"/>
    <w:rsid w:val="003A6D5B"/>
    <w:rsid w:val="003A7647"/>
    <w:rsid w:val="003A766E"/>
    <w:rsid w:val="003A780E"/>
    <w:rsid w:val="003A7818"/>
    <w:rsid w:val="003A7A33"/>
    <w:rsid w:val="003A7B19"/>
    <w:rsid w:val="003A7CC3"/>
    <w:rsid w:val="003B051A"/>
    <w:rsid w:val="003B05A3"/>
    <w:rsid w:val="003B06B7"/>
    <w:rsid w:val="003B06FC"/>
    <w:rsid w:val="003B0838"/>
    <w:rsid w:val="003B0860"/>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20F8"/>
    <w:rsid w:val="003B23C8"/>
    <w:rsid w:val="003B2607"/>
    <w:rsid w:val="003B2754"/>
    <w:rsid w:val="003B275B"/>
    <w:rsid w:val="003B29FD"/>
    <w:rsid w:val="003B2BBE"/>
    <w:rsid w:val="003B2BCE"/>
    <w:rsid w:val="003B30AF"/>
    <w:rsid w:val="003B314A"/>
    <w:rsid w:val="003B31DE"/>
    <w:rsid w:val="003B344F"/>
    <w:rsid w:val="003B366F"/>
    <w:rsid w:val="003B3710"/>
    <w:rsid w:val="003B37DD"/>
    <w:rsid w:val="003B3A47"/>
    <w:rsid w:val="003B3DC4"/>
    <w:rsid w:val="003B3FF2"/>
    <w:rsid w:val="003B41F4"/>
    <w:rsid w:val="003B427F"/>
    <w:rsid w:val="003B42BE"/>
    <w:rsid w:val="003B492A"/>
    <w:rsid w:val="003B497E"/>
    <w:rsid w:val="003B49F6"/>
    <w:rsid w:val="003B4BB5"/>
    <w:rsid w:val="003B4D89"/>
    <w:rsid w:val="003B4FFB"/>
    <w:rsid w:val="003B50BB"/>
    <w:rsid w:val="003B5121"/>
    <w:rsid w:val="003B5275"/>
    <w:rsid w:val="003B5284"/>
    <w:rsid w:val="003B550A"/>
    <w:rsid w:val="003B58D7"/>
    <w:rsid w:val="003B5EE2"/>
    <w:rsid w:val="003B5FE1"/>
    <w:rsid w:val="003B6082"/>
    <w:rsid w:val="003B6155"/>
    <w:rsid w:val="003B63B5"/>
    <w:rsid w:val="003B6500"/>
    <w:rsid w:val="003B674B"/>
    <w:rsid w:val="003B6C26"/>
    <w:rsid w:val="003B6DF6"/>
    <w:rsid w:val="003B6FF5"/>
    <w:rsid w:val="003B70AA"/>
    <w:rsid w:val="003B71B6"/>
    <w:rsid w:val="003B73FC"/>
    <w:rsid w:val="003B7779"/>
    <w:rsid w:val="003B7C3F"/>
    <w:rsid w:val="003B7D21"/>
    <w:rsid w:val="003B7DDA"/>
    <w:rsid w:val="003C0097"/>
    <w:rsid w:val="003C0134"/>
    <w:rsid w:val="003C026D"/>
    <w:rsid w:val="003C0340"/>
    <w:rsid w:val="003C0602"/>
    <w:rsid w:val="003C0707"/>
    <w:rsid w:val="003C0742"/>
    <w:rsid w:val="003C07C3"/>
    <w:rsid w:val="003C0AB7"/>
    <w:rsid w:val="003C0E97"/>
    <w:rsid w:val="003C11CF"/>
    <w:rsid w:val="003C132E"/>
    <w:rsid w:val="003C13BE"/>
    <w:rsid w:val="003C1965"/>
    <w:rsid w:val="003C1A0B"/>
    <w:rsid w:val="003C1A3F"/>
    <w:rsid w:val="003C202F"/>
    <w:rsid w:val="003C21AE"/>
    <w:rsid w:val="003C2252"/>
    <w:rsid w:val="003C23C3"/>
    <w:rsid w:val="003C24B9"/>
    <w:rsid w:val="003C2AAC"/>
    <w:rsid w:val="003C2CC2"/>
    <w:rsid w:val="003C2D66"/>
    <w:rsid w:val="003C2F78"/>
    <w:rsid w:val="003C30CE"/>
    <w:rsid w:val="003C3381"/>
    <w:rsid w:val="003C3435"/>
    <w:rsid w:val="003C34B6"/>
    <w:rsid w:val="003C39D5"/>
    <w:rsid w:val="003C3AB1"/>
    <w:rsid w:val="003C3B31"/>
    <w:rsid w:val="003C3B3B"/>
    <w:rsid w:val="003C3DA2"/>
    <w:rsid w:val="003C3E82"/>
    <w:rsid w:val="003C3FB4"/>
    <w:rsid w:val="003C4302"/>
    <w:rsid w:val="003C441F"/>
    <w:rsid w:val="003C4482"/>
    <w:rsid w:val="003C45D0"/>
    <w:rsid w:val="003C46AB"/>
    <w:rsid w:val="003C489D"/>
    <w:rsid w:val="003C4C25"/>
    <w:rsid w:val="003C4E22"/>
    <w:rsid w:val="003C4E8E"/>
    <w:rsid w:val="003C54DD"/>
    <w:rsid w:val="003C5775"/>
    <w:rsid w:val="003C5AE8"/>
    <w:rsid w:val="003C5B2E"/>
    <w:rsid w:val="003C5B61"/>
    <w:rsid w:val="003C5BC9"/>
    <w:rsid w:val="003C5C21"/>
    <w:rsid w:val="003C5D31"/>
    <w:rsid w:val="003C5D4D"/>
    <w:rsid w:val="003C5D97"/>
    <w:rsid w:val="003C5DD4"/>
    <w:rsid w:val="003C5ECB"/>
    <w:rsid w:val="003C6048"/>
    <w:rsid w:val="003C608F"/>
    <w:rsid w:val="003C6211"/>
    <w:rsid w:val="003C6ACA"/>
    <w:rsid w:val="003C6B33"/>
    <w:rsid w:val="003C6B62"/>
    <w:rsid w:val="003C6CD4"/>
    <w:rsid w:val="003C6F23"/>
    <w:rsid w:val="003C701C"/>
    <w:rsid w:val="003C710A"/>
    <w:rsid w:val="003C71BE"/>
    <w:rsid w:val="003C7611"/>
    <w:rsid w:val="003C7631"/>
    <w:rsid w:val="003C7930"/>
    <w:rsid w:val="003C7E2A"/>
    <w:rsid w:val="003D0134"/>
    <w:rsid w:val="003D0447"/>
    <w:rsid w:val="003D0502"/>
    <w:rsid w:val="003D0518"/>
    <w:rsid w:val="003D069C"/>
    <w:rsid w:val="003D06B2"/>
    <w:rsid w:val="003D08B6"/>
    <w:rsid w:val="003D090A"/>
    <w:rsid w:val="003D0E1A"/>
    <w:rsid w:val="003D0EE7"/>
    <w:rsid w:val="003D1459"/>
    <w:rsid w:val="003D1A32"/>
    <w:rsid w:val="003D1AA6"/>
    <w:rsid w:val="003D1B6A"/>
    <w:rsid w:val="003D1C7A"/>
    <w:rsid w:val="003D20AD"/>
    <w:rsid w:val="003D2230"/>
    <w:rsid w:val="003D2382"/>
    <w:rsid w:val="003D2521"/>
    <w:rsid w:val="003D28B4"/>
    <w:rsid w:val="003D292B"/>
    <w:rsid w:val="003D2AE0"/>
    <w:rsid w:val="003D30DE"/>
    <w:rsid w:val="003D3116"/>
    <w:rsid w:val="003D3136"/>
    <w:rsid w:val="003D3246"/>
    <w:rsid w:val="003D32AE"/>
    <w:rsid w:val="003D3396"/>
    <w:rsid w:val="003D363A"/>
    <w:rsid w:val="003D36B8"/>
    <w:rsid w:val="003D38ED"/>
    <w:rsid w:val="003D3931"/>
    <w:rsid w:val="003D3B37"/>
    <w:rsid w:val="003D3C7A"/>
    <w:rsid w:val="003D3DF3"/>
    <w:rsid w:val="003D3DF7"/>
    <w:rsid w:val="003D4256"/>
    <w:rsid w:val="003D4371"/>
    <w:rsid w:val="003D4386"/>
    <w:rsid w:val="003D443A"/>
    <w:rsid w:val="003D45DD"/>
    <w:rsid w:val="003D4605"/>
    <w:rsid w:val="003D4893"/>
    <w:rsid w:val="003D4995"/>
    <w:rsid w:val="003D4E23"/>
    <w:rsid w:val="003D5050"/>
    <w:rsid w:val="003D5052"/>
    <w:rsid w:val="003D528D"/>
    <w:rsid w:val="003D5374"/>
    <w:rsid w:val="003D5376"/>
    <w:rsid w:val="003D558D"/>
    <w:rsid w:val="003D5E88"/>
    <w:rsid w:val="003D5EB4"/>
    <w:rsid w:val="003D633D"/>
    <w:rsid w:val="003D664B"/>
    <w:rsid w:val="003D6979"/>
    <w:rsid w:val="003D6A15"/>
    <w:rsid w:val="003D6DD9"/>
    <w:rsid w:val="003D7700"/>
    <w:rsid w:val="003D791F"/>
    <w:rsid w:val="003D7DC3"/>
    <w:rsid w:val="003E01AA"/>
    <w:rsid w:val="003E0371"/>
    <w:rsid w:val="003E04BC"/>
    <w:rsid w:val="003E0747"/>
    <w:rsid w:val="003E09EB"/>
    <w:rsid w:val="003E0C3E"/>
    <w:rsid w:val="003E0F37"/>
    <w:rsid w:val="003E108D"/>
    <w:rsid w:val="003E13F4"/>
    <w:rsid w:val="003E14E8"/>
    <w:rsid w:val="003E1624"/>
    <w:rsid w:val="003E1A44"/>
    <w:rsid w:val="003E1FD0"/>
    <w:rsid w:val="003E20D9"/>
    <w:rsid w:val="003E24C3"/>
    <w:rsid w:val="003E2564"/>
    <w:rsid w:val="003E2A0D"/>
    <w:rsid w:val="003E3967"/>
    <w:rsid w:val="003E3BA4"/>
    <w:rsid w:val="003E3E2C"/>
    <w:rsid w:val="003E3E52"/>
    <w:rsid w:val="003E4095"/>
    <w:rsid w:val="003E44A1"/>
    <w:rsid w:val="003E4564"/>
    <w:rsid w:val="003E45B2"/>
    <w:rsid w:val="003E48A8"/>
    <w:rsid w:val="003E4A1C"/>
    <w:rsid w:val="003E5194"/>
    <w:rsid w:val="003E52BE"/>
    <w:rsid w:val="003E5728"/>
    <w:rsid w:val="003E578A"/>
    <w:rsid w:val="003E5BE6"/>
    <w:rsid w:val="003E5F6F"/>
    <w:rsid w:val="003E613C"/>
    <w:rsid w:val="003E64B8"/>
    <w:rsid w:val="003E64E4"/>
    <w:rsid w:val="003E6537"/>
    <w:rsid w:val="003E7129"/>
    <w:rsid w:val="003E71EE"/>
    <w:rsid w:val="003E724C"/>
    <w:rsid w:val="003E73C1"/>
    <w:rsid w:val="003E78DB"/>
    <w:rsid w:val="003E7A49"/>
    <w:rsid w:val="003E7B28"/>
    <w:rsid w:val="003F012F"/>
    <w:rsid w:val="003F01F7"/>
    <w:rsid w:val="003F028C"/>
    <w:rsid w:val="003F09C7"/>
    <w:rsid w:val="003F0C6B"/>
    <w:rsid w:val="003F0DE1"/>
    <w:rsid w:val="003F0E07"/>
    <w:rsid w:val="003F0E3C"/>
    <w:rsid w:val="003F1190"/>
    <w:rsid w:val="003F1632"/>
    <w:rsid w:val="003F1688"/>
    <w:rsid w:val="003F1735"/>
    <w:rsid w:val="003F197B"/>
    <w:rsid w:val="003F1F64"/>
    <w:rsid w:val="003F1F75"/>
    <w:rsid w:val="003F222C"/>
    <w:rsid w:val="003F2364"/>
    <w:rsid w:val="003F2570"/>
    <w:rsid w:val="003F27F8"/>
    <w:rsid w:val="003F29AD"/>
    <w:rsid w:val="003F2E0C"/>
    <w:rsid w:val="003F2F5F"/>
    <w:rsid w:val="003F2FB6"/>
    <w:rsid w:val="003F313E"/>
    <w:rsid w:val="003F335C"/>
    <w:rsid w:val="003F34C9"/>
    <w:rsid w:val="003F3521"/>
    <w:rsid w:val="003F394F"/>
    <w:rsid w:val="003F42A9"/>
    <w:rsid w:val="003F4485"/>
    <w:rsid w:val="003F463B"/>
    <w:rsid w:val="003F482C"/>
    <w:rsid w:val="003F4A9C"/>
    <w:rsid w:val="003F4AEB"/>
    <w:rsid w:val="003F4B3F"/>
    <w:rsid w:val="003F4FE4"/>
    <w:rsid w:val="003F5178"/>
    <w:rsid w:val="003F5237"/>
    <w:rsid w:val="003F54C5"/>
    <w:rsid w:val="003F562D"/>
    <w:rsid w:val="003F5BF6"/>
    <w:rsid w:val="003F5D72"/>
    <w:rsid w:val="003F646D"/>
    <w:rsid w:val="003F6487"/>
    <w:rsid w:val="003F6A19"/>
    <w:rsid w:val="003F6AF5"/>
    <w:rsid w:val="003F6C91"/>
    <w:rsid w:val="003F6D11"/>
    <w:rsid w:val="003F6D93"/>
    <w:rsid w:val="003F7006"/>
    <w:rsid w:val="003F718C"/>
    <w:rsid w:val="003F7368"/>
    <w:rsid w:val="003F7457"/>
    <w:rsid w:val="003F76CF"/>
    <w:rsid w:val="003F790B"/>
    <w:rsid w:val="003F7CB8"/>
    <w:rsid w:val="003F7FC2"/>
    <w:rsid w:val="00400075"/>
    <w:rsid w:val="00400266"/>
    <w:rsid w:val="00400278"/>
    <w:rsid w:val="004003CA"/>
    <w:rsid w:val="0040052E"/>
    <w:rsid w:val="0040063E"/>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67B"/>
    <w:rsid w:val="004026D5"/>
    <w:rsid w:val="00402718"/>
    <w:rsid w:val="004028B3"/>
    <w:rsid w:val="004028B9"/>
    <w:rsid w:val="0040296B"/>
    <w:rsid w:val="00402E5D"/>
    <w:rsid w:val="00402E64"/>
    <w:rsid w:val="00402F81"/>
    <w:rsid w:val="0040319E"/>
    <w:rsid w:val="004033B7"/>
    <w:rsid w:val="004034D7"/>
    <w:rsid w:val="00403716"/>
    <w:rsid w:val="00403790"/>
    <w:rsid w:val="0040384F"/>
    <w:rsid w:val="00403994"/>
    <w:rsid w:val="00403DB9"/>
    <w:rsid w:val="004042BC"/>
    <w:rsid w:val="0040436A"/>
    <w:rsid w:val="004044D4"/>
    <w:rsid w:val="004047C8"/>
    <w:rsid w:val="00404C75"/>
    <w:rsid w:val="00404E55"/>
    <w:rsid w:val="00404F30"/>
    <w:rsid w:val="0040532B"/>
    <w:rsid w:val="00405538"/>
    <w:rsid w:val="004055BF"/>
    <w:rsid w:val="0040592B"/>
    <w:rsid w:val="004059A7"/>
    <w:rsid w:val="00405A84"/>
    <w:rsid w:val="00405CC7"/>
    <w:rsid w:val="00405E41"/>
    <w:rsid w:val="00405EF4"/>
    <w:rsid w:val="00406072"/>
    <w:rsid w:val="00406232"/>
    <w:rsid w:val="0040623A"/>
    <w:rsid w:val="00406634"/>
    <w:rsid w:val="0040667B"/>
    <w:rsid w:val="0040717F"/>
    <w:rsid w:val="004071FC"/>
    <w:rsid w:val="004076A3"/>
    <w:rsid w:val="004079E3"/>
    <w:rsid w:val="00407BA2"/>
    <w:rsid w:val="00407EAD"/>
    <w:rsid w:val="00410171"/>
    <w:rsid w:val="004103BF"/>
    <w:rsid w:val="00410641"/>
    <w:rsid w:val="00410733"/>
    <w:rsid w:val="0041083C"/>
    <w:rsid w:val="00410A04"/>
    <w:rsid w:val="004110BC"/>
    <w:rsid w:val="0041113F"/>
    <w:rsid w:val="00411473"/>
    <w:rsid w:val="00411868"/>
    <w:rsid w:val="00411BFA"/>
    <w:rsid w:val="00411DF3"/>
    <w:rsid w:val="00411F40"/>
    <w:rsid w:val="00412139"/>
    <w:rsid w:val="004123CC"/>
    <w:rsid w:val="004124DE"/>
    <w:rsid w:val="00412621"/>
    <w:rsid w:val="00412774"/>
    <w:rsid w:val="004127F9"/>
    <w:rsid w:val="0041295A"/>
    <w:rsid w:val="004129C5"/>
    <w:rsid w:val="00412C5B"/>
    <w:rsid w:val="00412E7A"/>
    <w:rsid w:val="00412E8B"/>
    <w:rsid w:val="00412F76"/>
    <w:rsid w:val="004131F0"/>
    <w:rsid w:val="004134A5"/>
    <w:rsid w:val="00413BD9"/>
    <w:rsid w:val="00413C87"/>
    <w:rsid w:val="00413CD6"/>
    <w:rsid w:val="00413CDA"/>
    <w:rsid w:val="00413DC1"/>
    <w:rsid w:val="00413E01"/>
    <w:rsid w:val="00413E13"/>
    <w:rsid w:val="00413E4A"/>
    <w:rsid w:val="00413ED9"/>
    <w:rsid w:val="00413F73"/>
    <w:rsid w:val="00414744"/>
    <w:rsid w:val="004147D0"/>
    <w:rsid w:val="00414FC4"/>
    <w:rsid w:val="00415014"/>
    <w:rsid w:val="00415163"/>
    <w:rsid w:val="00415384"/>
    <w:rsid w:val="004156A9"/>
    <w:rsid w:val="004156AA"/>
    <w:rsid w:val="00415A2B"/>
    <w:rsid w:val="00415A93"/>
    <w:rsid w:val="00415FE6"/>
    <w:rsid w:val="00416173"/>
    <w:rsid w:val="004161F5"/>
    <w:rsid w:val="004165B5"/>
    <w:rsid w:val="00416E02"/>
    <w:rsid w:val="004172A4"/>
    <w:rsid w:val="004172C0"/>
    <w:rsid w:val="0041747B"/>
    <w:rsid w:val="00417540"/>
    <w:rsid w:val="00417A60"/>
    <w:rsid w:val="00417AD4"/>
    <w:rsid w:val="00417B3C"/>
    <w:rsid w:val="0042023D"/>
    <w:rsid w:val="0042046C"/>
    <w:rsid w:val="00420754"/>
    <w:rsid w:val="004207F7"/>
    <w:rsid w:val="00420959"/>
    <w:rsid w:val="00420ABB"/>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C0C"/>
    <w:rsid w:val="00423C47"/>
    <w:rsid w:val="00424046"/>
    <w:rsid w:val="0042419B"/>
    <w:rsid w:val="0042471F"/>
    <w:rsid w:val="00424BEA"/>
    <w:rsid w:val="00424BEF"/>
    <w:rsid w:val="00424D25"/>
    <w:rsid w:val="00424D7C"/>
    <w:rsid w:val="00424F53"/>
    <w:rsid w:val="004257CC"/>
    <w:rsid w:val="00425806"/>
    <w:rsid w:val="00425BD6"/>
    <w:rsid w:val="00425DB9"/>
    <w:rsid w:val="00425F1E"/>
    <w:rsid w:val="00425FBF"/>
    <w:rsid w:val="00425FD0"/>
    <w:rsid w:val="00425FF2"/>
    <w:rsid w:val="00426080"/>
    <w:rsid w:val="004263EF"/>
    <w:rsid w:val="00426421"/>
    <w:rsid w:val="0042642E"/>
    <w:rsid w:val="00426452"/>
    <w:rsid w:val="004267A1"/>
    <w:rsid w:val="00426C5A"/>
    <w:rsid w:val="00426CE3"/>
    <w:rsid w:val="00426CF1"/>
    <w:rsid w:val="00426DE9"/>
    <w:rsid w:val="00426E0F"/>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8F2"/>
    <w:rsid w:val="00430D81"/>
    <w:rsid w:val="00430DA4"/>
    <w:rsid w:val="0043119D"/>
    <w:rsid w:val="0043133F"/>
    <w:rsid w:val="0043134D"/>
    <w:rsid w:val="00431596"/>
    <w:rsid w:val="00431806"/>
    <w:rsid w:val="00431984"/>
    <w:rsid w:val="00431E6B"/>
    <w:rsid w:val="00431F9E"/>
    <w:rsid w:val="00432234"/>
    <w:rsid w:val="00432239"/>
    <w:rsid w:val="00432459"/>
    <w:rsid w:val="00432478"/>
    <w:rsid w:val="00432570"/>
    <w:rsid w:val="00432956"/>
    <w:rsid w:val="004329AD"/>
    <w:rsid w:val="00432AE4"/>
    <w:rsid w:val="00432B06"/>
    <w:rsid w:val="00432CC4"/>
    <w:rsid w:val="00432D83"/>
    <w:rsid w:val="00432EC5"/>
    <w:rsid w:val="00432F23"/>
    <w:rsid w:val="00432F25"/>
    <w:rsid w:val="004331C2"/>
    <w:rsid w:val="004331F2"/>
    <w:rsid w:val="00433651"/>
    <w:rsid w:val="00433765"/>
    <w:rsid w:val="00433A09"/>
    <w:rsid w:val="00433ADB"/>
    <w:rsid w:val="00433CAB"/>
    <w:rsid w:val="00433EE9"/>
    <w:rsid w:val="00433FB8"/>
    <w:rsid w:val="00434012"/>
    <w:rsid w:val="00434501"/>
    <w:rsid w:val="0043465F"/>
    <w:rsid w:val="00434A03"/>
    <w:rsid w:val="00434A9F"/>
    <w:rsid w:val="00434D4E"/>
    <w:rsid w:val="004354FA"/>
    <w:rsid w:val="00435791"/>
    <w:rsid w:val="00435796"/>
    <w:rsid w:val="00435B51"/>
    <w:rsid w:val="00435BEE"/>
    <w:rsid w:val="00435DC7"/>
    <w:rsid w:val="00435EDD"/>
    <w:rsid w:val="00435F21"/>
    <w:rsid w:val="00436585"/>
    <w:rsid w:val="00436695"/>
    <w:rsid w:val="00436BE0"/>
    <w:rsid w:val="004370E3"/>
    <w:rsid w:val="004374F3"/>
    <w:rsid w:val="004376D6"/>
    <w:rsid w:val="00437707"/>
    <w:rsid w:val="0043796C"/>
    <w:rsid w:val="00437B8A"/>
    <w:rsid w:val="00437EF5"/>
    <w:rsid w:val="00437F3A"/>
    <w:rsid w:val="00440920"/>
    <w:rsid w:val="0044092C"/>
    <w:rsid w:val="00440939"/>
    <w:rsid w:val="00440A56"/>
    <w:rsid w:val="00440B70"/>
    <w:rsid w:val="00440C74"/>
    <w:rsid w:val="00440F15"/>
    <w:rsid w:val="00440F5C"/>
    <w:rsid w:val="0044102C"/>
    <w:rsid w:val="0044116A"/>
    <w:rsid w:val="0044145B"/>
    <w:rsid w:val="00441595"/>
    <w:rsid w:val="00441902"/>
    <w:rsid w:val="0044197D"/>
    <w:rsid w:val="00441AFA"/>
    <w:rsid w:val="00441F97"/>
    <w:rsid w:val="00441FDF"/>
    <w:rsid w:val="00442051"/>
    <w:rsid w:val="00442052"/>
    <w:rsid w:val="00442088"/>
    <w:rsid w:val="004423D2"/>
    <w:rsid w:val="0044257D"/>
    <w:rsid w:val="00442A22"/>
    <w:rsid w:val="00442E7C"/>
    <w:rsid w:val="00442F08"/>
    <w:rsid w:val="00443004"/>
    <w:rsid w:val="004433F1"/>
    <w:rsid w:val="00443495"/>
    <w:rsid w:val="0044367C"/>
    <w:rsid w:val="004436C8"/>
    <w:rsid w:val="00443700"/>
    <w:rsid w:val="0044380C"/>
    <w:rsid w:val="00443925"/>
    <w:rsid w:val="004439A5"/>
    <w:rsid w:val="00443B61"/>
    <w:rsid w:val="00443D53"/>
    <w:rsid w:val="00443DA6"/>
    <w:rsid w:val="0044413F"/>
    <w:rsid w:val="004447BA"/>
    <w:rsid w:val="0044491C"/>
    <w:rsid w:val="00444BB6"/>
    <w:rsid w:val="00444D57"/>
    <w:rsid w:val="00444D5A"/>
    <w:rsid w:val="00444DF8"/>
    <w:rsid w:val="00444F23"/>
    <w:rsid w:val="00444F95"/>
    <w:rsid w:val="00445321"/>
    <w:rsid w:val="00445648"/>
    <w:rsid w:val="004458E1"/>
    <w:rsid w:val="0044597C"/>
    <w:rsid w:val="0044598B"/>
    <w:rsid w:val="0044599D"/>
    <w:rsid w:val="004459F3"/>
    <w:rsid w:val="00445C20"/>
    <w:rsid w:val="00445DCA"/>
    <w:rsid w:val="0044621F"/>
    <w:rsid w:val="0044660C"/>
    <w:rsid w:val="00446716"/>
    <w:rsid w:val="00446743"/>
    <w:rsid w:val="004469EF"/>
    <w:rsid w:val="00446BB5"/>
    <w:rsid w:val="00446C03"/>
    <w:rsid w:val="00446DDF"/>
    <w:rsid w:val="00447100"/>
    <w:rsid w:val="00447132"/>
    <w:rsid w:val="00447318"/>
    <w:rsid w:val="00447470"/>
    <w:rsid w:val="00447530"/>
    <w:rsid w:val="0044778D"/>
    <w:rsid w:val="004477B8"/>
    <w:rsid w:val="004478B1"/>
    <w:rsid w:val="00447939"/>
    <w:rsid w:val="00447D51"/>
    <w:rsid w:val="00447D9D"/>
    <w:rsid w:val="00450045"/>
    <w:rsid w:val="004502E7"/>
    <w:rsid w:val="00450440"/>
    <w:rsid w:val="004507E8"/>
    <w:rsid w:val="004509DF"/>
    <w:rsid w:val="00450D40"/>
    <w:rsid w:val="00450EF8"/>
    <w:rsid w:val="00450FF0"/>
    <w:rsid w:val="00451432"/>
    <w:rsid w:val="004514E6"/>
    <w:rsid w:val="00451514"/>
    <w:rsid w:val="00451941"/>
    <w:rsid w:val="00451A80"/>
    <w:rsid w:val="00451BF4"/>
    <w:rsid w:val="00451C69"/>
    <w:rsid w:val="00451EE0"/>
    <w:rsid w:val="00451EF3"/>
    <w:rsid w:val="004525B7"/>
    <w:rsid w:val="00452807"/>
    <w:rsid w:val="00452931"/>
    <w:rsid w:val="0045297D"/>
    <w:rsid w:val="00452D11"/>
    <w:rsid w:val="00452F62"/>
    <w:rsid w:val="0045304B"/>
    <w:rsid w:val="0045331D"/>
    <w:rsid w:val="00453350"/>
    <w:rsid w:val="004533F3"/>
    <w:rsid w:val="00453431"/>
    <w:rsid w:val="004534D8"/>
    <w:rsid w:val="0045394D"/>
    <w:rsid w:val="00453C0C"/>
    <w:rsid w:val="00453D6D"/>
    <w:rsid w:val="00453EFD"/>
    <w:rsid w:val="00453FB9"/>
    <w:rsid w:val="0045445F"/>
    <w:rsid w:val="0045454A"/>
    <w:rsid w:val="00454D20"/>
    <w:rsid w:val="00454D6D"/>
    <w:rsid w:val="0045504F"/>
    <w:rsid w:val="0045506C"/>
    <w:rsid w:val="004552E9"/>
    <w:rsid w:val="00455D5F"/>
    <w:rsid w:val="0045603B"/>
    <w:rsid w:val="004560F1"/>
    <w:rsid w:val="00456193"/>
    <w:rsid w:val="004566B1"/>
    <w:rsid w:val="004566E6"/>
    <w:rsid w:val="00456D2E"/>
    <w:rsid w:val="00456E3C"/>
    <w:rsid w:val="00456E9C"/>
    <w:rsid w:val="00456FD5"/>
    <w:rsid w:val="004570D5"/>
    <w:rsid w:val="0045726F"/>
    <w:rsid w:val="00457903"/>
    <w:rsid w:val="00457B1D"/>
    <w:rsid w:val="00457B3F"/>
    <w:rsid w:val="00457BCC"/>
    <w:rsid w:val="00460087"/>
    <w:rsid w:val="004601DE"/>
    <w:rsid w:val="004602D2"/>
    <w:rsid w:val="00460434"/>
    <w:rsid w:val="00460500"/>
    <w:rsid w:val="00460519"/>
    <w:rsid w:val="0046062E"/>
    <w:rsid w:val="0046065C"/>
    <w:rsid w:val="00460917"/>
    <w:rsid w:val="0046103D"/>
    <w:rsid w:val="004615E7"/>
    <w:rsid w:val="0046163C"/>
    <w:rsid w:val="0046175D"/>
    <w:rsid w:val="004617EB"/>
    <w:rsid w:val="00461A19"/>
    <w:rsid w:val="00461B78"/>
    <w:rsid w:val="00461B9C"/>
    <w:rsid w:val="00461BCE"/>
    <w:rsid w:val="00461CDB"/>
    <w:rsid w:val="0046247B"/>
    <w:rsid w:val="004624CD"/>
    <w:rsid w:val="0046284E"/>
    <w:rsid w:val="00462D5E"/>
    <w:rsid w:val="00462E92"/>
    <w:rsid w:val="00462F88"/>
    <w:rsid w:val="00463001"/>
    <w:rsid w:val="0046319B"/>
    <w:rsid w:val="004632BD"/>
    <w:rsid w:val="00463337"/>
    <w:rsid w:val="004634E8"/>
    <w:rsid w:val="0046368D"/>
    <w:rsid w:val="0046382B"/>
    <w:rsid w:val="004638BA"/>
    <w:rsid w:val="00463A6B"/>
    <w:rsid w:val="00463C1E"/>
    <w:rsid w:val="00463C81"/>
    <w:rsid w:val="00463CC1"/>
    <w:rsid w:val="00463E56"/>
    <w:rsid w:val="00463F85"/>
    <w:rsid w:val="0046405F"/>
    <w:rsid w:val="004643E5"/>
    <w:rsid w:val="004643EA"/>
    <w:rsid w:val="004644C8"/>
    <w:rsid w:val="004644E5"/>
    <w:rsid w:val="0046496A"/>
    <w:rsid w:val="00464977"/>
    <w:rsid w:val="004649F4"/>
    <w:rsid w:val="00464BBD"/>
    <w:rsid w:val="00464F9E"/>
    <w:rsid w:val="00465153"/>
    <w:rsid w:val="0046553E"/>
    <w:rsid w:val="00465591"/>
    <w:rsid w:val="00465D09"/>
    <w:rsid w:val="00466242"/>
    <w:rsid w:val="004664EB"/>
    <w:rsid w:val="00466732"/>
    <w:rsid w:val="00466842"/>
    <w:rsid w:val="0046698E"/>
    <w:rsid w:val="00466B53"/>
    <w:rsid w:val="00466BC9"/>
    <w:rsid w:val="00466E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23A0"/>
    <w:rsid w:val="0047297B"/>
    <w:rsid w:val="00473AA7"/>
    <w:rsid w:val="00473B4A"/>
    <w:rsid w:val="00473BE2"/>
    <w:rsid w:val="00473BE8"/>
    <w:rsid w:val="00473D9F"/>
    <w:rsid w:val="00473E1C"/>
    <w:rsid w:val="00473E9C"/>
    <w:rsid w:val="0047406F"/>
    <w:rsid w:val="00474248"/>
    <w:rsid w:val="00474610"/>
    <w:rsid w:val="004747C6"/>
    <w:rsid w:val="004748C5"/>
    <w:rsid w:val="00474E19"/>
    <w:rsid w:val="004751E7"/>
    <w:rsid w:val="004753D5"/>
    <w:rsid w:val="004753EB"/>
    <w:rsid w:val="004754DC"/>
    <w:rsid w:val="0047555E"/>
    <w:rsid w:val="00475712"/>
    <w:rsid w:val="00475833"/>
    <w:rsid w:val="0047586E"/>
    <w:rsid w:val="004759F3"/>
    <w:rsid w:val="00475C2B"/>
    <w:rsid w:val="00475ECC"/>
    <w:rsid w:val="0047620A"/>
    <w:rsid w:val="004762E6"/>
    <w:rsid w:val="00476672"/>
    <w:rsid w:val="00476C12"/>
    <w:rsid w:val="00476CE1"/>
    <w:rsid w:val="004772B7"/>
    <w:rsid w:val="00477319"/>
    <w:rsid w:val="004774A4"/>
    <w:rsid w:val="004776E2"/>
    <w:rsid w:val="00477A6A"/>
    <w:rsid w:val="00477B8F"/>
    <w:rsid w:val="00477C94"/>
    <w:rsid w:val="004800F9"/>
    <w:rsid w:val="004801A7"/>
    <w:rsid w:val="004802AF"/>
    <w:rsid w:val="00480C09"/>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20C7"/>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3E8"/>
    <w:rsid w:val="004844DE"/>
    <w:rsid w:val="00484867"/>
    <w:rsid w:val="00484B2B"/>
    <w:rsid w:val="00484D91"/>
    <w:rsid w:val="00484E60"/>
    <w:rsid w:val="00484F12"/>
    <w:rsid w:val="004850C6"/>
    <w:rsid w:val="004850EB"/>
    <w:rsid w:val="00485146"/>
    <w:rsid w:val="0048525A"/>
    <w:rsid w:val="0048528D"/>
    <w:rsid w:val="004854E0"/>
    <w:rsid w:val="00485B12"/>
    <w:rsid w:val="00485E51"/>
    <w:rsid w:val="004860A8"/>
    <w:rsid w:val="004860DD"/>
    <w:rsid w:val="00486697"/>
    <w:rsid w:val="004866F3"/>
    <w:rsid w:val="00486A64"/>
    <w:rsid w:val="00486B43"/>
    <w:rsid w:val="00486C35"/>
    <w:rsid w:val="00486D14"/>
    <w:rsid w:val="00486DE2"/>
    <w:rsid w:val="00487042"/>
    <w:rsid w:val="004870DA"/>
    <w:rsid w:val="004873B6"/>
    <w:rsid w:val="00487609"/>
    <w:rsid w:val="00487903"/>
    <w:rsid w:val="00487E00"/>
    <w:rsid w:val="00487E44"/>
    <w:rsid w:val="0049001A"/>
    <w:rsid w:val="004902F4"/>
    <w:rsid w:val="00490577"/>
    <w:rsid w:val="00490653"/>
    <w:rsid w:val="00490955"/>
    <w:rsid w:val="00490B54"/>
    <w:rsid w:val="00490C3A"/>
    <w:rsid w:val="00490EBC"/>
    <w:rsid w:val="00490F8A"/>
    <w:rsid w:val="00491355"/>
    <w:rsid w:val="00491899"/>
    <w:rsid w:val="00491982"/>
    <w:rsid w:val="00492062"/>
    <w:rsid w:val="00492293"/>
    <w:rsid w:val="0049240A"/>
    <w:rsid w:val="00492497"/>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4D44"/>
    <w:rsid w:val="00494DAD"/>
    <w:rsid w:val="00495051"/>
    <w:rsid w:val="004951D4"/>
    <w:rsid w:val="0049534E"/>
    <w:rsid w:val="00495C80"/>
    <w:rsid w:val="00495CB9"/>
    <w:rsid w:val="00495F4C"/>
    <w:rsid w:val="00495F6B"/>
    <w:rsid w:val="004960C2"/>
    <w:rsid w:val="004963FD"/>
    <w:rsid w:val="0049642A"/>
    <w:rsid w:val="00496705"/>
    <w:rsid w:val="00496E23"/>
    <w:rsid w:val="0049700B"/>
    <w:rsid w:val="00497235"/>
    <w:rsid w:val="004972F2"/>
    <w:rsid w:val="004976E7"/>
    <w:rsid w:val="0049782E"/>
    <w:rsid w:val="00497ABA"/>
    <w:rsid w:val="00497E0D"/>
    <w:rsid w:val="00497EB8"/>
    <w:rsid w:val="00497EE0"/>
    <w:rsid w:val="004A034E"/>
    <w:rsid w:val="004A04C0"/>
    <w:rsid w:val="004A0BDB"/>
    <w:rsid w:val="004A0D6A"/>
    <w:rsid w:val="004A0E97"/>
    <w:rsid w:val="004A0FD5"/>
    <w:rsid w:val="004A11A6"/>
    <w:rsid w:val="004A11EB"/>
    <w:rsid w:val="004A128D"/>
    <w:rsid w:val="004A14B0"/>
    <w:rsid w:val="004A156E"/>
    <w:rsid w:val="004A15B1"/>
    <w:rsid w:val="004A196E"/>
    <w:rsid w:val="004A19E6"/>
    <w:rsid w:val="004A1BF7"/>
    <w:rsid w:val="004A1E07"/>
    <w:rsid w:val="004A1E3B"/>
    <w:rsid w:val="004A22DC"/>
    <w:rsid w:val="004A2635"/>
    <w:rsid w:val="004A274A"/>
    <w:rsid w:val="004A280B"/>
    <w:rsid w:val="004A28BD"/>
    <w:rsid w:val="004A2BBF"/>
    <w:rsid w:val="004A3871"/>
    <w:rsid w:val="004A3B4A"/>
    <w:rsid w:val="004A3C35"/>
    <w:rsid w:val="004A40E2"/>
    <w:rsid w:val="004A421F"/>
    <w:rsid w:val="004A43DD"/>
    <w:rsid w:val="004A449C"/>
    <w:rsid w:val="004A454F"/>
    <w:rsid w:val="004A45D6"/>
    <w:rsid w:val="004A47A7"/>
    <w:rsid w:val="004A4B62"/>
    <w:rsid w:val="004A4C99"/>
    <w:rsid w:val="004A4E17"/>
    <w:rsid w:val="004A5217"/>
    <w:rsid w:val="004A52CC"/>
    <w:rsid w:val="004A536C"/>
    <w:rsid w:val="004A5A3C"/>
    <w:rsid w:val="004A5BE7"/>
    <w:rsid w:val="004A5CE2"/>
    <w:rsid w:val="004A5CEA"/>
    <w:rsid w:val="004A5D48"/>
    <w:rsid w:val="004A5E60"/>
    <w:rsid w:val="004A5F2C"/>
    <w:rsid w:val="004A6560"/>
    <w:rsid w:val="004A67F7"/>
    <w:rsid w:val="004A6FD5"/>
    <w:rsid w:val="004A7314"/>
    <w:rsid w:val="004A7426"/>
    <w:rsid w:val="004A7496"/>
    <w:rsid w:val="004A78CB"/>
    <w:rsid w:val="004A7BA5"/>
    <w:rsid w:val="004A7D06"/>
    <w:rsid w:val="004B0299"/>
    <w:rsid w:val="004B0727"/>
    <w:rsid w:val="004B095D"/>
    <w:rsid w:val="004B1372"/>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7C"/>
    <w:rsid w:val="004B2C9F"/>
    <w:rsid w:val="004B2FB4"/>
    <w:rsid w:val="004B33A8"/>
    <w:rsid w:val="004B3C53"/>
    <w:rsid w:val="004B3D1F"/>
    <w:rsid w:val="004B3EB5"/>
    <w:rsid w:val="004B4258"/>
    <w:rsid w:val="004B43C0"/>
    <w:rsid w:val="004B4511"/>
    <w:rsid w:val="004B4849"/>
    <w:rsid w:val="004B4907"/>
    <w:rsid w:val="004B4AD4"/>
    <w:rsid w:val="004B4CBF"/>
    <w:rsid w:val="004B4EA4"/>
    <w:rsid w:val="004B5017"/>
    <w:rsid w:val="004B53CB"/>
    <w:rsid w:val="004B5505"/>
    <w:rsid w:val="004B5640"/>
    <w:rsid w:val="004B56E4"/>
    <w:rsid w:val="004B57BB"/>
    <w:rsid w:val="004B57EE"/>
    <w:rsid w:val="004B595E"/>
    <w:rsid w:val="004B5DCF"/>
    <w:rsid w:val="004B6077"/>
    <w:rsid w:val="004B622A"/>
    <w:rsid w:val="004B628E"/>
    <w:rsid w:val="004B634F"/>
    <w:rsid w:val="004B637C"/>
    <w:rsid w:val="004B63FD"/>
    <w:rsid w:val="004B6415"/>
    <w:rsid w:val="004B6CEB"/>
    <w:rsid w:val="004B7078"/>
    <w:rsid w:val="004B79C7"/>
    <w:rsid w:val="004C04AE"/>
    <w:rsid w:val="004C07DF"/>
    <w:rsid w:val="004C08BE"/>
    <w:rsid w:val="004C093E"/>
    <w:rsid w:val="004C0BDF"/>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9E6"/>
    <w:rsid w:val="004C2A1A"/>
    <w:rsid w:val="004C2AE5"/>
    <w:rsid w:val="004C3039"/>
    <w:rsid w:val="004C326F"/>
    <w:rsid w:val="004C3362"/>
    <w:rsid w:val="004C3425"/>
    <w:rsid w:val="004C437C"/>
    <w:rsid w:val="004C45BC"/>
    <w:rsid w:val="004C46C2"/>
    <w:rsid w:val="004C4798"/>
    <w:rsid w:val="004C487C"/>
    <w:rsid w:val="004C4929"/>
    <w:rsid w:val="004C4E04"/>
    <w:rsid w:val="004C4E2A"/>
    <w:rsid w:val="004C5221"/>
    <w:rsid w:val="004C5250"/>
    <w:rsid w:val="004C5296"/>
    <w:rsid w:val="004C529B"/>
    <w:rsid w:val="004C52F7"/>
    <w:rsid w:val="004C558E"/>
    <w:rsid w:val="004C57BA"/>
    <w:rsid w:val="004C5901"/>
    <w:rsid w:val="004C5E13"/>
    <w:rsid w:val="004C5F66"/>
    <w:rsid w:val="004C61AE"/>
    <w:rsid w:val="004C6CD0"/>
    <w:rsid w:val="004C6CF4"/>
    <w:rsid w:val="004C6E06"/>
    <w:rsid w:val="004C6E30"/>
    <w:rsid w:val="004C70C1"/>
    <w:rsid w:val="004C7307"/>
    <w:rsid w:val="004C79D5"/>
    <w:rsid w:val="004C7A83"/>
    <w:rsid w:val="004C7BE9"/>
    <w:rsid w:val="004C7DAE"/>
    <w:rsid w:val="004D0344"/>
    <w:rsid w:val="004D0CA7"/>
    <w:rsid w:val="004D0E9B"/>
    <w:rsid w:val="004D0F1C"/>
    <w:rsid w:val="004D10AB"/>
    <w:rsid w:val="004D11CB"/>
    <w:rsid w:val="004D1910"/>
    <w:rsid w:val="004D1990"/>
    <w:rsid w:val="004D1E4F"/>
    <w:rsid w:val="004D1F36"/>
    <w:rsid w:val="004D250F"/>
    <w:rsid w:val="004D267A"/>
    <w:rsid w:val="004D271F"/>
    <w:rsid w:val="004D2A09"/>
    <w:rsid w:val="004D2AAB"/>
    <w:rsid w:val="004D2B5B"/>
    <w:rsid w:val="004D2C15"/>
    <w:rsid w:val="004D2C77"/>
    <w:rsid w:val="004D2E4B"/>
    <w:rsid w:val="004D3104"/>
    <w:rsid w:val="004D3113"/>
    <w:rsid w:val="004D328E"/>
    <w:rsid w:val="004D32DE"/>
    <w:rsid w:val="004D34FB"/>
    <w:rsid w:val="004D3513"/>
    <w:rsid w:val="004D3621"/>
    <w:rsid w:val="004D37BD"/>
    <w:rsid w:val="004D38C0"/>
    <w:rsid w:val="004D3A5C"/>
    <w:rsid w:val="004D3C72"/>
    <w:rsid w:val="004D3F9A"/>
    <w:rsid w:val="004D469C"/>
    <w:rsid w:val="004D4943"/>
    <w:rsid w:val="004D499A"/>
    <w:rsid w:val="004D499E"/>
    <w:rsid w:val="004D49F3"/>
    <w:rsid w:val="004D4A82"/>
    <w:rsid w:val="004D4B44"/>
    <w:rsid w:val="004D4BCC"/>
    <w:rsid w:val="004D4D08"/>
    <w:rsid w:val="004D4E9B"/>
    <w:rsid w:val="004D4F62"/>
    <w:rsid w:val="004D56C7"/>
    <w:rsid w:val="004D56E2"/>
    <w:rsid w:val="004D56E9"/>
    <w:rsid w:val="004D576F"/>
    <w:rsid w:val="004D5780"/>
    <w:rsid w:val="004D5A45"/>
    <w:rsid w:val="004D5A64"/>
    <w:rsid w:val="004D5B8E"/>
    <w:rsid w:val="004D5BE0"/>
    <w:rsid w:val="004D5D4A"/>
    <w:rsid w:val="004D5F5C"/>
    <w:rsid w:val="004D61C1"/>
    <w:rsid w:val="004D6271"/>
    <w:rsid w:val="004D660B"/>
    <w:rsid w:val="004D66F2"/>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21D"/>
    <w:rsid w:val="004E18BC"/>
    <w:rsid w:val="004E1DAF"/>
    <w:rsid w:val="004E1EDC"/>
    <w:rsid w:val="004E20A9"/>
    <w:rsid w:val="004E2530"/>
    <w:rsid w:val="004E2678"/>
    <w:rsid w:val="004E26F2"/>
    <w:rsid w:val="004E2A3B"/>
    <w:rsid w:val="004E2A6B"/>
    <w:rsid w:val="004E2D9D"/>
    <w:rsid w:val="004E3138"/>
    <w:rsid w:val="004E33EA"/>
    <w:rsid w:val="004E347C"/>
    <w:rsid w:val="004E35F6"/>
    <w:rsid w:val="004E377C"/>
    <w:rsid w:val="004E39F1"/>
    <w:rsid w:val="004E3BE2"/>
    <w:rsid w:val="004E3C2C"/>
    <w:rsid w:val="004E3CE3"/>
    <w:rsid w:val="004E3E94"/>
    <w:rsid w:val="004E3F48"/>
    <w:rsid w:val="004E400F"/>
    <w:rsid w:val="004E4514"/>
    <w:rsid w:val="004E4756"/>
    <w:rsid w:val="004E47B0"/>
    <w:rsid w:val="004E48C0"/>
    <w:rsid w:val="004E496A"/>
    <w:rsid w:val="004E4E5F"/>
    <w:rsid w:val="004E4E7B"/>
    <w:rsid w:val="004E4F45"/>
    <w:rsid w:val="004E5267"/>
    <w:rsid w:val="004E52DE"/>
    <w:rsid w:val="004E57CC"/>
    <w:rsid w:val="004E59A9"/>
    <w:rsid w:val="004E616E"/>
    <w:rsid w:val="004E625F"/>
    <w:rsid w:val="004E6513"/>
    <w:rsid w:val="004E65A0"/>
    <w:rsid w:val="004E67BB"/>
    <w:rsid w:val="004E70B5"/>
    <w:rsid w:val="004E74D2"/>
    <w:rsid w:val="004E768C"/>
    <w:rsid w:val="004E769E"/>
    <w:rsid w:val="004E781B"/>
    <w:rsid w:val="004F0286"/>
    <w:rsid w:val="004F0463"/>
    <w:rsid w:val="004F076A"/>
    <w:rsid w:val="004F0874"/>
    <w:rsid w:val="004F08C1"/>
    <w:rsid w:val="004F09D1"/>
    <w:rsid w:val="004F0BE0"/>
    <w:rsid w:val="004F0D1F"/>
    <w:rsid w:val="004F0D3B"/>
    <w:rsid w:val="004F0EF2"/>
    <w:rsid w:val="004F1113"/>
    <w:rsid w:val="004F144A"/>
    <w:rsid w:val="004F168A"/>
    <w:rsid w:val="004F1700"/>
    <w:rsid w:val="004F1A49"/>
    <w:rsid w:val="004F1AA9"/>
    <w:rsid w:val="004F1E19"/>
    <w:rsid w:val="004F2076"/>
    <w:rsid w:val="004F26F2"/>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5DC"/>
    <w:rsid w:val="004F5B3C"/>
    <w:rsid w:val="004F5DDE"/>
    <w:rsid w:val="004F6685"/>
    <w:rsid w:val="004F6827"/>
    <w:rsid w:val="004F689F"/>
    <w:rsid w:val="004F6B0F"/>
    <w:rsid w:val="004F6DE0"/>
    <w:rsid w:val="004F6E72"/>
    <w:rsid w:val="004F70B9"/>
    <w:rsid w:val="004F737A"/>
    <w:rsid w:val="004F73A5"/>
    <w:rsid w:val="004F7BA1"/>
    <w:rsid w:val="004F7F82"/>
    <w:rsid w:val="004F7FD5"/>
    <w:rsid w:val="00500013"/>
    <w:rsid w:val="005002A2"/>
    <w:rsid w:val="005002B6"/>
    <w:rsid w:val="005003F7"/>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8B"/>
    <w:rsid w:val="005022EF"/>
    <w:rsid w:val="005023F7"/>
    <w:rsid w:val="0050261C"/>
    <w:rsid w:val="00502961"/>
    <w:rsid w:val="005031EE"/>
    <w:rsid w:val="0050340A"/>
    <w:rsid w:val="005039D5"/>
    <w:rsid w:val="00503BF1"/>
    <w:rsid w:val="00503F3C"/>
    <w:rsid w:val="005040E3"/>
    <w:rsid w:val="00504849"/>
    <w:rsid w:val="00504A48"/>
    <w:rsid w:val="00504D04"/>
    <w:rsid w:val="0050567F"/>
    <w:rsid w:val="005058EE"/>
    <w:rsid w:val="00505910"/>
    <w:rsid w:val="005059BB"/>
    <w:rsid w:val="00505BBA"/>
    <w:rsid w:val="00505BC9"/>
    <w:rsid w:val="00505BF2"/>
    <w:rsid w:val="00505C68"/>
    <w:rsid w:val="00505F55"/>
    <w:rsid w:val="00506049"/>
    <w:rsid w:val="0050647B"/>
    <w:rsid w:val="00506687"/>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39B"/>
    <w:rsid w:val="005103A2"/>
    <w:rsid w:val="00510533"/>
    <w:rsid w:val="005106F5"/>
    <w:rsid w:val="0051092A"/>
    <w:rsid w:val="00510B08"/>
    <w:rsid w:val="00510BE2"/>
    <w:rsid w:val="00510C14"/>
    <w:rsid w:val="00510C29"/>
    <w:rsid w:val="00510CBC"/>
    <w:rsid w:val="00510E9D"/>
    <w:rsid w:val="00511154"/>
    <w:rsid w:val="00511409"/>
    <w:rsid w:val="0051154F"/>
    <w:rsid w:val="00511713"/>
    <w:rsid w:val="005117AA"/>
    <w:rsid w:val="005118E1"/>
    <w:rsid w:val="00511C8F"/>
    <w:rsid w:val="00511FA3"/>
    <w:rsid w:val="005120CF"/>
    <w:rsid w:val="005122DC"/>
    <w:rsid w:val="005128F3"/>
    <w:rsid w:val="0051296F"/>
    <w:rsid w:val="00512CFC"/>
    <w:rsid w:val="00512D0D"/>
    <w:rsid w:val="00512E00"/>
    <w:rsid w:val="00512F2B"/>
    <w:rsid w:val="0051313D"/>
    <w:rsid w:val="0051333C"/>
    <w:rsid w:val="00513355"/>
    <w:rsid w:val="00513A5C"/>
    <w:rsid w:val="00513BEC"/>
    <w:rsid w:val="00513C44"/>
    <w:rsid w:val="00513CE1"/>
    <w:rsid w:val="00514015"/>
    <w:rsid w:val="00514359"/>
    <w:rsid w:val="0051457D"/>
    <w:rsid w:val="0051478D"/>
    <w:rsid w:val="00514850"/>
    <w:rsid w:val="00514A47"/>
    <w:rsid w:val="00514BBB"/>
    <w:rsid w:val="005154C3"/>
    <w:rsid w:val="005156D7"/>
    <w:rsid w:val="00515D54"/>
    <w:rsid w:val="00515D80"/>
    <w:rsid w:val="005160B5"/>
    <w:rsid w:val="0051696E"/>
    <w:rsid w:val="005169DF"/>
    <w:rsid w:val="0051703E"/>
    <w:rsid w:val="00517114"/>
    <w:rsid w:val="00517284"/>
    <w:rsid w:val="0051746F"/>
    <w:rsid w:val="005175D3"/>
    <w:rsid w:val="005177E9"/>
    <w:rsid w:val="00517ABA"/>
    <w:rsid w:val="00517D2A"/>
    <w:rsid w:val="00517E1B"/>
    <w:rsid w:val="00517F16"/>
    <w:rsid w:val="0052021F"/>
    <w:rsid w:val="0052024E"/>
    <w:rsid w:val="005205D5"/>
    <w:rsid w:val="005207B4"/>
    <w:rsid w:val="005208B0"/>
    <w:rsid w:val="00520956"/>
    <w:rsid w:val="00520B0C"/>
    <w:rsid w:val="00520D13"/>
    <w:rsid w:val="00520E0E"/>
    <w:rsid w:val="0052127B"/>
    <w:rsid w:val="00521637"/>
    <w:rsid w:val="005216C5"/>
    <w:rsid w:val="00521712"/>
    <w:rsid w:val="00521742"/>
    <w:rsid w:val="005218BD"/>
    <w:rsid w:val="00521A51"/>
    <w:rsid w:val="0052217A"/>
    <w:rsid w:val="0052258E"/>
    <w:rsid w:val="005226B2"/>
    <w:rsid w:val="00522931"/>
    <w:rsid w:val="0052299E"/>
    <w:rsid w:val="00522CC0"/>
    <w:rsid w:val="00522D59"/>
    <w:rsid w:val="00523DBF"/>
    <w:rsid w:val="00523F6D"/>
    <w:rsid w:val="00523FE5"/>
    <w:rsid w:val="00524157"/>
    <w:rsid w:val="005246AE"/>
    <w:rsid w:val="00524734"/>
    <w:rsid w:val="00524829"/>
    <w:rsid w:val="005249A1"/>
    <w:rsid w:val="00524DF1"/>
    <w:rsid w:val="00525269"/>
    <w:rsid w:val="005252B9"/>
    <w:rsid w:val="00525527"/>
    <w:rsid w:val="00525860"/>
    <w:rsid w:val="0052586D"/>
    <w:rsid w:val="00525F11"/>
    <w:rsid w:val="005261CF"/>
    <w:rsid w:val="0052623B"/>
    <w:rsid w:val="005263B0"/>
    <w:rsid w:val="005264BE"/>
    <w:rsid w:val="005265F7"/>
    <w:rsid w:val="00526C7E"/>
    <w:rsid w:val="00526F90"/>
    <w:rsid w:val="005274F4"/>
    <w:rsid w:val="005277EF"/>
    <w:rsid w:val="0052789E"/>
    <w:rsid w:val="00527A82"/>
    <w:rsid w:val="0053032C"/>
    <w:rsid w:val="0053081F"/>
    <w:rsid w:val="005308D5"/>
    <w:rsid w:val="00530D6D"/>
    <w:rsid w:val="00530DF2"/>
    <w:rsid w:val="00530EB4"/>
    <w:rsid w:val="005311A0"/>
    <w:rsid w:val="0053121C"/>
    <w:rsid w:val="00531397"/>
    <w:rsid w:val="005313F5"/>
    <w:rsid w:val="00531D2B"/>
    <w:rsid w:val="00531E85"/>
    <w:rsid w:val="005327E9"/>
    <w:rsid w:val="005329AF"/>
    <w:rsid w:val="00532B2F"/>
    <w:rsid w:val="00532C42"/>
    <w:rsid w:val="0053325C"/>
    <w:rsid w:val="00533638"/>
    <w:rsid w:val="005336A3"/>
    <w:rsid w:val="00533713"/>
    <w:rsid w:val="00533D19"/>
    <w:rsid w:val="0053427C"/>
    <w:rsid w:val="005343F1"/>
    <w:rsid w:val="0053449A"/>
    <w:rsid w:val="005344BF"/>
    <w:rsid w:val="00534663"/>
    <w:rsid w:val="00534844"/>
    <w:rsid w:val="00534BA2"/>
    <w:rsid w:val="00534FDF"/>
    <w:rsid w:val="005351E8"/>
    <w:rsid w:val="00535226"/>
    <w:rsid w:val="005352D3"/>
    <w:rsid w:val="005352FB"/>
    <w:rsid w:val="005354D1"/>
    <w:rsid w:val="00535501"/>
    <w:rsid w:val="005355B3"/>
    <w:rsid w:val="005355FE"/>
    <w:rsid w:val="0053588D"/>
    <w:rsid w:val="00535BD6"/>
    <w:rsid w:val="00535BE7"/>
    <w:rsid w:val="00535EE8"/>
    <w:rsid w:val="00536315"/>
    <w:rsid w:val="0053651C"/>
    <w:rsid w:val="005366DC"/>
    <w:rsid w:val="00536714"/>
    <w:rsid w:val="0053675C"/>
    <w:rsid w:val="005367FD"/>
    <w:rsid w:val="00536A1C"/>
    <w:rsid w:val="00536AF3"/>
    <w:rsid w:val="00536B0C"/>
    <w:rsid w:val="00536C53"/>
    <w:rsid w:val="00536CA5"/>
    <w:rsid w:val="00536E0B"/>
    <w:rsid w:val="00536FF1"/>
    <w:rsid w:val="00537003"/>
    <w:rsid w:val="005370A7"/>
    <w:rsid w:val="005370F0"/>
    <w:rsid w:val="00537364"/>
    <w:rsid w:val="00537374"/>
    <w:rsid w:val="005373FC"/>
    <w:rsid w:val="005374EF"/>
    <w:rsid w:val="00537543"/>
    <w:rsid w:val="00537728"/>
    <w:rsid w:val="0053775C"/>
    <w:rsid w:val="00537883"/>
    <w:rsid w:val="005378FD"/>
    <w:rsid w:val="00537DB8"/>
    <w:rsid w:val="00537DC2"/>
    <w:rsid w:val="00537F28"/>
    <w:rsid w:val="0054015C"/>
    <w:rsid w:val="00540171"/>
    <w:rsid w:val="0054045C"/>
    <w:rsid w:val="0054057A"/>
    <w:rsid w:val="005405C3"/>
    <w:rsid w:val="005406A8"/>
    <w:rsid w:val="00540A2C"/>
    <w:rsid w:val="00540F7C"/>
    <w:rsid w:val="00541101"/>
    <w:rsid w:val="005411FE"/>
    <w:rsid w:val="005413F1"/>
    <w:rsid w:val="005414A4"/>
    <w:rsid w:val="005414C3"/>
    <w:rsid w:val="0054157A"/>
    <w:rsid w:val="005415A4"/>
    <w:rsid w:val="0054187C"/>
    <w:rsid w:val="0054198A"/>
    <w:rsid w:val="00541E39"/>
    <w:rsid w:val="00541F02"/>
    <w:rsid w:val="00542940"/>
    <w:rsid w:val="005429A4"/>
    <w:rsid w:val="00542A2D"/>
    <w:rsid w:val="005436F3"/>
    <w:rsid w:val="00543750"/>
    <w:rsid w:val="005437E2"/>
    <w:rsid w:val="005439FC"/>
    <w:rsid w:val="00543D03"/>
    <w:rsid w:val="0054403A"/>
    <w:rsid w:val="005441FD"/>
    <w:rsid w:val="005448CA"/>
    <w:rsid w:val="00545211"/>
    <w:rsid w:val="00545343"/>
    <w:rsid w:val="00545541"/>
    <w:rsid w:val="00545AA0"/>
    <w:rsid w:val="00545AF1"/>
    <w:rsid w:val="00545B4E"/>
    <w:rsid w:val="00545CCD"/>
    <w:rsid w:val="00546877"/>
    <w:rsid w:val="005468DC"/>
    <w:rsid w:val="005468EF"/>
    <w:rsid w:val="00546CC6"/>
    <w:rsid w:val="00547078"/>
    <w:rsid w:val="005472E1"/>
    <w:rsid w:val="0054741B"/>
    <w:rsid w:val="005474FC"/>
    <w:rsid w:val="0054750E"/>
    <w:rsid w:val="005477AF"/>
    <w:rsid w:val="00547E87"/>
    <w:rsid w:val="0055028F"/>
    <w:rsid w:val="005503EE"/>
    <w:rsid w:val="0055058A"/>
    <w:rsid w:val="00550AE2"/>
    <w:rsid w:val="00550C30"/>
    <w:rsid w:val="00550CA7"/>
    <w:rsid w:val="00550E5B"/>
    <w:rsid w:val="00551437"/>
    <w:rsid w:val="005516A6"/>
    <w:rsid w:val="00551C53"/>
    <w:rsid w:val="00551DDF"/>
    <w:rsid w:val="00551F01"/>
    <w:rsid w:val="00551FFD"/>
    <w:rsid w:val="005521C2"/>
    <w:rsid w:val="0055260A"/>
    <w:rsid w:val="00552646"/>
    <w:rsid w:val="00552669"/>
    <w:rsid w:val="005527BA"/>
    <w:rsid w:val="00552992"/>
    <w:rsid w:val="00552A20"/>
    <w:rsid w:val="00552B70"/>
    <w:rsid w:val="00552D3D"/>
    <w:rsid w:val="00552E1F"/>
    <w:rsid w:val="00553099"/>
    <w:rsid w:val="005531BE"/>
    <w:rsid w:val="005534EB"/>
    <w:rsid w:val="00553583"/>
    <w:rsid w:val="005535F5"/>
    <w:rsid w:val="0055383B"/>
    <w:rsid w:val="00553AF2"/>
    <w:rsid w:val="00553B8D"/>
    <w:rsid w:val="00553BAA"/>
    <w:rsid w:val="0055424A"/>
    <w:rsid w:val="0055445C"/>
    <w:rsid w:val="00554544"/>
    <w:rsid w:val="005548C6"/>
    <w:rsid w:val="00554A07"/>
    <w:rsid w:val="00554D7D"/>
    <w:rsid w:val="00554DA2"/>
    <w:rsid w:val="00554EA7"/>
    <w:rsid w:val="005550C8"/>
    <w:rsid w:val="0055526D"/>
    <w:rsid w:val="00555C57"/>
    <w:rsid w:val="00555D76"/>
    <w:rsid w:val="00555F0D"/>
    <w:rsid w:val="0055619A"/>
    <w:rsid w:val="00556272"/>
    <w:rsid w:val="005565E2"/>
    <w:rsid w:val="0055663D"/>
    <w:rsid w:val="00556669"/>
    <w:rsid w:val="00556A80"/>
    <w:rsid w:val="00556E25"/>
    <w:rsid w:val="0055716E"/>
    <w:rsid w:val="005572BE"/>
    <w:rsid w:val="005575EF"/>
    <w:rsid w:val="005575F0"/>
    <w:rsid w:val="00557986"/>
    <w:rsid w:val="00557AC1"/>
    <w:rsid w:val="00557CFB"/>
    <w:rsid w:val="00557EA3"/>
    <w:rsid w:val="00557FA9"/>
    <w:rsid w:val="00560412"/>
    <w:rsid w:val="00560540"/>
    <w:rsid w:val="00560706"/>
    <w:rsid w:val="0056078D"/>
    <w:rsid w:val="00560C8E"/>
    <w:rsid w:val="00560E07"/>
    <w:rsid w:val="00561099"/>
    <w:rsid w:val="005610D3"/>
    <w:rsid w:val="00561287"/>
    <w:rsid w:val="0056133F"/>
    <w:rsid w:val="005613B3"/>
    <w:rsid w:val="005613B9"/>
    <w:rsid w:val="005614CB"/>
    <w:rsid w:val="005614EE"/>
    <w:rsid w:val="00561724"/>
    <w:rsid w:val="00561A75"/>
    <w:rsid w:val="00561B1D"/>
    <w:rsid w:val="00561CA0"/>
    <w:rsid w:val="0056213D"/>
    <w:rsid w:val="00562239"/>
    <w:rsid w:val="0056236E"/>
    <w:rsid w:val="005623FF"/>
    <w:rsid w:val="00562551"/>
    <w:rsid w:val="005626C3"/>
    <w:rsid w:val="005628EA"/>
    <w:rsid w:val="00562A82"/>
    <w:rsid w:val="00562AA1"/>
    <w:rsid w:val="00562B9E"/>
    <w:rsid w:val="00562BBF"/>
    <w:rsid w:val="00563012"/>
    <w:rsid w:val="00563405"/>
    <w:rsid w:val="00563601"/>
    <w:rsid w:val="00563625"/>
    <w:rsid w:val="00563AB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517"/>
    <w:rsid w:val="00566571"/>
    <w:rsid w:val="0056660D"/>
    <w:rsid w:val="005668D4"/>
    <w:rsid w:val="0056762A"/>
    <w:rsid w:val="00567E69"/>
    <w:rsid w:val="005700F1"/>
    <w:rsid w:val="0057022B"/>
    <w:rsid w:val="00570396"/>
    <w:rsid w:val="00570461"/>
    <w:rsid w:val="0057058D"/>
    <w:rsid w:val="00570934"/>
    <w:rsid w:val="00570FDC"/>
    <w:rsid w:val="0057128A"/>
    <w:rsid w:val="00571336"/>
    <w:rsid w:val="0057139E"/>
    <w:rsid w:val="005715D5"/>
    <w:rsid w:val="00571634"/>
    <w:rsid w:val="00571790"/>
    <w:rsid w:val="00571997"/>
    <w:rsid w:val="00571A02"/>
    <w:rsid w:val="00571BBD"/>
    <w:rsid w:val="00571ED2"/>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BBF"/>
    <w:rsid w:val="00574E70"/>
    <w:rsid w:val="0057504F"/>
    <w:rsid w:val="00575067"/>
    <w:rsid w:val="00575429"/>
    <w:rsid w:val="005757B2"/>
    <w:rsid w:val="005760AD"/>
    <w:rsid w:val="005760AE"/>
    <w:rsid w:val="0057614E"/>
    <w:rsid w:val="005766FD"/>
    <w:rsid w:val="005767FD"/>
    <w:rsid w:val="00576A4B"/>
    <w:rsid w:val="00576DC2"/>
    <w:rsid w:val="00576E58"/>
    <w:rsid w:val="00576F31"/>
    <w:rsid w:val="005774F3"/>
    <w:rsid w:val="00577697"/>
    <w:rsid w:val="005777E9"/>
    <w:rsid w:val="00577BCD"/>
    <w:rsid w:val="00577D18"/>
    <w:rsid w:val="00577DAC"/>
    <w:rsid w:val="00580284"/>
    <w:rsid w:val="005802C3"/>
    <w:rsid w:val="005806A7"/>
    <w:rsid w:val="00580813"/>
    <w:rsid w:val="00580897"/>
    <w:rsid w:val="00580AC7"/>
    <w:rsid w:val="00580D52"/>
    <w:rsid w:val="00580F5A"/>
    <w:rsid w:val="00581024"/>
    <w:rsid w:val="0058107F"/>
    <w:rsid w:val="005816BB"/>
    <w:rsid w:val="005819A0"/>
    <w:rsid w:val="00581D0C"/>
    <w:rsid w:val="00581D6A"/>
    <w:rsid w:val="00581E24"/>
    <w:rsid w:val="00581E5E"/>
    <w:rsid w:val="00581E63"/>
    <w:rsid w:val="005821BC"/>
    <w:rsid w:val="00582262"/>
    <w:rsid w:val="00582585"/>
    <w:rsid w:val="00582717"/>
    <w:rsid w:val="0058273F"/>
    <w:rsid w:val="005827DA"/>
    <w:rsid w:val="00582945"/>
    <w:rsid w:val="00582A89"/>
    <w:rsid w:val="00582C96"/>
    <w:rsid w:val="0058301E"/>
    <w:rsid w:val="0058321F"/>
    <w:rsid w:val="00583606"/>
    <w:rsid w:val="00583AE1"/>
    <w:rsid w:val="00583BDF"/>
    <w:rsid w:val="00583C8D"/>
    <w:rsid w:val="00583D26"/>
    <w:rsid w:val="00583DD8"/>
    <w:rsid w:val="00583E81"/>
    <w:rsid w:val="00583EFD"/>
    <w:rsid w:val="00584182"/>
    <w:rsid w:val="005841A2"/>
    <w:rsid w:val="005842C2"/>
    <w:rsid w:val="005844A3"/>
    <w:rsid w:val="00584754"/>
    <w:rsid w:val="005848EC"/>
    <w:rsid w:val="005848FF"/>
    <w:rsid w:val="00584B89"/>
    <w:rsid w:val="00584EB5"/>
    <w:rsid w:val="005854CD"/>
    <w:rsid w:val="00585777"/>
    <w:rsid w:val="005858D8"/>
    <w:rsid w:val="00585908"/>
    <w:rsid w:val="00585934"/>
    <w:rsid w:val="00585AAD"/>
    <w:rsid w:val="00585AF5"/>
    <w:rsid w:val="00585BCC"/>
    <w:rsid w:val="00585EB7"/>
    <w:rsid w:val="00585ED2"/>
    <w:rsid w:val="00586493"/>
    <w:rsid w:val="0058659B"/>
    <w:rsid w:val="005867A7"/>
    <w:rsid w:val="00586880"/>
    <w:rsid w:val="00586BCE"/>
    <w:rsid w:val="00586C5F"/>
    <w:rsid w:val="0058726D"/>
    <w:rsid w:val="005876EA"/>
    <w:rsid w:val="00587CD9"/>
    <w:rsid w:val="0059053A"/>
    <w:rsid w:val="005908A7"/>
    <w:rsid w:val="00590AF3"/>
    <w:rsid w:val="00590F80"/>
    <w:rsid w:val="00590FC0"/>
    <w:rsid w:val="0059131F"/>
    <w:rsid w:val="00591892"/>
    <w:rsid w:val="00591B91"/>
    <w:rsid w:val="00591E94"/>
    <w:rsid w:val="00591F50"/>
    <w:rsid w:val="0059222B"/>
    <w:rsid w:val="00592249"/>
    <w:rsid w:val="0059259F"/>
    <w:rsid w:val="00592978"/>
    <w:rsid w:val="0059312B"/>
    <w:rsid w:val="00593726"/>
    <w:rsid w:val="00593C75"/>
    <w:rsid w:val="00593C8A"/>
    <w:rsid w:val="00593D36"/>
    <w:rsid w:val="005940BE"/>
    <w:rsid w:val="0059476C"/>
    <w:rsid w:val="00594799"/>
    <w:rsid w:val="00594938"/>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8"/>
    <w:rsid w:val="00596552"/>
    <w:rsid w:val="00596567"/>
    <w:rsid w:val="00596807"/>
    <w:rsid w:val="00596921"/>
    <w:rsid w:val="00596C74"/>
    <w:rsid w:val="0059756A"/>
    <w:rsid w:val="0059757B"/>
    <w:rsid w:val="00597588"/>
    <w:rsid w:val="00597830"/>
    <w:rsid w:val="005978CE"/>
    <w:rsid w:val="00597CE0"/>
    <w:rsid w:val="00597E6E"/>
    <w:rsid w:val="00597F24"/>
    <w:rsid w:val="005A023F"/>
    <w:rsid w:val="005A027E"/>
    <w:rsid w:val="005A0DA9"/>
    <w:rsid w:val="005A0DC9"/>
    <w:rsid w:val="005A103C"/>
    <w:rsid w:val="005A124A"/>
    <w:rsid w:val="005A13F1"/>
    <w:rsid w:val="005A17C5"/>
    <w:rsid w:val="005A1B2E"/>
    <w:rsid w:val="005A1D9F"/>
    <w:rsid w:val="005A1E3B"/>
    <w:rsid w:val="005A1E71"/>
    <w:rsid w:val="005A1E7B"/>
    <w:rsid w:val="005A222E"/>
    <w:rsid w:val="005A2256"/>
    <w:rsid w:val="005A22D1"/>
    <w:rsid w:val="005A26E1"/>
    <w:rsid w:val="005A2950"/>
    <w:rsid w:val="005A2A11"/>
    <w:rsid w:val="005A2BF2"/>
    <w:rsid w:val="005A2D54"/>
    <w:rsid w:val="005A2EB9"/>
    <w:rsid w:val="005A2F1D"/>
    <w:rsid w:val="005A2F3F"/>
    <w:rsid w:val="005A3151"/>
    <w:rsid w:val="005A3573"/>
    <w:rsid w:val="005A3B02"/>
    <w:rsid w:val="005A3BDA"/>
    <w:rsid w:val="005A3E06"/>
    <w:rsid w:val="005A40F4"/>
    <w:rsid w:val="005A438F"/>
    <w:rsid w:val="005A457E"/>
    <w:rsid w:val="005A45D4"/>
    <w:rsid w:val="005A473B"/>
    <w:rsid w:val="005A4B20"/>
    <w:rsid w:val="005A4BD5"/>
    <w:rsid w:val="005A4D58"/>
    <w:rsid w:val="005A5283"/>
    <w:rsid w:val="005A5485"/>
    <w:rsid w:val="005A55E4"/>
    <w:rsid w:val="005A567F"/>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6F28"/>
    <w:rsid w:val="005A7669"/>
    <w:rsid w:val="005A7788"/>
    <w:rsid w:val="005A7C45"/>
    <w:rsid w:val="005A7CC5"/>
    <w:rsid w:val="005B034E"/>
    <w:rsid w:val="005B03F5"/>
    <w:rsid w:val="005B07C0"/>
    <w:rsid w:val="005B07C8"/>
    <w:rsid w:val="005B09DF"/>
    <w:rsid w:val="005B0AE0"/>
    <w:rsid w:val="005B0C6C"/>
    <w:rsid w:val="005B0D7C"/>
    <w:rsid w:val="005B0DBB"/>
    <w:rsid w:val="005B1081"/>
    <w:rsid w:val="005B10B8"/>
    <w:rsid w:val="005B11C0"/>
    <w:rsid w:val="005B1360"/>
    <w:rsid w:val="005B141C"/>
    <w:rsid w:val="005B17EE"/>
    <w:rsid w:val="005B1B34"/>
    <w:rsid w:val="005B1BE8"/>
    <w:rsid w:val="005B1CDF"/>
    <w:rsid w:val="005B1D28"/>
    <w:rsid w:val="005B217E"/>
    <w:rsid w:val="005B2504"/>
    <w:rsid w:val="005B2830"/>
    <w:rsid w:val="005B294D"/>
    <w:rsid w:val="005B2AD6"/>
    <w:rsid w:val="005B2BF7"/>
    <w:rsid w:val="005B2C0B"/>
    <w:rsid w:val="005B30D4"/>
    <w:rsid w:val="005B3308"/>
    <w:rsid w:val="005B3367"/>
    <w:rsid w:val="005B35BF"/>
    <w:rsid w:val="005B3AEC"/>
    <w:rsid w:val="005B3B73"/>
    <w:rsid w:val="005B3C2C"/>
    <w:rsid w:val="005B3F13"/>
    <w:rsid w:val="005B40C7"/>
    <w:rsid w:val="005B41F4"/>
    <w:rsid w:val="005B4332"/>
    <w:rsid w:val="005B4889"/>
    <w:rsid w:val="005B493E"/>
    <w:rsid w:val="005B4B3A"/>
    <w:rsid w:val="005B4BA2"/>
    <w:rsid w:val="005B4D61"/>
    <w:rsid w:val="005B4E96"/>
    <w:rsid w:val="005B5126"/>
    <w:rsid w:val="005B5274"/>
    <w:rsid w:val="005B5501"/>
    <w:rsid w:val="005B58BF"/>
    <w:rsid w:val="005B5920"/>
    <w:rsid w:val="005B596E"/>
    <w:rsid w:val="005B5AA8"/>
    <w:rsid w:val="005B5C01"/>
    <w:rsid w:val="005B5C88"/>
    <w:rsid w:val="005B5D16"/>
    <w:rsid w:val="005B5E2D"/>
    <w:rsid w:val="005B671E"/>
    <w:rsid w:val="005B6831"/>
    <w:rsid w:val="005B6A58"/>
    <w:rsid w:val="005B6BD5"/>
    <w:rsid w:val="005B6FDC"/>
    <w:rsid w:val="005B6FE8"/>
    <w:rsid w:val="005B7A64"/>
    <w:rsid w:val="005B7AE6"/>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7F3"/>
    <w:rsid w:val="005C2EF3"/>
    <w:rsid w:val="005C3222"/>
    <w:rsid w:val="005C38FF"/>
    <w:rsid w:val="005C391E"/>
    <w:rsid w:val="005C3A16"/>
    <w:rsid w:val="005C3D7B"/>
    <w:rsid w:val="005C3E0C"/>
    <w:rsid w:val="005C43F5"/>
    <w:rsid w:val="005C4635"/>
    <w:rsid w:val="005C4A6D"/>
    <w:rsid w:val="005C4B4F"/>
    <w:rsid w:val="005C4F79"/>
    <w:rsid w:val="005C50F8"/>
    <w:rsid w:val="005C5184"/>
    <w:rsid w:val="005C5520"/>
    <w:rsid w:val="005C5612"/>
    <w:rsid w:val="005C56FE"/>
    <w:rsid w:val="005C5832"/>
    <w:rsid w:val="005C5880"/>
    <w:rsid w:val="005C58E3"/>
    <w:rsid w:val="005C5A49"/>
    <w:rsid w:val="005C5BCC"/>
    <w:rsid w:val="005C5D6D"/>
    <w:rsid w:val="005C5DB4"/>
    <w:rsid w:val="005C61A8"/>
    <w:rsid w:val="005C6804"/>
    <w:rsid w:val="005C703D"/>
    <w:rsid w:val="005C7058"/>
    <w:rsid w:val="005C7299"/>
    <w:rsid w:val="005C79B7"/>
    <w:rsid w:val="005C7C59"/>
    <w:rsid w:val="005D0162"/>
    <w:rsid w:val="005D0478"/>
    <w:rsid w:val="005D05E3"/>
    <w:rsid w:val="005D0763"/>
    <w:rsid w:val="005D07F6"/>
    <w:rsid w:val="005D0CBC"/>
    <w:rsid w:val="005D12B7"/>
    <w:rsid w:val="005D13F9"/>
    <w:rsid w:val="005D1D05"/>
    <w:rsid w:val="005D1FF5"/>
    <w:rsid w:val="005D2144"/>
    <w:rsid w:val="005D22FD"/>
    <w:rsid w:val="005D23C7"/>
    <w:rsid w:val="005D2847"/>
    <w:rsid w:val="005D2885"/>
    <w:rsid w:val="005D28DF"/>
    <w:rsid w:val="005D29F2"/>
    <w:rsid w:val="005D2AC0"/>
    <w:rsid w:val="005D2B1E"/>
    <w:rsid w:val="005D2DB4"/>
    <w:rsid w:val="005D2ECF"/>
    <w:rsid w:val="005D2F4C"/>
    <w:rsid w:val="005D2F66"/>
    <w:rsid w:val="005D3561"/>
    <w:rsid w:val="005D378A"/>
    <w:rsid w:val="005D390F"/>
    <w:rsid w:val="005D3960"/>
    <w:rsid w:val="005D39D8"/>
    <w:rsid w:val="005D3CB9"/>
    <w:rsid w:val="005D3E2A"/>
    <w:rsid w:val="005D3E30"/>
    <w:rsid w:val="005D49F6"/>
    <w:rsid w:val="005D4A52"/>
    <w:rsid w:val="005D4C1D"/>
    <w:rsid w:val="005D4D4C"/>
    <w:rsid w:val="005D4F5E"/>
    <w:rsid w:val="005D5007"/>
    <w:rsid w:val="005D52B6"/>
    <w:rsid w:val="005D538B"/>
    <w:rsid w:val="005D539D"/>
    <w:rsid w:val="005D5769"/>
    <w:rsid w:val="005D59C7"/>
    <w:rsid w:val="005D5B2D"/>
    <w:rsid w:val="005D5C5F"/>
    <w:rsid w:val="005D5C72"/>
    <w:rsid w:val="005D5D43"/>
    <w:rsid w:val="005D5E78"/>
    <w:rsid w:val="005D6026"/>
    <w:rsid w:val="005D61FA"/>
    <w:rsid w:val="005D63C0"/>
    <w:rsid w:val="005D6405"/>
    <w:rsid w:val="005D641D"/>
    <w:rsid w:val="005D64F2"/>
    <w:rsid w:val="005D650E"/>
    <w:rsid w:val="005D6788"/>
    <w:rsid w:val="005D6B8A"/>
    <w:rsid w:val="005D6C5A"/>
    <w:rsid w:val="005D6DE9"/>
    <w:rsid w:val="005D72CB"/>
    <w:rsid w:val="005D7330"/>
    <w:rsid w:val="005D79C1"/>
    <w:rsid w:val="005D7F43"/>
    <w:rsid w:val="005D7FF1"/>
    <w:rsid w:val="005E0205"/>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E79"/>
    <w:rsid w:val="005E1F42"/>
    <w:rsid w:val="005E2166"/>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D7"/>
    <w:rsid w:val="005E451A"/>
    <w:rsid w:val="005E4535"/>
    <w:rsid w:val="005E48FF"/>
    <w:rsid w:val="005E4BB6"/>
    <w:rsid w:val="005E4D5A"/>
    <w:rsid w:val="005E4E4A"/>
    <w:rsid w:val="005E4F62"/>
    <w:rsid w:val="005E5020"/>
    <w:rsid w:val="005E5490"/>
    <w:rsid w:val="005E54C2"/>
    <w:rsid w:val="005E570B"/>
    <w:rsid w:val="005E571B"/>
    <w:rsid w:val="005E5834"/>
    <w:rsid w:val="005E59FB"/>
    <w:rsid w:val="005E5AB9"/>
    <w:rsid w:val="005E6449"/>
    <w:rsid w:val="005E653C"/>
    <w:rsid w:val="005E6768"/>
    <w:rsid w:val="005E6C1B"/>
    <w:rsid w:val="005E6F09"/>
    <w:rsid w:val="005E730B"/>
    <w:rsid w:val="005E7418"/>
    <w:rsid w:val="005E7ADF"/>
    <w:rsid w:val="005E7B60"/>
    <w:rsid w:val="005E7C04"/>
    <w:rsid w:val="005E7EA3"/>
    <w:rsid w:val="005E7F74"/>
    <w:rsid w:val="005F0058"/>
    <w:rsid w:val="005F0211"/>
    <w:rsid w:val="005F0339"/>
    <w:rsid w:val="005F055D"/>
    <w:rsid w:val="005F067D"/>
    <w:rsid w:val="005F0BB7"/>
    <w:rsid w:val="005F0CCD"/>
    <w:rsid w:val="005F0E35"/>
    <w:rsid w:val="005F0EB7"/>
    <w:rsid w:val="005F1048"/>
    <w:rsid w:val="005F10D8"/>
    <w:rsid w:val="005F14E1"/>
    <w:rsid w:val="005F17DD"/>
    <w:rsid w:val="005F1DD0"/>
    <w:rsid w:val="005F1E1D"/>
    <w:rsid w:val="005F1F07"/>
    <w:rsid w:val="005F20CC"/>
    <w:rsid w:val="005F23C2"/>
    <w:rsid w:val="005F2458"/>
    <w:rsid w:val="005F2473"/>
    <w:rsid w:val="005F24D8"/>
    <w:rsid w:val="005F267E"/>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E3B"/>
    <w:rsid w:val="005F55FC"/>
    <w:rsid w:val="005F56B1"/>
    <w:rsid w:val="005F57C8"/>
    <w:rsid w:val="005F5AD7"/>
    <w:rsid w:val="005F5EA6"/>
    <w:rsid w:val="005F617F"/>
    <w:rsid w:val="005F69BF"/>
    <w:rsid w:val="005F6D23"/>
    <w:rsid w:val="005F6F0A"/>
    <w:rsid w:val="005F7035"/>
    <w:rsid w:val="005F7800"/>
    <w:rsid w:val="005F7C4B"/>
    <w:rsid w:val="005F7DD8"/>
    <w:rsid w:val="005F7E52"/>
    <w:rsid w:val="00600389"/>
    <w:rsid w:val="0060039B"/>
    <w:rsid w:val="006006C0"/>
    <w:rsid w:val="0060087A"/>
    <w:rsid w:val="00600B0A"/>
    <w:rsid w:val="00600BE0"/>
    <w:rsid w:val="00600D2B"/>
    <w:rsid w:val="00600DDF"/>
    <w:rsid w:val="00601269"/>
    <w:rsid w:val="0060143A"/>
    <w:rsid w:val="00601470"/>
    <w:rsid w:val="00601620"/>
    <w:rsid w:val="006016A4"/>
    <w:rsid w:val="006017F5"/>
    <w:rsid w:val="006019F1"/>
    <w:rsid w:val="00601D89"/>
    <w:rsid w:val="00601EF3"/>
    <w:rsid w:val="00601F4D"/>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AE"/>
    <w:rsid w:val="00603CAC"/>
    <w:rsid w:val="00603DCD"/>
    <w:rsid w:val="00603F66"/>
    <w:rsid w:val="0060415E"/>
    <w:rsid w:val="00604315"/>
    <w:rsid w:val="006045DD"/>
    <w:rsid w:val="00604D19"/>
    <w:rsid w:val="00604D9B"/>
    <w:rsid w:val="00604E5D"/>
    <w:rsid w:val="00604E8F"/>
    <w:rsid w:val="00604FE8"/>
    <w:rsid w:val="0060516B"/>
    <w:rsid w:val="00605199"/>
    <w:rsid w:val="006051D1"/>
    <w:rsid w:val="00605424"/>
    <w:rsid w:val="00605598"/>
    <w:rsid w:val="0060575D"/>
    <w:rsid w:val="00605A5C"/>
    <w:rsid w:val="00605F49"/>
    <w:rsid w:val="00606332"/>
    <w:rsid w:val="006068A6"/>
    <w:rsid w:val="00606915"/>
    <w:rsid w:val="00606A7F"/>
    <w:rsid w:val="00606C27"/>
    <w:rsid w:val="00606DCB"/>
    <w:rsid w:val="00606E6A"/>
    <w:rsid w:val="00606E76"/>
    <w:rsid w:val="00607015"/>
    <w:rsid w:val="006073E0"/>
    <w:rsid w:val="006074FC"/>
    <w:rsid w:val="006075FC"/>
    <w:rsid w:val="00607671"/>
    <w:rsid w:val="006077D7"/>
    <w:rsid w:val="00607932"/>
    <w:rsid w:val="0060799F"/>
    <w:rsid w:val="00607A62"/>
    <w:rsid w:val="00607A7B"/>
    <w:rsid w:val="00607C77"/>
    <w:rsid w:val="00607C84"/>
    <w:rsid w:val="00607ED5"/>
    <w:rsid w:val="00607F38"/>
    <w:rsid w:val="0061019E"/>
    <w:rsid w:val="0061026D"/>
    <w:rsid w:val="006102B4"/>
    <w:rsid w:val="00610360"/>
    <w:rsid w:val="00610405"/>
    <w:rsid w:val="00610410"/>
    <w:rsid w:val="00610641"/>
    <w:rsid w:val="00610743"/>
    <w:rsid w:val="006107B5"/>
    <w:rsid w:val="00610984"/>
    <w:rsid w:val="00610CA7"/>
    <w:rsid w:val="00610DB5"/>
    <w:rsid w:val="00611021"/>
    <w:rsid w:val="00611275"/>
    <w:rsid w:val="00611540"/>
    <w:rsid w:val="0061166F"/>
    <w:rsid w:val="00611787"/>
    <w:rsid w:val="0061199C"/>
    <w:rsid w:val="00611A02"/>
    <w:rsid w:val="00611B6D"/>
    <w:rsid w:val="00611D33"/>
    <w:rsid w:val="00611D43"/>
    <w:rsid w:val="00612158"/>
    <w:rsid w:val="0061270F"/>
    <w:rsid w:val="00612DBC"/>
    <w:rsid w:val="0061309A"/>
    <w:rsid w:val="00613129"/>
    <w:rsid w:val="0061331E"/>
    <w:rsid w:val="00613411"/>
    <w:rsid w:val="00613622"/>
    <w:rsid w:val="00613963"/>
    <w:rsid w:val="00613C3E"/>
    <w:rsid w:val="006143AC"/>
    <w:rsid w:val="006143BA"/>
    <w:rsid w:val="006143DC"/>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E45"/>
    <w:rsid w:val="00616EF1"/>
    <w:rsid w:val="006170B7"/>
    <w:rsid w:val="006170D2"/>
    <w:rsid w:val="00617269"/>
    <w:rsid w:val="00617523"/>
    <w:rsid w:val="006175BC"/>
    <w:rsid w:val="00617912"/>
    <w:rsid w:val="00617A30"/>
    <w:rsid w:val="00617A5A"/>
    <w:rsid w:val="00617C23"/>
    <w:rsid w:val="00617C5A"/>
    <w:rsid w:val="006200A1"/>
    <w:rsid w:val="006203D2"/>
    <w:rsid w:val="00620427"/>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1FD0"/>
    <w:rsid w:val="00622024"/>
    <w:rsid w:val="006225B9"/>
    <w:rsid w:val="006228BA"/>
    <w:rsid w:val="00622A19"/>
    <w:rsid w:val="00622A22"/>
    <w:rsid w:val="00622A65"/>
    <w:rsid w:val="00622AE8"/>
    <w:rsid w:val="00622EC6"/>
    <w:rsid w:val="00623061"/>
    <w:rsid w:val="006231A3"/>
    <w:rsid w:val="006233D7"/>
    <w:rsid w:val="006235B1"/>
    <w:rsid w:val="006236AE"/>
    <w:rsid w:val="00623871"/>
    <w:rsid w:val="00623B13"/>
    <w:rsid w:val="00623CB8"/>
    <w:rsid w:val="00623D2C"/>
    <w:rsid w:val="006240D1"/>
    <w:rsid w:val="006246A2"/>
    <w:rsid w:val="00624D47"/>
    <w:rsid w:val="00624D6A"/>
    <w:rsid w:val="00624F92"/>
    <w:rsid w:val="006253D6"/>
    <w:rsid w:val="00625622"/>
    <w:rsid w:val="0062574F"/>
    <w:rsid w:val="00625767"/>
    <w:rsid w:val="006257C6"/>
    <w:rsid w:val="0062590B"/>
    <w:rsid w:val="00625951"/>
    <w:rsid w:val="00625980"/>
    <w:rsid w:val="00625B5F"/>
    <w:rsid w:val="00625BF3"/>
    <w:rsid w:val="00625D9C"/>
    <w:rsid w:val="00626012"/>
    <w:rsid w:val="0062607C"/>
    <w:rsid w:val="006260CA"/>
    <w:rsid w:val="00626E3E"/>
    <w:rsid w:val="00626F79"/>
    <w:rsid w:val="006270A4"/>
    <w:rsid w:val="00627373"/>
    <w:rsid w:val="006274E6"/>
    <w:rsid w:val="00627593"/>
    <w:rsid w:val="00627789"/>
    <w:rsid w:val="00627921"/>
    <w:rsid w:val="00627E09"/>
    <w:rsid w:val="0063001B"/>
    <w:rsid w:val="00630104"/>
    <w:rsid w:val="00630185"/>
    <w:rsid w:val="00630207"/>
    <w:rsid w:val="006303DA"/>
    <w:rsid w:val="0063065C"/>
    <w:rsid w:val="00630A2F"/>
    <w:rsid w:val="00630B0F"/>
    <w:rsid w:val="0063124F"/>
    <w:rsid w:val="00631309"/>
    <w:rsid w:val="00631545"/>
    <w:rsid w:val="00631610"/>
    <w:rsid w:val="00631725"/>
    <w:rsid w:val="0063195B"/>
    <w:rsid w:val="0063197E"/>
    <w:rsid w:val="006319D4"/>
    <w:rsid w:val="00631DBB"/>
    <w:rsid w:val="00631F27"/>
    <w:rsid w:val="00632729"/>
    <w:rsid w:val="0063286D"/>
    <w:rsid w:val="006328B4"/>
    <w:rsid w:val="00632AA7"/>
    <w:rsid w:val="00632BF2"/>
    <w:rsid w:val="00632C0A"/>
    <w:rsid w:val="00632C5F"/>
    <w:rsid w:val="00632FA0"/>
    <w:rsid w:val="006330DB"/>
    <w:rsid w:val="00633174"/>
    <w:rsid w:val="006332B7"/>
    <w:rsid w:val="00633324"/>
    <w:rsid w:val="006333B0"/>
    <w:rsid w:val="006334CE"/>
    <w:rsid w:val="00633945"/>
    <w:rsid w:val="00633A7B"/>
    <w:rsid w:val="00633A9C"/>
    <w:rsid w:val="00633B44"/>
    <w:rsid w:val="00633C6E"/>
    <w:rsid w:val="00633DA8"/>
    <w:rsid w:val="006340DA"/>
    <w:rsid w:val="006341C9"/>
    <w:rsid w:val="00634454"/>
    <w:rsid w:val="006344FD"/>
    <w:rsid w:val="00634515"/>
    <w:rsid w:val="006345F5"/>
    <w:rsid w:val="00635158"/>
    <w:rsid w:val="00635234"/>
    <w:rsid w:val="00635254"/>
    <w:rsid w:val="00635263"/>
    <w:rsid w:val="00635270"/>
    <w:rsid w:val="0063550E"/>
    <w:rsid w:val="0063577F"/>
    <w:rsid w:val="006358A4"/>
    <w:rsid w:val="006358D7"/>
    <w:rsid w:val="00635C7E"/>
    <w:rsid w:val="006361AB"/>
    <w:rsid w:val="006363D3"/>
    <w:rsid w:val="0063682D"/>
    <w:rsid w:val="00636920"/>
    <w:rsid w:val="00636F76"/>
    <w:rsid w:val="006373A2"/>
    <w:rsid w:val="0063778D"/>
    <w:rsid w:val="00637C91"/>
    <w:rsid w:val="00637E09"/>
    <w:rsid w:val="00637E18"/>
    <w:rsid w:val="00637EC0"/>
    <w:rsid w:val="00637EDE"/>
    <w:rsid w:val="00637FFE"/>
    <w:rsid w:val="00640120"/>
    <w:rsid w:val="006401C2"/>
    <w:rsid w:val="00640637"/>
    <w:rsid w:val="00640856"/>
    <w:rsid w:val="00640985"/>
    <w:rsid w:val="006409A1"/>
    <w:rsid w:val="00640A85"/>
    <w:rsid w:val="00640D7A"/>
    <w:rsid w:val="006416D0"/>
    <w:rsid w:val="00641768"/>
    <w:rsid w:val="0064177C"/>
    <w:rsid w:val="0064192E"/>
    <w:rsid w:val="00641CFF"/>
    <w:rsid w:val="00641DB9"/>
    <w:rsid w:val="00641EC2"/>
    <w:rsid w:val="00641FBF"/>
    <w:rsid w:val="006422C4"/>
    <w:rsid w:val="00642369"/>
    <w:rsid w:val="006423C1"/>
    <w:rsid w:val="00642480"/>
    <w:rsid w:val="0064284C"/>
    <w:rsid w:val="0064288C"/>
    <w:rsid w:val="00642A90"/>
    <w:rsid w:val="00642C14"/>
    <w:rsid w:val="00642D36"/>
    <w:rsid w:val="00642D71"/>
    <w:rsid w:val="00642E3E"/>
    <w:rsid w:val="00642E8B"/>
    <w:rsid w:val="00643165"/>
    <w:rsid w:val="006432C6"/>
    <w:rsid w:val="00643461"/>
    <w:rsid w:val="00643DB1"/>
    <w:rsid w:val="00643FCE"/>
    <w:rsid w:val="00644206"/>
    <w:rsid w:val="00644347"/>
    <w:rsid w:val="00644496"/>
    <w:rsid w:val="006444F2"/>
    <w:rsid w:val="006447D4"/>
    <w:rsid w:val="00644CEE"/>
    <w:rsid w:val="00644E1A"/>
    <w:rsid w:val="00644F0E"/>
    <w:rsid w:val="00645478"/>
    <w:rsid w:val="00645C40"/>
    <w:rsid w:val="00645EFC"/>
    <w:rsid w:val="0064622B"/>
    <w:rsid w:val="0064634D"/>
    <w:rsid w:val="00646628"/>
    <w:rsid w:val="00646725"/>
    <w:rsid w:val="0064676A"/>
    <w:rsid w:val="006468DD"/>
    <w:rsid w:val="00647030"/>
    <w:rsid w:val="00647320"/>
    <w:rsid w:val="00647571"/>
    <w:rsid w:val="00647576"/>
    <w:rsid w:val="006476AA"/>
    <w:rsid w:val="006479A4"/>
    <w:rsid w:val="0065048F"/>
    <w:rsid w:val="00650802"/>
    <w:rsid w:val="00650C0A"/>
    <w:rsid w:val="006512EA"/>
    <w:rsid w:val="00651585"/>
    <w:rsid w:val="0065177E"/>
    <w:rsid w:val="006517B1"/>
    <w:rsid w:val="006517E6"/>
    <w:rsid w:val="006519E9"/>
    <w:rsid w:val="00651A01"/>
    <w:rsid w:val="00651A61"/>
    <w:rsid w:val="00651C5A"/>
    <w:rsid w:val="00651E17"/>
    <w:rsid w:val="00651FB6"/>
    <w:rsid w:val="0065201B"/>
    <w:rsid w:val="0065258D"/>
    <w:rsid w:val="00652A64"/>
    <w:rsid w:val="00652A7E"/>
    <w:rsid w:val="00652BA7"/>
    <w:rsid w:val="00653406"/>
    <w:rsid w:val="00653443"/>
    <w:rsid w:val="00654309"/>
    <w:rsid w:val="00654423"/>
    <w:rsid w:val="006544CA"/>
    <w:rsid w:val="00654503"/>
    <w:rsid w:val="00654A0F"/>
    <w:rsid w:val="00654B87"/>
    <w:rsid w:val="006550F9"/>
    <w:rsid w:val="0065525A"/>
    <w:rsid w:val="00655356"/>
    <w:rsid w:val="006553F7"/>
    <w:rsid w:val="00655667"/>
    <w:rsid w:val="006556FC"/>
    <w:rsid w:val="0065574B"/>
    <w:rsid w:val="00656263"/>
    <w:rsid w:val="006567AA"/>
    <w:rsid w:val="006569B1"/>
    <w:rsid w:val="00656C5E"/>
    <w:rsid w:val="00656CC3"/>
    <w:rsid w:val="00656DBE"/>
    <w:rsid w:val="006570B5"/>
    <w:rsid w:val="0065726E"/>
    <w:rsid w:val="0065747F"/>
    <w:rsid w:val="0065763F"/>
    <w:rsid w:val="00657A7C"/>
    <w:rsid w:val="00657D4F"/>
    <w:rsid w:val="00657E36"/>
    <w:rsid w:val="0066004B"/>
    <w:rsid w:val="006600E7"/>
    <w:rsid w:val="00661255"/>
    <w:rsid w:val="00661CB4"/>
    <w:rsid w:val="00661DF4"/>
    <w:rsid w:val="00661F24"/>
    <w:rsid w:val="00661F28"/>
    <w:rsid w:val="00662179"/>
    <w:rsid w:val="006621B6"/>
    <w:rsid w:val="0066238D"/>
    <w:rsid w:val="0066241F"/>
    <w:rsid w:val="006624DC"/>
    <w:rsid w:val="006624EE"/>
    <w:rsid w:val="006626DC"/>
    <w:rsid w:val="00662963"/>
    <w:rsid w:val="00662ED4"/>
    <w:rsid w:val="0066383C"/>
    <w:rsid w:val="00663A8F"/>
    <w:rsid w:val="00663EE7"/>
    <w:rsid w:val="00663FC9"/>
    <w:rsid w:val="0066410F"/>
    <w:rsid w:val="00664451"/>
    <w:rsid w:val="006644EB"/>
    <w:rsid w:val="00664826"/>
    <w:rsid w:val="00664A79"/>
    <w:rsid w:val="00664C98"/>
    <w:rsid w:val="00664CC9"/>
    <w:rsid w:val="00664D53"/>
    <w:rsid w:val="00665AE3"/>
    <w:rsid w:val="00665F02"/>
    <w:rsid w:val="00666052"/>
    <w:rsid w:val="006663AF"/>
    <w:rsid w:val="006665D6"/>
    <w:rsid w:val="006665E2"/>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7017D"/>
    <w:rsid w:val="00670472"/>
    <w:rsid w:val="0067067B"/>
    <w:rsid w:val="00670A08"/>
    <w:rsid w:val="00670A6C"/>
    <w:rsid w:val="00670C61"/>
    <w:rsid w:val="00671306"/>
    <w:rsid w:val="00671CC9"/>
    <w:rsid w:val="006727A7"/>
    <w:rsid w:val="006727E6"/>
    <w:rsid w:val="006728BA"/>
    <w:rsid w:val="00672A29"/>
    <w:rsid w:val="00672CDE"/>
    <w:rsid w:val="00672F50"/>
    <w:rsid w:val="0067318E"/>
    <w:rsid w:val="006731CA"/>
    <w:rsid w:val="006734D6"/>
    <w:rsid w:val="006738C9"/>
    <w:rsid w:val="00673921"/>
    <w:rsid w:val="0067396A"/>
    <w:rsid w:val="00673C3C"/>
    <w:rsid w:val="00673C55"/>
    <w:rsid w:val="00673FB1"/>
    <w:rsid w:val="0067401C"/>
    <w:rsid w:val="006740D8"/>
    <w:rsid w:val="0067420A"/>
    <w:rsid w:val="006743BD"/>
    <w:rsid w:val="006743D0"/>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180"/>
    <w:rsid w:val="006756C5"/>
    <w:rsid w:val="00675C0D"/>
    <w:rsid w:val="00675D3E"/>
    <w:rsid w:val="00675EE3"/>
    <w:rsid w:val="00675EE6"/>
    <w:rsid w:val="0067608B"/>
    <w:rsid w:val="0067655A"/>
    <w:rsid w:val="00676613"/>
    <w:rsid w:val="0067672F"/>
    <w:rsid w:val="0067674C"/>
    <w:rsid w:val="006768DE"/>
    <w:rsid w:val="00676CC8"/>
    <w:rsid w:val="00676D7D"/>
    <w:rsid w:val="00676F75"/>
    <w:rsid w:val="006770C1"/>
    <w:rsid w:val="006770FC"/>
    <w:rsid w:val="0067712D"/>
    <w:rsid w:val="006772E4"/>
    <w:rsid w:val="006773B2"/>
    <w:rsid w:val="0067742D"/>
    <w:rsid w:val="00677463"/>
    <w:rsid w:val="00677503"/>
    <w:rsid w:val="006775B6"/>
    <w:rsid w:val="00677748"/>
    <w:rsid w:val="00677954"/>
    <w:rsid w:val="00677DB8"/>
    <w:rsid w:val="00677FAD"/>
    <w:rsid w:val="006801AB"/>
    <w:rsid w:val="00680343"/>
    <w:rsid w:val="00680543"/>
    <w:rsid w:val="006806EB"/>
    <w:rsid w:val="006807CC"/>
    <w:rsid w:val="00680846"/>
    <w:rsid w:val="00680A7B"/>
    <w:rsid w:val="00680BDF"/>
    <w:rsid w:val="00680DA9"/>
    <w:rsid w:val="00680FEF"/>
    <w:rsid w:val="00681133"/>
    <w:rsid w:val="00681148"/>
    <w:rsid w:val="006813C5"/>
    <w:rsid w:val="00681778"/>
    <w:rsid w:val="00681BFC"/>
    <w:rsid w:val="00681DDB"/>
    <w:rsid w:val="0068201B"/>
    <w:rsid w:val="00682588"/>
    <w:rsid w:val="006825C4"/>
    <w:rsid w:val="00682DFC"/>
    <w:rsid w:val="00682E6F"/>
    <w:rsid w:val="00682E70"/>
    <w:rsid w:val="00683457"/>
    <w:rsid w:val="00683466"/>
    <w:rsid w:val="00683704"/>
    <w:rsid w:val="006837B5"/>
    <w:rsid w:val="006838B8"/>
    <w:rsid w:val="00683D66"/>
    <w:rsid w:val="00684012"/>
    <w:rsid w:val="006840E5"/>
    <w:rsid w:val="006844D5"/>
    <w:rsid w:val="00684C2A"/>
    <w:rsid w:val="00684CA4"/>
    <w:rsid w:val="00684CF1"/>
    <w:rsid w:val="00684D6B"/>
    <w:rsid w:val="00684E38"/>
    <w:rsid w:val="00684F71"/>
    <w:rsid w:val="00684F9E"/>
    <w:rsid w:val="0068506B"/>
    <w:rsid w:val="0068509F"/>
    <w:rsid w:val="00685495"/>
    <w:rsid w:val="00685713"/>
    <w:rsid w:val="006857E4"/>
    <w:rsid w:val="006859A6"/>
    <w:rsid w:val="00685B90"/>
    <w:rsid w:val="00685C77"/>
    <w:rsid w:val="00685DD9"/>
    <w:rsid w:val="00685F0F"/>
    <w:rsid w:val="00686082"/>
    <w:rsid w:val="0068610B"/>
    <w:rsid w:val="0068629A"/>
    <w:rsid w:val="00686789"/>
    <w:rsid w:val="00686796"/>
    <w:rsid w:val="00686A1A"/>
    <w:rsid w:val="00686B4C"/>
    <w:rsid w:val="00686BEF"/>
    <w:rsid w:val="00686C07"/>
    <w:rsid w:val="00686C68"/>
    <w:rsid w:val="00686E3E"/>
    <w:rsid w:val="006872BC"/>
    <w:rsid w:val="00687749"/>
    <w:rsid w:val="00687887"/>
    <w:rsid w:val="00687FBB"/>
    <w:rsid w:val="00690058"/>
    <w:rsid w:val="00690727"/>
    <w:rsid w:val="006911C6"/>
    <w:rsid w:val="00691516"/>
    <w:rsid w:val="00691563"/>
    <w:rsid w:val="006915D6"/>
    <w:rsid w:val="00691BB1"/>
    <w:rsid w:val="00691BF9"/>
    <w:rsid w:val="00691C2F"/>
    <w:rsid w:val="00691DA2"/>
    <w:rsid w:val="0069203E"/>
    <w:rsid w:val="006920AD"/>
    <w:rsid w:val="00692384"/>
    <w:rsid w:val="006927F3"/>
    <w:rsid w:val="006928C4"/>
    <w:rsid w:val="00692A31"/>
    <w:rsid w:val="00692B83"/>
    <w:rsid w:val="00692C41"/>
    <w:rsid w:val="006933EE"/>
    <w:rsid w:val="00693F0D"/>
    <w:rsid w:val="006946D1"/>
    <w:rsid w:val="0069473C"/>
    <w:rsid w:val="00694FC1"/>
    <w:rsid w:val="00695009"/>
    <w:rsid w:val="0069505B"/>
    <w:rsid w:val="0069512C"/>
    <w:rsid w:val="006951A2"/>
    <w:rsid w:val="0069530A"/>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717B"/>
    <w:rsid w:val="0069723E"/>
    <w:rsid w:val="00697451"/>
    <w:rsid w:val="006975A2"/>
    <w:rsid w:val="006976CC"/>
    <w:rsid w:val="006978F4"/>
    <w:rsid w:val="00697B55"/>
    <w:rsid w:val="00697FDF"/>
    <w:rsid w:val="006A02A2"/>
    <w:rsid w:val="006A049C"/>
    <w:rsid w:val="006A07D9"/>
    <w:rsid w:val="006A09EC"/>
    <w:rsid w:val="006A0B7E"/>
    <w:rsid w:val="006A0C97"/>
    <w:rsid w:val="006A0CDC"/>
    <w:rsid w:val="006A0D44"/>
    <w:rsid w:val="006A0E60"/>
    <w:rsid w:val="006A0FC1"/>
    <w:rsid w:val="006A15B9"/>
    <w:rsid w:val="006A1A60"/>
    <w:rsid w:val="006A1AF1"/>
    <w:rsid w:val="006A216B"/>
    <w:rsid w:val="006A2265"/>
    <w:rsid w:val="006A27C0"/>
    <w:rsid w:val="006A2895"/>
    <w:rsid w:val="006A2982"/>
    <w:rsid w:val="006A2D5C"/>
    <w:rsid w:val="006A328A"/>
    <w:rsid w:val="006A330D"/>
    <w:rsid w:val="006A3761"/>
    <w:rsid w:val="006A39CD"/>
    <w:rsid w:val="006A3A50"/>
    <w:rsid w:val="006A3C3F"/>
    <w:rsid w:val="006A3DA5"/>
    <w:rsid w:val="006A40A7"/>
    <w:rsid w:val="006A42DB"/>
    <w:rsid w:val="006A49C9"/>
    <w:rsid w:val="006A4DB8"/>
    <w:rsid w:val="006A4ECA"/>
    <w:rsid w:val="006A515B"/>
    <w:rsid w:val="006A51EE"/>
    <w:rsid w:val="006A5D93"/>
    <w:rsid w:val="006A5F55"/>
    <w:rsid w:val="006A608B"/>
    <w:rsid w:val="006A657A"/>
    <w:rsid w:val="006A699F"/>
    <w:rsid w:val="006A72CA"/>
    <w:rsid w:val="006A73CD"/>
    <w:rsid w:val="006A75FE"/>
    <w:rsid w:val="006A7709"/>
    <w:rsid w:val="006A7ABE"/>
    <w:rsid w:val="006A7F3E"/>
    <w:rsid w:val="006B0475"/>
    <w:rsid w:val="006B06E9"/>
    <w:rsid w:val="006B06EA"/>
    <w:rsid w:val="006B0721"/>
    <w:rsid w:val="006B0C1B"/>
    <w:rsid w:val="006B0D27"/>
    <w:rsid w:val="006B0F40"/>
    <w:rsid w:val="006B1381"/>
    <w:rsid w:val="006B1460"/>
    <w:rsid w:val="006B1514"/>
    <w:rsid w:val="006B173E"/>
    <w:rsid w:val="006B17BD"/>
    <w:rsid w:val="006B1DCF"/>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71"/>
    <w:rsid w:val="006B3567"/>
    <w:rsid w:val="006B3B18"/>
    <w:rsid w:val="006B3B3D"/>
    <w:rsid w:val="006B410B"/>
    <w:rsid w:val="006B4270"/>
    <w:rsid w:val="006B4613"/>
    <w:rsid w:val="006B49A0"/>
    <w:rsid w:val="006B4E94"/>
    <w:rsid w:val="006B4F7F"/>
    <w:rsid w:val="006B51A2"/>
    <w:rsid w:val="006B51BD"/>
    <w:rsid w:val="006B52EB"/>
    <w:rsid w:val="006B53F7"/>
    <w:rsid w:val="006B56B9"/>
    <w:rsid w:val="006B57AE"/>
    <w:rsid w:val="006B5873"/>
    <w:rsid w:val="006B5879"/>
    <w:rsid w:val="006B59C4"/>
    <w:rsid w:val="006B5A0E"/>
    <w:rsid w:val="006B5AA7"/>
    <w:rsid w:val="006B60AE"/>
    <w:rsid w:val="006B62D9"/>
    <w:rsid w:val="006B6349"/>
    <w:rsid w:val="006B64B8"/>
    <w:rsid w:val="006B6825"/>
    <w:rsid w:val="006B686D"/>
    <w:rsid w:val="006B6A20"/>
    <w:rsid w:val="006B6B1A"/>
    <w:rsid w:val="006B6C76"/>
    <w:rsid w:val="006B6CA3"/>
    <w:rsid w:val="006B6D98"/>
    <w:rsid w:val="006B6E28"/>
    <w:rsid w:val="006B7312"/>
    <w:rsid w:val="006B75DA"/>
    <w:rsid w:val="006B798B"/>
    <w:rsid w:val="006B7A53"/>
    <w:rsid w:val="006B7C97"/>
    <w:rsid w:val="006B7CE7"/>
    <w:rsid w:val="006C0231"/>
    <w:rsid w:val="006C0499"/>
    <w:rsid w:val="006C05B8"/>
    <w:rsid w:val="006C06CF"/>
    <w:rsid w:val="006C0741"/>
    <w:rsid w:val="006C0953"/>
    <w:rsid w:val="006C0B90"/>
    <w:rsid w:val="006C0C73"/>
    <w:rsid w:val="006C0CF9"/>
    <w:rsid w:val="006C11FC"/>
    <w:rsid w:val="006C137C"/>
    <w:rsid w:val="006C16BD"/>
    <w:rsid w:val="006C1AED"/>
    <w:rsid w:val="006C1E34"/>
    <w:rsid w:val="006C23B3"/>
    <w:rsid w:val="006C27CD"/>
    <w:rsid w:val="006C2A6D"/>
    <w:rsid w:val="006C2AA0"/>
    <w:rsid w:val="006C2C5C"/>
    <w:rsid w:val="006C2C7E"/>
    <w:rsid w:val="006C323C"/>
    <w:rsid w:val="006C3709"/>
    <w:rsid w:val="006C3761"/>
    <w:rsid w:val="006C37DA"/>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6156"/>
    <w:rsid w:val="006C6426"/>
    <w:rsid w:val="006C66C0"/>
    <w:rsid w:val="006C6ABE"/>
    <w:rsid w:val="006C6C51"/>
    <w:rsid w:val="006C6D46"/>
    <w:rsid w:val="006C6E1F"/>
    <w:rsid w:val="006C6ED8"/>
    <w:rsid w:val="006C6FC7"/>
    <w:rsid w:val="006C70CB"/>
    <w:rsid w:val="006C7141"/>
    <w:rsid w:val="006C7214"/>
    <w:rsid w:val="006C77D0"/>
    <w:rsid w:val="006C7ADE"/>
    <w:rsid w:val="006D0348"/>
    <w:rsid w:val="006D0381"/>
    <w:rsid w:val="006D0598"/>
    <w:rsid w:val="006D0A89"/>
    <w:rsid w:val="006D0BFA"/>
    <w:rsid w:val="006D0F7C"/>
    <w:rsid w:val="006D1038"/>
    <w:rsid w:val="006D1316"/>
    <w:rsid w:val="006D13EA"/>
    <w:rsid w:val="006D140D"/>
    <w:rsid w:val="006D1624"/>
    <w:rsid w:val="006D16C7"/>
    <w:rsid w:val="006D1AF1"/>
    <w:rsid w:val="006D1C1C"/>
    <w:rsid w:val="006D1C34"/>
    <w:rsid w:val="006D1F02"/>
    <w:rsid w:val="006D2155"/>
    <w:rsid w:val="006D2377"/>
    <w:rsid w:val="006D2571"/>
    <w:rsid w:val="006D25B4"/>
    <w:rsid w:val="006D25FF"/>
    <w:rsid w:val="006D2A09"/>
    <w:rsid w:val="006D2C5C"/>
    <w:rsid w:val="006D31CB"/>
    <w:rsid w:val="006D3296"/>
    <w:rsid w:val="006D32BC"/>
    <w:rsid w:val="006D3375"/>
    <w:rsid w:val="006D3540"/>
    <w:rsid w:val="006D3791"/>
    <w:rsid w:val="006D3C75"/>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531"/>
    <w:rsid w:val="006D68C9"/>
    <w:rsid w:val="006D696D"/>
    <w:rsid w:val="006D6A49"/>
    <w:rsid w:val="006D6C7C"/>
    <w:rsid w:val="006D71C3"/>
    <w:rsid w:val="006D76CC"/>
    <w:rsid w:val="006D77C5"/>
    <w:rsid w:val="006D79A3"/>
    <w:rsid w:val="006D7AB2"/>
    <w:rsid w:val="006D7B72"/>
    <w:rsid w:val="006D7B78"/>
    <w:rsid w:val="006D7FC2"/>
    <w:rsid w:val="006E009C"/>
    <w:rsid w:val="006E0146"/>
    <w:rsid w:val="006E021F"/>
    <w:rsid w:val="006E086A"/>
    <w:rsid w:val="006E0B7E"/>
    <w:rsid w:val="006E0DFA"/>
    <w:rsid w:val="006E1100"/>
    <w:rsid w:val="006E1541"/>
    <w:rsid w:val="006E1968"/>
    <w:rsid w:val="006E19C1"/>
    <w:rsid w:val="006E1D2B"/>
    <w:rsid w:val="006E1E55"/>
    <w:rsid w:val="006E1FB7"/>
    <w:rsid w:val="006E213C"/>
    <w:rsid w:val="006E2414"/>
    <w:rsid w:val="006E2479"/>
    <w:rsid w:val="006E2630"/>
    <w:rsid w:val="006E2672"/>
    <w:rsid w:val="006E2957"/>
    <w:rsid w:val="006E2A18"/>
    <w:rsid w:val="006E2B3F"/>
    <w:rsid w:val="006E2CA9"/>
    <w:rsid w:val="006E2D50"/>
    <w:rsid w:val="006E2F87"/>
    <w:rsid w:val="006E2FC7"/>
    <w:rsid w:val="006E30F3"/>
    <w:rsid w:val="006E30FD"/>
    <w:rsid w:val="006E337C"/>
    <w:rsid w:val="006E365E"/>
    <w:rsid w:val="006E36C6"/>
    <w:rsid w:val="006E3791"/>
    <w:rsid w:val="006E3ADF"/>
    <w:rsid w:val="006E42B7"/>
    <w:rsid w:val="006E4596"/>
    <w:rsid w:val="006E466C"/>
    <w:rsid w:val="006E4E54"/>
    <w:rsid w:val="006E5864"/>
    <w:rsid w:val="006E5BB3"/>
    <w:rsid w:val="006E6052"/>
    <w:rsid w:val="006E62B6"/>
    <w:rsid w:val="006E65EB"/>
    <w:rsid w:val="006E6629"/>
    <w:rsid w:val="006E6790"/>
    <w:rsid w:val="006E6C39"/>
    <w:rsid w:val="006E6D04"/>
    <w:rsid w:val="006E719A"/>
    <w:rsid w:val="006E724D"/>
    <w:rsid w:val="006E7281"/>
    <w:rsid w:val="006E7301"/>
    <w:rsid w:val="006E7824"/>
    <w:rsid w:val="006E788E"/>
    <w:rsid w:val="006E78A1"/>
    <w:rsid w:val="006E799C"/>
    <w:rsid w:val="006E79DB"/>
    <w:rsid w:val="006E7AF5"/>
    <w:rsid w:val="006E7BD8"/>
    <w:rsid w:val="006E7E63"/>
    <w:rsid w:val="006F0029"/>
    <w:rsid w:val="006F02FF"/>
    <w:rsid w:val="006F035D"/>
    <w:rsid w:val="006F07F6"/>
    <w:rsid w:val="006F09AF"/>
    <w:rsid w:val="006F0A99"/>
    <w:rsid w:val="006F0BDA"/>
    <w:rsid w:val="006F0D25"/>
    <w:rsid w:val="006F0D48"/>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F0D"/>
    <w:rsid w:val="006F40EE"/>
    <w:rsid w:val="006F4515"/>
    <w:rsid w:val="006F4563"/>
    <w:rsid w:val="006F47BC"/>
    <w:rsid w:val="006F47D0"/>
    <w:rsid w:val="006F4804"/>
    <w:rsid w:val="006F485F"/>
    <w:rsid w:val="006F4A03"/>
    <w:rsid w:val="006F4DBB"/>
    <w:rsid w:val="006F4DD8"/>
    <w:rsid w:val="006F4EFA"/>
    <w:rsid w:val="006F4F91"/>
    <w:rsid w:val="006F51FE"/>
    <w:rsid w:val="006F57AB"/>
    <w:rsid w:val="006F5994"/>
    <w:rsid w:val="006F5A67"/>
    <w:rsid w:val="006F5CCF"/>
    <w:rsid w:val="006F5D6C"/>
    <w:rsid w:val="006F5DA4"/>
    <w:rsid w:val="006F5FD3"/>
    <w:rsid w:val="006F614C"/>
    <w:rsid w:val="006F620C"/>
    <w:rsid w:val="006F6416"/>
    <w:rsid w:val="006F65D4"/>
    <w:rsid w:val="006F6C1B"/>
    <w:rsid w:val="006F76B7"/>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B9"/>
    <w:rsid w:val="007030C2"/>
    <w:rsid w:val="00703113"/>
    <w:rsid w:val="0070381F"/>
    <w:rsid w:val="00703982"/>
    <w:rsid w:val="00703A9A"/>
    <w:rsid w:val="00703B5A"/>
    <w:rsid w:val="00703BE3"/>
    <w:rsid w:val="007044F0"/>
    <w:rsid w:val="00704638"/>
    <w:rsid w:val="00704651"/>
    <w:rsid w:val="00704A4F"/>
    <w:rsid w:val="00704B52"/>
    <w:rsid w:val="00704D68"/>
    <w:rsid w:val="00704D80"/>
    <w:rsid w:val="00704E49"/>
    <w:rsid w:val="00705272"/>
    <w:rsid w:val="00705578"/>
    <w:rsid w:val="007055F2"/>
    <w:rsid w:val="007056DE"/>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096"/>
    <w:rsid w:val="007104A4"/>
    <w:rsid w:val="007104F5"/>
    <w:rsid w:val="007105C5"/>
    <w:rsid w:val="00710693"/>
    <w:rsid w:val="00710A5F"/>
    <w:rsid w:val="00710CDB"/>
    <w:rsid w:val="00710DCA"/>
    <w:rsid w:val="00711231"/>
    <w:rsid w:val="007115F1"/>
    <w:rsid w:val="0071181A"/>
    <w:rsid w:val="00712166"/>
    <w:rsid w:val="00712356"/>
    <w:rsid w:val="00712382"/>
    <w:rsid w:val="00712508"/>
    <w:rsid w:val="00712A2B"/>
    <w:rsid w:val="00712E04"/>
    <w:rsid w:val="00712E56"/>
    <w:rsid w:val="00713262"/>
    <w:rsid w:val="007136EA"/>
    <w:rsid w:val="0071385F"/>
    <w:rsid w:val="00713ABE"/>
    <w:rsid w:val="00713D45"/>
    <w:rsid w:val="00713D66"/>
    <w:rsid w:val="00713F58"/>
    <w:rsid w:val="00713FFB"/>
    <w:rsid w:val="00714152"/>
    <w:rsid w:val="007141B3"/>
    <w:rsid w:val="0071434B"/>
    <w:rsid w:val="00714615"/>
    <w:rsid w:val="007146CD"/>
    <w:rsid w:val="00714762"/>
    <w:rsid w:val="00714C61"/>
    <w:rsid w:val="00714E2F"/>
    <w:rsid w:val="00714EA7"/>
    <w:rsid w:val="00714F7B"/>
    <w:rsid w:val="00715028"/>
    <w:rsid w:val="007150C6"/>
    <w:rsid w:val="00715150"/>
    <w:rsid w:val="0071534C"/>
    <w:rsid w:val="00715712"/>
    <w:rsid w:val="00715AA5"/>
    <w:rsid w:val="00715AB1"/>
    <w:rsid w:val="0071636A"/>
    <w:rsid w:val="00716409"/>
    <w:rsid w:val="007164AC"/>
    <w:rsid w:val="00716708"/>
    <w:rsid w:val="00716709"/>
    <w:rsid w:val="00716A1D"/>
    <w:rsid w:val="00716D5E"/>
    <w:rsid w:val="0071704A"/>
    <w:rsid w:val="0071764A"/>
    <w:rsid w:val="00717848"/>
    <w:rsid w:val="00717DD7"/>
    <w:rsid w:val="00717F53"/>
    <w:rsid w:val="007200E4"/>
    <w:rsid w:val="0072014F"/>
    <w:rsid w:val="007204F1"/>
    <w:rsid w:val="0072054E"/>
    <w:rsid w:val="00720584"/>
    <w:rsid w:val="00720A4D"/>
    <w:rsid w:val="00720AA4"/>
    <w:rsid w:val="00720D81"/>
    <w:rsid w:val="00720E7C"/>
    <w:rsid w:val="0072102D"/>
    <w:rsid w:val="00721120"/>
    <w:rsid w:val="0072160E"/>
    <w:rsid w:val="00721782"/>
    <w:rsid w:val="007218A8"/>
    <w:rsid w:val="00721956"/>
    <w:rsid w:val="007219C1"/>
    <w:rsid w:val="00721B66"/>
    <w:rsid w:val="00721D4D"/>
    <w:rsid w:val="00721E43"/>
    <w:rsid w:val="00722213"/>
    <w:rsid w:val="00722369"/>
    <w:rsid w:val="0072246D"/>
    <w:rsid w:val="007224A2"/>
    <w:rsid w:val="00722C7C"/>
    <w:rsid w:val="00722FD1"/>
    <w:rsid w:val="007230B0"/>
    <w:rsid w:val="007235F7"/>
    <w:rsid w:val="00723627"/>
    <w:rsid w:val="00723973"/>
    <w:rsid w:val="00723B63"/>
    <w:rsid w:val="00723C1A"/>
    <w:rsid w:val="00723C24"/>
    <w:rsid w:val="0072478D"/>
    <w:rsid w:val="00724A99"/>
    <w:rsid w:val="00724AEA"/>
    <w:rsid w:val="00724CD0"/>
    <w:rsid w:val="00724D91"/>
    <w:rsid w:val="007254E8"/>
    <w:rsid w:val="00725981"/>
    <w:rsid w:val="00725C52"/>
    <w:rsid w:val="00725D8C"/>
    <w:rsid w:val="00725FC7"/>
    <w:rsid w:val="0072653F"/>
    <w:rsid w:val="00726578"/>
    <w:rsid w:val="007265A3"/>
    <w:rsid w:val="0072665F"/>
    <w:rsid w:val="007269F0"/>
    <w:rsid w:val="00726B4C"/>
    <w:rsid w:val="00726D17"/>
    <w:rsid w:val="00726D56"/>
    <w:rsid w:val="00727048"/>
    <w:rsid w:val="0072719E"/>
    <w:rsid w:val="00727725"/>
    <w:rsid w:val="00727770"/>
    <w:rsid w:val="00727C57"/>
    <w:rsid w:val="00727E16"/>
    <w:rsid w:val="00727FE6"/>
    <w:rsid w:val="007302F5"/>
    <w:rsid w:val="00730340"/>
    <w:rsid w:val="007305DB"/>
    <w:rsid w:val="007306A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3113"/>
    <w:rsid w:val="007332B0"/>
    <w:rsid w:val="007335A3"/>
    <w:rsid w:val="007336A7"/>
    <w:rsid w:val="007337C9"/>
    <w:rsid w:val="00733922"/>
    <w:rsid w:val="00733DEB"/>
    <w:rsid w:val="00734089"/>
    <w:rsid w:val="007340A0"/>
    <w:rsid w:val="0073415F"/>
    <w:rsid w:val="007341AD"/>
    <w:rsid w:val="007343C0"/>
    <w:rsid w:val="00734605"/>
    <w:rsid w:val="00734897"/>
    <w:rsid w:val="00734928"/>
    <w:rsid w:val="00734CCA"/>
    <w:rsid w:val="0073510A"/>
    <w:rsid w:val="007351AF"/>
    <w:rsid w:val="007352AC"/>
    <w:rsid w:val="007359F3"/>
    <w:rsid w:val="00735ADF"/>
    <w:rsid w:val="00735B2C"/>
    <w:rsid w:val="007360B4"/>
    <w:rsid w:val="00736364"/>
    <w:rsid w:val="00736495"/>
    <w:rsid w:val="00736C2D"/>
    <w:rsid w:val="00736CBB"/>
    <w:rsid w:val="00736F8E"/>
    <w:rsid w:val="007373B2"/>
    <w:rsid w:val="0073746D"/>
    <w:rsid w:val="007374A0"/>
    <w:rsid w:val="007374EF"/>
    <w:rsid w:val="00737FE6"/>
    <w:rsid w:val="007404AC"/>
    <w:rsid w:val="00740528"/>
    <w:rsid w:val="00740813"/>
    <w:rsid w:val="007409F5"/>
    <w:rsid w:val="00740B3D"/>
    <w:rsid w:val="00740BDB"/>
    <w:rsid w:val="00740C54"/>
    <w:rsid w:val="0074140D"/>
    <w:rsid w:val="00741844"/>
    <w:rsid w:val="00741C1D"/>
    <w:rsid w:val="007425DC"/>
    <w:rsid w:val="00742617"/>
    <w:rsid w:val="00742D87"/>
    <w:rsid w:val="007433FC"/>
    <w:rsid w:val="00743A7E"/>
    <w:rsid w:val="00743AC1"/>
    <w:rsid w:val="00743ADE"/>
    <w:rsid w:val="00743BDD"/>
    <w:rsid w:val="00743CDE"/>
    <w:rsid w:val="00744395"/>
    <w:rsid w:val="00744976"/>
    <w:rsid w:val="00744D36"/>
    <w:rsid w:val="007450B3"/>
    <w:rsid w:val="007451F6"/>
    <w:rsid w:val="007454CD"/>
    <w:rsid w:val="0074555D"/>
    <w:rsid w:val="00745777"/>
    <w:rsid w:val="00745AFE"/>
    <w:rsid w:val="00745C62"/>
    <w:rsid w:val="00745CB3"/>
    <w:rsid w:val="00745CBC"/>
    <w:rsid w:val="00745D84"/>
    <w:rsid w:val="00745E44"/>
    <w:rsid w:val="00745F44"/>
    <w:rsid w:val="00745F7A"/>
    <w:rsid w:val="00746249"/>
    <w:rsid w:val="007462CD"/>
    <w:rsid w:val="007462F0"/>
    <w:rsid w:val="00746310"/>
    <w:rsid w:val="0074637E"/>
    <w:rsid w:val="00746FF9"/>
    <w:rsid w:val="007473D8"/>
    <w:rsid w:val="00747C00"/>
    <w:rsid w:val="00747DC7"/>
    <w:rsid w:val="0075017F"/>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ADC"/>
    <w:rsid w:val="00752B91"/>
    <w:rsid w:val="00752F2E"/>
    <w:rsid w:val="0075313C"/>
    <w:rsid w:val="007532C1"/>
    <w:rsid w:val="007533B5"/>
    <w:rsid w:val="00753D47"/>
    <w:rsid w:val="00753FC3"/>
    <w:rsid w:val="00753FD1"/>
    <w:rsid w:val="00754118"/>
    <w:rsid w:val="0075435A"/>
    <w:rsid w:val="0075437F"/>
    <w:rsid w:val="00754785"/>
    <w:rsid w:val="007547D7"/>
    <w:rsid w:val="007549C0"/>
    <w:rsid w:val="00754B72"/>
    <w:rsid w:val="00754F94"/>
    <w:rsid w:val="007554E7"/>
    <w:rsid w:val="007555EF"/>
    <w:rsid w:val="00755A39"/>
    <w:rsid w:val="00755B41"/>
    <w:rsid w:val="00755DD3"/>
    <w:rsid w:val="00756300"/>
    <w:rsid w:val="00756327"/>
    <w:rsid w:val="007564C3"/>
    <w:rsid w:val="00756C53"/>
    <w:rsid w:val="00756E96"/>
    <w:rsid w:val="00756FAE"/>
    <w:rsid w:val="0075778A"/>
    <w:rsid w:val="007578C3"/>
    <w:rsid w:val="00757A9B"/>
    <w:rsid w:val="00757C3B"/>
    <w:rsid w:val="00757DA3"/>
    <w:rsid w:val="00757E58"/>
    <w:rsid w:val="00760058"/>
    <w:rsid w:val="0076039C"/>
    <w:rsid w:val="0076066D"/>
    <w:rsid w:val="00760F03"/>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27D"/>
    <w:rsid w:val="00766158"/>
    <w:rsid w:val="007661FF"/>
    <w:rsid w:val="0076625F"/>
    <w:rsid w:val="007665CA"/>
    <w:rsid w:val="007665D3"/>
    <w:rsid w:val="0076679C"/>
    <w:rsid w:val="00766BC7"/>
    <w:rsid w:val="00766F6D"/>
    <w:rsid w:val="007670C0"/>
    <w:rsid w:val="00767175"/>
    <w:rsid w:val="007672A3"/>
    <w:rsid w:val="007673B5"/>
    <w:rsid w:val="007674CF"/>
    <w:rsid w:val="00767AF1"/>
    <w:rsid w:val="00767D71"/>
    <w:rsid w:val="00767E2C"/>
    <w:rsid w:val="007700F1"/>
    <w:rsid w:val="00770141"/>
    <w:rsid w:val="0077036F"/>
    <w:rsid w:val="00770516"/>
    <w:rsid w:val="0077059C"/>
    <w:rsid w:val="007705BF"/>
    <w:rsid w:val="007706F8"/>
    <w:rsid w:val="00770A4E"/>
    <w:rsid w:val="00770BFA"/>
    <w:rsid w:val="00770C80"/>
    <w:rsid w:val="00770DCF"/>
    <w:rsid w:val="00770E60"/>
    <w:rsid w:val="00770EFA"/>
    <w:rsid w:val="00770F81"/>
    <w:rsid w:val="00771127"/>
    <w:rsid w:val="007711F7"/>
    <w:rsid w:val="007712B1"/>
    <w:rsid w:val="007712B7"/>
    <w:rsid w:val="007713B3"/>
    <w:rsid w:val="007714A3"/>
    <w:rsid w:val="007714B2"/>
    <w:rsid w:val="00771547"/>
    <w:rsid w:val="0077159F"/>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EC"/>
    <w:rsid w:val="00773CDD"/>
    <w:rsid w:val="00773EE9"/>
    <w:rsid w:val="00773F70"/>
    <w:rsid w:val="0077414D"/>
    <w:rsid w:val="00774330"/>
    <w:rsid w:val="0077433B"/>
    <w:rsid w:val="00774386"/>
    <w:rsid w:val="007744DD"/>
    <w:rsid w:val="00774558"/>
    <w:rsid w:val="00774642"/>
    <w:rsid w:val="0077474A"/>
    <w:rsid w:val="0077483B"/>
    <w:rsid w:val="00774A01"/>
    <w:rsid w:val="00774A6B"/>
    <w:rsid w:val="0077537C"/>
    <w:rsid w:val="007755BA"/>
    <w:rsid w:val="007757F7"/>
    <w:rsid w:val="007758C3"/>
    <w:rsid w:val="00775DBA"/>
    <w:rsid w:val="00775FFF"/>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CFF"/>
    <w:rsid w:val="00777DC9"/>
    <w:rsid w:val="00777FDF"/>
    <w:rsid w:val="0078037F"/>
    <w:rsid w:val="00780517"/>
    <w:rsid w:val="007806D3"/>
    <w:rsid w:val="00780EE0"/>
    <w:rsid w:val="00780F08"/>
    <w:rsid w:val="0078154D"/>
    <w:rsid w:val="007817CA"/>
    <w:rsid w:val="0078187B"/>
    <w:rsid w:val="00781918"/>
    <w:rsid w:val="0078191B"/>
    <w:rsid w:val="00781A5B"/>
    <w:rsid w:val="00781C58"/>
    <w:rsid w:val="00781DC1"/>
    <w:rsid w:val="00781FFC"/>
    <w:rsid w:val="00782285"/>
    <w:rsid w:val="00782591"/>
    <w:rsid w:val="007825D0"/>
    <w:rsid w:val="007826A0"/>
    <w:rsid w:val="00782ED6"/>
    <w:rsid w:val="00783104"/>
    <w:rsid w:val="0078319A"/>
    <w:rsid w:val="007832C8"/>
    <w:rsid w:val="007832E2"/>
    <w:rsid w:val="00783621"/>
    <w:rsid w:val="00783895"/>
    <w:rsid w:val="00783CB2"/>
    <w:rsid w:val="00783CB8"/>
    <w:rsid w:val="00783E1C"/>
    <w:rsid w:val="007842BC"/>
    <w:rsid w:val="007847F1"/>
    <w:rsid w:val="00784966"/>
    <w:rsid w:val="00784A8A"/>
    <w:rsid w:val="00784B83"/>
    <w:rsid w:val="00784BCF"/>
    <w:rsid w:val="00784D4B"/>
    <w:rsid w:val="00785081"/>
    <w:rsid w:val="007853CF"/>
    <w:rsid w:val="0078548E"/>
    <w:rsid w:val="007854E6"/>
    <w:rsid w:val="007854EF"/>
    <w:rsid w:val="0078550F"/>
    <w:rsid w:val="0078552B"/>
    <w:rsid w:val="0078557A"/>
    <w:rsid w:val="00785BBB"/>
    <w:rsid w:val="00785DA6"/>
    <w:rsid w:val="00785FCD"/>
    <w:rsid w:val="007860A8"/>
    <w:rsid w:val="00786144"/>
    <w:rsid w:val="007868E5"/>
    <w:rsid w:val="007869AB"/>
    <w:rsid w:val="00786FDF"/>
    <w:rsid w:val="0078722E"/>
    <w:rsid w:val="0078727C"/>
    <w:rsid w:val="007875DB"/>
    <w:rsid w:val="00787691"/>
    <w:rsid w:val="00787853"/>
    <w:rsid w:val="00787EC7"/>
    <w:rsid w:val="00790331"/>
    <w:rsid w:val="0079038B"/>
    <w:rsid w:val="007903C5"/>
    <w:rsid w:val="007904E8"/>
    <w:rsid w:val="007906E2"/>
    <w:rsid w:val="00790757"/>
    <w:rsid w:val="0079089F"/>
    <w:rsid w:val="007909EF"/>
    <w:rsid w:val="00790B00"/>
    <w:rsid w:val="00790D94"/>
    <w:rsid w:val="00790FC8"/>
    <w:rsid w:val="007910CB"/>
    <w:rsid w:val="0079134D"/>
    <w:rsid w:val="007917D1"/>
    <w:rsid w:val="007919CC"/>
    <w:rsid w:val="007919F0"/>
    <w:rsid w:val="00791C7C"/>
    <w:rsid w:val="00791DFF"/>
    <w:rsid w:val="00791F0D"/>
    <w:rsid w:val="00791F6E"/>
    <w:rsid w:val="007928E3"/>
    <w:rsid w:val="00792A2B"/>
    <w:rsid w:val="00792DB1"/>
    <w:rsid w:val="00793016"/>
    <w:rsid w:val="00793056"/>
    <w:rsid w:val="00793194"/>
    <w:rsid w:val="007931BD"/>
    <w:rsid w:val="00793497"/>
    <w:rsid w:val="0079389C"/>
    <w:rsid w:val="00793B9F"/>
    <w:rsid w:val="00793E4E"/>
    <w:rsid w:val="00793E9A"/>
    <w:rsid w:val="00793EE3"/>
    <w:rsid w:val="0079407D"/>
    <w:rsid w:val="00794303"/>
    <w:rsid w:val="0079482E"/>
    <w:rsid w:val="00794CE9"/>
    <w:rsid w:val="0079511E"/>
    <w:rsid w:val="007953C8"/>
    <w:rsid w:val="007954A3"/>
    <w:rsid w:val="0079560C"/>
    <w:rsid w:val="00795A77"/>
    <w:rsid w:val="00795BD5"/>
    <w:rsid w:val="00795C6D"/>
    <w:rsid w:val="00795C9A"/>
    <w:rsid w:val="00795CAD"/>
    <w:rsid w:val="00795EFF"/>
    <w:rsid w:val="00796284"/>
    <w:rsid w:val="0079636D"/>
    <w:rsid w:val="0079649A"/>
    <w:rsid w:val="00796718"/>
    <w:rsid w:val="007968F8"/>
    <w:rsid w:val="00796926"/>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3267"/>
    <w:rsid w:val="007A32FE"/>
    <w:rsid w:val="007A35E5"/>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ADE"/>
    <w:rsid w:val="007A5EC2"/>
    <w:rsid w:val="007A60DB"/>
    <w:rsid w:val="007A63C1"/>
    <w:rsid w:val="007A6669"/>
    <w:rsid w:val="007A6775"/>
    <w:rsid w:val="007A6AF8"/>
    <w:rsid w:val="007A6D61"/>
    <w:rsid w:val="007A6DB4"/>
    <w:rsid w:val="007A6E7A"/>
    <w:rsid w:val="007A7087"/>
    <w:rsid w:val="007A70B4"/>
    <w:rsid w:val="007A70F3"/>
    <w:rsid w:val="007A72DD"/>
    <w:rsid w:val="007A73C7"/>
    <w:rsid w:val="007A74DA"/>
    <w:rsid w:val="007A763C"/>
    <w:rsid w:val="007A7680"/>
    <w:rsid w:val="007A77E4"/>
    <w:rsid w:val="007A7947"/>
    <w:rsid w:val="007A796D"/>
    <w:rsid w:val="007A7E79"/>
    <w:rsid w:val="007A7EA7"/>
    <w:rsid w:val="007B0115"/>
    <w:rsid w:val="007B021D"/>
    <w:rsid w:val="007B0315"/>
    <w:rsid w:val="007B04A0"/>
    <w:rsid w:val="007B05F4"/>
    <w:rsid w:val="007B0637"/>
    <w:rsid w:val="007B0738"/>
    <w:rsid w:val="007B0CF2"/>
    <w:rsid w:val="007B139C"/>
    <w:rsid w:val="007B1585"/>
    <w:rsid w:val="007B1602"/>
    <w:rsid w:val="007B1640"/>
    <w:rsid w:val="007B1932"/>
    <w:rsid w:val="007B1958"/>
    <w:rsid w:val="007B19BB"/>
    <w:rsid w:val="007B19CD"/>
    <w:rsid w:val="007B1A87"/>
    <w:rsid w:val="007B1B35"/>
    <w:rsid w:val="007B26D0"/>
    <w:rsid w:val="007B2904"/>
    <w:rsid w:val="007B29FB"/>
    <w:rsid w:val="007B2D53"/>
    <w:rsid w:val="007B2E79"/>
    <w:rsid w:val="007B3087"/>
    <w:rsid w:val="007B32B8"/>
    <w:rsid w:val="007B3347"/>
    <w:rsid w:val="007B3391"/>
    <w:rsid w:val="007B3613"/>
    <w:rsid w:val="007B3679"/>
    <w:rsid w:val="007B41DF"/>
    <w:rsid w:val="007B446D"/>
    <w:rsid w:val="007B48A9"/>
    <w:rsid w:val="007B5156"/>
    <w:rsid w:val="007B52B1"/>
    <w:rsid w:val="007B53A8"/>
    <w:rsid w:val="007B56B2"/>
    <w:rsid w:val="007B5C37"/>
    <w:rsid w:val="007B6335"/>
    <w:rsid w:val="007B655F"/>
    <w:rsid w:val="007B6570"/>
    <w:rsid w:val="007B659D"/>
    <w:rsid w:val="007B672D"/>
    <w:rsid w:val="007B693B"/>
    <w:rsid w:val="007B6C0B"/>
    <w:rsid w:val="007B6D13"/>
    <w:rsid w:val="007B7002"/>
    <w:rsid w:val="007B751F"/>
    <w:rsid w:val="007B78A9"/>
    <w:rsid w:val="007B7A51"/>
    <w:rsid w:val="007B7C63"/>
    <w:rsid w:val="007B7F3C"/>
    <w:rsid w:val="007C0423"/>
    <w:rsid w:val="007C045A"/>
    <w:rsid w:val="007C0747"/>
    <w:rsid w:val="007C074C"/>
    <w:rsid w:val="007C0777"/>
    <w:rsid w:val="007C0790"/>
    <w:rsid w:val="007C0B3F"/>
    <w:rsid w:val="007C0D12"/>
    <w:rsid w:val="007C0F94"/>
    <w:rsid w:val="007C124B"/>
    <w:rsid w:val="007C131D"/>
    <w:rsid w:val="007C169B"/>
    <w:rsid w:val="007C16F1"/>
    <w:rsid w:val="007C182F"/>
    <w:rsid w:val="007C18B4"/>
    <w:rsid w:val="007C194A"/>
    <w:rsid w:val="007C1C76"/>
    <w:rsid w:val="007C1CA1"/>
    <w:rsid w:val="007C2046"/>
    <w:rsid w:val="007C20A2"/>
    <w:rsid w:val="007C20E0"/>
    <w:rsid w:val="007C21FB"/>
    <w:rsid w:val="007C2431"/>
    <w:rsid w:val="007C28EA"/>
    <w:rsid w:val="007C2952"/>
    <w:rsid w:val="007C2BD0"/>
    <w:rsid w:val="007C2BF6"/>
    <w:rsid w:val="007C2D5E"/>
    <w:rsid w:val="007C2EDF"/>
    <w:rsid w:val="007C326D"/>
    <w:rsid w:val="007C343E"/>
    <w:rsid w:val="007C3494"/>
    <w:rsid w:val="007C37A4"/>
    <w:rsid w:val="007C3810"/>
    <w:rsid w:val="007C39A2"/>
    <w:rsid w:val="007C3E52"/>
    <w:rsid w:val="007C41CC"/>
    <w:rsid w:val="007C431B"/>
    <w:rsid w:val="007C45B5"/>
    <w:rsid w:val="007C488F"/>
    <w:rsid w:val="007C4D17"/>
    <w:rsid w:val="007C4E44"/>
    <w:rsid w:val="007C5143"/>
    <w:rsid w:val="007C5147"/>
    <w:rsid w:val="007C5391"/>
    <w:rsid w:val="007C54A3"/>
    <w:rsid w:val="007C5616"/>
    <w:rsid w:val="007C5C9F"/>
    <w:rsid w:val="007C60DD"/>
    <w:rsid w:val="007C6115"/>
    <w:rsid w:val="007C6393"/>
    <w:rsid w:val="007C65C8"/>
    <w:rsid w:val="007C6653"/>
    <w:rsid w:val="007C66B8"/>
    <w:rsid w:val="007C670F"/>
    <w:rsid w:val="007C67F3"/>
    <w:rsid w:val="007C6B53"/>
    <w:rsid w:val="007C6C0B"/>
    <w:rsid w:val="007C7058"/>
    <w:rsid w:val="007C740E"/>
    <w:rsid w:val="007C7ADA"/>
    <w:rsid w:val="007D0034"/>
    <w:rsid w:val="007D0219"/>
    <w:rsid w:val="007D081B"/>
    <w:rsid w:val="007D08D3"/>
    <w:rsid w:val="007D0DC7"/>
    <w:rsid w:val="007D0EB1"/>
    <w:rsid w:val="007D1146"/>
    <w:rsid w:val="007D1178"/>
    <w:rsid w:val="007D1192"/>
    <w:rsid w:val="007D11E6"/>
    <w:rsid w:val="007D12BF"/>
    <w:rsid w:val="007D1314"/>
    <w:rsid w:val="007D1568"/>
    <w:rsid w:val="007D160B"/>
    <w:rsid w:val="007D17C6"/>
    <w:rsid w:val="007D1D48"/>
    <w:rsid w:val="007D1E1D"/>
    <w:rsid w:val="007D2073"/>
    <w:rsid w:val="007D22E4"/>
    <w:rsid w:val="007D239F"/>
    <w:rsid w:val="007D24C3"/>
    <w:rsid w:val="007D25A2"/>
    <w:rsid w:val="007D2969"/>
    <w:rsid w:val="007D31C8"/>
    <w:rsid w:val="007D327F"/>
    <w:rsid w:val="007D37B5"/>
    <w:rsid w:val="007D397B"/>
    <w:rsid w:val="007D3ACB"/>
    <w:rsid w:val="007D3E6F"/>
    <w:rsid w:val="007D4275"/>
    <w:rsid w:val="007D4720"/>
    <w:rsid w:val="007D47F3"/>
    <w:rsid w:val="007D4E99"/>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7C4"/>
    <w:rsid w:val="007D6A7E"/>
    <w:rsid w:val="007D6AFF"/>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32E"/>
    <w:rsid w:val="007E03F8"/>
    <w:rsid w:val="007E0545"/>
    <w:rsid w:val="007E06A2"/>
    <w:rsid w:val="007E09A6"/>
    <w:rsid w:val="007E0AB5"/>
    <w:rsid w:val="007E0FAD"/>
    <w:rsid w:val="007E13BA"/>
    <w:rsid w:val="007E140C"/>
    <w:rsid w:val="007E164C"/>
    <w:rsid w:val="007E1687"/>
    <w:rsid w:val="007E1746"/>
    <w:rsid w:val="007E18AF"/>
    <w:rsid w:val="007E1913"/>
    <w:rsid w:val="007E192A"/>
    <w:rsid w:val="007E1E0A"/>
    <w:rsid w:val="007E21DC"/>
    <w:rsid w:val="007E2308"/>
    <w:rsid w:val="007E248C"/>
    <w:rsid w:val="007E2532"/>
    <w:rsid w:val="007E2678"/>
    <w:rsid w:val="007E26E0"/>
    <w:rsid w:val="007E26E1"/>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663"/>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CFC"/>
    <w:rsid w:val="007E6EBE"/>
    <w:rsid w:val="007E6EE5"/>
    <w:rsid w:val="007E6F49"/>
    <w:rsid w:val="007E7208"/>
    <w:rsid w:val="007E7360"/>
    <w:rsid w:val="007E75EC"/>
    <w:rsid w:val="007E7624"/>
    <w:rsid w:val="007E762E"/>
    <w:rsid w:val="007E763F"/>
    <w:rsid w:val="007E7950"/>
    <w:rsid w:val="007E7A0C"/>
    <w:rsid w:val="007E7A4E"/>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1F46"/>
    <w:rsid w:val="007F22FF"/>
    <w:rsid w:val="007F26E3"/>
    <w:rsid w:val="007F27B3"/>
    <w:rsid w:val="007F28A1"/>
    <w:rsid w:val="007F2D1C"/>
    <w:rsid w:val="007F2DBF"/>
    <w:rsid w:val="007F327A"/>
    <w:rsid w:val="007F380B"/>
    <w:rsid w:val="007F3842"/>
    <w:rsid w:val="007F3A7B"/>
    <w:rsid w:val="007F3B3C"/>
    <w:rsid w:val="007F3BEC"/>
    <w:rsid w:val="007F3CEB"/>
    <w:rsid w:val="007F4046"/>
    <w:rsid w:val="007F46A2"/>
    <w:rsid w:val="007F470D"/>
    <w:rsid w:val="007F495A"/>
    <w:rsid w:val="007F4A3C"/>
    <w:rsid w:val="007F4C47"/>
    <w:rsid w:val="007F5045"/>
    <w:rsid w:val="007F50D2"/>
    <w:rsid w:val="007F50E1"/>
    <w:rsid w:val="007F55A4"/>
    <w:rsid w:val="007F56EF"/>
    <w:rsid w:val="007F57DE"/>
    <w:rsid w:val="007F58AF"/>
    <w:rsid w:val="007F597D"/>
    <w:rsid w:val="007F5A20"/>
    <w:rsid w:val="007F5C81"/>
    <w:rsid w:val="007F5CF2"/>
    <w:rsid w:val="007F63E2"/>
    <w:rsid w:val="007F642D"/>
    <w:rsid w:val="007F6C54"/>
    <w:rsid w:val="007F717E"/>
    <w:rsid w:val="007F722A"/>
    <w:rsid w:val="007F7382"/>
    <w:rsid w:val="007F7A13"/>
    <w:rsid w:val="007F7C6D"/>
    <w:rsid w:val="00800062"/>
    <w:rsid w:val="008001D6"/>
    <w:rsid w:val="00800233"/>
    <w:rsid w:val="00800844"/>
    <w:rsid w:val="00800BEB"/>
    <w:rsid w:val="00800D8C"/>
    <w:rsid w:val="00800FC7"/>
    <w:rsid w:val="00801051"/>
    <w:rsid w:val="008014AE"/>
    <w:rsid w:val="00801A86"/>
    <w:rsid w:val="00801E13"/>
    <w:rsid w:val="00801F43"/>
    <w:rsid w:val="00801F63"/>
    <w:rsid w:val="00802110"/>
    <w:rsid w:val="008025B8"/>
    <w:rsid w:val="00802671"/>
    <w:rsid w:val="008028C8"/>
    <w:rsid w:val="00802C63"/>
    <w:rsid w:val="00802C83"/>
    <w:rsid w:val="00802CEB"/>
    <w:rsid w:val="00802D18"/>
    <w:rsid w:val="00802DF6"/>
    <w:rsid w:val="00802EA0"/>
    <w:rsid w:val="008030BF"/>
    <w:rsid w:val="0080324F"/>
    <w:rsid w:val="008034CD"/>
    <w:rsid w:val="00803539"/>
    <w:rsid w:val="00803615"/>
    <w:rsid w:val="00803877"/>
    <w:rsid w:val="008039B5"/>
    <w:rsid w:val="00803A76"/>
    <w:rsid w:val="00803CDC"/>
    <w:rsid w:val="00804182"/>
    <w:rsid w:val="008047C7"/>
    <w:rsid w:val="008048A3"/>
    <w:rsid w:val="00804985"/>
    <w:rsid w:val="008049C1"/>
    <w:rsid w:val="00804A9B"/>
    <w:rsid w:val="00804B3A"/>
    <w:rsid w:val="00804B63"/>
    <w:rsid w:val="008050BA"/>
    <w:rsid w:val="008055D7"/>
    <w:rsid w:val="00805677"/>
    <w:rsid w:val="008057E7"/>
    <w:rsid w:val="00805A73"/>
    <w:rsid w:val="008060BB"/>
    <w:rsid w:val="008066F4"/>
    <w:rsid w:val="008068B9"/>
    <w:rsid w:val="00806A41"/>
    <w:rsid w:val="00806B3C"/>
    <w:rsid w:val="00806B7E"/>
    <w:rsid w:val="00806CE4"/>
    <w:rsid w:val="00806D14"/>
    <w:rsid w:val="008071DD"/>
    <w:rsid w:val="00807313"/>
    <w:rsid w:val="0080739A"/>
    <w:rsid w:val="0080745C"/>
    <w:rsid w:val="00807624"/>
    <w:rsid w:val="00807787"/>
    <w:rsid w:val="00807BD8"/>
    <w:rsid w:val="00807C64"/>
    <w:rsid w:val="00807EB1"/>
    <w:rsid w:val="00807EBF"/>
    <w:rsid w:val="00810444"/>
    <w:rsid w:val="008106BD"/>
    <w:rsid w:val="008109B6"/>
    <w:rsid w:val="00810A3C"/>
    <w:rsid w:val="00810DDB"/>
    <w:rsid w:val="00810EA9"/>
    <w:rsid w:val="00810EEB"/>
    <w:rsid w:val="00810EFC"/>
    <w:rsid w:val="00811058"/>
    <w:rsid w:val="008114E1"/>
    <w:rsid w:val="00811736"/>
    <w:rsid w:val="00811B64"/>
    <w:rsid w:val="00811BD4"/>
    <w:rsid w:val="00812252"/>
    <w:rsid w:val="008124A5"/>
    <w:rsid w:val="00812593"/>
    <w:rsid w:val="00812599"/>
    <w:rsid w:val="00812671"/>
    <w:rsid w:val="00812718"/>
    <w:rsid w:val="00812801"/>
    <w:rsid w:val="00812859"/>
    <w:rsid w:val="00812B8D"/>
    <w:rsid w:val="00812BFD"/>
    <w:rsid w:val="0081311F"/>
    <w:rsid w:val="008131AD"/>
    <w:rsid w:val="00813351"/>
    <w:rsid w:val="0081356E"/>
    <w:rsid w:val="00813731"/>
    <w:rsid w:val="00813816"/>
    <w:rsid w:val="0081382F"/>
    <w:rsid w:val="00814099"/>
    <w:rsid w:val="008141FB"/>
    <w:rsid w:val="008141FE"/>
    <w:rsid w:val="0081428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6F2"/>
    <w:rsid w:val="00815A05"/>
    <w:rsid w:val="00815C00"/>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3FC"/>
    <w:rsid w:val="00821620"/>
    <w:rsid w:val="0082173D"/>
    <w:rsid w:val="00821973"/>
    <w:rsid w:val="00821A39"/>
    <w:rsid w:val="00821B42"/>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D"/>
    <w:rsid w:val="008233BA"/>
    <w:rsid w:val="008235B5"/>
    <w:rsid w:val="00823863"/>
    <w:rsid w:val="00823B60"/>
    <w:rsid w:val="00823DFD"/>
    <w:rsid w:val="00823F0B"/>
    <w:rsid w:val="00824724"/>
    <w:rsid w:val="0082472C"/>
    <w:rsid w:val="008247ED"/>
    <w:rsid w:val="00824C53"/>
    <w:rsid w:val="00824E58"/>
    <w:rsid w:val="00824F99"/>
    <w:rsid w:val="00825216"/>
    <w:rsid w:val="00825427"/>
    <w:rsid w:val="008254D6"/>
    <w:rsid w:val="0082562C"/>
    <w:rsid w:val="00825671"/>
    <w:rsid w:val="008258F4"/>
    <w:rsid w:val="008260B3"/>
    <w:rsid w:val="008261C7"/>
    <w:rsid w:val="0082630E"/>
    <w:rsid w:val="00826419"/>
    <w:rsid w:val="0082675B"/>
    <w:rsid w:val="00826AC1"/>
    <w:rsid w:val="00826BF2"/>
    <w:rsid w:val="00826CA4"/>
    <w:rsid w:val="00826DCA"/>
    <w:rsid w:val="00826F00"/>
    <w:rsid w:val="00827082"/>
    <w:rsid w:val="008270A2"/>
    <w:rsid w:val="008271EB"/>
    <w:rsid w:val="0082723F"/>
    <w:rsid w:val="0082725F"/>
    <w:rsid w:val="0082730B"/>
    <w:rsid w:val="00827493"/>
    <w:rsid w:val="00827521"/>
    <w:rsid w:val="00827527"/>
    <w:rsid w:val="00827941"/>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3D0"/>
    <w:rsid w:val="00832595"/>
    <w:rsid w:val="008326F9"/>
    <w:rsid w:val="00832CB3"/>
    <w:rsid w:val="00832D41"/>
    <w:rsid w:val="00832DBE"/>
    <w:rsid w:val="008331F2"/>
    <w:rsid w:val="00833231"/>
    <w:rsid w:val="00833251"/>
    <w:rsid w:val="00833283"/>
    <w:rsid w:val="008337D8"/>
    <w:rsid w:val="00833884"/>
    <w:rsid w:val="00833B66"/>
    <w:rsid w:val="00833BA8"/>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512"/>
    <w:rsid w:val="00837BFB"/>
    <w:rsid w:val="00837E39"/>
    <w:rsid w:val="008401D3"/>
    <w:rsid w:val="0084083A"/>
    <w:rsid w:val="00840956"/>
    <w:rsid w:val="00840A28"/>
    <w:rsid w:val="00840A37"/>
    <w:rsid w:val="00840C5C"/>
    <w:rsid w:val="008410EB"/>
    <w:rsid w:val="0084138F"/>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B28"/>
    <w:rsid w:val="00842E8F"/>
    <w:rsid w:val="00842F9D"/>
    <w:rsid w:val="00843012"/>
    <w:rsid w:val="008432B6"/>
    <w:rsid w:val="0084340C"/>
    <w:rsid w:val="0084366C"/>
    <w:rsid w:val="00843881"/>
    <w:rsid w:val="00843979"/>
    <w:rsid w:val="00843A1E"/>
    <w:rsid w:val="00843B90"/>
    <w:rsid w:val="00843D71"/>
    <w:rsid w:val="00843E28"/>
    <w:rsid w:val="008442FE"/>
    <w:rsid w:val="00844C26"/>
    <w:rsid w:val="00844C70"/>
    <w:rsid w:val="00845348"/>
    <w:rsid w:val="008453D5"/>
    <w:rsid w:val="00845409"/>
    <w:rsid w:val="00845435"/>
    <w:rsid w:val="008456DD"/>
    <w:rsid w:val="00845965"/>
    <w:rsid w:val="00845ED1"/>
    <w:rsid w:val="00845F34"/>
    <w:rsid w:val="00845F59"/>
    <w:rsid w:val="00846009"/>
    <w:rsid w:val="00846541"/>
    <w:rsid w:val="00846594"/>
    <w:rsid w:val="00846DC7"/>
    <w:rsid w:val="00846E1C"/>
    <w:rsid w:val="00846F91"/>
    <w:rsid w:val="008472A9"/>
    <w:rsid w:val="008472C1"/>
    <w:rsid w:val="00847438"/>
    <w:rsid w:val="00847679"/>
    <w:rsid w:val="00847694"/>
    <w:rsid w:val="00847B86"/>
    <w:rsid w:val="00847CD1"/>
    <w:rsid w:val="008500CB"/>
    <w:rsid w:val="008500ED"/>
    <w:rsid w:val="008507E3"/>
    <w:rsid w:val="00850B5B"/>
    <w:rsid w:val="00850D43"/>
    <w:rsid w:val="00850ECD"/>
    <w:rsid w:val="00851076"/>
    <w:rsid w:val="00851369"/>
    <w:rsid w:val="008513C9"/>
    <w:rsid w:val="008515F7"/>
    <w:rsid w:val="0085160D"/>
    <w:rsid w:val="008516A7"/>
    <w:rsid w:val="00851914"/>
    <w:rsid w:val="00851ADD"/>
    <w:rsid w:val="00851B27"/>
    <w:rsid w:val="00851ED4"/>
    <w:rsid w:val="00852014"/>
    <w:rsid w:val="008520D7"/>
    <w:rsid w:val="0085211A"/>
    <w:rsid w:val="00852449"/>
    <w:rsid w:val="0085254E"/>
    <w:rsid w:val="00852855"/>
    <w:rsid w:val="00852A6A"/>
    <w:rsid w:val="00852A74"/>
    <w:rsid w:val="00852BCD"/>
    <w:rsid w:val="00852CE5"/>
    <w:rsid w:val="00852F0F"/>
    <w:rsid w:val="008531E6"/>
    <w:rsid w:val="008533CC"/>
    <w:rsid w:val="008535FF"/>
    <w:rsid w:val="00853762"/>
    <w:rsid w:val="008539E4"/>
    <w:rsid w:val="00853B76"/>
    <w:rsid w:val="0085406E"/>
    <w:rsid w:val="0085431A"/>
    <w:rsid w:val="0085454C"/>
    <w:rsid w:val="008545CA"/>
    <w:rsid w:val="0085466C"/>
    <w:rsid w:val="00854709"/>
    <w:rsid w:val="00854808"/>
    <w:rsid w:val="00854818"/>
    <w:rsid w:val="00854E58"/>
    <w:rsid w:val="00854E92"/>
    <w:rsid w:val="0085507E"/>
    <w:rsid w:val="00855239"/>
    <w:rsid w:val="008553B1"/>
    <w:rsid w:val="008554E5"/>
    <w:rsid w:val="00855604"/>
    <w:rsid w:val="00855694"/>
    <w:rsid w:val="00855714"/>
    <w:rsid w:val="00855831"/>
    <w:rsid w:val="00855DA1"/>
    <w:rsid w:val="00856652"/>
    <w:rsid w:val="00856658"/>
    <w:rsid w:val="00856993"/>
    <w:rsid w:val="00856CF3"/>
    <w:rsid w:val="00856E16"/>
    <w:rsid w:val="00856E24"/>
    <w:rsid w:val="00856FEB"/>
    <w:rsid w:val="008573BB"/>
    <w:rsid w:val="008574BE"/>
    <w:rsid w:val="00857964"/>
    <w:rsid w:val="00857A0B"/>
    <w:rsid w:val="00857A14"/>
    <w:rsid w:val="00857A25"/>
    <w:rsid w:val="00857A2C"/>
    <w:rsid w:val="00857BB2"/>
    <w:rsid w:val="008601CA"/>
    <w:rsid w:val="0086025F"/>
    <w:rsid w:val="0086036C"/>
    <w:rsid w:val="00860640"/>
    <w:rsid w:val="00860762"/>
    <w:rsid w:val="008608EB"/>
    <w:rsid w:val="00860950"/>
    <w:rsid w:val="00860D15"/>
    <w:rsid w:val="00860D28"/>
    <w:rsid w:val="00860D63"/>
    <w:rsid w:val="00861187"/>
    <w:rsid w:val="0086151C"/>
    <w:rsid w:val="00861BB6"/>
    <w:rsid w:val="008622A4"/>
    <w:rsid w:val="008622FE"/>
    <w:rsid w:val="008624B8"/>
    <w:rsid w:val="00862A87"/>
    <w:rsid w:val="00862ADB"/>
    <w:rsid w:val="00862D56"/>
    <w:rsid w:val="00862F0B"/>
    <w:rsid w:val="00862F79"/>
    <w:rsid w:val="00863085"/>
    <w:rsid w:val="0086316E"/>
    <w:rsid w:val="008631CB"/>
    <w:rsid w:val="0086340F"/>
    <w:rsid w:val="00863898"/>
    <w:rsid w:val="008644E8"/>
    <w:rsid w:val="0086459E"/>
    <w:rsid w:val="0086492B"/>
    <w:rsid w:val="00864A47"/>
    <w:rsid w:val="00864EDA"/>
    <w:rsid w:val="0086513F"/>
    <w:rsid w:val="00865462"/>
    <w:rsid w:val="008656D1"/>
    <w:rsid w:val="00865866"/>
    <w:rsid w:val="008658E9"/>
    <w:rsid w:val="00865CC3"/>
    <w:rsid w:val="0086600E"/>
    <w:rsid w:val="008662F4"/>
    <w:rsid w:val="0086645D"/>
    <w:rsid w:val="0086670B"/>
    <w:rsid w:val="00866E0B"/>
    <w:rsid w:val="00866F43"/>
    <w:rsid w:val="00867202"/>
    <w:rsid w:val="0086726C"/>
    <w:rsid w:val="00867606"/>
    <w:rsid w:val="00867617"/>
    <w:rsid w:val="0086776B"/>
    <w:rsid w:val="00867E1F"/>
    <w:rsid w:val="00867F26"/>
    <w:rsid w:val="00867FF9"/>
    <w:rsid w:val="0087010D"/>
    <w:rsid w:val="00870222"/>
    <w:rsid w:val="00870354"/>
    <w:rsid w:val="008703AC"/>
    <w:rsid w:val="008703F3"/>
    <w:rsid w:val="0087076C"/>
    <w:rsid w:val="0087079E"/>
    <w:rsid w:val="0087093D"/>
    <w:rsid w:val="00870E54"/>
    <w:rsid w:val="0087138D"/>
    <w:rsid w:val="008713BE"/>
    <w:rsid w:val="00871773"/>
    <w:rsid w:val="00871BDA"/>
    <w:rsid w:val="00871FBD"/>
    <w:rsid w:val="008724BC"/>
    <w:rsid w:val="008724E6"/>
    <w:rsid w:val="008724F5"/>
    <w:rsid w:val="008725CA"/>
    <w:rsid w:val="008726F2"/>
    <w:rsid w:val="00872941"/>
    <w:rsid w:val="00872AC4"/>
    <w:rsid w:val="00872B9A"/>
    <w:rsid w:val="00872DD4"/>
    <w:rsid w:val="00872F27"/>
    <w:rsid w:val="00873021"/>
    <w:rsid w:val="008734D4"/>
    <w:rsid w:val="0087388B"/>
    <w:rsid w:val="008738E7"/>
    <w:rsid w:val="00873936"/>
    <w:rsid w:val="00873AD7"/>
    <w:rsid w:val="00873E7A"/>
    <w:rsid w:val="008740B7"/>
    <w:rsid w:val="00874467"/>
    <w:rsid w:val="008745E1"/>
    <w:rsid w:val="008749BE"/>
    <w:rsid w:val="00874CE3"/>
    <w:rsid w:val="008750AD"/>
    <w:rsid w:val="0087524D"/>
    <w:rsid w:val="00875250"/>
    <w:rsid w:val="008752BD"/>
    <w:rsid w:val="008753D8"/>
    <w:rsid w:val="0087541D"/>
    <w:rsid w:val="00875B40"/>
    <w:rsid w:val="00876023"/>
    <w:rsid w:val="008763D9"/>
    <w:rsid w:val="0087659D"/>
    <w:rsid w:val="008766F4"/>
    <w:rsid w:val="00876ACD"/>
    <w:rsid w:val="00876B5B"/>
    <w:rsid w:val="00876E56"/>
    <w:rsid w:val="00877179"/>
    <w:rsid w:val="008772D4"/>
    <w:rsid w:val="00877388"/>
    <w:rsid w:val="008774ED"/>
    <w:rsid w:val="00877616"/>
    <w:rsid w:val="008778EF"/>
    <w:rsid w:val="00877BD1"/>
    <w:rsid w:val="00877CE0"/>
    <w:rsid w:val="00877E06"/>
    <w:rsid w:val="00877F77"/>
    <w:rsid w:val="00877FE1"/>
    <w:rsid w:val="00880150"/>
    <w:rsid w:val="00880750"/>
    <w:rsid w:val="00880973"/>
    <w:rsid w:val="00880AC7"/>
    <w:rsid w:val="00880F6B"/>
    <w:rsid w:val="00881174"/>
    <w:rsid w:val="008811C8"/>
    <w:rsid w:val="008815A8"/>
    <w:rsid w:val="008817C0"/>
    <w:rsid w:val="00881863"/>
    <w:rsid w:val="008821A7"/>
    <w:rsid w:val="00882400"/>
    <w:rsid w:val="0088256D"/>
    <w:rsid w:val="008825EC"/>
    <w:rsid w:val="00882826"/>
    <w:rsid w:val="0088298B"/>
    <w:rsid w:val="00882B18"/>
    <w:rsid w:val="00882CD4"/>
    <w:rsid w:val="00882E21"/>
    <w:rsid w:val="00882E32"/>
    <w:rsid w:val="00882EAB"/>
    <w:rsid w:val="00882EB3"/>
    <w:rsid w:val="00882F15"/>
    <w:rsid w:val="00882F32"/>
    <w:rsid w:val="008832DA"/>
    <w:rsid w:val="008832E3"/>
    <w:rsid w:val="00883431"/>
    <w:rsid w:val="008835BA"/>
    <w:rsid w:val="00883AEA"/>
    <w:rsid w:val="00883DB4"/>
    <w:rsid w:val="00883E6A"/>
    <w:rsid w:val="00883F7E"/>
    <w:rsid w:val="0088418E"/>
    <w:rsid w:val="008842B0"/>
    <w:rsid w:val="00884666"/>
    <w:rsid w:val="008846C5"/>
    <w:rsid w:val="008847AF"/>
    <w:rsid w:val="00884907"/>
    <w:rsid w:val="008852B9"/>
    <w:rsid w:val="00885D8B"/>
    <w:rsid w:val="00886043"/>
    <w:rsid w:val="00886277"/>
    <w:rsid w:val="0088642D"/>
    <w:rsid w:val="008864AD"/>
    <w:rsid w:val="00886925"/>
    <w:rsid w:val="008869A4"/>
    <w:rsid w:val="008869B5"/>
    <w:rsid w:val="00886C69"/>
    <w:rsid w:val="00886CDF"/>
    <w:rsid w:val="00886D2E"/>
    <w:rsid w:val="00886EE1"/>
    <w:rsid w:val="0088728B"/>
    <w:rsid w:val="0088762B"/>
    <w:rsid w:val="00887791"/>
    <w:rsid w:val="008877B4"/>
    <w:rsid w:val="00887E9F"/>
    <w:rsid w:val="00890003"/>
    <w:rsid w:val="00890027"/>
    <w:rsid w:val="008902C5"/>
    <w:rsid w:val="00890645"/>
    <w:rsid w:val="008911EF"/>
    <w:rsid w:val="00891343"/>
    <w:rsid w:val="0089148E"/>
    <w:rsid w:val="00891630"/>
    <w:rsid w:val="00891A57"/>
    <w:rsid w:val="00891D75"/>
    <w:rsid w:val="00891DCC"/>
    <w:rsid w:val="00891EB1"/>
    <w:rsid w:val="0089237A"/>
    <w:rsid w:val="008923E6"/>
    <w:rsid w:val="008925AC"/>
    <w:rsid w:val="00892718"/>
    <w:rsid w:val="00892757"/>
    <w:rsid w:val="0089293B"/>
    <w:rsid w:val="0089294D"/>
    <w:rsid w:val="00892F93"/>
    <w:rsid w:val="008935F0"/>
    <w:rsid w:val="008937F8"/>
    <w:rsid w:val="008939AF"/>
    <w:rsid w:val="00893A6A"/>
    <w:rsid w:val="00893C27"/>
    <w:rsid w:val="00893E84"/>
    <w:rsid w:val="00893FC5"/>
    <w:rsid w:val="00893FF1"/>
    <w:rsid w:val="00894383"/>
    <w:rsid w:val="008944BB"/>
    <w:rsid w:val="0089465D"/>
    <w:rsid w:val="00894718"/>
    <w:rsid w:val="00894835"/>
    <w:rsid w:val="0089484D"/>
    <w:rsid w:val="0089489D"/>
    <w:rsid w:val="00894EF9"/>
    <w:rsid w:val="0089512E"/>
    <w:rsid w:val="0089534D"/>
    <w:rsid w:val="008956A9"/>
    <w:rsid w:val="00895740"/>
    <w:rsid w:val="008957B4"/>
    <w:rsid w:val="00895AA6"/>
    <w:rsid w:val="00895AC1"/>
    <w:rsid w:val="00895EDD"/>
    <w:rsid w:val="00895F4D"/>
    <w:rsid w:val="00895F5E"/>
    <w:rsid w:val="008965FB"/>
    <w:rsid w:val="008966EB"/>
    <w:rsid w:val="00896966"/>
    <w:rsid w:val="00896A80"/>
    <w:rsid w:val="00896BBD"/>
    <w:rsid w:val="00897896"/>
    <w:rsid w:val="008A0562"/>
    <w:rsid w:val="008A0643"/>
    <w:rsid w:val="008A0A8B"/>
    <w:rsid w:val="008A0C39"/>
    <w:rsid w:val="008A0CCB"/>
    <w:rsid w:val="008A117C"/>
    <w:rsid w:val="008A155B"/>
    <w:rsid w:val="008A16DE"/>
    <w:rsid w:val="008A1724"/>
    <w:rsid w:val="008A186E"/>
    <w:rsid w:val="008A1947"/>
    <w:rsid w:val="008A1B5B"/>
    <w:rsid w:val="008A1C18"/>
    <w:rsid w:val="008A1E1B"/>
    <w:rsid w:val="008A2446"/>
    <w:rsid w:val="008A2723"/>
    <w:rsid w:val="008A27EB"/>
    <w:rsid w:val="008A2BD1"/>
    <w:rsid w:val="008A3060"/>
    <w:rsid w:val="008A308B"/>
    <w:rsid w:val="008A355F"/>
    <w:rsid w:val="008A35DB"/>
    <w:rsid w:val="008A38D0"/>
    <w:rsid w:val="008A3A16"/>
    <w:rsid w:val="008A3D1D"/>
    <w:rsid w:val="008A3EEF"/>
    <w:rsid w:val="008A3FF0"/>
    <w:rsid w:val="008A4092"/>
    <w:rsid w:val="008A40CC"/>
    <w:rsid w:val="008A428C"/>
    <w:rsid w:val="008A4592"/>
    <w:rsid w:val="008A4A28"/>
    <w:rsid w:val="008A4AEC"/>
    <w:rsid w:val="008A4D9D"/>
    <w:rsid w:val="008A5221"/>
    <w:rsid w:val="008A5235"/>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5D0"/>
    <w:rsid w:val="008A65E8"/>
    <w:rsid w:val="008A6D93"/>
    <w:rsid w:val="008A7406"/>
    <w:rsid w:val="008A7766"/>
    <w:rsid w:val="008A777C"/>
    <w:rsid w:val="008A7AC5"/>
    <w:rsid w:val="008A7D65"/>
    <w:rsid w:val="008A7E6C"/>
    <w:rsid w:val="008A7E98"/>
    <w:rsid w:val="008A7F56"/>
    <w:rsid w:val="008A7F73"/>
    <w:rsid w:val="008B0313"/>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70"/>
    <w:rsid w:val="008B2C09"/>
    <w:rsid w:val="008B2DDD"/>
    <w:rsid w:val="008B2F61"/>
    <w:rsid w:val="008B308C"/>
    <w:rsid w:val="008B30B5"/>
    <w:rsid w:val="008B30DF"/>
    <w:rsid w:val="008B33A2"/>
    <w:rsid w:val="008B33F4"/>
    <w:rsid w:val="008B368E"/>
    <w:rsid w:val="008B36D9"/>
    <w:rsid w:val="008B3AFB"/>
    <w:rsid w:val="008B3C26"/>
    <w:rsid w:val="008B4026"/>
    <w:rsid w:val="008B41B2"/>
    <w:rsid w:val="008B41B7"/>
    <w:rsid w:val="008B451E"/>
    <w:rsid w:val="008B48A4"/>
    <w:rsid w:val="008B532E"/>
    <w:rsid w:val="008B560F"/>
    <w:rsid w:val="008B56B1"/>
    <w:rsid w:val="008B56E5"/>
    <w:rsid w:val="008B5749"/>
    <w:rsid w:val="008B5A57"/>
    <w:rsid w:val="008B5AE0"/>
    <w:rsid w:val="008B5AED"/>
    <w:rsid w:val="008B5BC3"/>
    <w:rsid w:val="008B5C63"/>
    <w:rsid w:val="008B5D20"/>
    <w:rsid w:val="008B5DA4"/>
    <w:rsid w:val="008B6353"/>
    <w:rsid w:val="008B6ACA"/>
    <w:rsid w:val="008B6AE3"/>
    <w:rsid w:val="008B6BBB"/>
    <w:rsid w:val="008B6E77"/>
    <w:rsid w:val="008B6F86"/>
    <w:rsid w:val="008B718B"/>
    <w:rsid w:val="008B73FD"/>
    <w:rsid w:val="008B7565"/>
    <w:rsid w:val="008B77B5"/>
    <w:rsid w:val="008B77BC"/>
    <w:rsid w:val="008B785C"/>
    <w:rsid w:val="008B7AC1"/>
    <w:rsid w:val="008B7FB7"/>
    <w:rsid w:val="008C011A"/>
    <w:rsid w:val="008C039E"/>
    <w:rsid w:val="008C043C"/>
    <w:rsid w:val="008C0671"/>
    <w:rsid w:val="008C1034"/>
    <w:rsid w:val="008C10A0"/>
    <w:rsid w:val="008C11C7"/>
    <w:rsid w:val="008C13BD"/>
    <w:rsid w:val="008C1690"/>
    <w:rsid w:val="008C176B"/>
    <w:rsid w:val="008C1B51"/>
    <w:rsid w:val="008C2388"/>
    <w:rsid w:val="008C24BE"/>
    <w:rsid w:val="008C28B3"/>
    <w:rsid w:val="008C2A99"/>
    <w:rsid w:val="008C2B7B"/>
    <w:rsid w:val="008C2E5C"/>
    <w:rsid w:val="008C3276"/>
    <w:rsid w:val="008C3657"/>
    <w:rsid w:val="008C3710"/>
    <w:rsid w:val="008C386D"/>
    <w:rsid w:val="008C3883"/>
    <w:rsid w:val="008C3AD1"/>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26E"/>
    <w:rsid w:val="008C5492"/>
    <w:rsid w:val="008C569F"/>
    <w:rsid w:val="008C57A5"/>
    <w:rsid w:val="008C58BD"/>
    <w:rsid w:val="008C5C90"/>
    <w:rsid w:val="008C5D23"/>
    <w:rsid w:val="008C5E9E"/>
    <w:rsid w:val="008C606B"/>
    <w:rsid w:val="008C61C1"/>
    <w:rsid w:val="008C61C5"/>
    <w:rsid w:val="008C65BD"/>
    <w:rsid w:val="008C66FE"/>
    <w:rsid w:val="008C689E"/>
    <w:rsid w:val="008C694B"/>
    <w:rsid w:val="008C695C"/>
    <w:rsid w:val="008C698C"/>
    <w:rsid w:val="008C6B01"/>
    <w:rsid w:val="008C6B1D"/>
    <w:rsid w:val="008C6E57"/>
    <w:rsid w:val="008C6F8B"/>
    <w:rsid w:val="008C7596"/>
    <w:rsid w:val="008C7A06"/>
    <w:rsid w:val="008C7A2A"/>
    <w:rsid w:val="008C7DCA"/>
    <w:rsid w:val="008C7F3C"/>
    <w:rsid w:val="008C7F44"/>
    <w:rsid w:val="008D008E"/>
    <w:rsid w:val="008D0556"/>
    <w:rsid w:val="008D0678"/>
    <w:rsid w:val="008D071B"/>
    <w:rsid w:val="008D09AA"/>
    <w:rsid w:val="008D0D7C"/>
    <w:rsid w:val="008D0E8C"/>
    <w:rsid w:val="008D1012"/>
    <w:rsid w:val="008D1029"/>
    <w:rsid w:val="008D1186"/>
    <w:rsid w:val="008D119C"/>
    <w:rsid w:val="008D124F"/>
    <w:rsid w:val="008D15D4"/>
    <w:rsid w:val="008D18E9"/>
    <w:rsid w:val="008D1A08"/>
    <w:rsid w:val="008D1B72"/>
    <w:rsid w:val="008D2236"/>
    <w:rsid w:val="008D2308"/>
    <w:rsid w:val="008D254C"/>
    <w:rsid w:val="008D28FF"/>
    <w:rsid w:val="008D298B"/>
    <w:rsid w:val="008D29B8"/>
    <w:rsid w:val="008D2A79"/>
    <w:rsid w:val="008D2B70"/>
    <w:rsid w:val="008D2CA6"/>
    <w:rsid w:val="008D2E11"/>
    <w:rsid w:val="008D3029"/>
    <w:rsid w:val="008D31A0"/>
    <w:rsid w:val="008D32B3"/>
    <w:rsid w:val="008D35EA"/>
    <w:rsid w:val="008D36BC"/>
    <w:rsid w:val="008D38BD"/>
    <w:rsid w:val="008D3D1A"/>
    <w:rsid w:val="008D3EDE"/>
    <w:rsid w:val="008D403B"/>
    <w:rsid w:val="008D416E"/>
    <w:rsid w:val="008D41AA"/>
    <w:rsid w:val="008D4293"/>
    <w:rsid w:val="008D43B8"/>
    <w:rsid w:val="008D4404"/>
    <w:rsid w:val="008D46BB"/>
    <w:rsid w:val="008D487B"/>
    <w:rsid w:val="008D4C4C"/>
    <w:rsid w:val="008D4D06"/>
    <w:rsid w:val="008D5107"/>
    <w:rsid w:val="008D5176"/>
    <w:rsid w:val="008D544F"/>
    <w:rsid w:val="008D546B"/>
    <w:rsid w:val="008D56B5"/>
    <w:rsid w:val="008D5754"/>
    <w:rsid w:val="008D5906"/>
    <w:rsid w:val="008D592C"/>
    <w:rsid w:val="008D5A70"/>
    <w:rsid w:val="008D5C13"/>
    <w:rsid w:val="008D61F3"/>
    <w:rsid w:val="008D6330"/>
    <w:rsid w:val="008D6376"/>
    <w:rsid w:val="008D6AB1"/>
    <w:rsid w:val="008D701A"/>
    <w:rsid w:val="008D72E1"/>
    <w:rsid w:val="008D7587"/>
    <w:rsid w:val="008D7902"/>
    <w:rsid w:val="008D7AC5"/>
    <w:rsid w:val="008D7AE6"/>
    <w:rsid w:val="008D7C1B"/>
    <w:rsid w:val="008E02FE"/>
    <w:rsid w:val="008E09B3"/>
    <w:rsid w:val="008E0B13"/>
    <w:rsid w:val="008E0D53"/>
    <w:rsid w:val="008E1109"/>
    <w:rsid w:val="008E1153"/>
    <w:rsid w:val="008E1374"/>
    <w:rsid w:val="008E1609"/>
    <w:rsid w:val="008E197E"/>
    <w:rsid w:val="008E19ED"/>
    <w:rsid w:val="008E1A51"/>
    <w:rsid w:val="008E205B"/>
    <w:rsid w:val="008E20F6"/>
    <w:rsid w:val="008E23AF"/>
    <w:rsid w:val="008E287B"/>
    <w:rsid w:val="008E2EF6"/>
    <w:rsid w:val="008E3108"/>
    <w:rsid w:val="008E31C7"/>
    <w:rsid w:val="008E31F0"/>
    <w:rsid w:val="008E334E"/>
    <w:rsid w:val="008E3407"/>
    <w:rsid w:val="008E37B1"/>
    <w:rsid w:val="008E3960"/>
    <w:rsid w:val="008E3ABB"/>
    <w:rsid w:val="008E3CA5"/>
    <w:rsid w:val="008E3E42"/>
    <w:rsid w:val="008E3F4F"/>
    <w:rsid w:val="008E41A6"/>
    <w:rsid w:val="008E4763"/>
    <w:rsid w:val="008E4767"/>
    <w:rsid w:val="008E49FC"/>
    <w:rsid w:val="008E4A67"/>
    <w:rsid w:val="008E4B70"/>
    <w:rsid w:val="008E4CAD"/>
    <w:rsid w:val="008E4E1D"/>
    <w:rsid w:val="008E4EAD"/>
    <w:rsid w:val="008E4FE9"/>
    <w:rsid w:val="008E502D"/>
    <w:rsid w:val="008E5358"/>
    <w:rsid w:val="008E5B19"/>
    <w:rsid w:val="008E5C46"/>
    <w:rsid w:val="008E5C72"/>
    <w:rsid w:val="008E5D8C"/>
    <w:rsid w:val="008E5DAF"/>
    <w:rsid w:val="008E6257"/>
    <w:rsid w:val="008E67BC"/>
    <w:rsid w:val="008E6CC9"/>
    <w:rsid w:val="008E6D20"/>
    <w:rsid w:val="008E6D2D"/>
    <w:rsid w:val="008E6DDB"/>
    <w:rsid w:val="008E6E4A"/>
    <w:rsid w:val="008E6FCC"/>
    <w:rsid w:val="008E72BB"/>
    <w:rsid w:val="008E72EF"/>
    <w:rsid w:val="008E7441"/>
    <w:rsid w:val="008E74BC"/>
    <w:rsid w:val="008E756F"/>
    <w:rsid w:val="008E757A"/>
    <w:rsid w:val="008E7C2E"/>
    <w:rsid w:val="008E7C59"/>
    <w:rsid w:val="008F0045"/>
    <w:rsid w:val="008F0049"/>
    <w:rsid w:val="008F0132"/>
    <w:rsid w:val="008F02CF"/>
    <w:rsid w:val="008F02F2"/>
    <w:rsid w:val="008F06C9"/>
    <w:rsid w:val="008F0B1D"/>
    <w:rsid w:val="008F0BA3"/>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493"/>
    <w:rsid w:val="008F37D4"/>
    <w:rsid w:val="008F3906"/>
    <w:rsid w:val="008F3AF4"/>
    <w:rsid w:val="008F3F1D"/>
    <w:rsid w:val="008F4100"/>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D34"/>
    <w:rsid w:val="008F7D91"/>
    <w:rsid w:val="008F7F0D"/>
    <w:rsid w:val="008F7FB7"/>
    <w:rsid w:val="008F7FE4"/>
    <w:rsid w:val="00900AE5"/>
    <w:rsid w:val="00900B0A"/>
    <w:rsid w:val="00900BC9"/>
    <w:rsid w:val="00900C09"/>
    <w:rsid w:val="00900C34"/>
    <w:rsid w:val="00900FB5"/>
    <w:rsid w:val="00901575"/>
    <w:rsid w:val="00901AB1"/>
    <w:rsid w:val="00901E26"/>
    <w:rsid w:val="00901F4C"/>
    <w:rsid w:val="0090232E"/>
    <w:rsid w:val="00902A5D"/>
    <w:rsid w:val="00902B61"/>
    <w:rsid w:val="00902FA1"/>
    <w:rsid w:val="0090315E"/>
    <w:rsid w:val="009031BD"/>
    <w:rsid w:val="009032C1"/>
    <w:rsid w:val="0090338A"/>
    <w:rsid w:val="009035D9"/>
    <w:rsid w:val="0090371E"/>
    <w:rsid w:val="009037B0"/>
    <w:rsid w:val="00903B1D"/>
    <w:rsid w:val="00903DC4"/>
    <w:rsid w:val="00903E07"/>
    <w:rsid w:val="00903FF5"/>
    <w:rsid w:val="0090401A"/>
    <w:rsid w:val="00904302"/>
    <w:rsid w:val="009044F0"/>
    <w:rsid w:val="00904790"/>
    <w:rsid w:val="0090486B"/>
    <w:rsid w:val="00904A8C"/>
    <w:rsid w:val="00904A9E"/>
    <w:rsid w:val="00904B1D"/>
    <w:rsid w:val="00904CEF"/>
    <w:rsid w:val="00904E01"/>
    <w:rsid w:val="00904E03"/>
    <w:rsid w:val="009055D9"/>
    <w:rsid w:val="00905608"/>
    <w:rsid w:val="009056E3"/>
    <w:rsid w:val="00905888"/>
    <w:rsid w:val="00905AB3"/>
    <w:rsid w:val="00906086"/>
    <w:rsid w:val="009061E3"/>
    <w:rsid w:val="00906A65"/>
    <w:rsid w:val="009072D5"/>
    <w:rsid w:val="00907A1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E01"/>
    <w:rsid w:val="00911E7E"/>
    <w:rsid w:val="00912200"/>
    <w:rsid w:val="00912261"/>
    <w:rsid w:val="0091250C"/>
    <w:rsid w:val="009128DD"/>
    <w:rsid w:val="00913019"/>
    <w:rsid w:val="009138E2"/>
    <w:rsid w:val="00913D02"/>
    <w:rsid w:val="009140AA"/>
    <w:rsid w:val="009147C5"/>
    <w:rsid w:val="009148A2"/>
    <w:rsid w:val="00914900"/>
    <w:rsid w:val="00914921"/>
    <w:rsid w:val="00914E73"/>
    <w:rsid w:val="00914EAF"/>
    <w:rsid w:val="00915006"/>
    <w:rsid w:val="009150CE"/>
    <w:rsid w:val="00915326"/>
    <w:rsid w:val="00915E0C"/>
    <w:rsid w:val="00915E12"/>
    <w:rsid w:val="0091608A"/>
    <w:rsid w:val="00916323"/>
    <w:rsid w:val="00916394"/>
    <w:rsid w:val="009163FF"/>
    <w:rsid w:val="009166EF"/>
    <w:rsid w:val="00916933"/>
    <w:rsid w:val="00916978"/>
    <w:rsid w:val="00916AA2"/>
    <w:rsid w:val="00916C52"/>
    <w:rsid w:val="00916D5B"/>
    <w:rsid w:val="00916E30"/>
    <w:rsid w:val="0091722D"/>
    <w:rsid w:val="00917381"/>
    <w:rsid w:val="009176B6"/>
    <w:rsid w:val="009176E7"/>
    <w:rsid w:val="009178A0"/>
    <w:rsid w:val="00920792"/>
    <w:rsid w:val="00920ABB"/>
    <w:rsid w:val="00920CF1"/>
    <w:rsid w:val="00920F47"/>
    <w:rsid w:val="00921689"/>
    <w:rsid w:val="0092176C"/>
    <w:rsid w:val="00921CA3"/>
    <w:rsid w:val="00921FDB"/>
    <w:rsid w:val="00922030"/>
    <w:rsid w:val="00922563"/>
    <w:rsid w:val="00922B26"/>
    <w:rsid w:val="00922B28"/>
    <w:rsid w:val="00922BA0"/>
    <w:rsid w:val="00922C95"/>
    <w:rsid w:val="00923224"/>
    <w:rsid w:val="009233FF"/>
    <w:rsid w:val="0092345E"/>
    <w:rsid w:val="00923526"/>
    <w:rsid w:val="00923545"/>
    <w:rsid w:val="00923768"/>
    <w:rsid w:val="00923787"/>
    <w:rsid w:val="00923B83"/>
    <w:rsid w:val="00923C38"/>
    <w:rsid w:val="00923F51"/>
    <w:rsid w:val="00924083"/>
    <w:rsid w:val="0092412F"/>
    <w:rsid w:val="009247E7"/>
    <w:rsid w:val="0092497F"/>
    <w:rsid w:val="00924B5F"/>
    <w:rsid w:val="00924D43"/>
    <w:rsid w:val="00924E21"/>
    <w:rsid w:val="00924E82"/>
    <w:rsid w:val="00925037"/>
    <w:rsid w:val="009252B9"/>
    <w:rsid w:val="00925445"/>
    <w:rsid w:val="009254AF"/>
    <w:rsid w:val="009254C8"/>
    <w:rsid w:val="0092575E"/>
    <w:rsid w:val="009257E4"/>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956"/>
    <w:rsid w:val="00927AFD"/>
    <w:rsid w:val="00927BC3"/>
    <w:rsid w:val="00930009"/>
    <w:rsid w:val="009301D0"/>
    <w:rsid w:val="0093029E"/>
    <w:rsid w:val="009302C9"/>
    <w:rsid w:val="009307EC"/>
    <w:rsid w:val="0093082E"/>
    <w:rsid w:val="00930BC9"/>
    <w:rsid w:val="00930CC5"/>
    <w:rsid w:val="00930F80"/>
    <w:rsid w:val="00931124"/>
    <w:rsid w:val="009317D2"/>
    <w:rsid w:val="00931CBE"/>
    <w:rsid w:val="00931F44"/>
    <w:rsid w:val="00932248"/>
    <w:rsid w:val="009325D0"/>
    <w:rsid w:val="00932676"/>
    <w:rsid w:val="00932782"/>
    <w:rsid w:val="00932E76"/>
    <w:rsid w:val="009332B0"/>
    <w:rsid w:val="009333F7"/>
    <w:rsid w:val="00933544"/>
    <w:rsid w:val="00933F6D"/>
    <w:rsid w:val="0093404E"/>
    <w:rsid w:val="00934301"/>
    <w:rsid w:val="009346CB"/>
    <w:rsid w:val="009347B3"/>
    <w:rsid w:val="009348DA"/>
    <w:rsid w:val="009349E0"/>
    <w:rsid w:val="00934D42"/>
    <w:rsid w:val="00934F17"/>
    <w:rsid w:val="009350DC"/>
    <w:rsid w:val="0093526D"/>
    <w:rsid w:val="009354E7"/>
    <w:rsid w:val="00935504"/>
    <w:rsid w:val="00935511"/>
    <w:rsid w:val="00935595"/>
    <w:rsid w:val="00935769"/>
    <w:rsid w:val="00935DD0"/>
    <w:rsid w:val="00935EA0"/>
    <w:rsid w:val="00935EB6"/>
    <w:rsid w:val="00935FB8"/>
    <w:rsid w:val="00936039"/>
    <w:rsid w:val="009365C4"/>
    <w:rsid w:val="009365CF"/>
    <w:rsid w:val="00936728"/>
    <w:rsid w:val="00936A75"/>
    <w:rsid w:val="00936B83"/>
    <w:rsid w:val="00936D12"/>
    <w:rsid w:val="0093711B"/>
    <w:rsid w:val="00937235"/>
    <w:rsid w:val="009373BD"/>
    <w:rsid w:val="0093748E"/>
    <w:rsid w:val="009376B8"/>
    <w:rsid w:val="00937733"/>
    <w:rsid w:val="00937B18"/>
    <w:rsid w:val="0094088B"/>
    <w:rsid w:val="00940B0D"/>
    <w:rsid w:val="00940C03"/>
    <w:rsid w:val="00941282"/>
    <w:rsid w:val="009413FE"/>
    <w:rsid w:val="00941DC8"/>
    <w:rsid w:val="00941E37"/>
    <w:rsid w:val="0094205F"/>
    <w:rsid w:val="009424CC"/>
    <w:rsid w:val="0094296A"/>
    <w:rsid w:val="00942E20"/>
    <w:rsid w:val="00942E91"/>
    <w:rsid w:val="0094310E"/>
    <w:rsid w:val="0094326D"/>
    <w:rsid w:val="0094343C"/>
    <w:rsid w:val="009434BB"/>
    <w:rsid w:val="00943583"/>
    <w:rsid w:val="00943745"/>
    <w:rsid w:val="009437C4"/>
    <w:rsid w:val="009440DF"/>
    <w:rsid w:val="00944510"/>
    <w:rsid w:val="009445B1"/>
    <w:rsid w:val="009445F0"/>
    <w:rsid w:val="009446C3"/>
    <w:rsid w:val="00944788"/>
    <w:rsid w:val="00944ADD"/>
    <w:rsid w:val="00944FA0"/>
    <w:rsid w:val="00945660"/>
    <w:rsid w:val="009457AF"/>
    <w:rsid w:val="00945BBF"/>
    <w:rsid w:val="00945F2E"/>
    <w:rsid w:val="009464F2"/>
    <w:rsid w:val="009465DE"/>
    <w:rsid w:val="009466C1"/>
    <w:rsid w:val="0094697F"/>
    <w:rsid w:val="00946A7A"/>
    <w:rsid w:val="00946AF6"/>
    <w:rsid w:val="00946B3F"/>
    <w:rsid w:val="00946C21"/>
    <w:rsid w:val="00946C85"/>
    <w:rsid w:val="00946CB8"/>
    <w:rsid w:val="00946CE1"/>
    <w:rsid w:val="00946FAC"/>
    <w:rsid w:val="00947497"/>
    <w:rsid w:val="00947806"/>
    <w:rsid w:val="009479ED"/>
    <w:rsid w:val="00947B2E"/>
    <w:rsid w:val="00947C9A"/>
    <w:rsid w:val="00947D03"/>
    <w:rsid w:val="00947EA9"/>
    <w:rsid w:val="009503E0"/>
    <w:rsid w:val="009503F3"/>
    <w:rsid w:val="00950856"/>
    <w:rsid w:val="0095091B"/>
    <w:rsid w:val="00950A7A"/>
    <w:rsid w:val="00950EED"/>
    <w:rsid w:val="00950FF5"/>
    <w:rsid w:val="009511DF"/>
    <w:rsid w:val="00951625"/>
    <w:rsid w:val="00951813"/>
    <w:rsid w:val="009518A5"/>
    <w:rsid w:val="0095192F"/>
    <w:rsid w:val="00951938"/>
    <w:rsid w:val="00951B07"/>
    <w:rsid w:val="00951B08"/>
    <w:rsid w:val="00951B26"/>
    <w:rsid w:val="00951F46"/>
    <w:rsid w:val="009529DA"/>
    <w:rsid w:val="00952B36"/>
    <w:rsid w:val="00952BAE"/>
    <w:rsid w:val="00952C5E"/>
    <w:rsid w:val="00952D44"/>
    <w:rsid w:val="00952E03"/>
    <w:rsid w:val="00952EEC"/>
    <w:rsid w:val="009535C4"/>
    <w:rsid w:val="00953BC9"/>
    <w:rsid w:val="00953D86"/>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41C"/>
    <w:rsid w:val="0095750B"/>
    <w:rsid w:val="009575E3"/>
    <w:rsid w:val="00957685"/>
    <w:rsid w:val="009578B9"/>
    <w:rsid w:val="00957A62"/>
    <w:rsid w:val="00957B16"/>
    <w:rsid w:val="00957C6B"/>
    <w:rsid w:val="00957DD9"/>
    <w:rsid w:val="00957F3D"/>
    <w:rsid w:val="0096018A"/>
    <w:rsid w:val="00960554"/>
    <w:rsid w:val="009607CE"/>
    <w:rsid w:val="00960A78"/>
    <w:rsid w:val="00960D43"/>
    <w:rsid w:val="00961007"/>
    <w:rsid w:val="009612A8"/>
    <w:rsid w:val="009613AA"/>
    <w:rsid w:val="00961574"/>
    <w:rsid w:val="00961AA4"/>
    <w:rsid w:val="00961D2B"/>
    <w:rsid w:val="009621BE"/>
    <w:rsid w:val="00962445"/>
    <w:rsid w:val="009627B1"/>
    <w:rsid w:val="0096295B"/>
    <w:rsid w:val="00962A5C"/>
    <w:rsid w:val="00962ADA"/>
    <w:rsid w:val="00962BFA"/>
    <w:rsid w:val="00962C56"/>
    <w:rsid w:val="00962DFF"/>
    <w:rsid w:val="009630C4"/>
    <w:rsid w:val="00963194"/>
    <w:rsid w:val="009637FC"/>
    <w:rsid w:val="00963B60"/>
    <w:rsid w:val="00963C7B"/>
    <w:rsid w:val="00963D47"/>
    <w:rsid w:val="00963D95"/>
    <w:rsid w:val="00963E19"/>
    <w:rsid w:val="009642D3"/>
    <w:rsid w:val="00964636"/>
    <w:rsid w:val="0096478A"/>
    <w:rsid w:val="009647AA"/>
    <w:rsid w:val="00964914"/>
    <w:rsid w:val="00964CCC"/>
    <w:rsid w:val="00964CD5"/>
    <w:rsid w:val="00964F5C"/>
    <w:rsid w:val="0096511C"/>
    <w:rsid w:val="00965554"/>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49F"/>
    <w:rsid w:val="009676CA"/>
    <w:rsid w:val="00967754"/>
    <w:rsid w:val="00967790"/>
    <w:rsid w:val="00967BB3"/>
    <w:rsid w:val="00967D2D"/>
    <w:rsid w:val="00967DA5"/>
    <w:rsid w:val="0097092F"/>
    <w:rsid w:val="00970C06"/>
    <w:rsid w:val="00970C9F"/>
    <w:rsid w:val="00970E88"/>
    <w:rsid w:val="00970EF4"/>
    <w:rsid w:val="0097106E"/>
    <w:rsid w:val="00971377"/>
    <w:rsid w:val="009713A9"/>
    <w:rsid w:val="0097141B"/>
    <w:rsid w:val="00971CDD"/>
    <w:rsid w:val="00971CF0"/>
    <w:rsid w:val="00971F4E"/>
    <w:rsid w:val="00972008"/>
    <w:rsid w:val="009720A3"/>
    <w:rsid w:val="009720DB"/>
    <w:rsid w:val="009721F1"/>
    <w:rsid w:val="00972492"/>
    <w:rsid w:val="0097249E"/>
    <w:rsid w:val="00972586"/>
    <w:rsid w:val="009725CE"/>
    <w:rsid w:val="00972670"/>
    <w:rsid w:val="00972806"/>
    <w:rsid w:val="00972D3B"/>
    <w:rsid w:val="009732FF"/>
    <w:rsid w:val="00973637"/>
    <w:rsid w:val="00973760"/>
    <w:rsid w:val="009737FC"/>
    <w:rsid w:val="009738EE"/>
    <w:rsid w:val="00973A32"/>
    <w:rsid w:val="00973A4B"/>
    <w:rsid w:val="00973A71"/>
    <w:rsid w:val="00973F4A"/>
    <w:rsid w:val="00973FDB"/>
    <w:rsid w:val="009740F7"/>
    <w:rsid w:val="00974254"/>
    <w:rsid w:val="00974478"/>
    <w:rsid w:val="009744A4"/>
    <w:rsid w:val="009744FF"/>
    <w:rsid w:val="009745A3"/>
    <w:rsid w:val="00974747"/>
    <w:rsid w:val="009748F5"/>
    <w:rsid w:val="00974BCB"/>
    <w:rsid w:val="00974CB4"/>
    <w:rsid w:val="009756B5"/>
    <w:rsid w:val="0097587A"/>
    <w:rsid w:val="00975993"/>
    <w:rsid w:val="00975D02"/>
    <w:rsid w:val="00975F3B"/>
    <w:rsid w:val="009764A8"/>
    <w:rsid w:val="00976521"/>
    <w:rsid w:val="009766B0"/>
    <w:rsid w:val="00976A68"/>
    <w:rsid w:val="00976AC9"/>
    <w:rsid w:val="00976DB5"/>
    <w:rsid w:val="009776BC"/>
    <w:rsid w:val="00977C94"/>
    <w:rsid w:val="00977E0F"/>
    <w:rsid w:val="00977E8A"/>
    <w:rsid w:val="00977EB0"/>
    <w:rsid w:val="009800CC"/>
    <w:rsid w:val="009800D7"/>
    <w:rsid w:val="00980185"/>
    <w:rsid w:val="009803B6"/>
    <w:rsid w:val="00980577"/>
    <w:rsid w:val="009806FB"/>
    <w:rsid w:val="00980B9D"/>
    <w:rsid w:val="00980D51"/>
    <w:rsid w:val="00981032"/>
    <w:rsid w:val="00981509"/>
    <w:rsid w:val="0098165D"/>
    <w:rsid w:val="00981691"/>
    <w:rsid w:val="00981BAC"/>
    <w:rsid w:val="00981FC8"/>
    <w:rsid w:val="009820B4"/>
    <w:rsid w:val="009828A8"/>
    <w:rsid w:val="0098298B"/>
    <w:rsid w:val="00982C05"/>
    <w:rsid w:val="00982E02"/>
    <w:rsid w:val="00982F41"/>
    <w:rsid w:val="009831ED"/>
    <w:rsid w:val="009834D0"/>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D66"/>
    <w:rsid w:val="00985521"/>
    <w:rsid w:val="009856FB"/>
    <w:rsid w:val="00985927"/>
    <w:rsid w:val="00985AAA"/>
    <w:rsid w:val="009860EF"/>
    <w:rsid w:val="00986269"/>
    <w:rsid w:val="009863EC"/>
    <w:rsid w:val="00986426"/>
    <w:rsid w:val="009867D4"/>
    <w:rsid w:val="0098680C"/>
    <w:rsid w:val="00986941"/>
    <w:rsid w:val="00986A01"/>
    <w:rsid w:val="00986B3E"/>
    <w:rsid w:val="00986C8A"/>
    <w:rsid w:val="00986E81"/>
    <w:rsid w:val="00986EB6"/>
    <w:rsid w:val="00986EE2"/>
    <w:rsid w:val="009870BA"/>
    <w:rsid w:val="00987210"/>
    <w:rsid w:val="00987437"/>
    <w:rsid w:val="00987524"/>
    <w:rsid w:val="00987661"/>
    <w:rsid w:val="009876C6"/>
    <w:rsid w:val="00987917"/>
    <w:rsid w:val="00987C74"/>
    <w:rsid w:val="00987D7C"/>
    <w:rsid w:val="00987DAE"/>
    <w:rsid w:val="00987EB5"/>
    <w:rsid w:val="00990307"/>
    <w:rsid w:val="00990550"/>
    <w:rsid w:val="009905E2"/>
    <w:rsid w:val="0099069E"/>
    <w:rsid w:val="00990761"/>
    <w:rsid w:val="00990DDD"/>
    <w:rsid w:val="009910AA"/>
    <w:rsid w:val="0099126F"/>
    <w:rsid w:val="009913F2"/>
    <w:rsid w:val="009915BC"/>
    <w:rsid w:val="009919E7"/>
    <w:rsid w:val="00991CC3"/>
    <w:rsid w:val="00991D40"/>
    <w:rsid w:val="00991DD6"/>
    <w:rsid w:val="00991E25"/>
    <w:rsid w:val="00991E4C"/>
    <w:rsid w:val="00992073"/>
    <w:rsid w:val="009920E3"/>
    <w:rsid w:val="0099218C"/>
    <w:rsid w:val="009926E5"/>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103"/>
    <w:rsid w:val="0099421E"/>
    <w:rsid w:val="00994469"/>
    <w:rsid w:val="00994AAB"/>
    <w:rsid w:val="00994AAF"/>
    <w:rsid w:val="00994CCA"/>
    <w:rsid w:val="00994CE1"/>
    <w:rsid w:val="00994D67"/>
    <w:rsid w:val="0099548F"/>
    <w:rsid w:val="009958BF"/>
    <w:rsid w:val="00995B64"/>
    <w:rsid w:val="00995BCF"/>
    <w:rsid w:val="00995BD9"/>
    <w:rsid w:val="00995C2A"/>
    <w:rsid w:val="00995DDA"/>
    <w:rsid w:val="009961DA"/>
    <w:rsid w:val="009962BA"/>
    <w:rsid w:val="00996400"/>
    <w:rsid w:val="009966AD"/>
    <w:rsid w:val="00996711"/>
    <w:rsid w:val="0099672B"/>
    <w:rsid w:val="00996F7E"/>
    <w:rsid w:val="00997165"/>
    <w:rsid w:val="0099778A"/>
    <w:rsid w:val="00997807"/>
    <w:rsid w:val="00997897"/>
    <w:rsid w:val="009A0856"/>
    <w:rsid w:val="009A0859"/>
    <w:rsid w:val="009A0869"/>
    <w:rsid w:val="009A08D7"/>
    <w:rsid w:val="009A0A42"/>
    <w:rsid w:val="009A0EC3"/>
    <w:rsid w:val="009A16AE"/>
    <w:rsid w:val="009A1A04"/>
    <w:rsid w:val="009A1A0F"/>
    <w:rsid w:val="009A1B31"/>
    <w:rsid w:val="009A1BDC"/>
    <w:rsid w:val="009A1BEE"/>
    <w:rsid w:val="009A1CE0"/>
    <w:rsid w:val="009A1EE0"/>
    <w:rsid w:val="009A20B8"/>
    <w:rsid w:val="009A21FE"/>
    <w:rsid w:val="009A262A"/>
    <w:rsid w:val="009A26EC"/>
    <w:rsid w:val="009A279E"/>
    <w:rsid w:val="009A2884"/>
    <w:rsid w:val="009A2994"/>
    <w:rsid w:val="009A2D93"/>
    <w:rsid w:val="009A2F9D"/>
    <w:rsid w:val="009A2FB4"/>
    <w:rsid w:val="009A306A"/>
    <w:rsid w:val="009A3527"/>
    <w:rsid w:val="009A367B"/>
    <w:rsid w:val="009A39DF"/>
    <w:rsid w:val="009A3C7B"/>
    <w:rsid w:val="009A4052"/>
    <w:rsid w:val="009A4451"/>
    <w:rsid w:val="009A4489"/>
    <w:rsid w:val="009A47DA"/>
    <w:rsid w:val="009A4951"/>
    <w:rsid w:val="009A4C6A"/>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B0C"/>
    <w:rsid w:val="009A6DA1"/>
    <w:rsid w:val="009A7260"/>
    <w:rsid w:val="009A7270"/>
    <w:rsid w:val="009A760F"/>
    <w:rsid w:val="009A7686"/>
    <w:rsid w:val="009A7767"/>
    <w:rsid w:val="009B00D4"/>
    <w:rsid w:val="009B00F0"/>
    <w:rsid w:val="009B0AE5"/>
    <w:rsid w:val="009B0E74"/>
    <w:rsid w:val="009B0F37"/>
    <w:rsid w:val="009B1005"/>
    <w:rsid w:val="009B1620"/>
    <w:rsid w:val="009B173C"/>
    <w:rsid w:val="009B182C"/>
    <w:rsid w:val="009B19BE"/>
    <w:rsid w:val="009B1A77"/>
    <w:rsid w:val="009B1B1A"/>
    <w:rsid w:val="009B1F99"/>
    <w:rsid w:val="009B216A"/>
    <w:rsid w:val="009B2477"/>
    <w:rsid w:val="009B24E7"/>
    <w:rsid w:val="009B2DD0"/>
    <w:rsid w:val="009B2E5A"/>
    <w:rsid w:val="009B2FC4"/>
    <w:rsid w:val="009B361F"/>
    <w:rsid w:val="009B37A0"/>
    <w:rsid w:val="009B37CB"/>
    <w:rsid w:val="009B4036"/>
    <w:rsid w:val="009B42D4"/>
    <w:rsid w:val="009B4303"/>
    <w:rsid w:val="009B46F2"/>
    <w:rsid w:val="009B46FF"/>
    <w:rsid w:val="009B4752"/>
    <w:rsid w:val="009B47FC"/>
    <w:rsid w:val="009B4951"/>
    <w:rsid w:val="009B4EB7"/>
    <w:rsid w:val="009B4F17"/>
    <w:rsid w:val="009B4F89"/>
    <w:rsid w:val="009B51F7"/>
    <w:rsid w:val="009B55FB"/>
    <w:rsid w:val="009B5C24"/>
    <w:rsid w:val="009B5DD0"/>
    <w:rsid w:val="009B5DDC"/>
    <w:rsid w:val="009B5FDF"/>
    <w:rsid w:val="009B6099"/>
    <w:rsid w:val="009B6157"/>
    <w:rsid w:val="009B66C0"/>
    <w:rsid w:val="009B6884"/>
    <w:rsid w:val="009B6A9F"/>
    <w:rsid w:val="009B6C45"/>
    <w:rsid w:val="009B6D05"/>
    <w:rsid w:val="009B703B"/>
    <w:rsid w:val="009B77D9"/>
    <w:rsid w:val="009B78D4"/>
    <w:rsid w:val="009B7CF1"/>
    <w:rsid w:val="009B7D4D"/>
    <w:rsid w:val="009B7DC6"/>
    <w:rsid w:val="009B7FCA"/>
    <w:rsid w:val="009C016A"/>
    <w:rsid w:val="009C0671"/>
    <w:rsid w:val="009C07B5"/>
    <w:rsid w:val="009C0871"/>
    <w:rsid w:val="009C08DF"/>
    <w:rsid w:val="009C0CE2"/>
    <w:rsid w:val="009C0DAD"/>
    <w:rsid w:val="009C0EC6"/>
    <w:rsid w:val="009C11A9"/>
    <w:rsid w:val="009C12F4"/>
    <w:rsid w:val="009C1373"/>
    <w:rsid w:val="009C159F"/>
    <w:rsid w:val="009C1A64"/>
    <w:rsid w:val="009C274C"/>
    <w:rsid w:val="009C27E3"/>
    <w:rsid w:val="009C28CF"/>
    <w:rsid w:val="009C28DA"/>
    <w:rsid w:val="009C2A9C"/>
    <w:rsid w:val="009C2CA3"/>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CC3"/>
    <w:rsid w:val="009C4E77"/>
    <w:rsid w:val="009C53F7"/>
    <w:rsid w:val="009C5441"/>
    <w:rsid w:val="009C55F5"/>
    <w:rsid w:val="009C5ADA"/>
    <w:rsid w:val="009C5C68"/>
    <w:rsid w:val="009C5E7C"/>
    <w:rsid w:val="009C61B7"/>
    <w:rsid w:val="009C62CA"/>
    <w:rsid w:val="009C63FD"/>
    <w:rsid w:val="009C6795"/>
    <w:rsid w:val="009C68C1"/>
    <w:rsid w:val="009C6946"/>
    <w:rsid w:val="009C69E0"/>
    <w:rsid w:val="009C6A0E"/>
    <w:rsid w:val="009C6C7B"/>
    <w:rsid w:val="009C726E"/>
    <w:rsid w:val="009C74BE"/>
    <w:rsid w:val="009C7884"/>
    <w:rsid w:val="009C7C68"/>
    <w:rsid w:val="009C7E8E"/>
    <w:rsid w:val="009C7FDC"/>
    <w:rsid w:val="009D03CE"/>
    <w:rsid w:val="009D05BD"/>
    <w:rsid w:val="009D065F"/>
    <w:rsid w:val="009D08BD"/>
    <w:rsid w:val="009D0AE0"/>
    <w:rsid w:val="009D0C7A"/>
    <w:rsid w:val="009D0EC4"/>
    <w:rsid w:val="009D1371"/>
    <w:rsid w:val="009D1606"/>
    <w:rsid w:val="009D1942"/>
    <w:rsid w:val="009D1990"/>
    <w:rsid w:val="009D19FC"/>
    <w:rsid w:val="009D1B00"/>
    <w:rsid w:val="009D1C74"/>
    <w:rsid w:val="009D21D7"/>
    <w:rsid w:val="009D22EC"/>
    <w:rsid w:val="009D2549"/>
    <w:rsid w:val="009D26A3"/>
    <w:rsid w:val="009D2CB4"/>
    <w:rsid w:val="009D2D24"/>
    <w:rsid w:val="009D2D57"/>
    <w:rsid w:val="009D2F39"/>
    <w:rsid w:val="009D2FF8"/>
    <w:rsid w:val="009D3035"/>
    <w:rsid w:val="009D36F5"/>
    <w:rsid w:val="009D390A"/>
    <w:rsid w:val="009D3B30"/>
    <w:rsid w:val="009D3DB7"/>
    <w:rsid w:val="009D4104"/>
    <w:rsid w:val="009D446C"/>
    <w:rsid w:val="009D45B3"/>
    <w:rsid w:val="009D47BB"/>
    <w:rsid w:val="009D499F"/>
    <w:rsid w:val="009D49C9"/>
    <w:rsid w:val="009D4AEE"/>
    <w:rsid w:val="009D4B4A"/>
    <w:rsid w:val="009D529C"/>
    <w:rsid w:val="009D5627"/>
    <w:rsid w:val="009D5684"/>
    <w:rsid w:val="009D5B03"/>
    <w:rsid w:val="009D5C62"/>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74BB"/>
    <w:rsid w:val="009D7961"/>
    <w:rsid w:val="009E01F2"/>
    <w:rsid w:val="009E034B"/>
    <w:rsid w:val="009E03F1"/>
    <w:rsid w:val="009E04EF"/>
    <w:rsid w:val="009E05C0"/>
    <w:rsid w:val="009E08D1"/>
    <w:rsid w:val="009E0A83"/>
    <w:rsid w:val="009E0D17"/>
    <w:rsid w:val="009E0D6E"/>
    <w:rsid w:val="009E0DEB"/>
    <w:rsid w:val="009E1280"/>
    <w:rsid w:val="009E1392"/>
    <w:rsid w:val="009E179D"/>
    <w:rsid w:val="009E19C8"/>
    <w:rsid w:val="009E1CA0"/>
    <w:rsid w:val="009E22B4"/>
    <w:rsid w:val="009E22DE"/>
    <w:rsid w:val="009E23D3"/>
    <w:rsid w:val="009E2451"/>
    <w:rsid w:val="009E2797"/>
    <w:rsid w:val="009E2C01"/>
    <w:rsid w:val="009E2C4B"/>
    <w:rsid w:val="009E2D24"/>
    <w:rsid w:val="009E2D72"/>
    <w:rsid w:val="009E2F99"/>
    <w:rsid w:val="009E32A3"/>
    <w:rsid w:val="009E34F6"/>
    <w:rsid w:val="009E35B5"/>
    <w:rsid w:val="009E380E"/>
    <w:rsid w:val="009E38FA"/>
    <w:rsid w:val="009E3BB0"/>
    <w:rsid w:val="009E4073"/>
    <w:rsid w:val="009E41D0"/>
    <w:rsid w:val="009E4259"/>
    <w:rsid w:val="009E42B6"/>
    <w:rsid w:val="009E4641"/>
    <w:rsid w:val="009E483A"/>
    <w:rsid w:val="009E4A81"/>
    <w:rsid w:val="009E4FE2"/>
    <w:rsid w:val="009E51A7"/>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799"/>
    <w:rsid w:val="009E792C"/>
    <w:rsid w:val="009E7937"/>
    <w:rsid w:val="009E7A3A"/>
    <w:rsid w:val="009E7AB3"/>
    <w:rsid w:val="009E7B9A"/>
    <w:rsid w:val="009F093F"/>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503"/>
    <w:rsid w:val="009F2D81"/>
    <w:rsid w:val="009F2F27"/>
    <w:rsid w:val="009F347C"/>
    <w:rsid w:val="009F3694"/>
    <w:rsid w:val="009F395E"/>
    <w:rsid w:val="009F3BD7"/>
    <w:rsid w:val="009F3EC0"/>
    <w:rsid w:val="009F3F11"/>
    <w:rsid w:val="009F3FF7"/>
    <w:rsid w:val="009F4039"/>
    <w:rsid w:val="009F458B"/>
    <w:rsid w:val="009F4B72"/>
    <w:rsid w:val="009F4E5C"/>
    <w:rsid w:val="009F5163"/>
    <w:rsid w:val="009F56FB"/>
    <w:rsid w:val="009F5B1C"/>
    <w:rsid w:val="009F5B31"/>
    <w:rsid w:val="009F68C2"/>
    <w:rsid w:val="009F702F"/>
    <w:rsid w:val="009F7113"/>
    <w:rsid w:val="009F71B1"/>
    <w:rsid w:val="009F7364"/>
    <w:rsid w:val="009F74E8"/>
    <w:rsid w:val="009F755B"/>
    <w:rsid w:val="009F763F"/>
    <w:rsid w:val="009F76AC"/>
    <w:rsid w:val="009F7B31"/>
    <w:rsid w:val="009F7B94"/>
    <w:rsid w:val="009F7F68"/>
    <w:rsid w:val="009F7F7E"/>
    <w:rsid w:val="00A002B4"/>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BA7"/>
    <w:rsid w:val="00A01D0D"/>
    <w:rsid w:val="00A01EB9"/>
    <w:rsid w:val="00A0237F"/>
    <w:rsid w:val="00A0257A"/>
    <w:rsid w:val="00A02686"/>
    <w:rsid w:val="00A02CDD"/>
    <w:rsid w:val="00A03262"/>
    <w:rsid w:val="00A037FF"/>
    <w:rsid w:val="00A03843"/>
    <w:rsid w:val="00A0391C"/>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D0"/>
    <w:rsid w:val="00A06C43"/>
    <w:rsid w:val="00A06C7B"/>
    <w:rsid w:val="00A06F49"/>
    <w:rsid w:val="00A0765C"/>
    <w:rsid w:val="00A0770B"/>
    <w:rsid w:val="00A10365"/>
    <w:rsid w:val="00A10541"/>
    <w:rsid w:val="00A10680"/>
    <w:rsid w:val="00A109EA"/>
    <w:rsid w:val="00A10AC0"/>
    <w:rsid w:val="00A10B2F"/>
    <w:rsid w:val="00A10D07"/>
    <w:rsid w:val="00A10DCB"/>
    <w:rsid w:val="00A110B3"/>
    <w:rsid w:val="00A1175F"/>
    <w:rsid w:val="00A11D8F"/>
    <w:rsid w:val="00A11E25"/>
    <w:rsid w:val="00A11FA7"/>
    <w:rsid w:val="00A12124"/>
    <w:rsid w:val="00A1223A"/>
    <w:rsid w:val="00A122B1"/>
    <w:rsid w:val="00A125E0"/>
    <w:rsid w:val="00A12659"/>
    <w:rsid w:val="00A12722"/>
    <w:rsid w:val="00A127B4"/>
    <w:rsid w:val="00A129D2"/>
    <w:rsid w:val="00A12A76"/>
    <w:rsid w:val="00A12C76"/>
    <w:rsid w:val="00A1319D"/>
    <w:rsid w:val="00A1344D"/>
    <w:rsid w:val="00A1387F"/>
    <w:rsid w:val="00A13AED"/>
    <w:rsid w:val="00A14526"/>
    <w:rsid w:val="00A147F1"/>
    <w:rsid w:val="00A14810"/>
    <w:rsid w:val="00A14870"/>
    <w:rsid w:val="00A14DB0"/>
    <w:rsid w:val="00A14FD1"/>
    <w:rsid w:val="00A1505C"/>
    <w:rsid w:val="00A15165"/>
    <w:rsid w:val="00A154EF"/>
    <w:rsid w:val="00A15645"/>
    <w:rsid w:val="00A158D6"/>
    <w:rsid w:val="00A15920"/>
    <w:rsid w:val="00A1593E"/>
    <w:rsid w:val="00A15E2B"/>
    <w:rsid w:val="00A15EBE"/>
    <w:rsid w:val="00A16188"/>
    <w:rsid w:val="00A1645B"/>
    <w:rsid w:val="00A16749"/>
    <w:rsid w:val="00A16928"/>
    <w:rsid w:val="00A17297"/>
    <w:rsid w:val="00A173A1"/>
    <w:rsid w:val="00A1762B"/>
    <w:rsid w:val="00A178AE"/>
    <w:rsid w:val="00A17B3F"/>
    <w:rsid w:val="00A17CA7"/>
    <w:rsid w:val="00A17E9B"/>
    <w:rsid w:val="00A20423"/>
    <w:rsid w:val="00A205CC"/>
    <w:rsid w:val="00A207E9"/>
    <w:rsid w:val="00A20E58"/>
    <w:rsid w:val="00A20E8D"/>
    <w:rsid w:val="00A20EA2"/>
    <w:rsid w:val="00A20F95"/>
    <w:rsid w:val="00A21067"/>
    <w:rsid w:val="00A213D6"/>
    <w:rsid w:val="00A2163F"/>
    <w:rsid w:val="00A2188D"/>
    <w:rsid w:val="00A219B2"/>
    <w:rsid w:val="00A21A51"/>
    <w:rsid w:val="00A2212D"/>
    <w:rsid w:val="00A22375"/>
    <w:rsid w:val="00A223DA"/>
    <w:rsid w:val="00A224FE"/>
    <w:rsid w:val="00A2256E"/>
    <w:rsid w:val="00A226B4"/>
    <w:rsid w:val="00A227AD"/>
    <w:rsid w:val="00A228A9"/>
    <w:rsid w:val="00A22C0F"/>
    <w:rsid w:val="00A22C3D"/>
    <w:rsid w:val="00A23037"/>
    <w:rsid w:val="00A23402"/>
    <w:rsid w:val="00A236DE"/>
    <w:rsid w:val="00A23A7D"/>
    <w:rsid w:val="00A23B7A"/>
    <w:rsid w:val="00A23C55"/>
    <w:rsid w:val="00A23D22"/>
    <w:rsid w:val="00A23E15"/>
    <w:rsid w:val="00A24092"/>
    <w:rsid w:val="00A24197"/>
    <w:rsid w:val="00A24259"/>
    <w:rsid w:val="00A24431"/>
    <w:rsid w:val="00A245F1"/>
    <w:rsid w:val="00A247EF"/>
    <w:rsid w:val="00A24DE6"/>
    <w:rsid w:val="00A24EEA"/>
    <w:rsid w:val="00A25165"/>
    <w:rsid w:val="00A25185"/>
    <w:rsid w:val="00A252C0"/>
    <w:rsid w:val="00A2593A"/>
    <w:rsid w:val="00A25B1C"/>
    <w:rsid w:val="00A25DE5"/>
    <w:rsid w:val="00A262B9"/>
    <w:rsid w:val="00A2659B"/>
    <w:rsid w:val="00A26668"/>
    <w:rsid w:val="00A2677C"/>
    <w:rsid w:val="00A26A3F"/>
    <w:rsid w:val="00A26D86"/>
    <w:rsid w:val="00A2723F"/>
    <w:rsid w:val="00A27285"/>
    <w:rsid w:val="00A27530"/>
    <w:rsid w:val="00A2758B"/>
    <w:rsid w:val="00A276C3"/>
    <w:rsid w:val="00A278F0"/>
    <w:rsid w:val="00A279CA"/>
    <w:rsid w:val="00A27A8C"/>
    <w:rsid w:val="00A27AB8"/>
    <w:rsid w:val="00A27AE2"/>
    <w:rsid w:val="00A27AE4"/>
    <w:rsid w:val="00A27B01"/>
    <w:rsid w:val="00A27B44"/>
    <w:rsid w:val="00A27DE9"/>
    <w:rsid w:val="00A30156"/>
    <w:rsid w:val="00A306BA"/>
    <w:rsid w:val="00A308C8"/>
    <w:rsid w:val="00A30F04"/>
    <w:rsid w:val="00A31047"/>
    <w:rsid w:val="00A310D7"/>
    <w:rsid w:val="00A31137"/>
    <w:rsid w:val="00A319A3"/>
    <w:rsid w:val="00A31A22"/>
    <w:rsid w:val="00A31B74"/>
    <w:rsid w:val="00A31C2C"/>
    <w:rsid w:val="00A31D3D"/>
    <w:rsid w:val="00A32269"/>
    <w:rsid w:val="00A322E7"/>
    <w:rsid w:val="00A328CA"/>
    <w:rsid w:val="00A32A10"/>
    <w:rsid w:val="00A32FAC"/>
    <w:rsid w:val="00A333D6"/>
    <w:rsid w:val="00A3346F"/>
    <w:rsid w:val="00A3377F"/>
    <w:rsid w:val="00A33AC2"/>
    <w:rsid w:val="00A33C94"/>
    <w:rsid w:val="00A33D85"/>
    <w:rsid w:val="00A342B7"/>
    <w:rsid w:val="00A3436A"/>
    <w:rsid w:val="00A34637"/>
    <w:rsid w:val="00A34F5F"/>
    <w:rsid w:val="00A35849"/>
    <w:rsid w:val="00A3588F"/>
    <w:rsid w:val="00A35AB6"/>
    <w:rsid w:val="00A35B14"/>
    <w:rsid w:val="00A35BDD"/>
    <w:rsid w:val="00A35F35"/>
    <w:rsid w:val="00A360B6"/>
    <w:rsid w:val="00A362D7"/>
    <w:rsid w:val="00A36506"/>
    <w:rsid w:val="00A366A3"/>
    <w:rsid w:val="00A366C5"/>
    <w:rsid w:val="00A367A3"/>
    <w:rsid w:val="00A369C3"/>
    <w:rsid w:val="00A369C9"/>
    <w:rsid w:val="00A369EB"/>
    <w:rsid w:val="00A36FE2"/>
    <w:rsid w:val="00A37072"/>
    <w:rsid w:val="00A37329"/>
    <w:rsid w:val="00A379A3"/>
    <w:rsid w:val="00A37B94"/>
    <w:rsid w:val="00A37BBE"/>
    <w:rsid w:val="00A401A3"/>
    <w:rsid w:val="00A401FD"/>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F42"/>
    <w:rsid w:val="00A43185"/>
    <w:rsid w:val="00A4347F"/>
    <w:rsid w:val="00A4348A"/>
    <w:rsid w:val="00A43723"/>
    <w:rsid w:val="00A43DDA"/>
    <w:rsid w:val="00A44038"/>
    <w:rsid w:val="00A4413C"/>
    <w:rsid w:val="00A44393"/>
    <w:rsid w:val="00A443D4"/>
    <w:rsid w:val="00A4470F"/>
    <w:rsid w:val="00A44715"/>
    <w:rsid w:val="00A44780"/>
    <w:rsid w:val="00A44813"/>
    <w:rsid w:val="00A44B6B"/>
    <w:rsid w:val="00A44CDA"/>
    <w:rsid w:val="00A44CDF"/>
    <w:rsid w:val="00A450FB"/>
    <w:rsid w:val="00A45201"/>
    <w:rsid w:val="00A4546E"/>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E4F"/>
    <w:rsid w:val="00A47E55"/>
    <w:rsid w:val="00A47FCB"/>
    <w:rsid w:val="00A500DF"/>
    <w:rsid w:val="00A502CB"/>
    <w:rsid w:val="00A50491"/>
    <w:rsid w:val="00A505C7"/>
    <w:rsid w:val="00A505FA"/>
    <w:rsid w:val="00A50860"/>
    <w:rsid w:val="00A50876"/>
    <w:rsid w:val="00A50A5B"/>
    <w:rsid w:val="00A50D55"/>
    <w:rsid w:val="00A5102C"/>
    <w:rsid w:val="00A51491"/>
    <w:rsid w:val="00A514CD"/>
    <w:rsid w:val="00A515BE"/>
    <w:rsid w:val="00A5179B"/>
    <w:rsid w:val="00A519EC"/>
    <w:rsid w:val="00A51ABD"/>
    <w:rsid w:val="00A51D0B"/>
    <w:rsid w:val="00A5210B"/>
    <w:rsid w:val="00A5267D"/>
    <w:rsid w:val="00A526AD"/>
    <w:rsid w:val="00A5294C"/>
    <w:rsid w:val="00A52A4A"/>
    <w:rsid w:val="00A52C64"/>
    <w:rsid w:val="00A52D10"/>
    <w:rsid w:val="00A52D18"/>
    <w:rsid w:val="00A52E47"/>
    <w:rsid w:val="00A530D7"/>
    <w:rsid w:val="00A53659"/>
    <w:rsid w:val="00A53B93"/>
    <w:rsid w:val="00A53C35"/>
    <w:rsid w:val="00A53F67"/>
    <w:rsid w:val="00A543E5"/>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BF1"/>
    <w:rsid w:val="00A60DA4"/>
    <w:rsid w:val="00A60E3A"/>
    <w:rsid w:val="00A61059"/>
    <w:rsid w:val="00A6108C"/>
    <w:rsid w:val="00A614A9"/>
    <w:rsid w:val="00A616DF"/>
    <w:rsid w:val="00A617BD"/>
    <w:rsid w:val="00A61800"/>
    <w:rsid w:val="00A61AFA"/>
    <w:rsid w:val="00A61B1F"/>
    <w:rsid w:val="00A61DEC"/>
    <w:rsid w:val="00A61E0F"/>
    <w:rsid w:val="00A61E44"/>
    <w:rsid w:val="00A6231D"/>
    <w:rsid w:val="00A6288D"/>
    <w:rsid w:val="00A62941"/>
    <w:rsid w:val="00A62975"/>
    <w:rsid w:val="00A62CB9"/>
    <w:rsid w:val="00A62FA6"/>
    <w:rsid w:val="00A6304F"/>
    <w:rsid w:val="00A63054"/>
    <w:rsid w:val="00A63161"/>
    <w:rsid w:val="00A63178"/>
    <w:rsid w:val="00A6325D"/>
    <w:rsid w:val="00A6343B"/>
    <w:rsid w:val="00A638A2"/>
    <w:rsid w:val="00A63B60"/>
    <w:rsid w:val="00A641A1"/>
    <w:rsid w:val="00A6430D"/>
    <w:rsid w:val="00A64590"/>
    <w:rsid w:val="00A645AC"/>
    <w:rsid w:val="00A645B3"/>
    <w:rsid w:val="00A645FA"/>
    <w:rsid w:val="00A64A21"/>
    <w:rsid w:val="00A64D98"/>
    <w:rsid w:val="00A64E3A"/>
    <w:rsid w:val="00A651D7"/>
    <w:rsid w:val="00A65460"/>
    <w:rsid w:val="00A6564A"/>
    <w:rsid w:val="00A656DA"/>
    <w:rsid w:val="00A6576A"/>
    <w:rsid w:val="00A657CB"/>
    <w:rsid w:val="00A65C02"/>
    <w:rsid w:val="00A65D4B"/>
    <w:rsid w:val="00A66514"/>
    <w:rsid w:val="00A66796"/>
    <w:rsid w:val="00A66799"/>
    <w:rsid w:val="00A6691D"/>
    <w:rsid w:val="00A66938"/>
    <w:rsid w:val="00A66C15"/>
    <w:rsid w:val="00A66F6E"/>
    <w:rsid w:val="00A67450"/>
    <w:rsid w:val="00A6764F"/>
    <w:rsid w:val="00A6780A"/>
    <w:rsid w:val="00A67ABF"/>
    <w:rsid w:val="00A67C40"/>
    <w:rsid w:val="00A67DD5"/>
    <w:rsid w:val="00A7009A"/>
    <w:rsid w:val="00A704AC"/>
    <w:rsid w:val="00A70539"/>
    <w:rsid w:val="00A70558"/>
    <w:rsid w:val="00A705BE"/>
    <w:rsid w:val="00A708B1"/>
    <w:rsid w:val="00A71604"/>
    <w:rsid w:val="00A7160D"/>
    <w:rsid w:val="00A71646"/>
    <w:rsid w:val="00A717A1"/>
    <w:rsid w:val="00A71B05"/>
    <w:rsid w:val="00A71C3C"/>
    <w:rsid w:val="00A71C46"/>
    <w:rsid w:val="00A71F5F"/>
    <w:rsid w:val="00A7205E"/>
    <w:rsid w:val="00A7219B"/>
    <w:rsid w:val="00A721FA"/>
    <w:rsid w:val="00A72359"/>
    <w:rsid w:val="00A72873"/>
    <w:rsid w:val="00A72A61"/>
    <w:rsid w:val="00A72DB1"/>
    <w:rsid w:val="00A72DBB"/>
    <w:rsid w:val="00A72DC9"/>
    <w:rsid w:val="00A72E06"/>
    <w:rsid w:val="00A7387B"/>
    <w:rsid w:val="00A73892"/>
    <w:rsid w:val="00A738A1"/>
    <w:rsid w:val="00A73922"/>
    <w:rsid w:val="00A73A82"/>
    <w:rsid w:val="00A73CA1"/>
    <w:rsid w:val="00A73EF0"/>
    <w:rsid w:val="00A742D7"/>
    <w:rsid w:val="00A746F0"/>
    <w:rsid w:val="00A74997"/>
    <w:rsid w:val="00A749DD"/>
    <w:rsid w:val="00A74C62"/>
    <w:rsid w:val="00A75255"/>
    <w:rsid w:val="00A75320"/>
    <w:rsid w:val="00A75667"/>
    <w:rsid w:val="00A756A7"/>
    <w:rsid w:val="00A756D5"/>
    <w:rsid w:val="00A7581E"/>
    <w:rsid w:val="00A758B7"/>
    <w:rsid w:val="00A75D1E"/>
    <w:rsid w:val="00A75FFD"/>
    <w:rsid w:val="00A760CF"/>
    <w:rsid w:val="00A7681B"/>
    <w:rsid w:val="00A76ABE"/>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F8"/>
    <w:rsid w:val="00A813B1"/>
    <w:rsid w:val="00A815C8"/>
    <w:rsid w:val="00A8160C"/>
    <w:rsid w:val="00A81E1C"/>
    <w:rsid w:val="00A81EE7"/>
    <w:rsid w:val="00A82039"/>
    <w:rsid w:val="00A822F2"/>
    <w:rsid w:val="00A823B4"/>
    <w:rsid w:val="00A8276E"/>
    <w:rsid w:val="00A82907"/>
    <w:rsid w:val="00A82A6E"/>
    <w:rsid w:val="00A82CBD"/>
    <w:rsid w:val="00A82EA4"/>
    <w:rsid w:val="00A83037"/>
    <w:rsid w:val="00A8303A"/>
    <w:rsid w:val="00A831B1"/>
    <w:rsid w:val="00A83358"/>
    <w:rsid w:val="00A83459"/>
    <w:rsid w:val="00A83588"/>
    <w:rsid w:val="00A835EC"/>
    <w:rsid w:val="00A8363B"/>
    <w:rsid w:val="00A83787"/>
    <w:rsid w:val="00A838FF"/>
    <w:rsid w:val="00A83AC7"/>
    <w:rsid w:val="00A83AE8"/>
    <w:rsid w:val="00A83F5B"/>
    <w:rsid w:val="00A84060"/>
    <w:rsid w:val="00A84123"/>
    <w:rsid w:val="00A84631"/>
    <w:rsid w:val="00A84665"/>
    <w:rsid w:val="00A84E18"/>
    <w:rsid w:val="00A84E29"/>
    <w:rsid w:val="00A84E98"/>
    <w:rsid w:val="00A84EC0"/>
    <w:rsid w:val="00A84F3C"/>
    <w:rsid w:val="00A84F43"/>
    <w:rsid w:val="00A855E3"/>
    <w:rsid w:val="00A858B3"/>
    <w:rsid w:val="00A85C5E"/>
    <w:rsid w:val="00A85E90"/>
    <w:rsid w:val="00A85F6E"/>
    <w:rsid w:val="00A8615D"/>
    <w:rsid w:val="00A864CE"/>
    <w:rsid w:val="00A866DB"/>
    <w:rsid w:val="00A86916"/>
    <w:rsid w:val="00A86965"/>
    <w:rsid w:val="00A86A59"/>
    <w:rsid w:val="00A86EA8"/>
    <w:rsid w:val="00A86F5D"/>
    <w:rsid w:val="00A871B4"/>
    <w:rsid w:val="00A878F4"/>
    <w:rsid w:val="00A87FB6"/>
    <w:rsid w:val="00A903BE"/>
    <w:rsid w:val="00A9053E"/>
    <w:rsid w:val="00A90697"/>
    <w:rsid w:val="00A9077F"/>
    <w:rsid w:val="00A90808"/>
    <w:rsid w:val="00A90DBF"/>
    <w:rsid w:val="00A90DDB"/>
    <w:rsid w:val="00A911D4"/>
    <w:rsid w:val="00A912A2"/>
    <w:rsid w:val="00A914F0"/>
    <w:rsid w:val="00A91A89"/>
    <w:rsid w:val="00A91E26"/>
    <w:rsid w:val="00A91EFF"/>
    <w:rsid w:val="00A929BC"/>
    <w:rsid w:val="00A92DA6"/>
    <w:rsid w:val="00A92F3A"/>
    <w:rsid w:val="00A9301F"/>
    <w:rsid w:val="00A931F7"/>
    <w:rsid w:val="00A93548"/>
    <w:rsid w:val="00A9363C"/>
    <w:rsid w:val="00A9386C"/>
    <w:rsid w:val="00A938CB"/>
    <w:rsid w:val="00A93B4A"/>
    <w:rsid w:val="00A93C76"/>
    <w:rsid w:val="00A93EF6"/>
    <w:rsid w:val="00A9401C"/>
    <w:rsid w:val="00A941EF"/>
    <w:rsid w:val="00A9465E"/>
    <w:rsid w:val="00A948CF"/>
    <w:rsid w:val="00A94D01"/>
    <w:rsid w:val="00A94DF7"/>
    <w:rsid w:val="00A950E1"/>
    <w:rsid w:val="00A951C6"/>
    <w:rsid w:val="00A952DF"/>
    <w:rsid w:val="00A9530C"/>
    <w:rsid w:val="00A9548C"/>
    <w:rsid w:val="00A9553F"/>
    <w:rsid w:val="00A956E1"/>
    <w:rsid w:val="00A9592E"/>
    <w:rsid w:val="00A95980"/>
    <w:rsid w:val="00A95AE6"/>
    <w:rsid w:val="00A95D0C"/>
    <w:rsid w:val="00A95F03"/>
    <w:rsid w:val="00A95FD2"/>
    <w:rsid w:val="00A9622D"/>
    <w:rsid w:val="00A96370"/>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6B0"/>
    <w:rsid w:val="00AA07D4"/>
    <w:rsid w:val="00AA0A5E"/>
    <w:rsid w:val="00AA0A6D"/>
    <w:rsid w:val="00AA0EF7"/>
    <w:rsid w:val="00AA1225"/>
    <w:rsid w:val="00AA135F"/>
    <w:rsid w:val="00AA1577"/>
    <w:rsid w:val="00AA15C4"/>
    <w:rsid w:val="00AA16EE"/>
    <w:rsid w:val="00AA1863"/>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84F"/>
    <w:rsid w:val="00AA387B"/>
    <w:rsid w:val="00AA3AAD"/>
    <w:rsid w:val="00AA3C0F"/>
    <w:rsid w:val="00AA3D5B"/>
    <w:rsid w:val="00AA3E7C"/>
    <w:rsid w:val="00AA406E"/>
    <w:rsid w:val="00AA4295"/>
    <w:rsid w:val="00AA42EB"/>
    <w:rsid w:val="00AA43E9"/>
    <w:rsid w:val="00AA4608"/>
    <w:rsid w:val="00AA4631"/>
    <w:rsid w:val="00AA48D7"/>
    <w:rsid w:val="00AA4951"/>
    <w:rsid w:val="00AA4E29"/>
    <w:rsid w:val="00AA4F29"/>
    <w:rsid w:val="00AA50F8"/>
    <w:rsid w:val="00AA5134"/>
    <w:rsid w:val="00AA5884"/>
    <w:rsid w:val="00AA5AA3"/>
    <w:rsid w:val="00AA6014"/>
    <w:rsid w:val="00AA607E"/>
    <w:rsid w:val="00AA60C8"/>
    <w:rsid w:val="00AA60E8"/>
    <w:rsid w:val="00AA636D"/>
    <w:rsid w:val="00AA685D"/>
    <w:rsid w:val="00AA6D2B"/>
    <w:rsid w:val="00AA6D7C"/>
    <w:rsid w:val="00AA6DAE"/>
    <w:rsid w:val="00AA6F42"/>
    <w:rsid w:val="00AA7118"/>
    <w:rsid w:val="00AA711D"/>
    <w:rsid w:val="00AA7472"/>
    <w:rsid w:val="00AA7680"/>
    <w:rsid w:val="00AA77BE"/>
    <w:rsid w:val="00AA78FC"/>
    <w:rsid w:val="00AA7ABD"/>
    <w:rsid w:val="00AA7B6D"/>
    <w:rsid w:val="00AB00E8"/>
    <w:rsid w:val="00AB01B9"/>
    <w:rsid w:val="00AB01EB"/>
    <w:rsid w:val="00AB0369"/>
    <w:rsid w:val="00AB036A"/>
    <w:rsid w:val="00AB0630"/>
    <w:rsid w:val="00AB0B9E"/>
    <w:rsid w:val="00AB1C00"/>
    <w:rsid w:val="00AB2059"/>
    <w:rsid w:val="00AB2434"/>
    <w:rsid w:val="00AB26B6"/>
    <w:rsid w:val="00AB26F4"/>
    <w:rsid w:val="00AB288E"/>
    <w:rsid w:val="00AB29B8"/>
    <w:rsid w:val="00AB2B00"/>
    <w:rsid w:val="00AB2BBF"/>
    <w:rsid w:val="00AB2D04"/>
    <w:rsid w:val="00AB2DBA"/>
    <w:rsid w:val="00AB2DE7"/>
    <w:rsid w:val="00AB3357"/>
    <w:rsid w:val="00AB34D4"/>
    <w:rsid w:val="00AB3A0D"/>
    <w:rsid w:val="00AB3A4A"/>
    <w:rsid w:val="00AB3B7A"/>
    <w:rsid w:val="00AB3CE3"/>
    <w:rsid w:val="00AB3E19"/>
    <w:rsid w:val="00AB3EE7"/>
    <w:rsid w:val="00AB3EE9"/>
    <w:rsid w:val="00AB3F80"/>
    <w:rsid w:val="00AB4003"/>
    <w:rsid w:val="00AB41B0"/>
    <w:rsid w:val="00AB43A5"/>
    <w:rsid w:val="00AB43D6"/>
    <w:rsid w:val="00AB43E2"/>
    <w:rsid w:val="00AB4AF1"/>
    <w:rsid w:val="00AB4C21"/>
    <w:rsid w:val="00AB4C38"/>
    <w:rsid w:val="00AB4F90"/>
    <w:rsid w:val="00AB5242"/>
    <w:rsid w:val="00AB5256"/>
    <w:rsid w:val="00AB54BE"/>
    <w:rsid w:val="00AB5697"/>
    <w:rsid w:val="00AB5B73"/>
    <w:rsid w:val="00AB5DBF"/>
    <w:rsid w:val="00AB5EBB"/>
    <w:rsid w:val="00AB5F03"/>
    <w:rsid w:val="00AB615F"/>
    <w:rsid w:val="00AB63C9"/>
    <w:rsid w:val="00AB63DD"/>
    <w:rsid w:val="00AB63FF"/>
    <w:rsid w:val="00AB64A5"/>
    <w:rsid w:val="00AB64E0"/>
    <w:rsid w:val="00AB661D"/>
    <w:rsid w:val="00AB669E"/>
    <w:rsid w:val="00AB688F"/>
    <w:rsid w:val="00AB6953"/>
    <w:rsid w:val="00AB6BED"/>
    <w:rsid w:val="00AB6D2E"/>
    <w:rsid w:val="00AB6ECF"/>
    <w:rsid w:val="00AB6F37"/>
    <w:rsid w:val="00AB7858"/>
    <w:rsid w:val="00AB7A50"/>
    <w:rsid w:val="00AB7BF3"/>
    <w:rsid w:val="00AC065F"/>
    <w:rsid w:val="00AC06B2"/>
    <w:rsid w:val="00AC1147"/>
    <w:rsid w:val="00AC1260"/>
    <w:rsid w:val="00AC145E"/>
    <w:rsid w:val="00AC169D"/>
    <w:rsid w:val="00AC1B99"/>
    <w:rsid w:val="00AC1C2A"/>
    <w:rsid w:val="00AC1DE0"/>
    <w:rsid w:val="00AC2011"/>
    <w:rsid w:val="00AC2178"/>
    <w:rsid w:val="00AC221C"/>
    <w:rsid w:val="00AC2762"/>
    <w:rsid w:val="00AC282D"/>
    <w:rsid w:val="00AC30B3"/>
    <w:rsid w:val="00AC30C8"/>
    <w:rsid w:val="00AC36A9"/>
    <w:rsid w:val="00AC37BF"/>
    <w:rsid w:val="00AC3C6F"/>
    <w:rsid w:val="00AC4121"/>
    <w:rsid w:val="00AC448B"/>
    <w:rsid w:val="00AC468F"/>
    <w:rsid w:val="00AC4A4E"/>
    <w:rsid w:val="00AC4B60"/>
    <w:rsid w:val="00AC4D3C"/>
    <w:rsid w:val="00AC4E47"/>
    <w:rsid w:val="00AC5202"/>
    <w:rsid w:val="00AC5243"/>
    <w:rsid w:val="00AC5287"/>
    <w:rsid w:val="00AC5455"/>
    <w:rsid w:val="00AC556A"/>
    <w:rsid w:val="00AC5653"/>
    <w:rsid w:val="00AC5775"/>
    <w:rsid w:val="00AC58A5"/>
    <w:rsid w:val="00AC58B9"/>
    <w:rsid w:val="00AC5D18"/>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D00B9"/>
    <w:rsid w:val="00AD012F"/>
    <w:rsid w:val="00AD017E"/>
    <w:rsid w:val="00AD0378"/>
    <w:rsid w:val="00AD04FC"/>
    <w:rsid w:val="00AD066A"/>
    <w:rsid w:val="00AD0D07"/>
    <w:rsid w:val="00AD0E4E"/>
    <w:rsid w:val="00AD10FA"/>
    <w:rsid w:val="00AD13F8"/>
    <w:rsid w:val="00AD14DD"/>
    <w:rsid w:val="00AD14F1"/>
    <w:rsid w:val="00AD1702"/>
    <w:rsid w:val="00AD1B56"/>
    <w:rsid w:val="00AD1C1E"/>
    <w:rsid w:val="00AD1C5E"/>
    <w:rsid w:val="00AD2272"/>
    <w:rsid w:val="00AD2655"/>
    <w:rsid w:val="00AD2AC0"/>
    <w:rsid w:val="00AD2B95"/>
    <w:rsid w:val="00AD2BC0"/>
    <w:rsid w:val="00AD2D73"/>
    <w:rsid w:val="00AD2DEF"/>
    <w:rsid w:val="00AD30E6"/>
    <w:rsid w:val="00AD31FE"/>
    <w:rsid w:val="00AD376E"/>
    <w:rsid w:val="00AD383E"/>
    <w:rsid w:val="00AD389A"/>
    <w:rsid w:val="00AD3D2F"/>
    <w:rsid w:val="00AD3DCA"/>
    <w:rsid w:val="00AD3E3D"/>
    <w:rsid w:val="00AD3F01"/>
    <w:rsid w:val="00AD4206"/>
    <w:rsid w:val="00AD46F7"/>
    <w:rsid w:val="00AD4911"/>
    <w:rsid w:val="00AD4921"/>
    <w:rsid w:val="00AD492F"/>
    <w:rsid w:val="00AD4AE2"/>
    <w:rsid w:val="00AD4AF2"/>
    <w:rsid w:val="00AD4B4A"/>
    <w:rsid w:val="00AD4D0E"/>
    <w:rsid w:val="00AD5323"/>
    <w:rsid w:val="00AD533C"/>
    <w:rsid w:val="00AD5D82"/>
    <w:rsid w:val="00AD621B"/>
    <w:rsid w:val="00AD63D8"/>
    <w:rsid w:val="00AD6C94"/>
    <w:rsid w:val="00AD6DD0"/>
    <w:rsid w:val="00AD6EE3"/>
    <w:rsid w:val="00AD6F35"/>
    <w:rsid w:val="00AD6FCD"/>
    <w:rsid w:val="00AD72D4"/>
    <w:rsid w:val="00AD734B"/>
    <w:rsid w:val="00AD75DF"/>
    <w:rsid w:val="00AD7794"/>
    <w:rsid w:val="00AD78C0"/>
    <w:rsid w:val="00AD7947"/>
    <w:rsid w:val="00AD7FEA"/>
    <w:rsid w:val="00AE038E"/>
    <w:rsid w:val="00AE0436"/>
    <w:rsid w:val="00AE04DC"/>
    <w:rsid w:val="00AE0751"/>
    <w:rsid w:val="00AE0836"/>
    <w:rsid w:val="00AE0DE6"/>
    <w:rsid w:val="00AE0E2C"/>
    <w:rsid w:val="00AE102B"/>
    <w:rsid w:val="00AE1161"/>
    <w:rsid w:val="00AE130F"/>
    <w:rsid w:val="00AE1412"/>
    <w:rsid w:val="00AE14F1"/>
    <w:rsid w:val="00AE1AFE"/>
    <w:rsid w:val="00AE1E77"/>
    <w:rsid w:val="00AE210A"/>
    <w:rsid w:val="00AE25E5"/>
    <w:rsid w:val="00AE266A"/>
    <w:rsid w:val="00AE2890"/>
    <w:rsid w:val="00AE28E1"/>
    <w:rsid w:val="00AE2B74"/>
    <w:rsid w:val="00AE2BF4"/>
    <w:rsid w:val="00AE2FB7"/>
    <w:rsid w:val="00AE34E1"/>
    <w:rsid w:val="00AE3913"/>
    <w:rsid w:val="00AE3C97"/>
    <w:rsid w:val="00AE3D59"/>
    <w:rsid w:val="00AE3F6A"/>
    <w:rsid w:val="00AE4454"/>
    <w:rsid w:val="00AE46DA"/>
    <w:rsid w:val="00AE47E9"/>
    <w:rsid w:val="00AE485E"/>
    <w:rsid w:val="00AE4E21"/>
    <w:rsid w:val="00AE541E"/>
    <w:rsid w:val="00AE5670"/>
    <w:rsid w:val="00AE56CB"/>
    <w:rsid w:val="00AE576C"/>
    <w:rsid w:val="00AE57EF"/>
    <w:rsid w:val="00AE59CF"/>
    <w:rsid w:val="00AE5CCA"/>
    <w:rsid w:val="00AE5DBB"/>
    <w:rsid w:val="00AE5DD9"/>
    <w:rsid w:val="00AE5F50"/>
    <w:rsid w:val="00AE60CB"/>
    <w:rsid w:val="00AE656D"/>
    <w:rsid w:val="00AE658E"/>
    <w:rsid w:val="00AE686C"/>
    <w:rsid w:val="00AE6ABD"/>
    <w:rsid w:val="00AE6D88"/>
    <w:rsid w:val="00AE6EAE"/>
    <w:rsid w:val="00AE6FE9"/>
    <w:rsid w:val="00AE7121"/>
    <w:rsid w:val="00AE73B3"/>
    <w:rsid w:val="00AE7434"/>
    <w:rsid w:val="00AE7931"/>
    <w:rsid w:val="00AE7ABD"/>
    <w:rsid w:val="00AE7DE8"/>
    <w:rsid w:val="00AF027F"/>
    <w:rsid w:val="00AF03A0"/>
    <w:rsid w:val="00AF044D"/>
    <w:rsid w:val="00AF055B"/>
    <w:rsid w:val="00AF0670"/>
    <w:rsid w:val="00AF0A34"/>
    <w:rsid w:val="00AF0C15"/>
    <w:rsid w:val="00AF0CBC"/>
    <w:rsid w:val="00AF0EC9"/>
    <w:rsid w:val="00AF1088"/>
    <w:rsid w:val="00AF126C"/>
    <w:rsid w:val="00AF15C5"/>
    <w:rsid w:val="00AF18A7"/>
    <w:rsid w:val="00AF1CD5"/>
    <w:rsid w:val="00AF1F4B"/>
    <w:rsid w:val="00AF2223"/>
    <w:rsid w:val="00AF226E"/>
    <w:rsid w:val="00AF230C"/>
    <w:rsid w:val="00AF23CE"/>
    <w:rsid w:val="00AF2777"/>
    <w:rsid w:val="00AF2CCA"/>
    <w:rsid w:val="00AF2E50"/>
    <w:rsid w:val="00AF2EE0"/>
    <w:rsid w:val="00AF326B"/>
    <w:rsid w:val="00AF33FA"/>
    <w:rsid w:val="00AF341C"/>
    <w:rsid w:val="00AF3512"/>
    <w:rsid w:val="00AF3A4F"/>
    <w:rsid w:val="00AF3AB9"/>
    <w:rsid w:val="00AF3BA6"/>
    <w:rsid w:val="00AF3C73"/>
    <w:rsid w:val="00AF4389"/>
    <w:rsid w:val="00AF4611"/>
    <w:rsid w:val="00AF462D"/>
    <w:rsid w:val="00AF4686"/>
    <w:rsid w:val="00AF4927"/>
    <w:rsid w:val="00AF49BE"/>
    <w:rsid w:val="00AF4BAC"/>
    <w:rsid w:val="00AF4DA6"/>
    <w:rsid w:val="00AF4E41"/>
    <w:rsid w:val="00AF4F2A"/>
    <w:rsid w:val="00AF5008"/>
    <w:rsid w:val="00AF5036"/>
    <w:rsid w:val="00AF52F4"/>
    <w:rsid w:val="00AF5687"/>
    <w:rsid w:val="00AF58A5"/>
    <w:rsid w:val="00AF59AF"/>
    <w:rsid w:val="00AF5BE7"/>
    <w:rsid w:val="00AF5D4C"/>
    <w:rsid w:val="00AF5E55"/>
    <w:rsid w:val="00AF5E5B"/>
    <w:rsid w:val="00AF62E4"/>
    <w:rsid w:val="00AF633F"/>
    <w:rsid w:val="00AF661A"/>
    <w:rsid w:val="00AF699E"/>
    <w:rsid w:val="00AF6B38"/>
    <w:rsid w:val="00AF6B94"/>
    <w:rsid w:val="00AF7411"/>
    <w:rsid w:val="00AF7442"/>
    <w:rsid w:val="00AF7530"/>
    <w:rsid w:val="00AF75F5"/>
    <w:rsid w:val="00AF7738"/>
    <w:rsid w:val="00AF7F85"/>
    <w:rsid w:val="00B002DF"/>
    <w:rsid w:val="00B0044A"/>
    <w:rsid w:val="00B00741"/>
    <w:rsid w:val="00B00DD7"/>
    <w:rsid w:val="00B00F7A"/>
    <w:rsid w:val="00B0114B"/>
    <w:rsid w:val="00B01331"/>
    <w:rsid w:val="00B015F7"/>
    <w:rsid w:val="00B01CB3"/>
    <w:rsid w:val="00B01D85"/>
    <w:rsid w:val="00B01EA4"/>
    <w:rsid w:val="00B021E8"/>
    <w:rsid w:val="00B027F7"/>
    <w:rsid w:val="00B0291A"/>
    <w:rsid w:val="00B02ABF"/>
    <w:rsid w:val="00B02D80"/>
    <w:rsid w:val="00B035C7"/>
    <w:rsid w:val="00B03B3F"/>
    <w:rsid w:val="00B040C4"/>
    <w:rsid w:val="00B0419D"/>
    <w:rsid w:val="00B0430A"/>
    <w:rsid w:val="00B044AD"/>
    <w:rsid w:val="00B04C0C"/>
    <w:rsid w:val="00B04F2D"/>
    <w:rsid w:val="00B04F2F"/>
    <w:rsid w:val="00B05498"/>
    <w:rsid w:val="00B05B1E"/>
    <w:rsid w:val="00B05C79"/>
    <w:rsid w:val="00B05CE1"/>
    <w:rsid w:val="00B05E3F"/>
    <w:rsid w:val="00B05EA8"/>
    <w:rsid w:val="00B06168"/>
    <w:rsid w:val="00B061B2"/>
    <w:rsid w:val="00B066A4"/>
    <w:rsid w:val="00B0702C"/>
    <w:rsid w:val="00B07235"/>
    <w:rsid w:val="00B0728A"/>
    <w:rsid w:val="00B072DF"/>
    <w:rsid w:val="00B0737B"/>
    <w:rsid w:val="00B07535"/>
    <w:rsid w:val="00B07705"/>
    <w:rsid w:val="00B077C0"/>
    <w:rsid w:val="00B079A4"/>
    <w:rsid w:val="00B07A18"/>
    <w:rsid w:val="00B07E69"/>
    <w:rsid w:val="00B07E78"/>
    <w:rsid w:val="00B10411"/>
    <w:rsid w:val="00B1053C"/>
    <w:rsid w:val="00B10752"/>
    <w:rsid w:val="00B10A5C"/>
    <w:rsid w:val="00B10B5D"/>
    <w:rsid w:val="00B10C40"/>
    <w:rsid w:val="00B10E8A"/>
    <w:rsid w:val="00B11019"/>
    <w:rsid w:val="00B1135C"/>
    <w:rsid w:val="00B113F1"/>
    <w:rsid w:val="00B117D4"/>
    <w:rsid w:val="00B11F74"/>
    <w:rsid w:val="00B1239D"/>
    <w:rsid w:val="00B12AE0"/>
    <w:rsid w:val="00B12B91"/>
    <w:rsid w:val="00B12ED3"/>
    <w:rsid w:val="00B12F6F"/>
    <w:rsid w:val="00B13006"/>
    <w:rsid w:val="00B1301F"/>
    <w:rsid w:val="00B13039"/>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647F"/>
    <w:rsid w:val="00B167AB"/>
    <w:rsid w:val="00B16EDE"/>
    <w:rsid w:val="00B16F06"/>
    <w:rsid w:val="00B17072"/>
    <w:rsid w:val="00B17147"/>
    <w:rsid w:val="00B17289"/>
    <w:rsid w:val="00B17404"/>
    <w:rsid w:val="00B17956"/>
    <w:rsid w:val="00B17982"/>
    <w:rsid w:val="00B2018B"/>
    <w:rsid w:val="00B201E9"/>
    <w:rsid w:val="00B20291"/>
    <w:rsid w:val="00B20658"/>
    <w:rsid w:val="00B20AEB"/>
    <w:rsid w:val="00B21099"/>
    <w:rsid w:val="00B215BF"/>
    <w:rsid w:val="00B216AF"/>
    <w:rsid w:val="00B2188D"/>
    <w:rsid w:val="00B21B46"/>
    <w:rsid w:val="00B21D37"/>
    <w:rsid w:val="00B21F06"/>
    <w:rsid w:val="00B2206A"/>
    <w:rsid w:val="00B220A2"/>
    <w:rsid w:val="00B222A5"/>
    <w:rsid w:val="00B2239B"/>
    <w:rsid w:val="00B227BC"/>
    <w:rsid w:val="00B2285B"/>
    <w:rsid w:val="00B22965"/>
    <w:rsid w:val="00B2299D"/>
    <w:rsid w:val="00B229FD"/>
    <w:rsid w:val="00B22B46"/>
    <w:rsid w:val="00B22FB5"/>
    <w:rsid w:val="00B23186"/>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131"/>
    <w:rsid w:val="00B27572"/>
    <w:rsid w:val="00B277EF"/>
    <w:rsid w:val="00B2799A"/>
    <w:rsid w:val="00B30123"/>
    <w:rsid w:val="00B30309"/>
    <w:rsid w:val="00B3076A"/>
    <w:rsid w:val="00B30950"/>
    <w:rsid w:val="00B3095B"/>
    <w:rsid w:val="00B30C87"/>
    <w:rsid w:val="00B30D3B"/>
    <w:rsid w:val="00B3104E"/>
    <w:rsid w:val="00B310B5"/>
    <w:rsid w:val="00B3151D"/>
    <w:rsid w:val="00B31816"/>
    <w:rsid w:val="00B31845"/>
    <w:rsid w:val="00B31886"/>
    <w:rsid w:val="00B3195E"/>
    <w:rsid w:val="00B32452"/>
    <w:rsid w:val="00B326A2"/>
    <w:rsid w:val="00B32722"/>
    <w:rsid w:val="00B32B02"/>
    <w:rsid w:val="00B32BBB"/>
    <w:rsid w:val="00B32D97"/>
    <w:rsid w:val="00B32DA0"/>
    <w:rsid w:val="00B332ED"/>
    <w:rsid w:val="00B33391"/>
    <w:rsid w:val="00B336C9"/>
    <w:rsid w:val="00B33964"/>
    <w:rsid w:val="00B33EF6"/>
    <w:rsid w:val="00B33F09"/>
    <w:rsid w:val="00B33F67"/>
    <w:rsid w:val="00B34251"/>
    <w:rsid w:val="00B34863"/>
    <w:rsid w:val="00B34D4D"/>
    <w:rsid w:val="00B34D86"/>
    <w:rsid w:val="00B34D9B"/>
    <w:rsid w:val="00B34E04"/>
    <w:rsid w:val="00B34F8C"/>
    <w:rsid w:val="00B350A4"/>
    <w:rsid w:val="00B350FE"/>
    <w:rsid w:val="00B3513F"/>
    <w:rsid w:val="00B3574E"/>
    <w:rsid w:val="00B358DF"/>
    <w:rsid w:val="00B35D65"/>
    <w:rsid w:val="00B35E06"/>
    <w:rsid w:val="00B35F3B"/>
    <w:rsid w:val="00B3604D"/>
    <w:rsid w:val="00B36535"/>
    <w:rsid w:val="00B36C6A"/>
    <w:rsid w:val="00B36CB8"/>
    <w:rsid w:val="00B36EA3"/>
    <w:rsid w:val="00B36F25"/>
    <w:rsid w:val="00B3704E"/>
    <w:rsid w:val="00B37118"/>
    <w:rsid w:val="00B37535"/>
    <w:rsid w:val="00B37737"/>
    <w:rsid w:val="00B377F6"/>
    <w:rsid w:val="00B37916"/>
    <w:rsid w:val="00B3793E"/>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73C"/>
    <w:rsid w:val="00B41E44"/>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924"/>
    <w:rsid w:val="00B44B14"/>
    <w:rsid w:val="00B44B40"/>
    <w:rsid w:val="00B44DB5"/>
    <w:rsid w:val="00B45206"/>
    <w:rsid w:val="00B45598"/>
    <w:rsid w:val="00B456EA"/>
    <w:rsid w:val="00B45B4B"/>
    <w:rsid w:val="00B45DF2"/>
    <w:rsid w:val="00B461FD"/>
    <w:rsid w:val="00B46261"/>
    <w:rsid w:val="00B46539"/>
    <w:rsid w:val="00B467DE"/>
    <w:rsid w:val="00B468E8"/>
    <w:rsid w:val="00B471ED"/>
    <w:rsid w:val="00B47452"/>
    <w:rsid w:val="00B4787C"/>
    <w:rsid w:val="00B4794F"/>
    <w:rsid w:val="00B47BB6"/>
    <w:rsid w:val="00B47D7E"/>
    <w:rsid w:val="00B47E32"/>
    <w:rsid w:val="00B47F21"/>
    <w:rsid w:val="00B47F86"/>
    <w:rsid w:val="00B5011F"/>
    <w:rsid w:val="00B502B0"/>
    <w:rsid w:val="00B5032C"/>
    <w:rsid w:val="00B50490"/>
    <w:rsid w:val="00B505E4"/>
    <w:rsid w:val="00B50663"/>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F59"/>
    <w:rsid w:val="00B520B9"/>
    <w:rsid w:val="00B5221C"/>
    <w:rsid w:val="00B52244"/>
    <w:rsid w:val="00B529B1"/>
    <w:rsid w:val="00B52C3A"/>
    <w:rsid w:val="00B52E84"/>
    <w:rsid w:val="00B52FD8"/>
    <w:rsid w:val="00B53348"/>
    <w:rsid w:val="00B5338A"/>
    <w:rsid w:val="00B533A8"/>
    <w:rsid w:val="00B5388A"/>
    <w:rsid w:val="00B541D6"/>
    <w:rsid w:val="00B54236"/>
    <w:rsid w:val="00B54328"/>
    <w:rsid w:val="00B544C6"/>
    <w:rsid w:val="00B545C1"/>
    <w:rsid w:val="00B547A0"/>
    <w:rsid w:val="00B548C0"/>
    <w:rsid w:val="00B54C1D"/>
    <w:rsid w:val="00B54E0F"/>
    <w:rsid w:val="00B550F4"/>
    <w:rsid w:val="00B55250"/>
    <w:rsid w:val="00B55269"/>
    <w:rsid w:val="00B557ED"/>
    <w:rsid w:val="00B559D8"/>
    <w:rsid w:val="00B55B73"/>
    <w:rsid w:val="00B55BA1"/>
    <w:rsid w:val="00B55F98"/>
    <w:rsid w:val="00B5601A"/>
    <w:rsid w:val="00B56679"/>
    <w:rsid w:val="00B56873"/>
    <w:rsid w:val="00B5691B"/>
    <w:rsid w:val="00B56B5A"/>
    <w:rsid w:val="00B56E7C"/>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4A6"/>
    <w:rsid w:val="00B61970"/>
    <w:rsid w:val="00B61BAB"/>
    <w:rsid w:val="00B62D13"/>
    <w:rsid w:val="00B632E4"/>
    <w:rsid w:val="00B6334B"/>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34A"/>
    <w:rsid w:val="00B653AF"/>
    <w:rsid w:val="00B653E1"/>
    <w:rsid w:val="00B65414"/>
    <w:rsid w:val="00B655AE"/>
    <w:rsid w:val="00B656CF"/>
    <w:rsid w:val="00B657D3"/>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C30"/>
    <w:rsid w:val="00B67DB2"/>
    <w:rsid w:val="00B67EF4"/>
    <w:rsid w:val="00B708E6"/>
    <w:rsid w:val="00B70A3E"/>
    <w:rsid w:val="00B70AC1"/>
    <w:rsid w:val="00B70B6D"/>
    <w:rsid w:val="00B70C1F"/>
    <w:rsid w:val="00B70F7E"/>
    <w:rsid w:val="00B7102D"/>
    <w:rsid w:val="00B711CB"/>
    <w:rsid w:val="00B712CA"/>
    <w:rsid w:val="00B7146C"/>
    <w:rsid w:val="00B714D8"/>
    <w:rsid w:val="00B7154B"/>
    <w:rsid w:val="00B716BF"/>
    <w:rsid w:val="00B716E3"/>
    <w:rsid w:val="00B716E9"/>
    <w:rsid w:val="00B71B07"/>
    <w:rsid w:val="00B71BA8"/>
    <w:rsid w:val="00B71C91"/>
    <w:rsid w:val="00B71EBF"/>
    <w:rsid w:val="00B71EC9"/>
    <w:rsid w:val="00B720A8"/>
    <w:rsid w:val="00B72284"/>
    <w:rsid w:val="00B72408"/>
    <w:rsid w:val="00B72536"/>
    <w:rsid w:val="00B7271B"/>
    <w:rsid w:val="00B728B7"/>
    <w:rsid w:val="00B72D2B"/>
    <w:rsid w:val="00B73211"/>
    <w:rsid w:val="00B73224"/>
    <w:rsid w:val="00B7371C"/>
    <w:rsid w:val="00B7385C"/>
    <w:rsid w:val="00B73866"/>
    <w:rsid w:val="00B73ADF"/>
    <w:rsid w:val="00B73B3D"/>
    <w:rsid w:val="00B73EAC"/>
    <w:rsid w:val="00B7476C"/>
    <w:rsid w:val="00B7477D"/>
    <w:rsid w:val="00B749A4"/>
    <w:rsid w:val="00B74E3D"/>
    <w:rsid w:val="00B750B9"/>
    <w:rsid w:val="00B7512B"/>
    <w:rsid w:val="00B752D3"/>
    <w:rsid w:val="00B75373"/>
    <w:rsid w:val="00B75634"/>
    <w:rsid w:val="00B7594D"/>
    <w:rsid w:val="00B75A78"/>
    <w:rsid w:val="00B75BDA"/>
    <w:rsid w:val="00B76076"/>
    <w:rsid w:val="00B76147"/>
    <w:rsid w:val="00B761C8"/>
    <w:rsid w:val="00B76245"/>
    <w:rsid w:val="00B7626D"/>
    <w:rsid w:val="00B763D5"/>
    <w:rsid w:val="00B76512"/>
    <w:rsid w:val="00B7654E"/>
    <w:rsid w:val="00B76608"/>
    <w:rsid w:val="00B768E2"/>
    <w:rsid w:val="00B7696D"/>
    <w:rsid w:val="00B76EDB"/>
    <w:rsid w:val="00B76F2D"/>
    <w:rsid w:val="00B77297"/>
    <w:rsid w:val="00B7735B"/>
    <w:rsid w:val="00B773E1"/>
    <w:rsid w:val="00B77797"/>
    <w:rsid w:val="00B77B6E"/>
    <w:rsid w:val="00B77BF7"/>
    <w:rsid w:val="00B77D53"/>
    <w:rsid w:val="00B80035"/>
    <w:rsid w:val="00B8014E"/>
    <w:rsid w:val="00B803D6"/>
    <w:rsid w:val="00B8048B"/>
    <w:rsid w:val="00B80953"/>
    <w:rsid w:val="00B809C3"/>
    <w:rsid w:val="00B80BB9"/>
    <w:rsid w:val="00B80D07"/>
    <w:rsid w:val="00B813DA"/>
    <w:rsid w:val="00B8150E"/>
    <w:rsid w:val="00B816BB"/>
    <w:rsid w:val="00B8188C"/>
    <w:rsid w:val="00B81ABF"/>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E44"/>
    <w:rsid w:val="00B83EEA"/>
    <w:rsid w:val="00B840BD"/>
    <w:rsid w:val="00B842FA"/>
    <w:rsid w:val="00B8430F"/>
    <w:rsid w:val="00B84315"/>
    <w:rsid w:val="00B843F2"/>
    <w:rsid w:val="00B847BE"/>
    <w:rsid w:val="00B84C41"/>
    <w:rsid w:val="00B84D9B"/>
    <w:rsid w:val="00B84EE4"/>
    <w:rsid w:val="00B84F12"/>
    <w:rsid w:val="00B8502A"/>
    <w:rsid w:val="00B85080"/>
    <w:rsid w:val="00B8516B"/>
    <w:rsid w:val="00B852C2"/>
    <w:rsid w:val="00B854EE"/>
    <w:rsid w:val="00B85687"/>
    <w:rsid w:val="00B85745"/>
    <w:rsid w:val="00B858C2"/>
    <w:rsid w:val="00B85FC9"/>
    <w:rsid w:val="00B86108"/>
    <w:rsid w:val="00B862B6"/>
    <w:rsid w:val="00B86907"/>
    <w:rsid w:val="00B86A36"/>
    <w:rsid w:val="00B86B45"/>
    <w:rsid w:val="00B86DE7"/>
    <w:rsid w:val="00B87029"/>
    <w:rsid w:val="00B87127"/>
    <w:rsid w:val="00B87132"/>
    <w:rsid w:val="00B8717D"/>
    <w:rsid w:val="00B872B8"/>
    <w:rsid w:val="00B87541"/>
    <w:rsid w:val="00B87572"/>
    <w:rsid w:val="00B87B05"/>
    <w:rsid w:val="00B87BF6"/>
    <w:rsid w:val="00B903E3"/>
    <w:rsid w:val="00B90461"/>
    <w:rsid w:val="00B90532"/>
    <w:rsid w:val="00B905CD"/>
    <w:rsid w:val="00B906AA"/>
    <w:rsid w:val="00B90C24"/>
    <w:rsid w:val="00B91027"/>
    <w:rsid w:val="00B91265"/>
    <w:rsid w:val="00B91403"/>
    <w:rsid w:val="00B915B3"/>
    <w:rsid w:val="00B916BC"/>
    <w:rsid w:val="00B91719"/>
    <w:rsid w:val="00B9176E"/>
    <w:rsid w:val="00B91796"/>
    <w:rsid w:val="00B91799"/>
    <w:rsid w:val="00B91ACE"/>
    <w:rsid w:val="00B91E46"/>
    <w:rsid w:val="00B92241"/>
    <w:rsid w:val="00B9228E"/>
    <w:rsid w:val="00B92402"/>
    <w:rsid w:val="00B92751"/>
    <w:rsid w:val="00B92772"/>
    <w:rsid w:val="00B9281F"/>
    <w:rsid w:val="00B928CE"/>
    <w:rsid w:val="00B92AB8"/>
    <w:rsid w:val="00B92DCD"/>
    <w:rsid w:val="00B92E39"/>
    <w:rsid w:val="00B92FFC"/>
    <w:rsid w:val="00B93082"/>
    <w:rsid w:val="00B930D7"/>
    <w:rsid w:val="00B93156"/>
    <w:rsid w:val="00B933BC"/>
    <w:rsid w:val="00B93B85"/>
    <w:rsid w:val="00B93BAA"/>
    <w:rsid w:val="00B93EB5"/>
    <w:rsid w:val="00B93EBD"/>
    <w:rsid w:val="00B93F83"/>
    <w:rsid w:val="00B940B5"/>
    <w:rsid w:val="00B943F6"/>
    <w:rsid w:val="00B947D4"/>
    <w:rsid w:val="00B94B2B"/>
    <w:rsid w:val="00B94B5A"/>
    <w:rsid w:val="00B94CB1"/>
    <w:rsid w:val="00B94CFA"/>
    <w:rsid w:val="00B95162"/>
    <w:rsid w:val="00B95892"/>
    <w:rsid w:val="00B958DD"/>
    <w:rsid w:val="00B95DF6"/>
    <w:rsid w:val="00B96235"/>
    <w:rsid w:val="00B96288"/>
    <w:rsid w:val="00B963A8"/>
    <w:rsid w:val="00B963EA"/>
    <w:rsid w:val="00B968D6"/>
    <w:rsid w:val="00B9693B"/>
    <w:rsid w:val="00B96A23"/>
    <w:rsid w:val="00B96B4D"/>
    <w:rsid w:val="00B96F34"/>
    <w:rsid w:val="00B970B0"/>
    <w:rsid w:val="00B97445"/>
    <w:rsid w:val="00B97D00"/>
    <w:rsid w:val="00B97F50"/>
    <w:rsid w:val="00B97FAB"/>
    <w:rsid w:val="00BA01B4"/>
    <w:rsid w:val="00BA0C04"/>
    <w:rsid w:val="00BA10B4"/>
    <w:rsid w:val="00BA1174"/>
    <w:rsid w:val="00BA117F"/>
    <w:rsid w:val="00BA13C5"/>
    <w:rsid w:val="00BA14F8"/>
    <w:rsid w:val="00BA155C"/>
    <w:rsid w:val="00BA1669"/>
    <w:rsid w:val="00BA1733"/>
    <w:rsid w:val="00BA175D"/>
    <w:rsid w:val="00BA1CB7"/>
    <w:rsid w:val="00BA1CBE"/>
    <w:rsid w:val="00BA1D99"/>
    <w:rsid w:val="00BA2615"/>
    <w:rsid w:val="00BA2B7B"/>
    <w:rsid w:val="00BA2BF9"/>
    <w:rsid w:val="00BA2D52"/>
    <w:rsid w:val="00BA2FDC"/>
    <w:rsid w:val="00BA2FFE"/>
    <w:rsid w:val="00BA321B"/>
    <w:rsid w:val="00BA3366"/>
    <w:rsid w:val="00BA39D4"/>
    <w:rsid w:val="00BA3A81"/>
    <w:rsid w:val="00BA3E3E"/>
    <w:rsid w:val="00BA3FCA"/>
    <w:rsid w:val="00BA4498"/>
    <w:rsid w:val="00BA4624"/>
    <w:rsid w:val="00BA4B60"/>
    <w:rsid w:val="00BA4C64"/>
    <w:rsid w:val="00BA4D62"/>
    <w:rsid w:val="00BA5035"/>
    <w:rsid w:val="00BA5222"/>
    <w:rsid w:val="00BA52B4"/>
    <w:rsid w:val="00BA52E7"/>
    <w:rsid w:val="00BA55ED"/>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EC"/>
    <w:rsid w:val="00BA7290"/>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8F7"/>
    <w:rsid w:val="00BB193F"/>
    <w:rsid w:val="00BB194A"/>
    <w:rsid w:val="00BB19DD"/>
    <w:rsid w:val="00BB1E7E"/>
    <w:rsid w:val="00BB1FA7"/>
    <w:rsid w:val="00BB2056"/>
    <w:rsid w:val="00BB208A"/>
    <w:rsid w:val="00BB234B"/>
    <w:rsid w:val="00BB239C"/>
    <w:rsid w:val="00BB2488"/>
    <w:rsid w:val="00BB256A"/>
    <w:rsid w:val="00BB289E"/>
    <w:rsid w:val="00BB2A1D"/>
    <w:rsid w:val="00BB2DBE"/>
    <w:rsid w:val="00BB2F83"/>
    <w:rsid w:val="00BB3334"/>
    <w:rsid w:val="00BB363D"/>
    <w:rsid w:val="00BB3685"/>
    <w:rsid w:val="00BB3C97"/>
    <w:rsid w:val="00BB41FB"/>
    <w:rsid w:val="00BB45AA"/>
    <w:rsid w:val="00BB4683"/>
    <w:rsid w:val="00BB4743"/>
    <w:rsid w:val="00BB47B6"/>
    <w:rsid w:val="00BB4A58"/>
    <w:rsid w:val="00BB4EE9"/>
    <w:rsid w:val="00BB520E"/>
    <w:rsid w:val="00BB52ED"/>
    <w:rsid w:val="00BB553F"/>
    <w:rsid w:val="00BB6018"/>
    <w:rsid w:val="00BB629E"/>
    <w:rsid w:val="00BB6426"/>
    <w:rsid w:val="00BB65FD"/>
    <w:rsid w:val="00BB6A24"/>
    <w:rsid w:val="00BB6A41"/>
    <w:rsid w:val="00BB6A64"/>
    <w:rsid w:val="00BB6E87"/>
    <w:rsid w:val="00BB704E"/>
    <w:rsid w:val="00BB72C3"/>
    <w:rsid w:val="00BB72C7"/>
    <w:rsid w:val="00BB756B"/>
    <w:rsid w:val="00BB76B1"/>
    <w:rsid w:val="00BB79A6"/>
    <w:rsid w:val="00BB7CF2"/>
    <w:rsid w:val="00BB7F06"/>
    <w:rsid w:val="00BC01D8"/>
    <w:rsid w:val="00BC046E"/>
    <w:rsid w:val="00BC07F8"/>
    <w:rsid w:val="00BC082B"/>
    <w:rsid w:val="00BC09B7"/>
    <w:rsid w:val="00BC0A28"/>
    <w:rsid w:val="00BC0BED"/>
    <w:rsid w:val="00BC0F60"/>
    <w:rsid w:val="00BC1096"/>
    <w:rsid w:val="00BC12C0"/>
    <w:rsid w:val="00BC1328"/>
    <w:rsid w:val="00BC1628"/>
    <w:rsid w:val="00BC1A4D"/>
    <w:rsid w:val="00BC1A8B"/>
    <w:rsid w:val="00BC2486"/>
    <w:rsid w:val="00BC249F"/>
    <w:rsid w:val="00BC2817"/>
    <w:rsid w:val="00BC29A1"/>
    <w:rsid w:val="00BC33EE"/>
    <w:rsid w:val="00BC3507"/>
    <w:rsid w:val="00BC36EB"/>
    <w:rsid w:val="00BC370A"/>
    <w:rsid w:val="00BC3807"/>
    <w:rsid w:val="00BC39BE"/>
    <w:rsid w:val="00BC3E85"/>
    <w:rsid w:val="00BC3FEC"/>
    <w:rsid w:val="00BC4221"/>
    <w:rsid w:val="00BC4228"/>
    <w:rsid w:val="00BC4342"/>
    <w:rsid w:val="00BC4624"/>
    <w:rsid w:val="00BC484A"/>
    <w:rsid w:val="00BC487E"/>
    <w:rsid w:val="00BC4C69"/>
    <w:rsid w:val="00BC4E54"/>
    <w:rsid w:val="00BC4EF7"/>
    <w:rsid w:val="00BC4F9B"/>
    <w:rsid w:val="00BC5066"/>
    <w:rsid w:val="00BC50AB"/>
    <w:rsid w:val="00BC53B6"/>
    <w:rsid w:val="00BC563B"/>
    <w:rsid w:val="00BC57B5"/>
    <w:rsid w:val="00BC57E2"/>
    <w:rsid w:val="00BC5821"/>
    <w:rsid w:val="00BC5920"/>
    <w:rsid w:val="00BC5996"/>
    <w:rsid w:val="00BC5B54"/>
    <w:rsid w:val="00BC5BB5"/>
    <w:rsid w:val="00BC5DCA"/>
    <w:rsid w:val="00BC5F2D"/>
    <w:rsid w:val="00BC5F5B"/>
    <w:rsid w:val="00BC5F8C"/>
    <w:rsid w:val="00BC635D"/>
    <w:rsid w:val="00BC63E1"/>
    <w:rsid w:val="00BC65B3"/>
    <w:rsid w:val="00BC6624"/>
    <w:rsid w:val="00BC664C"/>
    <w:rsid w:val="00BC6BAF"/>
    <w:rsid w:val="00BC6C46"/>
    <w:rsid w:val="00BC6CEB"/>
    <w:rsid w:val="00BC6DED"/>
    <w:rsid w:val="00BC6E73"/>
    <w:rsid w:val="00BC6F09"/>
    <w:rsid w:val="00BC6F63"/>
    <w:rsid w:val="00BC7000"/>
    <w:rsid w:val="00BC70BD"/>
    <w:rsid w:val="00BC773D"/>
    <w:rsid w:val="00BC7882"/>
    <w:rsid w:val="00BC7DC5"/>
    <w:rsid w:val="00BC7E23"/>
    <w:rsid w:val="00BC7E53"/>
    <w:rsid w:val="00BD000F"/>
    <w:rsid w:val="00BD046E"/>
    <w:rsid w:val="00BD08D1"/>
    <w:rsid w:val="00BD0AD2"/>
    <w:rsid w:val="00BD0B51"/>
    <w:rsid w:val="00BD0B64"/>
    <w:rsid w:val="00BD0D93"/>
    <w:rsid w:val="00BD0FD2"/>
    <w:rsid w:val="00BD0FD8"/>
    <w:rsid w:val="00BD10FC"/>
    <w:rsid w:val="00BD112A"/>
    <w:rsid w:val="00BD11CA"/>
    <w:rsid w:val="00BD1413"/>
    <w:rsid w:val="00BD15AB"/>
    <w:rsid w:val="00BD18C1"/>
    <w:rsid w:val="00BD20EA"/>
    <w:rsid w:val="00BD21CF"/>
    <w:rsid w:val="00BD21E6"/>
    <w:rsid w:val="00BD2473"/>
    <w:rsid w:val="00BD2532"/>
    <w:rsid w:val="00BD276B"/>
    <w:rsid w:val="00BD27AA"/>
    <w:rsid w:val="00BD27DE"/>
    <w:rsid w:val="00BD28DD"/>
    <w:rsid w:val="00BD2C2B"/>
    <w:rsid w:val="00BD2D47"/>
    <w:rsid w:val="00BD2F18"/>
    <w:rsid w:val="00BD32C6"/>
    <w:rsid w:val="00BD3AFA"/>
    <w:rsid w:val="00BD45D9"/>
    <w:rsid w:val="00BD469D"/>
    <w:rsid w:val="00BD4B36"/>
    <w:rsid w:val="00BD4E46"/>
    <w:rsid w:val="00BD5215"/>
    <w:rsid w:val="00BD5600"/>
    <w:rsid w:val="00BD57BA"/>
    <w:rsid w:val="00BD61E3"/>
    <w:rsid w:val="00BD6381"/>
    <w:rsid w:val="00BD6591"/>
    <w:rsid w:val="00BD65F3"/>
    <w:rsid w:val="00BD6616"/>
    <w:rsid w:val="00BD6A07"/>
    <w:rsid w:val="00BD6CCA"/>
    <w:rsid w:val="00BD6DF5"/>
    <w:rsid w:val="00BD7038"/>
    <w:rsid w:val="00BD72A7"/>
    <w:rsid w:val="00BD78D6"/>
    <w:rsid w:val="00BD7B61"/>
    <w:rsid w:val="00BD7E01"/>
    <w:rsid w:val="00BD7F33"/>
    <w:rsid w:val="00BE013C"/>
    <w:rsid w:val="00BE05B9"/>
    <w:rsid w:val="00BE05F2"/>
    <w:rsid w:val="00BE0815"/>
    <w:rsid w:val="00BE0A69"/>
    <w:rsid w:val="00BE0DA0"/>
    <w:rsid w:val="00BE0F4B"/>
    <w:rsid w:val="00BE11B6"/>
    <w:rsid w:val="00BE15EE"/>
    <w:rsid w:val="00BE183F"/>
    <w:rsid w:val="00BE1A09"/>
    <w:rsid w:val="00BE1A7F"/>
    <w:rsid w:val="00BE1B88"/>
    <w:rsid w:val="00BE1BDE"/>
    <w:rsid w:val="00BE21B1"/>
    <w:rsid w:val="00BE21B2"/>
    <w:rsid w:val="00BE2291"/>
    <w:rsid w:val="00BE22CD"/>
    <w:rsid w:val="00BE22F7"/>
    <w:rsid w:val="00BE2584"/>
    <w:rsid w:val="00BE2A06"/>
    <w:rsid w:val="00BE2AE2"/>
    <w:rsid w:val="00BE2C95"/>
    <w:rsid w:val="00BE3348"/>
    <w:rsid w:val="00BE35BE"/>
    <w:rsid w:val="00BE395F"/>
    <w:rsid w:val="00BE3990"/>
    <w:rsid w:val="00BE39D4"/>
    <w:rsid w:val="00BE3B56"/>
    <w:rsid w:val="00BE3EA3"/>
    <w:rsid w:val="00BE3EB2"/>
    <w:rsid w:val="00BE42C0"/>
    <w:rsid w:val="00BE4601"/>
    <w:rsid w:val="00BE4602"/>
    <w:rsid w:val="00BE48A7"/>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35E"/>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C6"/>
    <w:rsid w:val="00BF0CFE"/>
    <w:rsid w:val="00BF0DD6"/>
    <w:rsid w:val="00BF194F"/>
    <w:rsid w:val="00BF1A13"/>
    <w:rsid w:val="00BF1AA7"/>
    <w:rsid w:val="00BF1AB5"/>
    <w:rsid w:val="00BF1AD5"/>
    <w:rsid w:val="00BF1E9F"/>
    <w:rsid w:val="00BF21CA"/>
    <w:rsid w:val="00BF235A"/>
    <w:rsid w:val="00BF2587"/>
    <w:rsid w:val="00BF25B6"/>
    <w:rsid w:val="00BF290B"/>
    <w:rsid w:val="00BF2A30"/>
    <w:rsid w:val="00BF2B9E"/>
    <w:rsid w:val="00BF2CD5"/>
    <w:rsid w:val="00BF2E90"/>
    <w:rsid w:val="00BF312D"/>
    <w:rsid w:val="00BF349D"/>
    <w:rsid w:val="00BF34DF"/>
    <w:rsid w:val="00BF3BCE"/>
    <w:rsid w:val="00BF3C6F"/>
    <w:rsid w:val="00BF3D45"/>
    <w:rsid w:val="00BF3D61"/>
    <w:rsid w:val="00BF3E01"/>
    <w:rsid w:val="00BF3EA8"/>
    <w:rsid w:val="00BF3EEF"/>
    <w:rsid w:val="00BF415F"/>
    <w:rsid w:val="00BF4195"/>
    <w:rsid w:val="00BF4536"/>
    <w:rsid w:val="00BF461E"/>
    <w:rsid w:val="00BF473E"/>
    <w:rsid w:val="00BF4A60"/>
    <w:rsid w:val="00BF4CA8"/>
    <w:rsid w:val="00BF4D15"/>
    <w:rsid w:val="00BF4E2C"/>
    <w:rsid w:val="00BF5211"/>
    <w:rsid w:val="00BF5A6C"/>
    <w:rsid w:val="00BF5B9B"/>
    <w:rsid w:val="00BF5C80"/>
    <w:rsid w:val="00BF5D6B"/>
    <w:rsid w:val="00BF5F29"/>
    <w:rsid w:val="00BF6115"/>
    <w:rsid w:val="00BF616C"/>
    <w:rsid w:val="00BF62F8"/>
    <w:rsid w:val="00BF6958"/>
    <w:rsid w:val="00BF69F3"/>
    <w:rsid w:val="00BF6A12"/>
    <w:rsid w:val="00BF6A45"/>
    <w:rsid w:val="00BF6E11"/>
    <w:rsid w:val="00BF6F82"/>
    <w:rsid w:val="00BF71C0"/>
    <w:rsid w:val="00BF797F"/>
    <w:rsid w:val="00BF7D4A"/>
    <w:rsid w:val="00BF7D63"/>
    <w:rsid w:val="00BF7DAC"/>
    <w:rsid w:val="00BF7F37"/>
    <w:rsid w:val="00C000D7"/>
    <w:rsid w:val="00C00168"/>
    <w:rsid w:val="00C00188"/>
    <w:rsid w:val="00C00652"/>
    <w:rsid w:val="00C00698"/>
    <w:rsid w:val="00C00721"/>
    <w:rsid w:val="00C008CD"/>
    <w:rsid w:val="00C0094B"/>
    <w:rsid w:val="00C00BEB"/>
    <w:rsid w:val="00C00C5F"/>
    <w:rsid w:val="00C00EB2"/>
    <w:rsid w:val="00C00F7F"/>
    <w:rsid w:val="00C010D0"/>
    <w:rsid w:val="00C0129C"/>
    <w:rsid w:val="00C0133C"/>
    <w:rsid w:val="00C016A6"/>
    <w:rsid w:val="00C0185D"/>
    <w:rsid w:val="00C01AC1"/>
    <w:rsid w:val="00C01ACB"/>
    <w:rsid w:val="00C01B60"/>
    <w:rsid w:val="00C01C86"/>
    <w:rsid w:val="00C02057"/>
    <w:rsid w:val="00C020D9"/>
    <w:rsid w:val="00C026F0"/>
    <w:rsid w:val="00C02CFE"/>
    <w:rsid w:val="00C02E99"/>
    <w:rsid w:val="00C03000"/>
    <w:rsid w:val="00C03069"/>
    <w:rsid w:val="00C030DC"/>
    <w:rsid w:val="00C03106"/>
    <w:rsid w:val="00C03512"/>
    <w:rsid w:val="00C036DC"/>
    <w:rsid w:val="00C03771"/>
    <w:rsid w:val="00C03D3B"/>
    <w:rsid w:val="00C03DEA"/>
    <w:rsid w:val="00C03EC0"/>
    <w:rsid w:val="00C03FA6"/>
    <w:rsid w:val="00C03FAE"/>
    <w:rsid w:val="00C03FEF"/>
    <w:rsid w:val="00C0437A"/>
    <w:rsid w:val="00C0447F"/>
    <w:rsid w:val="00C04747"/>
    <w:rsid w:val="00C047D9"/>
    <w:rsid w:val="00C049DD"/>
    <w:rsid w:val="00C04A0D"/>
    <w:rsid w:val="00C04AE3"/>
    <w:rsid w:val="00C04BAD"/>
    <w:rsid w:val="00C04BE0"/>
    <w:rsid w:val="00C04C63"/>
    <w:rsid w:val="00C04D9E"/>
    <w:rsid w:val="00C04DC4"/>
    <w:rsid w:val="00C04FC4"/>
    <w:rsid w:val="00C04FE2"/>
    <w:rsid w:val="00C05370"/>
    <w:rsid w:val="00C05394"/>
    <w:rsid w:val="00C05477"/>
    <w:rsid w:val="00C054B9"/>
    <w:rsid w:val="00C05780"/>
    <w:rsid w:val="00C05805"/>
    <w:rsid w:val="00C05B9F"/>
    <w:rsid w:val="00C05D31"/>
    <w:rsid w:val="00C0617D"/>
    <w:rsid w:val="00C06226"/>
    <w:rsid w:val="00C0627C"/>
    <w:rsid w:val="00C064DD"/>
    <w:rsid w:val="00C06504"/>
    <w:rsid w:val="00C06694"/>
    <w:rsid w:val="00C068F9"/>
    <w:rsid w:val="00C06A50"/>
    <w:rsid w:val="00C06AA9"/>
    <w:rsid w:val="00C06C48"/>
    <w:rsid w:val="00C06FB3"/>
    <w:rsid w:val="00C07287"/>
    <w:rsid w:val="00C07338"/>
    <w:rsid w:val="00C07715"/>
    <w:rsid w:val="00C07873"/>
    <w:rsid w:val="00C07903"/>
    <w:rsid w:val="00C07960"/>
    <w:rsid w:val="00C07C84"/>
    <w:rsid w:val="00C103EC"/>
    <w:rsid w:val="00C1096D"/>
    <w:rsid w:val="00C10A3B"/>
    <w:rsid w:val="00C10D6C"/>
    <w:rsid w:val="00C10E82"/>
    <w:rsid w:val="00C11025"/>
    <w:rsid w:val="00C1111C"/>
    <w:rsid w:val="00C116F7"/>
    <w:rsid w:val="00C11709"/>
    <w:rsid w:val="00C11ACB"/>
    <w:rsid w:val="00C11B7C"/>
    <w:rsid w:val="00C11BD9"/>
    <w:rsid w:val="00C11C7A"/>
    <w:rsid w:val="00C11DB8"/>
    <w:rsid w:val="00C12030"/>
    <w:rsid w:val="00C120DF"/>
    <w:rsid w:val="00C123D5"/>
    <w:rsid w:val="00C12786"/>
    <w:rsid w:val="00C12837"/>
    <w:rsid w:val="00C1286C"/>
    <w:rsid w:val="00C12C16"/>
    <w:rsid w:val="00C12D47"/>
    <w:rsid w:val="00C12E5C"/>
    <w:rsid w:val="00C13358"/>
    <w:rsid w:val="00C13395"/>
    <w:rsid w:val="00C13579"/>
    <w:rsid w:val="00C13AFD"/>
    <w:rsid w:val="00C13C61"/>
    <w:rsid w:val="00C13CD0"/>
    <w:rsid w:val="00C13FD7"/>
    <w:rsid w:val="00C1421F"/>
    <w:rsid w:val="00C1455A"/>
    <w:rsid w:val="00C145BA"/>
    <w:rsid w:val="00C145C0"/>
    <w:rsid w:val="00C14604"/>
    <w:rsid w:val="00C1479E"/>
    <w:rsid w:val="00C14917"/>
    <w:rsid w:val="00C14ADF"/>
    <w:rsid w:val="00C14E36"/>
    <w:rsid w:val="00C14FCC"/>
    <w:rsid w:val="00C1507F"/>
    <w:rsid w:val="00C150D1"/>
    <w:rsid w:val="00C15236"/>
    <w:rsid w:val="00C15394"/>
    <w:rsid w:val="00C154F0"/>
    <w:rsid w:val="00C1569D"/>
    <w:rsid w:val="00C157ED"/>
    <w:rsid w:val="00C15B8B"/>
    <w:rsid w:val="00C15DC0"/>
    <w:rsid w:val="00C15F7D"/>
    <w:rsid w:val="00C16678"/>
    <w:rsid w:val="00C16716"/>
    <w:rsid w:val="00C169E0"/>
    <w:rsid w:val="00C169E7"/>
    <w:rsid w:val="00C16B51"/>
    <w:rsid w:val="00C1719D"/>
    <w:rsid w:val="00C173EE"/>
    <w:rsid w:val="00C174B0"/>
    <w:rsid w:val="00C17643"/>
    <w:rsid w:val="00C17A91"/>
    <w:rsid w:val="00C17FDE"/>
    <w:rsid w:val="00C200C2"/>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A9A"/>
    <w:rsid w:val="00C21D75"/>
    <w:rsid w:val="00C21DD2"/>
    <w:rsid w:val="00C220BC"/>
    <w:rsid w:val="00C22201"/>
    <w:rsid w:val="00C223A8"/>
    <w:rsid w:val="00C22596"/>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7B1"/>
    <w:rsid w:val="00C24876"/>
    <w:rsid w:val="00C249FB"/>
    <w:rsid w:val="00C24B4D"/>
    <w:rsid w:val="00C24EF5"/>
    <w:rsid w:val="00C24F2A"/>
    <w:rsid w:val="00C24F7D"/>
    <w:rsid w:val="00C259CF"/>
    <w:rsid w:val="00C261E6"/>
    <w:rsid w:val="00C26678"/>
    <w:rsid w:val="00C266AE"/>
    <w:rsid w:val="00C26A42"/>
    <w:rsid w:val="00C2707C"/>
    <w:rsid w:val="00C27082"/>
    <w:rsid w:val="00C270A9"/>
    <w:rsid w:val="00C27190"/>
    <w:rsid w:val="00C2721F"/>
    <w:rsid w:val="00C27470"/>
    <w:rsid w:val="00C274B6"/>
    <w:rsid w:val="00C27530"/>
    <w:rsid w:val="00C27570"/>
    <w:rsid w:val="00C276F6"/>
    <w:rsid w:val="00C2795B"/>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29A"/>
    <w:rsid w:val="00C323E7"/>
    <w:rsid w:val="00C3243A"/>
    <w:rsid w:val="00C3249F"/>
    <w:rsid w:val="00C32645"/>
    <w:rsid w:val="00C329B9"/>
    <w:rsid w:val="00C32C0B"/>
    <w:rsid w:val="00C32C74"/>
    <w:rsid w:val="00C32EB8"/>
    <w:rsid w:val="00C3315F"/>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F40"/>
    <w:rsid w:val="00C3506E"/>
    <w:rsid w:val="00C35111"/>
    <w:rsid w:val="00C353B9"/>
    <w:rsid w:val="00C3542D"/>
    <w:rsid w:val="00C3553C"/>
    <w:rsid w:val="00C3564C"/>
    <w:rsid w:val="00C3597B"/>
    <w:rsid w:val="00C35BE5"/>
    <w:rsid w:val="00C35C1E"/>
    <w:rsid w:val="00C35D9B"/>
    <w:rsid w:val="00C35EF1"/>
    <w:rsid w:val="00C36261"/>
    <w:rsid w:val="00C362A5"/>
    <w:rsid w:val="00C3634F"/>
    <w:rsid w:val="00C364CC"/>
    <w:rsid w:val="00C364DA"/>
    <w:rsid w:val="00C365E5"/>
    <w:rsid w:val="00C3660A"/>
    <w:rsid w:val="00C36719"/>
    <w:rsid w:val="00C367CE"/>
    <w:rsid w:val="00C3739D"/>
    <w:rsid w:val="00C373AA"/>
    <w:rsid w:val="00C3773D"/>
    <w:rsid w:val="00C37848"/>
    <w:rsid w:val="00C37AFB"/>
    <w:rsid w:val="00C37B3E"/>
    <w:rsid w:val="00C37DF0"/>
    <w:rsid w:val="00C37FA1"/>
    <w:rsid w:val="00C37FA4"/>
    <w:rsid w:val="00C4061D"/>
    <w:rsid w:val="00C406A2"/>
    <w:rsid w:val="00C4089D"/>
    <w:rsid w:val="00C409CB"/>
    <w:rsid w:val="00C40A22"/>
    <w:rsid w:val="00C40A38"/>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36"/>
    <w:rsid w:val="00C42DFF"/>
    <w:rsid w:val="00C431B6"/>
    <w:rsid w:val="00C43ACF"/>
    <w:rsid w:val="00C44590"/>
    <w:rsid w:val="00C44B49"/>
    <w:rsid w:val="00C44C5B"/>
    <w:rsid w:val="00C44E60"/>
    <w:rsid w:val="00C44EBF"/>
    <w:rsid w:val="00C45043"/>
    <w:rsid w:val="00C45406"/>
    <w:rsid w:val="00C454F5"/>
    <w:rsid w:val="00C4550F"/>
    <w:rsid w:val="00C456BC"/>
    <w:rsid w:val="00C45783"/>
    <w:rsid w:val="00C458B5"/>
    <w:rsid w:val="00C45B05"/>
    <w:rsid w:val="00C45C71"/>
    <w:rsid w:val="00C45DC8"/>
    <w:rsid w:val="00C45F5A"/>
    <w:rsid w:val="00C46194"/>
    <w:rsid w:val="00C46615"/>
    <w:rsid w:val="00C46D86"/>
    <w:rsid w:val="00C46DB2"/>
    <w:rsid w:val="00C46E45"/>
    <w:rsid w:val="00C46EBB"/>
    <w:rsid w:val="00C46F10"/>
    <w:rsid w:val="00C477FA"/>
    <w:rsid w:val="00C47A96"/>
    <w:rsid w:val="00C47BEC"/>
    <w:rsid w:val="00C47E69"/>
    <w:rsid w:val="00C47F10"/>
    <w:rsid w:val="00C47F93"/>
    <w:rsid w:val="00C5022B"/>
    <w:rsid w:val="00C50384"/>
    <w:rsid w:val="00C503E7"/>
    <w:rsid w:val="00C503F0"/>
    <w:rsid w:val="00C50489"/>
    <w:rsid w:val="00C50A7F"/>
    <w:rsid w:val="00C50D30"/>
    <w:rsid w:val="00C5111F"/>
    <w:rsid w:val="00C5113F"/>
    <w:rsid w:val="00C51266"/>
    <w:rsid w:val="00C513DC"/>
    <w:rsid w:val="00C5147D"/>
    <w:rsid w:val="00C51640"/>
    <w:rsid w:val="00C51724"/>
    <w:rsid w:val="00C51AE7"/>
    <w:rsid w:val="00C51B9D"/>
    <w:rsid w:val="00C522A6"/>
    <w:rsid w:val="00C524AC"/>
    <w:rsid w:val="00C5280E"/>
    <w:rsid w:val="00C52C4C"/>
    <w:rsid w:val="00C5311E"/>
    <w:rsid w:val="00C5335D"/>
    <w:rsid w:val="00C5343E"/>
    <w:rsid w:val="00C535A6"/>
    <w:rsid w:val="00C5397C"/>
    <w:rsid w:val="00C53B1F"/>
    <w:rsid w:val="00C5404E"/>
    <w:rsid w:val="00C54759"/>
    <w:rsid w:val="00C54923"/>
    <w:rsid w:val="00C54E41"/>
    <w:rsid w:val="00C54EBA"/>
    <w:rsid w:val="00C54EEF"/>
    <w:rsid w:val="00C55175"/>
    <w:rsid w:val="00C551E8"/>
    <w:rsid w:val="00C55427"/>
    <w:rsid w:val="00C55595"/>
    <w:rsid w:val="00C559A4"/>
    <w:rsid w:val="00C55D12"/>
    <w:rsid w:val="00C56293"/>
    <w:rsid w:val="00C566E0"/>
    <w:rsid w:val="00C56747"/>
    <w:rsid w:val="00C56EAC"/>
    <w:rsid w:val="00C56F0E"/>
    <w:rsid w:val="00C577AC"/>
    <w:rsid w:val="00C577F1"/>
    <w:rsid w:val="00C57911"/>
    <w:rsid w:val="00C57E06"/>
    <w:rsid w:val="00C57E0D"/>
    <w:rsid w:val="00C57F29"/>
    <w:rsid w:val="00C57FD3"/>
    <w:rsid w:val="00C60058"/>
    <w:rsid w:val="00C6006B"/>
    <w:rsid w:val="00C604FA"/>
    <w:rsid w:val="00C606FB"/>
    <w:rsid w:val="00C607AB"/>
    <w:rsid w:val="00C608A4"/>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6CB"/>
    <w:rsid w:val="00C65E85"/>
    <w:rsid w:val="00C663F6"/>
    <w:rsid w:val="00C664B0"/>
    <w:rsid w:val="00C66510"/>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700C4"/>
    <w:rsid w:val="00C700CE"/>
    <w:rsid w:val="00C701FE"/>
    <w:rsid w:val="00C70446"/>
    <w:rsid w:val="00C70829"/>
    <w:rsid w:val="00C70ACF"/>
    <w:rsid w:val="00C70CE2"/>
    <w:rsid w:val="00C70EEB"/>
    <w:rsid w:val="00C711B6"/>
    <w:rsid w:val="00C71210"/>
    <w:rsid w:val="00C71AD1"/>
    <w:rsid w:val="00C71B89"/>
    <w:rsid w:val="00C71B8C"/>
    <w:rsid w:val="00C71F66"/>
    <w:rsid w:val="00C72358"/>
    <w:rsid w:val="00C7298E"/>
    <w:rsid w:val="00C72EE0"/>
    <w:rsid w:val="00C72F62"/>
    <w:rsid w:val="00C73172"/>
    <w:rsid w:val="00C733CD"/>
    <w:rsid w:val="00C7362F"/>
    <w:rsid w:val="00C7395D"/>
    <w:rsid w:val="00C73A00"/>
    <w:rsid w:val="00C73BB5"/>
    <w:rsid w:val="00C74004"/>
    <w:rsid w:val="00C744CE"/>
    <w:rsid w:val="00C745D0"/>
    <w:rsid w:val="00C74A22"/>
    <w:rsid w:val="00C74B25"/>
    <w:rsid w:val="00C74CC6"/>
    <w:rsid w:val="00C74D3E"/>
    <w:rsid w:val="00C74EDE"/>
    <w:rsid w:val="00C75469"/>
    <w:rsid w:val="00C75826"/>
    <w:rsid w:val="00C75ACF"/>
    <w:rsid w:val="00C75B74"/>
    <w:rsid w:val="00C75E65"/>
    <w:rsid w:val="00C75F4A"/>
    <w:rsid w:val="00C76188"/>
    <w:rsid w:val="00C761E2"/>
    <w:rsid w:val="00C7632D"/>
    <w:rsid w:val="00C76769"/>
    <w:rsid w:val="00C768FD"/>
    <w:rsid w:val="00C76A04"/>
    <w:rsid w:val="00C7739F"/>
    <w:rsid w:val="00C774E2"/>
    <w:rsid w:val="00C77586"/>
    <w:rsid w:val="00C776F9"/>
    <w:rsid w:val="00C778B1"/>
    <w:rsid w:val="00C77CC0"/>
    <w:rsid w:val="00C77D52"/>
    <w:rsid w:val="00C77E55"/>
    <w:rsid w:val="00C8004A"/>
    <w:rsid w:val="00C80360"/>
    <w:rsid w:val="00C8049E"/>
    <w:rsid w:val="00C805C6"/>
    <w:rsid w:val="00C80AE8"/>
    <w:rsid w:val="00C80C98"/>
    <w:rsid w:val="00C80DAF"/>
    <w:rsid w:val="00C8112C"/>
    <w:rsid w:val="00C81B4A"/>
    <w:rsid w:val="00C81B4C"/>
    <w:rsid w:val="00C81D04"/>
    <w:rsid w:val="00C81F01"/>
    <w:rsid w:val="00C82310"/>
    <w:rsid w:val="00C823EA"/>
    <w:rsid w:val="00C824F7"/>
    <w:rsid w:val="00C825E9"/>
    <w:rsid w:val="00C829BB"/>
    <w:rsid w:val="00C82AF6"/>
    <w:rsid w:val="00C82BEE"/>
    <w:rsid w:val="00C82CC1"/>
    <w:rsid w:val="00C82EBE"/>
    <w:rsid w:val="00C82FBB"/>
    <w:rsid w:val="00C831A9"/>
    <w:rsid w:val="00C83660"/>
    <w:rsid w:val="00C8381A"/>
    <w:rsid w:val="00C839C7"/>
    <w:rsid w:val="00C83AF4"/>
    <w:rsid w:val="00C83CA2"/>
    <w:rsid w:val="00C83EBC"/>
    <w:rsid w:val="00C842B6"/>
    <w:rsid w:val="00C8433B"/>
    <w:rsid w:val="00C8449D"/>
    <w:rsid w:val="00C844D5"/>
    <w:rsid w:val="00C84720"/>
    <w:rsid w:val="00C84847"/>
    <w:rsid w:val="00C848B3"/>
    <w:rsid w:val="00C84E69"/>
    <w:rsid w:val="00C84F8B"/>
    <w:rsid w:val="00C8500C"/>
    <w:rsid w:val="00C850BA"/>
    <w:rsid w:val="00C8523C"/>
    <w:rsid w:val="00C85854"/>
    <w:rsid w:val="00C85BB3"/>
    <w:rsid w:val="00C85BD4"/>
    <w:rsid w:val="00C85CD3"/>
    <w:rsid w:val="00C85D0B"/>
    <w:rsid w:val="00C860D3"/>
    <w:rsid w:val="00C86130"/>
    <w:rsid w:val="00C866E7"/>
    <w:rsid w:val="00C86807"/>
    <w:rsid w:val="00C86907"/>
    <w:rsid w:val="00C86C5D"/>
    <w:rsid w:val="00C86EAB"/>
    <w:rsid w:val="00C87045"/>
    <w:rsid w:val="00C87171"/>
    <w:rsid w:val="00C871A7"/>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457"/>
    <w:rsid w:val="00C91480"/>
    <w:rsid w:val="00C9160A"/>
    <w:rsid w:val="00C916FC"/>
    <w:rsid w:val="00C9187C"/>
    <w:rsid w:val="00C918C4"/>
    <w:rsid w:val="00C91917"/>
    <w:rsid w:val="00C91BC3"/>
    <w:rsid w:val="00C91C18"/>
    <w:rsid w:val="00C91C3D"/>
    <w:rsid w:val="00C91D2C"/>
    <w:rsid w:val="00C9227A"/>
    <w:rsid w:val="00C9287D"/>
    <w:rsid w:val="00C92B60"/>
    <w:rsid w:val="00C93152"/>
    <w:rsid w:val="00C93177"/>
    <w:rsid w:val="00C93BB2"/>
    <w:rsid w:val="00C93C10"/>
    <w:rsid w:val="00C93FB9"/>
    <w:rsid w:val="00C94072"/>
    <w:rsid w:val="00C944DC"/>
    <w:rsid w:val="00C94712"/>
    <w:rsid w:val="00C94A12"/>
    <w:rsid w:val="00C94D7E"/>
    <w:rsid w:val="00C94DBF"/>
    <w:rsid w:val="00C94DD2"/>
    <w:rsid w:val="00C94DD5"/>
    <w:rsid w:val="00C95435"/>
    <w:rsid w:val="00C959C4"/>
    <w:rsid w:val="00C95E77"/>
    <w:rsid w:val="00C962BB"/>
    <w:rsid w:val="00C963AF"/>
    <w:rsid w:val="00C96611"/>
    <w:rsid w:val="00C967EE"/>
    <w:rsid w:val="00C9680B"/>
    <w:rsid w:val="00C96BE7"/>
    <w:rsid w:val="00C971A6"/>
    <w:rsid w:val="00C972F0"/>
    <w:rsid w:val="00C973AC"/>
    <w:rsid w:val="00C97664"/>
    <w:rsid w:val="00C97AB6"/>
    <w:rsid w:val="00C97D03"/>
    <w:rsid w:val="00C97D8A"/>
    <w:rsid w:val="00CA0515"/>
    <w:rsid w:val="00CA06C0"/>
    <w:rsid w:val="00CA0888"/>
    <w:rsid w:val="00CA09C3"/>
    <w:rsid w:val="00CA0A9A"/>
    <w:rsid w:val="00CA0AEA"/>
    <w:rsid w:val="00CA0BC4"/>
    <w:rsid w:val="00CA0E0C"/>
    <w:rsid w:val="00CA0F60"/>
    <w:rsid w:val="00CA107D"/>
    <w:rsid w:val="00CA1312"/>
    <w:rsid w:val="00CA1686"/>
    <w:rsid w:val="00CA179C"/>
    <w:rsid w:val="00CA189D"/>
    <w:rsid w:val="00CA1A85"/>
    <w:rsid w:val="00CA1AA3"/>
    <w:rsid w:val="00CA1B49"/>
    <w:rsid w:val="00CA1E3F"/>
    <w:rsid w:val="00CA1F66"/>
    <w:rsid w:val="00CA2148"/>
    <w:rsid w:val="00CA2246"/>
    <w:rsid w:val="00CA22BE"/>
    <w:rsid w:val="00CA2374"/>
    <w:rsid w:val="00CA2608"/>
    <w:rsid w:val="00CA2832"/>
    <w:rsid w:val="00CA3147"/>
    <w:rsid w:val="00CA31B0"/>
    <w:rsid w:val="00CA31FE"/>
    <w:rsid w:val="00CA3211"/>
    <w:rsid w:val="00CA32ED"/>
    <w:rsid w:val="00CA3459"/>
    <w:rsid w:val="00CA3D76"/>
    <w:rsid w:val="00CA3EF4"/>
    <w:rsid w:val="00CA41CE"/>
    <w:rsid w:val="00CA43CE"/>
    <w:rsid w:val="00CA4684"/>
    <w:rsid w:val="00CA4AEA"/>
    <w:rsid w:val="00CA505C"/>
    <w:rsid w:val="00CA57A3"/>
    <w:rsid w:val="00CA587E"/>
    <w:rsid w:val="00CA58D8"/>
    <w:rsid w:val="00CA59AF"/>
    <w:rsid w:val="00CA5E9B"/>
    <w:rsid w:val="00CA6485"/>
    <w:rsid w:val="00CA6593"/>
    <w:rsid w:val="00CA65AC"/>
    <w:rsid w:val="00CA65BF"/>
    <w:rsid w:val="00CA6654"/>
    <w:rsid w:val="00CA666A"/>
    <w:rsid w:val="00CA67A2"/>
    <w:rsid w:val="00CA683D"/>
    <w:rsid w:val="00CA6916"/>
    <w:rsid w:val="00CA6A07"/>
    <w:rsid w:val="00CA6BB5"/>
    <w:rsid w:val="00CA6C9F"/>
    <w:rsid w:val="00CA71DE"/>
    <w:rsid w:val="00CA7361"/>
    <w:rsid w:val="00CA749B"/>
    <w:rsid w:val="00CA7609"/>
    <w:rsid w:val="00CA7AB4"/>
    <w:rsid w:val="00CA7B34"/>
    <w:rsid w:val="00CA7C78"/>
    <w:rsid w:val="00CA7DA8"/>
    <w:rsid w:val="00CA7DE8"/>
    <w:rsid w:val="00CA7F41"/>
    <w:rsid w:val="00CA7F95"/>
    <w:rsid w:val="00CB00AB"/>
    <w:rsid w:val="00CB03D8"/>
    <w:rsid w:val="00CB03F7"/>
    <w:rsid w:val="00CB048E"/>
    <w:rsid w:val="00CB0656"/>
    <w:rsid w:val="00CB06E0"/>
    <w:rsid w:val="00CB0B1F"/>
    <w:rsid w:val="00CB0D4D"/>
    <w:rsid w:val="00CB1305"/>
    <w:rsid w:val="00CB162E"/>
    <w:rsid w:val="00CB18D3"/>
    <w:rsid w:val="00CB1A60"/>
    <w:rsid w:val="00CB1AB6"/>
    <w:rsid w:val="00CB1BA3"/>
    <w:rsid w:val="00CB1BAC"/>
    <w:rsid w:val="00CB1C00"/>
    <w:rsid w:val="00CB1C8B"/>
    <w:rsid w:val="00CB1EAA"/>
    <w:rsid w:val="00CB207D"/>
    <w:rsid w:val="00CB2528"/>
    <w:rsid w:val="00CB25E6"/>
    <w:rsid w:val="00CB2752"/>
    <w:rsid w:val="00CB28C7"/>
    <w:rsid w:val="00CB2916"/>
    <w:rsid w:val="00CB2BD5"/>
    <w:rsid w:val="00CB2C01"/>
    <w:rsid w:val="00CB2E3B"/>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5748"/>
    <w:rsid w:val="00CB5C88"/>
    <w:rsid w:val="00CB5DD3"/>
    <w:rsid w:val="00CB6130"/>
    <w:rsid w:val="00CB63A3"/>
    <w:rsid w:val="00CB63C2"/>
    <w:rsid w:val="00CB63D6"/>
    <w:rsid w:val="00CB667C"/>
    <w:rsid w:val="00CB66E5"/>
    <w:rsid w:val="00CB6784"/>
    <w:rsid w:val="00CB6E8A"/>
    <w:rsid w:val="00CB6FD1"/>
    <w:rsid w:val="00CB7333"/>
    <w:rsid w:val="00CB746D"/>
    <w:rsid w:val="00CB7F5B"/>
    <w:rsid w:val="00CC0041"/>
    <w:rsid w:val="00CC0108"/>
    <w:rsid w:val="00CC01AF"/>
    <w:rsid w:val="00CC04AD"/>
    <w:rsid w:val="00CC08FE"/>
    <w:rsid w:val="00CC092A"/>
    <w:rsid w:val="00CC0999"/>
    <w:rsid w:val="00CC0BA1"/>
    <w:rsid w:val="00CC0BE1"/>
    <w:rsid w:val="00CC0FDE"/>
    <w:rsid w:val="00CC13F8"/>
    <w:rsid w:val="00CC1797"/>
    <w:rsid w:val="00CC189E"/>
    <w:rsid w:val="00CC193A"/>
    <w:rsid w:val="00CC1B27"/>
    <w:rsid w:val="00CC1C10"/>
    <w:rsid w:val="00CC1EC1"/>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D0"/>
    <w:rsid w:val="00CC372B"/>
    <w:rsid w:val="00CC37A6"/>
    <w:rsid w:val="00CC380C"/>
    <w:rsid w:val="00CC3B54"/>
    <w:rsid w:val="00CC3CC3"/>
    <w:rsid w:val="00CC44E9"/>
    <w:rsid w:val="00CC4640"/>
    <w:rsid w:val="00CC486A"/>
    <w:rsid w:val="00CC4F0F"/>
    <w:rsid w:val="00CC4F67"/>
    <w:rsid w:val="00CC50B2"/>
    <w:rsid w:val="00CC52D8"/>
    <w:rsid w:val="00CC55AC"/>
    <w:rsid w:val="00CC5784"/>
    <w:rsid w:val="00CC57DA"/>
    <w:rsid w:val="00CC5BA9"/>
    <w:rsid w:val="00CC61B6"/>
    <w:rsid w:val="00CC6AD2"/>
    <w:rsid w:val="00CC6B5D"/>
    <w:rsid w:val="00CC6C8C"/>
    <w:rsid w:val="00CC6D87"/>
    <w:rsid w:val="00CC7161"/>
    <w:rsid w:val="00CC722E"/>
    <w:rsid w:val="00CC72A1"/>
    <w:rsid w:val="00CC733A"/>
    <w:rsid w:val="00CC7583"/>
    <w:rsid w:val="00CC76D4"/>
    <w:rsid w:val="00CC7780"/>
    <w:rsid w:val="00CC77F3"/>
    <w:rsid w:val="00CC7A59"/>
    <w:rsid w:val="00CD08A6"/>
    <w:rsid w:val="00CD0A75"/>
    <w:rsid w:val="00CD0D9D"/>
    <w:rsid w:val="00CD0E3F"/>
    <w:rsid w:val="00CD1025"/>
    <w:rsid w:val="00CD1157"/>
    <w:rsid w:val="00CD1250"/>
    <w:rsid w:val="00CD171E"/>
    <w:rsid w:val="00CD1AC9"/>
    <w:rsid w:val="00CD1B60"/>
    <w:rsid w:val="00CD1E9A"/>
    <w:rsid w:val="00CD2584"/>
    <w:rsid w:val="00CD2802"/>
    <w:rsid w:val="00CD28F1"/>
    <w:rsid w:val="00CD2903"/>
    <w:rsid w:val="00CD2968"/>
    <w:rsid w:val="00CD2C9E"/>
    <w:rsid w:val="00CD2F44"/>
    <w:rsid w:val="00CD3080"/>
    <w:rsid w:val="00CD3085"/>
    <w:rsid w:val="00CD32C2"/>
    <w:rsid w:val="00CD3396"/>
    <w:rsid w:val="00CD3622"/>
    <w:rsid w:val="00CD36EE"/>
    <w:rsid w:val="00CD3B76"/>
    <w:rsid w:val="00CD3DB3"/>
    <w:rsid w:val="00CD45EE"/>
    <w:rsid w:val="00CD4D96"/>
    <w:rsid w:val="00CD4EE2"/>
    <w:rsid w:val="00CD4EEF"/>
    <w:rsid w:val="00CD503A"/>
    <w:rsid w:val="00CD5182"/>
    <w:rsid w:val="00CD5955"/>
    <w:rsid w:val="00CD59B0"/>
    <w:rsid w:val="00CD5CFA"/>
    <w:rsid w:val="00CD5D20"/>
    <w:rsid w:val="00CD5E4D"/>
    <w:rsid w:val="00CD63F0"/>
    <w:rsid w:val="00CD6725"/>
    <w:rsid w:val="00CD6842"/>
    <w:rsid w:val="00CD68E8"/>
    <w:rsid w:val="00CD6A97"/>
    <w:rsid w:val="00CD6B44"/>
    <w:rsid w:val="00CD6BCB"/>
    <w:rsid w:val="00CD6C1C"/>
    <w:rsid w:val="00CD7235"/>
    <w:rsid w:val="00CD7298"/>
    <w:rsid w:val="00CD7408"/>
    <w:rsid w:val="00CD7577"/>
    <w:rsid w:val="00CD75C6"/>
    <w:rsid w:val="00CD76EB"/>
    <w:rsid w:val="00CD772E"/>
    <w:rsid w:val="00CD799A"/>
    <w:rsid w:val="00CD7B98"/>
    <w:rsid w:val="00CD7E25"/>
    <w:rsid w:val="00CD7FF8"/>
    <w:rsid w:val="00CE0070"/>
    <w:rsid w:val="00CE0195"/>
    <w:rsid w:val="00CE02A6"/>
    <w:rsid w:val="00CE0494"/>
    <w:rsid w:val="00CE057A"/>
    <w:rsid w:val="00CE0C3F"/>
    <w:rsid w:val="00CE0EB6"/>
    <w:rsid w:val="00CE0F53"/>
    <w:rsid w:val="00CE0FCB"/>
    <w:rsid w:val="00CE1376"/>
    <w:rsid w:val="00CE146E"/>
    <w:rsid w:val="00CE14A1"/>
    <w:rsid w:val="00CE1687"/>
    <w:rsid w:val="00CE16FD"/>
    <w:rsid w:val="00CE1917"/>
    <w:rsid w:val="00CE19BD"/>
    <w:rsid w:val="00CE19D3"/>
    <w:rsid w:val="00CE2671"/>
    <w:rsid w:val="00CE27C2"/>
    <w:rsid w:val="00CE2B94"/>
    <w:rsid w:val="00CE2BE4"/>
    <w:rsid w:val="00CE2D10"/>
    <w:rsid w:val="00CE2DFB"/>
    <w:rsid w:val="00CE3144"/>
    <w:rsid w:val="00CE3150"/>
    <w:rsid w:val="00CE326E"/>
    <w:rsid w:val="00CE3683"/>
    <w:rsid w:val="00CE3720"/>
    <w:rsid w:val="00CE3921"/>
    <w:rsid w:val="00CE3BCA"/>
    <w:rsid w:val="00CE3D89"/>
    <w:rsid w:val="00CE3EFE"/>
    <w:rsid w:val="00CE429E"/>
    <w:rsid w:val="00CE433C"/>
    <w:rsid w:val="00CE436F"/>
    <w:rsid w:val="00CE44E3"/>
    <w:rsid w:val="00CE4612"/>
    <w:rsid w:val="00CE48CD"/>
    <w:rsid w:val="00CE4CA9"/>
    <w:rsid w:val="00CE4E39"/>
    <w:rsid w:val="00CE4E7D"/>
    <w:rsid w:val="00CE4FD9"/>
    <w:rsid w:val="00CE54A0"/>
    <w:rsid w:val="00CE55C5"/>
    <w:rsid w:val="00CE5635"/>
    <w:rsid w:val="00CE56E2"/>
    <w:rsid w:val="00CE5A37"/>
    <w:rsid w:val="00CE5BAB"/>
    <w:rsid w:val="00CE5C5B"/>
    <w:rsid w:val="00CE5C62"/>
    <w:rsid w:val="00CE5C8A"/>
    <w:rsid w:val="00CE5F52"/>
    <w:rsid w:val="00CE62F1"/>
    <w:rsid w:val="00CE6342"/>
    <w:rsid w:val="00CE64C8"/>
    <w:rsid w:val="00CE71A5"/>
    <w:rsid w:val="00CE7421"/>
    <w:rsid w:val="00CE74E3"/>
    <w:rsid w:val="00CE74F3"/>
    <w:rsid w:val="00CE7513"/>
    <w:rsid w:val="00CE7571"/>
    <w:rsid w:val="00CE76C6"/>
    <w:rsid w:val="00CE77AF"/>
    <w:rsid w:val="00CE7C9D"/>
    <w:rsid w:val="00CE7DFC"/>
    <w:rsid w:val="00CE7F27"/>
    <w:rsid w:val="00CE7FFC"/>
    <w:rsid w:val="00CF00F0"/>
    <w:rsid w:val="00CF05D2"/>
    <w:rsid w:val="00CF06EC"/>
    <w:rsid w:val="00CF0EE1"/>
    <w:rsid w:val="00CF0F84"/>
    <w:rsid w:val="00CF0F90"/>
    <w:rsid w:val="00CF0F9A"/>
    <w:rsid w:val="00CF13D6"/>
    <w:rsid w:val="00CF1846"/>
    <w:rsid w:val="00CF188E"/>
    <w:rsid w:val="00CF19A1"/>
    <w:rsid w:val="00CF19ED"/>
    <w:rsid w:val="00CF1D3D"/>
    <w:rsid w:val="00CF1FB3"/>
    <w:rsid w:val="00CF204D"/>
    <w:rsid w:val="00CF2176"/>
    <w:rsid w:val="00CF2451"/>
    <w:rsid w:val="00CF2470"/>
    <w:rsid w:val="00CF2560"/>
    <w:rsid w:val="00CF2933"/>
    <w:rsid w:val="00CF2B9B"/>
    <w:rsid w:val="00CF2C7B"/>
    <w:rsid w:val="00CF2DFD"/>
    <w:rsid w:val="00CF30B4"/>
    <w:rsid w:val="00CF30BA"/>
    <w:rsid w:val="00CF3104"/>
    <w:rsid w:val="00CF3148"/>
    <w:rsid w:val="00CF3356"/>
    <w:rsid w:val="00CF3691"/>
    <w:rsid w:val="00CF37FC"/>
    <w:rsid w:val="00CF3B65"/>
    <w:rsid w:val="00CF3D46"/>
    <w:rsid w:val="00CF3EBE"/>
    <w:rsid w:val="00CF4464"/>
    <w:rsid w:val="00CF461A"/>
    <w:rsid w:val="00CF46A3"/>
    <w:rsid w:val="00CF46FD"/>
    <w:rsid w:val="00CF4A3D"/>
    <w:rsid w:val="00CF4A8E"/>
    <w:rsid w:val="00CF4B83"/>
    <w:rsid w:val="00CF4D75"/>
    <w:rsid w:val="00CF4E6B"/>
    <w:rsid w:val="00CF4E78"/>
    <w:rsid w:val="00CF518D"/>
    <w:rsid w:val="00CF520D"/>
    <w:rsid w:val="00CF5898"/>
    <w:rsid w:val="00CF58F4"/>
    <w:rsid w:val="00CF5B76"/>
    <w:rsid w:val="00CF60A1"/>
    <w:rsid w:val="00CF62AB"/>
    <w:rsid w:val="00CF6390"/>
    <w:rsid w:val="00CF643C"/>
    <w:rsid w:val="00CF65B9"/>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708"/>
    <w:rsid w:val="00D00F34"/>
    <w:rsid w:val="00D01089"/>
    <w:rsid w:val="00D010B7"/>
    <w:rsid w:val="00D013E0"/>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48D"/>
    <w:rsid w:val="00D03607"/>
    <w:rsid w:val="00D03A21"/>
    <w:rsid w:val="00D03E6D"/>
    <w:rsid w:val="00D0432A"/>
    <w:rsid w:val="00D044D0"/>
    <w:rsid w:val="00D04824"/>
    <w:rsid w:val="00D048D5"/>
    <w:rsid w:val="00D04A63"/>
    <w:rsid w:val="00D04C07"/>
    <w:rsid w:val="00D05057"/>
    <w:rsid w:val="00D05184"/>
    <w:rsid w:val="00D054F8"/>
    <w:rsid w:val="00D056E3"/>
    <w:rsid w:val="00D05844"/>
    <w:rsid w:val="00D05A54"/>
    <w:rsid w:val="00D05E9B"/>
    <w:rsid w:val="00D06120"/>
    <w:rsid w:val="00D061A7"/>
    <w:rsid w:val="00D062CA"/>
    <w:rsid w:val="00D063E0"/>
    <w:rsid w:val="00D063EC"/>
    <w:rsid w:val="00D063FE"/>
    <w:rsid w:val="00D06822"/>
    <w:rsid w:val="00D06978"/>
    <w:rsid w:val="00D06C9A"/>
    <w:rsid w:val="00D06CB0"/>
    <w:rsid w:val="00D06D67"/>
    <w:rsid w:val="00D06DC9"/>
    <w:rsid w:val="00D071B7"/>
    <w:rsid w:val="00D0780D"/>
    <w:rsid w:val="00D0782C"/>
    <w:rsid w:val="00D078CC"/>
    <w:rsid w:val="00D07B2B"/>
    <w:rsid w:val="00D07CDC"/>
    <w:rsid w:val="00D10141"/>
    <w:rsid w:val="00D1047D"/>
    <w:rsid w:val="00D10589"/>
    <w:rsid w:val="00D107E2"/>
    <w:rsid w:val="00D10BC5"/>
    <w:rsid w:val="00D10C8B"/>
    <w:rsid w:val="00D10DF7"/>
    <w:rsid w:val="00D11054"/>
    <w:rsid w:val="00D1105C"/>
    <w:rsid w:val="00D11609"/>
    <w:rsid w:val="00D11B15"/>
    <w:rsid w:val="00D11C91"/>
    <w:rsid w:val="00D11E44"/>
    <w:rsid w:val="00D12299"/>
    <w:rsid w:val="00D123A6"/>
    <w:rsid w:val="00D12615"/>
    <w:rsid w:val="00D127C9"/>
    <w:rsid w:val="00D127F4"/>
    <w:rsid w:val="00D128DE"/>
    <w:rsid w:val="00D1298E"/>
    <w:rsid w:val="00D12A78"/>
    <w:rsid w:val="00D12DD5"/>
    <w:rsid w:val="00D12EC2"/>
    <w:rsid w:val="00D13025"/>
    <w:rsid w:val="00D13129"/>
    <w:rsid w:val="00D136C6"/>
    <w:rsid w:val="00D13A8F"/>
    <w:rsid w:val="00D13BB1"/>
    <w:rsid w:val="00D13EFC"/>
    <w:rsid w:val="00D140BC"/>
    <w:rsid w:val="00D1428A"/>
    <w:rsid w:val="00D1433D"/>
    <w:rsid w:val="00D144B8"/>
    <w:rsid w:val="00D14CC5"/>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B66"/>
    <w:rsid w:val="00D16B6D"/>
    <w:rsid w:val="00D16B70"/>
    <w:rsid w:val="00D16BDA"/>
    <w:rsid w:val="00D16C18"/>
    <w:rsid w:val="00D16DCD"/>
    <w:rsid w:val="00D16E55"/>
    <w:rsid w:val="00D16FE2"/>
    <w:rsid w:val="00D170A1"/>
    <w:rsid w:val="00D172AC"/>
    <w:rsid w:val="00D17395"/>
    <w:rsid w:val="00D173E8"/>
    <w:rsid w:val="00D17410"/>
    <w:rsid w:val="00D1751F"/>
    <w:rsid w:val="00D17861"/>
    <w:rsid w:val="00D179FF"/>
    <w:rsid w:val="00D17A39"/>
    <w:rsid w:val="00D17D3A"/>
    <w:rsid w:val="00D17D78"/>
    <w:rsid w:val="00D17E91"/>
    <w:rsid w:val="00D17EE5"/>
    <w:rsid w:val="00D20121"/>
    <w:rsid w:val="00D20278"/>
    <w:rsid w:val="00D20350"/>
    <w:rsid w:val="00D20478"/>
    <w:rsid w:val="00D2047D"/>
    <w:rsid w:val="00D206D2"/>
    <w:rsid w:val="00D20785"/>
    <w:rsid w:val="00D20878"/>
    <w:rsid w:val="00D20B01"/>
    <w:rsid w:val="00D20B1A"/>
    <w:rsid w:val="00D20CF0"/>
    <w:rsid w:val="00D20E66"/>
    <w:rsid w:val="00D20EAF"/>
    <w:rsid w:val="00D20F92"/>
    <w:rsid w:val="00D2102A"/>
    <w:rsid w:val="00D2102D"/>
    <w:rsid w:val="00D2108D"/>
    <w:rsid w:val="00D21B19"/>
    <w:rsid w:val="00D21D6F"/>
    <w:rsid w:val="00D21DAB"/>
    <w:rsid w:val="00D21EDC"/>
    <w:rsid w:val="00D22098"/>
    <w:rsid w:val="00D2276D"/>
    <w:rsid w:val="00D2276E"/>
    <w:rsid w:val="00D229B1"/>
    <w:rsid w:val="00D22A0F"/>
    <w:rsid w:val="00D22A13"/>
    <w:rsid w:val="00D22B29"/>
    <w:rsid w:val="00D22F81"/>
    <w:rsid w:val="00D23079"/>
    <w:rsid w:val="00D23518"/>
    <w:rsid w:val="00D23AE9"/>
    <w:rsid w:val="00D23C26"/>
    <w:rsid w:val="00D23D06"/>
    <w:rsid w:val="00D23EA1"/>
    <w:rsid w:val="00D240B0"/>
    <w:rsid w:val="00D243DD"/>
    <w:rsid w:val="00D2440B"/>
    <w:rsid w:val="00D2487F"/>
    <w:rsid w:val="00D24DC0"/>
    <w:rsid w:val="00D24DF7"/>
    <w:rsid w:val="00D24E30"/>
    <w:rsid w:val="00D25670"/>
    <w:rsid w:val="00D25751"/>
    <w:rsid w:val="00D257AB"/>
    <w:rsid w:val="00D25875"/>
    <w:rsid w:val="00D25D33"/>
    <w:rsid w:val="00D25F4C"/>
    <w:rsid w:val="00D25F63"/>
    <w:rsid w:val="00D262BB"/>
    <w:rsid w:val="00D263EB"/>
    <w:rsid w:val="00D26409"/>
    <w:rsid w:val="00D26499"/>
    <w:rsid w:val="00D26607"/>
    <w:rsid w:val="00D26AFC"/>
    <w:rsid w:val="00D2707D"/>
    <w:rsid w:val="00D27080"/>
    <w:rsid w:val="00D2716D"/>
    <w:rsid w:val="00D274B0"/>
    <w:rsid w:val="00D27D92"/>
    <w:rsid w:val="00D27DA0"/>
    <w:rsid w:val="00D27F51"/>
    <w:rsid w:val="00D27FD3"/>
    <w:rsid w:val="00D304FE"/>
    <w:rsid w:val="00D3062B"/>
    <w:rsid w:val="00D30AAD"/>
    <w:rsid w:val="00D30C42"/>
    <w:rsid w:val="00D30F66"/>
    <w:rsid w:val="00D311AD"/>
    <w:rsid w:val="00D312F4"/>
    <w:rsid w:val="00D313FA"/>
    <w:rsid w:val="00D315E5"/>
    <w:rsid w:val="00D32086"/>
    <w:rsid w:val="00D32204"/>
    <w:rsid w:val="00D32662"/>
    <w:rsid w:val="00D32863"/>
    <w:rsid w:val="00D32895"/>
    <w:rsid w:val="00D32BB4"/>
    <w:rsid w:val="00D32EFD"/>
    <w:rsid w:val="00D33156"/>
    <w:rsid w:val="00D331F1"/>
    <w:rsid w:val="00D3351D"/>
    <w:rsid w:val="00D336B0"/>
    <w:rsid w:val="00D339CD"/>
    <w:rsid w:val="00D33A4D"/>
    <w:rsid w:val="00D3412C"/>
    <w:rsid w:val="00D348F8"/>
    <w:rsid w:val="00D34958"/>
    <w:rsid w:val="00D34C34"/>
    <w:rsid w:val="00D34CBE"/>
    <w:rsid w:val="00D35452"/>
    <w:rsid w:val="00D354FD"/>
    <w:rsid w:val="00D3558A"/>
    <w:rsid w:val="00D35636"/>
    <w:rsid w:val="00D3585B"/>
    <w:rsid w:val="00D35AD0"/>
    <w:rsid w:val="00D35D7E"/>
    <w:rsid w:val="00D35F7E"/>
    <w:rsid w:val="00D36538"/>
    <w:rsid w:val="00D36739"/>
    <w:rsid w:val="00D368A6"/>
    <w:rsid w:val="00D368B8"/>
    <w:rsid w:val="00D369F5"/>
    <w:rsid w:val="00D36A72"/>
    <w:rsid w:val="00D36EF2"/>
    <w:rsid w:val="00D3768B"/>
    <w:rsid w:val="00D3783E"/>
    <w:rsid w:val="00D37877"/>
    <w:rsid w:val="00D37894"/>
    <w:rsid w:val="00D37A96"/>
    <w:rsid w:val="00D37AFB"/>
    <w:rsid w:val="00D37BEB"/>
    <w:rsid w:val="00D37D46"/>
    <w:rsid w:val="00D4025E"/>
    <w:rsid w:val="00D40467"/>
    <w:rsid w:val="00D40562"/>
    <w:rsid w:val="00D405F2"/>
    <w:rsid w:val="00D4061B"/>
    <w:rsid w:val="00D40985"/>
    <w:rsid w:val="00D41074"/>
    <w:rsid w:val="00D41097"/>
    <w:rsid w:val="00D41156"/>
    <w:rsid w:val="00D411AE"/>
    <w:rsid w:val="00D415FD"/>
    <w:rsid w:val="00D416AE"/>
    <w:rsid w:val="00D41762"/>
    <w:rsid w:val="00D41816"/>
    <w:rsid w:val="00D425E9"/>
    <w:rsid w:val="00D42729"/>
    <w:rsid w:val="00D42DAD"/>
    <w:rsid w:val="00D42EFB"/>
    <w:rsid w:val="00D42F26"/>
    <w:rsid w:val="00D431F3"/>
    <w:rsid w:val="00D4332B"/>
    <w:rsid w:val="00D43332"/>
    <w:rsid w:val="00D4340D"/>
    <w:rsid w:val="00D43523"/>
    <w:rsid w:val="00D43546"/>
    <w:rsid w:val="00D436E7"/>
    <w:rsid w:val="00D43701"/>
    <w:rsid w:val="00D437A0"/>
    <w:rsid w:val="00D43A84"/>
    <w:rsid w:val="00D441F9"/>
    <w:rsid w:val="00D44302"/>
    <w:rsid w:val="00D44436"/>
    <w:rsid w:val="00D4444D"/>
    <w:rsid w:val="00D444C0"/>
    <w:rsid w:val="00D446B5"/>
    <w:rsid w:val="00D449D7"/>
    <w:rsid w:val="00D44A8E"/>
    <w:rsid w:val="00D44BD0"/>
    <w:rsid w:val="00D44E7A"/>
    <w:rsid w:val="00D45023"/>
    <w:rsid w:val="00D4506D"/>
    <w:rsid w:val="00D451B0"/>
    <w:rsid w:val="00D45219"/>
    <w:rsid w:val="00D459A7"/>
    <w:rsid w:val="00D45A72"/>
    <w:rsid w:val="00D45C5C"/>
    <w:rsid w:val="00D45D50"/>
    <w:rsid w:val="00D46096"/>
    <w:rsid w:val="00D460A9"/>
    <w:rsid w:val="00D46252"/>
    <w:rsid w:val="00D463E6"/>
    <w:rsid w:val="00D4649C"/>
    <w:rsid w:val="00D4673C"/>
    <w:rsid w:val="00D46800"/>
    <w:rsid w:val="00D46D87"/>
    <w:rsid w:val="00D46EBF"/>
    <w:rsid w:val="00D46F82"/>
    <w:rsid w:val="00D46FC0"/>
    <w:rsid w:val="00D47551"/>
    <w:rsid w:val="00D4788B"/>
    <w:rsid w:val="00D47957"/>
    <w:rsid w:val="00D47A2E"/>
    <w:rsid w:val="00D47BAB"/>
    <w:rsid w:val="00D508ED"/>
    <w:rsid w:val="00D50ED4"/>
    <w:rsid w:val="00D51045"/>
    <w:rsid w:val="00D51122"/>
    <w:rsid w:val="00D5121E"/>
    <w:rsid w:val="00D51538"/>
    <w:rsid w:val="00D51938"/>
    <w:rsid w:val="00D5195A"/>
    <w:rsid w:val="00D51C4A"/>
    <w:rsid w:val="00D51D24"/>
    <w:rsid w:val="00D51F04"/>
    <w:rsid w:val="00D52378"/>
    <w:rsid w:val="00D5251D"/>
    <w:rsid w:val="00D5283F"/>
    <w:rsid w:val="00D52B12"/>
    <w:rsid w:val="00D52BE6"/>
    <w:rsid w:val="00D53324"/>
    <w:rsid w:val="00D5374E"/>
    <w:rsid w:val="00D53939"/>
    <w:rsid w:val="00D53AFD"/>
    <w:rsid w:val="00D53E27"/>
    <w:rsid w:val="00D53FB6"/>
    <w:rsid w:val="00D542FB"/>
    <w:rsid w:val="00D54351"/>
    <w:rsid w:val="00D54816"/>
    <w:rsid w:val="00D54975"/>
    <w:rsid w:val="00D54A33"/>
    <w:rsid w:val="00D54B62"/>
    <w:rsid w:val="00D54E02"/>
    <w:rsid w:val="00D54F04"/>
    <w:rsid w:val="00D553D7"/>
    <w:rsid w:val="00D55576"/>
    <w:rsid w:val="00D55633"/>
    <w:rsid w:val="00D55807"/>
    <w:rsid w:val="00D559B0"/>
    <w:rsid w:val="00D55B91"/>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E2D"/>
    <w:rsid w:val="00D56E87"/>
    <w:rsid w:val="00D56F1A"/>
    <w:rsid w:val="00D570F3"/>
    <w:rsid w:val="00D57260"/>
    <w:rsid w:val="00D57485"/>
    <w:rsid w:val="00D57998"/>
    <w:rsid w:val="00D57BF8"/>
    <w:rsid w:val="00D57ECB"/>
    <w:rsid w:val="00D60047"/>
    <w:rsid w:val="00D60368"/>
    <w:rsid w:val="00D603A3"/>
    <w:rsid w:val="00D605F6"/>
    <w:rsid w:val="00D60721"/>
    <w:rsid w:val="00D60CB6"/>
    <w:rsid w:val="00D60F59"/>
    <w:rsid w:val="00D61105"/>
    <w:rsid w:val="00D61147"/>
    <w:rsid w:val="00D61189"/>
    <w:rsid w:val="00D61253"/>
    <w:rsid w:val="00D612BA"/>
    <w:rsid w:val="00D6158B"/>
    <w:rsid w:val="00D615AD"/>
    <w:rsid w:val="00D6172C"/>
    <w:rsid w:val="00D61EC8"/>
    <w:rsid w:val="00D61EE0"/>
    <w:rsid w:val="00D62265"/>
    <w:rsid w:val="00D62DB1"/>
    <w:rsid w:val="00D62F77"/>
    <w:rsid w:val="00D63009"/>
    <w:rsid w:val="00D6309D"/>
    <w:rsid w:val="00D63522"/>
    <w:rsid w:val="00D63787"/>
    <w:rsid w:val="00D63D0E"/>
    <w:rsid w:val="00D63F4F"/>
    <w:rsid w:val="00D64111"/>
    <w:rsid w:val="00D642E6"/>
    <w:rsid w:val="00D643B3"/>
    <w:rsid w:val="00D6449B"/>
    <w:rsid w:val="00D64519"/>
    <w:rsid w:val="00D64888"/>
    <w:rsid w:val="00D64A7D"/>
    <w:rsid w:val="00D64CDA"/>
    <w:rsid w:val="00D64DB8"/>
    <w:rsid w:val="00D64DF7"/>
    <w:rsid w:val="00D64E51"/>
    <w:rsid w:val="00D65136"/>
    <w:rsid w:val="00D65301"/>
    <w:rsid w:val="00D65386"/>
    <w:rsid w:val="00D654B6"/>
    <w:rsid w:val="00D65948"/>
    <w:rsid w:val="00D65C96"/>
    <w:rsid w:val="00D66171"/>
    <w:rsid w:val="00D661F1"/>
    <w:rsid w:val="00D66235"/>
    <w:rsid w:val="00D66423"/>
    <w:rsid w:val="00D664AF"/>
    <w:rsid w:val="00D66520"/>
    <w:rsid w:val="00D66611"/>
    <w:rsid w:val="00D6662D"/>
    <w:rsid w:val="00D667B2"/>
    <w:rsid w:val="00D66A00"/>
    <w:rsid w:val="00D66E46"/>
    <w:rsid w:val="00D67181"/>
    <w:rsid w:val="00D67525"/>
    <w:rsid w:val="00D67829"/>
    <w:rsid w:val="00D678DF"/>
    <w:rsid w:val="00D6797C"/>
    <w:rsid w:val="00D7000B"/>
    <w:rsid w:val="00D7012C"/>
    <w:rsid w:val="00D70265"/>
    <w:rsid w:val="00D70523"/>
    <w:rsid w:val="00D70962"/>
    <w:rsid w:val="00D709D6"/>
    <w:rsid w:val="00D70B3B"/>
    <w:rsid w:val="00D70EC2"/>
    <w:rsid w:val="00D70FCF"/>
    <w:rsid w:val="00D71546"/>
    <w:rsid w:val="00D71632"/>
    <w:rsid w:val="00D71BD7"/>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D19"/>
    <w:rsid w:val="00D73D74"/>
    <w:rsid w:val="00D73E9C"/>
    <w:rsid w:val="00D73ECF"/>
    <w:rsid w:val="00D73F88"/>
    <w:rsid w:val="00D7402E"/>
    <w:rsid w:val="00D740F2"/>
    <w:rsid w:val="00D74194"/>
    <w:rsid w:val="00D7422E"/>
    <w:rsid w:val="00D7467C"/>
    <w:rsid w:val="00D74B73"/>
    <w:rsid w:val="00D74DD2"/>
    <w:rsid w:val="00D74ED4"/>
    <w:rsid w:val="00D7501E"/>
    <w:rsid w:val="00D7514A"/>
    <w:rsid w:val="00D75198"/>
    <w:rsid w:val="00D751E6"/>
    <w:rsid w:val="00D75220"/>
    <w:rsid w:val="00D757A2"/>
    <w:rsid w:val="00D75A7F"/>
    <w:rsid w:val="00D763E2"/>
    <w:rsid w:val="00D76593"/>
    <w:rsid w:val="00D766D6"/>
    <w:rsid w:val="00D7687B"/>
    <w:rsid w:val="00D76DC9"/>
    <w:rsid w:val="00D76E31"/>
    <w:rsid w:val="00D77050"/>
    <w:rsid w:val="00D776FC"/>
    <w:rsid w:val="00D77725"/>
    <w:rsid w:val="00D7791A"/>
    <w:rsid w:val="00D77FE2"/>
    <w:rsid w:val="00D8009F"/>
    <w:rsid w:val="00D804E2"/>
    <w:rsid w:val="00D80729"/>
    <w:rsid w:val="00D80735"/>
    <w:rsid w:val="00D8081B"/>
    <w:rsid w:val="00D8083C"/>
    <w:rsid w:val="00D80C50"/>
    <w:rsid w:val="00D80E76"/>
    <w:rsid w:val="00D80F36"/>
    <w:rsid w:val="00D80F68"/>
    <w:rsid w:val="00D81104"/>
    <w:rsid w:val="00D8129F"/>
    <w:rsid w:val="00D8136B"/>
    <w:rsid w:val="00D813CC"/>
    <w:rsid w:val="00D8144F"/>
    <w:rsid w:val="00D81621"/>
    <w:rsid w:val="00D816E8"/>
    <w:rsid w:val="00D81D56"/>
    <w:rsid w:val="00D81D69"/>
    <w:rsid w:val="00D81E69"/>
    <w:rsid w:val="00D81FFA"/>
    <w:rsid w:val="00D8214D"/>
    <w:rsid w:val="00D822AE"/>
    <w:rsid w:val="00D824EB"/>
    <w:rsid w:val="00D8272F"/>
    <w:rsid w:val="00D82805"/>
    <w:rsid w:val="00D829E6"/>
    <w:rsid w:val="00D82EAA"/>
    <w:rsid w:val="00D82EB3"/>
    <w:rsid w:val="00D83235"/>
    <w:rsid w:val="00D83354"/>
    <w:rsid w:val="00D8372D"/>
    <w:rsid w:val="00D83A5F"/>
    <w:rsid w:val="00D83BF3"/>
    <w:rsid w:val="00D83CE7"/>
    <w:rsid w:val="00D83E64"/>
    <w:rsid w:val="00D83E97"/>
    <w:rsid w:val="00D83F41"/>
    <w:rsid w:val="00D8406D"/>
    <w:rsid w:val="00D84212"/>
    <w:rsid w:val="00D84238"/>
    <w:rsid w:val="00D84247"/>
    <w:rsid w:val="00D84408"/>
    <w:rsid w:val="00D84545"/>
    <w:rsid w:val="00D845DE"/>
    <w:rsid w:val="00D84BE2"/>
    <w:rsid w:val="00D84C0F"/>
    <w:rsid w:val="00D84C9C"/>
    <w:rsid w:val="00D84E3F"/>
    <w:rsid w:val="00D84F61"/>
    <w:rsid w:val="00D850C8"/>
    <w:rsid w:val="00D851EA"/>
    <w:rsid w:val="00D85523"/>
    <w:rsid w:val="00D859CD"/>
    <w:rsid w:val="00D85C54"/>
    <w:rsid w:val="00D85ECE"/>
    <w:rsid w:val="00D85F15"/>
    <w:rsid w:val="00D85FF4"/>
    <w:rsid w:val="00D8634A"/>
    <w:rsid w:val="00D865CC"/>
    <w:rsid w:val="00D865D2"/>
    <w:rsid w:val="00D8662A"/>
    <w:rsid w:val="00D86993"/>
    <w:rsid w:val="00D86B68"/>
    <w:rsid w:val="00D86E75"/>
    <w:rsid w:val="00D871CE"/>
    <w:rsid w:val="00D8731B"/>
    <w:rsid w:val="00D8744B"/>
    <w:rsid w:val="00D8762A"/>
    <w:rsid w:val="00D87641"/>
    <w:rsid w:val="00D87933"/>
    <w:rsid w:val="00D87EBC"/>
    <w:rsid w:val="00D87FA3"/>
    <w:rsid w:val="00D87FE0"/>
    <w:rsid w:val="00D9033C"/>
    <w:rsid w:val="00D905FB"/>
    <w:rsid w:val="00D907F8"/>
    <w:rsid w:val="00D90816"/>
    <w:rsid w:val="00D90B0D"/>
    <w:rsid w:val="00D90B52"/>
    <w:rsid w:val="00D90B59"/>
    <w:rsid w:val="00D90D69"/>
    <w:rsid w:val="00D90FE3"/>
    <w:rsid w:val="00D9151D"/>
    <w:rsid w:val="00D919C1"/>
    <w:rsid w:val="00D91BD3"/>
    <w:rsid w:val="00D91F83"/>
    <w:rsid w:val="00D91FEB"/>
    <w:rsid w:val="00D92488"/>
    <w:rsid w:val="00D92567"/>
    <w:rsid w:val="00D92D94"/>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3B7"/>
    <w:rsid w:val="00D94EDF"/>
    <w:rsid w:val="00D9513A"/>
    <w:rsid w:val="00D957A7"/>
    <w:rsid w:val="00D9582E"/>
    <w:rsid w:val="00D95BFD"/>
    <w:rsid w:val="00D95E35"/>
    <w:rsid w:val="00D95EBC"/>
    <w:rsid w:val="00D95FE7"/>
    <w:rsid w:val="00D9609E"/>
    <w:rsid w:val="00D960AC"/>
    <w:rsid w:val="00D96409"/>
    <w:rsid w:val="00D96550"/>
    <w:rsid w:val="00D96AD1"/>
    <w:rsid w:val="00D96C5B"/>
    <w:rsid w:val="00D96E4B"/>
    <w:rsid w:val="00D96E8F"/>
    <w:rsid w:val="00D97085"/>
    <w:rsid w:val="00D970AC"/>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9B6"/>
    <w:rsid w:val="00DA0D09"/>
    <w:rsid w:val="00DA0D24"/>
    <w:rsid w:val="00DA1119"/>
    <w:rsid w:val="00DA1156"/>
    <w:rsid w:val="00DA118E"/>
    <w:rsid w:val="00DA11A6"/>
    <w:rsid w:val="00DA152C"/>
    <w:rsid w:val="00DA158B"/>
    <w:rsid w:val="00DA17B7"/>
    <w:rsid w:val="00DA1983"/>
    <w:rsid w:val="00DA2146"/>
    <w:rsid w:val="00DA235E"/>
    <w:rsid w:val="00DA2A20"/>
    <w:rsid w:val="00DA2D8C"/>
    <w:rsid w:val="00DA2DE1"/>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82B"/>
    <w:rsid w:val="00DA4922"/>
    <w:rsid w:val="00DA4B4B"/>
    <w:rsid w:val="00DA4BCD"/>
    <w:rsid w:val="00DA5285"/>
    <w:rsid w:val="00DA5328"/>
    <w:rsid w:val="00DA56BE"/>
    <w:rsid w:val="00DA5719"/>
    <w:rsid w:val="00DA5816"/>
    <w:rsid w:val="00DA5E61"/>
    <w:rsid w:val="00DA5FF4"/>
    <w:rsid w:val="00DA6193"/>
    <w:rsid w:val="00DA6878"/>
    <w:rsid w:val="00DA6C28"/>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AC1"/>
    <w:rsid w:val="00DB0D59"/>
    <w:rsid w:val="00DB0F0D"/>
    <w:rsid w:val="00DB12D0"/>
    <w:rsid w:val="00DB1488"/>
    <w:rsid w:val="00DB1B86"/>
    <w:rsid w:val="00DB1D60"/>
    <w:rsid w:val="00DB2054"/>
    <w:rsid w:val="00DB24DB"/>
    <w:rsid w:val="00DB26E2"/>
    <w:rsid w:val="00DB2D3D"/>
    <w:rsid w:val="00DB308A"/>
    <w:rsid w:val="00DB322B"/>
    <w:rsid w:val="00DB32B8"/>
    <w:rsid w:val="00DB346E"/>
    <w:rsid w:val="00DB356F"/>
    <w:rsid w:val="00DB3668"/>
    <w:rsid w:val="00DB370C"/>
    <w:rsid w:val="00DB3874"/>
    <w:rsid w:val="00DB3C33"/>
    <w:rsid w:val="00DB3C6B"/>
    <w:rsid w:val="00DB3EAD"/>
    <w:rsid w:val="00DB3FE0"/>
    <w:rsid w:val="00DB407C"/>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E61"/>
    <w:rsid w:val="00DB724E"/>
    <w:rsid w:val="00DB7BA1"/>
    <w:rsid w:val="00DB7FB0"/>
    <w:rsid w:val="00DC0040"/>
    <w:rsid w:val="00DC032D"/>
    <w:rsid w:val="00DC0587"/>
    <w:rsid w:val="00DC0A3E"/>
    <w:rsid w:val="00DC0B98"/>
    <w:rsid w:val="00DC0D3C"/>
    <w:rsid w:val="00DC1109"/>
    <w:rsid w:val="00DC1417"/>
    <w:rsid w:val="00DC155B"/>
    <w:rsid w:val="00DC1590"/>
    <w:rsid w:val="00DC1775"/>
    <w:rsid w:val="00DC1AF7"/>
    <w:rsid w:val="00DC1C0D"/>
    <w:rsid w:val="00DC1E9A"/>
    <w:rsid w:val="00DC21B4"/>
    <w:rsid w:val="00DC233D"/>
    <w:rsid w:val="00DC260F"/>
    <w:rsid w:val="00DC2658"/>
    <w:rsid w:val="00DC27FE"/>
    <w:rsid w:val="00DC29DF"/>
    <w:rsid w:val="00DC3067"/>
    <w:rsid w:val="00DC3537"/>
    <w:rsid w:val="00DC365B"/>
    <w:rsid w:val="00DC3845"/>
    <w:rsid w:val="00DC3A66"/>
    <w:rsid w:val="00DC3DCA"/>
    <w:rsid w:val="00DC3F34"/>
    <w:rsid w:val="00DC4155"/>
    <w:rsid w:val="00DC417F"/>
    <w:rsid w:val="00DC4388"/>
    <w:rsid w:val="00DC44DC"/>
    <w:rsid w:val="00DC457E"/>
    <w:rsid w:val="00DC4872"/>
    <w:rsid w:val="00DC4B12"/>
    <w:rsid w:val="00DC4D71"/>
    <w:rsid w:val="00DC4FAD"/>
    <w:rsid w:val="00DC5401"/>
    <w:rsid w:val="00DC5553"/>
    <w:rsid w:val="00DC586C"/>
    <w:rsid w:val="00DC5ACB"/>
    <w:rsid w:val="00DC5C60"/>
    <w:rsid w:val="00DC5D33"/>
    <w:rsid w:val="00DC5E79"/>
    <w:rsid w:val="00DC5F0C"/>
    <w:rsid w:val="00DC5FCA"/>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810"/>
    <w:rsid w:val="00DC7CB1"/>
    <w:rsid w:val="00DC7D78"/>
    <w:rsid w:val="00DC7E72"/>
    <w:rsid w:val="00DD002C"/>
    <w:rsid w:val="00DD00A8"/>
    <w:rsid w:val="00DD01F4"/>
    <w:rsid w:val="00DD02D0"/>
    <w:rsid w:val="00DD0411"/>
    <w:rsid w:val="00DD0438"/>
    <w:rsid w:val="00DD08FE"/>
    <w:rsid w:val="00DD0BC4"/>
    <w:rsid w:val="00DD0DC7"/>
    <w:rsid w:val="00DD1190"/>
    <w:rsid w:val="00DD11B9"/>
    <w:rsid w:val="00DD1414"/>
    <w:rsid w:val="00DD15C6"/>
    <w:rsid w:val="00DD18EC"/>
    <w:rsid w:val="00DD1ABB"/>
    <w:rsid w:val="00DD1B3E"/>
    <w:rsid w:val="00DD1B7E"/>
    <w:rsid w:val="00DD1B8E"/>
    <w:rsid w:val="00DD2000"/>
    <w:rsid w:val="00DD2266"/>
    <w:rsid w:val="00DD252B"/>
    <w:rsid w:val="00DD25EE"/>
    <w:rsid w:val="00DD288C"/>
    <w:rsid w:val="00DD2926"/>
    <w:rsid w:val="00DD2A3C"/>
    <w:rsid w:val="00DD2A89"/>
    <w:rsid w:val="00DD2E91"/>
    <w:rsid w:val="00DD2FF5"/>
    <w:rsid w:val="00DD3311"/>
    <w:rsid w:val="00DD33A9"/>
    <w:rsid w:val="00DD3A56"/>
    <w:rsid w:val="00DD3B19"/>
    <w:rsid w:val="00DD3C7C"/>
    <w:rsid w:val="00DD3C7E"/>
    <w:rsid w:val="00DD4152"/>
    <w:rsid w:val="00DD42C5"/>
    <w:rsid w:val="00DD4404"/>
    <w:rsid w:val="00DD450C"/>
    <w:rsid w:val="00DD4614"/>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525"/>
    <w:rsid w:val="00DD6648"/>
    <w:rsid w:val="00DD6D32"/>
    <w:rsid w:val="00DD6D47"/>
    <w:rsid w:val="00DD6E01"/>
    <w:rsid w:val="00DD6F8A"/>
    <w:rsid w:val="00DD6FBA"/>
    <w:rsid w:val="00DD710B"/>
    <w:rsid w:val="00DD714D"/>
    <w:rsid w:val="00DD7233"/>
    <w:rsid w:val="00DD77A8"/>
    <w:rsid w:val="00DD7D29"/>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12A"/>
    <w:rsid w:val="00DE159C"/>
    <w:rsid w:val="00DE167C"/>
    <w:rsid w:val="00DE1785"/>
    <w:rsid w:val="00DE182E"/>
    <w:rsid w:val="00DE1A2D"/>
    <w:rsid w:val="00DE1AAF"/>
    <w:rsid w:val="00DE1B75"/>
    <w:rsid w:val="00DE1D51"/>
    <w:rsid w:val="00DE1E88"/>
    <w:rsid w:val="00DE201D"/>
    <w:rsid w:val="00DE274D"/>
    <w:rsid w:val="00DE2962"/>
    <w:rsid w:val="00DE2C5D"/>
    <w:rsid w:val="00DE2E13"/>
    <w:rsid w:val="00DE2E5F"/>
    <w:rsid w:val="00DE2F65"/>
    <w:rsid w:val="00DE32DC"/>
    <w:rsid w:val="00DE33EC"/>
    <w:rsid w:val="00DE35B2"/>
    <w:rsid w:val="00DE3905"/>
    <w:rsid w:val="00DE3D12"/>
    <w:rsid w:val="00DE3EDA"/>
    <w:rsid w:val="00DE3EE5"/>
    <w:rsid w:val="00DE41F1"/>
    <w:rsid w:val="00DE42D8"/>
    <w:rsid w:val="00DE4427"/>
    <w:rsid w:val="00DE45B0"/>
    <w:rsid w:val="00DE4AA3"/>
    <w:rsid w:val="00DE4D7A"/>
    <w:rsid w:val="00DE4D9D"/>
    <w:rsid w:val="00DE4F82"/>
    <w:rsid w:val="00DE51A6"/>
    <w:rsid w:val="00DE5321"/>
    <w:rsid w:val="00DE54EE"/>
    <w:rsid w:val="00DE5627"/>
    <w:rsid w:val="00DE586E"/>
    <w:rsid w:val="00DE58D6"/>
    <w:rsid w:val="00DE5A93"/>
    <w:rsid w:val="00DE5AC9"/>
    <w:rsid w:val="00DE5DEA"/>
    <w:rsid w:val="00DE609A"/>
    <w:rsid w:val="00DE63D0"/>
    <w:rsid w:val="00DE67A0"/>
    <w:rsid w:val="00DE67B2"/>
    <w:rsid w:val="00DE67FE"/>
    <w:rsid w:val="00DE680F"/>
    <w:rsid w:val="00DE6BDC"/>
    <w:rsid w:val="00DE6CDE"/>
    <w:rsid w:val="00DE71C2"/>
    <w:rsid w:val="00DE7207"/>
    <w:rsid w:val="00DE7343"/>
    <w:rsid w:val="00DE73B8"/>
    <w:rsid w:val="00DE7657"/>
    <w:rsid w:val="00DE768F"/>
    <w:rsid w:val="00DE77D7"/>
    <w:rsid w:val="00DE7999"/>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1EBC"/>
    <w:rsid w:val="00DF2243"/>
    <w:rsid w:val="00DF235A"/>
    <w:rsid w:val="00DF23F9"/>
    <w:rsid w:val="00DF247F"/>
    <w:rsid w:val="00DF26BB"/>
    <w:rsid w:val="00DF27D3"/>
    <w:rsid w:val="00DF2844"/>
    <w:rsid w:val="00DF28C9"/>
    <w:rsid w:val="00DF290C"/>
    <w:rsid w:val="00DF2989"/>
    <w:rsid w:val="00DF2CB5"/>
    <w:rsid w:val="00DF3094"/>
    <w:rsid w:val="00DF3678"/>
    <w:rsid w:val="00DF3899"/>
    <w:rsid w:val="00DF3AD4"/>
    <w:rsid w:val="00DF3BD4"/>
    <w:rsid w:val="00DF3F57"/>
    <w:rsid w:val="00DF3FEB"/>
    <w:rsid w:val="00DF449C"/>
    <w:rsid w:val="00DF4619"/>
    <w:rsid w:val="00DF46E2"/>
    <w:rsid w:val="00DF4874"/>
    <w:rsid w:val="00DF4883"/>
    <w:rsid w:val="00DF48AF"/>
    <w:rsid w:val="00DF492C"/>
    <w:rsid w:val="00DF495C"/>
    <w:rsid w:val="00DF4A07"/>
    <w:rsid w:val="00DF4B0B"/>
    <w:rsid w:val="00DF4D43"/>
    <w:rsid w:val="00DF4DF6"/>
    <w:rsid w:val="00DF4E00"/>
    <w:rsid w:val="00DF4FF0"/>
    <w:rsid w:val="00DF52EE"/>
    <w:rsid w:val="00DF5B8C"/>
    <w:rsid w:val="00DF5C2F"/>
    <w:rsid w:val="00DF5D8D"/>
    <w:rsid w:val="00DF5FC2"/>
    <w:rsid w:val="00DF622C"/>
    <w:rsid w:val="00DF672B"/>
    <w:rsid w:val="00DF676E"/>
    <w:rsid w:val="00DF6939"/>
    <w:rsid w:val="00DF6A00"/>
    <w:rsid w:val="00DF6DB6"/>
    <w:rsid w:val="00DF700E"/>
    <w:rsid w:val="00DF729B"/>
    <w:rsid w:val="00DF765E"/>
    <w:rsid w:val="00DF7AF9"/>
    <w:rsid w:val="00DF7C04"/>
    <w:rsid w:val="00DF7CEA"/>
    <w:rsid w:val="00DF7D00"/>
    <w:rsid w:val="00DF7F70"/>
    <w:rsid w:val="00E00115"/>
    <w:rsid w:val="00E00786"/>
    <w:rsid w:val="00E008EC"/>
    <w:rsid w:val="00E00991"/>
    <w:rsid w:val="00E00B97"/>
    <w:rsid w:val="00E00BA3"/>
    <w:rsid w:val="00E00E17"/>
    <w:rsid w:val="00E00E98"/>
    <w:rsid w:val="00E01484"/>
    <w:rsid w:val="00E014B0"/>
    <w:rsid w:val="00E01845"/>
    <w:rsid w:val="00E0197C"/>
    <w:rsid w:val="00E01A67"/>
    <w:rsid w:val="00E01DA7"/>
    <w:rsid w:val="00E01FA4"/>
    <w:rsid w:val="00E02003"/>
    <w:rsid w:val="00E020CF"/>
    <w:rsid w:val="00E02301"/>
    <w:rsid w:val="00E026A2"/>
    <w:rsid w:val="00E029B1"/>
    <w:rsid w:val="00E02AF6"/>
    <w:rsid w:val="00E02DC0"/>
    <w:rsid w:val="00E02E51"/>
    <w:rsid w:val="00E037BB"/>
    <w:rsid w:val="00E039B3"/>
    <w:rsid w:val="00E03A31"/>
    <w:rsid w:val="00E03A3F"/>
    <w:rsid w:val="00E04469"/>
    <w:rsid w:val="00E04771"/>
    <w:rsid w:val="00E04A3C"/>
    <w:rsid w:val="00E04B75"/>
    <w:rsid w:val="00E050AF"/>
    <w:rsid w:val="00E0534C"/>
    <w:rsid w:val="00E05705"/>
    <w:rsid w:val="00E05AFC"/>
    <w:rsid w:val="00E05DCA"/>
    <w:rsid w:val="00E06255"/>
    <w:rsid w:val="00E06716"/>
    <w:rsid w:val="00E06718"/>
    <w:rsid w:val="00E06913"/>
    <w:rsid w:val="00E06DF3"/>
    <w:rsid w:val="00E06FDF"/>
    <w:rsid w:val="00E072EF"/>
    <w:rsid w:val="00E07525"/>
    <w:rsid w:val="00E078A3"/>
    <w:rsid w:val="00E078B6"/>
    <w:rsid w:val="00E07B58"/>
    <w:rsid w:val="00E07E20"/>
    <w:rsid w:val="00E07EE9"/>
    <w:rsid w:val="00E07F2B"/>
    <w:rsid w:val="00E10136"/>
    <w:rsid w:val="00E10147"/>
    <w:rsid w:val="00E1037D"/>
    <w:rsid w:val="00E104A4"/>
    <w:rsid w:val="00E10C79"/>
    <w:rsid w:val="00E10D08"/>
    <w:rsid w:val="00E10F2C"/>
    <w:rsid w:val="00E10F9D"/>
    <w:rsid w:val="00E111FF"/>
    <w:rsid w:val="00E116E1"/>
    <w:rsid w:val="00E117C7"/>
    <w:rsid w:val="00E1189A"/>
    <w:rsid w:val="00E11AF0"/>
    <w:rsid w:val="00E11EEE"/>
    <w:rsid w:val="00E11F07"/>
    <w:rsid w:val="00E11FA0"/>
    <w:rsid w:val="00E11FC7"/>
    <w:rsid w:val="00E1259A"/>
    <w:rsid w:val="00E125B5"/>
    <w:rsid w:val="00E1266C"/>
    <w:rsid w:val="00E12739"/>
    <w:rsid w:val="00E129F5"/>
    <w:rsid w:val="00E12BE4"/>
    <w:rsid w:val="00E1329E"/>
    <w:rsid w:val="00E134E2"/>
    <w:rsid w:val="00E13541"/>
    <w:rsid w:val="00E13770"/>
    <w:rsid w:val="00E13786"/>
    <w:rsid w:val="00E139EB"/>
    <w:rsid w:val="00E140C6"/>
    <w:rsid w:val="00E14253"/>
    <w:rsid w:val="00E14284"/>
    <w:rsid w:val="00E14465"/>
    <w:rsid w:val="00E14734"/>
    <w:rsid w:val="00E14736"/>
    <w:rsid w:val="00E14A66"/>
    <w:rsid w:val="00E14FDC"/>
    <w:rsid w:val="00E15293"/>
    <w:rsid w:val="00E1533C"/>
    <w:rsid w:val="00E15403"/>
    <w:rsid w:val="00E15523"/>
    <w:rsid w:val="00E15768"/>
    <w:rsid w:val="00E159F9"/>
    <w:rsid w:val="00E15B60"/>
    <w:rsid w:val="00E16407"/>
    <w:rsid w:val="00E16507"/>
    <w:rsid w:val="00E16B69"/>
    <w:rsid w:val="00E16BF8"/>
    <w:rsid w:val="00E16D7F"/>
    <w:rsid w:val="00E16FC7"/>
    <w:rsid w:val="00E171FE"/>
    <w:rsid w:val="00E172D5"/>
    <w:rsid w:val="00E17391"/>
    <w:rsid w:val="00E17A01"/>
    <w:rsid w:val="00E17B0A"/>
    <w:rsid w:val="00E17B2B"/>
    <w:rsid w:val="00E17C1A"/>
    <w:rsid w:val="00E17DC4"/>
    <w:rsid w:val="00E17F64"/>
    <w:rsid w:val="00E2013C"/>
    <w:rsid w:val="00E20180"/>
    <w:rsid w:val="00E201B5"/>
    <w:rsid w:val="00E2062F"/>
    <w:rsid w:val="00E208C7"/>
    <w:rsid w:val="00E20B4E"/>
    <w:rsid w:val="00E20C7A"/>
    <w:rsid w:val="00E20CE9"/>
    <w:rsid w:val="00E213A0"/>
    <w:rsid w:val="00E21ADF"/>
    <w:rsid w:val="00E21C4D"/>
    <w:rsid w:val="00E21CDB"/>
    <w:rsid w:val="00E22104"/>
    <w:rsid w:val="00E2273C"/>
    <w:rsid w:val="00E22743"/>
    <w:rsid w:val="00E22C20"/>
    <w:rsid w:val="00E23075"/>
    <w:rsid w:val="00E235EC"/>
    <w:rsid w:val="00E23723"/>
    <w:rsid w:val="00E238A1"/>
    <w:rsid w:val="00E23A30"/>
    <w:rsid w:val="00E23B09"/>
    <w:rsid w:val="00E23D0A"/>
    <w:rsid w:val="00E23D83"/>
    <w:rsid w:val="00E248AD"/>
    <w:rsid w:val="00E24AFD"/>
    <w:rsid w:val="00E24C0B"/>
    <w:rsid w:val="00E251AF"/>
    <w:rsid w:val="00E251D0"/>
    <w:rsid w:val="00E25267"/>
    <w:rsid w:val="00E25590"/>
    <w:rsid w:val="00E258BE"/>
    <w:rsid w:val="00E25B7D"/>
    <w:rsid w:val="00E25EF2"/>
    <w:rsid w:val="00E25F2E"/>
    <w:rsid w:val="00E26048"/>
    <w:rsid w:val="00E261D8"/>
    <w:rsid w:val="00E26292"/>
    <w:rsid w:val="00E267A8"/>
    <w:rsid w:val="00E2699D"/>
    <w:rsid w:val="00E271A7"/>
    <w:rsid w:val="00E2753A"/>
    <w:rsid w:val="00E27658"/>
    <w:rsid w:val="00E2775C"/>
    <w:rsid w:val="00E2783E"/>
    <w:rsid w:val="00E27991"/>
    <w:rsid w:val="00E30124"/>
    <w:rsid w:val="00E302BF"/>
    <w:rsid w:val="00E3050F"/>
    <w:rsid w:val="00E305A6"/>
    <w:rsid w:val="00E30799"/>
    <w:rsid w:val="00E3099C"/>
    <w:rsid w:val="00E30D27"/>
    <w:rsid w:val="00E31338"/>
    <w:rsid w:val="00E313CF"/>
    <w:rsid w:val="00E315E1"/>
    <w:rsid w:val="00E317B2"/>
    <w:rsid w:val="00E31AD5"/>
    <w:rsid w:val="00E31C79"/>
    <w:rsid w:val="00E31CF3"/>
    <w:rsid w:val="00E31D36"/>
    <w:rsid w:val="00E31F4A"/>
    <w:rsid w:val="00E31FB6"/>
    <w:rsid w:val="00E32033"/>
    <w:rsid w:val="00E322CE"/>
    <w:rsid w:val="00E32713"/>
    <w:rsid w:val="00E32A56"/>
    <w:rsid w:val="00E32C0F"/>
    <w:rsid w:val="00E32F73"/>
    <w:rsid w:val="00E3306E"/>
    <w:rsid w:val="00E334B3"/>
    <w:rsid w:val="00E3353D"/>
    <w:rsid w:val="00E335D8"/>
    <w:rsid w:val="00E33854"/>
    <w:rsid w:val="00E338E2"/>
    <w:rsid w:val="00E33A03"/>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4C8"/>
    <w:rsid w:val="00E355E2"/>
    <w:rsid w:val="00E355F1"/>
    <w:rsid w:val="00E35639"/>
    <w:rsid w:val="00E3593C"/>
    <w:rsid w:val="00E36045"/>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648"/>
    <w:rsid w:val="00E416E6"/>
    <w:rsid w:val="00E41790"/>
    <w:rsid w:val="00E41DAE"/>
    <w:rsid w:val="00E41E58"/>
    <w:rsid w:val="00E41F2D"/>
    <w:rsid w:val="00E41F37"/>
    <w:rsid w:val="00E41F77"/>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29"/>
    <w:rsid w:val="00E4458A"/>
    <w:rsid w:val="00E44676"/>
    <w:rsid w:val="00E44BE5"/>
    <w:rsid w:val="00E44FB5"/>
    <w:rsid w:val="00E4548F"/>
    <w:rsid w:val="00E455F3"/>
    <w:rsid w:val="00E45A0C"/>
    <w:rsid w:val="00E45BE9"/>
    <w:rsid w:val="00E45E5D"/>
    <w:rsid w:val="00E461BC"/>
    <w:rsid w:val="00E46530"/>
    <w:rsid w:val="00E46560"/>
    <w:rsid w:val="00E4673F"/>
    <w:rsid w:val="00E4676E"/>
    <w:rsid w:val="00E4677B"/>
    <w:rsid w:val="00E46955"/>
    <w:rsid w:val="00E46BC6"/>
    <w:rsid w:val="00E46D95"/>
    <w:rsid w:val="00E46E81"/>
    <w:rsid w:val="00E47408"/>
    <w:rsid w:val="00E47EDE"/>
    <w:rsid w:val="00E50194"/>
    <w:rsid w:val="00E501C8"/>
    <w:rsid w:val="00E5021D"/>
    <w:rsid w:val="00E5035A"/>
    <w:rsid w:val="00E50373"/>
    <w:rsid w:val="00E507AC"/>
    <w:rsid w:val="00E5082B"/>
    <w:rsid w:val="00E5091A"/>
    <w:rsid w:val="00E5095E"/>
    <w:rsid w:val="00E50A1F"/>
    <w:rsid w:val="00E50BCD"/>
    <w:rsid w:val="00E50D77"/>
    <w:rsid w:val="00E51161"/>
    <w:rsid w:val="00E513C1"/>
    <w:rsid w:val="00E513CE"/>
    <w:rsid w:val="00E51493"/>
    <w:rsid w:val="00E51686"/>
    <w:rsid w:val="00E51782"/>
    <w:rsid w:val="00E519B2"/>
    <w:rsid w:val="00E51AF4"/>
    <w:rsid w:val="00E51BF9"/>
    <w:rsid w:val="00E51C24"/>
    <w:rsid w:val="00E51F22"/>
    <w:rsid w:val="00E5225A"/>
    <w:rsid w:val="00E522B6"/>
    <w:rsid w:val="00E525A4"/>
    <w:rsid w:val="00E52637"/>
    <w:rsid w:val="00E5290B"/>
    <w:rsid w:val="00E52A1C"/>
    <w:rsid w:val="00E52E90"/>
    <w:rsid w:val="00E53144"/>
    <w:rsid w:val="00E533B0"/>
    <w:rsid w:val="00E53443"/>
    <w:rsid w:val="00E535FF"/>
    <w:rsid w:val="00E53603"/>
    <w:rsid w:val="00E53644"/>
    <w:rsid w:val="00E53B6B"/>
    <w:rsid w:val="00E53BE3"/>
    <w:rsid w:val="00E53E76"/>
    <w:rsid w:val="00E53EC8"/>
    <w:rsid w:val="00E53FBA"/>
    <w:rsid w:val="00E54240"/>
    <w:rsid w:val="00E54309"/>
    <w:rsid w:val="00E54740"/>
    <w:rsid w:val="00E547FA"/>
    <w:rsid w:val="00E54A16"/>
    <w:rsid w:val="00E54B39"/>
    <w:rsid w:val="00E54ECE"/>
    <w:rsid w:val="00E54F40"/>
    <w:rsid w:val="00E55152"/>
    <w:rsid w:val="00E551DA"/>
    <w:rsid w:val="00E55318"/>
    <w:rsid w:val="00E55979"/>
    <w:rsid w:val="00E55B53"/>
    <w:rsid w:val="00E56234"/>
    <w:rsid w:val="00E56478"/>
    <w:rsid w:val="00E5673E"/>
    <w:rsid w:val="00E568F7"/>
    <w:rsid w:val="00E56A94"/>
    <w:rsid w:val="00E56AF0"/>
    <w:rsid w:val="00E56C0A"/>
    <w:rsid w:val="00E56CCB"/>
    <w:rsid w:val="00E56D36"/>
    <w:rsid w:val="00E56D50"/>
    <w:rsid w:val="00E56DD0"/>
    <w:rsid w:val="00E56EA2"/>
    <w:rsid w:val="00E56F86"/>
    <w:rsid w:val="00E5728E"/>
    <w:rsid w:val="00E577D5"/>
    <w:rsid w:val="00E57B41"/>
    <w:rsid w:val="00E57B79"/>
    <w:rsid w:val="00E57D90"/>
    <w:rsid w:val="00E57F6C"/>
    <w:rsid w:val="00E6004B"/>
    <w:rsid w:val="00E6074C"/>
    <w:rsid w:val="00E60A66"/>
    <w:rsid w:val="00E60B37"/>
    <w:rsid w:val="00E60BD2"/>
    <w:rsid w:val="00E60C28"/>
    <w:rsid w:val="00E60C6E"/>
    <w:rsid w:val="00E60E3C"/>
    <w:rsid w:val="00E60E9D"/>
    <w:rsid w:val="00E61031"/>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CB"/>
    <w:rsid w:val="00E6488D"/>
    <w:rsid w:val="00E6496B"/>
    <w:rsid w:val="00E64F3E"/>
    <w:rsid w:val="00E64F83"/>
    <w:rsid w:val="00E64FED"/>
    <w:rsid w:val="00E652ED"/>
    <w:rsid w:val="00E653DC"/>
    <w:rsid w:val="00E6565A"/>
    <w:rsid w:val="00E65682"/>
    <w:rsid w:val="00E65756"/>
    <w:rsid w:val="00E65900"/>
    <w:rsid w:val="00E65A72"/>
    <w:rsid w:val="00E65AF4"/>
    <w:rsid w:val="00E65C21"/>
    <w:rsid w:val="00E65D7B"/>
    <w:rsid w:val="00E663D6"/>
    <w:rsid w:val="00E6690E"/>
    <w:rsid w:val="00E66994"/>
    <w:rsid w:val="00E669CB"/>
    <w:rsid w:val="00E6710D"/>
    <w:rsid w:val="00E676AA"/>
    <w:rsid w:val="00E67FB9"/>
    <w:rsid w:val="00E70101"/>
    <w:rsid w:val="00E701F9"/>
    <w:rsid w:val="00E70395"/>
    <w:rsid w:val="00E709EF"/>
    <w:rsid w:val="00E70B5B"/>
    <w:rsid w:val="00E70D20"/>
    <w:rsid w:val="00E70D33"/>
    <w:rsid w:val="00E70D8E"/>
    <w:rsid w:val="00E70FCD"/>
    <w:rsid w:val="00E71057"/>
    <w:rsid w:val="00E713BE"/>
    <w:rsid w:val="00E71473"/>
    <w:rsid w:val="00E715B4"/>
    <w:rsid w:val="00E71AE4"/>
    <w:rsid w:val="00E71B8B"/>
    <w:rsid w:val="00E71BC8"/>
    <w:rsid w:val="00E71D28"/>
    <w:rsid w:val="00E71D47"/>
    <w:rsid w:val="00E71E44"/>
    <w:rsid w:val="00E7215B"/>
    <w:rsid w:val="00E723A7"/>
    <w:rsid w:val="00E729E1"/>
    <w:rsid w:val="00E72D34"/>
    <w:rsid w:val="00E72D95"/>
    <w:rsid w:val="00E72DFF"/>
    <w:rsid w:val="00E72EAB"/>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C02"/>
    <w:rsid w:val="00E74C70"/>
    <w:rsid w:val="00E75109"/>
    <w:rsid w:val="00E75304"/>
    <w:rsid w:val="00E75618"/>
    <w:rsid w:val="00E7569D"/>
    <w:rsid w:val="00E75DB5"/>
    <w:rsid w:val="00E76755"/>
    <w:rsid w:val="00E76D15"/>
    <w:rsid w:val="00E77120"/>
    <w:rsid w:val="00E7788E"/>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585"/>
    <w:rsid w:val="00E815AE"/>
    <w:rsid w:val="00E815D8"/>
    <w:rsid w:val="00E81AD2"/>
    <w:rsid w:val="00E81AFC"/>
    <w:rsid w:val="00E81B8E"/>
    <w:rsid w:val="00E81CD0"/>
    <w:rsid w:val="00E81CE9"/>
    <w:rsid w:val="00E82066"/>
    <w:rsid w:val="00E820AA"/>
    <w:rsid w:val="00E824A2"/>
    <w:rsid w:val="00E824B5"/>
    <w:rsid w:val="00E82AEF"/>
    <w:rsid w:val="00E82B38"/>
    <w:rsid w:val="00E82E82"/>
    <w:rsid w:val="00E83050"/>
    <w:rsid w:val="00E83498"/>
    <w:rsid w:val="00E834A8"/>
    <w:rsid w:val="00E83593"/>
    <w:rsid w:val="00E837A0"/>
    <w:rsid w:val="00E83975"/>
    <w:rsid w:val="00E83C90"/>
    <w:rsid w:val="00E83D38"/>
    <w:rsid w:val="00E83DF4"/>
    <w:rsid w:val="00E83E65"/>
    <w:rsid w:val="00E83F43"/>
    <w:rsid w:val="00E84078"/>
    <w:rsid w:val="00E841B5"/>
    <w:rsid w:val="00E84471"/>
    <w:rsid w:val="00E84515"/>
    <w:rsid w:val="00E84766"/>
    <w:rsid w:val="00E8489F"/>
    <w:rsid w:val="00E8490E"/>
    <w:rsid w:val="00E84929"/>
    <w:rsid w:val="00E84A00"/>
    <w:rsid w:val="00E84C9B"/>
    <w:rsid w:val="00E84D43"/>
    <w:rsid w:val="00E84EC2"/>
    <w:rsid w:val="00E850CA"/>
    <w:rsid w:val="00E85421"/>
    <w:rsid w:val="00E8543E"/>
    <w:rsid w:val="00E854F5"/>
    <w:rsid w:val="00E8583E"/>
    <w:rsid w:val="00E85CFC"/>
    <w:rsid w:val="00E85E56"/>
    <w:rsid w:val="00E86049"/>
    <w:rsid w:val="00E8663B"/>
    <w:rsid w:val="00E8663D"/>
    <w:rsid w:val="00E86654"/>
    <w:rsid w:val="00E86656"/>
    <w:rsid w:val="00E866E1"/>
    <w:rsid w:val="00E86A1A"/>
    <w:rsid w:val="00E86AEC"/>
    <w:rsid w:val="00E86DC6"/>
    <w:rsid w:val="00E86ED9"/>
    <w:rsid w:val="00E87200"/>
    <w:rsid w:val="00E872D8"/>
    <w:rsid w:val="00E875C8"/>
    <w:rsid w:val="00E875CE"/>
    <w:rsid w:val="00E87A6D"/>
    <w:rsid w:val="00E87EA9"/>
    <w:rsid w:val="00E87F73"/>
    <w:rsid w:val="00E87F9E"/>
    <w:rsid w:val="00E90373"/>
    <w:rsid w:val="00E90BF7"/>
    <w:rsid w:val="00E90D8B"/>
    <w:rsid w:val="00E90FB9"/>
    <w:rsid w:val="00E910D6"/>
    <w:rsid w:val="00E91396"/>
    <w:rsid w:val="00E91864"/>
    <w:rsid w:val="00E918BD"/>
    <w:rsid w:val="00E91D12"/>
    <w:rsid w:val="00E91E69"/>
    <w:rsid w:val="00E92065"/>
    <w:rsid w:val="00E920B6"/>
    <w:rsid w:val="00E924D1"/>
    <w:rsid w:val="00E92543"/>
    <w:rsid w:val="00E928D0"/>
    <w:rsid w:val="00E92942"/>
    <w:rsid w:val="00E929E3"/>
    <w:rsid w:val="00E92A44"/>
    <w:rsid w:val="00E92FCE"/>
    <w:rsid w:val="00E931A2"/>
    <w:rsid w:val="00E932CE"/>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AE8"/>
    <w:rsid w:val="00E95CC3"/>
    <w:rsid w:val="00E95CD7"/>
    <w:rsid w:val="00E95D9D"/>
    <w:rsid w:val="00E95E00"/>
    <w:rsid w:val="00E960D5"/>
    <w:rsid w:val="00E961A7"/>
    <w:rsid w:val="00E964F0"/>
    <w:rsid w:val="00E967FF"/>
    <w:rsid w:val="00E969B2"/>
    <w:rsid w:val="00E96BBA"/>
    <w:rsid w:val="00E96D33"/>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AF7"/>
    <w:rsid w:val="00EA0C53"/>
    <w:rsid w:val="00EA0C71"/>
    <w:rsid w:val="00EA0DB5"/>
    <w:rsid w:val="00EA0F70"/>
    <w:rsid w:val="00EA1159"/>
    <w:rsid w:val="00EA1436"/>
    <w:rsid w:val="00EA15AF"/>
    <w:rsid w:val="00EA161A"/>
    <w:rsid w:val="00EA16CA"/>
    <w:rsid w:val="00EA18CB"/>
    <w:rsid w:val="00EA1999"/>
    <w:rsid w:val="00EA1A52"/>
    <w:rsid w:val="00EA1B04"/>
    <w:rsid w:val="00EA1B8B"/>
    <w:rsid w:val="00EA1CE3"/>
    <w:rsid w:val="00EA1D4C"/>
    <w:rsid w:val="00EA232E"/>
    <w:rsid w:val="00EA2355"/>
    <w:rsid w:val="00EA2445"/>
    <w:rsid w:val="00EA27E5"/>
    <w:rsid w:val="00EA2849"/>
    <w:rsid w:val="00EA28A0"/>
    <w:rsid w:val="00EA29FD"/>
    <w:rsid w:val="00EA2CB1"/>
    <w:rsid w:val="00EA2E94"/>
    <w:rsid w:val="00EA2FE3"/>
    <w:rsid w:val="00EA312B"/>
    <w:rsid w:val="00EA331D"/>
    <w:rsid w:val="00EA38ED"/>
    <w:rsid w:val="00EA3EF0"/>
    <w:rsid w:val="00EA3FEC"/>
    <w:rsid w:val="00EA45F8"/>
    <w:rsid w:val="00EA4703"/>
    <w:rsid w:val="00EA4927"/>
    <w:rsid w:val="00EA5127"/>
    <w:rsid w:val="00EA5288"/>
    <w:rsid w:val="00EA5298"/>
    <w:rsid w:val="00EA5359"/>
    <w:rsid w:val="00EA5399"/>
    <w:rsid w:val="00EA53AA"/>
    <w:rsid w:val="00EA54DC"/>
    <w:rsid w:val="00EA5642"/>
    <w:rsid w:val="00EA57EE"/>
    <w:rsid w:val="00EA582E"/>
    <w:rsid w:val="00EA5C32"/>
    <w:rsid w:val="00EA5F92"/>
    <w:rsid w:val="00EA6387"/>
    <w:rsid w:val="00EA645B"/>
    <w:rsid w:val="00EA69E4"/>
    <w:rsid w:val="00EA6A32"/>
    <w:rsid w:val="00EA6C03"/>
    <w:rsid w:val="00EA6E32"/>
    <w:rsid w:val="00EA6EBD"/>
    <w:rsid w:val="00EA7181"/>
    <w:rsid w:val="00EA7244"/>
    <w:rsid w:val="00EA724F"/>
    <w:rsid w:val="00EA7DBB"/>
    <w:rsid w:val="00EB0025"/>
    <w:rsid w:val="00EB0121"/>
    <w:rsid w:val="00EB022E"/>
    <w:rsid w:val="00EB05EC"/>
    <w:rsid w:val="00EB0B9B"/>
    <w:rsid w:val="00EB0BC9"/>
    <w:rsid w:val="00EB0C75"/>
    <w:rsid w:val="00EB0DB8"/>
    <w:rsid w:val="00EB0F18"/>
    <w:rsid w:val="00EB0F9A"/>
    <w:rsid w:val="00EB1253"/>
    <w:rsid w:val="00EB12D5"/>
    <w:rsid w:val="00EB147B"/>
    <w:rsid w:val="00EB15DB"/>
    <w:rsid w:val="00EB18D9"/>
    <w:rsid w:val="00EB19DA"/>
    <w:rsid w:val="00EB1E04"/>
    <w:rsid w:val="00EB1F27"/>
    <w:rsid w:val="00EB1F6F"/>
    <w:rsid w:val="00EB22CE"/>
    <w:rsid w:val="00EB24BE"/>
    <w:rsid w:val="00EB25FF"/>
    <w:rsid w:val="00EB2670"/>
    <w:rsid w:val="00EB286B"/>
    <w:rsid w:val="00EB2906"/>
    <w:rsid w:val="00EB2B23"/>
    <w:rsid w:val="00EB32DA"/>
    <w:rsid w:val="00EB3B77"/>
    <w:rsid w:val="00EB3CE9"/>
    <w:rsid w:val="00EB3E07"/>
    <w:rsid w:val="00EB3E3C"/>
    <w:rsid w:val="00EB3E4D"/>
    <w:rsid w:val="00EB40CC"/>
    <w:rsid w:val="00EB4407"/>
    <w:rsid w:val="00EB44FC"/>
    <w:rsid w:val="00EB4526"/>
    <w:rsid w:val="00EB4600"/>
    <w:rsid w:val="00EB472A"/>
    <w:rsid w:val="00EB492A"/>
    <w:rsid w:val="00EB4AFC"/>
    <w:rsid w:val="00EB4B5A"/>
    <w:rsid w:val="00EB4E0F"/>
    <w:rsid w:val="00EB4F4A"/>
    <w:rsid w:val="00EB5A2B"/>
    <w:rsid w:val="00EB5CF7"/>
    <w:rsid w:val="00EB5D0B"/>
    <w:rsid w:val="00EB60C3"/>
    <w:rsid w:val="00EB626A"/>
    <w:rsid w:val="00EB6396"/>
    <w:rsid w:val="00EB6455"/>
    <w:rsid w:val="00EB6A88"/>
    <w:rsid w:val="00EB6B01"/>
    <w:rsid w:val="00EB6C8E"/>
    <w:rsid w:val="00EB6E48"/>
    <w:rsid w:val="00EB6E9F"/>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B52"/>
    <w:rsid w:val="00EC1C00"/>
    <w:rsid w:val="00EC1CBB"/>
    <w:rsid w:val="00EC1F3E"/>
    <w:rsid w:val="00EC20F3"/>
    <w:rsid w:val="00EC22C8"/>
    <w:rsid w:val="00EC23CC"/>
    <w:rsid w:val="00EC2454"/>
    <w:rsid w:val="00EC25DF"/>
    <w:rsid w:val="00EC262A"/>
    <w:rsid w:val="00EC26B8"/>
    <w:rsid w:val="00EC2822"/>
    <w:rsid w:val="00EC2ADB"/>
    <w:rsid w:val="00EC2C3D"/>
    <w:rsid w:val="00EC2C59"/>
    <w:rsid w:val="00EC30BB"/>
    <w:rsid w:val="00EC315D"/>
    <w:rsid w:val="00EC33C9"/>
    <w:rsid w:val="00EC36C0"/>
    <w:rsid w:val="00EC374B"/>
    <w:rsid w:val="00EC3785"/>
    <w:rsid w:val="00EC387B"/>
    <w:rsid w:val="00EC38BB"/>
    <w:rsid w:val="00EC3AA8"/>
    <w:rsid w:val="00EC3B03"/>
    <w:rsid w:val="00EC3D03"/>
    <w:rsid w:val="00EC4383"/>
    <w:rsid w:val="00EC4573"/>
    <w:rsid w:val="00EC4703"/>
    <w:rsid w:val="00EC4BB8"/>
    <w:rsid w:val="00EC4EB3"/>
    <w:rsid w:val="00EC528C"/>
    <w:rsid w:val="00EC5B51"/>
    <w:rsid w:val="00EC5B9C"/>
    <w:rsid w:val="00EC5F44"/>
    <w:rsid w:val="00EC5F8A"/>
    <w:rsid w:val="00EC6001"/>
    <w:rsid w:val="00EC604C"/>
    <w:rsid w:val="00EC60A8"/>
    <w:rsid w:val="00EC6108"/>
    <w:rsid w:val="00EC67F4"/>
    <w:rsid w:val="00EC6A15"/>
    <w:rsid w:val="00EC6FFA"/>
    <w:rsid w:val="00EC70D4"/>
    <w:rsid w:val="00EC74EE"/>
    <w:rsid w:val="00EC7591"/>
    <w:rsid w:val="00EC7952"/>
    <w:rsid w:val="00EC7C62"/>
    <w:rsid w:val="00EC7D53"/>
    <w:rsid w:val="00EC7ECA"/>
    <w:rsid w:val="00ED0023"/>
    <w:rsid w:val="00ED01CC"/>
    <w:rsid w:val="00ED02AA"/>
    <w:rsid w:val="00ED0306"/>
    <w:rsid w:val="00ED03A5"/>
    <w:rsid w:val="00ED06E9"/>
    <w:rsid w:val="00ED07FA"/>
    <w:rsid w:val="00ED0C38"/>
    <w:rsid w:val="00ED1108"/>
    <w:rsid w:val="00ED1152"/>
    <w:rsid w:val="00ED1260"/>
    <w:rsid w:val="00ED1613"/>
    <w:rsid w:val="00ED1616"/>
    <w:rsid w:val="00ED191C"/>
    <w:rsid w:val="00ED1A16"/>
    <w:rsid w:val="00ED1CCE"/>
    <w:rsid w:val="00ED1D91"/>
    <w:rsid w:val="00ED2120"/>
    <w:rsid w:val="00ED23E9"/>
    <w:rsid w:val="00ED27B7"/>
    <w:rsid w:val="00ED2800"/>
    <w:rsid w:val="00ED2B52"/>
    <w:rsid w:val="00ED2E20"/>
    <w:rsid w:val="00ED3129"/>
    <w:rsid w:val="00ED31B2"/>
    <w:rsid w:val="00ED32C8"/>
    <w:rsid w:val="00ED3401"/>
    <w:rsid w:val="00ED35F4"/>
    <w:rsid w:val="00ED3B7D"/>
    <w:rsid w:val="00ED3B85"/>
    <w:rsid w:val="00ED3F57"/>
    <w:rsid w:val="00ED3FAB"/>
    <w:rsid w:val="00ED47FA"/>
    <w:rsid w:val="00ED4B0D"/>
    <w:rsid w:val="00ED4F03"/>
    <w:rsid w:val="00ED4F0E"/>
    <w:rsid w:val="00ED5BD0"/>
    <w:rsid w:val="00ED5F92"/>
    <w:rsid w:val="00ED603D"/>
    <w:rsid w:val="00ED6426"/>
    <w:rsid w:val="00ED65F9"/>
    <w:rsid w:val="00ED662F"/>
    <w:rsid w:val="00ED66B6"/>
    <w:rsid w:val="00ED66E2"/>
    <w:rsid w:val="00ED6775"/>
    <w:rsid w:val="00ED684F"/>
    <w:rsid w:val="00ED6AD6"/>
    <w:rsid w:val="00ED7010"/>
    <w:rsid w:val="00ED7151"/>
    <w:rsid w:val="00ED71D7"/>
    <w:rsid w:val="00ED72D6"/>
    <w:rsid w:val="00ED76E9"/>
    <w:rsid w:val="00ED7C0F"/>
    <w:rsid w:val="00ED7CA0"/>
    <w:rsid w:val="00ED7D93"/>
    <w:rsid w:val="00ED7DE8"/>
    <w:rsid w:val="00EE0068"/>
    <w:rsid w:val="00EE0235"/>
    <w:rsid w:val="00EE0266"/>
    <w:rsid w:val="00EE099D"/>
    <w:rsid w:val="00EE0CDA"/>
    <w:rsid w:val="00EE0E2C"/>
    <w:rsid w:val="00EE1084"/>
    <w:rsid w:val="00EE10EF"/>
    <w:rsid w:val="00EE1232"/>
    <w:rsid w:val="00EE141C"/>
    <w:rsid w:val="00EE14A0"/>
    <w:rsid w:val="00EE14CA"/>
    <w:rsid w:val="00EE161F"/>
    <w:rsid w:val="00EE1898"/>
    <w:rsid w:val="00EE1B0A"/>
    <w:rsid w:val="00EE1BF1"/>
    <w:rsid w:val="00EE1D80"/>
    <w:rsid w:val="00EE200A"/>
    <w:rsid w:val="00EE20F4"/>
    <w:rsid w:val="00EE21BD"/>
    <w:rsid w:val="00EE21C9"/>
    <w:rsid w:val="00EE229C"/>
    <w:rsid w:val="00EE22B4"/>
    <w:rsid w:val="00EE22E1"/>
    <w:rsid w:val="00EE2348"/>
    <w:rsid w:val="00EE273A"/>
    <w:rsid w:val="00EE277C"/>
    <w:rsid w:val="00EE284F"/>
    <w:rsid w:val="00EE2866"/>
    <w:rsid w:val="00EE2A3B"/>
    <w:rsid w:val="00EE2C21"/>
    <w:rsid w:val="00EE2E20"/>
    <w:rsid w:val="00EE2EEE"/>
    <w:rsid w:val="00EE303B"/>
    <w:rsid w:val="00EE32BF"/>
    <w:rsid w:val="00EE36D4"/>
    <w:rsid w:val="00EE384A"/>
    <w:rsid w:val="00EE390D"/>
    <w:rsid w:val="00EE399B"/>
    <w:rsid w:val="00EE3C4D"/>
    <w:rsid w:val="00EE402C"/>
    <w:rsid w:val="00EE403B"/>
    <w:rsid w:val="00EE416F"/>
    <w:rsid w:val="00EE4AEE"/>
    <w:rsid w:val="00EE547E"/>
    <w:rsid w:val="00EE54CF"/>
    <w:rsid w:val="00EE5558"/>
    <w:rsid w:val="00EE58B1"/>
    <w:rsid w:val="00EE5A7A"/>
    <w:rsid w:val="00EE5D62"/>
    <w:rsid w:val="00EE5DD7"/>
    <w:rsid w:val="00EE61CC"/>
    <w:rsid w:val="00EE6368"/>
    <w:rsid w:val="00EE6437"/>
    <w:rsid w:val="00EE6650"/>
    <w:rsid w:val="00EE6D3F"/>
    <w:rsid w:val="00EE6F1C"/>
    <w:rsid w:val="00EE74B8"/>
    <w:rsid w:val="00EE751F"/>
    <w:rsid w:val="00EE7881"/>
    <w:rsid w:val="00EE789C"/>
    <w:rsid w:val="00EE7A91"/>
    <w:rsid w:val="00EE7BD2"/>
    <w:rsid w:val="00EE7D4E"/>
    <w:rsid w:val="00EE7D54"/>
    <w:rsid w:val="00EE7DBB"/>
    <w:rsid w:val="00EF0025"/>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CC6"/>
    <w:rsid w:val="00EF1E76"/>
    <w:rsid w:val="00EF2170"/>
    <w:rsid w:val="00EF21E4"/>
    <w:rsid w:val="00EF22BD"/>
    <w:rsid w:val="00EF284C"/>
    <w:rsid w:val="00EF2A52"/>
    <w:rsid w:val="00EF2ADF"/>
    <w:rsid w:val="00EF2BAF"/>
    <w:rsid w:val="00EF2D0F"/>
    <w:rsid w:val="00EF2E1C"/>
    <w:rsid w:val="00EF2E85"/>
    <w:rsid w:val="00EF3764"/>
    <w:rsid w:val="00EF3E3E"/>
    <w:rsid w:val="00EF49B5"/>
    <w:rsid w:val="00EF4BE5"/>
    <w:rsid w:val="00EF4C0C"/>
    <w:rsid w:val="00EF4D3D"/>
    <w:rsid w:val="00EF4EB5"/>
    <w:rsid w:val="00EF5639"/>
    <w:rsid w:val="00EF5CE5"/>
    <w:rsid w:val="00EF5D34"/>
    <w:rsid w:val="00EF62D1"/>
    <w:rsid w:val="00EF633B"/>
    <w:rsid w:val="00EF638E"/>
    <w:rsid w:val="00EF642E"/>
    <w:rsid w:val="00EF6576"/>
    <w:rsid w:val="00EF67D6"/>
    <w:rsid w:val="00EF67F8"/>
    <w:rsid w:val="00EF6A47"/>
    <w:rsid w:val="00EF6B22"/>
    <w:rsid w:val="00EF6B2E"/>
    <w:rsid w:val="00EF6F95"/>
    <w:rsid w:val="00EF7757"/>
    <w:rsid w:val="00EF7797"/>
    <w:rsid w:val="00EF7DF6"/>
    <w:rsid w:val="00F00252"/>
    <w:rsid w:val="00F00328"/>
    <w:rsid w:val="00F00465"/>
    <w:rsid w:val="00F0054C"/>
    <w:rsid w:val="00F00A5A"/>
    <w:rsid w:val="00F00D1C"/>
    <w:rsid w:val="00F013C4"/>
    <w:rsid w:val="00F013ED"/>
    <w:rsid w:val="00F01583"/>
    <w:rsid w:val="00F01A15"/>
    <w:rsid w:val="00F01A26"/>
    <w:rsid w:val="00F01B94"/>
    <w:rsid w:val="00F020B2"/>
    <w:rsid w:val="00F0214D"/>
    <w:rsid w:val="00F02389"/>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569"/>
    <w:rsid w:val="00F05916"/>
    <w:rsid w:val="00F061BA"/>
    <w:rsid w:val="00F061BB"/>
    <w:rsid w:val="00F061D1"/>
    <w:rsid w:val="00F0630C"/>
    <w:rsid w:val="00F06599"/>
    <w:rsid w:val="00F06783"/>
    <w:rsid w:val="00F06C81"/>
    <w:rsid w:val="00F07623"/>
    <w:rsid w:val="00F078EA"/>
    <w:rsid w:val="00F07987"/>
    <w:rsid w:val="00F07A95"/>
    <w:rsid w:val="00F07EDE"/>
    <w:rsid w:val="00F10021"/>
    <w:rsid w:val="00F1014B"/>
    <w:rsid w:val="00F10551"/>
    <w:rsid w:val="00F105FD"/>
    <w:rsid w:val="00F106C6"/>
    <w:rsid w:val="00F10D3A"/>
    <w:rsid w:val="00F10DD0"/>
    <w:rsid w:val="00F10E70"/>
    <w:rsid w:val="00F111F4"/>
    <w:rsid w:val="00F113C9"/>
    <w:rsid w:val="00F1151C"/>
    <w:rsid w:val="00F11520"/>
    <w:rsid w:val="00F117E7"/>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3028"/>
    <w:rsid w:val="00F13210"/>
    <w:rsid w:val="00F1326E"/>
    <w:rsid w:val="00F1334C"/>
    <w:rsid w:val="00F13938"/>
    <w:rsid w:val="00F13B08"/>
    <w:rsid w:val="00F13ECD"/>
    <w:rsid w:val="00F141DC"/>
    <w:rsid w:val="00F1420A"/>
    <w:rsid w:val="00F14242"/>
    <w:rsid w:val="00F14352"/>
    <w:rsid w:val="00F1486D"/>
    <w:rsid w:val="00F14CC3"/>
    <w:rsid w:val="00F14D6F"/>
    <w:rsid w:val="00F14F20"/>
    <w:rsid w:val="00F15060"/>
    <w:rsid w:val="00F15100"/>
    <w:rsid w:val="00F155AB"/>
    <w:rsid w:val="00F1575E"/>
    <w:rsid w:val="00F15A1E"/>
    <w:rsid w:val="00F15A78"/>
    <w:rsid w:val="00F15BE4"/>
    <w:rsid w:val="00F15D37"/>
    <w:rsid w:val="00F15DFB"/>
    <w:rsid w:val="00F15EF5"/>
    <w:rsid w:val="00F165F5"/>
    <w:rsid w:val="00F16ABA"/>
    <w:rsid w:val="00F16C21"/>
    <w:rsid w:val="00F16F05"/>
    <w:rsid w:val="00F1720C"/>
    <w:rsid w:val="00F174EC"/>
    <w:rsid w:val="00F176CC"/>
    <w:rsid w:val="00F1783F"/>
    <w:rsid w:val="00F1789B"/>
    <w:rsid w:val="00F20040"/>
    <w:rsid w:val="00F203F7"/>
    <w:rsid w:val="00F204D6"/>
    <w:rsid w:val="00F20553"/>
    <w:rsid w:val="00F2058F"/>
    <w:rsid w:val="00F20A64"/>
    <w:rsid w:val="00F20E15"/>
    <w:rsid w:val="00F20EB9"/>
    <w:rsid w:val="00F20F62"/>
    <w:rsid w:val="00F2197B"/>
    <w:rsid w:val="00F21D64"/>
    <w:rsid w:val="00F21E06"/>
    <w:rsid w:val="00F22232"/>
    <w:rsid w:val="00F2226F"/>
    <w:rsid w:val="00F22524"/>
    <w:rsid w:val="00F22693"/>
    <w:rsid w:val="00F22792"/>
    <w:rsid w:val="00F227D0"/>
    <w:rsid w:val="00F22DF8"/>
    <w:rsid w:val="00F22EB2"/>
    <w:rsid w:val="00F22EE6"/>
    <w:rsid w:val="00F22FEF"/>
    <w:rsid w:val="00F230AD"/>
    <w:rsid w:val="00F23161"/>
    <w:rsid w:val="00F2316D"/>
    <w:rsid w:val="00F233BD"/>
    <w:rsid w:val="00F235CD"/>
    <w:rsid w:val="00F23741"/>
    <w:rsid w:val="00F23756"/>
    <w:rsid w:val="00F23815"/>
    <w:rsid w:val="00F23864"/>
    <w:rsid w:val="00F23BF2"/>
    <w:rsid w:val="00F23D26"/>
    <w:rsid w:val="00F23F78"/>
    <w:rsid w:val="00F241C3"/>
    <w:rsid w:val="00F24791"/>
    <w:rsid w:val="00F247E5"/>
    <w:rsid w:val="00F24AE7"/>
    <w:rsid w:val="00F24B1A"/>
    <w:rsid w:val="00F24E93"/>
    <w:rsid w:val="00F250B3"/>
    <w:rsid w:val="00F254C7"/>
    <w:rsid w:val="00F255EE"/>
    <w:rsid w:val="00F257DB"/>
    <w:rsid w:val="00F25B0E"/>
    <w:rsid w:val="00F25BF3"/>
    <w:rsid w:val="00F25CCF"/>
    <w:rsid w:val="00F25FEB"/>
    <w:rsid w:val="00F263A7"/>
    <w:rsid w:val="00F26531"/>
    <w:rsid w:val="00F26A6E"/>
    <w:rsid w:val="00F26B17"/>
    <w:rsid w:val="00F27010"/>
    <w:rsid w:val="00F27710"/>
    <w:rsid w:val="00F27A22"/>
    <w:rsid w:val="00F27C89"/>
    <w:rsid w:val="00F27F7D"/>
    <w:rsid w:val="00F27FC0"/>
    <w:rsid w:val="00F30329"/>
    <w:rsid w:val="00F305BF"/>
    <w:rsid w:val="00F30806"/>
    <w:rsid w:val="00F30BED"/>
    <w:rsid w:val="00F30C2E"/>
    <w:rsid w:val="00F30D08"/>
    <w:rsid w:val="00F30D24"/>
    <w:rsid w:val="00F30E73"/>
    <w:rsid w:val="00F30ED5"/>
    <w:rsid w:val="00F30EDB"/>
    <w:rsid w:val="00F30EDC"/>
    <w:rsid w:val="00F31086"/>
    <w:rsid w:val="00F32048"/>
    <w:rsid w:val="00F32288"/>
    <w:rsid w:val="00F3259A"/>
    <w:rsid w:val="00F32B8B"/>
    <w:rsid w:val="00F32C01"/>
    <w:rsid w:val="00F32C81"/>
    <w:rsid w:val="00F32D33"/>
    <w:rsid w:val="00F32E65"/>
    <w:rsid w:val="00F331BC"/>
    <w:rsid w:val="00F33312"/>
    <w:rsid w:val="00F33BD1"/>
    <w:rsid w:val="00F33E45"/>
    <w:rsid w:val="00F33F4F"/>
    <w:rsid w:val="00F3426B"/>
    <w:rsid w:val="00F342D6"/>
    <w:rsid w:val="00F34514"/>
    <w:rsid w:val="00F348BC"/>
    <w:rsid w:val="00F34B12"/>
    <w:rsid w:val="00F34BFC"/>
    <w:rsid w:val="00F34CDB"/>
    <w:rsid w:val="00F34F60"/>
    <w:rsid w:val="00F351DE"/>
    <w:rsid w:val="00F35229"/>
    <w:rsid w:val="00F35654"/>
    <w:rsid w:val="00F35A36"/>
    <w:rsid w:val="00F35AD8"/>
    <w:rsid w:val="00F35B46"/>
    <w:rsid w:val="00F35C9B"/>
    <w:rsid w:val="00F35EE0"/>
    <w:rsid w:val="00F3629F"/>
    <w:rsid w:val="00F3649F"/>
    <w:rsid w:val="00F365B0"/>
    <w:rsid w:val="00F367AF"/>
    <w:rsid w:val="00F36A32"/>
    <w:rsid w:val="00F370CE"/>
    <w:rsid w:val="00F37133"/>
    <w:rsid w:val="00F371E5"/>
    <w:rsid w:val="00F372FC"/>
    <w:rsid w:val="00F375C2"/>
    <w:rsid w:val="00F37644"/>
    <w:rsid w:val="00F3771C"/>
    <w:rsid w:val="00F37A53"/>
    <w:rsid w:val="00F37B75"/>
    <w:rsid w:val="00F37C49"/>
    <w:rsid w:val="00F37ECD"/>
    <w:rsid w:val="00F37F64"/>
    <w:rsid w:val="00F400D8"/>
    <w:rsid w:val="00F4045A"/>
    <w:rsid w:val="00F40499"/>
    <w:rsid w:val="00F40579"/>
    <w:rsid w:val="00F409CF"/>
    <w:rsid w:val="00F409F0"/>
    <w:rsid w:val="00F40DE8"/>
    <w:rsid w:val="00F4130D"/>
    <w:rsid w:val="00F41351"/>
    <w:rsid w:val="00F413D4"/>
    <w:rsid w:val="00F4150D"/>
    <w:rsid w:val="00F41632"/>
    <w:rsid w:val="00F41826"/>
    <w:rsid w:val="00F4192F"/>
    <w:rsid w:val="00F41A77"/>
    <w:rsid w:val="00F41AC3"/>
    <w:rsid w:val="00F41CAE"/>
    <w:rsid w:val="00F41E48"/>
    <w:rsid w:val="00F4251F"/>
    <w:rsid w:val="00F42549"/>
    <w:rsid w:val="00F427C1"/>
    <w:rsid w:val="00F42A08"/>
    <w:rsid w:val="00F42C91"/>
    <w:rsid w:val="00F431BD"/>
    <w:rsid w:val="00F436DB"/>
    <w:rsid w:val="00F43B3B"/>
    <w:rsid w:val="00F43E65"/>
    <w:rsid w:val="00F43FE0"/>
    <w:rsid w:val="00F43FEC"/>
    <w:rsid w:val="00F44208"/>
    <w:rsid w:val="00F443E8"/>
    <w:rsid w:val="00F4446F"/>
    <w:rsid w:val="00F4449A"/>
    <w:rsid w:val="00F44738"/>
    <w:rsid w:val="00F4494C"/>
    <w:rsid w:val="00F44C17"/>
    <w:rsid w:val="00F44C95"/>
    <w:rsid w:val="00F45406"/>
    <w:rsid w:val="00F45441"/>
    <w:rsid w:val="00F45B09"/>
    <w:rsid w:val="00F45CE3"/>
    <w:rsid w:val="00F45FBB"/>
    <w:rsid w:val="00F46050"/>
    <w:rsid w:val="00F4636C"/>
    <w:rsid w:val="00F467B3"/>
    <w:rsid w:val="00F46959"/>
    <w:rsid w:val="00F469DC"/>
    <w:rsid w:val="00F46BA0"/>
    <w:rsid w:val="00F46EC8"/>
    <w:rsid w:val="00F46FDB"/>
    <w:rsid w:val="00F471C6"/>
    <w:rsid w:val="00F473EB"/>
    <w:rsid w:val="00F477DC"/>
    <w:rsid w:val="00F477F8"/>
    <w:rsid w:val="00F47A4D"/>
    <w:rsid w:val="00F47BF9"/>
    <w:rsid w:val="00F47C5B"/>
    <w:rsid w:val="00F47D02"/>
    <w:rsid w:val="00F47D19"/>
    <w:rsid w:val="00F500E0"/>
    <w:rsid w:val="00F5041C"/>
    <w:rsid w:val="00F505A0"/>
    <w:rsid w:val="00F50682"/>
    <w:rsid w:val="00F5083F"/>
    <w:rsid w:val="00F509D9"/>
    <w:rsid w:val="00F50A21"/>
    <w:rsid w:val="00F50A3C"/>
    <w:rsid w:val="00F50A92"/>
    <w:rsid w:val="00F50B9A"/>
    <w:rsid w:val="00F50C3F"/>
    <w:rsid w:val="00F50DA7"/>
    <w:rsid w:val="00F511DF"/>
    <w:rsid w:val="00F5137B"/>
    <w:rsid w:val="00F515F5"/>
    <w:rsid w:val="00F51BAF"/>
    <w:rsid w:val="00F51BD1"/>
    <w:rsid w:val="00F51BE8"/>
    <w:rsid w:val="00F51F1B"/>
    <w:rsid w:val="00F51F71"/>
    <w:rsid w:val="00F522EF"/>
    <w:rsid w:val="00F52644"/>
    <w:rsid w:val="00F52967"/>
    <w:rsid w:val="00F52988"/>
    <w:rsid w:val="00F52DB4"/>
    <w:rsid w:val="00F52EA3"/>
    <w:rsid w:val="00F52F48"/>
    <w:rsid w:val="00F5337F"/>
    <w:rsid w:val="00F53480"/>
    <w:rsid w:val="00F53739"/>
    <w:rsid w:val="00F53AB4"/>
    <w:rsid w:val="00F53C61"/>
    <w:rsid w:val="00F544F7"/>
    <w:rsid w:val="00F54A7C"/>
    <w:rsid w:val="00F54F6A"/>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298"/>
    <w:rsid w:val="00F5737D"/>
    <w:rsid w:val="00F5751F"/>
    <w:rsid w:val="00F57739"/>
    <w:rsid w:val="00F578A5"/>
    <w:rsid w:val="00F57D45"/>
    <w:rsid w:val="00F57F15"/>
    <w:rsid w:val="00F57FB3"/>
    <w:rsid w:val="00F57FC0"/>
    <w:rsid w:val="00F60022"/>
    <w:rsid w:val="00F60532"/>
    <w:rsid w:val="00F60535"/>
    <w:rsid w:val="00F605F5"/>
    <w:rsid w:val="00F6068C"/>
    <w:rsid w:val="00F6070F"/>
    <w:rsid w:val="00F60F26"/>
    <w:rsid w:val="00F6100D"/>
    <w:rsid w:val="00F6104D"/>
    <w:rsid w:val="00F61D2B"/>
    <w:rsid w:val="00F61EA6"/>
    <w:rsid w:val="00F61EF8"/>
    <w:rsid w:val="00F62CA5"/>
    <w:rsid w:val="00F62DAB"/>
    <w:rsid w:val="00F62DC0"/>
    <w:rsid w:val="00F62E5A"/>
    <w:rsid w:val="00F62ECF"/>
    <w:rsid w:val="00F62F17"/>
    <w:rsid w:val="00F63120"/>
    <w:rsid w:val="00F634A3"/>
    <w:rsid w:val="00F63C37"/>
    <w:rsid w:val="00F63D60"/>
    <w:rsid w:val="00F640E6"/>
    <w:rsid w:val="00F64311"/>
    <w:rsid w:val="00F64313"/>
    <w:rsid w:val="00F645BF"/>
    <w:rsid w:val="00F64649"/>
    <w:rsid w:val="00F646FA"/>
    <w:rsid w:val="00F64B46"/>
    <w:rsid w:val="00F64D08"/>
    <w:rsid w:val="00F64EE2"/>
    <w:rsid w:val="00F653CB"/>
    <w:rsid w:val="00F65441"/>
    <w:rsid w:val="00F6552B"/>
    <w:rsid w:val="00F65AB5"/>
    <w:rsid w:val="00F66263"/>
    <w:rsid w:val="00F665C5"/>
    <w:rsid w:val="00F66616"/>
    <w:rsid w:val="00F66A02"/>
    <w:rsid w:val="00F671AE"/>
    <w:rsid w:val="00F673A7"/>
    <w:rsid w:val="00F6757E"/>
    <w:rsid w:val="00F6769A"/>
    <w:rsid w:val="00F6793B"/>
    <w:rsid w:val="00F67FF3"/>
    <w:rsid w:val="00F70491"/>
    <w:rsid w:val="00F70769"/>
    <w:rsid w:val="00F70EFF"/>
    <w:rsid w:val="00F71284"/>
    <w:rsid w:val="00F7149A"/>
    <w:rsid w:val="00F722FD"/>
    <w:rsid w:val="00F724C6"/>
    <w:rsid w:val="00F729F0"/>
    <w:rsid w:val="00F72ECC"/>
    <w:rsid w:val="00F72F2A"/>
    <w:rsid w:val="00F72FC7"/>
    <w:rsid w:val="00F73190"/>
    <w:rsid w:val="00F739BE"/>
    <w:rsid w:val="00F73FB0"/>
    <w:rsid w:val="00F7424D"/>
    <w:rsid w:val="00F743CA"/>
    <w:rsid w:val="00F7442E"/>
    <w:rsid w:val="00F748B8"/>
    <w:rsid w:val="00F7498B"/>
    <w:rsid w:val="00F74EE2"/>
    <w:rsid w:val="00F75682"/>
    <w:rsid w:val="00F7580D"/>
    <w:rsid w:val="00F75889"/>
    <w:rsid w:val="00F75A90"/>
    <w:rsid w:val="00F75B2F"/>
    <w:rsid w:val="00F75C13"/>
    <w:rsid w:val="00F75C1B"/>
    <w:rsid w:val="00F76071"/>
    <w:rsid w:val="00F7634B"/>
    <w:rsid w:val="00F766D7"/>
    <w:rsid w:val="00F76768"/>
    <w:rsid w:val="00F76965"/>
    <w:rsid w:val="00F76970"/>
    <w:rsid w:val="00F76B6D"/>
    <w:rsid w:val="00F76EA0"/>
    <w:rsid w:val="00F770A9"/>
    <w:rsid w:val="00F77434"/>
    <w:rsid w:val="00F7751D"/>
    <w:rsid w:val="00F776E1"/>
    <w:rsid w:val="00F7774F"/>
    <w:rsid w:val="00F77801"/>
    <w:rsid w:val="00F77A26"/>
    <w:rsid w:val="00F77AF4"/>
    <w:rsid w:val="00F77D82"/>
    <w:rsid w:val="00F77F2C"/>
    <w:rsid w:val="00F77F9D"/>
    <w:rsid w:val="00F800C4"/>
    <w:rsid w:val="00F80181"/>
    <w:rsid w:val="00F804FC"/>
    <w:rsid w:val="00F80584"/>
    <w:rsid w:val="00F806D2"/>
    <w:rsid w:val="00F80977"/>
    <w:rsid w:val="00F80CF7"/>
    <w:rsid w:val="00F80EEF"/>
    <w:rsid w:val="00F81001"/>
    <w:rsid w:val="00F81086"/>
    <w:rsid w:val="00F8147E"/>
    <w:rsid w:val="00F815BB"/>
    <w:rsid w:val="00F817DD"/>
    <w:rsid w:val="00F817EE"/>
    <w:rsid w:val="00F81B03"/>
    <w:rsid w:val="00F81B5E"/>
    <w:rsid w:val="00F81DD6"/>
    <w:rsid w:val="00F820C0"/>
    <w:rsid w:val="00F82353"/>
    <w:rsid w:val="00F823E2"/>
    <w:rsid w:val="00F8253C"/>
    <w:rsid w:val="00F82DD1"/>
    <w:rsid w:val="00F82E1B"/>
    <w:rsid w:val="00F83153"/>
    <w:rsid w:val="00F831E0"/>
    <w:rsid w:val="00F83431"/>
    <w:rsid w:val="00F834BE"/>
    <w:rsid w:val="00F83965"/>
    <w:rsid w:val="00F839CC"/>
    <w:rsid w:val="00F83BDA"/>
    <w:rsid w:val="00F83D6A"/>
    <w:rsid w:val="00F8403F"/>
    <w:rsid w:val="00F84176"/>
    <w:rsid w:val="00F8433B"/>
    <w:rsid w:val="00F847C1"/>
    <w:rsid w:val="00F84C82"/>
    <w:rsid w:val="00F8504F"/>
    <w:rsid w:val="00F850B2"/>
    <w:rsid w:val="00F854A0"/>
    <w:rsid w:val="00F85702"/>
    <w:rsid w:val="00F858FC"/>
    <w:rsid w:val="00F859B6"/>
    <w:rsid w:val="00F85A08"/>
    <w:rsid w:val="00F85A32"/>
    <w:rsid w:val="00F85A8E"/>
    <w:rsid w:val="00F85ADB"/>
    <w:rsid w:val="00F85D53"/>
    <w:rsid w:val="00F85D5B"/>
    <w:rsid w:val="00F85E5D"/>
    <w:rsid w:val="00F86555"/>
    <w:rsid w:val="00F86920"/>
    <w:rsid w:val="00F86B3D"/>
    <w:rsid w:val="00F86CB0"/>
    <w:rsid w:val="00F86D41"/>
    <w:rsid w:val="00F872DF"/>
    <w:rsid w:val="00F8756B"/>
    <w:rsid w:val="00F8763F"/>
    <w:rsid w:val="00F87AE3"/>
    <w:rsid w:val="00F87E0E"/>
    <w:rsid w:val="00F9004C"/>
    <w:rsid w:val="00F903AE"/>
    <w:rsid w:val="00F90678"/>
    <w:rsid w:val="00F90E21"/>
    <w:rsid w:val="00F90E5A"/>
    <w:rsid w:val="00F90E7F"/>
    <w:rsid w:val="00F90EB0"/>
    <w:rsid w:val="00F912EC"/>
    <w:rsid w:val="00F913BA"/>
    <w:rsid w:val="00F91482"/>
    <w:rsid w:val="00F917A5"/>
    <w:rsid w:val="00F918E2"/>
    <w:rsid w:val="00F91B1D"/>
    <w:rsid w:val="00F91C24"/>
    <w:rsid w:val="00F91D18"/>
    <w:rsid w:val="00F91D46"/>
    <w:rsid w:val="00F92055"/>
    <w:rsid w:val="00F9272B"/>
    <w:rsid w:val="00F92AB0"/>
    <w:rsid w:val="00F92AB2"/>
    <w:rsid w:val="00F92D57"/>
    <w:rsid w:val="00F92F07"/>
    <w:rsid w:val="00F92F27"/>
    <w:rsid w:val="00F92FFC"/>
    <w:rsid w:val="00F93097"/>
    <w:rsid w:val="00F93398"/>
    <w:rsid w:val="00F933A8"/>
    <w:rsid w:val="00F934DD"/>
    <w:rsid w:val="00F935F4"/>
    <w:rsid w:val="00F936F3"/>
    <w:rsid w:val="00F938E5"/>
    <w:rsid w:val="00F93AC6"/>
    <w:rsid w:val="00F93EFF"/>
    <w:rsid w:val="00F94027"/>
    <w:rsid w:val="00F940DF"/>
    <w:rsid w:val="00F9452F"/>
    <w:rsid w:val="00F94534"/>
    <w:rsid w:val="00F94B27"/>
    <w:rsid w:val="00F94B3D"/>
    <w:rsid w:val="00F94C48"/>
    <w:rsid w:val="00F94C80"/>
    <w:rsid w:val="00F94C91"/>
    <w:rsid w:val="00F94D59"/>
    <w:rsid w:val="00F9513F"/>
    <w:rsid w:val="00F953FD"/>
    <w:rsid w:val="00F95938"/>
    <w:rsid w:val="00F95BF1"/>
    <w:rsid w:val="00F95E0D"/>
    <w:rsid w:val="00F96205"/>
    <w:rsid w:val="00F9635A"/>
    <w:rsid w:val="00F96749"/>
    <w:rsid w:val="00F968A1"/>
    <w:rsid w:val="00F97016"/>
    <w:rsid w:val="00F9755E"/>
    <w:rsid w:val="00F97C77"/>
    <w:rsid w:val="00F97CF2"/>
    <w:rsid w:val="00F97FD1"/>
    <w:rsid w:val="00FA0088"/>
    <w:rsid w:val="00FA03DE"/>
    <w:rsid w:val="00FA0B37"/>
    <w:rsid w:val="00FA0BC3"/>
    <w:rsid w:val="00FA0BCC"/>
    <w:rsid w:val="00FA0E22"/>
    <w:rsid w:val="00FA0FE9"/>
    <w:rsid w:val="00FA131C"/>
    <w:rsid w:val="00FA143F"/>
    <w:rsid w:val="00FA16E1"/>
    <w:rsid w:val="00FA174F"/>
    <w:rsid w:val="00FA1788"/>
    <w:rsid w:val="00FA19F8"/>
    <w:rsid w:val="00FA1B04"/>
    <w:rsid w:val="00FA1D6D"/>
    <w:rsid w:val="00FA214D"/>
    <w:rsid w:val="00FA2329"/>
    <w:rsid w:val="00FA2378"/>
    <w:rsid w:val="00FA253A"/>
    <w:rsid w:val="00FA285F"/>
    <w:rsid w:val="00FA2897"/>
    <w:rsid w:val="00FA28A0"/>
    <w:rsid w:val="00FA2B20"/>
    <w:rsid w:val="00FA2EF2"/>
    <w:rsid w:val="00FA2F6F"/>
    <w:rsid w:val="00FA3025"/>
    <w:rsid w:val="00FA32D7"/>
    <w:rsid w:val="00FA3389"/>
    <w:rsid w:val="00FA34EE"/>
    <w:rsid w:val="00FA35FA"/>
    <w:rsid w:val="00FA3A32"/>
    <w:rsid w:val="00FA3CAB"/>
    <w:rsid w:val="00FA3DCD"/>
    <w:rsid w:val="00FA416F"/>
    <w:rsid w:val="00FA41CE"/>
    <w:rsid w:val="00FA4833"/>
    <w:rsid w:val="00FA4A7E"/>
    <w:rsid w:val="00FA4CCB"/>
    <w:rsid w:val="00FA4E8F"/>
    <w:rsid w:val="00FA4EA3"/>
    <w:rsid w:val="00FA51AB"/>
    <w:rsid w:val="00FA51FD"/>
    <w:rsid w:val="00FA5394"/>
    <w:rsid w:val="00FA56D8"/>
    <w:rsid w:val="00FA577C"/>
    <w:rsid w:val="00FA5B64"/>
    <w:rsid w:val="00FA5C12"/>
    <w:rsid w:val="00FA5C59"/>
    <w:rsid w:val="00FA5D9F"/>
    <w:rsid w:val="00FA5E8F"/>
    <w:rsid w:val="00FA60A7"/>
    <w:rsid w:val="00FA6102"/>
    <w:rsid w:val="00FA61DE"/>
    <w:rsid w:val="00FA676D"/>
    <w:rsid w:val="00FA6861"/>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2AA"/>
    <w:rsid w:val="00FB1528"/>
    <w:rsid w:val="00FB166F"/>
    <w:rsid w:val="00FB187A"/>
    <w:rsid w:val="00FB1EBF"/>
    <w:rsid w:val="00FB261F"/>
    <w:rsid w:val="00FB266D"/>
    <w:rsid w:val="00FB2700"/>
    <w:rsid w:val="00FB29D9"/>
    <w:rsid w:val="00FB2D5C"/>
    <w:rsid w:val="00FB36B0"/>
    <w:rsid w:val="00FB3729"/>
    <w:rsid w:val="00FB3915"/>
    <w:rsid w:val="00FB3A7E"/>
    <w:rsid w:val="00FB3C33"/>
    <w:rsid w:val="00FB3C6B"/>
    <w:rsid w:val="00FB4386"/>
    <w:rsid w:val="00FB4983"/>
    <w:rsid w:val="00FB4A4E"/>
    <w:rsid w:val="00FB4AE4"/>
    <w:rsid w:val="00FB4DA0"/>
    <w:rsid w:val="00FB506C"/>
    <w:rsid w:val="00FB532E"/>
    <w:rsid w:val="00FB53AE"/>
    <w:rsid w:val="00FB59B0"/>
    <w:rsid w:val="00FB5DC0"/>
    <w:rsid w:val="00FB5DC9"/>
    <w:rsid w:val="00FB5E13"/>
    <w:rsid w:val="00FB6213"/>
    <w:rsid w:val="00FB6595"/>
    <w:rsid w:val="00FB6596"/>
    <w:rsid w:val="00FB65AC"/>
    <w:rsid w:val="00FB666A"/>
    <w:rsid w:val="00FB6BA0"/>
    <w:rsid w:val="00FB6BC1"/>
    <w:rsid w:val="00FB6C26"/>
    <w:rsid w:val="00FB6DA8"/>
    <w:rsid w:val="00FB6DDB"/>
    <w:rsid w:val="00FB6F84"/>
    <w:rsid w:val="00FB70D9"/>
    <w:rsid w:val="00FB779D"/>
    <w:rsid w:val="00FB77EF"/>
    <w:rsid w:val="00FB7B04"/>
    <w:rsid w:val="00FB7B4B"/>
    <w:rsid w:val="00FB7CA9"/>
    <w:rsid w:val="00FC0692"/>
    <w:rsid w:val="00FC07CD"/>
    <w:rsid w:val="00FC099F"/>
    <w:rsid w:val="00FC0B03"/>
    <w:rsid w:val="00FC0B55"/>
    <w:rsid w:val="00FC0CEE"/>
    <w:rsid w:val="00FC1006"/>
    <w:rsid w:val="00FC1053"/>
    <w:rsid w:val="00FC10A0"/>
    <w:rsid w:val="00FC13BE"/>
    <w:rsid w:val="00FC1868"/>
    <w:rsid w:val="00FC1DCC"/>
    <w:rsid w:val="00FC1F08"/>
    <w:rsid w:val="00FC20E3"/>
    <w:rsid w:val="00FC27B1"/>
    <w:rsid w:val="00FC2AD8"/>
    <w:rsid w:val="00FC2B76"/>
    <w:rsid w:val="00FC2DA9"/>
    <w:rsid w:val="00FC2E77"/>
    <w:rsid w:val="00FC3087"/>
    <w:rsid w:val="00FC3644"/>
    <w:rsid w:val="00FC36E7"/>
    <w:rsid w:val="00FC38F8"/>
    <w:rsid w:val="00FC3ADE"/>
    <w:rsid w:val="00FC4202"/>
    <w:rsid w:val="00FC4227"/>
    <w:rsid w:val="00FC446A"/>
    <w:rsid w:val="00FC4609"/>
    <w:rsid w:val="00FC485B"/>
    <w:rsid w:val="00FC4893"/>
    <w:rsid w:val="00FC4B34"/>
    <w:rsid w:val="00FC5278"/>
    <w:rsid w:val="00FC552C"/>
    <w:rsid w:val="00FC55E1"/>
    <w:rsid w:val="00FC578D"/>
    <w:rsid w:val="00FC5D63"/>
    <w:rsid w:val="00FC5F36"/>
    <w:rsid w:val="00FC625F"/>
    <w:rsid w:val="00FC6332"/>
    <w:rsid w:val="00FC6368"/>
    <w:rsid w:val="00FC6456"/>
    <w:rsid w:val="00FC650E"/>
    <w:rsid w:val="00FC6867"/>
    <w:rsid w:val="00FC68B8"/>
    <w:rsid w:val="00FC6933"/>
    <w:rsid w:val="00FC6F92"/>
    <w:rsid w:val="00FC7167"/>
    <w:rsid w:val="00FC74CD"/>
    <w:rsid w:val="00FC7532"/>
    <w:rsid w:val="00FC7A4A"/>
    <w:rsid w:val="00FD011A"/>
    <w:rsid w:val="00FD0429"/>
    <w:rsid w:val="00FD05B8"/>
    <w:rsid w:val="00FD0837"/>
    <w:rsid w:val="00FD0A82"/>
    <w:rsid w:val="00FD0B33"/>
    <w:rsid w:val="00FD0D48"/>
    <w:rsid w:val="00FD1074"/>
    <w:rsid w:val="00FD1550"/>
    <w:rsid w:val="00FD1609"/>
    <w:rsid w:val="00FD1BAF"/>
    <w:rsid w:val="00FD2338"/>
    <w:rsid w:val="00FD24C0"/>
    <w:rsid w:val="00FD2558"/>
    <w:rsid w:val="00FD26A9"/>
    <w:rsid w:val="00FD271B"/>
    <w:rsid w:val="00FD2BC6"/>
    <w:rsid w:val="00FD2C7F"/>
    <w:rsid w:val="00FD34FE"/>
    <w:rsid w:val="00FD3622"/>
    <w:rsid w:val="00FD3755"/>
    <w:rsid w:val="00FD3880"/>
    <w:rsid w:val="00FD3992"/>
    <w:rsid w:val="00FD3AA0"/>
    <w:rsid w:val="00FD3B2D"/>
    <w:rsid w:val="00FD3C92"/>
    <w:rsid w:val="00FD3EF3"/>
    <w:rsid w:val="00FD4190"/>
    <w:rsid w:val="00FD4406"/>
    <w:rsid w:val="00FD4833"/>
    <w:rsid w:val="00FD48E1"/>
    <w:rsid w:val="00FD4E83"/>
    <w:rsid w:val="00FD5766"/>
    <w:rsid w:val="00FD5819"/>
    <w:rsid w:val="00FD5A18"/>
    <w:rsid w:val="00FD5AFB"/>
    <w:rsid w:val="00FD698D"/>
    <w:rsid w:val="00FD6AC9"/>
    <w:rsid w:val="00FD6BC9"/>
    <w:rsid w:val="00FD6E82"/>
    <w:rsid w:val="00FD6FB7"/>
    <w:rsid w:val="00FD704E"/>
    <w:rsid w:val="00FD7180"/>
    <w:rsid w:val="00FD71F7"/>
    <w:rsid w:val="00FD7258"/>
    <w:rsid w:val="00FD7463"/>
    <w:rsid w:val="00FD7623"/>
    <w:rsid w:val="00FD764F"/>
    <w:rsid w:val="00FD7732"/>
    <w:rsid w:val="00FD7BA5"/>
    <w:rsid w:val="00FD7CF5"/>
    <w:rsid w:val="00FD7DE3"/>
    <w:rsid w:val="00FE04F1"/>
    <w:rsid w:val="00FE0D94"/>
    <w:rsid w:val="00FE0E63"/>
    <w:rsid w:val="00FE0F41"/>
    <w:rsid w:val="00FE1272"/>
    <w:rsid w:val="00FE14E5"/>
    <w:rsid w:val="00FE1514"/>
    <w:rsid w:val="00FE17D0"/>
    <w:rsid w:val="00FE17F0"/>
    <w:rsid w:val="00FE1BCD"/>
    <w:rsid w:val="00FE1C9D"/>
    <w:rsid w:val="00FE1CF8"/>
    <w:rsid w:val="00FE235A"/>
    <w:rsid w:val="00FE23CC"/>
    <w:rsid w:val="00FE24BF"/>
    <w:rsid w:val="00FE291C"/>
    <w:rsid w:val="00FE2B60"/>
    <w:rsid w:val="00FE2C0B"/>
    <w:rsid w:val="00FE2E2C"/>
    <w:rsid w:val="00FE2FAB"/>
    <w:rsid w:val="00FE3088"/>
    <w:rsid w:val="00FE3274"/>
    <w:rsid w:val="00FE372F"/>
    <w:rsid w:val="00FE38D2"/>
    <w:rsid w:val="00FE3C47"/>
    <w:rsid w:val="00FE3EBB"/>
    <w:rsid w:val="00FE3FB6"/>
    <w:rsid w:val="00FE4003"/>
    <w:rsid w:val="00FE4043"/>
    <w:rsid w:val="00FE413B"/>
    <w:rsid w:val="00FE4293"/>
    <w:rsid w:val="00FE42B4"/>
    <w:rsid w:val="00FE457A"/>
    <w:rsid w:val="00FE469A"/>
    <w:rsid w:val="00FE46D7"/>
    <w:rsid w:val="00FE48DC"/>
    <w:rsid w:val="00FE4FC7"/>
    <w:rsid w:val="00FE4FC8"/>
    <w:rsid w:val="00FE55E4"/>
    <w:rsid w:val="00FE5DBE"/>
    <w:rsid w:val="00FE669D"/>
    <w:rsid w:val="00FE67E4"/>
    <w:rsid w:val="00FE69C0"/>
    <w:rsid w:val="00FE6A10"/>
    <w:rsid w:val="00FE6A56"/>
    <w:rsid w:val="00FE6BB5"/>
    <w:rsid w:val="00FE6E52"/>
    <w:rsid w:val="00FE6FE3"/>
    <w:rsid w:val="00FE70B6"/>
    <w:rsid w:val="00FE734F"/>
    <w:rsid w:val="00FE7422"/>
    <w:rsid w:val="00FE7641"/>
    <w:rsid w:val="00FE784F"/>
    <w:rsid w:val="00FE7B93"/>
    <w:rsid w:val="00FE7C80"/>
    <w:rsid w:val="00FE7D1C"/>
    <w:rsid w:val="00FF0072"/>
    <w:rsid w:val="00FF0525"/>
    <w:rsid w:val="00FF0C6C"/>
    <w:rsid w:val="00FF1105"/>
    <w:rsid w:val="00FF1313"/>
    <w:rsid w:val="00FF1388"/>
    <w:rsid w:val="00FF13D4"/>
    <w:rsid w:val="00FF14EA"/>
    <w:rsid w:val="00FF166A"/>
    <w:rsid w:val="00FF1829"/>
    <w:rsid w:val="00FF1A57"/>
    <w:rsid w:val="00FF1AD3"/>
    <w:rsid w:val="00FF2004"/>
    <w:rsid w:val="00FF2098"/>
    <w:rsid w:val="00FF2639"/>
    <w:rsid w:val="00FF28A8"/>
    <w:rsid w:val="00FF2F2C"/>
    <w:rsid w:val="00FF2F41"/>
    <w:rsid w:val="00FF3500"/>
    <w:rsid w:val="00FF388E"/>
    <w:rsid w:val="00FF3973"/>
    <w:rsid w:val="00FF39CD"/>
    <w:rsid w:val="00FF39F5"/>
    <w:rsid w:val="00FF3A88"/>
    <w:rsid w:val="00FF3AE4"/>
    <w:rsid w:val="00FF3E00"/>
    <w:rsid w:val="00FF3F97"/>
    <w:rsid w:val="00FF3FAD"/>
    <w:rsid w:val="00FF4099"/>
    <w:rsid w:val="00FF47EB"/>
    <w:rsid w:val="00FF4AB8"/>
    <w:rsid w:val="00FF4B74"/>
    <w:rsid w:val="00FF4CD6"/>
    <w:rsid w:val="00FF4E26"/>
    <w:rsid w:val="00FF51AC"/>
    <w:rsid w:val="00FF53B0"/>
    <w:rsid w:val="00FF5479"/>
    <w:rsid w:val="00FF5B1E"/>
    <w:rsid w:val="00FF5EE0"/>
    <w:rsid w:val="00FF5F2D"/>
    <w:rsid w:val="00FF612F"/>
    <w:rsid w:val="00FF6689"/>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5F44EDF1"/>
  <w15:docId w15:val="{EF3B341F-6C5A-4245-9FB6-25AFCE8F0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A704AC"/>
  </w:style>
  <w:style w:type="paragraph" w:styleId="1">
    <w:name w:val="heading 1"/>
    <w:aliases w:val="новая страница,Заголовок 1 Знак Знак,Заголовок 1 Знак Знак Знак,Head 1"/>
    <w:basedOn w:val="a1"/>
    <w:next w:val="a1"/>
    <w:link w:val="10"/>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1"/>
    <w:next w:val="a1"/>
    <w:link w:val="20"/>
    <w:uiPriority w:val="9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1"/>
    <w:next w:val="a1"/>
    <w:link w:val="30"/>
    <w:uiPriority w:val="99"/>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iPriority w:val="99"/>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1"/>
    <w:next w:val="a1"/>
    <w:link w:val="70"/>
    <w:uiPriority w:val="9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2"/>
    <w:link w:val="3"/>
    <w:uiPriority w:val="99"/>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uiPriority w:val="99"/>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rsid w:val="006734D6"/>
    <w:rPr>
      <w:rFonts w:cs="Times New Roman"/>
      <w:vertAlign w:val="superscript"/>
    </w:rPr>
  </w:style>
  <w:style w:type="paragraph" w:customStyle="1" w:styleId="ConsNormal">
    <w:name w:val="ConsNormal"/>
    <w:uiPriority w:val="99"/>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uiPriority w:val="99"/>
    <w:rsid w:val="006734D6"/>
    <w:rPr>
      <w:rFonts w:ascii="Times New Roman" w:eastAsia="Times New Roman" w:hAnsi="Times New Roman" w:cs="Times New Roman"/>
      <w:sz w:val="20"/>
      <w:szCs w:val="20"/>
      <w:lang w:eastAsia="ru-RU"/>
    </w:rPr>
  </w:style>
  <w:style w:type="paragraph" w:styleId="22">
    <w:name w:val="Body Text 2"/>
    <w:basedOn w:val="a1"/>
    <w:link w:val="23"/>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2"/>
    <w:link w:val="22"/>
    <w:uiPriority w:val="99"/>
    <w:rsid w:val="006734D6"/>
    <w:rPr>
      <w:rFonts w:ascii="Times New Roman" w:eastAsia="Times New Roman" w:hAnsi="Times New Roman" w:cs="Times New Roman"/>
      <w:i/>
      <w:szCs w:val="20"/>
      <w:lang w:val="en-US" w:eastAsia="ru-RU"/>
    </w:rPr>
  </w:style>
  <w:style w:type="paragraph" w:customStyle="1" w:styleId="11">
    <w:name w:val="Стиль1"/>
    <w:basedOn w:val="a1"/>
    <w:link w:val="12"/>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uiPriority w:val="99"/>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uiPriority w:val="99"/>
    <w:qFormat/>
    <w:rsid w:val="006734D6"/>
    <w:rPr>
      <w:rFonts w:ascii="Tahoma" w:eastAsia="Times New Roman" w:hAnsi="Tahoma" w:cs="Tahoma"/>
      <w:sz w:val="16"/>
      <w:szCs w:val="16"/>
      <w:lang w:eastAsia="ru-RU"/>
    </w:rPr>
  </w:style>
  <w:style w:type="paragraph" w:styleId="af8">
    <w:name w:val="No Spacing"/>
    <w:link w:val="af9"/>
    <w:qFormat/>
    <w:rsid w:val="00F563E2"/>
    <w:pPr>
      <w:spacing w:after="0" w:line="240" w:lineRule="auto"/>
    </w:pPr>
    <w:rPr>
      <w:rFonts w:ascii="Calibri" w:eastAsia="Calibri" w:hAnsi="Calibri" w:cs="Times New Roman"/>
    </w:rPr>
  </w:style>
  <w:style w:type="paragraph" w:customStyle="1" w:styleId="15">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2"/>
    <w:link w:val="1"/>
    <w:rsid w:val="005A4B20"/>
    <w:rPr>
      <w:rFonts w:ascii="Arial" w:eastAsia="Times New Roman" w:hAnsi="Arial" w:cs="Times New Roman"/>
      <w:b/>
      <w:bCs/>
      <w:kern w:val="32"/>
      <w:sz w:val="32"/>
      <w:szCs w:val="32"/>
    </w:rPr>
  </w:style>
  <w:style w:type="character" w:customStyle="1" w:styleId="20">
    <w:name w:val="Заголовок 2 Знак"/>
    <w:basedOn w:val="a2"/>
    <w:link w:val="2"/>
    <w:uiPriority w:val="9"/>
    <w:rsid w:val="005A4B20"/>
    <w:rPr>
      <w:rFonts w:ascii="Arial" w:eastAsia="Times New Roman" w:hAnsi="Arial" w:cs="Times New Roman"/>
      <w:b/>
      <w:bCs/>
      <w:i/>
      <w:iCs/>
      <w:sz w:val="28"/>
      <w:szCs w:val="28"/>
    </w:rPr>
  </w:style>
  <w:style w:type="paragraph" w:customStyle="1" w:styleId="afb">
    <w:name w:val="Стиль части"/>
    <w:basedOn w:val="1"/>
    <w:uiPriority w:val="99"/>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7">
    <w:name w:val="toc 1"/>
    <w:basedOn w:val="a1"/>
    <w:next w:val="a1"/>
    <w:autoRedefine/>
    <w:uiPriority w:val="9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1"/>
    <w:next w:val="a1"/>
    <w:autoRedefine/>
    <w:uiPriority w:val="9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9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uiPriority w:val="99"/>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1"/>
    <w:next w:val="a1"/>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uiPriority w:val="99"/>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uiPriority w:val="99"/>
    <w:rsid w:val="000B6CDB"/>
    <w:rPr>
      <w:rFonts w:ascii="Arial" w:eastAsia="Times New Roman" w:hAnsi="Arial" w:cs="Times New Roman"/>
      <w:b/>
      <w:bCs/>
      <w:sz w:val="20"/>
      <w:szCs w:val="24"/>
      <w:lang w:eastAsia="ar-SA" w:bidi="he-IL"/>
    </w:rPr>
  </w:style>
  <w:style w:type="character" w:customStyle="1" w:styleId="70">
    <w:name w:val="Заголовок 7 Знак"/>
    <w:basedOn w:val="a2"/>
    <w:link w:val="7"/>
    <w:uiPriority w:val="99"/>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uiPriority w:val="99"/>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uiPriority w:val="9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1"/>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2"/>
    <w:link w:val="29"/>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d"/>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1">
    <w:name w:val="TOC Heading"/>
    <w:basedOn w:val="1"/>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d"/>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uiPriority w:val="99"/>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2">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4"/>
    <w:uiPriority w:val="99"/>
    <w:semiHidden/>
    <w:unhideWhenUsed/>
    <w:rsid w:val="005002B6"/>
  </w:style>
  <w:style w:type="table" w:customStyle="1" w:styleId="2f0">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3">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3"/>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1">
    <w:name w:val="Основной текст (2)_"/>
    <w:basedOn w:val="a2"/>
    <w:link w:val="2f2"/>
    <w:rsid w:val="006328B4"/>
    <w:rPr>
      <w:sz w:val="28"/>
      <w:szCs w:val="28"/>
      <w:shd w:val="clear" w:color="auto" w:fill="FFFFFF"/>
    </w:rPr>
  </w:style>
  <w:style w:type="paragraph" w:customStyle="1" w:styleId="2f2">
    <w:name w:val="Основной текст (2)"/>
    <w:basedOn w:val="a1"/>
    <w:link w:val="2f1"/>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1"/>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5">
    <w:name w:val="Основной шрифт абзаца1"/>
    <w:rsid w:val="002973E5"/>
  </w:style>
  <w:style w:type="character" w:customStyle="1" w:styleId="1f6">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5"/>
    <w:rsid w:val="002973E5"/>
  </w:style>
  <w:style w:type="character" w:customStyle="1" w:styleId="f">
    <w:name w:val="f"/>
    <w:basedOn w:val="1f5"/>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7">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8">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9">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a">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b">
    <w:name w:val="Тема примечания1"/>
    <w:basedOn w:val="15"/>
    <w:rsid w:val="002973E5"/>
    <w:pPr>
      <w:spacing w:line="100" w:lineRule="atLeast"/>
      <w:outlineLvl w:val="2"/>
    </w:pPr>
    <w:rPr>
      <w:rFonts w:ascii="Cambria" w:eastAsia="MS Mincho" w:hAnsi="Cambria"/>
      <w:b/>
      <w:bCs/>
      <w:color w:val="auto"/>
      <w:lang w:eastAsia="ar-SA" w:bidi="ar-SA"/>
    </w:rPr>
  </w:style>
  <w:style w:type="paragraph" w:customStyle="1" w:styleId="1fc">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d">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3">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e">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5">
    <w:name w:val="Unresolved Mention"/>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34"/>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6">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uiPriority w:val="99"/>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7">
    <w:name w:val="endnote text"/>
    <w:basedOn w:val="a1"/>
    <w:link w:val="afffff8"/>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8">
    <w:name w:val="Текст концевой сноски Знак"/>
    <w:basedOn w:val="a2"/>
    <w:link w:val="afffff7"/>
    <w:uiPriority w:val="99"/>
    <w:semiHidden/>
    <w:rsid w:val="00537728"/>
    <w:rPr>
      <w:rFonts w:ascii="Times New Roman" w:eastAsia="Times New Roman" w:hAnsi="Times New Roman" w:cs="Times New Roman"/>
      <w:sz w:val="20"/>
      <w:szCs w:val="20"/>
      <w:lang w:eastAsia="ru-RU"/>
    </w:rPr>
  </w:style>
  <w:style w:type="paragraph" w:customStyle="1" w:styleId="afffff9">
    <w:name w:val="Основной стиль Знак Знак"/>
    <w:basedOn w:val="a1"/>
    <w:link w:val="afffffa"/>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a">
    <w:name w:val="Основной стиль Знак Знак Знак"/>
    <w:link w:val="afffff9"/>
    <w:uiPriority w:val="99"/>
    <w:locked/>
    <w:rsid w:val="00537728"/>
    <w:rPr>
      <w:rFonts w:ascii="Book Antiqua" w:eastAsia="Times New Roman" w:hAnsi="Book Antiqua" w:cs="Times New Roman"/>
      <w:sz w:val="28"/>
      <w:szCs w:val="20"/>
      <w:lang w:eastAsia="ru-RU"/>
    </w:rPr>
  </w:style>
  <w:style w:type="character" w:customStyle="1" w:styleId="afffffb">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c">
    <w:name w:val="Основной Знак"/>
    <w:basedOn w:val="ConsNormal0"/>
    <w:link w:val="afffffd"/>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d">
    <w:name w:val="Основной Знак Знак"/>
    <w:link w:val="afffffc"/>
    <w:uiPriority w:val="99"/>
    <w:locked/>
    <w:rsid w:val="00537728"/>
    <w:rPr>
      <w:rFonts w:ascii="Book Antiqua" w:eastAsia="Times New Roman" w:hAnsi="Book Antiqua" w:cs="Times New Roman"/>
      <w:sz w:val="28"/>
      <w:szCs w:val="20"/>
      <w:lang w:eastAsia="ru-RU"/>
    </w:rPr>
  </w:style>
  <w:style w:type="paragraph" w:customStyle="1" w:styleId="afffffe">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f">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0">
    <w:name w:val="ОсновнойРаб"/>
    <w:basedOn w:val="29"/>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1">
    <w:name w:val="Стиль заключения Знак"/>
    <w:basedOn w:val="a1"/>
    <w:link w:val="affffff2"/>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2">
    <w:name w:val="Стиль заключения Знак Знак"/>
    <w:link w:val="affffff1"/>
    <w:uiPriority w:val="99"/>
    <w:locked/>
    <w:rsid w:val="00537728"/>
    <w:rPr>
      <w:rFonts w:ascii="Times New Roman" w:eastAsia="Times New Roman" w:hAnsi="Times New Roman" w:cs="Times New Roman"/>
      <w:sz w:val="28"/>
      <w:szCs w:val="20"/>
      <w:lang w:eastAsia="ru-RU"/>
    </w:rPr>
  </w:style>
  <w:style w:type="paragraph" w:customStyle="1" w:styleId="affffff3">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99"/>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4">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5">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4">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6">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5">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4"/>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4"/>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6">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7">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8">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23C94A2995D24109C7F43FC85E5DA5B72D6E0915571F8159A0992D3F35629FEEF21F426B287C6EEC48CAB2F74D709A0F34E3E2F04XDY0H" TargetMode="External"/><Relationship Id="rId13" Type="http://schemas.openxmlformats.org/officeDocument/2006/relationships/hyperlink" Target="http://ivo.garant.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ivo.garant.ru/" TargetMode="External"/><Relationship Id="rId17" Type="http://schemas.openxmlformats.org/officeDocument/2006/relationships/hyperlink" Target="mailto:gp-bezenchukso@yandex.ru" TargetMode="External"/><Relationship Id="rId2" Type="http://schemas.openxmlformats.org/officeDocument/2006/relationships/numbering" Target="numbering.xml"/><Relationship Id="rId16" Type="http://schemas.openxmlformats.org/officeDocument/2006/relationships/hyperlink" Target="mailto:gp-bezenchukso@yandex.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vo.garant.ru/" TargetMode="External"/><Relationship Id="rId5" Type="http://schemas.openxmlformats.org/officeDocument/2006/relationships/webSettings" Target="webSettings.xml"/><Relationship Id="rId15" Type="http://schemas.openxmlformats.org/officeDocument/2006/relationships/image" Target="media/image1.jpeg"/><Relationship Id="rId10" Type="http://schemas.openxmlformats.org/officeDocument/2006/relationships/hyperlink" Target="http://ivo.garant.ru/"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ivo.garant.ru/" TargetMode="External"/><Relationship Id="rId14" Type="http://schemas.openxmlformats.org/officeDocument/2006/relationships/hyperlink" Target="http://ivo.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900AFE6-51DF-4160-9F95-9074D9F99F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7045</TotalTime>
  <Pages>13</Pages>
  <Words>9032</Words>
  <Characters>51483</Characters>
  <Application>Microsoft Office Word</Application>
  <DocSecurity>0</DocSecurity>
  <Lines>429</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717</cp:revision>
  <cp:lastPrinted>2018-07-13T05:55:00Z</cp:lastPrinted>
  <dcterms:created xsi:type="dcterms:W3CDTF">2017-05-02T11:53:00Z</dcterms:created>
  <dcterms:modified xsi:type="dcterms:W3CDTF">2020-06-16T05:55:00Z</dcterms:modified>
</cp:coreProperties>
</file>