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5D14DE">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w:t>
                            </w:r>
                            <w:r w:rsidR="005D14DE">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5D14DE">
                              <w:rPr>
                                <w:rFonts w:ascii="Times New Roman" w:hAnsi="Times New Roman" w:cs="Times New Roman"/>
                                <w:sz w:val="24"/>
                                <w:szCs w:val="24"/>
                              </w:rPr>
                              <w:t>13</w:t>
                            </w:r>
                            <w:r>
                              <w:rPr>
                                <w:rFonts w:ascii="Times New Roman" w:hAnsi="Times New Roman" w:cs="Times New Roman"/>
                                <w:sz w:val="24"/>
                                <w:szCs w:val="24"/>
                              </w:rPr>
                              <w:t xml:space="preserve"> </w:t>
                            </w:r>
                            <w:r w:rsidR="005D14DE">
                              <w:rPr>
                                <w:rFonts w:ascii="Times New Roman" w:hAnsi="Times New Roman" w:cs="Times New Roman"/>
                                <w:sz w:val="24"/>
                                <w:szCs w:val="24"/>
                              </w:rPr>
                              <w:t>марта</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5D14DE">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w:t>
                      </w:r>
                      <w:r w:rsidR="005D14DE">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5D14DE">
                        <w:rPr>
                          <w:rFonts w:ascii="Times New Roman" w:hAnsi="Times New Roman" w:cs="Times New Roman"/>
                          <w:sz w:val="24"/>
                          <w:szCs w:val="24"/>
                        </w:rPr>
                        <w:t>13</w:t>
                      </w:r>
                      <w:r>
                        <w:rPr>
                          <w:rFonts w:ascii="Times New Roman" w:hAnsi="Times New Roman" w:cs="Times New Roman"/>
                          <w:sz w:val="24"/>
                          <w:szCs w:val="24"/>
                        </w:rPr>
                        <w:t xml:space="preserve"> </w:t>
                      </w:r>
                      <w:r w:rsidR="005D14DE">
                        <w:rPr>
                          <w:rFonts w:ascii="Times New Roman" w:hAnsi="Times New Roman" w:cs="Times New Roman"/>
                          <w:sz w:val="24"/>
                          <w:szCs w:val="24"/>
                        </w:rPr>
                        <w:t>марта</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D46252" w:rsidRPr="00841838" w:rsidRDefault="00D46252" w:rsidP="00D46252">
      <w:pPr>
        <w:spacing w:after="0" w:line="240" w:lineRule="auto"/>
        <w:jc w:val="both"/>
        <w:outlineLvl w:val="0"/>
        <w:rPr>
          <w:rFonts w:ascii="Times New Roman" w:eastAsia="Calibri" w:hAnsi="Times New Roman" w:cs="Times New Roman"/>
          <w:b/>
        </w:rPr>
      </w:pPr>
      <w:bookmarkStart w:id="2" w:name="_Hlk34058179"/>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9956C6">
        <w:rPr>
          <w:rFonts w:ascii="Times New Roman" w:eastAsia="Calibri" w:hAnsi="Times New Roman" w:cs="Times New Roman"/>
          <w:b/>
        </w:rPr>
        <w:t>02</w:t>
      </w:r>
      <w:r w:rsidRPr="00841838">
        <w:rPr>
          <w:rFonts w:ascii="Times New Roman" w:eastAsia="Calibri" w:hAnsi="Times New Roman" w:cs="Times New Roman"/>
          <w:b/>
        </w:rPr>
        <w:t>.</w:t>
      </w:r>
      <w:r>
        <w:rPr>
          <w:rFonts w:ascii="Times New Roman" w:eastAsia="Calibri" w:hAnsi="Times New Roman" w:cs="Times New Roman"/>
          <w:b/>
        </w:rPr>
        <w:t>0</w:t>
      </w:r>
      <w:r w:rsidR="009956C6">
        <w:rPr>
          <w:rFonts w:ascii="Times New Roman" w:eastAsia="Calibri" w:hAnsi="Times New Roman" w:cs="Times New Roman"/>
          <w:b/>
        </w:rPr>
        <w:t>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244EA5">
        <w:rPr>
          <w:rFonts w:ascii="Times New Roman" w:eastAsia="Calibri" w:hAnsi="Times New Roman" w:cs="Times New Roman"/>
          <w:b/>
        </w:rPr>
        <w:t>80</w:t>
      </w:r>
    </w:p>
    <w:p w:rsidR="00244EA5" w:rsidRPr="00244EA5" w:rsidRDefault="00D46252" w:rsidP="00244EA5">
      <w:pPr>
        <w:spacing w:after="0" w:line="240" w:lineRule="auto"/>
        <w:jc w:val="both"/>
        <w:rPr>
          <w:rFonts w:ascii="Times New Roman" w:eastAsia="Times New Roman" w:hAnsi="Times New Roman" w:cs="Times New Roman"/>
          <w:bCs/>
          <w:lang w:eastAsia="ru-RU"/>
        </w:rPr>
      </w:pPr>
      <w:r w:rsidRPr="00244EA5">
        <w:rPr>
          <w:rFonts w:ascii="Times New Roman" w:hAnsi="Times New Roman" w:cs="Times New Roman"/>
        </w:rPr>
        <w:t>«</w:t>
      </w:r>
      <w:r w:rsidR="00244EA5" w:rsidRPr="00244EA5">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244EA5" w:rsidRPr="00244EA5">
        <w:rPr>
          <w:rFonts w:ascii="Times New Roman" w:eastAsia="Times New Roman" w:hAnsi="Times New Roman" w:cs="Times New Roman"/>
          <w:bCs/>
          <w:noProof/>
          <w:lang w:eastAsia="ru-RU"/>
        </w:rPr>
        <w:t>Безенчук</w:t>
      </w:r>
      <w:r w:rsidR="00244EA5" w:rsidRPr="00244EA5">
        <w:rPr>
          <w:rFonts w:ascii="Times New Roman" w:eastAsia="Times New Roman" w:hAnsi="Times New Roman" w:cs="Times New Roman"/>
          <w:bCs/>
          <w:lang w:eastAsia="ru-RU"/>
        </w:rPr>
        <w:t xml:space="preserve"> муниципального района </w:t>
      </w:r>
      <w:r w:rsidR="00244EA5" w:rsidRPr="00244EA5">
        <w:rPr>
          <w:rFonts w:ascii="Times New Roman" w:eastAsia="Times New Roman" w:hAnsi="Times New Roman" w:cs="Times New Roman"/>
          <w:bCs/>
          <w:noProof/>
          <w:lang w:eastAsia="ru-RU"/>
        </w:rPr>
        <w:t>Безенчукский</w:t>
      </w:r>
      <w:r w:rsidR="00244EA5" w:rsidRPr="00244EA5">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244EA5" w:rsidRPr="00244EA5">
        <w:rPr>
          <w:rFonts w:ascii="Times New Roman" w:eastAsia="Times New Roman" w:hAnsi="Times New Roman" w:cs="Times New Roman"/>
          <w:bCs/>
          <w:noProof/>
          <w:lang w:eastAsia="ru-RU"/>
        </w:rPr>
        <w:t>Безенчук</w:t>
      </w:r>
      <w:r w:rsidR="00244EA5" w:rsidRPr="00244EA5">
        <w:rPr>
          <w:rFonts w:ascii="Times New Roman" w:eastAsia="Times New Roman" w:hAnsi="Times New Roman" w:cs="Times New Roman"/>
          <w:bCs/>
          <w:lang w:eastAsia="ru-RU"/>
        </w:rPr>
        <w:t xml:space="preserve"> муниципального района </w:t>
      </w:r>
      <w:r w:rsidR="00244EA5" w:rsidRPr="00244EA5">
        <w:rPr>
          <w:rFonts w:ascii="Times New Roman" w:eastAsia="Times New Roman" w:hAnsi="Times New Roman" w:cs="Times New Roman"/>
          <w:bCs/>
          <w:noProof/>
          <w:lang w:eastAsia="ru-RU"/>
        </w:rPr>
        <w:t>Безенчукский</w:t>
      </w:r>
      <w:r w:rsidR="00244EA5" w:rsidRPr="00244EA5">
        <w:rPr>
          <w:rFonts w:ascii="Times New Roman" w:eastAsia="Times New Roman" w:hAnsi="Times New Roman" w:cs="Times New Roman"/>
          <w:bCs/>
          <w:lang w:eastAsia="ru-RU"/>
        </w:rPr>
        <w:t xml:space="preserve"> Самарской области</w:t>
      </w:r>
      <w:r w:rsidR="009B5844">
        <w:rPr>
          <w:rFonts w:ascii="Times New Roman" w:eastAsia="Times New Roman" w:hAnsi="Times New Roman" w:cs="Times New Roman"/>
          <w:bCs/>
          <w:lang w:eastAsia="ru-RU"/>
        </w:rPr>
        <w:t>»</w:t>
      </w:r>
    </w:p>
    <w:p w:rsidR="00244EA5" w:rsidRPr="00244EA5" w:rsidRDefault="00244EA5" w:rsidP="00244EA5">
      <w:pPr>
        <w:suppressAutoHyphens/>
        <w:spacing w:after="0" w:line="240" w:lineRule="auto"/>
        <w:ind w:firstLine="708"/>
        <w:jc w:val="both"/>
        <w:outlineLvl w:val="0"/>
        <w:rPr>
          <w:rFonts w:ascii="Times New Roman" w:eastAsia="Times New Roman" w:hAnsi="Times New Roman" w:cs="Times New Roman"/>
          <w:lang w:eastAsia="ru-RU"/>
        </w:rPr>
      </w:pPr>
      <w:r w:rsidRPr="00244EA5">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244EA5">
        <w:rPr>
          <w:rFonts w:ascii="Times New Roman" w:eastAsia="Times New Roman" w:hAnsi="Times New Roman" w:cs="Times New Roman"/>
          <w:noProof/>
          <w:lang w:eastAsia="ru-RU"/>
        </w:rPr>
        <w:t>01.03.2020г</w:t>
      </w:r>
      <w:r w:rsidRPr="00244EA5">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244EA5">
        <w:rPr>
          <w:rFonts w:ascii="Times New Roman" w:eastAsia="Times New Roman" w:hAnsi="Times New Roman" w:cs="Times New Roman"/>
          <w:noProof/>
          <w:lang w:eastAsia="ru-RU"/>
        </w:rPr>
        <w:t>Безенчук</w:t>
      </w:r>
      <w:r w:rsidRPr="00244EA5">
        <w:rPr>
          <w:rFonts w:ascii="Times New Roman" w:eastAsia="Times New Roman" w:hAnsi="Times New Roman" w:cs="Times New Roman"/>
          <w:lang w:eastAsia="ru-RU"/>
        </w:rPr>
        <w:t xml:space="preserve"> муниципального района </w:t>
      </w:r>
      <w:r w:rsidRPr="00244EA5">
        <w:rPr>
          <w:rFonts w:ascii="Times New Roman" w:eastAsia="Times New Roman" w:hAnsi="Times New Roman" w:cs="Times New Roman"/>
          <w:lang w:eastAsia="ru-RU"/>
        </w:rPr>
        <w:fldChar w:fldCharType="begin"/>
      </w:r>
      <w:r w:rsidRPr="00244EA5">
        <w:rPr>
          <w:rFonts w:ascii="Times New Roman" w:eastAsia="Times New Roman" w:hAnsi="Times New Roman" w:cs="Times New Roman"/>
          <w:lang w:eastAsia="ru-RU"/>
        </w:rPr>
        <w:instrText xml:space="preserve"> MERGEFIELD Район </w:instrText>
      </w:r>
      <w:r w:rsidRPr="00244EA5">
        <w:rPr>
          <w:rFonts w:ascii="Times New Roman" w:eastAsia="Times New Roman" w:hAnsi="Times New Roman" w:cs="Times New Roman"/>
          <w:lang w:eastAsia="ru-RU"/>
        </w:rPr>
        <w:fldChar w:fldCharType="end"/>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Самарской области</w:t>
      </w:r>
      <w:r w:rsidRPr="00244EA5">
        <w:rPr>
          <w:rFonts w:ascii="Times New Roman" w:eastAsia="Times New Roman" w:hAnsi="Times New Roman" w:cs="Times New Roman"/>
          <w:bCs/>
          <w:lang w:eastAsia="ru-RU"/>
        </w:rPr>
        <w:t xml:space="preserve"> от 12.12.2013г № 4/52</w:t>
      </w:r>
      <w:r w:rsidRPr="00244EA5">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rsidR="00244EA5" w:rsidRPr="00244EA5" w:rsidRDefault="00244EA5" w:rsidP="00244EA5">
      <w:pPr>
        <w:spacing w:after="0" w:line="240" w:lineRule="auto"/>
        <w:jc w:val="center"/>
        <w:rPr>
          <w:rFonts w:ascii="Times New Roman" w:eastAsia="Times New Roman" w:hAnsi="Times New Roman" w:cs="Times New Roman"/>
          <w:lang w:eastAsia="ru-RU"/>
        </w:rPr>
      </w:pPr>
      <w:r w:rsidRPr="00244EA5">
        <w:rPr>
          <w:rFonts w:ascii="Times New Roman" w:eastAsia="Times New Roman" w:hAnsi="Times New Roman" w:cs="Times New Roman"/>
          <w:lang w:eastAsia="ru-RU"/>
        </w:rPr>
        <w:t>ПОСТАНОВЛЯЮ׃</w:t>
      </w:r>
    </w:p>
    <w:p w:rsidR="00244EA5" w:rsidRPr="00244EA5" w:rsidRDefault="00244EA5" w:rsidP="00244EA5">
      <w:pPr>
        <w:suppressAutoHyphens/>
        <w:spacing w:after="0" w:line="240" w:lineRule="auto"/>
        <w:ind w:firstLine="709"/>
        <w:jc w:val="both"/>
        <w:rPr>
          <w:rFonts w:ascii="Times New Roman" w:eastAsia="Times New Roman" w:hAnsi="Times New Roman" w:cs="Times New Roman"/>
          <w:lang w:eastAsia="ru-RU"/>
        </w:rPr>
      </w:pPr>
      <w:r w:rsidRPr="00244EA5">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244EA5">
        <w:rPr>
          <w:rFonts w:ascii="Times New Roman" w:eastAsia="Times New Roman" w:hAnsi="Times New Roman" w:cs="Times New Roman"/>
          <w:noProof/>
          <w:lang w:eastAsia="ru-RU"/>
        </w:rPr>
        <w:t>Безенчук</w:t>
      </w:r>
      <w:r w:rsidRPr="00244EA5">
        <w:rPr>
          <w:rFonts w:ascii="Times New Roman" w:eastAsia="Times New Roman" w:hAnsi="Times New Roman" w:cs="Times New Roman"/>
          <w:lang w:eastAsia="ru-RU"/>
        </w:rPr>
        <w:t xml:space="preserve"> муниципального района </w:t>
      </w:r>
      <w:r w:rsidRPr="00244EA5">
        <w:rPr>
          <w:rFonts w:ascii="Times New Roman" w:eastAsia="Times New Roman" w:hAnsi="Times New Roman" w:cs="Times New Roman"/>
          <w:lang w:eastAsia="ru-RU"/>
        </w:rPr>
        <w:fldChar w:fldCharType="begin"/>
      </w:r>
      <w:r w:rsidRPr="00244EA5">
        <w:rPr>
          <w:rFonts w:ascii="Times New Roman" w:eastAsia="Times New Roman" w:hAnsi="Times New Roman" w:cs="Times New Roman"/>
          <w:lang w:eastAsia="ru-RU"/>
        </w:rPr>
        <w:instrText xml:space="preserve"> MERGEFIELD Район </w:instrText>
      </w:r>
      <w:r w:rsidRPr="00244EA5">
        <w:rPr>
          <w:rFonts w:ascii="Times New Roman" w:eastAsia="Times New Roman" w:hAnsi="Times New Roman" w:cs="Times New Roman"/>
          <w:lang w:eastAsia="ru-RU"/>
        </w:rPr>
        <w:fldChar w:fldCharType="end"/>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244EA5">
        <w:rPr>
          <w:rFonts w:ascii="Times New Roman" w:eastAsia="Times New Roman" w:hAnsi="Times New Roman" w:cs="Times New Roman"/>
          <w:noProof/>
          <w:lang w:eastAsia="ru-RU"/>
        </w:rPr>
        <w:t>Безенчук</w:t>
      </w:r>
      <w:r w:rsidRPr="00244EA5">
        <w:rPr>
          <w:rFonts w:ascii="Times New Roman" w:eastAsia="Times New Roman" w:hAnsi="Times New Roman" w:cs="Times New Roman"/>
          <w:lang w:eastAsia="ru-RU"/>
        </w:rPr>
        <w:t xml:space="preserve"> муниципального района </w:t>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244EA5">
        <w:rPr>
          <w:rFonts w:ascii="Times New Roman" w:eastAsia="Times New Roman" w:hAnsi="Times New Roman" w:cs="Times New Roman"/>
          <w:noProof/>
          <w:lang w:eastAsia="ru-RU"/>
        </w:rPr>
        <w:t>01.03.2020г</w:t>
      </w:r>
      <w:r w:rsidRPr="00244EA5">
        <w:rPr>
          <w:rFonts w:ascii="Times New Roman" w:eastAsia="Times New Roman" w:hAnsi="Times New Roman" w:cs="Times New Roman"/>
          <w:lang w:eastAsia="ru-RU"/>
        </w:rPr>
        <w:t>.</w:t>
      </w:r>
    </w:p>
    <w:p w:rsidR="00244EA5" w:rsidRPr="00244EA5" w:rsidRDefault="00244EA5" w:rsidP="00244EA5">
      <w:pPr>
        <w:suppressAutoHyphens/>
        <w:spacing w:after="0" w:line="240" w:lineRule="auto"/>
        <w:ind w:firstLine="708"/>
        <w:jc w:val="both"/>
        <w:outlineLvl w:val="0"/>
        <w:rPr>
          <w:rFonts w:ascii="Times New Roman" w:eastAsia="Times New Roman" w:hAnsi="Times New Roman" w:cs="Times New Roman"/>
          <w:lang w:eastAsia="ru-RU"/>
        </w:rPr>
      </w:pPr>
      <w:r w:rsidRPr="00244EA5">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244EA5">
        <w:rPr>
          <w:rFonts w:ascii="Times New Roman" w:eastAsia="Times New Roman" w:hAnsi="Times New Roman" w:cs="Times New Roman"/>
          <w:noProof/>
          <w:lang w:eastAsia="ru-RU"/>
        </w:rPr>
        <w:t>Безенчук</w:t>
      </w:r>
      <w:r w:rsidRPr="00244EA5">
        <w:rPr>
          <w:rFonts w:ascii="Times New Roman" w:eastAsia="Times New Roman" w:hAnsi="Times New Roman" w:cs="Times New Roman"/>
          <w:lang w:eastAsia="ru-RU"/>
        </w:rPr>
        <w:t xml:space="preserve"> муниципального района </w:t>
      </w:r>
      <w:r w:rsidRPr="00244EA5">
        <w:rPr>
          <w:rFonts w:ascii="Times New Roman" w:eastAsia="Times New Roman" w:hAnsi="Times New Roman" w:cs="Times New Roman"/>
          <w:lang w:eastAsia="ru-RU"/>
        </w:rPr>
        <w:fldChar w:fldCharType="begin"/>
      </w:r>
      <w:r w:rsidRPr="00244EA5">
        <w:rPr>
          <w:rFonts w:ascii="Times New Roman" w:eastAsia="Times New Roman" w:hAnsi="Times New Roman" w:cs="Times New Roman"/>
          <w:lang w:eastAsia="ru-RU"/>
        </w:rPr>
        <w:instrText xml:space="preserve"> MERGEFIELD Район </w:instrText>
      </w:r>
      <w:r w:rsidRPr="00244EA5">
        <w:rPr>
          <w:rFonts w:ascii="Times New Roman" w:eastAsia="Times New Roman" w:hAnsi="Times New Roman" w:cs="Times New Roman"/>
          <w:lang w:eastAsia="ru-RU"/>
        </w:rPr>
        <w:fldChar w:fldCharType="end"/>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244EA5">
        <w:rPr>
          <w:rFonts w:ascii="Times New Roman" w:eastAsia="Times New Roman" w:hAnsi="Times New Roman" w:cs="Times New Roman"/>
          <w:lang w:eastAsia="ru-RU"/>
        </w:rPr>
        <w:t>Безенчукский</w:t>
      </w:r>
      <w:proofErr w:type="spellEnd"/>
      <w:r w:rsidRPr="00244EA5">
        <w:rPr>
          <w:rFonts w:ascii="Times New Roman" w:eastAsia="Times New Roman" w:hAnsi="Times New Roman" w:cs="Times New Roman"/>
          <w:lang w:eastAsia="ru-RU"/>
        </w:rPr>
        <w:t xml:space="preserve"> Самарской области</w:t>
      </w:r>
      <w:r w:rsidRPr="00244EA5">
        <w:rPr>
          <w:rFonts w:ascii="Times New Roman" w:eastAsia="Times New Roman" w:hAnsi="Times New Roman" w:cs="Times New Roman"/>
          <w:bCs/>
          <w:lang w:eastAsia="ru-RU"/>
        </w:rPr>
        <w:t xml:space="preserve"> от 12.12.2013г № 4/52</w:t>
      </w:r>
      <w:r w:rsidRPr="00244EA5">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244EA5">
        <w:rPr>
          <w:rFonts w:ascii="Times New Roman" w:eastAsia="Times New Roman" w:hAnsi="Times New Roman" w:cs="Times New Roman"/>
          <w:noProof/>
          <w:lang w:eastAsia="ru-RU"/>
        </w:rPr>
        <w:t>01.03.2020г</w:t>
      </w:r>
      <w:r w:rsidRPr="00244EA5">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244EA5">
        <w:rPr>
          <w:rFonts w:ascii="Times New Roman" w:eastAsia="Times New Roman" w:hAnsi="Times New Roman" w:cs="Times New Roman"/>
          <w:noProof/>
          <w:lang w:eastAsia="ru-RU"/>
        </w:rPr>
        <w:t>Безенчук</w:t>
      </w:r>
      <w:r w:rsidRPr="00244EA5">
        <w:rPr>
          <w:rFonts w:ascii="Times New Roman" w:eastAsia="Times New Roman" w:hAnsi="Times New Roman" w:cs="Times New Roman"/>
          <w:lang w:eastAsia="ru-RU"/>
        </w:rPr>
        <w:t xml:space="preserve"> муниципального района </w:t>
      </w:r>
      <w:r w:rsidRPr="00244EA5">
        <w:rPr>
          <w:rFonts w:ascii="Times New Roman" w:eastAsia="Times New Roman" w:hAnsi="Times New Roman" w:cs="Times New Roman"/>
          <w:noProof/>
          <w:lang w:eastAsia="ru-RU"/>
        </w:rPr>
        <w:t>Безенчукский</w:t>
      </w:r>
      <w:r w:rsidRPr="00244EA5">
        <w:rPr>
          <w:rFonts w:ascii="Times New Roman" w:eastAsia="Times New Roman" w:hAnsi="Times New Roman" w:cs="Times New Roman"/>
          <w:lang w:eastAsia="ru-RU"/>
        </w:rPr>
        <w:t xml:space="preserve"> Самарской области.</w:t>
      </w:r>
    </w:p>
    <w:p w:rsidR="00244EA5" w:rsidRPr="00244EA5" w:rsidRDefault="00244EA5" w:rsidP="00244EA5">
      <w:pPr>
        <w:suppressAutoHyphens/>
        <w:spacing w:after="0" w:line="240" w:lineRule="auto"/>
        <w:ind w:firstLine="709"/>
        <w:jc w:val="both"/>
        <w:rPr>
          <w:rFonts w:ascii="Times New Roman" w:eastAsia="Times New Roman" w:hAnsi="Times New Roman" w:cs="Times New Roman"/>
          <w:lang w:eastAsia="ru-RU"/>
        </w:rPr>
      </w:pPr>
      <w:r w:rsidRPr="00244EA5">
        <w:rPr>
          <w:rFonts w:ascii="Times New Roman" w:eastAsia="Times New Roman" w:hAnsi="Times New Roman" w:cs="Times New Roman"/>
          <w:lang w:eastAsia="ru-RU"/>
        </w:rPr>
        <w:t>3.  Настоящее постановление вступает в силу со дня его принятия.</w:t>
      </w:r>
    </w:p>
    <w:p w:rsidR="00D46252" w:rsidRPr="00244EA5" w:rsidRDefault="00D46252" w:rsidP="00244EA5">
      <w:pPr>
        <w:spacing w:after="0" w:line="240" w:lineRule="auto"/>
        <w:jc w:val="both"/>
        <w:rPr>
          <w:rFonts w:ascii="Times New Roman" w:hAnsi="Times New Roman" w:cs="Times New Roman"/>
          <w:b/>
          <w:bCs/>
        </w:rPr>
      </w:pPr>
      <w:r w:rsidRPr="00244EA5">
        <w:rPr>
          <w:rFonts w:ascii="Times New Roman" w:hAnsi="Times New Roman" w:cs="Times New Roman"/>
        </w:rPr>
        <w:t>Глав</w:t>
      </w:r>
      <w:r w:rsidR="00B0258C" w:rsidRPr="00244EA5">
        <w:rPr>
          <w:rFonts w:ascii="Times New Roman" w:hAnsi="Times New Roman" w:cs="Times New Roman"/>
        </w:rPr>
        <w:t>а</w:t>
      </w:r>
      <w:r w:rsidRPr="00244EA5">
        <w:rPr>
          <w:rFonts w:ascii="Times New Roman" w:hAnsi="Times New Roman" w:cs="Times New Roman"/>
        </w:rPr>
        <w:t xml:space="preserve"> городского поселения Безенчук</w:t>
      </w:r>
      <w:r w:rsidRPr="00244EA5">
        <w:rPr>
          <w:rFonts w:ascii="Times New Roman" w:hAnsi="Times New Roman" w:cs="Times New Roman"/>
        </w:rPr>
        <w:tab/>
      </w:r>
      <w:r w:rsidRPr="00244EA5">
        <w:rPr>
          <w:rFonts w:ascii="Times New Roman" w:hAnsi="Times New Roman" w:cs="Times New Roman"/>
        </w:rPr>
        <w:tab/>
      </w:r>
      <w:r w:rsidRPr="00244EA5">
        <w:rPr>
          <w:rFonts w:ascii="Times New Roman" w:hAnsi="Times New Roman" w:cs="Times New Roman"/>
        </w:rPr>
        <w:tab/>
        <w:t xml:space="preserve">                                  </w:t>
      </w:r>
      <w:proofErr w:type="spellStart"/>
      <w:r w:rsidR="00B0258C" w:rsidRPr="00244EA5">
        <w:rPr>
          <w:rFonts w:ascii="Times New Roman" w:hAnsi="Times New Roman" w:cs="Times New Roman"/>
        </w:rPr>
        <w:t>Н</w:t>
      </w:r>
      <w:r w:rsidR="005978CE" w:rsidRPr="00244EA5">
        <w:rPr>
          <w:rFonts w:ascii="Times New Roman" w:hAnsi="Times New Roman" w:cs="Times New Roman"/>
        </w:rPr>
        <w:t>.В.</w:t>
      </w:r>
      <w:r w:rsidR="00B0258C" w:rsidRPr="00244EA5">
        <w:rPr>
          <w:rFonts w:ascii="Times New Roman" w:hAnsi="Times New Roman" w:cs="Times New Roman"/>
        </w:rPr>
        <w:t>Райская</w:t>
      </w:r>
      <w:proofErr w:type="spellEnd"/>
      <w:r w:rsidR="00244EA5" w:rsidRPr="00244EA5">
        <w:rPr>
          <w:rFonts w:ascii="Times New Roman" w:hAnsi="Times New Roman" w:cs="Times New Roman"/>
        </w:rPr>
        <w:t xml:space="preserve"> </w:t>
      </w:r>
    </w:p>
    <w:bookmarkEnd w:id="2"/>
    <w:p w:rsidR="0060569D" w:rsidRPr="0060569D" w:rsidRDefault="0060569D" w:rsidP="00D46252">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0569D" w:rsidRPr="00841838" w:rsidRDefault="0060569D" w:rsidP="0060569D">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9D36A8">
        <w:rPr>
          <w:rFonts w:ascii="Times New Roman" w:eastAsia="Calibri" w:hAnsi="Times New Roman" w:cs="Times New Roman"/>
          <w:b/>
        </w:rPr>
        <w:t>03</w:t>
      </w:r>
      <w:r w:rsidRPr="00841838">
        <w:rPr>
          <w:rFonts w:ascii="Times New Roman" w:eastAsia="Calibri" w:hAnsi="Times New Roman" w:cs="Times New Roman"/>
          <w:b/>
        </w:rPr>
        <w:t>.</w:t>
      </w:r>
      <w:r>
        <w:rPr>
          <w:rFonts w:ascii="Times New Roman" w:eastAsia="Calibri" w:hAnsi="Times New Roman" w:cs="Times New Roman"/>
          <w:b/>
        </w:rPr>
        <w:t>0</w:t>
      </w:r>
      <w:r w:rsidR="009D36A8">
        <w:rPr>
          <w:rFonts w:ascii="Times New Roman" w:eastAsia="Calibri" w:hAnsi="Times New Roman" w:cs="Times New Roman"/>
          <w:b/>
        </w:rPr>
        <w:t>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9D36A8">
        <w:rPr>
          <w:rFonts w:ascii="Times New Roman" w:eastAsia="Calibri" w:hAnsi="Times New Roman" w:cs="Times New Roman"/>
          <w:b/>
        </w:rPr>
        <w:t>81</w:t>
      </w:r>
    </w:p>
    <w:p w:rsidR="009D36A8" w:rsidRPr="009D36A8" w:rsidRDefault="0060569D" w:rsidP="009D36A8">
      <w:pPr>
        <w:pStyle w:val="p8"/>
        <w:spacing w:before="0" w:beforeAutospacing="0" w:after="0" w:afterAutospacing="0"/>
        <w:jc w:val="both"/>
        <w:rPr>
          <w:sz w:val="22"/>
          <w:szCs w:val="22"/>
        </w:rPr>
      </w:pPr>
      <w:r w:rsidRPr="009D36A8">
        <w:rPr>
          <w:sz w:val="22"/>
          <w:szCs w:val="22"/>
        </w:rPr>
        <w:t>«</w:t>
      </w:r>
      <w:r w:rsidR="009D36A8" w:rsidRPr="009D36A8">
        <w:rPr>
          <w:sz w:val="22"/>
          <w:szCs w:val="22"/>
        </w:rPr>
        <w:t>О проведении месячника по благоустройству, озеленению и уборке территорий населенных пунктов городского поселения Безенчук</w:t>
      </w:r>
      <w:r w:rsidR="009D36A8">
        <w:rPr>
          <w:sz w:val="22"/>
          <w:szCs w:val="22"/>
        </w:rPr>
        <w:t>»</w:t>
      </w:r>
      <w:r w:rsidR="009D36A8" w:rsidRPr="009D36A8">
        <w:rPr>
          <w:sz w:val="22"/>
          <w:szCs w:val="22"/>
        </w:rPr>
        <w:t xml:space="preserve"> </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В соответствии с Федеральным законом от 06.10.2003 № 131-ФЗ «Об общих принципах организации местного самоуправления в Российской Федерации», в целях обеспечения экологически благоприятной среды для проживания населения, поддержания чистоты и порядка после окончания зимнего периода, улучшения внешнего облика городского поселения Безенчук и повышения уровня благоустройства в преддверии празднования 75-й годовщины Победы в Великой Отечественной войне  </w:t>
      </w:r>
    </w:p>
    <w:p w:rsidR="009D36A8" w:rsidRPr="009D36A8" w:rsidRDefault="009D36A8" w:rsidP="009D36A8">
      <w:pPr>
        <w:spacing w:after="0" w:line="240" w:lineRule="auto"/>
        <w:ind w:firstLine="709"/>
        <w:jc w:val="center"/>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ПОСТАНОВЛЯЮ:</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xml:space="preserve">1. Организовать и провести в городском поселении Безенчук с 10 марта 2020г. по 26 апреля 2020г. месячник по благоустройству, озеленению и уборке территорий населенных пунктов городского поселения Безенчук. В рамках </w:t>
      </w:r>
      <w:proofErr w:type="gramStart"/>
      <w:r w:rsidRPr="009D36A8">
        <w:rPr>
          <w:rFonts w:ascii="Times New Roman" w:eastAsia="Times New Roman" w:hAnsi="Times New Roman" w:cs="Times New Roman"/>
          <w:lang w:eastAsia="ru-RU"/>
        </w:rPr>
        <w:t>месячника  10.04.2020г.</w:t>
      </w:r>
      <w:proofErr w:type="gramEnd"/>
      <w:r w:rsidRPr="009D36A8">
        <w:rPr>
          <w:rFonts w:ascii="Times New Roman" w:eastAsia="Times New Roman" w:hAnsi="Times New Roman" w:cs="Times New Roman"/>
          <w:lang w:eastAsia="ru-RU"/>
        </w:rPr>
        <w:t xml:space="preserve"> («Гагаринский субботник»), 17.04.2020г., 24.04.2020г. (экологический субботник «Зелёная Весна-2020») провести мероприятия по наведению порядка на территории городского поселения Безенчук с массовым привлечением организаций, учреждений и предприятий всех форм собственности и населения.</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2. Создать оргкомитет по организации и проведению месячника по благоустройству, озеленению и улучшению внешнего облика городского поселения Безенчук и утвердить его состав согласно приложению №1.</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3.  Утвердить план подготовки и проведения месячника по благоустройству, озеленению и уборке территорий населенных пунктов городского поселения Безенчук согласно приложению №2.</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xml:space="preserve">4. Закрепить территории поселка Безенчук для проведения мероприятий по благоустройству, озеленению и уборке территорий населенных </w:t>
      </w:r>
      <w:proofErr w:type="gramStart"/>
      <w:r w:rsidRPr="009D36A8">
        <w:rPr>
          <w:rFonts w:ascii="Times New Roman" w:eastAsia="Times New Roman" w:hAnsi="Times New Roman" w:cs="Times New Roman"/>
          <w:lang w:eastAsia="ru-RU"/>
        </w:rPr>
        <w:t>пунктов  городского</w:t>
      </w:r>
      <w:proofErr w:type="gramEnd"/>
      <w:r w:rsidRPr="009D36A8">
        <w:rPr>
          <w:rFonts w:ascii="Times New Roman" w:eastAsia="Times New Roman" w:hAnsi="Times New Roman" w:cs="Times New Roman"/>
          <w:lang w:eastAsia="ru-RU"/>
        </w:rPr>
        <w:t xml:space="preserve"> поселения Безенчук  за организациями, предприятиями, субъектами предпринимательства согласно приложению №3.</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xml:space="preserve">5. Рекомендовать предприятиям, организациям, субъектам предпринимательства в период проведения месячника по благоустройству, озеленению и уборке территорий населенных пунктов городского поселения </w:t>
      </w:r>
      <w:r w:rsidRPr="009D36A8">
        <w:rPr>
          <w:rFonts w:ascii="Times New Roman" w:eastAsia="Times New Roman" w:hAnsi="Times New Roman" w:cs="Times New Roman"/>
          <w:lang w:eastAsia="ru-RU"/>
        </w:rPr>
        <w:lastRenderedPageBreak/>
        <w:t>Безенчук обеспечить на закрепленной территории выполнение работ согласно перечню, предусмотренному приложением №4.</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6.  Рекомендовать руководителям управляющих организаций, обслуживающих жилищный фонд и прилегающие к нему придомовые территории:</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организовать и провести работы по уборке территории, прилегающей к многоквартирным жилым домам, вывозу мусора, ремонту и приведению в надлежащее состояние элементов благоустройства, входящих в состав общедомового имущества МКД (лавочки, урны, ограждения клумб);</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провести разъяснительную работу в коллективах и среди жителей МКД по активному участию в благоустройстве придомовой территории МКД;</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подготовить материальную базу и обеспечить необходимым инвентарем, материалами и техникой участников весеннего месячника.</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7. Рекомендовать собственникам и пользователям частных домовладений, гаражей и хозяйственных построек провести санитарную уборку придомовой, прилегающей территории.</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 xml:space="preserve">8. </w:t>
      </w:r>
      <w:proofErr w:type="gramStart"/>
      <w:r w:rsidRPr="009D36A8">
        <w:rPr>
          <w:rFonts w:ascii="Times New Roman" w:eastAsia="Times New Roman" w:hAnsi="Times New Roman" w:cs="Times New Roman"/>
          <w:lang w:eastAsia="ru-RU"/>
        </w:rPr>
        <w:t>Рекомендовать  районной</w:t>
      </w:r>
      <w:proofErr w:type="gramEnd"/>
      <w:r w:rsidRPr="009D36A8">
        <w:rPr>
          <w:rFonts w:ascii="Times New Roman" w:eastAsia="Times New Roman" w:hAnsi="Times New Roman" w:cs="Times New Roman"/>
          <w:lang w:eastAsia="ru-RU"/>
        </w:rPr>
        <w:t xml:space="preserve"> газете «Сельский труженик» (Кудрявцевой О.В.) регулярно освещать ход месячника по благоустройству, озеленению и уборке территорий населенных пунктов городского поселения Безенчук в средствах массовой информации.</w:t>
      </w:r>
    </w:p>
    <w:p w:rsidR="009D36A8" w:rsidRPr="009D36A8" w:rsidRDefault="009D36A8" w:rsidP="009D36A8">
      <w:pPr>
        <w:spacing w:after="0" w:line="240" w:lineRule="auto"/>
        <w:ind w:firstLine="709"/>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9. Опубликовать настоящее постановление в газете «Сельский труженик», разместить на официальном сайте городского поселения Безенчук в сети Интернет.</w:t>
      </w:r>
    </w:p>
    <w:p w:rsidR="009D36A8" w:rsidRPr="009D36A8" w:rsidRDefault="009D36A8" w:rsidP="009D36A8">
      <w:pPr>
        <w:spacing w:after="0" w:line="240" w:lineRule="auto"/>
        <w:ind w:firstLine="567"/>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10. Настоящее постановление вступает в силу со дня его подписания.</w:t>
      </w:r>
    </w:p>
    <w:p w:rsidR="009D36A8" w:rsidRPr="009D36A8" w:rsidRDefault="009D36A8" w:rsidP="009D36A8">
      <w:pPr>
        <w:spacing w:after="0" w:line="240" w:lineRule="auto"/>
        <w:ind w:firstLine="567"/>
        <w:jc w:val="both"/>
        <w:rPr>
          <w:rFonts w:ascii="Times New Roman" w:eastAsia="Times New Roman" w:hAnsi="Times New Roman" w:cs="Times New Roman"/>
          <w:lang w:eastAsia="ru-RU"/>
        </w:rPr>
      </w:pPr>
      <w:r w:rsidRPr="009D36A8">
        <w:rPr>
          <w:rFonts w:ascii="Times New Roman" w:eastAsia="Times New Roman" w:hAnsi="Times New Roman" w:cs="Times New Roman"/>
          <w:lang w:eastAsia="ru-RU"/>
        </w:rPr>
        <w:t>11. Контроль за выполнением настоящего постановления возложить на заместителя главы городского поселения Безенчук (Пичужкина А.В.).</w:t>
      </w:r>
    </w:p>
    <w:p w:rsidR="0060569D" w:rsidRPr="004805EC" w:rsidRDefault="0060569D" w:rsidP="009D36A8">
      <w:pPr>
        <w:tabs>
          <w:tab w:val="left" w:pos="4536"/>
        </w:tabs>
        <w:spacing w:after="0" w:line="240" w:lineRule="auto"/>
        <w:jc w:val="both"/>
        <w:rPr>
          <w:rFonts w:ascii="Times New Roman" w:hAnsi="Times New Roman" w:cs="Times New Roman"/>
          <w:b/>
          <w:bCs/>
        </w:rPr>
      </w:pPr>
      <w:r w:rsidRPr="004805EC">
        <w:rPr>
          <w:rFonts w:ascii="Times New Roman" w:hAnsi="Times New Roman" w:cs="Times New Roman"/>
        </w:rPr>
        <w:t>Глава городского поселения Безенчук</w:t>
      </w:r>
      <w:r w:rsidRPr="004805EC">
        <w:rPr>
          <w:rFonts w:ascii="Times New Roman" w:hAnsi="Times New Roman" w:cs="Times New Roman"/>
        </w:rPr>
        <w:tab/>
      </w:r>
      <w:r w:rsidRPr="004805EC">
        <w:rPr>
          <w:rFonts w:ascii="Times New Roman" w:hAnsi="Times New Roman" w:cs="Times New Roman"/>
        </w:rPr>
        <w:tab/>
      </w:r>
      <w:r w:rsidRPr="004805EC">
        <w:rPr>
          <w:rFonts w:ascii="Times New Roman" w:hAnsi="Times New Roman" w:cs="Times New Roman"/>
        </w:rPr>
        <w:tab/>
        <w:t xml:space="preserve">                                  </w:t>
      </w:r>
      <w:proofErr w:type="spellStart"/>
      <w:r w:rsidRPr="004805EC">
        <w:rPr>
          <w:rFonts w:ascii="Times New Roman" w:hAnsi="Times New Roman" w:cs="Times New Roman"/>
        </w:rPr>
        <w:t>Н.В.Райская</w:t>
      </w:r>
      <w:proofErr w:type="spellEnd"/>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BB5B5E">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BB5B5E">
        <w:rPr>
          <w:rFonts w:ascii="Times New Roman" w:eastAsia="Times New Roman" w:hAnsi="Times New Roman" w:cs="Times New Roman"/>
          <w:bCs/>
          <w:sz w:val="20"/>
          <w:szCs w:val="20"/>
          <w:lang w:eastAsia="ru-RU"/>
        </w:rPr>
        <w:t>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BB5B5E">
        <w:rPr>
          <w:rFonts w:ascii="Times New Roman" w:eastAsia="Times New Roman" w:hAnsi="Times New Roman" w:cs="Times New Roman"/>
          <w:bCs/>
          <w:sz w:val="20"/>
          <w:szCs w:val="20"/>
          <w:lang w:eastAsia="ru-RU"/>
        </w:rPr>
        <w:t>8</w:t>
      </w:r>
      <w:r w:rsidR="00F97D93">
        <w:rPr>
          <w:rFonts w:ascii="Times New Roman" w:eastAsia="Times New Roman" w:hAnsi="Times New Roman" w:cs="Times New Roman"/>
          <w:bCs/>
          <w:sz w:val="20"/>
          <w:szCs w:val="20"/>
          <w:lang w:eastAsia="ru-RU"/>
        </w:rPr>
        <w:t>1</w:t>
      </w:r>
    </w:p>
    <w:p w:rsidR="005D2398" w:rsidRDefault="005D2398" w:rsidP="005D2398">
      <w:pPr>
        <w:spacing w:after="0" w:line="240" w:lineRule="auto"/>
        <w:jc w:val="center"/>
        <w:rPr>
          <w:rFonts w:ascii="Times New Roman" w:eastAsia="Times New Roman" w:hAnsi="Times New Roman" w:cs="Times New Roman"/>
          <w:sz w:val="8"/>
          <w:szCs w:val="8"/>
          <w:lang w:eastAsia="ru-RU"/>
        </w:rPr>
      </w:pPr>
    </w:p>
    <w:p w:rsidR="00F47DB8" w:rsidRPr="00F47DB8" w:rsidRDefault="00F47DB8" w:rsidP="00F47DB8">
      <w:pPr>
        <w:spacing w:after="0" w:line="240" w:lineRule="auto"/>
        <w:jc w:val="center"/>
        <w:rPr>
          <w:rFonts w:ascii="Times New Roman" w:eastAsia="Times New Roman" w:hAnsi="Times New Roman" w:cs="Times New Roman"/>
          <w:bCs/>
          <w:lang w:eastAsia="ru-RU"/>
        </w:rPr>
      </w:pPr>
      <w:r w:rsidRPr="00F47DB8">
        <w:rPr>
          <w:rFonts w:ascii="Times New Roman" w:eastAsia="Times New Roman" w:hAnsi="Times New Roman" w:cs="Times New Roman"/>
          <w:bCs/>
          <w:lang w:eastAsia="ru-RU"/>
        </w:rPr>
        <w:t>Состав</w:t>
      </w:r>
    </w:p>
    <w:p w:rsidR="00F47DB8" w:rsidRPr="00F47DB8" w:rsidRDefault="00F47DB8" w:rsidP="00F47DB8">
      <w:pPr>
        <w:spacing w:after="0" w:line="240" w:lineRule="auto"/>
        <w:jc w:val="center"/>
        <w:rPr>
          <w:rFonts w:ascii="Times New Roman" w:eastAsia="Times New Roman" w:hAnsi="Times New Roman" w:cs="Times New Roman"/>
          <w:bCs/>
          <w:lang w:eastAsia="ru-RU"/>
        </w:rPr>
      </w:pPr>
      <w:r w:rsidRPr="00F47DB8">
        <w:rPr>
          <w:rFonts w:ascii="Times New Roman" w:eastAsia="Times New Roman" w:hAnsi="Times New Roman" w:cs="Times New Roman"/>
          <w:bCs/>
          <w:lang w:eastAsia="ru-RU"/>
        </w:rPr>
        <w:t xml:space="preserve">оргкомитета по организации и проведению месячника </w:t>
      </w:r>
    </w:p>
    <w:p w:rsidR="00F47DB8" w:rsidRPr="00F47DB8" w:rsidRDefault="00F47DB8" w:rsidP="00F47DB8">
      <w:pPr>
        <w:spacing w:after="0" w:line="240" w:lineRule="auto"/>
        <w:jc w:val="center"/>
        <w:rPr>
          <w:rFonts w:ascii="Times New Roman" w:eastAsia="Times New Roman" w:hAnsi="Times New Roman" w:cs="Times New Roman"/>
          <w:bCs/>
          <w:lang w:eastAsia="ru-RU"/>
        </w:rPr>
      </w:pPr>
      <w:r w:rsidRPr="00F47DB8">
        <w:rPr>
          <w:rFonts w:ascii="Times New Roman" w:eastAsia="Times New Roman" w:hAnsi="Times New Roman" w:cs="Times New Roman"/>
          <w:bCs/>
          <w:lang w:eastAsia="ru-RU"/>
        </w:rPr>
        <w:t xml:space="preserve">по благоустройству, озеленению и </w:t>
      </w:r>
      <w:r w:rsidRPr="00F47DB8">
        <w:rPr>
          <w:rFonts w:ascii="Times New Roman" w:eastAsia="Times New Roman" w:hAnsi="Times New Roman" w:cs="Times New Roman"/>
          <w:lang w:eastAsia="ru-RU"/>
        </w:rPr>
        <w:t xml:space="preserve">уборке территорий населенных пунктов </w:t>
      </w:r>
      <w:r w:rsidRPr="00F47DB8">
        <w:rPr>
          <w:rFonts w:ascii="Times New Roman" w:eastAsia="Times New Roman" w:hAnsi="Times New Roman" w:cs="Times New Roman"/>
          <w:bCs/>
          <w:lang w:eastAsia="ru-RU"/>
        </w:rPr>
        <w:t xml:space="preserve"> </w:t>
      </w:r>
    </w:p>
    <w:p w:rsidR="00F47DB8" w:rsidRPr="00F47DB8" w:rsidRDefault="00F47DB8" w:rsidP="00F47DB8">
      <w:pPr>
        <w:spacing w:after="0" w:line="240" w:lineRule="auto"/>
        <w:jc w:val="center"/>
        <w:rPr>
          <w:rFonts w:ascii="Times New Roman" w:eastAsia="Times New Roman" w:hAnsi="Times New Roman" w:cs="Times New Roman"/>
          <w:bCs/>
          <w:lang w:eastAsia="ru-RU"/>
        </w:rPr>
      </w:pPr>
      <w:r w:rsidRPr="00F47DB8">
        <w:rPr>
          <w:rFonts w:ascii="Times New Roman" w:eastAsia="Times New Roman" w:hAnsi="Times New Roman" w:cs="Times New Roman"/>
          <w:bCs/>
          <w:lang w:eastAsia="ru-RU"/>
        </w:rPr>
        <w:t xml:space="preserve">городского поселения Безенчук </w:t>
      </w:r>
    </w:p>
    <w:p w:rsidR="00F47DB8" w:rsidRPr="00F47DB8" w:rsidRDefault="00F47DB8" w:rsidP="00F47DB8">
      <w:pPr>
        <w:spacing w:after="0" w:line="240" w:lineRule="auto"/>
        <w:jc w:val="both"/>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Райская Н.В. – Глава городского поселения Безенчук, руководитель оргкомитета;</w:t>
      </w:r>
    </w:p>
    <w:p w:rsidR="00F47DB8" w:rsidRPr="00F47DB8" w:rsidRDefault="00F47DB8" w:rsidP="00F47DB8">
      <w:pPr>
        <w:spacing w:after="0" w:line="240" w:lineRule="auto"/>
        <w:jc w:val="both"/>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Пичужкин А.В. – заместитель Главы городского </w:t>
      </w:r>
      <w:proofErr w:type="gramStart"/>
      <w:r w:rsidRPr="00F47DB8">
        <w:rPr>
          <w:rFonts w:ascii="Times New Roman" w:eastAsia="Times New Roman" w:hAnsi="Times New Roman" w:cs="Times New Roman"/>
          <w:lang w:eastAsia="ru-RU"/>
        </w:rPr>
        <w:t>поселения,  заместитель</w:t>
      </w:r>
      <w:proofErr w:type="gramEnd"/>
      <w:r w:rsidRPr="00F47DB8">
        <w:rPr>
          <w:rFonts w:ascii="Times New Roman" w:eastAsia="Times New Roman" w:hAnsi="Times New Roman" w:cs="Times New Roman"/>
          <w:lang w:eastAsia="ru-RU"/>
        </w:rPr>
        <w:t xml:space="preserve"> руководителя оргкомитета</w:t>
      </w:r>
    </w:p>
    <w:p w:rsidR="00F47DB8" w:rsidRPr="00F47DB8" w:rsidRDefault="00F47DB8" w:rsidP="00F47DB8">
      <w:pPr>
        <w:spacing w:after="0" w:line="240" w:lineRule="auto"/>
        <w:jc w:val="center"/>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Члены оргкомитета:</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Левин И.Н. – главный специалист Администрации поселения;</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 </w:t>
      </w:r>
      <w:proofErr w:type="spellStart"/>
      <w:r w:rsidRPr="00F47DB8">
        <w:rPr>
          <w:rFonts w:ascii="Times New Roman" w:eastAsia="Times New Roman" w:hAnsi="Times New Roman" w:cs="Times New Roman"/>
          <w:lang w:eastAsia="ru-RU"/>
        </w:rPr>
        <w:t>Сетяев</w:t>
      </w:r>
      <w:proofErr w:type="spellEnd"/>
      <w:r w:rsidRPr="00F47DB8">
        <w:rPr>
          <w:rFonts w:ascii="Times New Roman" w:eastAsia="Times New Roman" w:hAnsi="Times New Roman" w:cs="Times New Roman"/>
          <w:lang w:eastAsia="ru-RU"/>
        </w:rPr>
        <w:t xml:space="preserve"> Н.И. – директор МУП «ЖКХ Безенчук»;</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Платонов Д.А. – директор МБУ «Благоустройство»;</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Душкин М.В. – директор МУП «ВКС»;</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 </w:t>
      </w:r>
      <w:proofErr w:type="spellStart"/>
      <w:r w:rsidRPr="00F47DB8">
        <w:rPr>
          <w:rFonts w:ascii="Times New Roman" w:eastAsia="Times New Roman" w:hAnsi="Times New Roman" w:cs="Times New Roman"/>
          <w:lang w:eastAsia="ru-RU"/>
        </w:rPr>
        <w:t>Чибриков</w:t>
      </w:r>
      <w:proofErr w:type="spellEnd"/>
      <w:r w:rsidRPr="00F47DB8">
        <w:rPr>
          <w:rFonts w:ascii="Times New Roman" w:eastAsia="Times New Roman" w:hAnsi="Times New Roman" w:cs="Times New Roman"/>
          <w:lang w:eastAsia="ru-RU"/>
        </w:rPr>
        <w:t xml:space="preserve"> К.Ю. – начальник цеха благоустройства МБУ «Благоустройство»;</w:t>
      </w:r>
    </w:p>
    <w:p w:rsidR="00F47DB8" w:rsidRPr="00F47DB8" w:rsidRDefault="00F47DB8" w:rsidP="00F47DB8">
      <w:pPr>
        <w:spacing w:after="0" w:line="240" w:lineRule="auto"/>
        <w:jc w:val="both"/>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 </w:t>
      </w:r>
      <w:proofErr w:type="spellStart"/>
      <w:r w:rsidRPr="00F47DB8">
        <w:rPr>
          <w:rFonts w:ascii="Times New Roman" w:eastAsia="Times New Roman" w:hAnsi="Times New Roman" w:cs="Times New Roman"/>
          <w:lang w:eastAsia="ru-RU"/>
        </w:rPr>
        <w:t>Кантеев</w:t>
      </w:r>
      <w:proofErr w:type="spellEnd"/>
      <w:r w:rsidRPr="00F47DB8">
        <w:rPr>
          <w:rFonts w:ascii="Times New Roman" w:eastAsia="Times New Roman" w:hAnsi="Times New Roman" w:cs="Times New Roman"/>
          <w:lang w:eastAsia="ru-RU"/>
        </w:rPr>
        <w:t xml:space="preserve"> А.Г. – председатель Собрания представителей городского поселения Безенчук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Козлов В.А. – управляющий директор ТСЖ «Городок»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 </w:t>
      </w:r>
      <w:proofErr w:type="spellStart"/>
      <w:r w:rsidRPr="00F47DB8">
        <w:rPr>
          <w:rFonts w:ascii="Times New Roman" w:eastAsia="Times New Roman" w:hAnsi="Times New Roman" w:cs="Times New Roman"/>
          <w:lang w:eastAsia="ru-RU"/>
        </w:rPr>
        <w:t>Лавырев</w:t>
      </w:r>
      <w:proofErr w:type="spellEnd"/>
      <w:r w:rsidRPr="00F47DB8">
        <w:rPr>
          <w:rFonts w:ascii="Times New Roman" w:eastAsia="Times New Roman" w:hAnsi="Times New Roman" w:cs="Times New Roman"/>
          <w:lang w:eastAsia="ru-RU"/>
        </w:rPr>
        <w:t xml:space="preserve"> А.С. – директор ООО «Нептун»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Решетникова Л.П. – директор «ИП Решетникова»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Беляев А.В. – директор «ИП Беляев»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 </w:t>
      </w:r>
      <w:proofErr w:type="spellStart"/>
      <w:r w:rsidRPr="00F47DB8">
        <w:rPr>
          <w:rFonts w:ascii="Times New Roman" w:eastAsia="Times New Roman" w:hAnsi="Times New Roman" w:cs="Times New Roman"/>
          <w:lang w:eastAsia="ru-RU"/>
        </w:rPr>
        <w:t>Лавырев</w:t>
      </w:r>
      <w:proofErr w:type="spellEnd"/>
      <w:r w:rsidRPr="00F47DB8">
        <w:rPr>
          <w:rFonts w:ascii="Times New Roman" w:eastAsia="Times New Roman" w:hAnsi="Times New Roman" w:cs="Times New Roman"/>
          <w:lang w:eastAsia="ru-RU"/>
        </w:rPr>
        <w:t xml:space="preserve"> А.С. – директор ООО «</w:t>
      </w:r>
      <w:proofErr w:type="spellStart"/>
      <w:r w:rsidRPr="00F47DB8">
        <w:rPr>
          <w:rFonts w:ascii="Times New Roman" w:eastAsia="Times New Roman" w:hAnsi="Times New Roman" w:cs="Times New Roman"/>
          <w:lang w:eastAsia="ru-RU"/>
        </w:rPr>
        <w:t>Жилсервис</w:t>
      </w:r>
      <w:proofErr w:type="spellEnd"/>
      <w:r w:rsidRPr="00F47DB8">
        <w:rPr>
          <w:rFonts w:ascii="Times New Roman" w:eastAsia="Times New Roman" w:hAnsi="Times New Roman" w:cs="Times New Roman"/>
          <w:lang w:eastAsia="ru-RU"/>
        </w:rPr>
        <w:t>»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Захаров С.С. – директор ООО «УК Безенчук»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xml:space="preserve">- </w:t>
      </w:r>
      <w:proofErr w:type="spellStart"/>
      <w:r w:rsidRPr="00F47DB8">
        <w:rPr>
          <w:rFonts w:ascii="Times New Roman" w:eastAsia="Times New Roman" w:hAnsi="Times New Roman" w:cs="Times New Roman"/>
          <w:lang w:eastAsia="ru-RU"/>
        </w:rPr>
        <w:t>Арнгольд</w:t>
      </w:r>
      <w:proofErr w:type="spellEnd"/>
      <w:r w:rsidRPr="00F47DB8">
        <w:rPr>
          <w:rFonts w:ascii="Times New Roman" w:eastAsia="Times New Roman" w:hAnsi="Times New Roman" w:cs="Times New Roman"/>
          <w:lang w:eastAsia="ru-RU"/>
        </w:rPr>
        <w:t xml:space="preserve"> Д.Е. – управляющий УК ТСН «Западное» (по согласованию);</w:t>
      </w:r>
    </w:p>
    <w:p w:rsidR="00F47DB8" w:rsidRPr="00F47DB8" w:rsidRDefault="00F47DB8" w:rsidP="00F47DB8">
      <w:pPr>
        <w:spacing w:after="0" w:line="240" w:lineRule="auto"/>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Габдуллина Л.В. – председатель правления ТСЖ «Тополя» (по согласованию);</w:t>
      </w:r>
    </w:p>
    <w:p w:rsidR="00F47DB8" w:rsidRPr="00F47DB8" w:rsidRDefault="00F47DB8" w:rsidP="00F47DB8">
      <w:pPr>
        <w:spacing w:after="0" w:line="240" w:lineRule="auto"/>
        <w:jc w:val="both"/>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Короткова И.Ю. – председатель Совета старших домов городского поселения Безенчук (по согласованию);</w:t>
      </w:r>
    </w:p>
    <w:p w:rsidR="00F47DB8" w:rsidRPr="00F47DB8" w:rsidRDefault="00F47DB8" w:rsidP="00F47DB8">
      <w:pPr>
        <w:spacing w:after="0" w:line="240" w:lineRule="auto"/>
        <w:jc w:val="both"/>
        <w:rPr>
          <w:rFonts w:ascii="Times New Roman" w:eastAsia="Times New Roman" w:hAnsi="Times New Roman" w:cs="Times New Roman"/>
          <w:lang w:eastAsia="ru-RU"/>
        </w:rPr>
      </w:pPr>
      <w:r w:rsidRPr="00F47DB8">
        <w:rPr>
          <w:rFonts w:ascii="Times New Roman" w:eastAsia="Times New Roman" w:hAnsi="Times New Roman" w:cs="Times New Roman"/>
          <w:lang w:eastAsia="ru-RU"/>
        </w:rPr>
        <w:t>- Буркина В.И. – член Совета старших домов городского поселения Безенчук (</w:t>
      </w:r>
      <w:proofErr w:type="spellStart"/>
      <w:r w:rsidRPr="00F47DB8">
        <w:rPr>
          <w:rFonts w:ascii="Times New Roman" w:eastAsia="Times New Roman" w:hAnsi="Times New Roman" w:cs="Times New Roman"/>
          <w:lang w:eastAsia="ru-RU"/>
        </w:rPr>
        <w:t>п.Сосновка</w:t>
      </w:r>
      <w:proofErr w:type="spellEnd"/>
      <w:r w:rsidRPr="00F47DB8">
        <w:rPr>
          <w:rFonts w:ascii="Times New Roman" w:eastAsia="Times New Roman" w:hAnsi="Times New Roman" w:cs="Times New Roman"/>
          <w:lang w:eastAsia="ru-RU"/>
        </w:rPr>
        <w:t>) (по согласованию);</w:t>
      </w:r>
    </w:p>
    <w:p w:rsidR="00F47DB8" w:rsidRPr="00F47DB8" w:rsidRDefault="00F47DB8" w:rsidP="00F47DB8">
      <w:pPr>
        <w:spacing w:after="0" w:line="240" w:lineRule="auto"/>
        <w:rPr>
          <w:rFonts w:ascii="Times New Roman" w:eastAsia="Calibri" w:hAnsi="Times New Roman" w:cs="Times New Roman"/>
        </w:rPr>
      </w:pPr>
      <w:r w:rsidRPr="00F47DB8">
        <w:rPr>
          <w:rFonts w:ascii="Times New Roman" w:eastAsia="Calibri" w:hAnsi="Times New Roman" w:cs="Times New Roman"/>
        </w:rPr>
        <w:t xml:space="preserve">- Фомин В.В. – житель </w:t>
      </w:r>
      <w:proofErr w:type="spellStart"/>
      <w:r w:rsidRPr="00F47DB8">
        <w:rPr>
          <w:rFonts w:ascii="Times New Roman" w:eastAsia="Calibri" w:hAnsi="Times New Roman" w:cs="Times New Roman"/>
        </w:rPr>
        <w:t>п.Новооренбургский</w:t>
      </w:r>
      <w:proofErr w:type="spellEnd"/>
      <w:r w:rsidRPr="00F47DB8">
        <w:rPr>
          <w:rFonts w:ascii="Times New Roman" w:eastAsia="Calibri" w:hAnsi="Times New Roman" w:cs="Times New Roman"/>
        </w:rPr>
        <w:t xml:space="preserve"> </w:t>
      </w:r>
      <w:r w:rsidRPr="00F47DB8">
        <w:rPr>
          <w:rFonts w:ascii="Times New Roman" w:eastAsia="Times New Roman" w:hAnsi="Times New Roman" w:cs="Times New Roman"/>
          <w:lang w:eastAsia="ru-RU"/>
        </w:rPr>
        <w:t>(по согласованию);</w:t>
      </w:r>
    </w:p>
    <w:p w:rsidR="00F47DB8" w:rsidRPr="00F47DB8" w:rsidRDefault="00F47DB8" w:rsidP="00F47DB8">
      <w:pPr>
        <w:spacing w:after="0" w:line="240" w:lineRule="auto"/>
        <w:rPr>
          <w:rFonts w:ascii="Times New Roman" w:eastAsia="Times New Roman" w:hAnsi="Times New Roman" w:cs="Times New Roman"/>
          <w:highlight w:val="yellow"/>
          <w:lang w:eastAsia="ru-RU"/>
        </w:rPr>
      </w:pPr>
      <w:r w:rsidRPr="00F47DB8">
        <w:rPr>
          <w:rFonts w:ascii="Times New Roman" w:eastAsia="Calibri" w:hAnsi="Times New Roman" w:cs="Times New Roman"/>
        </w:rPr>
        <w:t xml:space="preserve">- Федосеева Л.Н. – житель </w:t>
      </w:r>
      <w:proofErr w:type="spellStart"/>
      <w:r w:rsidRPr="00F47DB8">
        <w:rPr>
          <w:rFonts w:ascii="Times New Roman" w:eastAsia="Calibri" w:hAnsi="Times New Roman" w:cs="Times New Roman"/>
        </w:rPr>
        <w:t>д.Дмитриевка</w:t>
      </w:r>
      <w:proofErr w:type="spellEnd"/>
      <w:r w:rsidRPr="00F47DB8">
        <w:rPr>
          <w:rFonts w:ascii="Times New Roman" w:eastAsia="Calibri" w:hAnsi="Times New Roman" w:cs="Times New Roman"/>
        </w:rPr>
        <w:t xml:space="preserve"> </w:t>
      </w:r>
      <w:r w:rsidRPr="00F47DB8">
        <w:rPr>
          <w:rFonts w:ascii="Times New Roman" w:eastAsia="Times New Roman" w:hAnsi="Times New Roman" w:cs="Times New Roman"/>
          <w:lang w:eastAsia="ru-RU"/>
        </w:rPr>
        <w:t>(по согласованию).</w:t>
      </w:r>
    </w:p>
    <w:p w:rsidR="00F47DB8" w:rsidRPr="00767E2C" w:rsidRDefault="00F47DB8" w:rsidP="00F47DB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2</w:t>
      </w:r>
    </w:p>
    <w:p w:rsidR="00F47DB8" w:rsidRPr="00767E2C" w:rsidRDefault="00F47DB8" w:rsidP="00F47DB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F47DB8" w:rsidRPr="00767E2C" w:rsidRDefault="00F47DB8" w:rsidP="00F47DB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F47DB8" w:rsidRDefault="00F47DB8" w:rsidP="00F47DB8">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81</w:t>
      </w:r>
    </w:p>
    <w:p w:rsidR="00EB705B" w:rsidRPr="00EB705B" w:rsidRDefault="00EB705B" w:rsidP="00EB705B">
      <w:pPr>
        <w:shd w:val="clear" w:color="auto" w:fill="FFFFFF"/>
        <w:spacing w:after="0" w:line="240" w:lineRule="auto"/>
        <w:jc w:val="center"/>
        <w:rPr>
          <w:rFonts w:ascii="Times New Roman" w:eastAsia="Times New Roman" w:hAnsi="Times New Roman" w:cs="Times New Roman"/>
          <w:bCs/>
          <w:lang w:val="x-none" w:eastAsia="x-none"/>
        </w:rPr>
      </w:pPr>
      <w:r w:rsidRPr="00EB705B">
        <w:rPr>
          <w:rFonts w:ascii="Times New Roman" w:eastAsia="Times New Roman" w:hAnsi="Times New Roman" w:cs="Times New Roman"/>
          <w:bCs/>
          <w:lang w:val="x-none" w:eastAsia="x-none"/>
        </w:rPr>
        <w:t>План</w:t>
      </w:r>
    </w:p>
    <w:p w:rsidR="00EB705B" w:rsidRPr="00EB705B" w:rsidRDefault="00EB705B" w:rsidP="00EB705B">
      <w:pPr>
        <w:shd w:val="clear" w:color="auto" w:fill="FFFFFF"/>
        <w:spacing w:after="0" w:line="240" w:lineRule="auto"/>
        <w:jc w:val="center"/>
        <w:rPr>
          <w:rFonts w:ascii="Times New Roman" w:eastAsia="Times New Roman" w:hAnsi="Times New Roman" w:cs="Times New Roman"/>
          <w:bCs/>
          <w:lang w:val="x-none" w:eastAsia="x-none"/>
        </w:rPr>
      </w:pPr>
      <w:r w:rsidRPr="00EB705B">
        <w:rPr>
          <w:rFonts w:ascii="Times New Roman" w:eastAsia="Times New Roman" w:hAnsi="Times New Roman" w:cs="Times New Roman"/>
          <w:bCs/>
          <w:lang w:val="x-none" w:eastAsia="x-none"/>
        </w:rPr>
        <w:t>подготовки и проведения месячника по благоустройству,</w:t>
      </w:r>
      <w:r w:rsidRPr="00EB705B">
        <w:rPr>
          <w:rFonts w:ascii="Times New Roman" w:eastAsia="Times New Roman" w:hAnsi="Times New Roman" w:cs="Times New Roman"/>
          <w:bCs/>
          <w:lang w:eastAsia="x-none"/>
        </w:rPr>
        <w:t xml:space="preserve"> </w:t>
      </w:r>
      <w:r w:rsidRPr="00EB705B">
        <w:rPr>
          <w:rFonts w:ascii="Times New Roman" w:eastAsia="Times New Roman" w:hAnsi="Times New Roman" w:cs="Times New Roman"/>
          <w:bCs/>
          <w:lang w:val="x-none" w:eastAsia="x-none"/>
        </w:rPr>
        <w:t>озеленению и уборке территорий населенных пунктов городского поселения Безенчук</w:t>
      </w:r>
    </w:p>
    <w:tbl>
      <w:tblPr>
        <w:tblW w:w="1094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140"/>
        <w:gridCol w:w="3260"/>
        <w:gridCol w:w="2835"/>
      </w:tblGrid>
      <w:tr w:rsidR="00EB705B" w:rsidRPr="00EB705B" w:rsidTr="00246EF0">
        <w:tc>
          <w:tcPr>
            <w:tcW w:w="709" w:type="dxa"/>
            <w:vAlign w:val="center"/>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w:t>
            </w:r>
          </w:p>
        </w:tc>
        <w:tc>
          <w:tcPr>
            <w:tcW w:w="4140" w:type="dxa"/>
            <w:vAlign w:val="center"/>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Наименование мероприятий</w:t>
            </w:r>
          </w:p>
        </w:tc>
        <w:tc>
          <w:tcPr>
            <w:tcW w:w="3260" w:type="dxa"/>
            <w:vAlign w:val="center"/>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Срок проведения</w:t>
            </w:r>
          </w:p>
        </w:tc>
        <w:tc>
          <w:tcPr>
            <w:tcW w:w="2835" w:type="dxa"/>
            <w:vAlign w:val="center"/>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Ответственные</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1</w:t>
            </w:r>
          </w:p>
        </w:tc>
        <w:tc>
          <w:tcPr>
            <w:tcW w:w="4140"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2</w:t>
            </w:r>
          </w:p>
        </w:tc>
        <w:tc>
          <w:tcPr>
            <w:tcW w:w="3260"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3</w:t>
            </w:r>
          </w:p>
        </w:tc>
        <w:tc>
          <w:tcPr>
            <w:tcW w:w="2835"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4</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1.</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Выездные заседания оргкомитета по территориям поселения</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 xml:space="preserve">март, апрель </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Заместитель руководителя оргкомитета</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lastRenderedPageBreak/>
              <w:t>2.</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Обеспечение инвентарем, мешками в дни общегородского субботника</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до 10.03.2020</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МБУ «Благоустройство»</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3.</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Изготовление и развешивание аншлагов (баннеров) с призывом к участию в общегородском субботнике и о мерах пожарной безопасности населения в период проведения субботников</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до 10.03.2020</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Администрация городского поселения Безенчук</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Левин И.Н.</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4.</w:t>
            </w:r>
          </w:p>
        </w:tc>
        <w:tc>
          <w:tcPr>
            <w:tcW w:w="4140" w:type="dxa"/>
          </w:tcPr>
          <w:p w:rsidR="00EB705B" w:rsidRPr="00EB705B" w:rsidRDefault="00EB705B" w:rsidP="00EB705B">
            <w:pPr>
              <w:spacing w:after="0" w:line="240" w:lineRule="auto"/>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Составление графика выделения автомашин для уборки мусора, погрузчика (по заявкам старост по улицам и поселениям)</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до 10.03.2020</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МУП «ЖКХ Безенчук»</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МБУ «Благоустройство»</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5.</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Общегородской субботник</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 xml:space="preserve">10.04.2020г. («Гагаринский субботник»); </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17.04.2020г.;</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 xml:space="preserve">24.04.2020г.; </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 xml:space="preserve">(«Зелёная Весна-2020») </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Руководитель оргкомитета</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6.</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Освещение хода месячника по благоустройству, озеленению и улучшению внешнего облика городского поселения Безенчук в средствах массовой информации, на официальном сайте Администрации городского поселения Безенчук</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Еженедельно</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Районная газета «Сельский труженик», ведущий специалист Администрации городского поселения Безенчук Хмельницкая Е.В.</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7.</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Проведение рейдов по проверке санитарного состояния территорий населенных пунктов городского поселения «Городской патруль»</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В период проведения</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месячника по благоустройству, озеленению и улучшению внешнего облика городского поселения Безенчук</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Администрация городского поселения Безенчук, МБУ «Благоустройство»,</w:t>
            </w:r>
          </w:p>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Совет старших домов</w:t>
            </w:r>
          </w:p>
        </w:tc>
      </w:tr>
      <w:tr w:rsidR="00EB705B" w:rsidRPr="00EB705B" w:rsidTr="00246EF0">
        <w:tc>
          <w:tcPr>
            <w:tcW w:w="709" w:type="dxa"/>
          </w:tcPr>
          <w:p w:rsidR="00EB705B" w:rsidRPr="00EB705B" w:rsidRDefault="00EB705B" w:rsidP="00EB705B">
            <w:pPr>
              <w:spacing w:after="0" w:line="240" w:lineRule="auto"/>
              <w:jc w:val="center"/>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8.</w:t>
            </w:r>
          </w:p>
        </w:tc>
        <w:tc>
          <w:tcPr>
            <w:tcW w:w="414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Подведение итогов месячника по благоустройству, озеленению и улучшению внешнего облика городского поселения Безенчук</w:t>
            </w:r>
          </w:p>
        </w:tc>
        <w:tc>
          <w:tcPr>
            <w:tcW w:w="3260"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26.</w:t>
            </w:r>
            <w:r w:rsidRPr="00EB705B">
              <w:rPr>
                <w:rFonts w:ascii="Times New Roman" w:eastAsia="Times New Roman" w:hAnsi="Times New Roman" w:cs="Times New Roman"/>
                <w:lang w:val="en-US" w:eastAsia="ru-RU"/>
              </w:rPr>
              <w:t>0</w:t>
            </w:r>
            <w:r w:rsidRPr="00EB705B">
              <w:rPr>
                <w:rFonts w:ascii="Times New Roman" w:eastAsia="Times New Roman" w:hAnsi="Times New Roman" w:cs="Times New Roman"/>
                <w:lang w:eastAsia="ru-RU"/>
              </w:rPr>
              <w:t>4.</w:t>
            </w:r>
            <w:r w:rsidRPr="00EB705B">
              <w:rPr>
                <w:rFonts w:ascii="Times New Roman" w:eastAsia="Times New Roman" w:hAnsi="Times New Roman" w:cs="Times New Roman"/>
                <w:lang w:val="en-US" w:eastAsia="ru-RU"/>
              </w:rPr>
              <w:t>2</w:t>
            </w:r>
            <w:r w:rsidRPr="00EB705B">
              <w:rPr>
                <w:rFonts w:ascii="Times New Roman" w:eastAsia="Times New Roman" w:hAnsi="Times New Roman" w:cs="Times New Roman"/>
                <w:lang w:eastAsia="ru-RU"/>
              </w:rPr>
              <w:t>020г</w:t>
            </w:r>
          </w:p>
        </w:tc>
        <w:tc>
          <w:tcPr>
            <w:tcW w:w="2835" w:type="dxa"/>
          </w:tcPr>
          <w:p w:rsidR="00EB705B" w:rsidRPr="00EB705B" w:rsidRDefault="00EB705B" w:rsidP="00EB705B">
            <w:pPr>
              <w:spacing w:after="0" w:line="240" w:lineRule="auto"/>
              <w:jc w:val="both"/>
              <w:rPr>
                <w:rFonts w:ascii="Times New Roman" w:eastAsia="Times New Roman" w:hAnsi="Times New Roman" w:cs="Times New Roman"/>
                <w:lang w:eastAsia="ru-RU"/>
              </w:rPr>
            </w:pPr>
            <w:r w:rsidRPr="00EB705B">
              <w:rPr>
                <w:rFonts w:ascii="Times New Roman" w:eastAsia="Times New Roman" w:hAnsi="Times New Roman" w:cs="Times New Roman"/>
                <w:lang w:eastAsia="ru-RU"/>
              </w:rPr>
              <w:t>Руководитель оргкомитета</w:t>
            </w:r>
          </w:p>
        </w:tc>
      </w:tr>
    </w:tbl>
    <w:p w:rsidR="00F47DB8" w:rsidRPr="00767E2C" w:rsidRDefault="00F47DB8" w:rsidP="00F47DB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3</w:t>
      </w:r>
    </w:p>
    <w:p w:rsidR="00F47DB8" w:rsidRPr="00767E2C" w:rsidRDefault="00F47DB8" w:rsidP="00F47DB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F47DB8" w:rsidRPr="00767E2C" w:rsidRDefault="00F47DB8" w:rsidP="00F47DB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F47DB8" w:rsidRDefault="00F47DB8" w:rsidP="00F47DB8">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81</w:t>
      </w:r>
    </w:p>
    <w:p w:rsidR="00DD1898" w:rsidRPr="00DD1898" w:rsidRDefault="00DD1898" w:rsidP="00DD1898">
      <w:pPr>
        <w:spacing w:after="0" w:line="240" w:lineRule="auto"/>
        <w:jc w:val="center"/>
        <w:rPr>
          <w:rFonts w:ascii="Times New Roman" w:eastAsia="Times New Roman" w:hAnsi="Times New Roman" w:cs="Times New Roman"/>
          <w:lang w:eastAsia="ru-RU"/>
        </w:rPr>
      </w:pPr>
      <w:r w:rsidRPr="00DD1898">
        <w:rPr>
          <w:rFonts w:ascii="Times New Roman" w:eastAsia="Times New Roman" w:hAnsi="Times New Roman" w:cs="Times New Roman"/>
          <w:lang w:eastAsia="ru-RU"/>
        </w:rPr>
        <w:t xml:space="preserve">Закрепление территорий </w:t>
      </w:r>
      <w:proofErr w:type="spellStart"/>
      <w:r w:rsidRPr="00DD1898">
        <w:rPr>
          <w:rFonts w:ascii="Times New Roman" w:eastAsia="Times New Roman" w:hAnsi="Times New Roman" w:cs="Times New Roman"/>
          <w:lang w:eastAsia="ru-RU"/>
        </w:rPr>
        <w:t>п.г.т</w:t>
      </w:r>
      <w:proofErr w:type="spellEnd"/>
      <w:r w:rsidRPr="00DD1898">
        <w:rPr>
          <w:rFonts w:ascii="Times New Roman" w:eastAsia="Times New Roman" w:hAnsi="Times New Roman" w:cs="Times New Roman"/>
          <w:lang w:eastAsia="ru-RU"/>
        </w:rPr>
        <w:t>. Безенчук за организациями, предприятиями, субъектами предпринимательства для проведения мероприятий по благоустройству, озеленению и уборке территорий населенных пунктов</w:t>
      </w:r>
      <w:r w:rsidRPr="00DD1898">
        <w:rPr>
          <w:rFonts w:ascii="Times New Roman" w:eastAsia="Times New Roman" w:hAnsi="Times New Roman" w:cs="Times New Roman"/>
          <w:b/>
          <w:lang w:eastAsia="ru-RU"/>
        </w:rPr>
        <w:t xml:space="preserve"> </w:t>
      </w:r>
      <w:r w:rsidRPr="00DD1898">
        <w:rPr>
          <w:rFonts w:ascii="Times New Roman" w:eastAsia="Times New Roman" w:hAnsi="Times New Roman" w:cs="Times New Roman"/>
          <w:b/>
          <w:bCs/>
          <w:lang w:eastAsia="ru-RU"/>
        </w:rPr>
        <w:t xml:space="preserve"> </w:t>
      </w:r>
      <w:r w:rsidRPr="00DD1898">
        <w:rPr>
          <w:rFonts w:ascii="Times New Roman" w:eastAsia="Times New Roman" w:hAnsi="Times New Roman" w:cs="Times New Roman"/>
          <w:lang w:eastAsia="ru-RU"/>
        </w:rPr>
        <w:t xml:space="preserve"> городского поселения Безенчук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536"/>
        <w:gridCol w:w="5698"/>
      </w:tblGrid>
      <w:tr w:rsidR="00DD1898" w:rsidRPr="00DD1898" w:rsidTr="000C7E5E">
        <w:tc>
          <w:tcPr>
            <w:tcW w:w="534" w:type="dxa"/>
            <w:vAlign w:val="center"/>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w:t>
            </w:r>
          </w:p>
        </w:tc>
        <w:tc>
          <w:tcPr>
            <w:tcW w:w="4536" w:type="dxa"/>
            <w:vAlign w:val="center"/>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Организация, предприятие, субъект предпринимательства</w:t>
            </w:r>
          </w:p>
        </w:tc>
        <w:tc>
          <w:tcPr>
            <w:tcW w:w="5698" w:type="dxa"/>
            <w:vAlign w:val="center"/>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Территория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Администрация городского поселения Безенчук</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улица </w:t>
            </w:r>
            <w:proofErr w:type="gramStart"/>
            <w:r w:rsidRPr="00DD1898">
              <w:rPr>
                <w:rFonts w:ascii="Times New Roman" w:eastAsia="Times New Roman" w:hAnsi="Times New Roman" w:cs="Times New Roman"/>
                <w:sz w:val="20"/>
                <w:szCs w:val="20"/>
                <w:lang w:eastAsia="ru-RU"/>
              </w:rPr>
              <w:t>Нефтяников  (</w:t>
            </w:r>
            <w:proofErr w:type="gramEnd"/>
            <w:r w:rsidRPr="00DD1898">
              <w:rPr>
                <w:rFonts w:ascii="Times New Roman" w:eastAsia="Times New Roman" w:hAnsi="Times New Roman" w:cs="Times New Roman"/>
                <w:sz w:val="20"/>
                <w:szCs w:val="20"/>
                <w:lang w:eastAsia="ru-RU"/>
              </w:rPr>
              <w:t xml:space="preserve">четная сторона) от ул. Рабочая до ул. Советская </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Администрация муниципального района </w:t>
            </w:r>
            <w:proofErr w:type="spellStart"/>
            <w:r w:rsidRPr="00DD1898">
              <w:rPr>
                <w:rFonts w:ascii="Times New Roman" w:eastAsia="Times New Roman" w:hAnsi="Times New Roman" w:cs="Times New Roman"/>
                <w:sz w:val="20"/>
                <w:szCs w:val="20"/>
                <w:lang w:eastAsia="ru-RU"/>
              </w:rPr>
              <w:t>Безенчукский</w:t>
            </w:r>
            <w:proofErr w:type="spellEnd"/>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улица Советская (обе стороны) – от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до ул. Нефтяников, улица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(обе стороны) – от ул. Советская до улицы Пушкина, территория пустыря на перекрестке улиц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и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Комитет по строительству </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Нефтяников (нечетная сторона) от ул. Советская до ул. Рабочая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КУМИ, МУП редакция газеты «Сельский труженик»</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Нефтяников – от ул. Советская до ул. Пушкина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roofErr w:type="spellStart"/>
            <w:r w:rsidRPr="00DD1898">
              <w:rPr>
                <w:rFonts w:ascii="Times New Roman" w:eastAsia="Times New Roman" w:hAnsi="Times New Roman" w:cs="Times New Roman"/>
                <w:sz w:val="20"/>
                <w:szCs w:val="20"/>
                <w:lang w:eastAsia="ru-RU"/>
              </w:rPr>
              <w:t>Безенчукское</w:t>
            </w:r>
            <w:proofErr w:type="spellEnd"/>
            <w:r w:rsidRPr="00DD1898">
              <w:rPr>
                <w:rFonts w:ascii="Times New Roman" w:eastAsia="Times New Roman" w:hAnsi="Times New Roman" w:cs="Times New Roman"/>
                <w:sz w:val="20"/>
                <w:szCs w:val="20"/>
                <w:lang w:eastAsia="ru-RU"/>
              </w:rPr>
              <w:t xml:space="preserve"> ДЭУ</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Советская (обе стороны) – от ул. Железнодорожная до прилегающей территории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roofErr w:type="spellStart"/>
            <w:r w:rsidRPr="00DD1898">
              <w:rPr>
                <w:rFonts w:ascii="Times New Roman" w:eastAsia="Times New Roman" w:hAnsi="Times New Roman" w:cs="Times New Roman"/>
                <w:sz w:val="20"/>
                <w:szCs w:val="20"/>
                <w:lang w:eastAsia="ru-RU"/>
              </w:rPr>
              <w:t>Безенчукрайгаз</w:t>
            </w:r>
            <w:proofErr w:type="spellEnd"/>
            <w:r w:rsidRPr="00DD1898">
              <w:rPr>
                <w:rFonts w:ascii="Times New Roman" w:eastAsia="Times New Roman" w:hAnsi="Times New Roman" w:cs="Times New Roman"/>
                <w:sz w:val="20"/>
                <w:szCs w:val="20"/>
                <w:lang w:eastAsia="ru-RU"/>
              </w:rPr>
              <w:t>,</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 отделение №2 Безенчук ООО «СВГК»</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административным зданиям территория, охранные зоны газопроводов, окраска распределительных шкафов, газопроводов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ПСЧ-44, отдел надзорной деятельности по </w:t>
            </w:r>
            <w:proofErr w:type="spellStart"/>
            <w:r w:rsidRPr="00DD1898">
              <w:rPr>
                <w:rFonts w:ascii="Times New Roman" w:eastAsia="Times New Roman" w:hAnsi="Times New Roman" w:cs="Times New Roman"/>
                <w:sz w:val="20"/>
                <w:szCs w:val="20"/>
                <w:lang w:eastAsia="ru-RU"/>
              </w:rPr>
              <w:t>м.р</w:t>
            </w:r>
            <w:proofErr w:type="spellEnd"/>
            <w:r w:rsidRPr="00DD1898">
              <w:rPr>
                <w:rFonts w:ascii="Times New Roman" w:eastAsia="Times New Roman" w:hAnsi="Times New Roman" w:cs="Times New Roman"/>
                <w:sz w:val="20"/>
                <w:szCs w:val="20"/>
                <w:lang w:eastAsia="ru-RU"/>
              </w:rPr>
              <w:t xml:space="preserve">. </w:t>
            </w:r>
            <w:proofErr w:type="spellStart"/>
            <w:r w:rsidRPr="00DD1898">
              <w:rPr>
                <w:rFonts w:ascii="Times New Roman" w:eastAsia="Times New Roman" w:hAnsi="Times New Roman" w:cs="Times New Roman"/>
                <w:sz w:val="20"/>
                <w:szCs w:val="20"/>
                <w:lang w:eastAsia="ru-RU"/>
              </w:rPr>
              <w:t>Безенчукский</w:t>
            </w:r>
            <w:proofErr w:type="spellEnd"/>
            <w:r w:rsidRPr="00DD1898">
              <w:rPr>
                <w:rFonts w:ascii="Times New Roman" w:eastAsia="Times New Roman" w:hAnsi="Times New Roman" w:cs="Times New Roman"/>
                <w:sz w:val="20"/>
                <w:szCs w:val="20"/>
                <w:lang w:eastAsia="ru-RU"/>
              </w:rPr>
              <w:t xml:space="preserve">, </w:t>
            </w:r>
            <w:proofErr w:type="spellStart"/>
            <w:r w:rsidRPr="00DD1898">
              <w:rPr>
                <w:rFonts w:ascii="Times New Roman" w:eastAsia="Times New Roman" w:hAnsi="Times New Roman" w:cs="Times New Roman"/>
                <w:sz w:val="20"/>
                <w:szCs w:val="20"/>
                <w:lang w:eastAsia="ru-RU"/>
              </w:rPr>
              <w:t>Хворостянский</w:t>
            </w:r>
            <w:proofErr w:type="spellEnd"/>
            <w:r w:rsidRPr="00DD1898">
              <w:rPr>
                <w:rFonts w:ascii="Times New Roman" w:eastAsia="Times New Roman" w:hAnsi="Times New Roman" w:cs="Times New Roman"/>
                <w:sz w:val="20"/>
                <w:szCs w:val="20"/>
                <w:lang w:eastAsia="ru-RU"/>
              </w:rPr>
              <w:t xml:space="preserve"> и Приволжский</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Прилегающие территории до проезжей части, овраг, ул. Лермонтова - от ул. Советская до ул. Комсомольская, ул. Комсомольская - от ул. Лермонтова до д. № 23 (трехэтажный дом)</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МБУ «Благоустройство»</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От моста под железной дорогой до знака после ул. Солодухина, площадка за бывшим ПМК, ул. Чапаева - от ветстанции до ул. Советской, </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очистка путепровода, </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lastRenderedPageBreak/>
              <w:t>подготовка клумб и цветников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lastRenderedPageBreak/>
              <w:t>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МУП «</w:t>
            </w:r>
            <w:proofErr w:type="spellStart"/>
            <w:r w:rsidRPr="00DD1898">
              <w:rPr>
                <w:rFonts w:ascii="Times New Roman" w:eastAsia="Times New Roman" w:hAnsi="Times New Roman" w:cs="Times New Roman"/>
                <w:sz w:val="20"/>
                <w:szCs w:val="20"/>
                <w:lang w:eastAsia="ru-RU"/>
              </w:rPr>
              <w:t>Водоканалсервис</w:t>
            </w:r>
            <w:proofErr w:type="spellEnd"/>
            <w:r w:rsidRPr="00DD1898">
              <w:rPr>
                <w:rFonts w:ascii="Times New Roman" w:eastAsia="Times New Roman" w:hAnsi="Times New Roman" w:cs="Times New Roman"/>
                <w:sz w:val="20"/>
                <w:szCs w:val="20"/>
                <w:lang w:eastAsia="ru-RU"/>
              </w:rPr>
              <w:t>»</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Советская - от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до ул. Чапаева, восстановление нарушенного благоустройства при ремонте сетей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МУП «Водоканал»</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улица Центральная – от ул. Чапаева до ул. Мелиораторов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МУП «ЖКХ Безенчук»</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Чапаева - от ул. Центральной до кладбища на ул. Пушкина, уборка кладбища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МБУК «Многофункциональный культурный центр»</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Прилегающие территории к административным зданиям («Радуга», «Юбилейный», СДК Сосновка, ДК «Мелиоратор») до проезжей части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Отдел МВД России по </w:t>
            </w:r>
            <w:proofErr w:type="spellStart"/>
            <w:r w:rsidRPr="00DD1898">
              <w:rPr>
                <w:rFonts w:ascii="Times New Roman" w:eastAsia="Times New Roman" w:hAnsi="Times New Roman" w:cs="Times New Roman"/>
                <w:sz w:val="20"/>
                <w:szCs w:val="20"/>
                <w:lang w:eastAsia="ru-RU"/>
              </w:rPr>
              <w:t>м.р</w:t>
            </w:r>
            <w:proofErr w:type="spellEnd"/>
            <w:r w:rsidRPr="00DD1898">
              <w:rPr>
                <w:rFonts w:ascii="Times New Roman" w:eastAsia="Times New Roman" w:hAnsi="Times New Roman" w:cs="Times New Roman"/>
                <w:sz w:val="20"/>
                <w:szCs w:val="20"/>
                <w:lang w:eastAsia="ru-RU"/>
              </w:rPr>
              <w:t xml:space="preserve">. </w:t>
            </w:r>
            <w:proofErr w:type="spellStart"/>
            <w:r w:rsidRPr="00DD1898">
              <w:rPr>
                <w:rFonts w:ascii="Times New Roman" w:eastAsia="Times New Roman" w:hAnsi="Times New Roman" w:cs="Times New Roman"/>
                <w:sz w:val="20"/>
                <w:szCs w:val="20"/>
                <w:lang w:eastAsia="ru-RU"/>
              </w:rPr>
              <w:t>Безенчукский</w:t>
            </w:r>
            <w:proofErr w:type="spellEnd"/>
            <w:r w:rsidRPr="00DD1898">
              <w:rPr>
                <w:rFonts w:ascii="Times New Roman" w:eastAsia="Times New Roman" w:hAnsi="Times New Roman" w:cs="Times New Roman"/>
                <w:sz w:val="20"/>
                <w:szCs w:val="20"/>
                <w:lang w:eastAsia="ru-RU"/>
              </w:rPr>
              <w:t>, ОГИБДД, МРЭО</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зданию территория до проезжей части, прилегающие стоянки для автомобилей, территория от ул. Луговцева до дома № 11 по ул. Рабочей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roofErr w:type="spellStart"/>
            <w:r w:rsidRPr="00DD1898">
              <w:rPr>
                <w:rFonts w:ascii="Times New Roman" w:eastAsia="Times New Roman" w:hAnsi="Times New Roman" w:cs="Times New Roman"/>
                <w:sz w:val="20"/>
                <w:szCs w:val="20"/>
                <w:lang w:eastAsia="ru-RU"/>
              </w:rPr>
              <w:t>Безенчукский</w:t>
            </w:r>
            <w:proofErr w:type="spellEnd"/>
            <w:r w:rsidRPr="00DD1898">
              <w:rPr>
                <w:rFonts w:ascii="Times New Roman" w:eastAsia="Times New Roman" w:hAnsi="Times New Roman" w:cs="Times New Roman"/>
                <w:sz w:val="20"/>
                <w:szCs w:val="20"/>
                <w:lang w:eastAsia="ru-RU"/>
              </w:rPr>
              <w:t xml:space="preserve"> участок №4 ООО «</w:t>
            </w:r>
            <w:proofErr w:type="spellStart"/>
            <w:r w:rsidRPr="00DD1898">
              <w:rPr>
                <w:rFonts w:ascii="Times New Roman" w:eastAsia="Times New Roman" w:hAnsi="Times New Roman" w:cs="Times New Roman"/>
                <w:sz w:val="20"/>
                <w:szCs w:val="20"/>
                <w:lang w:eastAsia="ru-RU"/>
              </w:rPr>
              <w:t>СамРЭК</w:t>
            </w:r>
            <w:proofErr w:type="spellEnd"/>
            <w:r w:rsidRPr="00DD1898">
              <w:rPr>
                <w:rFonts w:ascii="Times New Roman" w:eastAsia="Times New Roman" w:hAnsi="Times New Roman" w:cs="Times New Roman"/>
                <w:sz w:val="20"/>
                <w:szCs w:val="20"/>
                <w:lang w:eastAsia="ru-RU"/>
              </w:rPr>
              <w:t>-Эксплуатация»</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Прилегающие к котельным территории, восстановление нарушенного благоустройства при ремонте порывов сетей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ЗАО «ЖБИ», кафе «Светлана», магазин «Светофор»</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Советская (обе стороны) от ж/д переезда до ул. Мелиораторов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Отделение № 7 управления федерального казначейства по СО, Отдел судебных приставов </w:t>
            </w:r>
            <w:proofErr w:type="spellStart"/>
            <w:r w:rsidRPr="00DD1898">
              <w:rPr>
                <w:rFonts w:ascii="Times New Roman" w:eastAsia="Times New Roman" w:hAnsi="Times New Roman" w:cs="Times New Roman"/>
                <w:sz w:val="20"/>
                <w:szCs w:val="20"/>
                <w:lang w:eastAsia="ru-RU"/>
              </w:rPr>
              <w:t>Безенчукского</w:t>
            </w:r>
            <w:proofErr w:type="spellEnd"/>
            <w:r w:rsidRPr="00DD1898">
              <w:rPr>
                <w:rFonts w:ascii="Times New Roman" w:eastAsia="Times New Roman" w:hAnsi="Times New Roman" w:cs="Times New Roman"/>
                <w:sz w:val="20"/>
                <w:szCs w:val="20"/>
                <w:lang w:eastAsia="ru-RU"/>
              </w:rPr>
              <w:t xml:space="preserve"> района УФССП по СО</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Мелиораторов - от ул. Советской в южную сторону до бывшего ПМК, ул. Советская, прилегающая территория до проезжей части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УСЗН, МУ ОРП «Волжское»</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Советская (обе стороны) - от парка «Тополя» до д. 107 по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ООО «РУС-АВТО», ООО «Венера», магазин «Магнит» на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д. 2, магазин «Очаг»</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Привокзальная площадь, </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19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ЗАГС</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по периметру территория до проезжей части ул. Советская и ул. </w:t>
            </w:r>
            <w:proofErr w:type="spellStart"/>
            <w:r w:rsidRPr="00DD1898">
              <w:rPr>
                <w:rFonts w:ascii="Times New Roman" w:eastAsia="Times New Roman" w:hAnsi="Times New Roman" w:cs="Times New Roman"/>
                <w:sz w:val="20"/>
                <w:szCs w:val="20"/>
                <w:lang w:eastAsia="ru-RU"/>
              </w:rPr>
              <w:t>Мамистова</w:t>
            </w:r>
            <w:proofErr w:type="spellEnd"/>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Торговый центр на пересечении улиц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и Советская («Пятерочка плюс», арендаторы.)</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по периметру территория до проезжей части ул. Советская и ул. </w:t>
            </w:r>
            <w:proofErr w:type="spellStart"/>
            <w:r w:rsidRPr="00DD1898">
              <w:rPr>
                <w:rFonts w:ascii="Times New Roman" w:eastAsia="Times New Roman" w:hAnsi="Times New Roman" w:cs="Times New Roman"/>
                <w:sz w:val="20"/>
                <w:szCs w:val="20"/>
                <w:lang w:eastAsia="ru-RU"/>
              </w:rPr>
              <w:t>Мамистова</w:t>
            </w:r>
            <w:proofErr w:type="spellEnd"/>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Торговый дом на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д. 32 а</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по периметру территория до проезжей части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включая </w:t>
            </w:r>
            <w:proofErr w:type="gramStart"/>
            <w:r w:rsidRPr="00DD1898">
              <w:rPr>
                <w:rFonts w:ascii="Times New Roman" w:eastAsia="Times New Roman" w:hAnsi="Times New Roman" w:cs="Times New Roman"/>
                <w:sz w:val="20"/>
                <w:szCs w:val="20"/>
                <w:lang w:eastAsia="ru-RU"/>
              </w:rPr>
              <w:t>клумбу,  до</w:t>
            </w:r>
            <w:proofErr w:type="gramEnd"/>
            <w:r w:rsidRPr="00DD1898">
              <w:rPr>
                <w:rFonts w:ascii="Times New Roman" w:eastAsia="Times New Roman" w:hAnsi="Times New Roman" w:cs="Times New Roman"/>
                <w:sz w:val="20"/>
                <w:szCs w:val="20"/>
                <w:lang w:eastAsia="ru-RU"/>
              </w:rPr>
              <w:t xml:space="preserve"> ул. Комсомольская</w:t>
            </w:r>
          </w:p>
        </w:tc>
      </w:tr>
      <w:tr w:rsidR="00DD1898" w:rsidRPr="00DD1898" w:rsidTr="000C7E5E">
        <w:trPr>
          <w:trHeight w:val="385"/>
        </w:trPr>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Организации, располагающиеся в здании № 58 по ул. Советская</w:t>
            </w:r>
          </w:p>
        </w:tc>
        <w:tc>
          <w:tcPr>
            <w:tcW w:w="5698" w:type="dxa"/>
          </w:tcPr>
          <w:p w:rsidR="00DD1898" w:rsidRPr="00DD1898" w:rsidRDefault="00DD1898" w:rsidP="000C7E5E">
            <w:pPr>
              <w:tabs>
                <w:tab w:val="left" w:pos="993"/>
              </w:tabs>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по периметру территория до проезжей части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Нотариальная контора</w:t>
            </w:r>
          </w:p>
        </w:tc>
        <w:tc>
          <w:tcPr>
            <w:tcW w:w="5698" w:type="dxa"/>
          </w:tcPr>
          <w:p w:rsidR="00DD1898" w:rsidRPr="00DD1898" w:rsidRDefault="00DD1898" w:rsidP="000C7E5E">
            <w:pPr>
              <w:tabs>
                <w:tab w:val="left" w:pos="993"/>
              </w:tabs>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по периметру территория до проезжей части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24</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Участок инкассации </w:t>
            </w:r>
          </w:p>
        </w:tc>
        <w:tc>
          <w:tcPr>
            <w:tcW w:w="5698" w:type="dxa"/>
          </w:tcPr>
          <w:p w:rsidR="00DD1898" w:rsidRPr="00DD1898" w:rsidRDefault="00DD1898" w:rsidP="000C7E5E">
            <w:pPr>
              <w:tabs>
                <w:tab w:val="left" w:pos="993"/>
              </w:tabs>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по периметру территория до проезжей </w:t>
            </w:r>
            <w:proofErr w:type="gramStart"/>
            <w:r w:rsidRPr="00DD1898">
              <w:rPr>
                <w:rFonts w:ascii="Times New Roman" w:eastAsia="Times New Roman" w:hAnsi="Times New Roman" w:cs="Times New Roman"/>
                <w:sz w:val="20"/>
                <w:szCs w:val="20"/>
                <w:lang w:eastAsia="ru-RU"/>
              </w:rPr>
              <w:t>части  ул.</w:t>
            </w:r>
            <w:proofErr w:type="gramEnd"/>
            <w:r w:rsidRPr="00DD1898">
              <w:rPr>
                <w:rFonts w:ascii="Times New Roman" w:eastAsia="Times New Roman" w:hAnsi="Times New Roman" w:cs="Times New Roman"/>
                <w:sz w:val="20"/>
                <w:szCs w:val="20"/>
                <w:lang w:eastAsia="ru-RU"/>
              </w:rPr>
              <w:t xml:space="preserve"> Советская, гаражный массив возле дома № 3 по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Магазин «Надежда»</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Советская, ул. Чкалова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Военный комиссариат</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Советская, ул. Чкалова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Районный суд</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Магазин «Пирамида» (</w:t>
            </w:r>
            <w:proofErr w:type="spellStart"/>
            <w:r w:rsidRPr="00DD1898">
              <w:rPr>
                <w:rFonts w:ascii="Times New Roman" w:eastAsia="Times New Roman" w:hAnsi="Times New Roman" w:cs="Times New Roman"/>
                <w:sz w:val="20"/>
                <w:szCs w:val="20"/>
                <w:lang w:eastAsia="ru-RU"/>
              </w:rPr>
              <w:t>мкр</w:t>
            </w:r>
            <w:proofErr w:type="spellEnd"/>
            <w:r w:rsidRPr="00DD1898">
              <w:rPr>
                <w:rFonts w:ascii="Times New Roman" w:eastAsia="Times New Roman" w:hAnsi="Times New Roman" w:cs="Times New Roman"/>
                <w:sz w:val="20"/>
                <w:szCs w:val="20"/>
                <w:lang w:eastAsia="ru-RU"/>
              </w:rPr>
              <w:t>. Мелиоратор)</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29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Магазины, располагающиеся в домах №№ 162,164,166 по ул. Советская</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Советская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Рынок «Возрождение» (</w:t>
            </w:r>
            <w:proofErr w:type="spellStart"/>
            <w:r w:rsidRPr="00DD1898">
              <w:rPr>
                <w:rFonts w:ascii="Times New Roman" w:eastAsia="Times New Roman" w:hAnsi="Times New Roman" w:cs="Times New Roman"/>
                <w:sz w:val="20"/>
                <w:szCs w:val="20"/>
                <w:lang w:eastAsia="ru-RU"/>
              </w:rPr>
              <w:t>мкр</w:t>
            </w:r>
            <w:proofErr w:type="spellEnd"/>
            <w:r w:rsidRPr="00DD1898">
              <w:rPr>
                <w:rFonts w:ascii="Times New Roman" w:eastAsia="Times New Roman" w:hAnsi="Times New Roman" w:cs="Times New Roman"/>
                <w:sz w:val="20"/>
                <w:szCs w:val="20"/>
                <w:lang w:eastAsia="ru-RU"/>
              </w:rPr>
              <w:t>. Мелиоратор)</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рынку территория на расстоянии от ограждения не менее 10 метров по периметру</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Магазины, располагающиеся в доме № 101 по ул. Советская</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до проезжей части </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Профессиональный лицей № 69</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ПЛ-69 территория до проезжей части, территория парка «Тополя»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ЗАО «</w:t>
            </w:r>
            <w:proofErr w:type="spellStart"/>
            <w:r w:rsidRPr="00DD1898">
              <w:rPr>
                <w:rFonts w:ascii="Times New Roman" w:eastAsia="Times New Roman" w:hAnsi="Times New Roman" w:cs="Times New Roman"/>
                <w:sz w:val="20"/>
                <w:szCs w:val="20"/>
                <w:lang w:eastAsia="ru-RU"/>
              </w:rPr>
              <w:t>Санеко</w:t>
            </w:r>
            <w:proofErr w:type="spellEnd"/>
            <w:r w:rsidRPr="00DD1898">
              <w:rPr>
                <w:rFonts w:ascii="Times New Roman" w:eastAsia="Times New Roman" w:hAnsi="Times New Roman" w:cs="Times New Roman"/>
                <w:sz w:val="20"/>
                <w:szCs w:val="20"/>
                <w:lang w:eastAsia="ru-RU"/>
              </w:rPr>
              <w:t>»</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 от </w:t>
            </w:r>
            <w:proofErr w:type="gramStart"/>
            <w:r w:rsidRPr="00DD1898">
              <w:rPr>
                <w:rFonts w:ascii="Times New Roman" w:eastAsia="Times New Roman" w:hAnsi="Times New Roman" w:cs="Times New Roman"/>
                <w:sz w:val="20"/>
                <w:szCs w:val="20"/>
                <w:lang w:eastAsia="ru-RU"/>
              </w:rPr>
              <w:t>автозаправки  до</w:t>
            </w:r>
            <w:proofErr w:type="gramEnd"/>
            <w:r w:rsidRPr="00DD1898">
              <w:rPr>
                <w:rFonts w:ascii="Times New Roman" w:eastAsia="Times New Roman" w:hAnsi="Times New Roman" w:cs="Times New Roman"/>
                <w:sz w:val="20"/>
                <w:szCs w:val="20"/>
                <w:lang w:eastAsia="ru-RU"/>
              </w:rPr>
              <w:t xml:space="preserve"> въезда на территорию предприятия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Магазины, располагающиеся в зданиях на перекрестке улиц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и Специалистов («Пятерочка плюс», «Бристоль», «Все для дома», Мебельный магазин, «Бойлерное жигулевское пиво», «Магнит», автозаправка «</w:t>
            </w:r>
            <w:proofErr w:type="spellStart"/>
            <w:r w:rsidRPr="00DD1898">
              <w:rPr>
                <w:rFonts w:ascii="Times New Roman" w:eastAsia="Times New Roman" w:hAnsi="Times New Roman" w:cs="Times New Roman"/>
                <w:sz w:val="20"/>
                <w:szCs w:val="20"/>
                <w:lang w:eastAsia="ru-RU"/>
              </w:rPr>
              <w:t>ВисСервис</w:t>
            </w:r>
            <w:proofErr w:type="spellEnd"/>
            <w:r w:rsidRPr="00DD1898">
              <w:rPr>
                <w:rFonts w:ascii="Times New Roman" w:eastAsia="Times New Roman" w:hAnsi="Times New Roman" w:cs="Times New Roman"/>
                <w:sz w:val="20"/>
                <w:szCs w:val="20"/>
                <w:lang w:eastAsia="ru-RU"/>
              </w:rPr>
              <w:t xml:space="preserve">»)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до дороги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 ул. Специалистов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bCs/>
                <w:sz w:val="20"/>
                <w:szCs w:val="20"/>
                <w:lang w:eastAsia="ru-RU"/>
              </w:rPr>
              <w:t>Магазин «777 мелочей»,</w:t>
            </w:r>
            <w:r w:rsidRPr="00DD1898">
              <w:rPr>
                <w:rFonts w:ascii="Times New Roman" w:eastAsia="Times New Roman" w:hAnsi="Times New Roman" w:cs="Times New Roman"/>
                <w:sz w:val="20"/>
                <w:szCs w:val="20"/>
                <w:lang w:eastAsia="ru-RU"/>
              </w:rPr>
              <w:t xml:space="preserve"> «Золотая рыбка», ИП Лазарев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с руслом оврага до проезжей части ул. Специалистов и до въездной дороги к больнице</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ГБУЗ «</w:t>
            </w:r>
            <w:proofErr w:type="spellStart"/>
            <w:r w:rsidRPr="00DD1898">
              <w:rPr>
                <w:rFonts w:ascii="Times New Roman" w:eastAsia="Times New Roman" w:hAnsi="Times New Roman" w:cs="Times New Roman"/>
                <w:sz w:val="20"/>
                <w:szCs w:val="20"/>
                <w:lang w:eastAsia="ru-RU"/>
              </w:rPr>
              <w:t>Безенчукская</w:t>
            </w:r>
            <w:proofErr w:type="spellEnd"/>
            <w:r w:rsidRPr="00DD1898">
              <w:rPr>
                <w:rFonts w:ascii="Times New Roman" w:eastAsia="Times New Roman" w:hAnsi="Times New Roman" w:cs="Times New Roman"/>
                <w:sz w:val="20"/>
                <w:szCs w:val="20"/>
                <w:lang w:eastAsia="ru-RU"/>
              </w:rPr>
              <w:t xml:space="preserve"> ЦРБ»</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Территория по периметру </w:t>
            </w:r>
            <w:proofErr w:type="gramStart"/>
            <w:r w:rsidRPr="00DD1898">
              <w:rPr>
                <w:rFonts w:ascii="Times New Roman" w:eastAsia="Times New Roman" w:hAnsi="Times New Roman" w:cs="Times New Roman"/>
                <w:sz w:val="20"/>
                <w:szCs w:val="20"/>
                <w:lang w:eastAsia="ru-RU"/>
              </w:rPr>
              <w:t>учреждения  -</w:t>
            </w:r>
            <w:proofErr w:type="gramEnd"/>
            <w:r w:rsidRPr="00DD1898">
              <w:rPr>
                <w:rFonts w:ascii="Times New Roman" w:eastAsia="Times New Roman" w:hAnsi="Times New Roman" w:cs="Times New Roman"/>
                <w:sz w:val="20"/>
                <w:szCs w:val="20"/>
                <w:lang w:eastAsia="ru-RU"/>
              </w:rPr>
              <w:t xml:space="preserve">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ул. Луговцева (10м), русло оврага </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37</w:t>
            </w:r>
          </w:p>
        </w:tc>
        <w:tc>
          <w:tcPr>
            <w:tcW w:w="4536" w:type="dxa"/>
          </w:tcPr>
          <w:p w:rsidR="00DD1898" w:rsidRPr="00DD1898" w:rsidRDefault="00DD1898" w:rsidP="000C7E5E">
            <w:pPr>
              <w:spacing w:after="0" w:line="240" w:lineRule="auto"/>
              <w:jc w:val="both"/>
              <w:outlineLvl w:val="2"/>
              <w:rPr>
                <w:rFonts w:ascii="Times New Roman" w:eastAsia="Times New Roman" w:hAnsi="Times New Roman" w:cs="Times New Roman"/>
                <w:sz w:val="20"/>
                <w:szCs w:val="20"/>
                <w:lang w:eastAsia="ru-RU"/>
              </w:rPr>
            </w:pPr>
            <w:r w:rsidRPr="00DD1898">
              <w:rPr>
                <w:rFonts w:ascii="Times New Roman" w:eastAsia="Times New Roman" w:hAnsi="Times New Roman" w:cs="Times New Roman"/>
                <w:bCs/>
                <w:sz w:val="20"/>
                <w:szCs w:val="20"/>
                <w:lang w:eastAsia="ru-RU"/>
              </w:rPr>
              <w:t>Автономная некоммерческая организация Центр социального обслуживания населения Юго-Западного округа</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к дому №23 по ул. Чапаева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МБУ «Комитет по физической культуре и спорту», МБУ «Центр социальных проектов»</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Хоккейный корт по ул. Специалистов и Луговцева и прилегающая к нему и спорткомплексу «Молодежный» территория по периметру не менее 10 м</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39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Филиал </w:t>
            </w:r>
            <w:proofErr w:type="spellStart"/>
            <w:r w:rsidRPr="00DD1898">
              <w:rPr>
                <w:rFonts w:ascii="Times New Roman" w:eastAsia="Times New Roman" w:hAnsi="Times New Roman" w:cs="Times New Roman"/>
                <w:sz w:val="20"/>
                <w:szCs w:val="20"/>
                <w:lang w:eastAsia="ru-RU"/>
              </w:rPr>
              <w:t>Безенчукский</w:t>
            </w:r>
            <w:proofErr w:type="spellEnd"/>
            <w:r w:rsidRPr="00DD1898">
              <w:rPr>
                <w:rFonts w:ascii="Times New Roman" w:eastAsia="Times New Roman" w:hAnsi="Times New Roman" w:cs="Times New Roman"/>
                <w:sz w:val="20"/>
                <w:szCs w:val="20"/>
                <w:lang w:eastAsia="ru-RU"/>
              </w:rPr>
              <w:t xml:space="preserve"> Самарского медицинского колледжа имени Н. </w:t>
            </w:r>
            <w:proofErr w:type="spellStart"/>
            <w:r w:rsidRPr="00DD1898">
              <w:rPr>
                <w:rFonts w:ascii="Times New Roman" w:eastAsia="Times New Roman" w:hAnsi="Times New Roman" w:cs="Times New Roman"/>
                <w:sz w:val="20"/>
                <w:szCs w:val="20"/>
                <w:lang w:eastAsia="ru-RU"/>
              </w:rPr>
              <w:t>Ляпиной</w:t>
            </w:r>
            <w:proofErr w:type="spellEnd"/>
            <w:r w:rsidRPr="00DD1898">
              <w:rPr>
                <w:rFonts w:ascii="Times New Roman" w:eastAsia="Times New Roman" w:hAnsi="Times New Roman" w:cs="Times New Roman"/>
                <w:sz w:val="20"/>
                <w:szCs w:val="20"/>
                <w:lang w:eastAsia="ru-RU"/>
              </w:rPr>
              <w:t xml:space="preserve">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к учебному заведению территория, обе стороны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 от ул. Пушкина до ул. Демократическая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lastRenderedPageBreak/>
              <w:t>40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Управление Пенсионного Фонда РФ</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Нечётная сторона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 от ул. Советская до отделения Сбербанка России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roofErr w:type="spellStart"/>
            <w:r w:rsidRPr="00DD1898">
              <w:rPr>
                <w:rFonts w:ascii="Times New Roman" w:eastAsia="Times New Roman" w:hAnsi="Times New Roman" w:cs="Times New Roman"/>
                <w:sz w:val="20"/>
                <w:szCs w:val="20"/>
                <w:lang w:eastAsia="ru-RU"/>
              </w:rPr>
              <w:t>Безенчукский</w:t>
            </w:r>
            <w:proofErr w:type="spellEnd"/>
            <w:r w:rsidRPr="00DD1898">
              <w:rPr>
                <w:rFonts w:ascii="Times New Roman" w:eastAsia="Times New Roman" w:hAnsi="Times New Roman" w:cs="Times New Roman"/>
                <w:sz w:val="20"/>
                <w:szCs w:val="20"/>
                <w:lang w:eastAsia="ru-RU"/>
              </w:rPr>
              <w:t xml:space="preserve"> отдел Управления федеральной службы госрегистрации, кадастра и картографии по Самарской области</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Чётная сторона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от ул. Куйбышева до магазина «</w:t>
            </w:r>
            <w:proofErr w:type="spellStart"/>
            <w:r w:rsidRPr="00DD1898">
              <w:rPr>
                <w:rFonts w:ascii="Times New Roman" w:eastAsia="Times New Roman" w:hAnsi="Times New Roman" w:cs="Times New Roman"/>
                <w:sz w:val="20"/>
                <w:szCs w:val="20"/>
                <w:lang w:eastAsia="ru-RU"/>
              </w:rPr>
              <w:t>Газтехника</w:t>
            </w:r>
            <w:proofErr w:type="spellEnd"/>
            <w:r w:rsidRPr="00DD1898">
              <w:rPr>
                <w:rFonts w:ascii="Times New Roman" w:eastAsia="Times New Roman" w:hAnsi="Times New Roman" w:cs="Times New Roman"/>
                <w:sz w:val="20"/>
                <w:szCs w:val="20"/>
                <w:lang w:eastAsia="ru-RU"/>
              </w:rPr>
              <w:t>»</w:t>
            </w:r>
          </w:p>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Отделение Сбербанка России</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до проезжей части по ул. Рабочая, ул. </w:t>
            </w:r>
            <w:proofErr w:type="spellStart"/>
            <w:r w:rsidRPr="00DD1898">
              <w:rPr>
                <w:rFonts w:ascii="Times New Roman" w:eastAsia="Times New Roman" w:hAnsi="Times New Roman" w:cs="Times New Roman"/>
                <w:sz w:val="20"/>
                <w:szCs w:val="20"/>
                <w:lang w:eastAsia="ru-RU"/>
              </w:rPr>
              <w:t>Мамистова</w:t>
            </w:r>
            <w:proofErr w:type="spellEnd"/>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Магазины «Сумки», «</w:t>
            </w:r>
            <w:proofErr w:type="spellStart"/>
            <w:r w:rsidRPr="00DD1898">
              <w:rPr>
                <w:rFonts w:ascii="Times New Roman" w:eastAsia="Times New Roman" w:hAnsi="Times New Roman" w:cs="Times New Roman"/>
                <w:sz w:val="20"/>
                <w:szCs w:val="20"/>
                <w:lang w:eastAsia="ru-RU"/>
              </w:rPr>
              <w:t>Газтехника</w:t>
            </w:r>
            <w:proofErr w:type="spellEnd"/>
            <w:r w:rsidRPr="00DD1898">
              <w:rPr>
                <w:rFonts w:ascii="Times New Roman" w:eastAsia="Times New Roman" w:hAnsi="Times New Roman" w:cs="Times New Roman"/>
                <w:sz w:val="20"/>
                <w:szCs w:val="20"/>
                <w:lang w:eastAsia="ru-RU"/>
              </w:rPr>
              <w:t>», «</w:t>
            </w:r>
            <w:proofErr w:type="spellStart"/>
            <w:r w:rsidRPr="00DD1898">
              <w:rPr>
                <w:rFonts w:ascii="Times New Roman" w:eastAsia="Times New Roman" w:hAnsi="Times New Roman" w:cs="Times New Roman"/>
                <w:sz w:val="20"/>
                <w:szCs w:val="20"/>
                <w:lang w:eastAsia="ru-RU"/>
              </w:rPr>
              <w:t>Фронтайм</w:t>
            </w:r>
            <w:proofErr w:type="spellEnd"/>
            <w:r w:rsidRPr="00DD1898">
              <w:rPr>
                <w:rFonts w:ascii="Times New Roman" w:eastAsia="Times New Roman" w:hAnsi="Times New Roman" w:cs="Times New Roman"/>
                <w:sz w:val="20"/>
                <w:szCs w:val="20"/>
                <w:lang w:eastAsia="ru-RU"/>
              </w:rPr>
              <w:t>», «Мечта», «Янтарь», «Стройматериалы», Аптека «Низкие цены», «</w:t>
            </w:r>
            <w:proofErr w:type="spellStart"/>
            <w:r w:rsidRPr="00DD1898">
              <w:rPr>
                <w:rFonts w:ascii="Times New Roman" w:eastAsia="Times New Roman" w:hAnsi="Times New Roman" w:cs="Times New Roman"/>
                <w:sz w:val="20"/>
                <w:szCs w:val="20"/>
                <w:lang w:eastAsia="ru-RU"/>
              </w:rPr>
              <w:t>Киптон</w:t>
            </w:r>
            <w:proofErr w:type="spellEnd"/>
            <w:proofErr w:type="gramStart"/>
            <w:r w:rsidRPr="00DD1898">
              <w:rPr>
                <w:rFonts w:ascii="Times New Roman" w:eastAsia="Times New Roman" w:hAnsi="Times New Roman" w:cs="Times New Roman"/>
                <w:sz w:val="20"/>
                <w:szCs w:val="20"/>
                <w:lang w:eastAsia="ru-RU"/>
              </w:rPr>
              <w:t>»,  «</w:t>
            </w:r>
            <w:proofErr w:type="gramEnd"/>
            <w:r w:rsidRPr="00DD1898">
              <w:rPr>
                <w:rFonts w:ascii="Times New Roman" w:eastAsia="Times New Roman" w:hAnsi="Times New Roman" w:cs="Times New Roman"/>
                <w:sz w:val="20"/>
                <w:szCs w:val="20"/>
                <w:lang w:eastAsia="ru-RU"/>
              </w:rPr>
              <w:t xml:space="preserve">Рабочая одежда» и др. магазины данного ряда зданий (угол улиц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и Рабочая)</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включая площадку старого автовокзала до проезжей части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ул. Рабочая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bCs/>
                <w:sz w:val="20"/>
                <w:szCs w:val="20"/>
                <w:lang w:eastAsia="ru-RU"/>
              </w:rPr>
              <w:t xml:space="preserve">Рынок на ул. </w:t>
            </w:r>
            <w:proofErr w:type="spellStart"/>
            <w:r w:rsidRPr="00DD1898">
              <w:rPr>
                <w:rFonts w:ascii="Times New Roman" w:eastAsia="Times New Roman" w:hAnsi="Times New Roman" w:cs="Times New Roman"/>
                <w:bCs/>
                <w:sz w:val="20"/>
                <w:szCs w:val="20"/>
                <w:lang w:eastAsia="ru-RU"/>
              </w:rPr>
              <w:t>Мамистова</w:t>
            </w:r>
            <w:proofErr w:type="spellEnd"/>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Рыночная территория, территория, прилегающая к рынку (забору) со стороны Базарного переулка, ул. Вокзальной и ул. Рабочей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Магазины «Магнит», «1 сорт», «Автозапчасти», (аптека Доктор Браун, </w:t>
            </w:r>
            <w:proofErr w:type="spellStart"/>
            <w:r w:rsidRPr="00DD1898">
              <w:rPr>
                <w:rFonts w:ascii="Times New Roman" w:eastAsia="Times New Roman" w:hAnsi="Times New Roman" w:cs="Times New Roman"/>
                <w:sz w:val="20"/>
                <w:szCs w:val="20"/>
                <w:lang w:eastAsia="ru-RU"/>
              </w:rPr>
              <w:t>Европол</w:t>
            </w:r>
            <w:proofErr w:type="spellEnd"/>
            <w:r w:rsidRPr="00DD1898">
              <w:rPr>
                <w:rFonts w:ascii="Times New Roman" w:eastAsia="Times New Roman" w:hAnsi="Times New Roman" w:cs="Times New Roman"/>
                <w:sz w:val="20"/>
                <w:szCs w:val="20"/>
                <w:lang w:eastAsia="ru-RU"/>
              </w:rPr>
              <w:t>, мебель), «Пятерочка плюс», «</w:t>
            </w:r>
            <w:proofErr w:type="spellStart"/>
            <w:r w:rsidRPr="00DD1898">
              <w:rPr>
                <w:rFonts w:ascii="Times New Roman" w:eastAsia="Times New Roman" w:hAnsi="Times New Roman" w:cs="Times New Roman"/>
                <w:sz w:val="20"/>
                <w:szCs w:val="20"/>
                <w:lang w:eastAsia="ru-RU"/>
              </w:rPr>
              <w:t>СемьЯ</w:t>
            </w:r>
            <w:proofErr w:type="spellEnd"/>
            <w:r w:rsidRPr="00DD1898">
              <w:rPr>
                <w:rFonts w:ascii="Times New Roman" w:eastAsia="Times New Roman" w:hAnsi="Times New Roman" w:cs="Times New Roman"/>
                <w:sz w:val="20"/>
                <w:szCs w:val="20"/>
                <w:lang w:eastAsia="ru-RU"/>
              </w:rPr>
              <w:t>», «</w:t>
            </w:r>
            <w:proofErr w:type="spellStart"/>
            <w:r w:rsidRPr="00DD1898">
              <w:rPr>
                <w:rFonts w:ascii="Times New Roman" w:eastAsia="Times New Roman" w:hAnsi="Times New Roman" w:cs="Times New Roman"/>
                <w:sz w:val="20"/>
                <w:szCs w:val="20"/>
                <w:lang w:eastAsia="ru-RU"/>
              </w:rPr>
              <w:t>Фикспрайс</w:t>
            </w:r>
            <w:proofErr w:type="spellEnd"/>
            <w:r w:rsidRPr="00DD1898">
              <w:rPr>
                <w:rFonts w:ascii="Times New Roman" w:eastAsia="Times New Roman" w:hAnsi="Times New Roman" w:cs="Times New Roman"/>
                <w:sz w:val="20"/>
                <w:szCs w:val="20"/>
                <w:lang w:eastAsia="ru-RU"/>
              </w:rPr>
              <w:t xml:space="preserve">», владельцы (арендаторы) помещений зданий №1, 3, 5 по ул. </w:t>
            </w:r>
            <w:proofErr w:type="spellStart"/>
            <w:r w:rsidRPr="00DD1898">
              <w:rPr>
                <w:rFonts w:ascii="Times New Roman" w:eastAsia="Times New Roman" w:hAnsi="Times New Roman" w:cs="Times New Roman"/>
                <w:sz w:val="20"/>
                <w:szCs w:val="20"/>
                <w:lang w:eastAsia="ru-RU"/>
              </w:rPr>
              <w:t>Мамистова</w:t>
            </w:r>
            <w:proofErr w:type="spellEnd"/>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(включая клумбы) до проезжей части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Магазины: владельцы (арендаторы) здания Рабочая, 69, «</w:t>
            </w:r>
            <w:proofErr w:type="spellStart"/>
            <w:r w:rsidRPr="00DD1898">
              <w:rPr>
                <w:rFonts w:ascii="Times New Roman" w:eastAsia="Times New Roman" w:hAnsi="Times New Roman" w:cs="Times New Roman"/>
                <w:sz w:val="20"/>
                <w:szCs w:val="20"/>
                <w:lang w:eastAsia="ru-RU"/>
              </w:rPr>
              <w:t>Актис</w:t>
            </w:r>
            <w:proofErr w:type="spellEnd"/>
            <w:r w:rsidRPr="00DD1898">
              <w:rPr>
                <w:rFonts w:ascii="Times New Roman" w:eastAsia="Times New Roman" w:hAnsi="Times New Roman" w:cs="Times New Roman"/>
                <w:sz w:val="20"/>
                <w:szCs w:val="20"/>
                <w:lang w:eastAsia="ru-RU"/>
              </w:rPr>
              <w:t>», «Автозапчасти», «Хозтовары, корма», «Автозапчасти» (ул. Рабочая)</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до проезжей части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ул. Рабочая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Отдел вневедомственной охраны</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Обе стороны ул. Луговцева от ул. Рабочая до библиотеки и прилегающая к учреждению территория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ЦДТ «Камертон»</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до проезжей части по ул. Луговцева, а </w:t>
            </w:r>
            <w:proofErr w:type="gramStart"/>
            <w:r w:rsidRPr="00DD1898">
              <w:rPr>
                <w:rFonts w:ascii="Times New Roman" w:eastAsia="Times New Roman" w:hAnsi="Times New Roman" w:cs="Times New Roman"/>
                <w:sz w:val="20"/>
                <w:szCs w:val="20"/>
                <w:lang w:eastAsia="ru-RU"/>
              </w:rPr>
              <w:t>так же</w:t>
            </w:r>
            <w:proofErr w:type="gramEnd"/>
            <w:r w:rsidRPr="00DD1898">
              <w:rPr>
                <w:rFonts w:ascii="Times New Roman" w:eastAsia="Times New Roman" w:hAnsi="Times New Roman" w:cs="Times New Roman"/>
                <w:sz w:val="20"/>
                <w:szCs w:val="20"/>
                <w:lang w:eastAsia="ru-RU"/>
              </w:rPr>
              <w:t xml:space="preserve"> ул. Центральная от ул. Луговцева до котельной №1</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49</w:t>
            </w:r>
          </w:p>
        </w:tc>
        <w:tc>
          <w:tcPr>
            <w:tcW w:w="4536" w:type="dxa"/>
          </w:tcPr>
          <w:p w:rsidR="00DD1898" w:rsidRPr="00DD1898" w:rsidRDefault="00DD1898" w:rsidP="000C7E5E">
            <w:pPr>
              <w:tabs>
                <w:tab w:val="left" w:pos="993"/>
              </w:tabs>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Владельцы (собственники помещений) в д. № 33, 39 ул. Луговцева: магазин «Смешанные товары», адвокаты, «Швея», диспетчер такси «777», «ООО «Гермес и Ко», парикмахерские, косметологический кабинет, салон «Кедровая бочка», ООО «ЦТО», «Кадастровый центр», ремонт обуви</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Прилегающую территорию до проезжей части ул. Луговцева - от ул. Советской до ул. Комсомольской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МВЦ «Радуга», муниципальный фонд поддержки предпринимательства «Развитие», парикмахерская в доме № 51 по ул. Луговцева</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обе стороны ул. Луговцева - от ул. Центральной до ул. Пушкина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Отдел гигиены и эпидемиологии в </w:t>
            </w:r>
            <w:proofErr w:type="spellStart"/>
            <w:r w:rsidRPr="00DD1898">
              <w:rPr>
                <w:rFonts w:ascii="Times New Roman" w:eastAsia="Times New Roman" w:hAnsi="Times New Roman" w:cs="Times New Roman"/>
                <w:sz w:val="20"/>
                <w:szCs w:val="20"/>
                <w:lang w:eastAsia="ru-RU"/>
              </w:rPr>
              <w:t>Безенчукском</w:t>
            </w:r>
            <w:proofErr w:type="spellEnd"/>
            <w:r w:rsidRPr="00DD1898">
              <w:rPr>
                <w:rFonts w:ascii="Times New Roman" w:eastAsia="Times New Roman" w:hAnsi="Times New Roman" w:cs="Times New Roman"/>
                <w:sz w:val="20"/>
                <w:szCs w:val="20"/>
                <w:lang w:eastAsia="ru-RU"/>
              </w:rPr>
              <w:t xml:space="preserve"> районе ФБУЗ «Центр гигиены и эпидемиологии Самарской области, магазин «Корона-3», Центр «Семья», ГБУ СО «</w:t>
            </w:r>
            <w:proofErr w:type="spellStart"/>
            <w:r w:rsidRPr="00DD1898">
              <w:rPr>
                <w:rFonts w:ascii="Times New Roman" w:eastAsia="Times New Roman" w:hAnsi="Times New Roman" w:cs="Times New Roman"/>
                <w:sz w:val="20"/>
                <w:szCs w:val="20"/>
                <w:lang w:eastAsia="ru-RU"/>
              </w:rPr>
              <w:t>Безенчукский</w:t>
            </w:r>
            <w:proofErr w:type="spellEnd"/>
            <w:r w:rsidRPr="00DD1898">
              <w:rPr>
                <w:rFonts w:ascii="Times New Roman" w:eastAsia="Times New Roman" w:hAnsi="Times New Roman" w:cs="Times New Roman"/>
                <w:sz w:val="20"/>
                <w:szCs w:val="20"/>
                <w:lang w:eastAsia="ru-RU"/>
              </w:rPr>
              <w:t xml:space="preserve"> центр диагностики и консультирования», Управление по вопросам семьи, опеке и попечительству,  </w:t>
            </w:r>
            <w:r w:rsidRPr="00DD1898">
              <w:rPr>
                <w:rFonts w:ascii="Times New Roman" w:eastAsia="Times New Roman" w:hAnsi="Times New Roman" w:cs="Times New Roman"/>
                <w:bCs/>
                <w:sz w:val="20"/>
                <w:szCs w:val="20"/>
                <w:lang w:eastAsia="ru-RU"/>
              </w:rPr>
              <w:t xml:space="preserve">ГКУ Самарской области "Комплексный центр социального обслуживания населения Юго-Западного округа" отделение муниципального района </w:t>
            </w:r>
            <w:proofErr w:type="spellStart"/>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Пушкина (обе стороны) - от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xml:space="preserve"> до ул. Луговцева, прилегающая территория </w:t>
            </w:r>
            <w:proofErr w:type="gramStart"/>
            <w:r w:rsidRPr="00DD1898">
              <w:rPr>
                <w:rFonts w:ascii="Times New Roman" w:eastAsia="Times New Roman" w:hAnsi="Times New Roman" w:cs="Times New Roman"/>
                <w:sz w:val="20"/>
                <w:szCs w:val="20"/>
                <w:lang w:eastAsia="ru-RU"/>
              </w:rPr>
              <w:t>к здания</w:t>
            </w:r>
            <w:proofErr w:type="gramEnd"/>
            <w:r w:rsidRPr="00DD1898">
              <w:rPr>
                <w:rFonts w:ascii="Times New Roman" w:eastAsia="Times New Roman" w:hAnsi="Times New Roman" w:cs="Times New Roman"/>
                <w:sz w:val="20"/>
                <w:szCs w:val="20"/>
                <w:lang w:eastAsia="ru-RU"/>
              </w:rPr>
              <w:t xml:space="preserve"> Пушкина 14б</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bCs/>
                <w:sz w:val="20"/>
                <w:szCs w:val="20"/>
                <w:lang w:eastAsia="ru-RU"/>
              </w:rPr>
              <w:t>ГБОУ СОШ № 4</w:t>
            </w:r>
            <w:r w:rsidRPr="00DD1898">
              <w:rPr>
                <w:rFonts w:ascii="Times New Roman" w:eastAsia="Times New Roman" w:hAnsi="Times New Roman" w:cs="Times New Roman"/>
                <w:sz w:val="20"/>
                <w:szCs w:val="20"/>
                <w:lang w:eastAsia="ru-RU"/>
              </w:rPr>
              <w:t xml:space="preserve">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Центральная - от ул. Чапаева до ул. </w:t>
            </w:r>
            <w:proofErr w:type="spellStart"/>
            <w:r w:rsidRPr="00DD1898">
              <w:rPr>
                <w:rFonts w:ascii="Times New Roman" w:eastAsia="Times New Roman" w:hAnsi="Times New Roman" w:cs="Times New Roman"/>
                <w:sz w:val="20"/>
                <w:szCs w:val="20"/>
                <w:lang w:eastAsia="ru-RU"/>
              </w:rPr>
              <w:t>Мамистова</w:t>
            </w:r>
            <w:proofErr w:type="spellEnd"/>
            <w:r w:rsidRPr="00DD1898">
              <w:rPr>
                <w:rFonts w:ascii="Times New Roman" w:eastAsia="Times New Roman" w:hAnsi="Times New Roman" w:cs="Times New Roman"/>
                <w:sz w:val="20"/>
                <w:szCs w:val="20"/>
                <w:lang w:eastAsia="ru-RU"/>
              </w:rPr>
              <w:t>, ул. Чкалова - от ул. Центральной до ул. Пионерской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ГБОУ СОШ № 2</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Комсомольская, ул. Центральная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ГБОУ СОШ № 1</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Стадион «Труд», ул. Садовая - от ул. Нефтяников до ул. Кирова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ГБОУ СОШ № 3</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Молодёжная - от ул. Тимирязева до ул. Солодухина, ул. Тимирязева - от ул. Молодёжной до ул. Гагарина, парк Самарского НИИСХ</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ГБОУ </w:t>
            </w:r>
            <w:proofErr w:type="gramStart"/>
            <w:r w:rsidRPr="00DD1898">
              <w:rPr>
                <w:rFonts w:ascii="Times New Roman" w:eastAsia="Times New Roman" w:hAnsi="Times New Roman" w:cs="Times New Roman"/>
                <w:bCs/>
                <w:sz w:val="20"/>
                <w:szCs w:val="20"/>
                <w:lang w:eastAsia="ru-RU"/>
              </w:rPr>
              <w:t>СПО  «</w:t>
            </w:r>
            <w:proofErr w:type="spellStart"/>
            <w:proofErr w:type="gramEnd"/>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 xml:space="preserve"> аграрный техникум»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территория, прилегающая к учебному корпусу и общежитиям, зданию бывшего училища </w:t>
            </w:r>
            <w:proofErr w:type="spellStart"/>
            <w:r w:rsidRPr="00DD1898">
              <w:rPr>
                <w:rFonts w:ascii="Times New Roman" w:eastAsia="Times New Roman" w:hAnsi="Times New Roman" w:cs="Times New Roman"/>
                <w:sz w:val="20"/>
                <w:szCs w:val="20"/>
                <w:lang w:eastAsia="ru-RU"/>
              </w:rPr>
              <w:t>Леваневского</w:t>
            </w:r>
            <w:proofErr w:type="spellEnd"/>
            <w:r w:rsidRPr="00DD1898">
              <w:rPr>
                <w:rFonts w:ascii="Times New Roman" w:eastAsia="Times New Roman" w:hAnsi="Times New Roman" w:cs="Times New Roman"/>
                <w:sz w:val="20"/>
                <w:szCs w:val="20"/>
                <w:lang w:eastAsia="ru-RU"/>
              </w:rPr>
              <w:t>, стадион и проулок к нему</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ГОУ ДПО «Самарская школа управления АПК» </w:t>
            </w:r>
          </w:p>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Территория, прилегающая к забору до проезжей части ул. Тимирязева, Студенческого переулка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Владельцы помещений </w:t>
            </w:r>
          </w:p>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в д. № 27, 29, 33 по ул. Комсомольской: магазины «Мебель», «Цыпочка из Обшаровки», Следственный комитет </w:t>
            </w:r>
            <w:proofErr w:type="spellStart"/>
            <w:r w:rsidRPr="00DD1898">
              <w:rPr>
                <w:rFonts w:ascii="Times New Roman" w:eastAsia="Times New Roman" w:hAnsi="Times New Roman" w:cs="Times New Roman"/>
                <w:bCs/>
                <w:sz w:val="20"/>
                <w:szCs w:val="20"/>
                <w:lang w:eastAsia="ru-RU"/>
              </w:rPr>
              <w:t>Безенчукского</w:t>
            </w:r>
            <w:proofErr w:type="spellEnd"/>
            <w:r w:rsidRPr="00DD1898">
              <w:rPr>
                <w:rFonts w:ascii="Times New Roman" w:eastAsia="Times New Roman" w:hAnsi="Times New Roman" w:cs="Times New Roman"/>
                <w:bCs/>
                <w:sz w:val="20"/>
                <w:szCs w:val="20"/>
                <w:lang w:eastAsia="ru-RU"/>
              </w:rPr>
              <w:t xml:space="preserve"> района, ТП УФМС в </w:t>
            </w:r>
            <w:proofErr w:type="spellStart"/>
            <w:r w:rsidRPr="00DD1898">
              <w:rPr>
                <w:rFonts w:ascii="Times New Roman" w:eastAsia="Times New Roman" w:hAnsi="Times New Roman" w:cs="Times New Roman"/>
                <w:bCs/>
                <w:sz w:val="20"/>
                <w:szCs w:val="20"/>
                <w:lang w:eastAsia="ru-RU"/>
              </w:rPr>
              <w:t>Безенчукском</w:t>
            </w:r>
            <w:proofErr w:type="spellEnd"/>
            <w:r w:rsidRPr="00DD1898">
              <w:rPr>
                <w:rFonts w:ascii="Times New Roman" w:eastAsia="Times New Roman" w:hAnsi="Times New Roman" w:cs="Times New Roman"/>
                <w:bCs/>
                <w:sz w:val="20"/>
                <w:szCs w:val="20"/>
                <w:lang w:eastAsia="ru-RU"/>
              </w:rPr>
              <w:t xml:space="preserve"> районе, автомойка «Комсомолец»,</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зданиям территория до проезжей части ул. Комсомольская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ФГБНУ «Самарский НИИСХ имени Н.М. </w:t>
            </w:r>
            <w:proofErr w:type="spellStart"/>
            <w:r w:rsidRPr="00DD1898">
              <w:rPr>
                <w:rFonts w:ascii="Times New Roman" w:eastAsia="Times New Roman" w:hAnsi="Times New Roman" w:cs="Times New Roman"/>
                <w:bCs/>
                <w:sz w:val="20"/>
                <w:szCs w:val="20"/>
                <w:lang w:eastAsia="ru-RU"/>
              </w:rPr>
              <w:t>Тулайкова</w:t>
            </w:r>
            <w:proofErr w:type="spellEnd"/>
            <w:r w:rsidRPr="00DD1898">
              <w:rPr>
                <w:rFonts w:ascii="Times New Roman" w:eastAsia="Times New Roman" w:hAnsi="Times New Roman" w:cs="Times New Roman"/>
                <w:bCs/>
                <w:sz w:val="20"/>
                <w:szCs w:val="20"/>
                <w:lang w:eastAsia="ru-RU"/>
              </w:rPr>
              <w:t>»</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Обе стороны ул. Школьная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lastRenderedPageBreak/>
              <w:t>60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Школа бокса «Ринг», ГБУ СО «Центр занятости населения», учебный центр «Энергетик»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Грунтовая площадка, обе стороны ул. Молодёжной от магазина «Флагман» до ул. Тимирязева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Филиал </w:t>
            </w:r>
            <w:proofErr w:type="spellStart"/>
            <w:r w:rsidRPr="00DD1898">
              <w:rPr>
                <w:rFonts w:ascii="Times New Roman" w:eastAsia="Times New Roman" w:hAnsi="Times New Roman" w:cs="Times New Roman"/>
                <w:bCs/>
                <w:sz w:val="20"/>
                <w:szCs w:val="20"/>
                <w:lang w:eastAsia="ru-RU"/>
              </w:rPr>
              <w:t>Россельхозбанка</w:t>
            </w:r>
            <w:proofErr w:type="spellEnd"/>
            <w:r w:rsidRPr="00DD1898">
              <w:rPr>
                <w:rFonts w:ascii="Times New Roman" w:eastAsia="Times New Roman" w:hAnsi="Times New Roman" w:cs="Times New Roman"/>
                <w:bCs/>
                <w:sz w:val="20"/>
                <w:szCs w:val="20"/>
                <w:lang w:eastAsia="ru-RU"/>
              </w:rPr>
              <w:t xml:space="preserve">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Обе стороны ул. Гагарина от ул. Тимирязева до ул. К. Маркса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Железнодорожная станция Безенчук, </w:t>
            </w:r>
            <w:proofErr w:type="spellStart"/>
            <w:r w:rsidRPr="00DD1898">
              <w:rPr>
                <w:rFonts w:ascii="Times New Roman" w:eastAsia="Times New Roman" w:hAnsi="Times New Roman" w:cs="Times New Roman"/>
                <w:bCs/>
                <w:sz w:val="20"/>
                <w:szCs w:val="20"/>
                <w:lang w:eastAsia="ru-RU"/>
              </w:rPr>
              <w:t>Безенчукская</w:t>
            </w:r>
            <w:proofErr w:type="spellEnd"/>
            <w:r w:rsidRPr="00DD1898">
              <w:rPr>
                <w:rFonts w:ascii="Times New Roman" w:eastAsia="Times New Roman" w:hAnsi="Times New Roman" w:cs="Times New Roman"/>
                <w:bCs/>
                <w:sz w:val="20"/>
                <w:szCs w:val="20"/>
                <w:lang w:eastAsia="ru-RU"/>
              </w:rPr>
              <w:t xml:space="preserve"> дистанция пути Куйбышевской ЖД Самарского филиала ОАО РЖД </w:t>
            </w:r>
          </w:p>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зданию вокзала территория до ул. К. Маркса и ул. Молодёжной, охранная зона железнодорожных путей от путепровода на ул. Чапаева до ВПС на ул. Железнодорожной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roofErr w:type="spellStart"/>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 xml:space="preserve"> участок ПАО «Самараэнерго»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Территория, прилегающая к административным зданиям до проезжей части ул. Тимирязева и ул. Вокзальная, нечётная сторона ул. Тимирязева - от ул. Молодежная до ул. Солодухина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roofErr w:type="spellStart"/>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 xml:space="preserve"> РЭС ЗАО ССК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Тимирязева, ул. Солодухина, охранные зоны ЛЭП, подстанций</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roofErr w:type="spellStart"/>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 xml:space="preserve"> РЭС Чапаевского производственного отделения филиала ОАО МРСК Волги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административному зданию территория до проезжей части, обе стороны ул. Мелиораторов до ул. Центральная, охранные зоны подведомственных ЛЭП</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МУП «ЖКХ Безенчук»</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 чётная сторона ул. Тимирязева - от здания ФМС до ул. Солодухина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ООО «Каюр», ООО «</w:t>
            </w:r>
            <w:proofErr w:type="spellStart"/>
            <w:r w:rsidRPr="00DD1898">
              <w:rPr>
                <w:rFonts w:ascii="Times New Roman" w:eastAsia="Times New Roman" w:hAnsi="Times New Roman" w:cs="Times New Roman"/>
                <w:bCs/>
                <w:sz w:val="20"/>
                <w:szCs w:val="20"/>
                <w:lang w:eastAsia="ru-RU"/>
              </w:rPr>
              <w:t>Адверс</w:t>
            </w:r>
            <w:proofErr w:type="spellEnd"/>
            <w:r w:rsidRPr="00DD1898">
              <w:rPr>
                <w:rFonts w:ascii="Times New Roman" w:eastAsia="Times New Roman" w:hAnsi="Times New Roman" w:cs="Times New Roman"/>
                <w:bCs/>
                <w:sz w:val="20"/>
                <w:szCs w:val="20"/>
                <w:lang w:eastAsia="ru-RU"/>
              </w:rPr>
              <w:t>», магазин ИП Игнатьева «</w:t>
            </w:r>
            <w:proofErr w:type="spellStart"/>
            <w:r w:rsidRPr="00DD1898">
              <w:rPr>
                <w:rFonts w:ascii="Times New Roman" w:eastAsia="Times New Roman" w:hAnsi="Times New Roman" w:cs="Times New Roman"/>
                <w:bCs/>
                <w:sz w:val="20"/>
                <w:szCs w:val="20"/>
                <w:lang w:eastAsia="ru-RU"/>
              </w:rPr>
              <w:t>Газавтозапчасть</w:t>
            </w:r>
            <w:proofErr w:type="spellEnd"/>
            <w:r w:rsidRPr="00DD1898">
              <w:rPr>
                <w:rFonts w:ascii="Times New Roman" w:eastAsia="Times New Roman" w:hAnsi="Times New Roman" w:cs="Times New Roman"/>
                <w:bCs/>
                <w:sz w:val="20"/>
                <w:szCs w:val="20"/>
                <w:lang w:eastAsia="ru-RU"/>
              </w:rPr>
              <w:t>», Шиномонтаж, ООО «</w:t>
            </w:r>
            <w:proofErr w:type="spellStart"/>
            <w:r w:rsidRPr="00DD1898">
              <w:rPr>
                <w:rFonts w:ascii="Times New Roman" w:eastAsia="Times New Roman" w:hAnsi="Times New Roman" w:cs="Times New Roman"/>
                <w:bCs/>
                <w:sz w:val="20"/>
                <w:szCs w:val="20"/>
                <w:lang w:eastAsia="ru-RU"/>
              </w:rPr>
              <w:t>СавБел</w:t>
            </w:r>
            <w:proofErr w:type="spellEnd"/>
            <w:r w:rsidRPr="00DD1898">
              <w:rPr>
                <w:rFonts w:ascii="Times New Roman" w:eastAsia="Times New Roman" w:hAnsi="Times New Roman" w:cs="Times New Roman"/>
                <w:bCs/>
                <w:sz w:val="20"/>
                <w:szCs w:val="20"/>
                <w:lang w:eastAsia="ru-RU"/>
              </w:rPr>
              <w:t>»</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Прилегающие территории до проезжей части ул. Мелиораторов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Магазины по ул. Тимирязева (дома № 90, 86, 84)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Тимирязева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69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СББЖ, </w:t>
            </w:r>
            <w:proofErr w:type="spellStart"/>
            <w:r w:rsidRPr="00DD1898">
              <w:rPr>
                <w:rFonts w:ascii="Times New Roman" w:eastAsia="Times New Roman" w:hAnsi="Times New Roman" w:cs="Times New Roman"/>
                <w:bCs/>
                <w:sz w:val="20"/>
                <w:szCs w:val="20"/>
                <w:lang w:eastAsia="ru-RU"/>
              </w:rPr>
              <w:t>Ветаптека</w:t>
            </w:r>
            <w:proofErr w:type="spellEnd"/>
            <w:r w:rsidRPr="00DD1898">
              <w:rPr>
                <w:rFonts w:ascii="Times New Roman" w:eastAsia="Times New Roman" w:hAnsi="Times New Roman" w:cs="Times New Roman"/>
                <w:bCs/>
                <w:sz w:val="20"/>
                <w:szCs w:val="20"/>
                <w:lang w:eastAsia="ru-RU"/>
              </w:rPr>
              <w:t xml:space="preserve">, ГУ </w:t>
            </w:r>
            <w:proofErr w:type="spellStart"/>
            <w:r w:rsidRPr="00DD1898">
              <w:rPr>
                <w:rFonts w:ascii="Times New Roman" w:eastAsia="Times New Roman" w:hAnsi="Times New Roman" w:cs="Times New Roman"/>
                <w:bCs/>
                <w:sz w:val="20"/>
                <w:szCs w:val="20"/>
                <w:lang w:eastAsia="ru-RU"/>
              </w:rPr>
              <w:t>Безенчукская</w:t>
            </w:r>
            <w:proofErr w:type="spellEnd"/>
            <w:r w:rsidRPr="00DD1898">
              <w:rPr>
                <w:rFonts w:ascii="Times New Roman" w:eastAsia="Times New Roman" w:hAnsi="Times New Roman" w:cs="Times New Roman"/>
                <w:bCs/>
                <w:sz w:val="20"/>
                <w:szCs w:val="20"/>
                <w:lang w:eastAsia="ru-RU"/>
              </w:rPr>
              <w:t xml:space="preserve"> районная ветлаборатория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Прилегающая территория с обеих сторон проезжей части ул. Чапаева до </w:t>
            </w:r>
            <w:proofErr w:type="spellStart"/>
            <w:r w:rsidRPr="00DD1898">
              <w:rPr>
                <w:rFonts w:ascii="Times New Roman" w:eastAsia="Times New Roman" w:hAnsi="Times New Roman" w:cs="Times New Roman"/>
                <w:sz w:val="20"/>
                <w:szCs w:val="20"/>
                <w:lang w:eastAsia="ru-RU"/>
              </w:rPr>
              <w:t>ул.Быковского</w:t>
            </w:r>
            <w:proofErr w:type="spellEnd"/>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Автозаправки ООО «Озон», ОАО «Роснефть», «Лукойл», кафе «</w:t>
            </w:r>
            <w:proofErr w:type="spellStart"/>
            <w:proofErr w:type="gramStart"/>
            <w:r w:rsidRPr="00DD1898">
              <w:rPr>
                <w:rFonts w:ascii="Times New Roman" w:eastAsia="Times New Roman" w:hAnsi="Times New Roman" w:cs="Times New Roman"/>
                <w:bCs/>
                <w:sz w:val="20"/>
                <w:szCs w:val="20"/>
                <w:lang w:val="en-US" w:eastAsia="ru-RU"/>
              </w:rPr>
              <w:t>Moskoff</w:t>
            </w:r>
            <w:proofErr w:type="spellEnd"/>
            <w:r w:rsidRPr="00DD1898">
              <w:rPr>
                <w:rFonts w:ascii="Times New Roman" w:eastAsia="Times New Roman" w:hAnsi="Times New Roman" w:cs="Times New Roman"/>
                <w:bCs/>
                <w:sz w:val="20"/>
                <w:szCs w:val="20"/>
                <w:lang w:eastAsia="ru-RU"/>
              </w:rPr>
              <w:t xml:space="preserve">  </w:t>
            </w:r>
            <w:r w:rsidRPr="00DD1898">
              <w:rPr>
                <w:rFonts w:ascii="Times New Roman" w:eastAsia="Times New Roman" w:hAnsi="Times New Roman" w:cs="Times New Roman"/>
                <w:bCs/>
                <w:sz w:val="20"/>
                <w:szCs w:val="20"/>
                <w:lang w:val="en-US" w:eastAsia="ru-RU"/>
              </w:rPr>
              <w:t>Long</w:t>
            </w:r>
            <w:proofErr w:type="gramEnd"/>
            <w:r w:rsidRPr="00DD1898">
              <w:rPr>
                <w:rFonts w:ascii="Times New Roman" w:eastAsia="Times New Roman" w:hAnsi="Times New Roman" w:cs="Times New Roman"/>
                <w:bCs/>
                <w:sz w:val="20"/>
                <w:szCs w:val="20"/>
                <w:lang w:eastAsia="ru-RU"/>
              </w:rPr>
              <w:t xml:space="preserve">» на ул. Чапаева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50 м периметра прилегающей территории до проезжей части ул. Чапаева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Шиномонтаж, кафе-бар «Нора», пивной бутик, алкогольный магазин, Салон «Евросеть», Салон «Связной», владельцы помещений (арендаторы) в д. № 21, 25 по ул. Чапаева, киоск на автобусной остановке, киоск «Роспечать», киоск «Изготовление ключей», Агентство недвижимости, парикмахерские, ритуальные услуги, аптека «Знакомый фармацевт», офис ООО «Среда»</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клумбы и малые архитектурные формы до проезжей части ул. Чапаева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Магазины, располагающиеся в зданиях на перекрестке улиц Чапаева и Советской («Пятерочка плюс», «Эльдорадо», аптека низких цен, магазин «Магнит </w:t>
            </w:r>
            <w:proofErr w:type="spellStart"/>
            <w:r w:rsidRPr="00DD1898">
              <w:rPr>
                <w:rFonts w:ascii="Times New Roman" w:eastAsia="Times New Roman" w:hAnsi="Times New Roman" w:cs="Times New Roman"/>
                <w:bCs/>
                <w:sz w:val="20"/>
                <w:szCs w:val="20"/>
                <w:lang w:eastAsia="ru-RU"/>
              </w:rPr>
              <w:t>косметик</w:t>
            </w:r>
            <w:proofErr w:type="spellEnd"/>
            <w:r w:rsidRPr="00DD1898">
              <w:rPr>
                <w:rFonts w:ascii="Times New Roman" w:eastAsia="Times New Roman" w:hAnsi="Times New Roman" w:cs="Times New Roman"/>
                <w:bCs/>
                <w:sz w:val="20"/>
                <w:szCs w:val="20"/>
                <w:lang w:eastAsia="ru-RU"/>
              </w:rPr>
              <w:t>», «Самарский дом игрушек» и др.)</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по периметру до проезжей части ул. Чапаева, ул. Советская, площадка рядом с домом № 6 по ул. Чапаева – от проезжей части до дома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Шиномонтаж, Магазин «Автозапчасти», СПО «Орифлейм», Саванна, автомойка и др. организации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по ул. Кольцова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ГБУ СО «Дом детства»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Нефтяников - от ул. Пушкина до ул. </w:t>
            </w:r>
            <w:proofErr w:type="spellStart"/>
            <w:r w:rsidRPr="00DD1898">
              <w:rPr>
                <w:rFonts w:ascii="Times New Roman" w:eastAsia="Times New Roman" w:hAnsi="Times New Roman" w:cs="Times New Roman"/>
                <w:sz w:val="20"/>
                <w:szCs w:val="20"/>
                <w:lang w:eastAsia="ru-RU"/>
              </w:rPr>
              <w:t>Новостепная</w:t>
            </w:r>
            <w:proofErr w:type="spellEnd"/>
            <w:r w:rsidRPr="00DD1898">
              <w:rPr>
                <w:rFonts w:ascii="Times New Roman" w:eastAsia="Times New Roman" w:hAnsi="Times New Roman" w:cs="Times New Roman"/>
                <w:sz w:val="20"/>
                <w:szCs w:val="20"/>
                <w:lang w:eastAsia="ru-RU"/>
              </w:rPr>
              <w:t xml:space="preserve">, ул. </w:t>
            </w:r>
            <w:proofErr w:type="spellStart"/>
            <w:r w:rsidRPr="00DD1898">
              <w:rPr>
                <w:rFonts w:ascii="Times New Roman" w:eastAsia="Times New Roman" w:hAnsi="Times New Roman" w:cs="Times New Roman"/>
                <w:sz w:val="20"/>
                <w:szCs w:val="20"/>
                <w:lang w:eastAsia="ru-RU"/>
              </w:rPr>
              <w:t>Новостепная</w:t>
            </w:r>
            <w:proofErr w:type="spellEnd"/>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Филиал по </w:t>
            </w:r>
            <w:proofErr w:type="spellStart"/>
            <w:r w:rsidRPr="00DD1898">
              <w:rPr>
                <w:rFonts w:ascii="Times New Roman" w:eastAsia="Times New Roman" w:hAnsi="Times New Roman" w:cs="Times New Roman"/>
                <w:bCs/>
                <w:sz w:val="20"/>
                <w:szCs w:val="20"/>
                <w:lang w:eastAsia="ru-RU"/>
              </w:rPr>
              <w:t>Безенчукскому</w:t>
            </w:r>
            <w:proofErr w:type="spellEnd"/>
            <w:r w:rsidRPr="00DD1898">
              <w:rPr>
                <w:rFonts w:ascii="Times New Roman" w:eastAsia="Times New Roman" w:hAnsi="Times New Roman" w:cs="Times New Roman"/>
                <w:bCs/>
                <w:sz w:val="20"/>
                <w:szCs w:val="20"/>
                <w:lang w:eastAsia="ru-RU"/>
              </w:rPr>
              <w:t xml:space="preserve"> району ФКУ УИН ГУФСИН, ДЮСШ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Территория, прилегающая к административному зданию по периметру</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ГУП «ЦТИ»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Территория административного здания № 11 по ул. Нефтяников</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МБУ «</w:t>
            </w:r>
            <w:proofErr w:type="spellStart"/>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 xml:space="preserve"> МФЦ»</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Рабочая (четная сторона) - от ул. Нефтяников до ул. Ломоносова, ул. Садовая - от ул. Нефтяников до ул. Ломоносова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ООО «Орфей»</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к административному зданию территория по периметру до проезжей части ул. Рабочая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79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ООО «БХПП»</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Рабочая (нечетная сторона) </w:t>
            </w:r>
            <w:proofErr w:type="gramStart"/>
            <w:r w:rsidRPr="00DD1898">
              <w:rPr>
                <w:rFonts w:ascii="Times New Roman" w:eastAsia="Times New Roman" w:hAnsi="Times New Roman" w:cs="Times New Roman"/>
                <w:sz w:val="20"/>
                <w:szCs w:val="20"/>
                <w:lang w:eastAsia="ru-RU"/>
              </w:rPr>
              <w:t>-  от</w:t>
            </w:r>
            <w:proofErr w:type="gramEnd"/>
            <w:r w:rsidRPr="00DD1898">
              <w:rPr>
                <w:rFonts w:ascii="Times New Roman" w:eastAsia="Times New Roman" w:hAnsi="Times New Roman" w:cs="Times New Roman"/>
                <w:sz w:val="20"/>
                <w:szCs w:val="20"/>
                <w:lang w:eastAsia="ru-RU"/>
              </w:rPr>
              <w:t xml:space="preserve"> организации до ул. Ломоносова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ООО «Виктория»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Прилегающие территории с клумбами до проезжей части дороги по ул. Рабочая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81</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ООО «Скорпион»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Ломоносова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82</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ООО «Нептун», ООО «Забота+», ИП Кривцов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до проезжей части ул. Ломоносова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83</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Магазин «Пятёрочка плюс» на ул. Тимирязева</w:t>
            </w:r>
          </w:p>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Прилегающая территория с мусорной площадкой и обе стороны проезжей части ул. Тимирязева в границах дома № 90</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84</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ФГУ «</w:t>
            </w:r>
            <w:proofErr w:type="spellStart"/>
            <w:r w:rsidRPr="00DD1898">
              <w:rPr>
                <w:rFonts w:ascii="Times New Roman" w:eastAsia="Times New Roman" w:hAnsi="Times New Roman" w:cs="Times New Roman"/>
                <w:bCs/>
                <w:sz w:val="20"/>
                <w:szCs w:val="20"/>
                <w:lang w:eastAsia="ru-RU"/>
              </w:rPr>
              <w:t>Самарамелиоводхоз</w:t>
            </w:r>
            <w:proofErr w:type="spellEnd"/>
            <w:r w:rsidRPr="00DD1898">
              <w:rPr>
                <w:rFonts w:ascii="Times New Roman" w:eastAsia="Times New Roman" w:hAnsi="Times New Roman" w:cs="Times New Roman"/>
                <w:bCs/>
                <w:sz w:val="20"/>
                <w:szCs w:val="20"/>
                <w:lang w:eastAsia="ru-RU"/>
              </w:rPr>
              <w:t xml:space="preserve">»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ул. </w:t>
            </w:r>
            <w:proofErr w:type="spellStart"/>
            <w:proofErr w:type="gramStart"/>
            <w:r w:rsidRPr="00DD1898">
              <w:rPr>
                <w:rFonts w:ascii="Times New Roman" w:eastAsia="Times New Roman" w:hAnsi="Times New Roman" w:cs="Times New Roman"/>
                <w:sz w:val="20"/>
                <w:szCs w:val="20"/>
                <w:lang w:eastAsia="ru-RU"/>
              </w:rPr>
              <w:t>К.Маркса</w:t>
            </w:r>
            <w:proofErr w:type="spellEnd"/>
            <w:r w:rsidRPr="00DD1898">
              <w:rPr>
                <w:rFonts w:ascii="Times New Roman" w:eastAsia="Times New Roman" w:hAnsi="Times New Roman" w:cs="Times New Roman"/>
                <w:sz w:val="20"/>
                <w:szCs w:val="20"/>
                <w:lang w:eastAsia="ru-RU"/>
              </w:rPr>
              <w:t xml:space="preserve">  -</w:t>
            </w:r>
            <w:proofErr w:type="gramEnd"/>
            <w:r w:rsidRPr="00DD1898">
              <w:rPr>
                <w:rFonts w:ascii="Times New Roman" w:eastAsia="Times New Roman" w:hAnsi="Times New Roman" w:cs="Times New Roman"/>
                <w:sz w:val="20"/>
                <w:szCs w:val="20"/>
                <w:lang w:eastAsia="ru-RU"/>
              </w:rPr>
              <w:t xml:space="preserve"> от стадиона до путепровода</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85</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Самарский филиал ПАО «Ростелеком»</w:t>
            </w:r>
            <w:r w:rsidRPr="00DD1898">
              <w:rPr>
                <w:rFonts w:ascii="Times New Roman" w:eastAsia="Times New Roman" w:hAnsi="Times New Roman" w:cs="Times New Roman"/>
                <w:sz w:val="20"/>
                <w:szCs w:val="20"/>
                <w:lang w:eastAsia="ru-RU"/>
              </w:rPr>
              <w:t xml:space="preserve"> МЦТЭТ г. Чапаевск</w:t>
            </w:r>
            <w:r w:rsidRPr="00DD1898">
              <w:rPr>
                <w:rFonts w:ascii="Times New Roman" w:eastAsia="Times New Roman" w:hAnsi="Times New Roman" w:cs="Times New Roman"/>
                <w:bCs/>
                <w:sz w:val="20"/>
                <w:szCs w:val="20"/>
                <w:lang w:eastAsia="ru-RU"/>
              </w:rPr>
              <w:t xml:space="preserve"> </w:t>
            </w:r>
          </w:p>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Прилегающие территории к административному зданию до проезжей части, закрыть крышками колодцы связи, выполнить натяжку проводов, заменить падающие опоры </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86</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 </w:t>
            </w:r>
            <w:proofErr w:type="spellStart"/>
            <w:r w:rsidRPr="00DD1898">
              <w:rPr>
                <w:rFonts w:ascii="Times New Roman" w:eastAsia="Times New Roman" w:hAnsi="Times New Roman" w:cs="Times New Roman"/>
                <w:bCs/>
                <w:sz w:val="20"/>
                <w:szCs w:val="20"/>
                <w:lang w:eastAsia="ru-RU"/>
              </w:rPr>
              <w:t>Безенчукский</w:t>
            </w:r>
            <w:proofErr w:type="spellEnd"/>
            <w:r w:rsidRPr="00DD1898">
              <w:rPr>
                <w:rFonts w:ascii="Times New Roman" w:eastAsia="Times New Roman" w:hAnsi="Times New Roman" w:cs="Times New Roman"/>
                <w:bCs/>
                <w:sz w:val="20"/>
                <w:szCs w:val="20"/>
                <w:lang w:eastAsia="ru-RU"/>
              </w:rPr>
              <w:t xml:space="preserve"> почтамт </w:t>
            </w:r>
          </w:p>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Прилегающие территории к зданию, газетным киоскам до проезжей части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87</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Управляющие организации: ООО «Нептун», ООО «</w:t>
            </w:r>
            <w:proofErr w:type="spellStart"/>
            <w:r w:rsidRPr="00DD1898">
              <w:rPr>
                <w:rFonts w:ascii="Times New Roman" w:eastAsia="Times New Roman" w:hAnsi="Times New Roman" w:cs="Times New Roman"/>
                <w:bCs/>
                <w:sz w:val="20"/>
                <w:szCs w:val="20"/>
                <w:lang w:eastAsia="ru-RU"/>
              </w:rPr>
              <w:t>Жилсервис</w:t>
            </w:r>
            <w:proofErr w:type="spellEnd"/>
            <w:r w:rsidRPr="00DD1898">
              <w:rPr>
                <w:rFonts w:ascii="Times New Roman" w:eastAsia="Times New Roman" w:hAnsi="Times New Roman" w:cs="Times New Roman"/>
                <w:bCs/>
                <w:sz w:val="20"/>
                <w:szCs w:val="20"/>
                <w:lang w:eastAsia="ru-RU"/>
              </w:rPr>
              <w:t>»,</w:t>
            </w:r>
            <w:r w:rsidRPr="00DD1898">
              <w:rPr>
                <w:rFonts w:ascii="Times New Roman" w:eastAsia="Times New Roman" w:hAnsi="Times New Roman" w:cs="Times New Roman"/>
                <w:sz w:val="20"/>
                <w:szCs w:val="20"/>
                <w:lang w:eastAsia="ru-RU"/>
              </w:rPr>
              <w:t xml:space="preserve"> ООО «УК Безенчук»,  </w:t>
            </w:r>
            <w:r w:rsidRPr="00DD1898">
              <w:rPr>
                <w:rFonts w:ascii="Times New Roman" w:eastAsia="Times New Roman" w:hAnsi="Times New Roman" w:cs="Times New Roman"/>
                <w:bCs/>
                <w:sz w:val="20"/>
                <w:szCs w:val="20"/>
                <w:lang w:eastAsia="ru-RU"/>
              </w:rPr>
              <w:t xml:space="preserve"> ИП «Решетникова», ИП «Беляев», </w:t>
            </w:r>
            <w:r w:rsidRPr="00DD1898">
              <w:rPr>
                <w:rFonts w:ascii="Times New Roman" w:eastAsia="Times New Roman" w:hAnsi="Times New Roman" w:cs="Times New Roman"/>
                <w:sz w:val="20"/>
                <w:szCs w:val="20"/>
                <w:lang w:eastAsia="ru-RU"/>
              </w:rPr>
              <w:t xml:space="preserve">МУП «ЖКХ </w:t>
            </w:r>
            <w:r w:rsidRPr="00DD1898">
              <w:rPr>
                <w:rFonts w:ascii="Times New Roman" w:eastAsia="Times New Roman" w:hAnsi="Times New Roman" w:cs="Times New Roman"/>
                <w:sz w:val="20"/>
                <w:szCs w:val="20"/>
                <w:lang w:eastAsia="ru-RU"/>
              </w:rPr>
              <w:lastRenderedPageBreak/>
              <w:t xml:space="preserve">Безенчук»; ТСЖ «Городок», ТСЖ «Тополя», УК ТСН «Западное»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lastRenderedPageBreak/>
              <w:t>Территории, прилегающие к административным зданиям, обслуживаемые дворовые и придомовые территории МКД до проезжей части</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88</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 xml:space="preserve">ТСЖ «Городок» </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ул. Быковского - от перекрестка ул. Чапаева-Быковского до гаражей у дома № 76, обслуживаемая дворовая и придомовая территория</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89</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bCs/>
                <w:sz w:val="20"/>
                <w:szCs w:val="20"/>
                <w:lang w:eastAsia="ru-RU"/>
              </w:rPr>
            </w:pPr>
            <w:r w:rsidRPr="00DD1898">
              <w:rPr>
                <w:rFonts w:ascii="Times New Roman" w:eastAsia="Times New Roman" w:hAnsi="Times New Roman" w:cs="Times New Roman"/>
                <w:bCs/>
                <w:sz w:val="20"/>
                <w:szCs w:val="20"/>
                <w:lang w:eastAsia="ru-RU"/>
              </w:rPr>
              <w:t>ООО</w:t>
            </w:r>
            <w:r w:rsidRPr="00DD1898">
              <w:rPr>
                <w:rFonts w:ascii="Times New Roman" w:eastAsia="Times New Roman" w:hAnsi="Times New Roman" w:cs="Times New Roman"/>
                <w:sz w:val="20"/>
                <w:szCs w:val="20"/>
                <w:lang w:eastAsia="ru-RU"/>
              </w:rPr>
              <w:t xml:space="preserve"> «ЖДПК»</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Территории, прилегающие к административному зданию </w:t>
            </w:r>
            <w:proofErr w:type="gramStart"/>
            <w:r w:rsidRPr="00DD1898">
              <w:rPr>
                <w:rFonts w:ascii="Times New Roman" w:eastAsia="Times New Roman" w:hAnsi="Times New Roman" w:cs="Times New Roman"/>
                <w:sz w:val="20"/>
                <w:szCs w:val="20"/>
                <w:lang w:eastAsia="ru-RU"/>
              </w:rPr>
              <w:t>и  магазинам</w:t>
            </w:r>
            <w:proofErr w:type="gramEnd"/>
            <w:r w:rsidRPr="00DD1898">
              <w:rPr>
                <w:rFonts w:ascii="Times New Roman" w:eastAsia="Times New Roman" w:hAnsi="Times New Roman" w:cs="Times New Roman"/>
                <w:sz w:val="20"/>
                <w:szCs w:val="20"/>
                <w:lang w:eastAsia="ru-RU"/>
              </w:rPr>
              <w:t xml:space="preserve"> </w:t>
            </w:r>
          </w:p>
        </w:tc>
      </w:tr>
      <w:tr w:rsidR="00DD1898" w:rsidRPr="00DD1898" w:rsidTr="000C7E5E">
        <w:tc>
          <w:tcPr>
            <w:tcW w:w="534"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90</w:t>
            </w:r>
          </w:p>
        </w:tc>
        <w:tc>
          <w:tcPr>
            <w:tcW w:w="4536"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ООО «Миллениум»</w:t>
            </w:r>
          </w:p>
        </w:tc>
        <w:tc>
          <w:tcPr>
            <w:tcW w:w="5698" w:type="dxa"/>
          </w:tcPr>
          <w:p w:rsidR="00DD1898" w:rsidRPr="00DD1898" w:rsidRDefault="00DD1898" w:rsidP="000C7E5E">
            <w:pPr>
              <w:spacing w:after="0" w:line="240" w:lineRule="auto"/>
              <w:jc w:val="both"/>
              <w:rPr>
                <w:rFonts w:ascii="Times New Roman" w:eastAsia="Times New Roman" w:hAnsi="Times New Roman" w:cs="Times New Roman"/>
                <w:sz w:val="20"/>
                <w:szCs w:val="20"/>
                <w:lang w:eastAsia="ru-RU"/>
              </w:rPr>
            </w:pPr>
            <w:r w:rsidRPr="00DD1898">
              <w:rPr>
                <w:rFonts w:ascii="Times New Roman" w:eastAsia="Times New Roman" w:hAnsi="Times New Roman" w:cs="Times New Roman"/>
                <w:sz w:val="20"/>
                <w:szCs w:val="20"/>
                <w:lang w:eastAsia="ru-RU"/>
              </w:rPr>
              <w:t xml:space="preserve">Территории, прилегающие к пекарне до проезжей части </w:t>
            </w:r>
            <w:proofErr w:type="spellStart"/>
            <w:r w:rsidRPr="00DD1898">
              <w:rPr>
                <w:rFonts w:ascii="Times New Roman" w:eastAsia="Times New Roman" w:hAnsi="Times New Roman" w:cs="Times New Roman"/>
                <w:sz w:val="20"/>
                <w:szCs w:val="20"/>
                <w:lang w:eastAsia="ru-RU"/>
              </w:rPr>
              <w:t>ул.Советская</w:t>
            </w:r>
            <w:proofErr w:type="spellEnd"/>
            <w:r w:rsidRPr="00DD1898">
              <w:rPr>
                <w:rFonts w:ascii="Times New Roman" w:eastAsia="Times New Roman" w:hAnsi="Times New Roman" w:cs="Times New Roman"/>
                <w:sz w:val="20"/>
                <w:szCs w:val="20"/>
                <w:lang w:eastAsia="ru-RU"/>
              </w:rPr>
              <w:t xml:space="preserve">, </w:t>
            </w:r>
            <w:proofErr w:type="spellStart"/>
            <w:r w:rsidRPr="00DD1898">
              <w:rPr>
                <w:rFonts w:ascii="Times New Roman" w:eastAsia="Times New Roman" w:hAnsi="Times New Roman" w:cs="Times New Roman"/>
                <w:sz w:val="20"/>
                <w:szCs w:val="20"/>
                <w:lang w:eastAsia="ru-RU"/>
              </w:rPr>
              <w:t>ул.Восточная</w:t>
            </w:r>
            <w:proofErr w:type="spellEnd"/>
            <w:r w:rsidRPr="00DD1898">
              <w:rPr>
                <w:rFonts w:ascii="Times New Roman" w:eastAsia="Times New Roman" w:hAnsi="Times New Roman" w:cs="Times New Roman"/>
                <w:sz w:val="20"/>
                <w:szCs w:val="20"/>
                <w:lang w:eastAsia="ru-RU"/>
              </w:rPr>
              <w:t xml:space="preserve"> промзона</w:t>
            </w:r>
          </w:p>
        </w:tc>
      </w:tr>
    </w:tbl>
    <w:p w:rsidR="00DD1898" w:rsidRPr="00767E2C" w:rsidRDefault="00DD1898" w:rsidP="00DD189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4</w:t>
      </w:r>
    </w:p>
    <w:p w:rsidR="00DD1898" w:rsidRPr="00767E2C" w:rsidRDefault="00DD1898" w:rsidP="00DD189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D1898" w:rsidRPr="00767E2C" w:rsidRDefault="00DD1898" w:rsidP="00DD189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DD1898" w:rsidRDefault="00DD1898" w:rsidP="00DD1898">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81</w:t>
      </w:r>
    </w:p>
    <w:p w:rsidR="004E4706" w:rsidRPr="004E4706" w:rsidRDefault="004E4706" w:rsidP="004E4706">
      <w:pPr>
        <w:keepNext/>
        <w:spacing w:after="0" w:line="240" w:lineRule="auto"/>
        <w:jc w:val="center"/>
        <w:outlineLvl w:val="0"/>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ПЕРЕЧЕНЬ</w:t>
      </w:r>
    </w:p>
    <w:p w:rsidR="004E4706" w:rsidRPr="004E4706" w:rsidRDefault="004E4706" w:rsidP="004E4706">
      <w:pPr>
        <w:spacing w:after="0" w:line="240" w:lineRule="auto"/>
        <w:jc w:val="center"/>
        <w:rPr>
          <w:rFonts w:ascii="Times New Roman" w:eastAsia="Times New Roman" w:hAnsi="Times New Roman" w:cs="Times New Roman"/>
          <w:lang w:eastAsia="ru-RU"/>
        </w:rPr>
      </w:pPr>
      <w:r w:rsidRPr="004E4706">
        <w:rPr>
          <w:rFonts w:ascii="Times New Roman" w:eastAsia="Times New Roman" w:hAnsi="Times New Roman" w:cs="Times New Roman"/>
          <w:lang w:eastAsia="ru-RU"/>
        </w:rPr>
        <w:t xml:space="preserve">видов работ, рекомендуемых к выполнению в </w:t>
      </w:r>
      <w:proofErr w:type="gramStart"/>
      <w:r w:rsidRPr="004E4706">
        <w:rPr>
          <w:rFonts w:ascii="Times New Roman" w:eastAsia="Times New Roman" w:hAnsi="Times New Roman" w:cs="Times New Roman"/>
          <w:lang w:eastAsia="ru-RU"/>
        </w:rPr>
        <w:t>период</w:t>
      </w:r>
      <w:r>
        <w:rPr>
          <w:rFonts w:ascii="Times New Roman" w:eastAsia="Times New Roman" w:hAnsi="Times New Roman" w:cs="Times New Roman"/>
          <w:lang w:eastAsia="ru-RU"/>
        </w:rPr>
        <w:t xml:space="preserve"> </w:t>
      </w:r>
      <w:r w:rsidRPr="004E4706">
        <w:rPr>
          <w:rFonts w:ascii="Times New Roman" w:eastAsia="Times New Roman" w:hAnsi="Times New Roman" w:cs="Times New Roman"/>
          <w:lang w:eastAsia="ru-RU"/>
        </w:rPr>
        <w:t xml:space="preserve"> проведения</w:t>
      </w:r>
      <w:proofErr w:type="gramEnd"/>
      <w:r w:rsidRPr="004E4706">
        <w:rPr>
          <w:rFonts w:ascii="Times New Roman" w:eastAsia="Times New Roman" w:hAnsi="Times New Roman" w:cs="Times New Roman"/>
          <w:lang w:eastAsia="ru-RU"/>
        </w:rPr>
        <w:t xml:space="preserve"> месячника по благоустройству, озеленению и улучшению внешнего облика городского поселения Безенчук</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 Очистка территорий городского поселения Безенчук от отходов производства и потребления (далее – отходы), веток, листвы.</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2. Вывоз отходов на объекты размещения отходов.</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3. Ремонт детского игрового оборудования, малых архитектурных форм, ограждений.</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4. Ремонт контейнерных площадок,  контейнеров для сбора отходов.</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5. Приведение в порядок строительных площадок: ограждение их заборами и типовыми щитами, устройство въездов с твердым покрытием, установка табличек с наименованием строящегося объекта, указанием ответственных должностных лиц и сроков окончания строительства.</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6. Установка новых малых архитектурных форм (урн, скамеек).</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7. Приведение в порядок территорий, прилегающих к индивидуальным и многоквартирным домам, предприятиям и организациям, объектам торговли.</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8. Уборка территорий, прилегающих к лоткам, киоскам, павильонам и прилавкам; уборка обособленных территорий, отведенных под некапитальные объекты (автостоянки, боксовые гаражи, ангары, складские подсобные строения, сооружения).</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9. Восстановление благоустройства на местах производства работ по прокладке и переустройству подземных коммуникаций и сооружений.</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10. Приведение в надлежащее состояние наружной рекламы в поселке Безенчук и демонтаж несанкционированных рекламных конструкций.</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11. Очистка цоколей опор уличного освещения, контактных сетей от несанкционированных объявлений и рекламы.</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12. Очистка и ремонт павильонов ожидания общественного транспорта.</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13. Очистка и  ремонт фасадов, ограждений домов, очистка чердаков и подвалов, ремонт водосточных труб.</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14. Выполнение сезонных работ по уходу за зелеными насаждениями: санитарная обрезка деревьев, обустройство цветников, окраска стволов деревьев.</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15. Обрезка деревьев в полосе воздушных линий связи и электропередач, в местах размещения технических средств организации дорожного движения.</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16. Очистка светофорных объектов, дорожных знаков и пешеходных ограждений улично-дорожной сети.</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17. Уборка зимних накоплений с улично-дорожной сети.</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 xml:space="preserve">18. Приведение в порядок памятных мест в ознаменовании Победы в Великой Отечественной войне 1941 - 1945 гг. </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19. Очистка памятников, стел, мемориальных досок, расположенных на территории городского поселения Безенчук.</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20. Уборка территорий кладбищ, мест захоронения участников войн.</w:t>
      </w:r>
    </w:p>
    <w:p w:rsidR="004E4706" w:rsidRPr="004E4706" w:rsidRDefault="004E4706" w:rsidP="004E4706">
      <w:pPr>
        <w:spacing w:after="0" w:line="240" w:lineRule="auto"/>
        <w:ind w:firstLine="720"/>
        <w:jc w:val="both"/>
        <w:rPr>
          <w:rFonts w:ascii="Times New Roman" w:eastAsia="Times New Roman" w:hAnsi="Times New Roman" w:cs="Times New Roman"/>
          <w:lang w:val="x-none" w:eastAsia="x-none"/>
        </w:rPr>
      </w:pPr>
      <w:r w:rsidRPr="004E4706">
        <w:rPr>
          <w:rFonts w:ascii="Times New Roman" w:eastAsia="Times New Roman" w:hAnsi="Times New Roman" w:cs="Times New Roman"/>
          <w:lang w:val="x-none" w:eastAsia="x-none"/>
        </w:rPr>
        <w:t>21. Подготовка территорий парков к весенне-летнему сезону.</w:t>
      </w:r>
    </w:p>
    <w:p w:rsidR="004E4706" w:rsidRPr="004E4706" w:rsidRDefault="004E4706" w:rsidP="004E4706">
      <w:pPr>
        <w:spacing w:after="0" w:line="240" w:lineRule="auto"/>
        <w:ind w:firstLine="720"/>
        <w:jc w:val="both"/>
        <w:rPr>
          <w:rFonts w:ascii="Times New Roman" w:eastAsia="Times New Roman" w:hAnsi="Times New Roman" w:cs="Times New Roman"/>
          <w:bCs/>
          <w:lang w:eastAsia="ru-RU"/>
        </w:rPr>
      </w:pPr>
      <w:r w:rsidRPr="004E4706">
        <w:rPr>
          <w:rFonts w:ascii="Times New Roman" w:eastAsia="Times New Roman" w:hAnsi="Times New Roman" w:cs="Times New Roman"/>
          <w:bCs/>
          <w:lang w:eastAsia="ru-RU"/>
        </w:rPr>
        <w:t>22. Выполнение регламентных работ по подготовке к работе и пуску городского фонтана.</w:t>
      </w:r>
    </w:p>
    <w:p w:rsidR="004E4706" w:rsidRPr="004E4706" w:rsidRDefault="004E4706" w:rsidP="004E4706">
      <w:pPr>
        <w:spacing w:after="0" w:line="240" w:lineRule="auto"/>
        <w:ind w:firstLine="720"/>
        <w:jc w:val="both"/>
        <w:rPr>
          <w:rFonts w:ascii="Times New Roman" w:eastAsia="Times New Roman" w:hAnsi="Times New Roman" w:cs="Times New Roman"/>
          <w:lang w:eastAsia="ru-RU"/>
        </w:rPr>
      </w:pPr>
      <w:r w:rsidRPr="004E4706">
        <w:rPr>
          <w:rFonts w:ascii="Times New Roman" w:eastAsia="Times New Roman" w:hAnsi="Times New Roman" w:cs="Times New Roman"/>
          <w:bCs/>
          <w:lang w:eastAsia="ru-RU"/>
        </w:rPr>
        <w:t>23. Ликвидация несанкционированных свалок отходов.</w:t>
      </w:r>
    </w:p>
    <w:p w:rsidR="00D76B55" w:rsidRPr="00D76B55" w:rsidRDefault="00D76B55" w:rsidP="00D76B55">
      <w:pPr>
        <w:spacing w:after="0" w:line="240" w:lineRule="auto"/>
        <w:jc w:val="both"/>
        <w:outlineLvl w:val="0"/>
        <w:rPr>
          <w:rFonts w:ascii="Times New Roman" w:eastAsia="Calibri" w:hAnsi="Times New Roman" w:cs="Times New Roman"/>
          <w:b/>
          <w:sz w:val="8"/>
          <w:szCs w:val="8"/>
        </w:rPr>
      </w:pPr>
    </w:p>
    <w:p w:rsidR="00D76B55" w:rsidRPr="00841838" w:rsidRDefault="00D76B55" w:rsidP="00D76B5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02</w:t>
      </w:r>
      <w:r w:rsidRPr="00841838">
        <w:rPr>
          <w:rFonts w:ascii="Times New Roman" w:eastAsia="Calibri" w:hAnsi="Times New Roman" w:cs="Times New Roman"/>
          <w:b/>
        </w:rPr>
        <w:t>.</w:t>
      </w:r>
      <w:r>
        <w:rPr>
          <w:rFonts w:ascii="Times New Roman" w:eastAsia="Calibri" w:hAnsi="Times New Roman" w:cs="Times New Roman"/>
          <w:b/>
        </w:rPr>
        <w:t>03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82</w:t>
      </w:r>
    </w:p>
    <w:p w:rsidR="00D76B55" w:rsidRPr="00D76B55" w:rsidRDefault="00D76B55" w:rsidP="00D76B55">
      <w:pPr>
        <w:spacing w:after="0" w:line="240" w:lineRule="auto"/>
        <w:jc w:val="both"/>
        <w:rPr>
          <w:rFonts w:ascii="Times New Roman" w:eastAsia="Times New Roman" w:hAnsi="Times New Roman" w:cs="Times New Roman"/>
          <w:bCs/>
          <w:lang w:eastAsia="ru-RU"/>
        </w:rPr>
      </w:pPr>
      <w:r w:rsidRPr="00D76B55">
        <w:rPr>
          <w:rFonts w:ascii="Times New Roman" w:hAnsi="Times New Roman" w:cs="Times New Roman"/>
        </w:rPr>
        <w:t>«</w:t>
      </w:r>
      <w:r w:rsidRPr="00D76B55">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D76B55">
        <w:rPr>
          <w:rFonts w:ascii="Times New Roman" w:eastAsia="Times New Roman" w:hAnsi="Times New Roman" w:cs="Times New Roman"/>
          <w:bCs/>
          <w:noProof/>
          <w:lang w:eastAsia="ru-RU"/>
        </w:rPr>
        <w:t>Безенчук</w:t>
      </w:r>
      <w:r w:rsidRPr="00D76B55">
        <w:rPr>
          <w:rFonts w:ascii="Times New Roman" w:eastAsia="Times New Roman" w:hAnsi="Times New Roman" w:cs="Times New Roman"/>
          <w:bCs/>
          <w:lang w:eastAsia="ru-RU"/>
        </w:rPr>
        <w:t xml:space="preserve"> муниципального района </w:t>
      </w:r>
      <w:r w:rsidRPr="00D76B55">
        <w:rPr>
          <w:rFonts w:ascii="Times New Roman" w:eastAsia="Times New Roman" w:hAnsi="Times New Roman" w:cs="Times New Roman"/>
          <w:bCs/>
          <w:noProof/>
          <w:lang w:eastAsia="ru-RU"/>
        </w:rPr>
        <w:t>Безенчукский</w:t>
      </w:r>
      <w:r w:rsidRPr="00D76B55">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D76B55">
        <w:rPr>
          <w:rFonts w:ascii="Times New Roman" w:eastAsia="Times New Roman" w:hAnsi="Times New Roman" w:cs="Times New Roman"/>
          <w:bCs/>
          <w:noProof/>
          <w:lang w:eastAsia="ru-RU"/>
        </w:rPr>
        <w:t>Безенчук</w:t>
      </w:r>
      <w:r w:rsidRPr="00D76B55">
        <w:rPr>
          <w:rFonts w:ascii="Times New Roman" w:eastAsia="Times New Roman" w:hAnsi="Times New Roman" w:cs="Times New Roman"/>
          <w:bCs/>
          <w:lang w:eastAsia="ru-RU"/>
        </w:rPr>
        <w:t xml:space="preserve"> муниципального района </w:t>
      </w:r>
      <w:r w:rsidRPr="00D76B55">
        <w:rPr>
          <w:rFonts w:ascii="Times New Roman" w:eastAsia="Times New Roman" w:hAnsi="Times New Roman" w:cs="Times New Roman"/>
          <w:bCs/>
          <w:noProof/>
          <w:lang w:eastAsia="ru-RU"/>
        </w:rPr>
        <w:t>Безенчукский</w:t>
      </w:r>
      <w:r w:rsidRPr="00D76B55">
        <w:rPr>
          <w:rFonts w:ascii="Times New Roman" w:eastAsia="Times New Roman" w:hAnsi="Times New Roman" w:cs="Times New Roman"/>
          <w:bCs/>
          <w:lang w:eastAsia="ru-RU"/>
        </w:rPr>
        <w:t xml:space="preserve"> Самарской области</w:t>
      </w:r>
      <w:r>
        <w:rPr>
          <w:rFonts w:ascii="Times New Roman" w:eastAsia="Times New Roman" w:hAnsi="Times New Roman" w:cs="Times New Roman"/>
          <w:bCs/>
          <w:lang w:eastAsia="ru-RU"/>
        </w:rPr>
        <w:t>»</w:t>
      </w:r>
    </w:p>
    <w:p w:rsidR="00D76B55" w:rsidRPr="00D76B55" w:rsidRDefault="00D76B55" w:rsidP="00D76B55">
      <w:pPr>
        <w:suppressAutoHyphens/>
        <w:spacing w:after="0" w:line="240" w:lineRule="auto"/>
        <w:ind w:firstLine="708"/>
        <w:jc w:val="both"/>
        <w:outlineLvl w:val="0"/>
        <w:rPr>
          <w:rFonts w:ascii="Times New Roman" w:eastAsia="Times New Roman" w:hAnsi="Times New Roman" w:cs="Times New Roman"/>
          <w:lang w:eastAsia="ru-RU"/>
        </w:rPr>
      </w:pPr>
      <w:r w:rsidRPr="00D76B55">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D76B55">
        <w:rPr>
          <w:rFonts w:ascii="Times New Roman" w:eastAsia="Times New Roman" w:hAnsi="Times New Roman" w:cs="Times New Roman"/>
          <w:noProof/>
          <w:lang w:eastAsia="ru-RU"/>
        </w:rPr>
        <w:t>01.03.2020г</w:t>
      </w:r>
      <w:r w:rsidRPr="00D76B55">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D76B55">
        <w:rPr>
          <w:rFonts w:ascii="Times New Roman" w:eastAsia="Times New Roman" w:hAnsi="Times New Roman" w:cs="Times New Roman"/>
          <w:noProof/>
          <w:lang w:eastAsia="ru-RU"/>
        </w:rPr>
        <w:t>Безенчук</w:t>
      </w:r>
      <w:r w:rsidRPr="00D76B55">
        <w:rPr>
          <w:rFonts w:ascii="Times New Roman" w:eastAsia="Times New Roman" w:hAnsi="Times New Roman" w:cs="Times New Roman"/>
          <w:lang w:eastAsia="ru-RU"/>
        </w:rPr>
        <w:t xml:space="preserve"> муниципального района </w:t>
      </w:r>
      <w:r w:rsidRPr="00D76B55">
        <w:rPr>
          <w:rFonts w:ascii="Times New Roman" w:eastAsia="Times New Roman" w:hAnsi="Times New Roman" w:cs="Times New Roman"/>
          <w:lang w:eastAsia="ru-RU"/>
        </w:rPr>
        <w:fldChar w:fldCharType="begin"/>
      </w:r>
      <w:r w:rsidRPr="00D76B55">
        <w:rPr>
          <w:rFonts w:ascii="Times New Roman" w:eastAsia="Times New Roman" w:hAnsi="Times New Roman" w:cs="Times New Roman"/>
          <w:lang w:eastAsia="ru-RU"/>
        </w:rPr>
        <w:instrText xml:space="preserve"> MERGEFIELD Район </w:instrText>
      </w:r>
      <w:r w:rsidRPr="00D76B55">
        <w:rPr>
          <w:rFonts w:ascii="Times New Roman" w:eastAsia="Times New Roman" w:hAnsi="Times New Roman" w:cs="Times New Roman"/>
          <w:lang w:eastAsia="ru-RU"/>
        </w:rPr>
        <w:fldChar w:fldCharType="end"/>
      </w:r>
      <w:proofErr w:type="spellStart"/>
      <w:r w:rsidRPr="00D76B55">
        <w:rPr>
          <w:rFonts w:ascii="Times New Roman" w:eastAsia="Times New Roman" w:hAnsi="Times New Roman" w:cs="Times New Roman"/>
          <w:lang w:eastAsia="ru-RU"/>
        </w:rPr>
        <w:t>Безенчукский</w:t>
      </w:r>
      <w:proofErr w:type="spellEnd"/>
      <w:r w:rsidRPr="00D76B55">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D76B55">
        <w:rPr>
          <w:rFonts w:ascii="Times New Roman" w:eastAsia="Times New Roman" w:hAnsi="Times New Roman" w:cs="Times New Roman"/>
          <w:lang w:eastAsia="ru-RU"/>
        </w:rPr>
        <w:t>Безенчукский</w:t>
      </w:r>
      <w:proofErr w:type="spellEnd"/>
      <w:r w:rsidRPr="00D76B55">
        <w:rPr>
          <w:rFonts w:ascii="Times New Roman" w:eastAsia="Times New Roman" w:hAnsi="Times New Roman" w:cs="Times New Roman"/>
          <w:lang w:eastAsia="ru-RU"/>
        </w:rPr>
        <w:t xml:space="preserve"> Самарской области», руководствуясь частью 16 статьи 31 Градостроительного кодекса Российской Федерации, </w:t>
      </w:r>
    </w:p>
    <w:p w:rsidR="00D76B55" w:rsidRPr="00D76B55" w:rsidRDefault="00D76B55" w:rsidP="00D76B55">
      <w:pPr>
        <w:spacing w:after="0" w:line="240" w:lineRule="auto"/>
        <w:jc w:val="center"/>
        <w:rPr>
          <w:rFonts w:ascii="Times New Roman" w:eastAsia="Times New Roman" w:hAnsi="Times New Roman" w:cs="Times New Roman"/>
          <w:lang w:eastAsia="ru-RU"/>
        </w:rPr>
      </w:pPr>
      <w:r w:rsidRPr="00D76B55">
        <w:rPr>
          <w:rFonts w:ascii="Times New Roman" w:eastAsia="Times New Roman" w:hAnsi="Times New Roman" w:cs="Times New Roman"/>
          <w:lang w:eastAsia="ru-RU"/>
        </w:rPr>
        <w:t>ПОСТАНОВЛЯЮ׃</w:t>
      </w:r>
    </w:p>
    <w:p w:rsidR="00D76B55" w:rsidRPr="00D76B55" w:rsidRDefault="00D76B55" w:rsidP="00D76B55">
      <w:pPr>
        <w:suppressAutoHyphens/>
        <w:spacing w:after="0" w:line="240" w:lineRule="auto"/>
        <w:ind w:firstLine="709"/>
        <w:jc w:val="both"/>
        <w:rPr>
          <w:rFonts w:ascii="Times New Roman" w:eastAsia="Times New Roman" w:hAnsi="Times New Roman" w:cs="Times New Roman"/>
          <w:lang w:eastAsia="ru-RU"/>
        </w:rPr>
      </w:pPr>
      <w:r w:rsidRPr="00D76B55">
        <w:rPr>
          <w:rFonts w:ascii="Times New Roman" w:eastAsia="Times New Roman" w:hAnsi="Times New Roman" w:cs="Times New Roman"/>
          <w:lang w:eastAsia="ru-RU"/>
        </w:rPr>
        <w:lastRenderedPageBreak/>
        <w:t xml:space="preserve">1.  Согласиться с проектом решения Собрания представителей городского поселения </w:t>
      </w:r>
      <w:r w:rsidRPr="00D76B55">
        <w:rPr>
          <w:rFonts w:ascii="Times New Roman" w:eastAsia="Times New Roman" w:hAnsi="Times New Roman" w:cs="Times New Roman"/>
          <w:noProof/>
          <w:lang w:eastAsia="ru-RU"/>
        </w:rPr>
        <w:t>Безенчук</w:t>
      </w:r>
      <w:r w:rsidRPr="00D76B55">
        <w:rPr>
          <w:rFonts w:ascii="Times New Roman" w:eastAsia="Times New Roman" w:hAnsi="Times New Roman" w:cs="Times New Roman"/>
          <w:lang w:eastAsia="ru-RU"/>
        </w:rPr>
        <w:t xml:space="preserve"> муниципального района </w:t>
      </w:r>
      <w:r w:rsidRPr="00D76B55">
        <w:rPr>
          <w:rFonts w:ascii="Times New Roman" w:eastAsia="Times New Roman" w:hAnsi="Times New Roman" w:cs="Times New Roman"/>
          <w:lang w:eastAsia="ru-RU"/>
        </w:rPr>
        <w:fldChar w:fldCharType="begin"/>
      </w:r>
      <w:r w:rsidRPr="00D76B55">
        <w:rPr>
          <w:rFonts w:ascii="Times New Roman" w:eastAsia="Times New Roman" w:hAnsi="Times New Roman" w:cs="Times New Roman"/>
          <w:lang w:eastAsia="ru-RU"/>
        </w:rPr>
        <w:instrText xml:space="preserve"> MERGEFIELD Район </w:instrText>
      </w:r>
      <w:r w:rsidRPr="00D76B55">
        <w:rPr>
          <w:rFonts w:ascii="Times New Roman" w:eastAsia="Times New Roman" w:hAnsi="Times New Roman" w:cs="Times New Roman"/>
          <w:lang w:eastAsia="ru-RU"/>
        </w:rPr>
        <w:fldChar w:fldCharType="end"/>
      </w:r>
      <w:proofErr w:type="spellStart"/>
      <w:r w:rsidRPr="00D76B55">
        <w:rPr>
          <w:rFonts w:ascii="Times New Roman" w:eastAsia="Times New Roman" w:hAnsi="Times New Roman" w:cs="Times New Roman"/>
          <w:lang w:eastAsia="ru-RU"/>
        </w:rPr>
        <w:t>Безенчукский</w:t>
      </w:r>
      <w:proofErr w:type="spellEnd"/>
      <w:r w:rsidRPr="00D76B55">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D76B55">
        <w:rPr>
          <w:rFonts w:ascii="Times New Roman" w:eastAsia="Times New Roman" w:hAnsi="Times New Roman" w:cs="Times New Roman"/>
          <w:noProof/>
          <w:lang w:eastAsia="ru-RU"/>
        </w:rPr>
        <w:t>Безенчук</w:t>
      </w:r>
      <w:r w:rsidRPr="00D76B55">
        <w:rPr>
          <w:rFonts w:ascii="Times New Roman" w:eastAsia="Times New Roman" w:hAnsi="Times New Roman" w:cs="Times New Roman"/>
          <w:lang w:eastAsia="ru-RU"/>
        </w:rPr>
        <w:t xml:space="preserve"> муниципального района </w:t>
      </w:r>
      <w:proofErr w:type="spellStart"/>
      <w:r w:rsidRPr="00D76B55">
        <w:rPr>
          <w:rFonts w:ascii="Times New Roman" w:eastAsia="Times New Roman" w:hAnsi="Times New Roman" w:cs="Times New Roman"/>
          <w:lang w:eastAsia="ru-RU"/>
        </w:rPr>
        <w:t>Безенчукский</w:t>
      </w:r>
      <w:proofErr w:type="spellEnd"/>
      <w:r w:rsidRPr="00D76B55">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D76B55">
        <w:rPr>
          <w:rFonts w:ascii="Times New Roman" w:eastAsia="Times New Roman" w:hAnsi="Times New Roman" w:cs="Times New Roman"/>
          <w:noProof/>
          <w:lang w:eastAsia="ru-RU"/>
        </w:rPr>
        <w:t>01.03.2020г</w:t>
      </w:r>
      <w:r w:rsidRPr="00D76B55">
        <w:rPr>
          <w:rFonts w:ascii="Times New Roman" w:eastAsia="Times New Roman" w:hAnsi="Times New Roman" w:cs="Times New Roman"/>
          <w:lang w:eastAsia="ru-RU"/>
        </w:rPr>
        <w:t>.</w:t>
      </w:r>
    </w:p>
    <w:p w:rsidR="00D76B55" w:rsidRPr="00D76B55" w:rsidRDefault="00D76B55" w:rsidP="00D76B55">
      <w:pPr>
        <w:suppressAutoHyphens/>
        <w:spacing w:after="0" w:line="240" w:lineRule="auto"/>
        <w:ind w:firstLine="708"/>
        <w:jc w:val="both"/>
        <w:outlineLvl w:val="0"/>
        <w:rPr>
          <w:rFonts w:ascii="Times New Roman" w:eastAsia="Times New Roman" w:hAnsi="Times New Roman" w:cs="Times New Roman"/>
          <w:lang w:eastAsia="ru-RU"/>
        </w:rPr>
      </w:pPr>
      <w:r w:rsidRPr="00D76B55">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D76B55">
        <w:rPr>
          <w:rFonts w:ascii="Times New Roman" w:eastAsia="Times New Roman" w:hAnsi="Times New Roman" w:cs="Times New Roman"/>
          <w:noProof/>
          <w:lang w:eastAsia="ru-RU"/>
        </w:rPr>
        <w:t>Безенчук</w:t>
      </w:r>
      <w:r w:rsidRPr="00D76B55">
        <w:rPr>
          <w:rFonts w:ascii="Times New Roman" w:eastAsia="Times New Roman" w:hAnsi="Times New Roman" w:cs="Times New Roman"/>
          <w:lang w:eastAsia="ru-RU"/>
        </w:rPr>
        <w:t xml:space="preserve"> муниципального района </w:t>
      </w:r>
      <w:r w:rsidRPr="00D76B55">
        <w:rPr>
          <w:rFonts w:ascii="Times New Roman" w:eastAsia="Times New Roman" w:hAnsi="Times New Roman" w:cs="Times New Roman"/>
          <w:lang w:eastAsia="ru-RU"/>
        </w:rPr>
        <w:fldChar w:fldCharType="begin"/>
      </w:r>
      <w:r w:rsidRPr="00D76B55">
        <w:rPr>
          <w:rFonts w:ascii="Times New Roman" w:eastAsia="Times New Roman" w:hAnsi="Times New Roman" w:cs="Times New Roman"/>
          <w:lang w:eastAsia="ru-RU"/>
        </w:rPr>
        <w:instrText xml:space="preserve"> MERGEFIELD Район </w:instrText>
      </w:r>
      <w:r w:rsidRPr="00D76B55">
        <w:rPr>
          <w:rFonts w:ascii="Times New Roman" w:eastAsia="Times New Roman" w:hAnsi="Times New Roman" w:cs="Times New Roman"/>
          <w:lang w:eastAsia="ru-RU"/>
        </w:rPr>
        <w:fldChar w:fldCharType="end"/>
      </w:r>
      <w:proofErr w:type="spellStart"/>
      <w:r w:rsidRPr="00D76B55">
        <w:rPr>
          <w:rFonts w:ascii="Times New Roman" w:eastAsia="Times New Roman" w:hAnsi="Times New Roman" w:cs="Times New Roman"/>
          <w:lang w:eastAsia="ru-RU"/>
        </w:rPr>
        <w:t>Безенчукский</w:t>
      </w:r>
      <w:proofErr w:type="spellEnd"/>
      <w:r w:rsidRPr="00D76B55">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D76B55">
        <w:rPr>
          <w:rFonts w:ascii="Times New Roman" w:eastAsia="Times New Roman" w:hAnsi="Times New Roman" w:cs="Times New Roman"/>
          <w:lang w:eastAsia="ru-RU"/>
        </w:rPr>
        <w:t>Безенчукский</w:t>
      </w:r>
      <w:proofErr w:type="spellEnd"/>
      <w:r w:rsidRPr="00D76B55">
        <w:rPr>
          <w:rFonts w:ascii="Times New Roman" w:eastAsia="Times New Roman" w:hAnsi="Times New Roman" w:cs="Times New Roman"/>
          <w:lang w:eastAsia="ru-RU"/>
        </w:rPr>
        <w:t xml:space="preserve"> Самарской области», доработанный с учетом заключения о результатах публичных слушаний от </w:t>
      </w:r>
      <w:r w:rsidRPr="00D76B55">
        <w:rPr>
          <w:rFonts w:ascii="Times New Roman" w:eastAsia="Times New Roman" w:hAnsi="Times New Roman" w:cs="Times New Roman"/>
          <w:noProof/>
          <w:lang w:eastAsia="ru-RU"/>
        </w:rPr>
        <w:t>01.03.2020г</w:t>
      </w:r>
      <w:r w:rsidRPr="00D76B55">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D76B55">
        <w:rPr>
          <w:rFonts w:ascii="Times New Roman" w:eastAsia="Times New Roman" w:hAnsi="Times New Roman" w:cs="Times New Roman"/>
          <w:noProof/>
          <w:lang w:eastAsia="ru-RU"/>
        </w:rPr>
        <w:t>Безенчук</w:t>
      </w:r>
      <w:r w:rsidRPr="00D76B55">
        <w:rPr>
          <w:rFonts w:ascii="Times New Roman" w:eastAsia="Times New Roman" w:hAnsi="Times New Roman" w:cs="Times New Roman"/>
          <w:lang w:eastAsia="ru-RU"/>
        </w:rPr>
        <w:t xml:space="preserve"> муниципального района </w:t>
      </w:r>
      <w:r w:rsidRPr="00D76B55">
        <w:rPr>
          <w:rFonts w:ascii="Times New Roman" w:eastAsia="Times New Roman" w:hAnsi="Times New Roman" w:cs="Times New Roman"/>
          <w:noProof/>
          <w:lang w:eastAsia="ru-RU"/>
        </w:rPr>
        <w:t>Безенчукский</w:t>
      </w:r>
      <w:r w:rsidRPr="00D76B55">
        <w:rPr>
          <w:rFonts w:ascii="Times New Roman" w:eastAsia="Times New Roman" w:hAnsi="Times New Roman" w:cs="Times New Roman"/>
          <w:lang w:eastAsia="ru-RU"/>
        </w:rPr>
        <w:t xml:space="preserve"> Самарской области.</w:t>
      </w:r>
    </w:p>
    <w:p w:rsidR="00D76B55" w:rsidRPr="00D76B55" w:rsidRDefault="00D76B55" w:rsidP="00D76B55">
      <w:pPr>
        <w:suppressAutoHyphens/>
        <w:spacing w:after="0" w:line="240" w:lineRule="auto"/>
        <w:ind w:firstLine="709"/>
        <w:jc w:val="both"/>
        <w:rPr>
          <w:rFonts w:ascii="Times New Roman" w:eastAsia="Times New Roman" w:hAnsi="Times New Roman" w:cs="Times New Roman"/>
          <w:lang w:eastAsia="ru-RU"/>
        </w:rPr>
      </w:pPr>
      <w:r w:rsidRPr="00D76B55">
        <w:rPr>
          <w:rFonts w:ascii="Times New Roman" w:eastAsia="Times New Roman" w:hAnsi="Times New Roman" w:cs="Times New Roman"/>
          <w:lang w:eastAsia="ru-RU"/>
        </w:rPr>
        <w:t>3.  Настоящее постановление вступает в силу со дня его принятия.</w:t>
      </w:r>
    </w:p>
    <w:p w:rsidR="004E4706" w:rsidRDefault="00D76B55" w:rsidP="00D76B55">
      <w:pPr>
        <w:spacing w:after="0" w:line="240" w:lineRule="auto"/>
        <w:jc w:val="both"/>
        <w:rPr>
          <w:rFonts w:ascii="Times New Roman" w:hAnsi="Times New Roman" w:cs="Times New Roman"/>
        </w:rPr>
      </w:pPr>
      <w:r w:rsidRPr="00244EA5">
        <w:rPr>
          <w:rFonts w:ascii="Times New Roman" w:hAnsi="Times New Roman" w:cs="Times New Roman"/>
        </w:rPr>
        <w:t>Глава городского поселения Безенчук</w:t>
      </w:r>
      <w:r w:rsidRPr="00244EA5">
        <w:rPr>
          <w:rFonts w:ascii="Times New Roman" w:hAnsi="Times New Roman" w:cs="Times New Roman"/>
        </w:rPr>
        <w:tab/>
      </w:r>
      <w:r w:rsidRPr="00244EA5">
        <w:rPr>
          <w:rFonts w:ascii="Times New Roman" w:hAnsi="Times New Roman" w:cs="Times New Roman"/>
        </w:rPr>
        <w:tab/>
      </w:r>
      <w:r w:rsidRPr="00244EA5">
        <w:rPr>
          <w:rFonts w:ascii="Times New Roman" w:hAnsi="Times New Roman" w:cs="Times New Roman"/>
        </w:rPr>
        <w:tab/>
        <w:t xml:space="preserve">                                  </w:t>
      </w:r>
      <w:proofErr w:type="spellStart"/>
      <w:r w:rsidRPr="00244EA5">
        <w:rPr>
          <w:rFonts w:ascii="Times New Roman" w:hAnsi="Times New Roman" w:cs="Times New Roman"/>
        </w:rPr>
        <w:t>Н.В.Райская</w:t>
      </w:r>
      <w:proofErr w:type="spellEnd"/>
    </w:p>
    <w:p w:rsidR="006D228C" w:rsidRPr="006D228C" w:rsidRDefault="006D228C" w:rsidP="00D76B55">
      <w:pPr>
        <w:spacing w:after="0" w:line="240" w:lineRule="auto"/>
        <w:jc w:val="both"/>
        <w:rPr>
          <w:rFonts w:ascii="Times New Roman" w:hAnsi="Times New Roman" w:cs="Times New Roman"/>
          <w:sz w:val="8"/>
          <w:szCs w:val="8"/>
        </w:rPr>
      </w:pPr>
    </w:p>
    <w:p w:rsidR="007A7A89" w:rsidRPr="00841838" w:rsidRDefault="007A7A89" w:rsidP="007A7A8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6D228C">
        <w:rPr>
          <w:rFonts w:ascii="Times New Roman" w:eastAsia="Calibri" w:hAnsi="Times New Roman" w:cs="Times New Roman"/>
          <w:b/>
        </w:rPr>
        <w:t>12</w:t>
      </w:r>
      <w:r w:rsidRPr="00841838">
        <w:rPr>
          <w:rFonts w:ascii="Times New Roman" w:eastAsia="Calibri" w:hAnsi="Times New Roman" w:cs="Times New Roman"/>
          <w:b/>
        </w:rPr>
        <w:t>.</w:t>
      </w:r>
      <w:r>
        <w:rPr>
          <w:rFonts w:ascii="Times New Roman" w:eastAsia="Calibri" w:hAnsi="Times New Roman" w:cs="Times New Roman"/>
          <w:b/>
        </w:rPr>
        <w:t>0</w:t>
      </w:r>
      <w:r w:rsidR="006D228C">
        <w:rPr>
          <w:rFonts w:ascii="Times New Roman" w:eastAsia="Calibri" w:hAnsi="Times New Roman" w:cs="Times New Roman"/>
          <w:b/>
        </w:rPr>
        <w:t>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6D228C">
        <w:rPr>
          <w:rFonts w:ascii="Times New Roman" w:eastAsia="Calibri" w:hAnsi="Times New Roman" w:cs="Times New Roman"/>
          <w:b/>
        </w:rPr>
        <w:t>128</w:t>
      </w:r>
    </w:p>
    <w:p w:rsidR="006D228C" w:rsidRPr="006D228C" w:rsidRDefault="007A7A89" w:rsidP="006D228C">
      <w:pPr>
        <w:spacing w:after="0" w:line="240" w:lineRule="auto"/>
        <w:jc w:val="both"/>
        <w:rPr>
          <w:rFonts w:ascii="Times New Roman" w:eastAsia="Calibri" w:hAnsi="Times New Roman" w:cs="Times New Roman"/>
        </w:rPr>
      </w:pPr>
      <w:r w:rsidRPr="006D228C">
        <w:rPr>
          <w:rFonts w:ascii="Times New Roman" w:hAnsi="Times New Roman" w:cs="Times New Roman"/>
        </w:rPr>
        <w:t>«</w:t>
      </w:r>
      <w:r w:rsidR="006D228C" w:rsidRPr="006D228C">
        <w:rPr>
          <w:rFonts w:ascii="Times New Roman" w:eastAsia="Calibri" w:hAnsi="Times New Roman" w:cs="Times New Roman"/>
        </w:rPr>
        <w:t xml:space="preserve">Об утверждении Порядка принятия и </w:t>
      </w:r>
      <w:proofErr w:type="gramStart"/>
      <w:r w:rsidR="006D228C" w:rsidRPr="006D228C">
        <w:rPr>
          <w:rFonts w:ascii="Times New Roman" w:eastAsia="Calibri" w:hAnsi="Times New Roman" w:cs="Times New Roman"/>
        </w:rPr>
        <w:t>исполнения</w:t>
      </w:r>
      <w:r w:rsidR="006D228C">
        <w:rPr>
          <w:rFonts w:ascii="Times New Roman" w:eastAsia="Calibri" w:hAnsi="Times New Roman" w:cs="Times New Roman"/>
        </w:rPr>
        <w:t xml:space="preserve"> </w:t>
      </w:r>
      <w:r w:rsidR="006D228C" w:rsidRPr="006D228C">
        <w:rPr>
          <w:rFonts w:ascii="Times New Roman" w:eastAsia="Calibri" w:hAnsi="Times New Roman" w:cs="Times New Roman"/>
        </w:rPr>
        <w:t xml:space="preserve"> решения</w:t>
      </w:r>
      <w:proofErr w:type="gramEnd"/>
      <w:r w:rsidR="006D228C" w:rsidRPr="006D228C">
        <w:rPr>
          <w:rFonts w:ascii="Times New Roman" w:eastAsia="Calibri" w:hAnsi="Times New Roman" w:cs="Times New Roman"/>
        </w:rPr>
        <w:t xml:space="preserve"> о применении бюджетных мер принуждения</w:t>
      </w:r>
      <w:r w:rsidR="006D228C">
        <w:rPr>
          <w:rFonts w:ascii="Times New Roman" w:eastAsia="Calibri" w:hAnsi="Times New Roman" w:cs="Times New Roman"/>
        </w:rPr>
        <w:t>»</w:t>
      </w:r>
    </w:p>
    <w:p w:rsidR="006D228C" w:rsidRPr="006D228C" w:rsidRDefault="006D228C" w:rsidP="006D228C">
      <w:pPr>
        <w:spacing w:after="0" w:line="240" w:lineRule="auto"/>
        <w:ind w:firstLine="567"/>
        <w:jc w:val="both"/>
        <w:rPr>
          <w:rFonts w:ascii="Times New Roman" w:eastAsia="Calibri" w:hAnsi="Times New Roman" w:cs="Times New Roman"/>
        </w:rPr>
      </w:pPr>
      <w:r w:rsidRPr="006D228C">
        <w:rPr>
          <w:rFonts w:ascii="Times New Roman" w:eastAsia="Calibri" w:hAnsi="Times New Roman" w:cs="Times New Roman"/>
        </w:rPr>
        <w:t xml:space="preserve">В соответствии с ч. 2  статьи  306.3 Бюджетного кодекса Российской Федерации, с Постановлением Правительства Российской Федерации от 24.10.2018  № 1268 «Об утверждении общих требований к установлению случаев и условий продления срока исполнения бюджетной меры принуждения», Постановлением Правительства Российской Федерации от 07.02.2019г. № 91 «Об утверждении правил принятия финансовыми органами решений о применении бюджетных мер принуждения, решений об изменений решений о применении бюджетных мер принуждения, решений об отмене решений о применении бюджетных мер принуждения или решений об отказе в применении бюджетных мер принуждения», руководствуясь Уставом муниципального района </w:t>
      </w:r>
      <w:proofErr w:type="spellStart"/>
      <w:r w:rsidRPr="006D228C">
        <w:rPr>
          <w:rFonts w:ascii="Times New Roman" w:eastAsia="Calibri" w:hAnsi="Times New Roman" w:cs="Times New Roman"/>
        </w:rPr>
        <w:t>Безенчукский</w:t>
      </w:r>
      <w:proofErr w:type="spellEnd"/>
      <w:r w:rsidRPr="006D228C">
        <w:rPr>
          <w:rFonts w:ascii="Times New Roman" w:eastAsia="Calibri" w:hAnsi="Times New Roman" w:cs="Times New Roman"/>
        </w:rPr>
        <w:t xml:space="preserve"> </w:t>
      </w:r>
    </w:p>
    <w:p w:rsidR="006D228C" w:rsidRPr="006D228C" w:rsidRDefault="006D228C" w:rsidP="006D228C">
      <w:pPr>
        <w:spacing w:after="0" w:line="240" w:lineRule="auto"/>
        <w:ind w:firstLine="567"/>
        <w:jc w:val="both"/>
        <w:rPr>
          <w:rFonts w:ascii="Times New Roman" w:eastAsia="Calibri" w:hAnsi="Times New Roman" w:cs="Times New Roman"/>
        </w:rPr>
      </w:pPr>
      <w:r w:rsidRPr="006D228C">
        <w:rPr>
          <w:rFonts w:ascii="Times New Roman" w:eastAsia="Calibri" w:hAnsi="Times New Roman" w:cs="Times New Roman"/>
        </w:rPr>
        <w:t>1. Утвердить прилагаемый Порядок принятия и исполнения решения о применении бюджетных мер принуждения.</w:t>
      </w:r>
    </w:p>
    <w:p w:rsidR="006D228C" w:rsidRPr="006D228C" w:rsidRDefault="006D228C" w:rsidP="006D228C">
      <w:pPr>
        <w:spacing w:after="0" w:line="240" w:lineRule="auto"/>
        <w:ind w:firstLine="567"/>
        <w:jc w:val="both"/>
        <w:rPr>
          <w:rFonts w:ascii="Times New Roman" w:eastAsia="Calibri" w:hAnsi="Times New Roman" w:cs="Times New Roman"/>
        </w:rPr>
      </w:pPr>
      <w:r w:rsidRPr="006D228C">
        <w:rPr>
          <w:rFonts w:ascii="Times New Roman" w:eastAsia="Calibri" w:hAnsi="Times New Roman" w:cs="Times New Roman"/>
        </w:rPr>
        <w:t xml:space="preserve">2. Разместить настоящее постановление на официальном сайте Администрации городского поселения Безенчук муниципального района </w:t>
      </w:r>
      <w:proofErr w:type="spellStart"/>
      <w:r w:rsidRPr="006D228C">
        <w:rPr>
          <w:rFonts w:ascii="Times New Roman" w:eastAsia="Calibri" w:hAnsi="Times New Roman" w:cs="Times New Roman"/>
        </w:rPr>
        <w:t>Безенчукский</w:t>
      </w:r>
      <w:proofErr w:type="spellEnd"/>
      <w:r w:rsidRPr="006D228C">
        <w:rPr>
          <w:rFonts w:ascii="Times New Roman" w:eastAsia="Calibri" w:hAnsi="Times New Roman" w:cs="Times New Roman"/>
        </w:rPr>
        <w:t xml:space="preserve"> в сети «Интернет»;</w:t>
      </w:r>
    </w:p>
    <w:p w:rsidR="006D228C" w:rsidRPr="006D228C" w:rsidRDefault="006D228C" w:rsidP="006D228C">
      <w:pPr>
        <w:spacing w:after="0" w:line="240" w:lineRule="auto"/>
        <w:ind w:firstLine="567"/>
        <w:jc w:val="both"/>
        <w:rPr>
          <w:rFonts w:ascii="Times New Roman" w:eastAsia="Calibri" w:hAnsi="Times New Roman" w:cs="Times New Roman"/>
        </w:rPr>
      </w:pPr>
      <w:r w:rsidRPr="006D228C">
        <w:rPr>
          <w:rFonts w:ascii="Times New Roman" w:eastAsia="Calibri" w:hAnsi="Times New Roman" w:cs="Times New Roman"/>
        </w:rPr>
        <w:t xml:space="preserve">3. Контроль за исполнением настоящего постановления оставляю за собой. </w:t>
      </w:r>
    </w:p>
    <w:p w:rsidR="00B92FB6" w:rsidRPr="003A1220" w:rsidRDefault="00B92FB6" w:rsidP="00B92FB6">
      <w:pPr>
        <w:spacing w:after="0" w:line="240" w:lineRule="auto"/>
        <w:rPr>
          <w:rFonts w:ascii="Times New Roman" w:eastAsia="Times New Roman" w:hAnsi="Times New Roman" w:cs="Times New Roman"/>
          <w:b/>
          <w:lang w:eastAsia="ru-RU"/>
        </w:rPr>
      </w:pPr>
      <w:proofErr w:type="spellStart"/>
      <w:r w:rsidRPr="003A1220">
        <w:rPr>
          <w:rFonts w:ascii="Times New Roman" w:eastAsia="Times New Roman" w:hAnsi="Times New Roman" w:cs="Times New Roman"/>
          <w:lang w:eastAsia="ru-RU"/>
        </w:rPr>
        <w:t>И.о.Главы</w:t>
      </w:r>
      <w:proofErr w:type="spellEnd"/>
      <w:r w:rsidRPr="003A1220">
        <w:rPr>
          <w:rFonts w:ascii="Times New Roman" w:eastAsia="Times New Roman" w:hAnsi="Times New Roman" w:cs="Times New Roman"/>
          <w:lang w:eastAsia="ru-RU"/>
        </w:rPr>
        <w:t xml:space="preserve"> городского поселения </w:t>
      </w:r>
      <w:r w:rsidRPr="003A1220">
        <w:rPr>
          <w:rFonts w:ascii="Times New Roman" w:eastAsia="Times New Roman" w:hAnsi="Times New Roman" w:cs="Times New Roman"/>
          <w:lang w:eastAsia="ru-RU"/>
        </w:rPr>
        <w:fldChar w:fldCharType="begin"/>
      </w:r>
      <w:r w:rsidRPr="003A1220">
        <w:rPr>
          <w:rFonts w:ascii="Times New Roman" w:eastAsia="Times New Roman" w:hAnsi="Times New Roman" w:cs="Times New Roman"/>
          <w:lang w:eastAsia="ru-RU"/>
        </w:rPr>
        <w:instrText xml:space="preserve"> MERGEFIELD "Название_поселения" </w:instrText>
      </w:r>
      <w:r w:rsidRPr="003A1220">
        <w:rPr>
          <w:rFonts w:ascii="Times New Roman" w:eastAsia="Times New Roman" w:hAnsi="Times New Roman" w:cs="Times New Roman"/>
          <w:lang w:eastAsia="ru-RU"/>
        </w:rPr>
        <w:fldChar w:fldCharType="separate"/>
      </w:r>
      <w:r w:rsidRPr="003A1220">
        <w:rPr>
          <w:rFonts w:ascii="Times New Roman" w:eastAsia="Times New Roman" w:hAnsi="Times New Roman" w:cs="Times New Roman"/>
          <w:noProof/>
          <w:lang w:eastAsia="ru-RU"/>
        </w:rPr>
        <w:t>Безенчук</w:t>
      </w:r>
      <w:r w:rsidRPr="003A1220">
        <w:rPr>
          <w:rFonts w:ascii="Times New Roman" w:eastAsia="Times New Roman" w:hAnsi="Times New Roman" w:cs="Times New Roman"/>
          <w:lang w:eastAsia="ru-RU"/>
        </w:rPr>
        <w:fldChar w:fldCharType="end"/>
      </w:r>
      <w:r w:rsidRPr="003A1220">
        <w:rPr>
          <w:rFonts w:ascii="Times New Roman" w:eastAsia="Times New Roman" w:hAnsi="Times New Roman" w:cs="Times New Roman"/>
          <w:lang w:eastAsia="ru-RU"/>
        </w:rPr>
        <w:t xml:space="preserve">                                          </w:t>
      </w:r>
      <w:proofErr w:type="spellStart"/>
      <w:r w:rsidRPr="003A1220">
        <w:rPr>
          <w:rFonts w:ascii="Times New Roman" w:eastAsia="Times New Roman" w:hAnsi="Times New Roman" w:cs="Times New Roman"/>
          <w:lang w:eastAsia="ru-RU"/>
        </w:rPr>
        <w:t>А.В.Пичужкин</w:t>
      </w:r>
      <w:proofErr w:type="spellEnd"/>
      <w:r w:rsidRPr="003A1220">
        <w:rPr>
          <w:rFonts w:ascii="Times New Roman" w:eastAsia="Times New Roman" w:hAnsi="Times New Roman" w:cs="Times New Roman"/>
          <w:lang w:eastAsia="ru-RU"/>
        </w:rPr>
        <w:t xml:space="preserve">    </w:t>
      </w:r>
    </w:p>
    <w:p w:rsidR="006D228C" w:rsidRPr="00767E2C" w:rsidRDefault="006D228C" w:rsidP="006D228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Приложение № </w:t>
      </w:r>
      <w:r>
        <w:rPr>
          <w:rFonts w:ascii="Times New Roman" w:eastAsia="Times New Roman" w:hAnsi="Times New Roman" w:cs="Times New Roman"/>
          <w:bCs/>
          <w:sz w:val="20"/>
          <w:szCs w:val="20"/>
          <w:lang w:eastAsia="ru-RU"/>
        </w:rPr>
        <w:t>1</w:t>
      </w:r>
    </w:p>
    <w:p w:rsidR="006D228C" w:rsidRPr="00767E2C" w:rsidRDefault="006D228C" w:rsidP="006D228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6D228C" w:rsidRPr="00767E2C" w:rsidRDefault="006D228C" w:rsidP="006D228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6D228C" w:rsidRDefault="006D228C" w:rsidP="006D228C">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12</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03</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128</w:t>
      </w:r>
    </w:p>
    <w:p w:rsidR="001938A2" w:rsidRPr="001938A2" w:rsidRDefault="001938A2" w:rsidP="001938A2">
      <w:pPr>
        <w:widowControl w:val="0"/>
        <w:autoSpaceDE w:val="0"/>
        <w:autoSpaceDN w:val="0"/>
        <w:spacing w:after="0" w:line="240" w:lineRule="auto"/>
        <w:jc w:val="center"/>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Порядок принятия и исполнения решения о применении бюджетных мер принуждения</w:t>
      </w:r>
    </w:p>
    <w:p w:rsidR="001938A2" w:rsidRPr="001938A2" w:rsidRDefault="001938A2" w:rsidP="001938A2">
      <w:pPr>
        <w:widowControl w:val="0"/>
        <w:autoSpaceDE w:val="0"/>
        <w:autoSpaceDN w:val="0"/>
        <w:spacing w:after="0" w:line="240" w:lineRule="auto"/>
        <w:jc w:val="center"/>
        <w:outlineLvl w:val="1"/>
        <w:rPr>
          <w:rFonts w:ascii="Times New Roman" w:eastAsia="Times New Roman" w:hAnsi="Times New Roman" w:cs="Times New Roman"/>
          <w:b/>
          <w:lang w:eastAsia="ru-RU"/>
        </w:rPr>
      </w:pPr>
      <w:bookmarkStart w:id="3" w:name="P32"/>
      <w:bookmarkEnd w:id="3"/>
      <w:r w:rsidRPr="001938A2">
        <w:rPr>
          <w:rFonts w:ascii="Times New Roman" w:eastAsia="Times New Roman" w:hAnsi="Times New Roman" w:cs="Times New Roman"/>
          <w:b/>
          <w:lang w:eastAsia="ru-RU"/>
        </w:rPr>
        <w:t>1. Общие положения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1.1. Настоящий Порядок разработан на основании Бюджетного </w:t>
      </w:r>
      <w:hyperlink r:id="rId8" w:history="1">
        <w:r w:rsidRPr="001938A2">
          <w:rPr>
            <w:rFonts w:ascii="Times New Roman" w:eastAsia="Times New Roman" w:hAnsi="Times New Roman" w:cs="Times New Roman"/>
            <w:color w:val="000000"/>
            <w:lang w:eastAsia="ru-RU"/>
          </w:rPr>
          <w:t>кодекса</w:t>
        </w:r>
      </w:hyperlink>
      <w:r w:rsidRPr="001938A2">
        <w:rPr>
          <w:rFonts w:ascii="Times New Roman" w:eastAsia="Times New Roman" w:hAnsi="Times New Roman" w:cs="Times New Roman"/>
          <w:color w:val="000000"/>
          <w:lang w:eastAsia="ru-RU"/>
        </w:rPr>
        <w:t xml:space="preserve"> Российской Федерации (далее - Бюджетный кодекс), </w:t>
      </w:r>
      <w:hyperlink r:id="rId9" w:history="1">
        <w:r w:rsidRPr="001938A2">
          <w:rPr>
            <w:rFonts w:ascii="Times New Roman" w:eastAsia="Times New Roman" w:hAnsi="Times New Roman" w:cs="Times New Roman"/>
            <w:color w:val="000000"/>
            <w:lang w:eastAsia="ru-RU"/>
          </w:rPr>
          <w:t>Правил</w:t>
        </w:r>
      </w:hyperlink>
      <w:r w:rsidRPr="001938A2">
        <w:rPr>
          <w:rFonts w:ascii="Times New Roman" w:eastAsia="Times New Roman" w:hAnsi="Times New Roman" w:cs="Times New Roman"/>
          <w:color w:val="000000"/>
          <w:lang w:eastAsia="ru-RU"/>
        </w:rPr>
        <w:t xml:space="preserve"> принятия финансовыми органами решений о применении бюджетных мер принуждения, решений об изменении решений о применении бюджетных мер принуждения, решений об отмене решений о применении бюджетных мер принуждения или решений об отказе в применении бюджетных мер принуждения, утвержденных постановлением Правительства Российской Федерации от 07.02.2019 N 91 (далее - Правила), и Общих </w:t>
      </w:r>
      <w:hyperlink r:id="rId10" w:history="1">
        <w:r w:rsidRPr="001938A2">
          <w:rPr>
            <w:rFonts w:ascii="Times New Roman" w:eastAsia="Times New Roman" w:hAnsi="Times New Roman" w:cs="Times New Roman"/>
            <w:color w:val="000000"/>
            <w:lang w:eastAsia="ru-RU"/>
          </w:rPr>
          <w:t>требований</w:t>
        </w:r>
      </w:hyperlink>
      <w:r w:rsidRPr="001938A2">
        <w:rPr>
          <w:rFonts w:ascii="Times New Roman" w:eastAsia="Times New Roman" w:hAnsi="Times New Roman" w:cs="Times New Roman"/>
          <w:color w:val="000000"/>
          <w:lang w:eastAsia="ru-RU"/>
        </w:rPr>
        <w:t xml:space="preserve"> к установлению случаев и условий продления срока исполнения бюджетной меры принуждения, утвержденных постановлением Правительства РФ от 24.10.2018 N 1268 (далее - Общие требования).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1.2. Настоящий Порядок определяет порядок принятия и исполнения решения о применении бюджетных мер принуждения (далее - мера принуждения), в том числе процедуру взаимодействия Финансового органа Администрации городского поселения Безенчук </w:t>
      </w:r>
      <w:proofErr w:type="spellStart"/>
      <w:r w:rsidRPr="001938A2">
        <w:rPr>
          <w:rFonts w:ascii="Times New Roman" w:eastAsia="Times New Roman" w:hAnsi="Times New Roman" w:cs="Times New Roman"/>
          <w:color w:val="000000"/>
          <w:lang w:eastAsia="ru-RU"/>
        </w:rPr>
        <w:t>м.р.Безенчукский</w:t>
      </w:r>
      <w:proofErr w:type="spellEnd"/>
      <w:r w:rsidRPr="001938A2">
        <w:rPr>
          <w:rFonts w:ascii="Times New Roman" w:eastAsia="Times New Roman" w:hAnsi="Times New Roman" w:cs="Times New Roman"/>
          <w:color w:val="000000"/>
          <w:lang w:eastAsia="ru-RU"/>
        </w:rPr>
        <w:t xml:space="preserve"> (далее – финансовый орган) с органами финансового контроля при принятии решения о применении бюджетных мер принуждения, порядок направления финансовый орган сведений в Управление Федерального казначейства по Самарской области для применения мер принуждения (далее - УФК по Самарской области).</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1.3. Настоящий Порядок подлежит применению в случае поступления в Управление финансами от органа муниципального финансового контроля уведомления о применении бюджетной меры принуждения за бюджетные нарушения, предусмотренные </w:t>
      </w:r>
      <w:hyperlink r:id="rId11" w:history="1">
        <w:r w:rsidRPr="001938A2">
          <w:rPr>
            <w:rFonts w:ascii="Times New Roman" w:eastAsia="Times New Roman" w:hAnsi="Times New Roman" w:cs="Times New Roman"/>
            <w:color w:val="000000"/>
            <w:lang w:eastAsia="ru-RU"/>
          </w:rPr>
          <w:t>главой 30</w:t>
        </w:r>
      </w:hyperlink>
      <w:r w:rsidRPr="001938A2">
        <w:rPr>
          <w:rFonts w:ascii="Times New Roman" w:eastAsia="Times New Roman" w:hAnsi="Times New Roman" w:cs="Times New Roman"/>
          <w:color w:val="000000"/>
          <w:lang w:eastAsia="ru-RU"/>
        </w:rPr>
        <w:t xml:space="preserve"> Бюджетного кодекса.</w:t>
      </w:r>
    </w:p>
    <w:p w:rsidR="001938A2" w:rsidRPr="001938A2" w:rsidRDefault="001938A2" w:rsidP="001938A2">
      <w:pPr>
        <w:widowControl w:val="0"/>
        <w:autoSpaceDE w:val="0"/>
        <w:autoSpaceDN w:val="0"/>
        <w:spacing w:after="0" w:line="240" w:lineRule="auto"/>
        <w:jc w:val="center"/>
        <w:outlineLvl w:val="1"/>
        <w:rPr>
          <w:rFonts w:ascii="Times New Roman" w:eastAsia="Times New Roman" w:hAnsi="Times New Roman" w:cs="Times New Roman"/>
          <w:b/>
          <w:color w:val="000000"/>
          <w:lang w:eastAsia="ru-RU"/>
        </w:rPr>
      </w:pPr>
      <w:r w:rsidRPr="001938A2">
        <w:rPr>
          <w:rFonts w:ascii="Times New Roman" w:eastAsia="Times New Roman" w:hAnsi="Times New Roman" w:cs="Times New Roman"/>
          <w:b/>
          <w:color w:val="000000"/>
          <w:lang w:eastAsia="ru-RU"/>
        </w:rPr>
        <w:t>2. Бюджетные меры принуждения,</w:t>
      </w:r>
      <w:r>
        <w:rPr>
          <w:rFonts w:ascii="Times New Roman" w:eastAsia="Times New Roman" w:hAnsi="Times New Roman" w:cs="Times New Roman"/>
          <w:b/>
          <w:color w:val="000000"/>
          <w:lang w:eastAsia="ru-RU"/>
        </w:rPr>
        <w:t xml:space="preserve"> </w:t>
      </w:r>
      <w:r w:rsidRPr="001938A2">
        <w:rPr>
          <w:rFonts w:ascii="Times New Roman" w:eastAsia="Times New Roman" w:hAnsi="Times New Roman" w:cs="Times New Roman"/>
          <w:b/>
          <w:color w:val="000000"/>
          <w:lang w:eastAsia="ru-RU"/>
        </w:rPr>
        <w:t>применяемые финансовый органом</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2.1. Совершение бюджетного нарушения, выявленного органами муниципального финансового контроля, влечет </w:t>
      </w:r>
      <w:proofErr w:type="gramStart"/>
      <w:r w:rsidRPr="001938A2">
        <w:rPr>
          <w:rFonts w:ascii="Times New Roman" w:eastAsia="Times New Roman" w:hAnsi="Times New Roman" w:cs="Times New Roman"/>
          <w:color w:val="000000"/>
          <w:lang w:eastAsia="ru-RU"/>
        </w:rPr>
        <w:t>применение  финансовым</w:t>
      </w:r>
      <w:proofErr w:type="gramEnd"/>
      <w:r w:rsidRPr="001938A2">
        <w:rPr>
          <w:rFonts w:ascii="Times New Roman" w:eastAsia="Times New Roman" w:hAnsi="Times New Roman" w:cs="Times New Roman"/>
          <w:color w:val="000000"/>
          <w:lang w:eastAsia="ru-RU"/>
        </w:rPr>
        <w:t xml:space="preserve"> органом следующих мер принуждения: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color w:val="000000"/>
          <w:lang w:eastAsia="ru-RU"/>
        </w:rPr>
        <w:t xml:space="preserve">бесспорное взыскание суммы средств, предоставленных из одного бюджета </w:t>
      </w:r>
      <w:r w:rsidRPr="001938A2">
        <w:rPr>
          <w:rFonts w:ascii="Times New Roman" w:eastAsia="Times New Roman" w:hAnsi="Times New Roman" w:cs="Times New Roman"/>
          <w:lang w:eastAsia="ru-RU"/>
        </w:rPr>
        <w:t>бюджетной системы Российской Федерации другому бюджету бюджетной системы Российской Федерации;</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бесспорное взыскание пеней за несвоевременный возврат средств бюджета;</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приостановление (сокращение) предоставления межбюджетных трансфертов (за исключением субвенций);</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lang w:eastAsia="ru-RU"/>
        </w:rPr>
        <w:t xml:space="preserve">2.2. Финансовый орган  принимает решение о применении бюджетных мер принуждения на основании уведомлений о применении бюджетных мер принуждения, направленных органами муниципального финансового контроля и содержащих основания для применения предусмотренных Бюджетным </w:t>
      </w:r>
      <w:hyperlink r:id="rId12" w:history="1">
        <w:r w:rsidRPr="001938A2">
          <w:rPr>
            <w:rFonts w:ascii="Times New Roman" w:eastAsia="Times New Roman" w:hAnsi="Times New Roman" w:cs="Times New Roman"/>
            <w:color w:val="000000"/>
            <w:lang w:eastAsia="ru-RU"/>
          </w:rPr>
          <w:t>кодексом</w:t>
        </w:r>
      </w:hyperlink>
      <w:r w:rsidRPr="001938A2">
        <w:rPr>
          <w:rFonts w:ascii="Times New Roman" w:eastAsia="Times New Roman" w:hAnsi="Times New Roman" w:cs="Times New Roman"/>
          <w:color w:val="000000"/>
          <w:lang w:eastAsia="ru-RU"/>
        </w:rPr>
        <w:t xml:space="preserve"> мер принуждения, с приложением копий договоров (соглашений), на основании </w:t>
      </w:r>
      <w:r w:rsidRPr="001938A2">
        <w:rPr>
          <w:rFonts w:ascii="Times New Roman" w:eastAsia="Times New Roman" w:hAnsi="Times New Roman" w:cs="Times New Roman"/>
          <w:lang w:eastAsia="ru-RU"/>
        </w:rPr>
        <w:t xml:space="preserve">которых предоставлялись средства из бюджета бюджетной системы Российской Федерации, при исполнении которых объектом контроля допущено бюджетное </w:t>
      </w:r>
      <w:r w:rsidRPr="001938A2">
        <w:rPr>
          <w:rFonts w:ascii="Times New Roman" w:eastAsia="Times New Roman" w:hAnsi="Times New Roman" w:cs="Times New Roman"/>
          <w:lang w:eastAsia="ru-RU"/>
        </w:rPr>
        <w:lastRenderedPageBreak/>
        <w:t xml:space="preserve">нарушение (в случае их заключения), и отсутствия обстоятельств, указанных в </w:t>
      </w:r>
      <w:hyperlink w:anchor="P67" w:history="1">
        <w:r w:rsidRPr="001938A2">
          <w:rPr>
            <w:rFonts w:ascii="Times New Roman" w:eastAsia="Times New Roman" w:hAnsi="Times New Roman" w:cs="Times New Roman"/>
            <w:color w:val="000000"/>
            <w:lang w:eastAsia="ru-RU"/>
          </w:rPr>
          <w:t>пункте 2.5</w:t>
        </w:r>
      </w:hyperlink>
      <w:r w:rsidRPr="001938A2">
        <w:rPr>
          <w:rFonts w:ascii="Times New Roman" w:eastAsia="Times New Roman" w:hAnsi="Times New Roman" w:cs="Times New Roman"/>
          <w:color w:val="000000"/>
          <w:lang w:eastAsia="ru-RU"/>
        </w:rPr>
        <w:t xml:space="preserve"> настоящего Порядка.</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Финансовый </w:t>
      </w:r>
      <w:proofErr w:type="gramStart"/>
      <w:r w:rsidRPr="001938A2">
        <w:rPr>
          <w:rFonts w:ascii="Times New Roman" w:eastAsia="Times New Roman" w:hAnsi="Times New Roman" w:cs="Times New Roman"/>
          <w:lang w:eastAsia="ru-RU"/>
        </w:rPr>
        <w:t>орган  принимает</w:t>
      </w:r>
      <w:proofErr w:type="gramEnd"/>
      <w:r w:rsidRPr="001938A2">
        <w:rPr>
          <w:rFonts w:ascii="Times New Roman" w:eastAsia="Times New Roman" w:hAnsi="Times New Roman" w:cs="Times New Roman"/>
          <w:lang w:eastAsia="ru-RU"/>
        </w:rPr>
        <w:t xml:space="preserve"> решение о применении бюджетных мер принуждения при наличии следующих сведений, поступивших от органов муниципального финансового контроля: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описание и квалификация бюджетного нарушения согласно Бюджетному </w:t>
      </w:r>
      <w:hyperlink r:id="rId13" w:history="1">
        <w:r w:rsidRPr="001938A2">
          <w:rPr>
            <w:rFonts w:ascii="Times New Roman" w:eastAsia="Times New Roman" w:hAnsi="Times New Roman" w:cs="Times New Roman"/>
            <w:color w:val="000000"/>
            <w:lang w:eastAsia="ru-RU"/>
          </w:rPr>
          <w:t>кодексу</w:t>
        </w:r>
      </w:hyperlink>
      <w:r w:rsidRPr="001938A2">
        <w:rPr>
          <w:rFonts w:ascii="Times New Roman" w:eastAsia="Times New Roman" w:hAnsi="Times New Roman" w:cs="Times New Roman"/>
          <w:color w:val="000000"/>
          <w:lang w:eastAsia="ru-RU"/>
        </w:rPr>
        <w:t>;</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дата окончания контрольного мероприятия, информация о соблюдении органом муниципального финансового контроля при формировании и направлении уведомления о применении бюджетных мер принуждения порядка, установленного в соответствии с </w:t>
      </w:r>
      <w:hyperlink r:id="rId14" w:history="1">
        <w:r w:rsidRPr="001938A2">
          <w:rPr>
            <w:rFonts w:ascii="Times New Roman" w:eastAsia="Times New Roman" w:hAnsi="Times New Roman" w:cs="Times New Roman"/>
            <w:color w:val="000000"/>
            <w:lang w:eastAsia="ru-RU"/>
          </w:rPr>
          <w:t>пунктом 3 статьи 268.1</w:t>
        </w:r>
      </w:hyperlink>
      <w:r w:rsidRPr="001938A2">
        <w:rPr>
          <w:rFonts w:ascii="Times New Roman" w:eastAsia="Times New Roman" w:hAnsi="Times New Roman" w:cs="Times New Roman"/>
          <w:color w:val="000000"/>
          <w:lang w:eastAsia="ru-RU"/>
        </w:rPr>
        <w:t xml:space="preserve"> или </w:t>
      </w:r>
      <w:hyperlink r:id="rId15" w:history="1">
        <w:r w:rsidRPr="001938A2">
          <w:rPr>
            <w:rFonts w:ascii="Times New Roman" w:eastAsia="Times New Roman" w:hAnsi="Times New Roman" w:cs="Times New Roman"/>
            <w:color w:val="000000"/>
            <w:lang w:eastAsia="ru-RU"/>
          </w:rPr>
          <w:t>пунктом 3 статьи 269.2</w:t>
        </w:r>
      </w:hyperlink>
      <w:r w:rsidRPr="001938A2">
        <w:rPr>
          <w:rFonts w:ascii="Times New Roman" w:eastAsia="Times New Roman" w:hAnsi="Times New Roman" w:cs="Times New Roman"/>
          <w:color w:val="000000"/>
          <w:lang w:eastAsia="ru-RU"/>
        </w:rPr>
        <w:t xml:space="preserve"> Бюджетного кодекса.</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расчет, размер (в рублях с точностью до двух знаков после запятой) и вид подлежащих взысканию средств;</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наименование главного распорядителя, предоставившего межбюджетный трансферт, при использовании которого выявлено бюджетное нарушение; наименование получателя средств районного бюджета. </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2.3. Решение финансового </w:t>
      </w:r>
      <w:proofErr w:type="gramStart"/>
      <w:r w:rsidRPr="001938A2">
        <w:rPr>
          <w:rFonts w:ascii="Times New Roman" w:eastAsia="Times New Roman" w:hAnsi="Times New Roman" w:cs="Times New Roman"/>
          <w:lang w:eastAsia="ru-RU"/>
        </w:rPr>
        <w:t>органа  о</w:t>
      </w:r>
      <w:proofErr w:type="gramEnd"/>
      <w:r w:rsidRPr="001938A2">
        <w:rPr>
          <w:rFonts w:ascii="Times New Roman" w:eastAsia="Times New Roman" w:hAnsi="Times New Roman" w:cs="Times New Roman"/>
          <w:lang w:eastAsia="ru-RU"/>
        </w:rPr>
        <w:t xml:space="preserve"> применении меры принуждения оформляется в виде приказа финансового органа, не носящего нормативного характера.</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2.4. Финансовый орган не несет ответственность за достоверность, полноту и качество документов, представляемых органами муниципального финансового контроля.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4" w:name="P67"/>
      <w:bookmarkEnd w:id="4"/>
      <w:r w:rsidRPr="001938A2">
        <w:rPr>
          <w:rFonts w:ascii="Times New Roman" w:eastAsia="Times New Roman" w:hAnsi="Times New Roman" w:cs="Times New Roman"/>
          <w:lang w:eastAsia="ru-RU"/>
        </w:rPr>
        <w:t xml:space="preserve">2.5. Решение об отказе в применении бюджетных мер принуждения принимается Управлением финансами  в случаях, указанных в </w:t>
      </w:r>
      <w:hyperlink r:id="rId16" w:history="1">
        <w:r w:rsidRPr="001938A2">
          <w:rPr>
            <w:rFonts w:ascii="Times New Roman" w:eastAsia="Times New Roman" w:hAnsi="Times New Roman" w:cs="Times New Roman"/>
            <w:color w:val="000000"/>
            <w:lang w:eastAsia="ru-RU"/>
          </w:rPr>
          <w:t>пункте 7</w:t>
        </w:r>
      </w:hyperlink>
      <w:r w:rsidRPr="001938A2">
        <w:rPr>
          <w:rFonts w:ascii="Times New Roman" w:eastAsia="Times New Roman" w:hAnsi="Times New Roman" w:cs="Times New Roman"/>
          <w:color w:val="000000"/>
          <w:lang w:eastAsia="ru-RU"/>
        </w:rPr>
        <w:t xml:space="preserve"> Правил, и должно содержать информацию об уведомлении и обстоятельствах, указанных в пункте 7 Правил.</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lang w:eastAsia="ru-RU"/>
        </w:rPr>
        <w:t xml:space="preserve">Финансовым органом принимается решение об отказе в применении бюджетных мер принуждения в срок, определенный </w:t>
      </w:r>
      <w:hyperlink r:id="rId17" w:history="1">
        <w:r w:rsidRPr="001938A2">
          <w:rPr>
            <w:rFonts w:ascii="Times New Roman" w:eastAsia="Times New Roman" w:hAnsi="Times New Roman" w:cs="Times New Roman"/>
            <w:color w:val="000000"/>
            <w:lang w:eastAsia="ru-RU"/>
          </w:rPr>
          <w:t>абзацем первым пункта 6 статьи 306.2</w:t>
        </w:r>
      </w:hyperlink>
      <w:r w:rsidRPr="001938A2">
        <w:rPr>
          <w:rFonts w:ascii="Times New Roman" w:eastAsia="Times New Roman" w:hAnsi="Times New Roman" w:cs="Times New Roman"/>
          <w:color w:val="000000"/>
          <w:lang w:eastAsia="ru-RU"/>
        </w:rPr>
        <w:t xml:space="preserve"> Бюджетного кодекса.</w:t>
      </w:r>
    </w:p>
    <w:p w:rsidR="001938A2" w:rsidRPr="001938A2" w:rsidRDefault="001938A2" w:rsidP="003A46C0">
      <w:pPr>
        <w:widowControl w:val="0"/>
        <w:autoSpaceDE w:val="0"/>
        <w:autoSpaceDN w:val="0"/>
        <w:spacing w:after="0" w:line="240" w:lineRule="auto"/>
        <w:jc w:val="center"/>
        <w:outlineLvl w:val="1"/>
        <w:rPr>
          <w:rFonts w:ascii="Times New Roman" w:eastAsia="Times New Roman" w:hAnsi="Times New Roman" w:cs="Times New Roman"/>
          <w:lang w:eastAsia="ru-RU"/>
        </w:rPr>
      </w:pPr>
      <w:r w:rsidRPr="001938A2">
        <w:rPr>
          <w:rFonts w:ascii="Times New Roman" w:eastAsia="Times New Roman" w:hAnsi="Times New Roman" w:cs="Times New Roman"/>
          <w:b/>
          <w:lang w:eastAsia="ru-RU"/>
        </w:rPr>
        <w:t>3. Порядок принятия финансовым органом</w:t>
      </w:r>
      <w:r w:rsidR="003A46C0">
        <w:rPr>
          <w:rFonts w:ascii="Times New Roman" w:eastAsia="Times New Roman" w:hAnsi="Times New Roman" w:cs="Times New Roman"/>
          <w:b/>
          <w:lang w:eastAsia="ru-RU"/>
        </w:rPr>
        <w:t xml:space="preserve"> </w:t>
      </w:r>
      <w:r w:rsidRPr="001938A2">
        <w:rPr>
          <w:rFonts w:ascii="Times New Roman" w:eastAsia="Times New Roman" w:hAnsi="Times New Roman" w:cs="Times New Roman"/>
          <w:b/>
          <w:lang w:eastAsia="ru-RU"/>
        </w:rPr>
        <w:t>решения о применении бюджетных мер принуждения и исполнения решения о бесспорном взыскании</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3.1. Решение о применении бюджетной меры принуждения принимается Финансовым органом в течение 30 (тридцати) календарных дней после получения уведомления о применении бюджетных мер принуждения.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3.2. </w:t>
      </w:r>
      <w:r w:rsidRPr="001938A2">
        <w:rPr>
          <w:rFonts w:ascii="Times New Roman" w:eastAsia="Times New Roman" w:hAnsi="Times New Roman" w:cs="Times New Roman"/>
          <w:lang w:eastAsia="ru-RU"/>
        </w:rPr>
        <w:t>Финансовый орган</w:t>
      </w:r>
      <w:r w:rsidRPr="001938A2">
        <w:rPr>
          <w:rFonts w:ascii="Times New Roman" w:eastAsia="Times New Roman" w:hAnsi="Times New Roman" w:cs="Times New Roman"/>
          <w:color w:val="000000"/>
          <w:lang w:eastAsia="ru-RU"/>
        </w:rPr>
        <w:t xml:space="preserve"> в соответствии с </w:t>
      </w:r>
      <w:hyperlink r:id="rId18" w:history="1">
        <w:r w:rsidRPr="001938A2">
          <w:rPr>
            <w:rFonts w:ascii="Times New Roman" w:eastAsia="Times New Roman" w:hAnsi="Times New Roman" w:cs="Times New Roman"/>
            <w:color w:val="000000"/>
            <w:lang w:eastAsia="ru-RU"/>
          </w:rPr>
          <w:t>абзацем первым пункта 5 статьи 306.2</w:t>
        </w:r>
      </w:hyperlink>
      <w:r w:rsidRPr="001938A2">
        <w:rPr>
          <w:rFonts w:ascii="Times New Roman" w:eastAsia="Times New Roman" w:hAnsi="Times New Roman" w:cs="Times New Roman"/>
          <w:color w:val="000000"/>
          <w:lang w:eastAsia="ru-RU"/>
        </w:rPr>
        <w:t xml:space="preserve"> и </w:t>
      </w:r>
      <w:hyperlink r:id="rId19" w:history="1">
        <w:r w:rsidRPr="001938A2">
          <w:rPr>
            <w:rFonts w:ascii="Times New Roman" w:eastAsia="Times New Roman" w:hAnsi="Times New Roman" w:cs="Times New Roman"/>
            <w:color w:val="000000"/>
            <w:lang w:eastAsia="ru-RU"/>
          </w:rPr>
          <w:t>статьями 306.4</w:t>
        </w:r>
      </w:hyperlink>
      <w:r w:rsidRPr="001938A2">
        <w:rPr>
          <w:rFonts w:ascii="Times New Roman" w:eastAsia="Times New Roman" w:hAnsi="Times New Roman" w:cs="Times New Roman"/>
          <w:color w:val="000000"/>
          <w:lang w:eastAsia="ru-RU"/>
        </w:rPr>
        <w:t xml:space="preserve"> - </w:t>
      </w:r>
      <w:hyperlink r:id="rId20" w:history="1">
        <w:r w:rsidRPr="001938A2">
          <w:rPr>
            <w:rFonts w:ascii="Times New Roman" w:eastAsia="Times New Roman" w:hAnsi="Times New Roman" w:cs="Times New Roman"/>
            <w:color w:val="000000"/>
            <w:lang w:eastAsia="ru-RU"/>
          </w:rPr>
          <w:t>306.8</w:t>
        </w:r>
      </w:hyperlink>
      <w:r w:rsidRPr="001938A2">
        <w:rPr>
          <w:rFonts w:ascii="Times New Roman" w:eastAsia="Times New Roman" w:hAnsi="Times New Roman" w:cs="Times New Roman"/>
          <w:color w:val="000000"/>
          <w:lang w:eastAsia="ru-RU"/>
        </w:rPr>
        <w:t xml:space="preserve"> Бюджетного кодекса рассматривает каждое указанное в уведомлении бюджетное нарушение с учетом положений нормативных правовых актов, соглашений о предоставлении межбюджетных трансфертов или бюджетных кредитов, при исполнении которых объектом контроля допущено бюджетное нарушение, и указывает в решении о применении бюджетных мер принуждения: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а) вид бюджетного нарушения, за совершение которого предусмотрено применение бюджетных мер принуждения;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б) объект контроля, допустивший бюджетное нарушение;</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в) одну бюджетную меру принуждения или несколько;</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г) срок исполнения в отношении каждой из бюджетных мер принуждения в пределах, установленных </w:t>
      </w:r>
      <w:hyperlink r:id="rId21" w:history="1">
        <w:r w:rsidRPr="001938A2">
          <w:rPr>
            <w:rFonts w:ascii="Times New Roman" w:eastAsia="Times New Roman" w:hAnsi="Times New Roman" w:cs="Times New Roman"/>
            <w:color w:val="000000"/>
            <w:lang w:eastAsia="ru-RU"/>
          </w:rPr>
          <w:t>абзацем первым пункта 6 статьи 306.2</w:t>
        </w:r>
      </w:hyperlink>
      <w:r w:rsidRPr="001938A2">
        <w:rPr>
          <w:rFonts w:ascii="Times New Roman" w:eastAsia="Times New Roman" w:hAnsi="Times New Roman" w:cs="Times New Roman"/>
          <w:color w:val="000000"/>
          <w:lang w:eastAsia="ru-RU"/>
        </w:rPr>
        <w:t xml:space="preserve"> Бюджетного кодекса.</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Решение о применении бюджетных мер принуждения принимается финансовым органом по каждому указанному в уведомлении бюджетному нарушению.</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Сумма средств, определяемая для одной или нескольких бюджетных мер принуждения в решении о применении бюджетной меры принуждения, должна соответствовать сумме средств по указанному в уведомлении бюджетному нарушению, в отношении которого принимается решение о применении бюджетной меры принуждения. При выявлении в уведомлении в части соответствующих сумм средств технических ошибок (описок, опечаток, грамматических или арифметических ошибок либо подобных ошибок) информация о сумме средств, содержащейся в решении о применении бюджетных мер принуждения, уточняется с указанием такой причины.</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3.3. Поступившее в финансовый орган уведомление о применении бюджетных мер принуждения передается для подготовки проекта распоряжения финансовым органом о применении бюджетной меры принуждения ответственному должностному лицу (далее – должностное лицо), назначаемому распоряжением руководителя финансового органа. </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3.4. Проект распоряжения финансового органа о применении бюджетной меры принуждения готовится должностным </w:t>
      </w:r>
      <w:proofErr w:type="gramStart"/>
      <w:r w:rsidRPr="001938A2">
        <w:rPr>
          <w:rFonts w:ascii="Times New Roman" w:eastAsia="Times New Roman" w:hAnsi="Times New Roman" w:cs="Times New Roman"/>
          <w:lang w:eastAsia="ru-RU"/>
        </w:rPr>
        <w:t>лицом  в</w:t>
      </w:r>
      <w:proofErr w:type="gramEnd"/>
      <w:r w:rsidRPr="001938A2">
        <w:rPr>
          <w:rFonts w:ascii="Times New Roman" w:eastAsia="Times New Roman" w:hAnsi="Times New Roman" w:cs="Times New Roman"/>
          <w:lang w:eastAsia="ru-RU"/>
        </w:rPr>
        <w:t xml:space="preserve"> течение 20  (двадцати) календарных дней со дня  поступления соответствующего уведомления в финансовый орган.</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Подписание распоряжения осуществляет руководитель (исполняющий обязанности руководителя либо иное уполномоченное лицо) финансового органа. </w:t>
      </w:r>
    </w:p>
    <w:p w:rsidR="001938A2" w:rsidRPr="001938A2" w:rsidRDefault="001938A2" w:rsidP="001938A2">
      <w:pPr>
        <w:widowControl w:val="0"/>
        <w:autoSpaceDE w:val="0"/>
        <w:autoSpaceDN w:val="0"/>
        <w:spacing w:after="0" w:line="240" w:lineRule="auto"/>
        <w:ind w:firstLine="539"/>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lang w:eastAsia="ru-RU"/>
        </w:rPr>
        <w:t xml:space="preserve">3.5. Должностное лицо  в течение 3 (трех) рабочих дней со дня подписания  распоряжения о применении меры принуждения направляет с сопроводительным письмом копию данного распоряжения лицу, направившему уведомление о применении бюджетных мер принуждения, а также передает копию данного распоряжения в </w:t>
      </w:r>
      <w:r w:rsidRPr="001938A2">
        <w:rPr>
          <w:rFonts w:ascii="Times New Roman" w:eastAsia="Times New Roman" w:hAnsi="Times New Roman" w:cs="Times New Roman"/>
          <w:color w:val="000000"/>
          <w:lang w:eastAsia="ru-RU"/>
        </w:rPr>
        <w:t>УФК по Самарской области.</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938A2">
        <w:rPr>
          <w:rFonts w:ascii="Times New Roman" w:eastAsia="Times New Roman" w:hAnsi="Times New Roman" w:cs="Times New Roman"/>
          <w:color w:val="000000"/>
          <w:lang w:eastAsia="ru-RU"/>
        </w:rPr>
        <w:t xml:space="preserve">3.6. Поводом для применения меры </w:t>
      </w:r>
      <w:proofErr w:type="gramStart"/>
      <w:r w:rsidRPr="001938A2">
        <w:rPr>
          <w:rFonts w:ascii="Times New Roman" w:eastAsia="Times New Roman" w:hAnsi="Times New Roman" w:cs="Times New Roman"/>
          <w:color w:val="000000"/>
          <w:lang w:eastAsia="ru-RU"/>
        </w:rPr>
        <w:t>принуждения  является</w:t>
      </w:r>
      <w:proofErr w:type="gramEnd"/>
      <w:r w:rsidRPr="001938A2">
        <w:rPr>
          <w:rFonts w:ascii="Times New Roman" w:eastAsia="Times New Roman" w:hAnsi="Times New Roman" w:cs="Times New Roman"/>
          <w:color w:val="000000"/>
          <w:lang w:eastAsia="ru-RU"/>
        </w:rPr>
        <w:t xml:space="preserve"> поступление в </w:t>
      </w:r>
      <w:r w:rsidRPr="001938A2">
        <w:rPr>
          <w:rFonts w:ascii="Times New Roman" w:eastAsia="Times New Roman" w:hAnsi="Times New Roman" w:cs="Times New Roman"/>
          <w:lang w:eastAsia="ru-RU"/>
        </w:rPr>
        <w:t>финансовый орган</w:t>
      </w:r>
      <w:r w:rsidRPr="001938A2">
        <w:rPr>
          <w:rFonts w:ascii="Times New Roman" w:eastAsia="Times New Roman" w:hAnsi="Times New Roman" w:cs="Times New Roman"/>
          <w:color w:val="000000"/>
          <w:lang w:eastAsia="ru-RU"/>
        </w:rPr>
        <w:t xml:space="preserve"> уведомлений о совершении бюджетных нарушений, указанных в абзацах 2-4 п. 2.1. раздела 2 настоящего  Порядка.</w:t>
      </w:r>
    </w:p>
    <w:p w:rsidR="001938A2" w:rsidRPr="001938A2" w:rsidRDefault="001938A2" w:rsidP="001938A2">
      <w:pPr>
        <w:autoSpaceDE w:val="0"/>
        <w:autoSpaceDN w:val="0"/>
        <w:adjustRightInd w:val="0"/>
        <w:spacing w:after="0" w:line="240" w:lineRule="auto"/>
        <w:ind w:firstLine="540"/>
        <w:jc w:val="both"/>
        <w:rPr>
          <w:rFonts w:ascii="Times New Roman" w:eastAsia="Calibri" w:hAnsi="Times New Roman" w:cs="Times New Roman"/>
        </w:rPr>
      </w:pPr>
      <w:r w:rsidRPr="001938A2">
        <w:rPr>
          <w:rFonts w:ascii="Times New Roman" w:eastAsia="Calibri" w:hAnsi="Times New Roman" w:cs="Times New Roman"/>
        </w:rPr>
        <w:t xml:space="preserve">После получения </w:t>
      </w:r>
      <w:proofErr w:type="gramStart"/>
      <w:r w:rsidRPr="001938A2">
        <w:rPr>
          <w:rFonts w:ascii="Times New Roman" w:eastAsia="Calibri" w:hAnsi="Times New Roman" w:cs="Times New Roman"/>
        </w:rPr>
        <w:t>информации  с</w:t>
      </w:r>
      <w:proofErr w:type="gramEnd"/>
      <w:r w:rsidRPr="001938A2">
        <w:rPr>
          <w:rFonts w:ascii="Times New Roman" w:eastAsia="Calibri" w:hAnsi="Times New Roman" w:cs="Times New Roman"/>
        </w:rPr>
        <w:t xml:space="preserve"> УФК по Самарской области о полном исполнении распоряжения финансовый орган в течение 3 (трех) рабочих дней   доводит данную информацию до соответствующего органа муниципального финансового контроля, направившего уведомление о применении бюджетных мер принуждения.</w:t>
      </w:r>
    </w:p>
    <w:p w:rsidR="001938A2" w:rsidRPr="001938A2" w:rsidRDefault="001938A2" w:rsidP="001938A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3.7. Форма распоряжения финансового органа о применении бюджетных мер принуждения устанавливается в </w:t>
      </w:r>
      <w:r w:rsidRPr="001938A2">
        <w:rPr>
          <w:rFonts w:ascii="Times New Roman" w:eastAsia="Times New Roman" w:hAnsi="Times New Roman" w:cs="Times New Roman"/>
          <w:color w:val="000000"/>
          <w:lang w:eastAsia="ru-RU"/>
        </w:rPr>
        <w:t xml:space="preserve">приложении </w:t>
      </w:r>
      <w:hyperlink w:anchor="P252" w:history="1">
        <w:r w:rsidRPr="001938A2">
          <w:rPr>
            <w:rFonts w:ascii="Times New Roman" w:eastAsia="Times New Roman" w:hAnsi="Times New Roman" w:cs="Times New Roman"/>
            <w:color w:val="000000"/>
            <w:lang w:eastAsia="ru-RU"/>
          </w:rPr>
          <w:t>1</w:t>
        </w:r>
      </w:hyperlink>
      <w:r w:rsidRPr="001938A2">
        <w:rPr>
          <w:rFonts w:ascii="Times New Roman" w:eastAsia="Times New Roman" w:hAnsi="Times New Roman" w:cs="Times New Roman"/>
          <w:color w:val="000000"/>
          <w:lang w:eastAsia="ru-RU"/>
        </w:rPr>
        <w:t xml:space="preserve"> к настоящему</w:t>
      </w:r>
      <w:r w:rsidRPr="001938A2">
        <w:rPr>
          <w:rFonts w:ascii="Times New Roman" w:eastAsia="Times New Roman" w:hAnsi="Times New Roman" w:cs="Times New Roman"/>
          <w:lang w:eastAsia="ru-RU"/>
        </w:rPr>
        <w:t xml:space="preserve"> Порядку.</w:t>
      </w:r>
    </w:p>
    <w:p w:rsidR="001938A2" w:rsidRPr="001938A2" w:rsidRDefault="001938A2" w:rsidP="001938A2">
      <w:pPr>
        <w:widowControl w:val="0"/>
        <w:autoSpaceDE w:val="0"/>
        <w:autoSpaceDN w:val="0"/>
        <w:spacing w:after="0" w:line="240" w:lineRule="auto"/>
        <w:jc w:val="right"/>
        <w:rPr>
          <w:rFonts w:ascii="Times New Roman" w:eastAsia="Times New Roman" w:hAnsi="Times New Roman" w:cs="Times New Roman"/>
          <w:sz w:val="20"/>
          <w:szCs w:val="20"/>
          <w:lang w:eastAsia="ru-RU"/>
        </w:rPr>
      </w:pPr>
      <w:bookmarkStart w:id="5" w:name="P219"/>
      <w:bookmarkEnd w:id="5"/>
      <w:r w:rsidRPr="001938A2">
        <w:rPr>
          <w:rFonts w:ascii="Times New Roman" w:eastAsia="Times New Roman" w:hAnsi="Times New Roman" w:cs="Times New Roman"/>
          <w:sz w:val="20"/>
          <w:szCs w:val="20"/>
          <w:lang w:eastAsia="ru-RU"/>
        </w:rPr>
        <w:t>Приложение 1</w:t>
      </w:r>
    </w:p>
    <w:p w:rsidR="001938A2" w:rsidRPr="001938A2" w:rsidRDefault="001938A2" w:rsidP="001938A2">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1938A2">
        <w:rPr>
          <w:rFonts w:ascii="Times New Roman" w:eastAsia="Times New Roman" w:hAnsi="Times New Roman" w:cs="Times New Roman"/>
          <w:sz w:val="20"/>
          <w:szCs w:val="20"/>
          <w:lang w:eastAsia="ru-RU"/>
        </w:rPr>
        <w:lastRenderedPageBreak/>
        <w:t>к Порядку</w:t>
      </w:r>
    </w:p>
    <w:p w:rsidR="001938A2" w:rsidRPr="001938A2" w:rsidRDefault="001938A2" w:rsidP="001938A2">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1938A2">
        <w:rPr>
          <w:rFonts w:ascii="Times New Roman" w:eastAsia="Times New Roman" w:hAnsi="Times New Roman" w:cs="Times New Roman"/>
          <w:sz w:val="20"/>
          <w:szCs w:val="20"/>
          <w:lang w:eastAsia="ru-RU"/>
        </w:rPr>
        <w:t xml:space="preserve">принятия и исполнения решения о </w:t>
      </w:r>
    </w:p>
    <w:p w:rsidR="001938A2" w:rsidRPr="001938A2" w:rsidRDefault="001938A2" w:rsidP="001938A2">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1938A2">
        <w:rPr>
          <w:rFonts w:ascii="Times New Roman" w:eastAsia="Times New Roman" w:hAnsi="Times New Roman" w:cs="Times New Roman"/>
          <w:sz w:val="20"/>
          <w:szCs w:val="20"/>
          <w:lang w:eastAsia="ru-RU"/>
        </w:rPr>
        <w:t>применении бюджетных мер принуждения</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bookmarkStart w:id="6" w:name="P252"/>
      <w:bookmarkEnd w:id="6"/>
      <w:r w:rsidRPr="001938A2">
        <w:rPr>
          <w:rFonts w:ascii="Times New Roman" w:eastAsia="Times New Roman" w:hAnsi="Times New Roman" w:cs="Times New Roman"/>
          <w:lang w:eastAsia="ru-RU"/>
        </w:rPr>
        <w:t>О применении бюджетной меры принуждения</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в виде бесспорного взыскания </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w:t>
      </w:r>
      <w:proofErr w:type="gramStart"/>
      <w:r w:rsidRPr="001938A2">
        <w:rPr>
          <w:rFonts w:ascii="Times New Roman" w:eastAsia="Times New Roman" w:hAnsi="Times New Roman" w:cs="Times New Roman"/>
          <w:lang w:eastAsia="ru-RU"/>
        </w:rPr>
        <w:t>В  соответствии</w:t>
      </w:r>
      <w:proofErr w:type="gramEnd"/>
      <w:r w:rsidRPr="001938A2">
        <w:rPr>
          <w:rFonts w:ascii="Times New Roman" w:eastAsia="Times New Roman" w:hAnsi="Times New Roman" w:cs="Times New Roman"/>
          <w:lang w:eastAsia="ru-RU"/>
        </w:rPr>
        <w:t xml:space="preserve"> с постановлением Администрации городского поселения Безенчук от_______№_____ "Об утверждении Порядка принятия и исполнения решения о применении бюджетных мер принуждения" на основании уведомления о применении бюджетной</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меры принуждения от "___"___________ N____, направленного_________________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(наименование органа </w:t>
      </w:r>
      <w:proofErr w:type="gramStart"/>
      <w:r w:rsidRPr="001938A2">
        <w:rPr>
          <w:rFonts w:ascii="Times New Roman" w:eastAsia="Times New Roman" w:hAnsi="Times New Roman" w:cs="Times New Roman"/>
          <w:lang w:eastAsia="ru-RU"/>
        </w:rPr>
        <w:t>муниципального  финансового</w:t>
      </w:r>
      <w:proofErr w:type="gramEnd"/>
      <w:r w:rsidRPr="001938A2">
        <w:rPr>
          <w:rFonts w:ascii="Times New Roman" w:eastAsia="Times New Roman" w:hAnsi="Times New Roman" w:cs="Times New Roman"/>
          <w:lang w:eastAsia="ru-RU"/>
        </w:rPr>
        <w:t xml:space="preserve"> контроля),</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1. В связи с выявлением факта_________________________________________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_______________________________________________________________________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(содержание нарушения)</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осуществить бесспорное взыскание средств в размере_________________</w:t>
      </w:r>
      <w:proofErr w:type="spellStart"/>
      <w:r w:rsidRPr="001938A2">
        <w:rPr>
          <w:rFonts w:ascii="Times New Roman" w:eastAsia="Times New Roman" w:hAnsi="Times New Roman" w:cs="Times New Roman"/>
          <w:lang w:eastAsia="ru-RU"/>
        </w:rPr>
        <w:t>руб</w:t>
      </w:r>
      <w:proofErr w:type="spellEnd"/>
      <w:r w:rsidRPr="001938A2">
        <w:rPr>
          <w:rFonts w:ascii="Times New Roman" w:eastAsia="Times New Roman" w:hAnsi="Times New Roman" w:cs="Times New Roman"/>
          <w:lang w:eastAsia="ru-RU"/>
        </w:rPr>
        <w:t>. из  бюджета________________________________________________________________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(наименование муниципального образования)</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в целях дальнейшего перечисления в бюджет муниципального района </w:t>
      </w:r>
      <w:proofErr w:type="spellStart"/>
      <w:r w:rsidRPr="001938A2">
        <w:rPr>
          <w:rFonts w:ascii="Times New Roman" w:eastAsia="Times New Roman" w:hAnsi="Times New Roman" w:cs="Times New Roman"/>
          <w:lang w:eastAsia="ru-RU"/>
        </w:rPr>
        <w:t>Безенчукский</w:t>
      </w:r>
      <w:proofErr w:type="spellEnd"/>
      <w:r w:rsidRPr="001938A2">
        <w:rPr>
          <w:rFonts w:ascii="Times New Roman" w:eastAsia="Times New Roman" w:hAnsi="Times New Roman" w:cs="Times New Roman"/>
          <w:lang w:eastAsia="ru-RU"/>
        </w:rPr>
        <w:t xml:space="preserve"> </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1.1.     Объект     </w:t>
      </w:r>
      <w:proofErr w:type="gramStart"/>
      <w:r w:rsidRPr="001938A2">
        <w:rPr>
          <w:rFonts w:ascii="Times New Roman" w:eastAsia="Times New Roman" w:hAnsi="Times New Roman" w:cs="Times New Roman"/>
          <w:lang w:eastAsia="ru-RU"/>
        </w:rPr>
        <w:t xml:space="preserve">контроля,   </w:t>
      </w:r>
      <w:proofErr w:type="gramEnd"/>
      <w:r w:rsidRPr="001938A2">
        <w:rPr>
          <w:rFonts w:ascii="Times New Roman" w:eastAsia="Times New Roman" w:hAnsi="Times New Roman" w:cs="Times New Roman"/>
          <w:lang w:eastAsia="ru-RU"/>
        </w:rPr>
        <w:t xml:space="preserve"> допустивший    бюджетное     нарушение</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______________________________________________________________________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Срок исполнения меры бюджетного принуждения __________________________.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2. Направить настоящее постановление в </w:t>
      </w:r>
      <w:proofErr w:type="gramStart"/>
      <w:r w:rsidRPr="001938A2">
        <w:rPr>
          <w:rFonts w:ascii="Times New Roman" w:eastAsia="Times New Roman" w:hAnsi="Times New Roman" w:cs="Times New Roman"/>
          <w:lang w:eastAsia="ru-RU"/>
        </w:rPr>
        <w:t>Управление  Федерального</w:t>
      </w:r>
      <w:proofErr w:type="gramEnd"/>
      <w:r w:rsidRPr="001938A2">
        <w:rPr>
          <w:rFonts w:ascii="Times New Roman" w:eastAsia="Times New Roman" w:hAnsi="Times New Roman" w:cs="Times New Roman"/>
          <w:lang w:eastAsia="ru-RU"/>
        </w:rPr>
        <w:t xml:space="preserve">  казначейства</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по </w:t>
      </w:r>
      <w:proofErr w:type="gramStart"/>
      <w:r w:rsidRPr="001938A2">
        <w:rPr>
          <w:rFonts w:ascii="Times New Roman" w:eastAsia="Times New Roman" w:hAnsi="Times New Roman" w:cs="Times New Roman"/>
          <w:lang w:eastAsia="ru-RU"/>
        </w:rPr>
        <w:t>Самарской  области</w:t>
      </w:r>
      <w:proofErr w:type="gramEnd"/>
      <w:r w:rsidRPr="001938A2">
        <w:rPr>
          <w:rFonts w:ascii="Times New Roman" w:eastAsia="Times New Roman" w:hAnsi="Times New Roman" w:cs="Times New Roman"/>
          <w:lang w:eastAsia="ru-RU"/>
        </w:rPr>
        <w:t xml:space="preserve">  для   исполнения  и  перечисления  денежных  средств</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по следующим </w:t>
      </w:r>
      <w:proofErr w:type="gramStart"/>
      <w:r w:rsidRPr="001938A2">
        <w:rPr>
          <w:rFonts w:ascii="Times New Roman" w:eastAsia="Times New Roman" w:hAnsi="Times New Roman" w:cs="Times New Roman"/>
          <w:lang w:eastAsia="ru-RU"/>
        </w:rPr>
        <w:t>реквизитам:_</w:t>
      </w:r>
      <w:proofErr w:type="gramEnd"/>
      <w:r w:rsidRPr="001938A2">
        <w:rPr>
          <w:rFonts w:ascii="Times New Roman" w:eastAsia="Times New Roman" w:hAnsi="Times New Roman" w:cs="Times New Roman"/>
          <w:lang w:eastAsia="ru-RU"/>
        </w:rPr>
        <w:t>___________________________</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Глава городского поселения Безенчук        _____                          Райская Н.В.</w:t>
      </w:r>
    </w:p>
    <w:p w:rsidR="001938A2" w:rsidRPr="001938A2" w:rsidRDefault="001938A2" w:rsidP="001938A2">
      <w:pPr>
        <w:widowControl w:val="0"/>
        <w:autoSpaceDE w:val="0"/>
        <w:autoSpaceDN w:val="0"/>
        <w:spacing w:after="0" w:line="240" w:lineRule="auto"/>
        <w:jc w:val="both"/>
        <w:rPr>
          <w:rFonts w:ascii="Times New Roman" w:eastAsia="Times New Roman" w:hAnsi="Times New Roman" w:cs="Times New Roman"/>
          <w:lang w:eastAsia="ru-RU"/>
        </w:rPr>
      </w:pPr>
      <w:r w:rsidRPr="001938A2">
        <w:rPr>
          <w:rFonts w:ascii="Times New Roman" w:eastAsia="Times New Roman" w:hAnsi="Times New Roman" w:cs="Times New Roman"/>
          <w:lang w:eastAsia="ru-RU"/>
        </w:rPr>
        <w:t xml:space="preserve">                                                                       (</w:t>
      </w:r>
      <w:proofErr w:type="gramStart"/>
      <w:r w:rsidRPr="001938A2">
        <w:rPr>
          <w:rFonts w:ascii="Times New Roman" w:eastAsia="Times New Roman" w:hAnsi="Times New Roman" w:cs="Times New Roman"/>
          <w:lang w:eastAsia="ru-RU"/>
        </w:rPr>
        <w:t xml:space="preserve">подпись)   </w:t>
      </w:r>
      <w:proofErr w:type="gramEnd"/>
      <w:r w:rsidRPr="001938A2">
        <w:rPr>
          <w:rFonts w:ascii="Times New Roman" w:eastAsia="Times New Roman" w:hAnsi="Times New Roman" w:cs="Times New Roman"/>
          <w:lang w:eastAsia="ru-RU"/>
        </w:rPr>
        <w:t xml:space="preserve">         (расшифровка подписи)</w:t>
      </w:r>
    </w:p>
    <w:p w:rsidR="006D228C" w:rsidRPr="00627DF8" w:rsidRDefault="006D228C" w:rsidP="0060236C">
      <w:pPr>
        <w:spacing w:after="0" w:line="240" w:lineRule="auto"/>
        <w:jc w:val="both"/>
        <w:outlineLvl w:val="0"/>
        <w:rPr>
          <w:rFonts w:ascii="Times New Roman" w:eastAsia="Calibri" w:hAnsi="Times New Roman" w:cs="Times New Roman"/>
          <w:b/>
          <w:sz w:val="8"/>
          <w:szCs w:val="8"/>
        </w:rPr>
      </w:pPr>
    </w:p>
    <w:p w:rsidR="00BE1984" w:rsidRPr="00841838" w:rsidRDefault="00BE1984" w:rsidP="00BE198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13</w:t>
      </w:r>
      <w:r w:rsidRPr="00841838">
        <w:rPr>
          <w:rFonts w:ascii="Times New Roman" w:eastAsia="Calibri" w:hAnsi="Times New Roman" w:cs="Times New Roman"/>
          <w:b/>
        </w:rPr>
        <w:t>.</w:t>
      </w:r>
      <w:r>
        <w:rPr>
          <w:rFonts w:ascii="Times New Roman" w:eastAsia="Calibri" w:hAnsi="Times New Roman" w:cs="Times New Roman"/>
          <w:b/>
        </w:rPr>
        <w:t>03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Pr>
          <w:rFonts w:ascii="Times New Roman" w:eastAsia="Calibri" w:hAnsi="Times New Roman" w:cs="Times New Roman"/>
          <w:b/>
        </w:rPr>
        <w:t>129</w:t>
      </w:r>
    </w:p>
    <w:p w:rsidR="00A90DAD" w:rsidRPr="00A90DAD" w:rsidRDefault="00BE1984" w:rsidP="00A90DAD">
      <w:pPr>
        <w:pStyle w:val="ConsPlusNonformat"/>
        <w:tabs>
          <w:tab w:val="left" w:pos="9214"/>
        </w:tabs>
        <w:ind w:right="283"/>
        <w:jc w:val="both"/>
        <w:rPr>
          <w:rFonts w:ascii="Times New Roman" w:hAnsi="Times New Roman" w:cs="Times New Roman"/>
          <w:sz w:val="22"/>
          <w:szCs w:val="22"/>
        </w:rPr>
      </w:pPr>
      <w:r w:rsidRPr="00A90DAD">
        <w:rPr>
          <w:rFonts w:ascii="Times New Roman" w:hAnsi="Times New Roman" w:cs="Times New Roman"/>
          <w:sz w:val="22"/>
          <w:szCs w:val="22"/>
        </w:rPr>
        <w:t>«</w:t>
      </w:r>
      <w:proofErr w:type="gramStart"/>
      <w:r w:rsidR="00A90DAD" w:rsidRPr="00A90DAD">
        <w:rPr>
          <w:rFonts w:ascii="Times New Roman" w:hAnsi="Times New Roman" w:cs="Times New Roman"/>
          <w:sz w:val="22"/>
          <w:szCs w:val="22"/>
        </w:rPr>
        <w:t>О  предоставлении</w:t>
      </w:r>
      <w:proofErr w:type="gramEnd"/>
      <w:r w:rsidR="00A90DAD" w:rsidRPr="00A90DAD">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63:12:1401037:65, площадью 500 </w:t>
      </w:r>
      <w:proofErr w:type="spellStart"/>
      <w:r w:rsidR="00A90DAD" w:rsidRPr="00A90DAD">
        <w:rPr>
          <w:rFonts w:ascii="Times New Roman" w:hAnsi="Times New Roman" w:cs="Times New Roman"/>
          <w:sz w:val="22"/>
          <w:szCs w:val="22"/>
        </w:rPr>
        <w:t>кв.м</w:t>
      </w:r>
      <w:proofErr w:type="spellEnd"/>
      <w:r w:rsidR="00A90DAD" w:rsidRPr="00A90DAD">
        <w:rPr>
          <w:rFonts w:ascii="Times New Roman" w:hAnsi="Times New Roman" w:cs="Times New Roman"/>
          <w:sz w:val="22"/>
          <w:szCs w:val="22"/>
        </w:rPr>
        <w:t xml:space="preserve">, расположенного по адресу: Самарская область, </w:t>
      </w:r>
      <w:proofErr w:type="spellStart"/>
      <w:r w:rsidR="00A90DAD" w:rsidRPr="00A90DAD">
        <w:rPr>
          <w:rFonts w:ascii="Times New Roman" w:hAnsi="Times New Roman" w:cs="Times New Roman"/>
          <w:sz w:val="22"/>
          <w:szCs w:val="22"/>
        </w:rPr>
        <w:t>Безенчукский</w:t>
      </w:r>
      <w:proofErr w:type="spellEnd"/>
      <w:r w:rsidR="00A90DAD" w:rsidRPr="00A90DAD">
        <w:rPr>
          <w:rFonts w:ascii="Times New Roman" w:hAnsi="Times New Roman" w:cs="Times New Roman"/>
          <w:sz w:val="22"/>
          <w:szCs w:val="22"/>
        </w:rPr>
        <w:t xml:space="preserve"> район, </w:t>
      </w:r>
      <w:proofErr w:type="spellStart"/>
      <w:r w:rsidR="00A90DAD" w:rsidRPr="00A90DAD">
        <w:rPr>
          <w:rFonts w:ascii="Times New Roman" w:hAnsi="Times New Roman" w:cs="Times New Roman"/>
          <w:sz w:val="22"/>
          <w:szCs w:val="22"/>
        </w:rPr>
        <w:t>п.г.т</w:t>
      </w:r>
      <w:proofErr w:type="spellEnd"/>
      <w:r w:rsidR="00A90DAD" w:rsidRPr="00A90DAD">
        <w:rPr>
          <w:rFonts w:ascii="Times New Roman" w:hAnsi="Times New Roman" w:cs="Times New Roman"/>
          <w:sz w:val="22"/>
          <w:szCs w:val="22"/>
        </w:rPr>
        <w:t>. Безенчук, ул. Осипенко, д.19</w:t>
      </w:r>
    </w:p>
    <w:p w:rsidR="00A90DAD" w:rsidRPr="00A90DAD" w:rsidRDefault="00A90DAD" w:rsidP="00A90DAD">
      <w:pPr>
        <w:widowControl w:val="0"/>
        <w:tabs>
          <w:tab w:val="left" w:pos="9214"/>
        </w:tabs>
        <w:autoSpaceDE w:val="0"/>
        <w:autoSpaceDN w:val="0"/>
        <w:spacing w:after="0" w:line="240" w:lineRule="auto"/>
        <w:ind w:right="283"/>
        <w:jc w:val="both"/>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A90DAD">
        <w:rPr>
          <w:rFonts w:ascii="Times New Roman" w:eastAsia="Times New Roman" w:hAnsi="Times New Roman" w:cs="Times New Roman"/>
          <w:lang w:eastAsia="ru-RU"/>
        </w:rPr>
        <w:t xml:space="preserve">Рассмотрев заявление </w:t>
      </w:r>
      <w:proofErr w:type="spellStart"/>
      <w:r w:rsidRPr="00A90DAD">
        <w:rPr>
          <w:rFonts w:ascii="Times New Roman" w:eastAsia="Times New Roman" w:hAnsi="Times New Roman" w:cs="Times New Roman"/>
          <w:lang w:eastAsia="ru-RU"/>
        </w:rPr>
        <w:t>Г.К.Любименко</w:t>
      </w:r>
      <w:proofErr w:type="spellEnd"/>
      <w:r w:rsidRPr="00A90DAD">
        <w:rPr>
          <w:rFonts w:ascii="Times New Roman" w:eastAsia="Times New Roman" w:hAnsi="Times New Roman" w:cs="Times New Roman"/>
          <w:lang w:eastAsia="ru-RU"/>
        </w:rPr>
        <w:t xml:space="preserve">  от 24.12.2019г  входящий номер 2463,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22" w:history="1">
        <w:r w:rsidRPr="00A90DAD">
          <w:rPr>
            <w:rFonts w:ascii="Times New Roman" w:eastAsia="Times New Roman" w:hAnsi="Times New Roman" w:cs="Times New Roman"/>
            <w:lang w:eastAsia="ru-RU"/>
          </w:rPr>
          <w:t>статьей 40</w:t>
        </w:r>
      </w:hyperlink>
      <w:r w:rsidRPr="00A90DAD">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7" w:name="_Hlk2668950"/>
      <w:r w:rsidRPr="00A90DAD">
        <w:rPr>
          <w:rFonts w:ascii="Times New Roman" w:eastAsia="Times New Roman" w:hAnsi="Times New Roman" w:cs="Times New Roman"/>
          <w:lang w:eastAsia="ru-RU"/>
        </w:rPr>
        <w:t>Безенчук</w:t>
      </w:r>
      <w:bookmarkEnd w:id="7"/>
      <w:r w:rsidRPr="00A90DAD">
        <w:rPr>
          <w:rFonts w:ascii="Times New Roman" w:eastAsia="Times New Roman" w:hAnsi="Times New Roman" w:cs="Times New Roman"/>
          <w:lang w:eastAsia="ru-RU"/>
        </w:rPr>
        <w:t xml:space="preserve"> муниципального района </w:t>
      </w:r>
      <w:proofErr w:type="spellStart"/>
      <w:r w:rsidRPr="00A90DAD">
        <w:rPr>
          <w:rFonts w:ascii="Times New Roman" w:eastAsia="Times New Roman" w:hAnsi="Times New Roman" w:cs="Times New Roman"/>
          <w:lang w:eastAsia="ru-RU"/>
        </w:rPr>
        <w:t>Безенчукский</w:t>
      </w:r>
      <w:proofErr w:type="spellEnd"/>
      <w:r w:rsidRPr="00A90DAD">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A90DAD" w:rsidRPr="00A90DAD" w:rsidRDefault="00A90DAD" w:rsidP="00A90DAD">
      <w:pPr>
        <w:widowControl w:val="0"/>
        <w:autoSpaceDE w:val="0"/>
        <w:autoSpaceDN w:val="0"/>
        <w:spacing w:after="0" w:line="240" w:lineRule="auto"/>
        <w:ind w:right="-1" w:firstLine="709"/>
        <w:jc w:val="center"/>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ПОСТАНОВЛЯЕТ:</w:t>
      </w:r>
    </w:p>
    <w:p w:rsidR="00A90DAD" w:rsidRPr="00A90DAD" w:rsidRDefault="00A90DAD" w:rsidP="00A90DAD">
      <w:pPr>
        <w:widowControl w:val="0"/>
        <w:tabs>
          <w:tab w:val="left" w:pos="9214"/>
        </w:tabs>
        <w:autoSpaceDE w:val="0"/>
        <w:autoSpaceDN w:val="0"/>
        <w:spacing w:after="0" w:line="240" w:lineRule="auto"/>
        <w:ind w:right="-1" w:firstLine="709"/>
        <w:jc w:val="both"/>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 xml:space="preserve">1. Предоставить  </w:t>
      </w:r>
      <w:proofErr w:type="spellStart"/>
      <w:r w:rsidRPr="00A90DAD">
        <w:rPr>
          <w:rFonts w:ascii="Times New Roman" w:eastAsia="Times New Roman" w:hAnsi="Times New Roman" w:cs="Times New Roman"/>
          <w:lang w:eastAsia="ru-RU"/>
        </w:rPr>
        <w:t>Г.К.Любименко</w:t>
      </w:r>
      <w:proofErr w:type="spellEnd"/>
      <w:r w:rsidRPr="00A90DAD">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63:12:1401037:65, площадью 500 </w:t>
      </w:r>
      <w:proofErr w:type="spellStart"/>
      <w:r w:rsidRPr="00A90DAD">
        <w:rPr>
          <w:rFonts w:ascii="Times New Roman" w:eastAsia="Times New Roman" w:hAnsi="Times New Roman" w:cs="Times New Roman"/>
          <w:lang w:eastAsia="ru-RU"/>
        </w:rPr>
        <w:t>кв.м</w:t>
      </w:r>
      <w:proofErr w:type="spellEnd"/>
      <w:r w:rsidRPr="00A90DAD">
        <w:rPr>
          <w:rFonts w:ascii="Times New Roman" w:eastAsia="Times New Roman" w:hAnsi="Times New Roman" w:cs="Times New Roman"/>
          <w:lang w:eastAsia="ru-RU"/>
        </w:rPr>
        <w:t xml:space="preserve">, расположенного по адресу: Самарская область, </w:t>
      </w:r>
      <w:proofErr w:type="spellStart"/>
      <w:r w:rsidRPr="00A90DAD">
        <w:rPr>
          <w:rFonts w:ascii="Times New Roman" w:eastAsia="Times New Roman" w:hAnsi="Times New Roman" w:cs="Times New Roman"/>
          <w:lang w:eastAsia="ru-RU"/>
        </w:rPr>
        <w:t>Безенчукский</w:t>
      </w:r>
      <w:proofErr w:type="spellEnd"/>
      <w:r w:rsidRPr="00A90DAD">
        <w:rPr>
          <w:rFonts w:ascii="Times New Roman" w:eastAsia="Times New Roman" w:hAnsi="Times New Roman" w:cs="Times New Roman"/>
          <w:lang w:eastAsia="ru-RU"/>
        </w:rPr>
        <w:t xml:space="preserve"> район, </w:t>
      </w:r>
      <w:proofErr w:type="spellStart"/>
      <w:r w:rsidRPr="00A90DAD">
        <w:rPr>
          <w:rFonts w:ascii="Times New Roman" w:eastAsia="Times New Roman" w:hAnsi="Times New Roman" w:cs="Times New Roman"/>
          <w:lang w:eastAsia="ru-RU"/>
        </w:rPr>
        <w:t>п.г.т</w:t>
      </w:r>
      <w:proofErr w:type="spellEnd"/>
      <w:r w:rsidRPr="00A90DAD">
        <w:rPr>
          <w:rFonts w:ascii="Times New Roman" w:eastAsia="Times New Roman" w:hAnsi="Times New Roman" w:cs="Times New Roman"/>
          <w:lang w:eastAsia="ru-RU"/>
        </w:rPr>
        <w:t xml:space="preserve">. Безенчук, ул. Осипенко, д.19. </w:t>
      </w:r>
    </w:p>
    <w:p w:rsidR="00A90DAD" w:rsidRPr="00A90DAD" w:rsidRDefault="00A90DAD" w:rsidP="00A90DAD">
      <w:pPr>
        <w:widowControl w:val="0"/>
        <w:suppressAutoHyphens/>
        <w:spacing w:after="0" w:line="240" w:lineRule="auto"/>
        <w:ind w:firstLine="708"/>
        <w:jc w:val="both"/>
        <w:rPr>
          <w:rFonts w:ascii="Times New Roman" w:eastAsia="Times New Roman" w:hAnsi="Times New Roman" w:cs="Times New Roman"/>
          <w:color w:val="00000A"/>
          <w:lang w:eastAsia="ar-SA"/>
        </w:rPr>
      </w:pPr>
      <w:bookmarkStart w:id="8" w:name="P590"/>
      <w:bookmarkEnd w:id="8"/>
      <w:r w:rsidRPr="00A90DAD">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A90DAD">
        <w:rPr>
          <w:rFonts w:ascii="Times New Roman" w:eastAsia="Times New Roman" w:hAnsi="Times New Roman" w:cs="Times New Roman"/>
          <w:lang w:eastAsia="ru-RU"/>
        </w:rPr>
        <w:t xml:space="preserve">кадастровым  номером 63:12:1401037:65, площадью 500 </w:t>
      </w:r>
      <w:proofErr w:type="spellStart"/>
      <w:r w:rsidRPr="00A90DAD">
        <w:rPr>
          <w:rFonts w:ascii="Times New Roman" w:eastAsia="Times New Roman" w:hAnsi="Times New Roman" w:cs="Times New Roman"/>
          <w:lang w:eastAsia="ru-RU"/>
        </w:rPr>
        <w:t>кв.м</w:t>
      </w:r>
      <w:proofErr w:type="spellEnd"/>
      <w:r w:rsidRPr="00A90DAD">
        <w:rPr>
          <w:rFonts w:ascii="Times New Roman" w:eastAsia="Times New Roman" w:hAnsi="Times New Roman" w:cs="Times New Roman"/>
          <w:lang w:eastAsia="ru-RU"/>
        </w:rPr>
        <w:t xml:space="preserve">, расположенного по адресу: Самарская область, </w:t>
      </w:r>
      <w:proofErr w:type="spellStart"/>
      <w:r w:rsidRPr="00A90DAD">
        <w:rPr>
          <w:rFonts w:ascii="Times New Roman" w:eastAsia="Times New Roman" w:hAnsi="Times New Roman" w:cs="Times New Roman"/>
          <w:lang w:eastAsia="ru-RU"/>
        </w:rPr>
        <w:t>Безенчукский</w:t>
      </w:r>
      <w:proofErr w:type="spellEnd"/>
      <w:r w:rsidRPr="00A90DAD">
        <w:rPr>
          <w:rFonts w:ascii="Times New Roman" w:eastAsia="Times New Roman" w:hAnsi="Times New Roman" w:cs="Times New Roman"/>
          <w:lang w:eastAsia="ru-RU"/>
        </w:rPr>
        <w:t xml:space="preserve"> район, </w:t>
      </w:r>
      <w:proofErr w:type="spellStart"/>
      <w:r w:rsidRPr="00A90DAD">
        <w:rPr>
          <w:rFonts w:ascii="Times New Roman" w:eastAsia="Times New Roman" w:hAnsi="Times New Roman" w:cs="Times New Roman"/>
          <w:lang w:eastAsia="ru-RU"/>
        </w:rPr>
        <w:t>п.г.т</w:t>
      </w:r>
      <w:proofErr w:type="spellEnd"/>
      <w:r w:rsidRPr="00A90DAD">
        <w:rPr>
          <w:rFonts w:ascii="Times New Roman" w:eastAsia="Times New Roman" w:hAnsi="Times New Roman" w:cs="Times New Roman"/>
          <w:lang w:eastAsia="ru-RU"/>
        </w:rPr>
        <w:t>. Безенчук, ул. Осипенко, д.19</w:t>
      </w:r>
      <w:r w:rsidRPr="00A90DAD">
        <w:rPr>
          <w:rFonts w:ascii="Times New Roman" w:eastAsia="Times New Roman" w:hAnsi="Times New Roman" w:cs="Times New Roman"/>
          <w:color w:val="000000"/>
          <w:lang w:eastAsia="ru-RU"/>
        </w:rPr>
        <w:t xml:space="preserve">, с </w:t>
      </w:r>
      <w:r w:rsidRPr="00A90DAD">
        <w:rPr>
          <w:rFonts w:ascii="Times New Roman" w:eastAsia="Times New Roman" w:hAnsi="Times New Roman" w:cs="Times New Roman"/>
          <w:color w:val="00000A"/>
          <w:lang w:eastAsia="ar-SA"/>
        </w:rPr>
        <w:t xml:space="preserve">установлением следующих значений параметров: </w:t>
      </w:r>
      <w:r w:rsidRPr="00A90DAD">
        <w:rPr>
          <w:rFonts w:ascii="Times New Roman" w:eastAsia="Times New Roman" w:hAnsi="Times New Roman" w:cs="Times New Roman"/>
          <w:color w:val="000000"/>
          <w:lang w:eastAsia="ru-RU"/>
        </w:rPr>
        <w:t>в части сокращения минимального  отступ</w:t>
      </w:r>
      <w:r w:rsidRPr="00A90DAD">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ул. Куйбышева, д. 81  с 3 до 2,5 метров</w:t>
      </w:r>
      <w:r w:rsidRPr="00A90DAD">
        <w:rPr>
          <w:rFonts w:ascii="Times New Roman" w:eastAsia="Times New Roman" w:hAnsi="Times New Roman" w:cs="Times New Roman"/>
          <w:color w:val="00000A"/>
          <w:lang w:eastAsia="ar-SA"/>
        </w:rPr>
        <w:t xml:space="preserve">. </w:t>
      </w:r>
    </w:p>
    <w:p w:rsidR="00A90DAD" w:rsidRPr="00A90DAD" w:rsidRDefault="00A90DAD" w:rsidP="00A90DAD">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A90DAD">
        <w:rPr>
          <w:rFonts w:ascii="Times New Roman" w:eastAsia="Times New Roman" w:hAnsi="Times New Roman" w:cs="Times New Roman"/>
          <w:lang w:eastAsia="ru-RU"/>
        </w:rPr>
        <w:t>реконструкции  объектов</w:t>
      </w:r>
      <w:proofErr w:type="gramEnd"/>
      <w:r w:rsidRPr="00A90DAD">
        <w:rPr>
          <w:rFonts w:ascii="Times New Roman" w:eastAsia="Times New Roman" w:hAnsi="Times New Roman" w:cs="Times New Roman"/>
          <w:lang w:eastAsia="ru-RU"/>
        </w:rPr>
        <w:t xml:space="preserve"> капитального строительства, не указанных в </w:t>
      </w:r>
      <w:hyperlink w:anchor="P590" w:history="1">
        <w:r w:rsidRPr="00A90DAD">
          <w:rPr>
            <w:rFonts w:ascii="Times New Roman" w:eastAsia="Times New Roman" w:hAnsi="Times New Roman" w:cs="Times New Roman"/>
            <w:lang w:eastAsia="ru-RU"/>
          </w:rPr>
          <w:t>пункте 2</w:t>
        </w:r>
      </w:hyperlink>
      <w:r w:rsidRPr="00A90DAD">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A90DAD" w:rsidRPr="00A90DAD" w:rsidRDefault="00A90DAD" w:rsidP="00A90DAD">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 xml:space="preserve">4. </w:t>
      </w:r>
      <w:proofErr w:type="gramStart"/>
      <w:r w:rsidRPr="00A90DAD">
        <w:rPr>
          <w:rFonts w:ascii="Times New Roman" w:eastAsia="Times New Roman" w:hAnsi="Times New Roman" w:cs="Times New Roman"/>
          <w:lang w:eastAsia="ru-RU"/>
        </w:rPr>
        <w:t>Настоящее  постановление</w:t>
      </w:r>
      <w:proofErr w:type="gramEnd"/>
      <w:r w:rsidRPr="00A90DAD">
        <w:rPr>
          <w:rFonts w:ascii="Times New Roman" w:eastAsia="Times New Roman" w:hAnsi="Times New Roman" w:cs="Times New Roman"/>
          <w:lang w:eastAsia="ru-RU"/>
        </w:rPr>
        <w:t xml:space="preserve">  вступает  в  силу со дня его  официального опубликования.</w:t>
      </w:r>
    </w:p>
    <w:p w:rsidR="00A90DAD" w:rsidRPr="00A90DAD" w:rsidRDefault="00A90DAD" w:rsidP="00A90DAD">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A90DAD" w:rsidRPr="00A90DAD" w:rsidRDefault="00A90DAD" w:rsidP="00A90DAD">
      <w:pPr>
        <w:widowControl w:val="0"/>
        <w:autoSpaceDE w:val="0"/>
        <w:autoSpaceDN w:val="0"/>
        <w:spacing w:after="0" w:line="240" w:lineRule="auto"/>
        <w:ind w:right="-1" w:firstLine="709"/>
        <w:jc w:val="both"/>
        <w:rPr>
          <w:rFonts w:ascii="Times New Roman" w:eastAsia="Times New Roman" w:hAnsi="Times New Roman" w:cs="Times New Roman"/>
          <w:lang w:eastAsia="ru-RU"/>
        </w:rPr>
      </w:pPr>
      <w:r w:rsidRPr="00A90DAD">
        <w:rPr>
          <w:rFonts w:ascii="Times New Roman" w:eastAsia="Times New Roman" w:hAnsi="Times New Roman" w:cs="Times New Roman"/>
          <w:lang w:eastAsia="ru-RU"/>
        </w:rPr>
        <w:t>6. Контроль за выполнением настоящего Постановления оставляю за собой.</w:t>
      </w:r>
    </w:p>
    <w:p w:rsidR="00B92FB6" w:rsidRPr="003A1220" w:rsidRDefault="00B92FB6" w:rsidP="00B92FB6">
      <w:pPr>
        <w:spacing w:after="0" w:line="240" w:lineRule="auto"/>
        <w:rPr>
          <w:rFonts w:ascii="Times New Roman" w:eastAsia="Times New Roman" w:hAnsi="Times New Roman" w:cs="Times New Roman"/>
          <w:b/>
          <w:lang w:eastAsia="ru-RU"/>
        </w:rPr>
      </w:pPr>
      <w:proofErr w:type="spellStart"/>
      <w:r w:rsidRPr="003A1220">
        <w:rPr>
          <w:rFonts w:ascii="Times New Roman" w:eastAsia="Times New Roman" w:hAnsi="Times New Roman" w:cs="Times New Roman"/>
          <w:lang w:eastAsia="ru-RU"/>
        </w:rPr>
        <w:t>И.о.Главы</w:t>
      </w:r>
      <w:proofErr w:type="spellEnd"/>
      <w:r w:rsidRPr="003A1220">
        <w:rPr>
          <w:rFonts w:ascii="Times New Roman" w:eastAsia="Times New Roman" w:hAnsi="Times New Roman" w:cs="Times New Roman"/>
          <w:lang w:eastAsia="ru-RU"/>
        </w:rPr>
        <w:t xml:space="preserve"> городского поселения </w:t>
      </w:r>
      <w:r w:rsidRPr="003A1220">
        <w:rPr>
          <w:rFonts w:ascii="Times New Roman" w:eastAsia="Times New Roman" w:hAnsi="Times New Roman" w:cs="Times New Roman"/>
          <w:lang w:eastAsia="ru-RU"/>
        </w:rPr>
        <w:fldChar w:fldCharType="begin"/>
      </w:r>
      <w:r w:rsidRPr="003A1220">
        <w:rPr>
          <w:rFonts w:ascii="Times New Roman" w:eastAsia="Times New Roman" w:hAnsi="Times New Roman" w:cs="Times New Roman"/>
          <w:lang w:eastAsia="ru-RU"/>
        </w:rPr>
        <w:instrText xml:space="preserve"> MERGEFIELD "Название_поселения" </w:instrText>
      </w:r>
      <w:r w:rsidRPr="003A1220">
        <w:rPr>
          <w:rFonts w:ascii="Times New Roman" w:eastAsia="Times New Roman" w:hAnsi="Times New Roman" w:cs="Times New Roman"/>
          <w:lang w:eastAsia="ru-RU"/>
        </w:rPr>
        <w:fldChar w:fldCharType="separate"/>
      </w:r>
      <w:r w:rsidRPr="003A1220">
        <w:rPr>
          <w:rFonts w:ascii="Times New Roman" w:eastAsia="Times New Roman" w:hAnsi="Times New Roman" w:cs="Times New Roman"/>
          <w:noProof/>
          <w:lang w:eastAsia="ru-RU"/>
        </w:rPr>
        <w:t>Безенчук</w:t>
      </w:r>
      <w:r w:rsidRPr="003A1220">
        <w:rPr>
          <w:rFonts w:ascii="Times New Roman" w:eastAsia="Times New Roman" w:hAnsi="Times New Roman" w:cs="Times New Roman"/>
          <w:lang w:eastAsia="ru-RU"/>
        </w:rPr>
        <w:fldChar w:fldCharType="end"/>
      </w:r>
      <w:r w:rsidRPr="003A1220">
        <w:rPr>
          <w:rFonts w:ascii="Times New Roman" w:eastAsia="Times New Roman" w:hAnsi="Times New Roman" w:cs="Times New Roman"/>
          <w:lang w:eastAsia="ru-RU"/>
        </w:rPr>
        <w:t xml:space="preserve">                                          </w:t>
      </w:r>
      <w:proofErr w:type="spellStart"/>
      <w:r w:rsidRPr="003A1220">
        <w:rPr>
          <w:rFonts w:ascii="Times New Roman" w:eastAsia="Times New Roman" w:hAnsi="Times New Roman" w:cs="Times New Roman"/>
          <w:lang w:eastAsia="ru-RU"/>
        </w:rPr>
        <w:t>А.В.Пичужкин</w:t>
      </w:r>
      <w:proofErr w:type="spellEnd"/>
      <w:r w:rsidRPr="003A1220">
        <w:rPr>
          <w:rFonts w:ascii="Times New Roman" w:eastAsia="Times New Roman" w:hAnsi="Times New Roman" w:cs="Times New Roman"/>
          <w:lang w:eastAsia="ru-RU"/>
        </w:rPr>
        <w:t xml:space="preserve">    </w:t>
      </w:r>
    </w:p>
    <w:p w:rsidR="006D228C" w:rsidRPr="00AA53E6" w:rsidRDefault="006D228C" w:rsidP="0060236C">
      <w:pPr>
        <w:spacing w:after="0" w:line="240" w:lineRule="auto"/>
        <w:jc w:val="both"/>
        <w:outlineLvl w:val="0"/>
        <w:rPr>
          <w:rFonts w:ascii="Times New Roman" w:eastAsia="Calibri" w:hAnsi="Times New Roman" w:cs="Times New Roman"/>
          <w:b/>
          <w:sz w:val="8"/>
          <w:szCs w:val="8"/>
        </w:rPr>
      </w:pPr>
    </w:p>
    <w:p w:rsidR="00AA53E6" w:rsidRPr="00841838" w:rsidRDefault="00AA53E6" w:rsidP="00AA53E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13</w:t>
      </w:r>
      <w:r w:rsidRPr="00841838">
        <w:rPr>
          <w:rFonts w:ascii="Times New Roman" w:eastAsia="Calibri" w:hAnsi="Times New Roman" w:cs="Times New Roman"/>
          <w:b/>
        </w:rPr>
        <w:t>.</w:t>
      </w:r>
      <w:r>
        <w:rPr>
          <w:rFonts w:ascii="Times New Roman" w:eastAsia="Calibri" w:hAnsi="Times New Roman" w:cs="Times New Roman"/>
          <w:b/>
        </w:rPr>
        <w:t>03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Pr>
          <w:rFonts w:ascii="Times New Roman" w:eastAsia="Calibri" w:hAnsi="Times New Roman" w:cs="Times New Roman"/>
          <w:b/>
        </w:rPr>
        <w:t>1</w:t>
      </w:r>
      <w:r w:rsidR="004C626E">
        <w:rPr>
          <w:rFonts w:ascii="Times New Roman" w:eastAsia="Calibri" w:hAnsi="Times New Roman" w:cs="Times New Roman"/>
          <w:b/>
        </w:rPr>
        <w:t>30</w:t>
      </w:r>
      <w:r w:rsidR="00B92FB6">
        <w:rPr>
          <w:rFonts w:ascii="Times New Roman" w:eastAsia="Calibri" w:hAnsi="Times New Roman" w:cs="Times New Roman"/>
          <w:b/>
        </w:rPr>
        <w:t xml:space="preserve"> </w:t>
      </w:r>
    </w:p>
    <w:p w:rsidR="003A1220" w:rsidRPr="003A1220" w:rsidRDefault="00AA53E6" w:rsidP="003A1220">
      <w:pPr>
        <w:spacing w:after="0" w:line="240" w:lineRule="auto"/>
        <w:jc w:val="both"/>
        <w:rPr>
          <w:rFonts w:ascii="Times New Roman" w:eastAsia="Times New Roman" w:hAnsi="Times New Roman" w:cs="Times New Roman"/>
          <w:lang w:eastAsia="ru-RU"/>
        </w:rPr>
      </w:pPr>
      <w:r w:rsidRPr="003A1220">
        <w:rPr>
          <w:rFonts w:ascii="Times New Roman" w:hAnsi="Times New Roman" w:cs="Times New Roman"/>
        </w:rPr>
        <w:t>«</w:t>
      </w:r>
      <w:bookmarkStart w:id="9" w:name="_Hlk3277626"/>
      <w:r w:rsidR="003A1220" w:rsidRPr="003A1220">
        <w:rPr>
          <w:rFonts w:ascii="Times New Roman" w:eastAsia="Times New Roman" w:hAnsi="Times New Roman" w:cs="Times New Roman"/>
          <w:lang w:eastAsia="ru-RU"/>
        </w:rPr>
        <w:t xml:space="preserve">О проведении публичных слушаний по проекту отчета об исполнении бюджета городского поселения Безенчук муниципального района </w:t>
      </w:r>
      <w:proofErr w:type="spellStart"/>
      <w:r w:rsidR="003A1220" w:rsidRPr="003A1220">
        <w:rPr>
          <w:rFonts w:ascii="Times New Roman" w:eastAsia="Times New Roman" w:hAnsi="Times New Roman" w:cs="Times New Roman"/>
          <w:lang w:eastAsia="ru-RU"/>
        </w:rPr>
        <w:t>Безенчукский</w:t>
      </w:r>
      <w:proofErr w:type="spellEnd"/>
      <w:r w:rsidR="003A1220" w:rsidRPr="003A1220">
        <w:rPr>
          <w:rFonts w:ascii="Times New Roman" w:eastAsia="Times New Roman" w:hAnsi="Times New Roman" w:cs="Times New Roman"/>
          <w:lang w:eastAsia="ru-RU"/>
        </w:rPr>
        <w:t xml:space="preserve"> Самарской области за 2019 год</w:t>
      </w:r>
      <w:r w:rsidR="003A1220">
        <w:rPr>
          <w:rFonts w:ascii="Times New Roman" w:eastAsia="Times New Roman" w:hAnsi="Times New Roman" w:cs="Times New Roman"/>
          <w:lang w:eastAsia="ru-RU"/>
        </w:rPr>
        <w:t>»</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В соответствии с Федеральным законом  от 06.10.2003г № 131-ФЗ «Об общих принципах организации местного самоуправления в РФ», Порядком организации и проведения публичных слушаний в городском поселении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 утвержденным Решением Собрания </w:t>
      </w:r>
      <w:r w:rsidRPr="003A1220">
        <w:rPr>
          <w:rFonts w:ascii="Times New Roman" w:eastAsia="Times New Roman" w:hAnsi="Times New Roman" w:cs="Times New Roman"/>
          <w:lang w:eastAsia="ru-RU"/>
        </w:rPr>
        <w:lastRenderedPageBreak/>
        <w:t xml:space="preserve">представителей городского поселения Безенчук от 19.02.2010г № 209 (в редакции решения №1/47 от 29.08.2013г), Уставом городского поселения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w:t>
      </w:r>
    </w:p>
    <w:p w:rsidR="003A1220" w:rsidRPr="003A1220" w:rsidRDefault="003A1220" w:rsidP="003A1220">
      <w:pPr>
        <w:spacing w:after="0" w:line="240" w:lineRule="auto"/>
        <w:ind w:firstLine="709"/>
        <w:jc w:val="center"/>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ПОСТАНОВЛЯЮ:</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1. Вынести проект отчета об исполнении бюджета городского поселения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w:t>
      </w:r>
      <w:proofErr w:type="gramStart"/>
      <w:r w:rsidRPr="003A1220">
        <w:rPr>
          <w:rFonts w:ascii="Times New Roman" w:eastAsia="Times New Roman" w:hAnsi="Times New Roman" w:cs="Times New Roman"/>
          <w:lang w:eastAsia="ru-RU"/>
        </w:rPr>
        <w:t>области  за</w:t>
      </w:r>
      <w:proofErr w:type="gramEnd"/>
      <w:r w:rsidRPr="003A1220">
        <w:rPr>
          <w:rFonts w:ascii="Times New Roman" w:eastAsia="Times New Roman" w:hAnsi="Times New Roman" w:cs="Times New Roman"/>
          <w:lang w:eastAsia="ru-RU"/>
        </w:rPr>
        <w:t xml:space="preserve"> 2019 год на публичные слушания.</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2. Провести на территории городского поселения Безенчук публичные слушания по проекту отчета об исполнении бюджета городского поселения Безенчук за 2019 год в соответствии с Порядком организации и проведения публичных слушаний в городском поселении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 от 19.02.2010г № 209 (в редакции решения №1/47 от 29.08.2013г). </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3. Срок публичных слушаний составляет 14 (</w:t>
      </w:r>
      <w:proofErr w:type="gramStart"/>
      <w:r w:rsidRPr="003A1220">
        <w:rPr>
          <w:rFonts w:ascii="Times New Roman" w:eastAsia="Times New Roman" w:hAnsi="Times New Roman" w:cs="Times New Roman"/>
          <w:lang w:eastAsia="ru-RU"/>
        </w:rPr>
        <w:t>четырнадцать)  дней</w:t>
      </w:r>
      <w:proofErr w:type="gramEnd"/>
      <w:r w:rsidRPr="003A1220">
        <w:rPr>
          <w:rFonts w:ascii="Times New Roman" w:eastAsia="Times New Roman" w:hAnsi="Times New Roman" w:cs="Times New Roman"/>
          <w:lang w:eastAsia="ru-RU"/>
        </w:rPr>
        <w:t xml:space="preserve"> с 24 марта 2020 года по 06 апреля 2020 года (включительно).</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4.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5. Место проведения публичных слушаний (место ведения протокола публичных слушаний) – 446250, Самарская область,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район, </w:t>
      </w:r>
      <w:proofErr w:type="spellStart"/>
      <w:r w:rsidRPr="003A1220">
        <w:rPr>
          <w:rFonts w:ascii="Times New Roman" w:eastAsia="Times New Roman" w:hAnsi="Times New Roman" w:cs="Times New Roman"/>
          <w:lang w:eastAsia="ru-RU"/>
        </w:rPr>
        <w:t>п.г.т</w:t>
      </w:r>
      <w:proofErr w:type="spellEnd"/>
      <w:r w:rsidRPr="003A1220">
        <w:rPr>
          <w:rFonts w:ascii="Times New Roman" w:eastAsia="Times New Roman" w:hAnsi="Times New Roman" w:cs="Times New Roman"/>
          <w:lang w:eastAsia="ru-RU"/>
        </w:rPr>
        <w:t>. Безенчук, ул. Нефтяников, д.12, зал заседаний.</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6. Назначить лицом,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 главного специалиста Администрации городского поселения </w:t>
      </w:r>
      <w:proofErr w:type="spellStart"/>
      <w:r w:rsidRPr="003A1220">
        <w:rPr>
          <w:rFonts w:ascii="Times New Roman" w:eastAsia="Times New Roman" w:hAnsi="Times New Roman" w:cs="Times New Roman"/>
          <w:lang w:eastAsia="ru-RU"/>
        </w:rPr>
        <w:t>И.Н.Левина</w:t>
      </w:r>
      <w:proofErr w:type="spellEnd"/>
      <w:r w:rsidRPr="003A1220">
        <w:rPr>
          <w:rFonts w:ascii="Times New Roman" w:eastAsia="Times New Roman" w:hAnsi="Times New Roman" w:cs="Times New Roman"/>
          <w:lang w:eastAsia="ru-RU"/>
        </w:rPr>
        <w:t>.</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7. Мероприятие по информированию жителей городского поселения Безенчук по вопросу публичных слушаний состоится 26 марта 2020г в 18.00 минут по адресу: 446250, Самарская область,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район, </w:t>
      </w:r>
      <w:proofErr w:type="spellStart"/>
      <w:r w:rsidRPr="003A1220">
        <w:rPr>
          <w:rFonts w:ascii="Times New Roman" w:eastAsia="Times New Roman" w:hAnsi="Times New Roman" w:cs="Times New Roman"/>
          <w:lang w:eastAsia="ru-RU"/>
        </w:rPr>
        <w:t>п.г.т</w:t>
      </w:r>
      <w:proofErr w:type="spellEnd"/>
      <w:r w:rsidRPr="003A1220">
        <w:rPr>
          <w:rFonts w:ascii="Times New Roman" w:eastAsia="Times New Roman" w:hAnsi="Times New Roman" w:cs="Times New Roman"/>
          <w:lang w:eastAsia="ru-RU"/>
        </w:rPr>
        <w:t>. Безенчук, ул. Нефтяников, 12, зал заседаний.</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8. Принятие замечаний и предложений по вопросам публичных слушаний, поступивших от жителей городского поселения Безенчук и иных заинтересованных лиц, осуществляется по адресу, указанному в п. 5 настоящего постановления в рабочие дни с 09.00 до 17.00, в субботу с 10.00 до 15.00. Письменные замечания и предложения подлежат приобщению к протоколу публичных слушаний.</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9.  Прием замечаний и предложений по вопросу публичных слушаний оканчивается 03 апреля 2020 года.</w:t>
      </w:r>
    </w:p>
    <w:p w:rsidR="003A1220" w:rsidRPr="003A1220" w:rsidRDefault="003A1220" w:rsidP="003A1220">
      <w:pPr>
        <w:spacing w:after="0" w:line="240" w:lineRule="auto"/>
        <w:ind w:firstLine="709"/>
        <w:jc w:val="both"/>
        <w:rPr>
          <w:rFonts w:ascii="Times New Roman" w:eastAsia="Times New Roman" w:hAnsi="Times New Roman" w:cs="Times New Roman"/>
          <w:lang w:eastAsia="ru-RU"/>
        </w:rPr>
      </w:pPr>
      <w:r w:rsidRPr="003A1220">
        <w:rPr>
          <w:rFonts w:ascii="Times New Roman" w:eastAsia="Times New Roman" w:hAnsi="Times New Roman" w:cs="Times New Roman"/>
          <w:lang w:eastAsia="ru-RU"/>
        </w:rPr>
        <w:t xml:space="preserve">10. Опубликовать настоящее постановление, а также проект отчета об исполнении  бюджета городского поселения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 за 2019 год в газете «Вестник городского поселения Безенчук», разместить на официальном сайте городского поселения Безенчук муниципального района </w:t>
      </w:r>
      <w:proofErr w:type="spellStart"/>
      <w:r w:rsidRPr="003A1220">
        <w:rPr>
          <w:rFonts w:ascii="Times New Roman" w:eastAsia="Times New Roman" w:hAnsi="Times New Roman" w:cs="Times New Roman"/>
          <w:lang w:eastAsia="ru-RU"/>
        </w:rPr>
        <w:t>Безенчукский</w:t>
      </w:r>
      <w:proofErr w:type="spellEnd"/>
      <w:r w:rsidRPr="003A1220">
        <w:rPr>
          <w:rFonts w:ascii="Times New Roman" w:eastAsia="Times New Roman" w:hAnsi="Times New Roman" w:cs="Times New Roman"/>
          <w:lang w:eastAsia="ru-RU"/>
        </w:rPr>
        <w:t xml:space="preserve"> Самарской области в сети Интернет.</w:t>
      </w:r>
    </w:p>
    <w:bookmarkEnd w:id="9"/>
    <w:p w:rsidR="003A1220" w:rsidRPr="003A1220" w:rsidRDefault="003A1220" w:rsidP="003A1220">
      <w:pPr>
        <w:spacing w:after="0" w:line="240" w:lineRule="auto"/>
        <w:rPr>
          <w:rFonts w:ascii="Times New Roman" w:eastAsia="Times New Roman" w:hAnsi="Times New Roman" w:cs="Times New Roman"/>
          <w:b/>
          <w:lang w:eastAsia="ru-RU"/>
        </w:rPr>
      </w:pPr>
      <w:proofErr w:type="spellStart"/>
      <w:r w:rsidRPr="003A1220">
        <w:rPr>
          <w:rFonts w:ascii="Times New Roman" w:eastAsia="Times New Roman" w:hAnsi="Times New Roman" w:cs="Times New Roman"/>
          <w:lang w:eastAsia="ru-RU"/>
        </w:rPr>
        <w:t>И.о.Главы</w:t>
      </w:r>
      <w:proofErr w:type="spellEnd"/>
      <w:r w:rsidRPr="003A1220">
        <w:rPr>
          <w:rFonts w:ascii="Times New Roman" w:eastAsia="Times New Roman" w:hAnsi="Times New Roman" w:cs="Times New Roman"/>
          <w:lang w:eastAsia="ru-RU"/>
        </w:rPr>
        <w:t xml:space="preserve"> городского поселения </w:t>
      </w:r>
      <w:r w:rsidRPr="003A1220">
        <w:rPr>
          <w:rFonts w:ascii="Times New Roman" w:eastAsia="Times New Roman" w:hAnsi="Times New Roman" w:cs="Times New Roman"/>
          <w:lang w:eastAsia="ru-RU"/>
        </w:rPr>
        <w:fldChar w:fldCharType="begin"/>
      </w:r>
      <w:r w:rsidRPr="003A1220">
        <w:rPr>
          <w:rFonts w:ascii="Times New Roman" w:eastAsia="Times New Roman" w:hAnsi="Times New Roman" w:cs="Times New Roman"/>
          <w:lang w:eastAsia="ru-RU"/>
        </w:rPr>
        <w:instrText xml:space="preserve"> MERGEFIELD "Название_поселения" </w:instrText>
      </w:r>
      <w:r w:rsidRPr="003A1220">
        <w:rPr>
          <w:rFonts w:ascii="Times New Roman" w:eastAsia="Times New Roman" w:hAnsi="Times New Roman" w:cs="Times New Roman"/>
          <w:lang w:eastAsia="ru-RU"/>
        </w:rPr>
        <w:fldChar w:fldCharType="separate"/>
      </w:r>
      <w:r w:rsidRPr="003A1220">
        <w:rPr>
          <w:rFonts w:ascii="Times New Roman" w:eastAsia="Times New Roman" w:hAnsi="Times New Roman" w:cs="Times New Roman"/>
          <w:noProof/>
          <w:lang w:eastAsia="ru-RU"/>
        </w:rPr>
        <w:t>Безенчук</w:t>
      </w:r>
      <w:r w:rsidRPr="003A1220">
        <w:rPr>
          <w:rFonts w:ascii="Times New Roman" w:eastAsia="Times New Roman" w:hAnsi="Times New Roman" w:cs="Times New Roman"/>
          <w:lang w:eastAsia="ru-RU"/>
        </w:rPr>
        <w:fldChar w:fldCharType="end"/>
      </w:r>
      <w:r w:rsidRPr="003A1220">
        <w:rPr>
          <w:rFonts w:ascii="Times New Roman" w:eastAsia="Times New Roman" w:hAnsi="Times New Roman" w:cs="Times New Roman"/>
          <w:lang w:eastAsia="ru-RU"/>
        </w:rPr>
        <w:t xml:space="preserve">                                          </w:t>
      </w:r>
      <w:proofErr w:type="spellStart"/>
      <w:r w:rsidRPr="003A1220">
        <w:rPr>
          <w:rFonts w:ascii="Times New Roman" w:eastAsia="Times New Roman" w:hAnsi="Times New Roman" w:cs="Times New Roman"/>
          <w:lang w:eastAsia="ru-RU"/>
        </w:rPr>
        <w:t>А.В.Пичужкин</w:t>
      </w:r>
      <w:proofErr w:type="spellEnd"/>
      <w:r w:rsidRPr="003A1220">
        <w:rPr>
          <w:rFonts w:ascii="Times New Roman" w:eastAsia="Times New Roman" w:hAnsi="Times New Roman" w:cs="Times New Roman"/>
          <w:lang w:eastAsia="ru-RU"/>
        </w:rPr>
        <w:t xml:space="preserve">    </w:t>
      </w:r>
    </w:p>
    <w:p w:rsidR="00BE1984" w:rsidRPr="00E71E1E" w:rsidRDefault="00BE1984" w:rsidP="0060236C">
      <w:pPr>
        <w:spacing w:after="0" w:line="240" w:lineRule="auto"/>
        <w:jc w:val="both"/>
        <w:outlineLvl w:val="0"/>
        <w:rPr>
          <w:rFonts w:ascii="Times New Roman" w:eastAsia="Calibri" w:hAnsi="Times New Roman" w:cs="Times New Roman"/>
          <w:b/>
          <w:sz w:val="8"/>
          <w:szCs w:val="8"/>
        </w:rPr>
      </w:pPr>
    </w:p>
    <w:p w:rsidR="00797D35" w:rsidRPr="00841838" w:rsidRDefault="00797D35" w:rsidP="00797D3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13</w:t>
      </w:r>
      <w:r w:rsidRPr="00841838">
        <w:rPr>
          <w:rFonts w:ascii="Times New Roman" w:eastAsia="Calibri" w:hAnsi="Times New Roman" w:cs="Times New Roman"/>
          <w:b/>
        </w:rPr>
        <w:t>.</w:t>
      </w:r>
      <w:r>
        <w:rPr>
          <w:rFonts w:ascii="Times New Roman" w:eastAsia="Calibri" w:hAnsi="Times New Roman" w:cs="Times New Roman"/>
          <w:b/>
        </w:rPr>
        <w:t>03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Pr>
          <w:rFonts w:ascii="Times New Roman" w:eastAsia="Calibri" w:hAnsi="Times New Roman" w:cs="Times New Roman"/>
          <w:b/>
        </w:rPr>
        <w:t>131</w:t>
      </w:r>
    </w:p>
    <w:p w:rsidR="00797D35" w:rsidRPr="00797D35" w:rsidRDefault="00797D35" w:rsidP="00797D35">
      <w:pPr>
        <w:pStyle w:val="ConsPlusNonformat"/>
        <w:tabs>
          <w:tab w:val="left" w:pos="9214"/>
        </w:tabs>
        <w:jc w:val="both"/>
        <w:rPr>
          <w:rFonts w:ascii="Times New Roman" w:hAnsi="Times New Roman" w:cs="Times New Roman"/>
          <w:sz w:val="22"/>
          <w:szCs w:val="22"/>
        </w:rPr>
      </w:pPr>
      <w:r w:rsidRPr="00797D35">
        <w:rPr>
          <w:rFonts w:ascii="Times New Roman" w:hAnsi="Times New Roman" w:cs="Times New Roman"/>
          <w:sz w:val="22"/>
          <w:szCs w:val="22"/>
        </w:rPr>
        <w:t>«</w:t>
      </w:r>
      <w:proofErr w:type="gramStart"/>
      <w:r w:rsidRPr="00797D35">
        <w:rPr>
          <w:rFonts w:ascii="Times New Roman" w:hAnsi="Times New Roman" w:cs="Times New Roman"/>
          <w:sz w:val="22"/>
          <w:szCs w:val="22"/>
        </w:rPr>
        <w:t>О  предоставлении</w:t>
      </w:r>
      <w:proofErr w:type="gramEnd"/>
      <w:r w:rsidRPr="00797D35">
        <w:rPr>
          <w:rFonts w:ascii="Times New Roman" w:hAnsi="Times New Roman" w:cs="Times New Roman"/>
          <w:sz w:val="22"/>
          <w:szCs w:val="22"/>
        </w:rPr>
        <w:t xml:space="preserve">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кадастровым  номером 63:12:1403026:81, площадью 500 </w:t>
      </w:r>
      <w:proofErr w:type="spellStart"/>
      <w:r w:rsidRPr="00797D35">
        <w:rPr>
          <w:rFonts w:ascii="Times New Roman" w:hAnsi="Times New Roman" w:cs="Times New Roman"/>
          <w:sz w:val="22"/>
          <w:szCs w:val="22"/>
        </w:rPr>
        <w:t>кв.м</w:t>
      </w:r>
      <w:proofErr w:type="spellEnd"/>
      <w:r w:rsidRPr="00797D35">
        <w:rPr>
          <w:rFonts w:ascii="Times New Roman" w:hAnsi="Times New Roman" w:cs="Times New Roman"/>
          <w:sz w:val="22"/>
          <w:szCs w:val="22"/>
        </w:rPr>
        <w:t xml:space="preserve">, расположенного по адресу: Самарская область, </w:t>
      </w:r>
      <w:proofErr w:type="spellStart"/>
      <w:r w:rsidRPr="00797D35">
        <w:rPr>
          <w:rFonts w:ascii="Times New Roman" w:hAnsi="Times New Roman" w:cs="Times New Roman"/>
          <w:sz w:val="22"/>
          <w:szCs w:val="22"/>
        </w:rPr>
        <w:t>Безенчукский</w:t>
      </w:r>
      <w:proofErr w:type="spellEnd"/>
      <w:r w:rsidRPr="00797D35">
        <w:rPr>
          <w:rFonts w:ascii="Times New Roman" w:hAnsi="Times New Roman" w:cs="Times New Roman"/>
          <w:sz w:val="22"/>
          <w:szCs w:val="22"/>
        </w:rPr>
        <w:t xml:space="preserve"> район, </w:t>
      </w:r>
      <w:proofErr w:type="spellStart"/>
      <w:r w:rsidRPr="00797D35">
        <w:rPr>
          <w:rFonts w:ascii="Times New Roman" w:hAnsi="Times New Roman" w:cs="Times New Roman"/>
          <w:sz w:val="22"/>
          <w:szCs w:val="22"/>
        </w:rPr>
        <w:t>п.г.т</w:t>
      </w:r>
      <w:proofErr w:type="spellEnd"/>
      <w:r w:rsidRPr="00797D35">
        <w:rPr>
          <w:rFonts w:ascii="Times New Roman" w:hAnsi="Times New Roman" w:cs="Times New Roman"/>
          <w:sz w:val="22"/>
          <w:szCs w:val="22"/>
        </w:rPr>
        <w:t>. Безенчук, ул. Терешковой</w:t>
      </w:r>
      <w:r>
        <w:rPr>
          <w:rFonts w:ascii="Times New Roman" w:hAnsi="Times New Roman" w:cs="Times New Roman"/>
          <w:sz w:val="22"/>
          <w:szCs w:val="22"/>
        </w:rPr>
        <w:t>»</w:t>
      </w:r>
    </w:p>
    <w:p w:rsidR="00797D35" w:rsidRPr="00797D35" w:rsidRDefault="00797D35" w:rsidP="00797D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 xml:space="preserve">Рассмотрев заявление </w:t>
      </w:r>
      <w:proofErr w:type="spellStart"/>
      <w:r w:rsidRPr="00797D35">
        <w:rPr>
          <w:rFonts w:ascii="Times New Roman" w:eastAsia="Times New Roman" w:hAnsi="Times New Roman" w:cs="Times New Roman"/>
          <w:lang w:eastAsia="ru-RU"/>
        </w:rPr>
        <w:t>В.Н.Кузнецова</w:t>
      </w:r>
      <w:proofErr w:type="spellEnd"/>
      <w:r w:rsidRPr="00797D35">
        <w:rPr>
          <w:rFonts w:ascii="Times New Roman" w:eastAsia="Times New Roman" w:hAnsi="Times New Roman" w:cs="Times New Roman"/>
          <w:lang w:eastAsia="ru-RU"/>
        </w:rPr>
        <w:t xml:space="preserve">  от 21.01.2020г  входящий номер 101,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23" w:history="1">
        <w:r w:rsidRPr="00797D35">
          <w:rPr>
            <w:rFonts w:ascii="Times New Roman" w:eastAsia="Times New Roman" w:hAnsi="Times New Roman" w:cs="Times New Roman"/>
            <w:lang w:eastAsia="ru-RU"/>
          </w:rPr>
          <w:t>статьей 40</w:t>
        </w:r>
      </w:hyperlink>
      <w:r w:rsidRPr="00797D35">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w:t>
      </w:r>
      <w:proofErr w:type="spellStart"/>
      <w:r w:rsidRPr="00797D35">
        <w:rPr>
          <w:rFonts w:ascii="Times New Roman" w:eastAsia="Times New Roman" w:hAnsi="Times New Roman" w:cs="Times New Roman"/>
          <w:lang w:eastAsia="ru-RU"/>
        </w:rPr>
        <w:t>Безенчукский</w:t>
      </w:r>
      <w:proofErr w:type="spellEnd"/>
      <w:r w:rsidRPr="00797D35">
        <w:rPr>
          <w:rFonts w:ascii="Times New Roman" w:eastAsia="Times New Roman" w:hAnsi="Times New Roman" w:cs="Times New Roman"/>
          <w:lang w:eastAsia="ru-RU"/>
        </w:rPr>
        <w:t xml:space="preserve"> Самарской области, Администрация городского поселения Безенчук</w:t>
      </w:r>
    </w:p>
    <w:p w:rsidR="00797D35" w:rsidRPr="00797D35" w:rsidRDefault="00797D35" w:rsidP="00797D35">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ПОСТАНОВЛЯЕТ:</w:t>
      </w:r>
    </w:p>
    <w:p w:rsidR="00797D35" w:rsidRPr="00797D35" w:rsidRDefault="00797D35" w:rsidP="00797D35">
      <w:pPr>
        <w:widowControl w:val="0"/>
        <w:tabs>
          <w:tab w:val="left" w:pos="9214"/>
        </w:tabs>
        <w:autoSpaceDE w:val="0"/>
        <w:autoSpaceDN w:val="0"/>
        <w:spacing w:after="0" w:line="240" w:lineRule="auto"/>
        <w:ind w:firstLine="709"/>
        <w:jc w:val="both"/>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 xml:space="preserve">1. </w:t>
      </w:r>
      <w:proofErr w:type="gramStart"/>
      <w:r w:rsidRPr="00797D35">
        <w:rPr>
          <w:rFonts w:ascii="Times New Roman" w:eastAsia="Times New Roman" w:hAnsi="Times New Roman" w:cs="Times New Roman"/>
          <w:lang w:eastAsia="ru-RU"/>
        </w:rPr>
        <w:t xml:space="preserve">Предоставить  </w:t>
      </w:r>
      <w:proofErr w:type="spellStart"/>
      <w:r w:rsidRPr="00797D35">
        <w:rPr>
          <w:rFonts w:ascii="Times New Roman" w:eastAsia="Times New Roman" w:hAnsi="Times New Roman" w:cs="Times New Roman"/>
          <w:lang w:eastAsia="ru-RU"/>
        </w:rPr>
        <w:t>В.Н.Кузнецову</w:t>
      </w:r>
      <w:proofErr w:type="spellEnd"/>
      <w:proofErr w:type="gramEnd"/>
      <w:r w:rsidRPr="00797D35">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с кадастровым  номером 63:12:1403026:81, площадью 500 </w:t>
      </w:r>
      <w:proofErr w:type="spellStart"/>
      <w:r w:rsidRPr="00797D35">
        <w:rPr>
          <w:rFonts w:ascii="Times New Roman" w:eastAsia="Times New Roman" w:hAnsi="Times New Roman" w:cs="Times New Roman"/>
          <w:lang w:eastAsia="ru-RU"/>
        </w:rPr>
        <w:t>кв.м</w:t>
      </w:r>
      <w:proofErr w:type="spellEnd"/>
      <w:r w:rsidRPr="00797D35">
        <w:rPr>
          <w:rFonts w:ascii="Times New Roman" w:eastAsia="Times New Roman" w:hAnsi="Times New Roman" w:cs="Times New Roman"/>
          <w:lang w:eastAsia="ru-RU"/>
        </w:rPr>
        <w:t xml:space="preserve">, расположенного по адресу: Самарская область, </w:t>
      </w:r>
      <w:proofErr w:type="spellStart"/>
      <w:r w:rsidRPr="00797D35">
        <w:rPr>
          <w:rFonts w:ascii="Times New Roman" w:eastAsia="Times New Roman" w:hAnsi="Times New Roman" w:cs="Times New Roman"/>
          <w:lang w:eastAsia="ru-RU"/>
        </w:rPr>
        <w:t>Безенчукский</w:t>
      </w:r>
      <w:proofErr w:type="spellEnd"/>
      <w:r w:rsidRPr="00797D35">
        <w:rPr>
          <w:rFonts w:ascii="Times New Roman" w:eastAsia="Times New Roman" w:hAnsi="Times New Roman" w:cs="Times New Roman"/>
          <w:lang w:eastAsia="ru-RU"/>
        </w:rPr>
        <w:t xml:space="preserve"> район, </w:t>
      </w:r>
      <w:proofErr w:type="spellStart"/>
      <w:r w:rsidRPr="00797D35">
        <w:rPr>
          <w:rFonts w:ascii="Times New Roman" w:eastAsia="Times New Roman" w:hAnsi="Times New Roman" w:cs="Times New Roman"/>
          <w:lang w:eastAsia="ru-RU"/>
        </w:rPr>
        <w:t>п.г.т</w:t>
      </w:r>
      <w:proofErr w:type="spellEnd"/>
      <w:r w:rsidRPr="00797D35">
        <w:rPr>
          <w:rFonts w:ascii="Times New Roman" w:eastAsia="Times New Roman" w:hAnsi="Times New Roman" w:cs="Times New Roman"/>
          <w:lang w:eastAsia="ru-RU"/>
        </w:rPr>
        <w:t xml:space="preserve">. Безенчук, ул. Терешковой. </w:t>
      </w:r>
    </w:p>
    <w:p w:rsidR="00797D35" w:rsidRPr="00797D35" w:rsidRDefault="00797D35" w:rsidP="00797D35">
      <w:pPr>
        <w:widowControl w:val="0"/>
        <w:suppressAutoHyphens/>
        <w:spacing w:after="0" w:line="240" w:lineRule="auto"/>
        <w:ind w:firstLine="708"/>
        <w:jc w:val="both"/>
        <w:rPr>
          <w:rFonts w:ascii="Times New Roman" w:eastAsia="Times New Roman" w:hAnsi="Times New Roman" w:cs="Times New Roman"/>
          <w:color w:val="00000A"/>
          <w:lang w:eastAsia="ar-SA"/>
        </w:rPr>
      </w:pPr>
      <w:r w:rsidRPr="00797D35">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w:t>
      </w:r>
      <w:r w:rsidRPr="00797D35">
        <w:rPr>
          <w:rFonts w:ascii="Times New Roman" w:eastAsia="Times New Roman" w:hAnsi="Times New Roman" w:cs="Times New Roman"/>
          <w:lang w:eastAsia="ru-RU"/>
        </w:rPr>
        <w:t xml:space="preserve">кадастровым  номером 63:12:1403026:81, площадью 500 </w:t>
      </w:r>
      <w:proofErr w:type="spellStart"/>
      <w:r w:rsidRPr="00797D35">
        <w:rPr>
          <w:rFonts w:ascii="Times New Roman" w:eastAsia="Times New Roman" w:hAnsi="Times New Roman" w:cs="Times New Roman"/>
          <w:lang w:eastAsia="ru-RU"/>
        </w:rPr>
        <w:t>кв.м</w:t>
      </w:r>
      <w:proofErr w:type="spellEnd"/>
      <w:r w:rsidRPr="00797D35">
        <w:rPr>
          <w:rFonts w:ascii="Times New Roman" w:eastAsia="Times New Roman" w:hAnsi="Times New Roman" w:cs="Times New Roman"/>
          <w:lang w:eastAsia="ru-RU"/>
        </w:rPr>
        <w:t xml:space="preserve">, расположенного по адресу: Самарская область, </w:t>
      </w:r>
      <w:proofErr w:type="spellStart"/>
      <w:r w:rsidRPr="00797D35">
        <w:rPr>
          <w:rFonts w:ascii="Times New Roman" w:eastAsia="Times New Roman" w:hAnsi="Times New Roman" w:cs="Times New Roman"/>
          <w:lang w:eastAsia="ru-RU"/>
        </w:rPr>
        <w:t>Безенчукский</w:t>
      </w:r>
      <w:proofErr w:type="spellEnd"/>
      <w:r w:rsidRPr="00797D35">
        <w:rPr>
          <w:rFonts w:ascii="Times New Roman" w:eastAsia="Times New Roman" w:hAnsi="Times New Roman" w:cs="Times New Roman"/>
          <w:lang w:eastAsia="ru-RU"/>
        </w:rPr>
        <w:t xml:space="preserve"> район, </w:t>
      </w:r>
      <w:proofErr w:type="spellStart"/>
      <w:r w:rsidRPr="00797D35">
        <w:rPr>
          <w:rFonts w:ascii="Times New Roman" w:eastAsia="Times New Roman" w:hAnsi="Times New Roman" w:cs="Times New Roman"/>
          <w:lang w:eastAsia="ru-RU"/>
        </w:rPr>
        <w:t>п.г.т</w:t>
      </w:r>
      <w:proofErr w:type="spellEnd"/>
      <w:r w:rsidRPr="00797D35">
        <w:rPr>
          <w:rFonts w:ascii="Times New Roman" w:eastAsia="Times New Roman" w:hAnsi="Times New Roman" w:cs="Times New Roman"/>
          <w:lang w:eastAsia="ru-RU"/>
        </w:rPr>
        <w:t>. Безенчук, ул. Терешковой</w:t>
      </w:r>
      <w:r w:rsidRPr="00797D35">
        <w:rPr>
          <w:rFonts w:ascii="Times New Roman" w:eastAsia="Times New Roman" w:hAnsi="Times New Roman" w:cs="Times New Roman"/>
          <w:color w:val="000000"/>
          <w:lang w:eastAsia="ru-RU"/>
        </w:rPr>
        <w:t xml:space="preserve">, с </w:t>
      </w:r>
      <w:r w:rsidRPr="00797D35">
        <w:rPr>
          <w:rFonts w:ascii="Times New Roman" w:eastAsia="Times New Roman" w:hAnsi="Times New Roman" w:cs="Times New Roman"/>
          <w:color w:val="00000A"/>
          <w:lang w:eastAsia="ar-SA"/>
        </w:rPr>
        <w:t xml:space="preserve">установлением следующих значений параметров: </w:t>
      </w:r>
      <w:r w:rsidRPr="00797D35">
        <w:rPr>
          <w:rFonts w:ascii="Times New Roman" w:eastAsia="Times New Roman" w:hAnsi="Times New Roman" w:cs="Times New Roman"/>
          <w:color w:val="000000"/>
          <w:lang w:eastAsia="ru-RU"/>
        </w:rPr>
        <w:t xml:space="preserve">в части сокращения минимального  </w:t>
      </w:r>
      <w:r w:rsidRPr="00797D35">
        <w:rPr>
          <w:rFonts w:ascii="Times New Roman" w:eastAsia="Times New Roman" w:hAnsi="Times New Roman" w:cs="Times New Roman"/>
          <w:lang w:eastAsia="ru-RU"/>
        </w:rPr>
        <w:t>отступа объекта капитального строительства (индивидуального жилого дома)  от границ соседних земельных участков с южной стороны с 3 до 2,7 м, с западной  стороны с 3 до  2,0 метров</w:t>
      </w:r>
      <w:r w:rsidRPr="00797D35">
        <w:rPr>
          <w:rFonts w:ascii="Times New Roman" w:eastAsia="Times New Roman" w:hAnsi="Times New Roman" w:cs="Times New Roman"/>
          <w:color w:val="00000A"/>
          <w:lang w:eastAsia="ar-SA"/>
        </w:rPr>
        <w:t xml:space="preserve">. </w:t>
      </w:r>
    </w:p>
    <w:p w:rsidR="00797D35" w:rsidRPr="00797D35" w:rsidRDefault="00797D35" w:rsidP="00797D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 xml:space="preserve">3. При определении предельных параметров разрешенного строительства, </w:t>
      </w:r>
      <w:proofErr w:type="gramStart"/>
      <w:r w:rsidRPr="00797D35">
        <w:rPr>
          <w:rFonts w:ascii="Times New Roman" w:eastAsia="Times New Roman" w:hAnsi="Times New Roman" w:cs="Times New Roman"/>
          <w:lang w:eastAsia="ru-RU"/>
        </w:rPr>
        <w:t>реконструкции  объектов</w:t>
      </w:r>
      <w:proofErr w:type="gramEnd"/>
      <w:r w:rsidRPr="00797D35">
        <w:rPr>
          <w:rFonts w:ascii="Times New Roman" w:eastAsia="Times New Roman" w:hAnsi="Times New Roman" w:cs="Times New Roman"/>
          <w:lang w:eastAsia="ru-RU"/>
        </w:rPr>
        <w:t xml:space="preserve"> капитального строительства, не указанных в </w:t>
      </w:r>
      <w:hyperlink w:anchor="P590" w:history="1">
        <w:r w:rsidRPr="00797D35">
          <w:rPr>
            <w:rFonts w:ascii="Times New Roman" w:eastAsia="Times New Roman" w:hAnsi="Times New Roman" w:cs="Times New Roman"/>
            <w:lang w:eastAsia="ru-RU"/>
          </w:rPr>
          <w:t>пункте 2</w:t>
        </w:r>
      </w:hyperlink>
      <w:r w:rsidRPr="00797D35">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797D35" w:rsidRPr="00797D35" w:rsidRDefault="00797D35" w:rsidP="00797D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 xml:space="preserve">4. </w:t>
      </w:r>
      <w:proofErr w:type="gramStart"/>
      <w:r w:rsidRPr="00797D35">
        <w:rPr>
          <w:rFonts w:ascii="Times New Roman" w:eastAsia="Times New Roman" w:hAnsi="Times New Roman" w:cs="Times New Roman"/>
          <w:lang w:eastAsia="ru-RU"/>
        </w:rPr>
        <w:t>Настоящее  постановление</w:t>
      </w:r>
      <w:proofErr w:type="gramEnd"/>
      <w:r w:rsidRPr="00797D35">
        <w:rPr>
          <w:rFonts w:ascii="Times New Roman" w:eastAsia="Times New Roman" w:hAnsi="Times New Roman" w:cs="Times New Roman"/>
          <w:lang w:eastAsia="ru-RU"/>
        </w:rPr>
        <w:t xml:space="preserve">  вступает  в  силу со дня его  официального опубликования.</w:t>
      </w:r>
    </w:p>
    <w:p w:rsidR="00797D35" w:rsidRPr="00797D35" w:rsidRDefault="00797D35" w:rsidP="00797D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797D35" w:rsidRPr="00797D35" w:rsidRDefault="00797D35" w:rsidP="00797D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797D35">
        <w:rPr>
          <w:rFonts w:ascii="Times New Roman" w:eastAsia="Times New Roman" w:hAnsi="Times New Roman" w:cs="Times New Roman"/>
          <w:lang w:eastAsia="ru-RU"/>
        </w:rPr>
        <w:t>6. Контроль за выполнением настоящего Постановления оставляю за собой.</w:t>
      </w:r>
    </w:p>
    <w:p w:rsidR="00390638" w:rsidRDefault="00797D35" w:rsidP="00797D35">
      <w:pPr>
        <w:pStyle w:val="ConsPlusNonformat"/>
        <w:tabs>
          <w:tab w:val="left" w:pos="9214"/>
        </w:tabs>
        <w:ind w:right="283"/>
        <w:jc w:val="both"/>
        <w:rPr>
          <w:rFonts w:ascii="Times New Roman" w:hAnsi="Times New Roman" w:cs="Times New Roman"/>
          <w:sz w:val="22"/>
          <w:szCs w:val="22"/>
        </w:rPr>
      </w:pPr>
      <w:proofErr w:type="spellStart"/>
      <w:r w:rsidRPr="003A1220">
        <w:rPr>
          <w:rFonts w:ascii="Times New Roman" w:hAnsi="Times New Roman" w:cs="Times New Roman"/>
          <w:sz w:val="22"/>
          <w:szCs w:val="22"/>
        </w:rPr>
        <w:lastRenderedPageBreak/>
        <w:t>И.о.Главы</w:t>
      </w:r>
      <w:proofErr w:type="spellEnd"/>
      <w:r w:rsidRPr="003A1220">
        <w:rPr>
          <w:rFonts w:ascii="Times New Roman" w:hAnsi="Times New Roman" w:cs="Times New Roman"/>
          <w:sz w:val="22"/>
          <w:szCs w:val="22"/>
        </w:rPr>
        <w:t xml:space="preserve"> городского поселения </w:t>
      </w:r>
      <w:r w:rsidRPr="003A1220">
        <w:rPr>
          <w:rFonts w:ascii="Times New Roman" w:hAnsi="Times New Roman" w:cs="Times New Roman"/>
          <w:sz w:val="22"/>
          <w:szCs w:val="22"/>
        </w:rPr>
        <w:fldChar w:fldCharType="begin"/>
      </w:r>
      <w:r w:rsidRPr="003A1220">
        <w:rPr>
          <w:rFonts w:ascii="Times New Roman" w:hAnsi="Times New Roman" w:cs="Times New Roman"/>
          <w:sz w:val="22"/>
          <w:szCs w:val="22"/>
        </w:rPr>
        <w:instrText xml:space="preserve"> MERGEFIELD "Название_поселения" </w:instrText>
      </w:r>
      <w:r w:rsidRPr="003A1220">
        <w:rPr>
          <w:rFonts w:ascii="Times New Roman" w:hAnsi="Times New Roman" w:cs="Times New Roman"/>
          <w:sz w:val="22"/>
          <w:szCs w:val="22"/>
        </w:rPr>
        <w:fldChar w:fldCharType="separate"/>
      </w:r>
      <w:r w:rsidRPr="003A1220">
        <w:rPr>
          <w:rFonts w:ascii="Times New Roman" w:hAnsi="Times New Roman" w:cs="Times New Roman"/>
          <w:noProof/>
          <w:sz w:val="22"/>
          <w:szCs w:val="22"/>
        </w:rPr>
        <w:t>Безенчук</w:t>
      </w:r>
      <w:r w:rsidRPr="003A1220">
        <w:rPr>
          <w:rFonts w:ascii="Times New Roman" w:hAnsi="Times New Roman" w:cs="Times New Roman"/>
          <w:sz w:val="22"/>
          <w:szCs w:val="22"/>
        </w:rPr>
        <w:fldChar w:fldCharType="end"/>
      </w:r>
      <w:r w:rsidRPr="003A1220">
        <w:rPr>
          <w:rFonts w:ascii="Times New Roman" w:hAnsi="Times New Roman" w:cs="Times New Roman"/>
          <w:sz w:val="22"/>
          <w:szCs w:val="22"/>
        </w:rPr>
        <w:t xml:space="preserve">                                          </w:t>
      </w:r>
      <w:proofErr w:type="spellStart"/>
      <w:r w:rsidRPr="003A1220">
        <w:rPr>
          <w:rFonts w:ascii="Times New Roman" w:hAnsi="Times New Roman" w:cs="Times New Roman"/>
          <w:sz w:val="22"/>
          <w:szCs w:val="22"/>
        </w:rPr>
        <w:t>А.В.Пичужкин</w:t>
      </w:r>
      <w:proofErr w:type="spellEnd"/>
      <w:r w:rsidRPr="003A1220">
        <w:rPr>
          <w:rFonts w:ascii="Times New Roman" w:hAnsi="Times New Roman" w:cs="Times New Roman"/>
          <w:sz w:val="22"/>
          <w:szCs w:val="22"/>
        </w:rPr>
        <w:t xml:space="preserve">  </w:t>
      </w:r>
    </w:p>
    <w:p w:rsidR="00390638" w:rsidRPr="00390638" w:rsidRDefault="00390638" w:rsidP="00797D35">
      <w:pPr>
        <w:pStyle w:val="ConsPlusNonformat"/>
        <w:tabs>
          <w:tab w:val="left" w:pos="9214"/>
        </w:tabs>
        <w:ind w:right="283"/>
        <w:jc w:val="both"/>
        <w:rPr>
          <w:rFonts w:ascii="Times New Roman" w:hAnsi="Times New Roman" w:cs="Times New Roman"/>
          <w:sz w:val="8"/>
          <w:szCs w:val="8"/>
        </w:rPr>
      </w:pPr>
    </w:p>
    <w:p w:rsidR="00390638" w:rsidRPr="00841838" w:rsidRDefault="00390638" w:rsidP="0039063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13</w:t>
      </w:r>
      <w:r w:rsidRPr="00841838">
        <w:rPr>
          <w:rFonts w:ascii="Times New Roman" w:eastAsia="Calibri" w:hAnsi="Times New Roman" w:cs="Times New Roman"/>
          <w:b/>
        </w:rPr>
        <w:t>.</w:t>
      </w:r>
      <w:r>
        <w:rPr>
          <w:rFonts w:ascii="Times New Roman" w:eastAsia="Calibri" w:hAnsi="Times New Roman" w:cs="Times New Roman"/>
          <w:b/>
        </w:rPr>
        <w:t>03</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г №</w:t>
      </w:r>
      <w:r>
        <w:rPr>
          <w:rFonts w:ascii="Times New Roman" w:eastAsia="Calibri" w:hAnsi="Times New Roman" w:cs="Times New Roman"/>
          <w:b/>
        </w:rPr>
        <w:t>13</w:t>
      </w:r>
      <w:r>
        <w:rPr>
          <w:rFonts w:ascii="Times New Roman" w:eastAsia="Calibri" w:hAnsi="Times New Roman" w:cs="Times New Roman"/>
          <w:b/>
        </w:rPr>
        <w:t>2</w:t>
      </w:r>
    </w:p>
    <w:p w:rsidR="00390638" w:rsidRPr="00390638" w:rsidRDefault="00390638" w:rsidP="00390638">
      <w:pPr>
        <w:spacing w:after="0" w:line="240" w:lineRule="auto"/>
        <w:jc w:val="both"/>
        <w:rPr>
          <w:rFonts w:ascii="Times New Roman" w:eastAsia="Times New Roman" w:hAnsi="Times New Roman" w:cs="Times New Roman"/>
          <w:bCs/>
          <w:lang w:eastAsia="ru-RU"/>
        </w:rPr>
      </w:pPr>
      <w:r w:rsidRPr="00390638">
        <w:rPr>
          <w:rFonts w:ascii="Times New Roman" w:hAnsi="Times New Roman" w:cs="Times New Roman"/>
        </w:rPr>
        <w:t>«</w:t>
      </w:r>
      <w:r w:rsidRPr="00390638">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390638">
        <w:rPr>
          <w:rFonts w:ascii="Times New Roman" w:eastAsia="Times New Roman" w:hAnsi="Times New Roman" w:cs="Times New Roman"/>
          <w:bCs/>
          <w:noProof/>
          <w:lang w:eastAsia="ru-RU"/>
        </w:rPr>
        <w:t>Безенчук</w:t>
      </w:r>
      <w:r w:rsidRPr="00390638">
        <w:rPr>
          <w:rFonts w:ascii="Times New Roman" w:eastAsia="Times New Roman" w:hAnsi="Times New Roman" w:cs="Times New Roman"/>
          <w:bCs/>
          <w:lang w:eastAsia="ru-RU"/>
        </w:rPr>
        <w:t xml:space="preserve"> муниципального района </w:t>
      </w:r>
      <w:r w:rsidRPr="00390638">
        <w:rPr>
          <w:rFonts w:ascii="Times New Roman" w:eastAsia="Times New Roman" w:hAnsi="Times New Roman" w:cs="Times New Roman"/>
          <w:bCs/>
          <w:noProof/>
          <w:lang w:eastAsia="ru-RU"/>
        </w:rPr>
        <w:t>Безенчукский</w:t>
      </w:r>
      <w:r w:rsidRPr="00390638">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390638">
        <w:rPr>
          <w:rFonts w:ascii="Times New Roman" w:eastAsia="Times New Roman" w:hAnsi="Times New Roman" w:cs="Times New Roman"/>
          <w:bCs/>
          <w:noProof/>
          <w:lang w:eastAsia="ru-RU"/>
        </w:rPr>
        <w:t>Безенчук</w:t>
      </w:r>
      <w:r w:rsidRPr="00390638">
        <w:rPr>
          <w:rFonts w:ascii="Times New Roman" w:eastAsia="Times New Roman" w:hAnsi="Times New Roman" w:cs="Times New Roman"/>
          <w:bCs/>
          <w:lang w:eastAsia="ru-RU"/>
        </w:rPr>
        <w:t xml:space="preserve"> муниципального района </w:t>
      </w:r>
      <w:r w:rsidRPr="00390638">
        <w:rPr>
          <w:rFonts w:ascii="Times New Roman" w:eastAsia="Times New Roman" w:hAnsi="Times New Roman" w:cs="Times New Roman"/>
          <w:bCs/>
          <w:noProof/>
          <w:lang w:eastAsia="ru-RU"/>
        </w:rPr>
        <w:t>Безенчукский</w:t>
      </w:r>
      <w:r w:rsidRPr="00390638">
        <w:rPr>
          <w:rFonts w:ascii="Times New Roman" w:eastAsia="Times New Roman" w:hAnsi="Times New Roman" w:cs="Times New Roman"/>
          <w:bCs/>
          <w:lang w:eastAsia="ru-RU"/>
        </w:rPr>
        <w:t xml:space="preserve"> Самарской области</w:t>
      </w:r>
      <w:r>
        <w:rPr>
          <w:rFonts w:ascii="Times New Roman" w:eastAsia="Times New Roman" w:hAnsi="Times New Roman" w:cs="Times New Roman"/>
          <w:bCs/>
          <w:lang w:eastAsia="ru-RU"/>
        </w:rPr>
        <w:t>»</w:t>
      </w:r>
    </w:p>
    <w:p w:rsidR="00390638" w:rsidRPr="00390638" w:rsidRDefault="00390638" w:rsidP="00390638">
      <w:pPr>
        <w:suppressAutoHyphens/>
        <w:spacing w:after="0" w:line="240" w:lineRule="auto"/>
        <w:ind w:firstLine="708"/>
        <w:jc w:val="both"/>
        <w:outlineLvl w:val="0"/>
        <w:rPr>
          <w:rFonts w:ascii="Times New Roman" w:eastAsia="Times New Roman" w:hAnsi="Times New Roman" w:cs="Times New Roman"/>
          <w:lang w:eastAsia="ru-RU"/>
        </w:rPr>
      </w:pPr>
      <w:r w:rsidRPr="00390638">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390638">
        <w:rPr>
          <w:rFonts w:ascii="Times New Roman" w:eastAsia="Times New Roman" w:hAnsi="Times New Roman" w:cs="Times New Roman"/>
          <w:noProof/>
          <w:lang w:eastAsia="ru-RU"/>
        </w:rPr>
        <w:t>06.03.2020г</w:t>
      </w:r>
      <w:r w:rsidRPr="00390638">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390638">
        <w:rPr>
          <w:rFonts w:ascii="Times New Roman" w:eastAsia="Times New Roman" w:hAnsi="Times New Roman" w:cs="Times New Roman"/>
          <w:noProof/>
          <w:lang w:eastAsia="ru-RU"/>
        </w:rPr>
        <w:t>Безенчук</w:t>
      </w:r>
      <w:r w:rsidRPr="00390638">
        <w:rPr>
          <w:rFonts w:ascii="Times New Roman" w:eastAsia="Times New Roman" w:hAnsi="Times New Roman" w:cs="Times New Roman"/>
          <w:lang w:eastAsia="ru-RU"/>
        </w:rPr>
        <w:t xml:space="preserve"> муниципального района </w:t>
      </w:r>
      <w:r w:rsidRPr="00390638">
        <w:rPr>
          <w:rFonts w:ascii="Times New Roman" w:eastAsia="Times New Roman" w:hAnsi="Times New Roman" w:cs="Times New Roman"/>
          <w:lang w:eastAsia="ru-RU"/>
        </w:rPr>
        <w:fldChar w:fldCharType="begin"/>
      </w:r>
      <w:r w:rsidRPr="00390638">
        <w:rPr>
          <w:rFonts w:ascii="Times New Roman" w:eastAsia="Times New Roman" w:hAnsi="Times New Roman" w:cs="Times New Roman"/>
          <w:lang w:eastAsia="ru-RU"/>
        </w:rPr>
        <w:instrText xml:space="preserve"> MERGEFIELD Район </w:instrText>
      </w:r>
      <w:r w:rsidRPr="00390638">
        <w:rPr>
          <w:rFonts w:ascii="Times New Roman" w:eastAsia="Times New Roman" w:hAnsi="Times New Roman" w:cs="Times New Roman"/>
          <w:lang w:eastAsia="ru-RU"/>
        </w:rPr>
        <w:fldChar w:fldCharType="separate"/>
      </w:r>
      <w:r w:rsidRPr="00390638">
        <w:rPr>
          <w:rFonts w:ascii="Times New Roman" w:eastAsia="Times New Roman" w:hAnsi="Times New Roman" w:cs="Times New Roman"/>
          <w:lang w:eastAsia="ru-RU"/>
        </w:rPr>
        <w:fldChar w:fldCharType="end"/>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Самарской области</w:t>
      </w:r>
      <w:r w:rsidRPr="00390638">
        <w:rPr>
          <w:rFonts w:ascii="Times New Roman" w:eastAsia="Times New Roman" w:hAnsi="Times New Roman" w:cs="Times New Roman"/>
          <w:bCs/>
          <w:lang w:eastAsia="ru-RU"/>
        </w:rPr>
        <w:t xml:space="preserve"> от 12.12.2013г № 4/52</w:t>
      </w:r>
      <w:r w:rsidRPr="00390638">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rsidR="00390638" w:rsidRPr="00390638" w:rsidRDefault="00390638" w:rsidP="00390638">
      <w:pPr>
        <w:spacing w:after="0" w:line="240" w:lineRule="auto"/>
        <w:jc w:val="center"/>
        <w:rPr>
          <w:rFonts w:ascii="Times New Roman" w:eastAsia="Times New Roman" w:hAnsi="Times New Roman" w:cs="Times New Roman"/>
          <w:lang w:eastAsia="ru-RU"/>
        </w:rPr>
      </w:pPr>
      <w:r w:rsidRPr="00390638">
        <w:rPr>
          <w:rFonts w:ascii="Times New Roman" w:eastAsia="Times New Roman" w:hAnsi="Times New Roman" w:cs="Times New Roman"/>
          <w:lang w:eastAsia="ru-RU"/>
        </w:rPr>
        <w:t>ПОСТАНОВЛЯЮ׃</w:t>
      </w:r>
    </w:p>
    <w:p w:rsidR="00390638" w:rsidRPr="00390638" w:rsidRDefault="00390638" w:rsidP="00390638">
      <w:pPr>
        <w:suppressAutoHyphens/>
        <w:spacing w:after="0" w:line="240" w:lineRule="auto"/>
        <w:ind w:firstLine="709"/>
        <w:jc w:val="both"/>
        <w:rPr>
          <w:rFonts w:ascii="Times New Roman" w:eastAsia="Times New Roman" w:hAnsi="Times New Roman" w:cs="Times New Roman"/>
          <w:lang w:eastAsia="ru-RU"/>
        </w:rPr>
      </w:pPr>
      <w:r w:rsidRPr="00390638">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390638">
        <w:rPr>
          <w:rFonts w:ascii="Times New Roman" w:eastAsia="Times New Roman" w:hAnsi="Times New Roman" w:cs="Times New Roman"/>
          <w:noProof/>
          <w:lang w:eastAsia="ru-RU"/>
        </w:rPr>
        <w:t>Безенчук</w:t>
      </w:r>
      <w:r w:rsidRPr="00390638">
        <w:rPr>
          <w:rFonts w:ascii="Times New Roman" w:eastAsia="Times New Roman" w:hAnsi="Times New Roman" w:cs="Times New Roman"/>
          <w:lang w:eastAsia="ru-RU"/>
        </w:rPr>
        <w:t xml:space="preserve"> муниципального района </w:t>
      </w:r>
      <w:r w:rsidRPr="00390638">
        <w:rPr>
          <w:rFonts w:ascii="Times New Roman" w:eastAsia="Times New Roman" w:hAnsi="Times New Roman" w:cs="Times New Roman"/>
          <w:lang w:eastAsia="ru-RU"/>
        </w:rPr>
        <w:fldChar w:fldCharType="begin"/>
      </w:r>
      <w:r w:rsidRPr="00390638">
        <w:rPr>
          <w:rFonts w:ascii="Times New Roman" w:eastAsia="Times New Roman" w:hAnsi="Times New Roman" w:cs="Times New Roman"/>
          <w:lang w:eastAsia="ru-RU"/>
        </w:rPr>
        <w:instrText xml:space="preserve"> MERGEFIELD Район </w:instrText>
      </w:r>
      <w:r w:rsidRPr="00390638">
        <w:rPr>
          <w:rFonts w:ascii="Times New Roman" w:eastAsia="Times New Roman" w:hAnsi="Times New Roman" w:cs="Times New Roman"/>
          <w:lang w:eastAsia="ru-RU"/>
        </w:rPr>
        <w:fldChar w:fldCharType="separate"/>
      </w:r>
      <w:r w:rsidRPr="00390638">
        <w:rPr>
          <w:rFonts w:ascii="Times New Roman" w:eastAsia="Times New Roman" w:hAnsi="Times New Roman" w:cs="Times New Roman"/>
          <w:lang w:eastAsia="ru-RU"/>
        </w:rPr>
        <w:fldChar w:fldCharType="end"/>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390638">
        <w:rPr>
          <w:rFonts w:ascii="Times New Roman" w:eastAsia="Times New Roman" w:hAnsi="Times New Roman" w:cs="Times New Roman"/>
          <w:noProof/>
          <w:lang w:eastAsia="ru-RU"/>
        </w:rPr>
        <w:t>Безенчук</w:t>
      </w:r>
      <w:r w:rsidRPr="00390638">
        <w:rPr>
          <w:rFonts w:ascii="Times New Roman" w:eastAsia="Times New Roman" w:hAnsi="Times New Roman" w:cs="Times New Roman"/>
          <w:lang w:eastAsia="ru-RU"/>
        </w:rPr>
        <w:t xml:space="preserve"> муниципального района </w:t>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390638">
        <w:rPr>
          <w:rFonts w:ascii="Times New Roman" w:eastAsia="Times New Roman" w:hAnsi="Times New Roman" w:cs="Times New Roman"/>
          <w:noProof/>
          <w:lang w:eastAsia="ru-RU"/>
        </w:rPr>
        <w:t>06.03.2020г</w:t>
      </w:r>
      <w:r w:rsidRPr="00390638">
        <w:rPr>
          <w:rFonts w:ascii="Times New Roman" w:eastAsia="Times New Roman" w:hAnsi="Times New Roman" w:cs="Times New Roman"/>
          <w:lang w:eastAsia="ru-RU"/>
        </w:rPr>
        <w:t>.</w:t>
      </w:r>
    </w:p>
    <w:p w:rsidR="00390638" w:rsidRPr="00390638" w:rsidRDefault="00390638" w:rsidP="00390638">
      <w:pPr>
        <w:suppressAutoHyphens/>
        <w:spacing w:after="0" w:line="240" w:lineRule="auto"/>
        <w:ind w:firstLine="708"/>
        <w:jc w:val="both"/>
        <w:outlineLvl w:val="0"/>
        <w:rPr>
          <w:rFonts w:ascii="Times New Roman" w:eastAsia="Times New Roman" w:hAnsi="Times New Roman" w:cs="Times New Roman"/>
          <w:lang w:eastAsia="ru-RU"/>
        </w:rPr>
      </w:pPr>
      <w:r w:rsidRPr="00390638">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390638">
        <w:rPr>
          <w:rFonts w:ascii="Times New Roman" w:eastAsia="Times New Roman" w:hAnsi="Times New Roman" w:cs="Times New Roman"/>
          <w:noProof/>
          <w:lang w:eastAsia="ru-RU"/>
        </w:rPr>
        <w:t>Безенчук</w:t>
      </w:r>
      <w:r w:rsidRPr="00390638">
        <w:rPr>
          <w:rFonts w:ascii="Times New Roman" w:eastAsia="Times New Roman" w:hAnsi="Times New Roman" w:cs="Times New Roman"/>
          <w:lang w:eastAsia="ru-RU"/>
        </w:rPr>
        <w:t xml:space="preserve"> муниципального района </w:t>
      </w:r>
      <w:r w:rsidRPr="00390638">
        <w:rPr>
          <w:rFonts w:ascii="Times New Roman" w:eastAsia="Times New Roman" w:hAnsi="Times New Roman" w:cs="Times New Roman"/>
          <w:lang w:eastAsia="ru-RU"/>
        </w:rPr>
        <w:fldChar w:fldCharType="begin"/>
      </w:r>
      <w:r w:rsidRPr="00390638">
        <w:rPr>
          <w:rFonts w:ascii="Times New Roman" w:eastAsia="Times New Roman" w:hAnsi="Times New Roman" w:cs="Times New Roman"/>
          <w:lang w:eastAsia="ru-RU"/>
        </w:rPr>
        <w:instrText xml:space="preserve"> MERGEFIELD Район </w:instrText>
      </w:r>
      <w:r w:rsidRPr="00390638">
        <w:rPr>
          <w:rFonts w:ascii="Times New Roman" w:eastAsia="Times New Roman" w:hAnsi="Times New Roman" w:cs="Times New Roman"/>
          <w:lang w:eastAsia="ru-RU"/>
        </w:rPr>
        <w:fldChar w:fldCharType="separate"/>
      </w:r>
      <w:r w:rsidRPr="00390638">
        <w:rPr>
          <w:rFonts w:ascii="Times New Roman" w:eastAsia="Times New Roman" w:hAnsi="Times New Roman" w:cs="Times New Roman"/>
          <w:lang w:eastAsia="ru-RU"/>
        </w:rPr>
        <w:fldChar w:fldCharType="end"/>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390638">
        <w:rPr>
          <w:rFonts w:ascii="Times New Roman" w:eastAsia="Times New Roman" w:hAnsi="Times New Roman" w:cs="Times New Roman"/>
          <w:lang w:eastAsia="ru-RU"/>
        </w:rPr>
        <w:t>Безенчукский</w:t>
      </w:r>
      <w:proofErr w:type="spellEnd"/>
      <w:r w:rsidRPr="00390638">
        <w:rPr>
          <w:rFonts w:ascii="Times New Roman" w:eastAsia="Times New Roman" w:hAnsi="Times New Roman" w:cs="Times New Roman"/>
          <w:lang w:eastAsia="ru-RU"/>
        </w:rPr>
        <w:t xml:space="preserve"> Самарской области</w:t>
      </w:r>
      <w:r w:rsidRPr="00390638">
        <w:rPr>
          <w:rFonts w:ascii="Times New Roman" w:eastAsia="Times New Roman" w:hAnsi="Times New Roman" w:cs="Times New Roman"/>
          <w:bCs/>
          <w:lang w:eastAsia="ru-RU"/>
        </w:rPr>
        <w:t xml:space="preserve"> от 12.12.2013г № 4/52</w:t>
      </w:r>
      <w:r w:rsidRPr="00390638">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390638">
        <w:rPr>
          <w:rFonts w:ascii="Times New Roman" w:eastAsia="Times New Roman" w:hAnsi="Times New Roman" w:cs="Times New Roman"/>
          <w:noProof/>
          <w:lang w:eastAsia="ru-RU"/>
        </w:rPr>
        <w:t>06.03.2020г</w:t>
      </w:r>
      <w:r w:rsidRPr="00390638">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390638">
        <w:rPr>
          <w:rFonts w:ascii="Times New Roman" w:eastAsia="Times New Roman" w:hAnsi="Times New Roman" w:cs="Times New Roman"/>
          <w:noProof/>
          <w:lang w:eastAsia="ru-RU"/>
        </w:rPr>
        <w:t>Безенчук</w:t>
      </w:r>
      <w:r w:rsidRPr="00390638">
        <w:rPr>
          <w:rFonts w:ascii="Times New Roman" w:eastAsia="Times New Roman" w:hAnsi="Times New Roman" w:cs="Times New Roman"/>
          <w:lang w:eastAsia="ru-RU"/>
        </w:rPr>
        <w:t xml:space="preserve"> муниципального района </w:t>
      </w:r>
      <w:r w:rsidRPr="00390638">
        <w:rPr>
          <w:rFonts w:ascii="Times New Roman" w:eastAsia="Times New Roman" w:hAnsi="Times New Roman" w:cs="Times New Roman"/>
          <w:noProof/>
          <w:lang w:eastAsia="ru-RU"/>
        </w:rPr>
        <w:t>Безенчукский</w:t>
      </w:r>
      <w:r w:rsidRPr="00390638">
        <w:rPr>
          <w:rFonts w:ascii="Times New Roman" w:eastAsia="Times New Roman" w:hAnsi="Times New Roman" w:cs="Times New Roman"/>
          <w:lang w:eastAsia="ru-RU"/>
        </w:rPr>
        <w:t xml:space="preserve"> Самарской области.</w:t>
      </w:r>
    </w:p>
    <w:p w:rsidR="00390638" w:rsidRPr="00390638" w:rsidRDefault="00390638" w:rsidP="00390638">
      <w:pPr>
        <w:suppressAutoHyphens/>
        <w:spacing w:after="0" w:line="240" w:lineRule="auto"/>
        <w:ind w:firstLine="709"/>
        <w:jc w:val="both"/>
        <w:rPr>
          <w:rFonts w:ascii="Times New Roman" w:eastAsia="Times New Roman" w:hAnsi="Times New Roman" w:cs="Times New Roman"/>
          <w:lang w:eastAsia="ru-RU"/>
        </w:rPr>
      </w:pPr>
      <w:r w:rsidRPr="00390638">
        <w:rPr>
          <w:rFonts w:ascii="Times New Roman" w:eastAsia="Times New Roman" w:hAnsi="Times New Roman" w:cs="Times New Roman"/>
          <w:lang w:eastAsia="ru-RU"/>
        </w:rPr>
        <w:t>3.  Настоящее постановление вступает в силу со дня его принятия.</w:t>
      </w:r>
    </w:p>
    <w:p w:rsidR="00390638" w:rsidRPr="003A1220" w:rsidRDefault="00390638" w:rsidP="00390638">
      <w:pPr>
        <w:pStyle w:val="ConsPlusNonformat"/>
        <w:tabs>
          <w:tab w:val="left" w:pos="9214"/>
        </w:tabs>
        <w:jc w:val="both"/>
        <w:rPr>
          <w:rFonts w:ascii="Times New Roman" w:hAnsi="Times New Roman" w:cs="Times New Roman"/>
          <w:b/>
          <w:sz w:val="22"/>
          <w:szCs w:val="22"/>
        </w:rPr>
      </w:pPr>
      <w:proofErr w:type="spellStart"/>
      <w:r w:rsidRPr="003A1220">
        <w:rPr>
          <w:rFonts w:ascii="Times New Roman" w:hAnsi="Times New Roman" w:cs="Times New Roman"/>
          <w:sz w:val="22"/>
          <w:szCs w:val="22"/>
        </w:rPr>
        <w:t>И.о.Главы</w:t>
      </w:r>
      <w:proofErr w:type="spellEnd"/>
      <w:r w:rsidRPr="003A1220">
        <w:rPr>
          <w:rFonts w:ascii="Times New Roman" w:hAnsi="Times New Roman" w:cs="Times New Roman"/>
          <w:sz w:val="22"/>
          <w:szCs w:val="22"/>
        </w:rPr>
        <w:t xml:space="preserve"> городского поселения </w:t>
      </w:r>
      <w:r w:rsidRPr="003A1220">
        <w:rPr>
          <w:rFonts w:ascii="Times New Roman" w:hAnsi="Times New Roman" w:cs="Times New Roman"/>
          <w:sz w:val="22"/>
          <w:szCs w:val="22"/>
        </w:rPr>
        <w:fldChar w:fldCharType="begin"/>
      </w:r>
      <w:r w:rsidRPr="003A1220">
        <w:rPr>
          <w:rFonts w:ascii="Times New Roman" w:hAnsi="Times New Roman" w:cs="Times New Roman"/>
          <w:sz w:val="22"/>
          <w:szCs w:val="22"/>
        </w:rPr>
        <w:instrText xml:space="preserve"> MERGEFIELD "Название_поселения" </w:instrText>
      </w:r>
      <w:r w:rsidRPr="003A1220">
        <w:rPr>
          <w:rFonts w:ascii="Times New Roman" w:hAnsi="Times New Roman" w:cs="Times New Roman"/>
          <w:sz w:val="22"/>
          <w:szCs w:val="22"/>
        </w:rPr>
        <w:fldChar w:fldCharType="separate"/>
      </w:r>
      <w:r w:rsidRPr="003A1220">
        <w:rPr>
          <w:rFonts w:ascii="Times New Roman" w:hAnsi="Times New Roman" w:cs="Times New Roman"/>
          <w:noProof/>
          <w:sz w:val="22"/>
          <w:szCs w:val="22"/>
        </w:rPr>
        <w:t>Безенчук</w:t>
      </w:r>
      <w:r w:rsidRPr="003A1220">
        <w:rPr>
          <w:rFonts w:ascii="Times New Roman" w:hAnsi="Times New Roman" w:cs="Times New Roman"/>
          <w:sz w:val="22"/>
          <w:szCs w:val="22"/>
        </w:rPr>
        <w:fldChar w:fldCharType="end"/>
      </w:r>
      <w:r w:rsidRPr="003A1220">
        <w:rPr>
          <w:rFonts w:ascii="Times New Roman" w:hAnsi="Times New Roman" w:cs="Times New Roman"/>
          <w:sz w:val="22"/>
          <w:szCs w:val="22"/>
        </w:rPr>
        <w:t xml:space="preserve">                                          </w:t>
      </w:r>
      <w:proofErr w:type="spellStart"/>
      <w:r w:rsidRPr="003A1220">
        <w:rPr>
          <w:rFonts w:ascii="Times New Roman" w:hAnsi="Times New Roman" w:cs="Times New Roman"/>
          <w:sz w:val="22"/>
          <w:szCs w:val="22"/>
        </w:rPr>
        <w:t>А.В.Пичужкин</w:t>
      </w:r>
      <w:proofErr w:type="spellEnd"/>
      <w:r w:rsidRPr="003A1220">
        <w:rPr>
          <w:rFonts w:ascii="Times New Roman" w:hAnsi="Times New Roman" w:cs="Times New Roman"/>
          <w:sz w:val="22"/>
          <w:szCs w:val="22"/>
        </w:rPr>
        <w:t xml:space="preserve">    </w:t>
      </w:r>
    </w:p>
    <w:p w:rsidR="00797D35" w:rsidRPr="004D29DB" w:rsidRDefault="00797D35" w:rsidP="0060236C">
      <w:pPr>
        <w:spacing w:after="0" w:line="240" w:lineRule="auto"/>
        <w:jc w:val="both"/>
        <w:outlineLvl w:val="0"/>
        <w:rPr>
          <w:rFonts w:ascii="Times New Roman" w:eastAsia="Calibri" w:hAnsi="Times New Roman" w:cs="Times New Roman"/>
          <w:b/>
          <w:sz w:val="8"/>
          <w:szCs w:val="8"/>
        </w:rPr>
      </w:pPr>
    </w:p>
    <w:p w:rsidR="004D29DB" w:rsidRPr="004D29DB" w:rsidRDefault="004D29DB" w:rsidP="004D29DB">
      <w:pPr>
        <w:spacing w:after="0" w:line="240" w:lineRule="auto"/>
        <w:jc w:val="center"/>
        <w:outlineLvl w:val="0"/>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Заключение о результатах общественных обсуждений</w:t>
      </w:r>
    </w:p>
    <w:p w:rsidR="004D29DB" w:rsidRPr="004D29DB" w:rsidRDefault="004D29DB" w:rsidP="004D29DB">
      <w:pPr>
        <w:tabs>
          <w:tab w:val="left" w:pos="1701"/>
          <w:tab w:val="left" w:pos="9356"/>
        </w:tabs>
        <w:spacing w:after="0" w:line="240" w:lineRule="auto"/>
        <w:jc w:val="center"/>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 xml:space="preserve">в </w:t>
      </w:r>
      <w:proofErr w:type="gramStart"/>
      <w:r w:rsidRPr="004D29DB">
        <w:rPr>
          <w:rFonts w:ascii="Times New Roman" w:eastAsia="Times New Roman" w:hAnsi="Times New Roman" w:cs="Times New Roman"/>
          <w:b/>
          <w:bCs/>
          <w:lang w:eastAsia="ru-RU"/>
        </w:rPr>
        <w:t>городском  поселении</w:t>
      </w:r>
      <w:proofErr w:type="gramEnd"/>
      <w:r w:rsidRPr="004D29DB">
        <w:rPr>
          <w:rFonts w:ascii="Times New Roman" w:eastAsia="Times New Roman" w:hAnsi="Times New Roman" w:cs="Times New Roman"/>
          <w:b/>
          <w:bCs/>
          <w:lang w:eastAsia="ru-RU"/>
        </w:rPr>
        <w:t xml:space="preserve"> Безенчук муниципального района </w:t>
      </w:r>
      <w:r w:rsidRPr="004D29DB">
        <w:rPr>
          <w:rFonts w:ascii="Times New Roman" w:eastAsia="Times New Roman" w:hAnsi="Times New Roman" w:cs="Times New Roman"/>
          <w:b/>
          <w:bCs/>
          <w:lang w:eastAsia="ru-RU"/>
        </w:rPr>
        <w:fldChar w:fldCharType="begin"/>
      </w:r>
      <w:r w:rsidRPr="004D29DB">
        <w:rPr>
          <w:rFonts w:ascii="Times New Roman" w:eastAsia="Times New Roman" w:hAnsi="Times New Roman" w:cs="Times New Roman"/>
          <w:b/>
          <w:bCs/>
          <w:lang w:eastAsia="ru-RU"/>
        </w:rPr>
        <w:instrText xml:space="preserve"> MERGEFIELD Название_района </w:instrText>
      </w:r>
      <w:r w:rsidRPr="004D29DB">
        <w:rPr>
          <w:rFonts w:ascii="Times New Roman" w:eastAsia="Times New Roman" w:hAnsi="Times New Roman" w:cs="Times New Roman"/>
          <w:b/>
          <w:bCs/>
          <w:lang w:eastAsia="ru-RU"/>
        </w:rPr>
        <w:fldChar w:fldCharType="separate"/>
      </w:r>
      <w:r w:rsidRPr="004D29DB">
        <w:rPr>
          <w:rFonts w:ascii="Times New Roman" w:eastAsia="Times New Roman" w:hAnsi="Times New Roman" w:cs="Times New Roman"/>
          <w:b/>
          <w:bCs/>
          <w:noProof/>
          <w:lang w:eastAsia="ru-RU"/>
        </w:rPr>
        <w:t>Безенчукский</w:t>
      </w:r>
      <w:r w:rsidRPr="004D29DB">
        <w:rPr>
          <w:rFonts w:ascii="Times New Roman" w:eastAsia="Times New Roman" w:hAnsi="Times New Roman" w:cs="Times New Roman"/>
          <w:b/>
          <w:bCs/>
          <w:lang w:eastAsia="ru-RU"/>
        </w:rPr>
        <w:fldChar w:fldCharType="end"/>
      </w:r>
      <w:r w:rsidRPr="004D29DB">
        <w:rPr>
          <w:rFonts w:ascii="Times New Roman" w:eastAsia="Times New Roman" w:hAnsi="Times New Roman" w:cs="Times New Roman"/>
          <w:b/>
          <w:bCs/>
          <w:lang w:eastAsia="ru-RU"/>
        </w:rPr>
        <w:t xml:space="preserve"> Самарской области по вопросу (проекту): «</w:t>
      </w:r>
      <w:r w:rsidRPr="004D29DB">
        <w:rPr>
          <w:rFonts w:ascii="Times New Roman" w:eastAsia="Arial Unicode MS" w:hAnsi="Times New Roman" w:cs="Times New Roman"/>
          <w:b/>
          <w:kern w:val="1"/>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Arial Unicode MS" w:hAnsi="Times New Roman" w:cs="Times New Roman"/>
          <w:b/>
          <w:kern w:val="1"/>
        </w:rPr>
        <w:t>Безенчукский</w:t>
      </w:r>
      <w:proofErr w:type="spellEnd"/>
      <w:r w:rsidRPr="004D29DB">
        <w:rPr>
          <w:rFonts w:ascii="Times New Roman" w:eastAsia="Arial Unicode MS" w:hAnsi="Times New Roman" w:cs="Times New Roman"/>
          <w:b/>
          <w:kern w:val="1"/>
        </w:rPr>
        <w:t xml:space="preserve"> Самарской области</w:t>
      </w:r>
      <w:r w:rsidRPr="004D29DB">
        <w:rPr>
          <w:rFonts w:ascii="Times New Roman" w:eastAsia="Times New Roman" w:hAnsi="Times New Roman" w:cs="Times New Roman"/>
          <w:b/>
          <w:lang w:eastAsia="ru-RU"/>
        </w:rPr>
        <w:t>»</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Время проведения общественных обсуждений – один месяц с 30 января 2020 года по 01 марта 2020 года.</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Вопрос (проект), вынесенный на общественные обсуждения: </w:t>
      </w:r>
    </w:p>
    <w:p w:rsidR="004D29DB" w:rsidRPr="004D29DB" w:rsidRDefault="004D29DB" w:rsidP="004D29DB">
      <w:pPr>
        <w:tabs>
          <w:tab w:val="left" w:pos="1701"/>
          <w:tab w:val="left" w:pos="9356"/>
        </w:tabs>
        <w:spacing w:after="0" w:line="240" w:lineRule="auto"/>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w:t>
      </w:r>
      <w:r w:rsidRPr="004D29DB">
        <w:rPr>
          <w:rFonts w:ascii="Times New Roman" w:eastAsia="Arial Unicode MS" w:hAnsi="Times New Roman" w:cs="Times New Roman"/>
          <w:bCs/>
          <w:kern w:val="1"/>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Arial Unicode MS" w:hAnsi="Times New Roman" w:cs="Times New Roman"/>
          <w:bCs/>
          <w:kern w:val="1"/>
        </w:rPr>
        <w:t>Безенчукский</w:t>
      </w:r>
      <w:proofErr w:type="spellEnd"/>
      <w:r w:rsidRPr="004D29DB">
        <w:rPr>
          <w:rFonts w:ascii="Times New Roman" w:eastAsia="Arial Unicode MS" w:hAnsi="Times New Roman" w:cs="Times New Roman"/>
          <w:bCs/>
          <w:kern w:val="1"/>
        </w:rPr>
        <w:t xml:space="preserve"> Самарской области</w:t>
      </w:r>
      <w:r w:rsidRPr="004D29DB">
        <w:rPr>
          <w:rFonts w:ascii="Times New Roman" w:eastAsia="Times New Roman" w:hAnsi="Times New Roman" w:cs="Times New Roman"/>
          <w:lang w:eastAsia="ru-RU"/>
        </w:rPr>
        <w:t>».</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w:t>
      </w:r>
    </w:p>
    <w:p w:rsidR="004D29DB" w:rsidRPr="004D29DB" w:rsidRDefault="004D29DB" w:rsidP="004D29DB">
      <w:pPr>
        <w:widowControl w:val="0"/>
        <w:suppressAutoHyphens/>
        <w:spacing w:after="0" w:line="240" w:lineRule="auto"/>
        <w:jc w:val="both"/>
        <w:rPr>
          <w:rFonts w:ascii="Times New Roman" w:eastAsia="Arial Unicode MS" w:hAnsi="Times New Roman" w:cs="Times New Roman"/>
          <w:lang w:eastAsia="ru-RU"/>
        </w:rPr>
      </w:pPr>
      <w:bookmarkStart w:id="10" w:name="_Hlk521581942"/>
      <w:r w:rsidRPr="004D29DB">
        <w:rPr>
          <w:rFonts w:ascii="Times New Roman" w:eastAsia="Times New Roman" w:hAnsi="Times New Roman" w:cs="Times New Roman"/>
          <w:lang w:eastAsia="ru-RU"/>
        </w:rPr>
        <w:tab/>
        <w:t xml:space="preserve">Основание проведения общественных обсуждений – </w:t>
      </w:r>
      <w:r w:rsidRPr="004D29DB">
        <w:rPr>
          <w:rFonts w:ascii="Times New Roman" w:eastAsia="Arial Unicode MS" w:hAnsi="Times New Roman" w:cs="Times New Roman"/>
          <w:lang w:eastAsia="ru-RU"/>
        </w:rPr>
        <w:t xml:space="preserve">постановление Администрации городского  поселения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Название_поселения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муниципального района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Название_района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Безенчукский</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Самарской области «</w:t>
      </w:r>
      <w:r w:rsidRPr="004D29DB">
        <w:rPr>
          <w:rFonts w:ascii="Times New Roman" w:eastAsia="Arial Unicode MS" w:hAnsi="Times New Roman" w:cs="Times New Roman"/>
          <w:bCs/>
          <w:kern w:val="1"/>
          <w:lang w:eastAsia="ar-SA"/>
        </w:rPr>
        <w:t>О проведении общественных обсуждений</w:t>
      </w:r>
      <w:r w:rsidRPr="004D29DB">
        <w:rPr>
          <w:rFonts w:ascii="Times New Roman" w:eastAsia="Times New Roman" w:hAnsi="Times New Roman" w:cs="Times New Roman"/>
          <w:bCs/>
          <w:kern w:val="1"/>
          <w:lang w:eastAsia="ar-SA"/>
        </w:rPr>
        <w:t xml:space="preserve"> </w:t>
      </w:r>
      <w:r w:rsidRPr="004D29DB">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4D29DB">
        <w:rPr>
          <w:rFonts w:ascii="Times New Roman" w:eastAsia="Arial Unicode MS" w:hAnsi="Times New Roman" w:cs="Times New Roman"/>
          <w:bCs/>
          <w:kern w:val="1"/>
        </w:rPr>
        <w:t xml:space="preserve">городского поселения Безенчук муниципального района </w:t>
      </w:r>
      <w:proofErr w:type="spellStart"/>
      <w:r w:rsidRPr="004D29DB">
        <w:rPr>
          <w:rFonts w:ascii="Times New Roman" w:eastAsia="Arial Unicode MS" w:hAnsi="Times New Roman" w:cs="Times New Roman"/>
          <w:bCs/>
          <w:kern w:val="1"/>
        </w:rPr>
        <w:t>Безенчукский</w:t>
      </w:r>
      <w:proofErr w:type="spellEnd"/>
      <w:r w:rsidRPr="004D29DB">
        <w:rPr>
          <w:rFonts w:ascii="Times New Roman" w:eastAsia="Arial Unicode MS" w:hAnsi="Times New Roman" w:cs="Times New Roman"/>
          <w:bCs/>
          <w:kern w:val="1"/>
        </w:rPr>
        <w:t xml:space="preserve"> Самарской области</w:t>
      </w:r>
      <w:r w:rsidRPr="004D29DB">
        <w:rPr>
          <w:rFonts w:ascii="Times New Roman" w:eastAsia="Times New Roman" w:hAnsi="Times New Roman" w:cs="Times New Roman"/>
          <w:lang w:eastAsia="ru-RU"/>
        </w:rPr>
        <w:t xml:space="preserve">» </w:t>
      </w:r>
      <w:r w:rsidRPr="004D29DB">
        <w:rPr>
          <w:rFonts w:ascii="Times New Roman" w:eastAsia="Arial Unicode MS" w:hAnsi="Times New Roman" w:cs="Times New Roman"/>
          <w:lang w:eastAsia="ru-RU"/>
        </w:rPr>
        <w:t xml:space="preserve">от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Дата_решения_об_одобрении_проекта_устава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29 января</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2020 года №35,  опубликованное в газете </w:t>
      </w:r>
      <w:r w:rsidRPr="004D29DB">
        <w:rPr>
          <w:rFonts w:ascii="Times New Roman" w:eastAsia="Arial Unicode MS" w:hAnsi="Times New Roman" w:cs="Times New Roman"/>
          <w:shd w:val="clear" w:color="auto" w:fill="FFFFFF"/>
          <w:lang w:eastAsia="ru-RU"/>
        </w:rPr>
        <w:fldChar w:fldCharType="begin"/>
      </w:r>
      <w:r w:rsidRPr="004D29DB">
        <w:rPr>
          <w:rFonts w:ascii="Times New Roman" w:eastAsia="Arial Unicode MS" w:hAnsi="Times New Roman" w:cs="Times New Roman"/>
          <w:shd w:val="clear" w:color="auto" w:fill="FFFFFF"/>
          <w:lang w:eastAsia="ru-RU"/>
        </w:rPr>
        <w:instrText xml:space="preserve"> MERGEFIELD Название_газеты </w:instrText>
      </w:r>
      <w:r w:rsidRPr="004D29DB">
        <w:rPr>
          <w:rFonts w:ascii="Times New Roman" w:eastAsia="Arial Unicode MS" w:hAnsi="Times New Roman" w:cs="Times New Roman"/>
          <w:shd w:val="clear" w:color="auto" w:fill="FFFFFF"/>
          <w:lang w:eastAsia="ru-RU"/>
        </w:rPr>
        <w:fldChar w:fldCharType="separate"/>
      </w:r>
      <w:r w:rsidRPr="004D29D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D29DB">
        <w:rPr>
          <w:rFonts w:ascii="Times New Roman" w:eastAsia="Arial Unicode MS" w:hAnsi="Times New Roman" w:cs="Times New Roman"/>
          <w:shd w:val="clear" w:color="auto" w:fill="FFFFFF"/>
          <w:lang w:eastAsia="ru-RU"/>
        </w:rPr>
        <w:fldChar w:fldCharType="end"/>
      </w:r>
      <w:r w:rsidRPr="004D29DB">
        <w:rPr>
          <w:rFonts w:ascii="Times New Roman" w:eastAsia="Arial Unicode MS" w:hAnsi="Times New Roman" w:cs="Times New Roman"/>
          <w:lang w:eastAsia="ru-RU"/>
        </w:rPr>
        <w:t xml:space="preserve"> </w:t>
      </w:r>
      <w:r w:rsidRPr="004D29DB">
        <w:rPr>
          <w:rFonts w:ascii="Times New Roman" w:eastAsia="Times New Roman" w:hAnsi="Times New Roman" w:cs="Times New Roman"/>
          <w:lang w:eastAsia="zh-CN"/>
        </w:rPr>
        <w:t>№2 (179) от 29.01.2020г</w:t>
      </w:r>
      <w:r w:rsidRPr="004D29DB">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4D29DB">
        <w:rPr>
          <w:rFonts w:ascii="Times New Roman" w:eastAsia="Arial Unicode MS" w:hAnsi="Times New Roman" w:cs="Times New Roman"/>
          <w:lang w:eastAsia="ru-RU"/>
        </w:rPr>
        <w:t>.</w:t>
      </w:r>
    </w:p>
    <w:bookmarkEnd w:id="10"/>
    <w:p w:rsidR="004D29DB" w:rsidRPr="004D29DB" w:rsidRDefault="004D29DB" w:rsidP="004D29D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D29DB">
        <w:rPr>
          <w:rFonts w:ascii="Times New Roman" w:eastAsia="Times New Roman" w:hAnsi="Times New Roman" w:cs="Times New Roman"/>
          <w:lang w:eastAsia="ru-RU"/>
        </w:rPr>
        <w:t xml:space="preserve">В общественных обсуждениях приняли участие – 1 (один) участник. Протокол общественных обсуждений в городском поселении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от 01 марта 2020г №3.</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и замечания по вопросу (проекту) </w:t>
      </w:r>
      <w:bookmarkStart w:id="11" w:name="_Hlk517268668"/>
      <w:r w:rsidRPr="004D29DB">
        <w:rPr>
          <w:rFonts w:ascii="Times New Roman" w:eastAsia="Times New Roman" w:hAnsi="Times New Roman" w:cs="Times New Roman"/>
          <w:lang w:eastAsia="ru-RU"/>
        </w:rPr>
        <w:t>рассматриваемому на общественных обсуждениях</w:t>
      </w:r>
      <w:bookmarkEnd w:id="11"/>
      <w:r w:rsidRPr="004D29DB">
        <w:rPr>
          <w:rFonts w:ascii="Times New Roman" w:eastAsia="Times New Roman" w:hAnsi="Times New Roman" w:cs="Times New Roman"/>
          <w:lang w:eastAsia="ru-RU"/>
        </w:rPr>
        <w:t xml:space="preserve"> внесли в протокол общественных </w:t>
      </w:r>
      <w:proofErr w:type="gramStart"/>
      <w:r w:rsidRPr="004D29DB">
        <w:rPr>
          <w:rFonts w:ascii="Times New Roman" w:eastAsia="Times New Roman" w:hAnsi="Times New Roman" w:cs="Times New Roman"/>
          <w:lang w:eastAsia="ru-RU"/>
        </w:rPr>
        <w:t>обсуждений  1</w:t>
      </w:r>
      <w:proofErr w:type="gramEnd"/>
      <w:r w:rsidRPr="004D29DB">
        <w:rPr>
          <w:rFonts w:ascii="Times New Roman" w:eastAsia="Times New Roman" w:hAnsi="Times New Roman" w:cs="Times New Roman"/>
          <w:lang w:eastAsia="ru-RU"/>
        </w:rPr>
        <w:t xml:space="preserve"> (один) участник.</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4D29DB" w:rsidRPr="004D29DB" w:rsidRDefault="004D29DB" w:rsidP="004D29DB">
      <w:pPr>
        <w:spacing w:after="0" w:line="240" w:lineRule="auto"/>
        <w:ind w:firstLine="709"/>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Я «за» внесение данных изменений в Правила землепользования и застройки.</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2" w:name="_Hlk517270560"/>
      <w:r w:rsidRPr="004D29D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w:t>
      </w:r>
      <w:bookmarkEnd w:id="12"/>
      <w:r w:rsidRPr="004D29DB">
        <w:rPr>
          <w:rFonts w:ascii="Times New Roman" w:eastAsia="Times New Roman" w:hAnsi="Times New Roman" w:cs="Times New Roman"/>
          <w:lang w:eastAsia="ru-RU"/>
        </w:rPr>
        <w:t xml:space="preserve"> считает целесообразным учесть внесенные участниками </w:t>
      </w:r>
      <w:r w:rsidRPr="004D29DB">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4D29DB">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4D29DB">
        <w:rPr>
          <w:rFonts w:ascii="Times New Roman" w:eastAsia="Times New Roman" w:hAnsi="Times New Roman" w:cs="Times New Roman"/>
          <w:color w:val="000000"/>
          <w:lang w:eastAsia="ru-RU"/>
        </w:rPr>
        <w:t>.</w:t>
      </w:r>
    </w:p>
    <w:p w:rsidR="004D29DB" w:rsidRPr="004D29DB" w:rsidRDefault="004D29DB" w:rsidP="004D29DB">
      <w:pPr>
        <w:spacing w:after="0" w:line="240" w:lineRule="auto"/>
        <w:jc w:val="both"/>
        <w:outlineLvl w:val="0"/>
        <w:rPr>
          <w:rFonts w:ascii="Times New Roman" w:eastAsia="Calibri" w:hAnsi="Times New Roman" w:cs="Times New Roman"/>
          <w:b/>
          <w:sz w:val="8"/>
          <w:szCs w:val="8"/>
        </w:rPr>
      </w:pPr>
    </w:p>
    <w:p w:rsidR="004D29DB" w:rsidRPr="004D29DB" w:rsidRDefault="004D29DB" w:rsidP="004D29DB">
      <w:pPr>
        <w:spacing w:after="0" w:line="240" w:lineRule="auto"/>
        <w:jc w:val="center"/>
        <w:outlineLvl w:val="0"/>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Заключение о результатах общественных обсуждений</w:t>
      </w:r>
    </w:p>
    <w:p w:rsidR="004D29DB" w:rsidRPr="004D29DB" w:rsidRDefault="004D29DB" w:rsidP="004D29DB">
      <w:pPr>
        <w:tabs>
          <w:tab w:val="left" w:pos="1701"/>
          <w:tab w:val="left" w:pos="9356"/>
        </w:tabs>
        <w:spacing w:after="0" w:line="240" w:lineRule="auto"/>
        <w:jc w:val="center"/>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 xml:space="preserve">в городском  поселении Безенчук муниципального района </w:t>
      </w:r>
      <w:r w:rsidRPr="004D29DB">
        <w:rPr>
          <w:rFonts w:ascii="Times New Roman" w:eastAsia="Times New Roman" w:hAnsi="Times New Roman" w:cs="Times New Roman"/>
          <w:b/>
          <w:bCs/>
          <w:lang w:eastAsia="ru-RU"/>
        </w:rPr>
        <w:fldChar w:fldCharType="begin"/>
      </w:r>
      <w:r w:rsidRPr="004D29DB">
        <w:rPr>
          <w:rFonts w:ascii="Times New Roman" w:eastAsia="Times New Roman" w:hAnsi="Times New Roman" w:cs="Times New Roman"/>
          <w:b/>
          <w:bCs/>
          <w:lang w:eastAsia="ru-RU"/>
        </w:rPr>
        <w:instrText xml:space="preserve"> MERGEFIELD Название_района </w:instrText>
      </w:r>
      <w:r w:rsidRPr="004D29DB">
        <w:rPr>
          <w:rFonts w:ascii="Times New Roman" w:eastAsia="Times New Roman" w:hAnsi="Times New Roman" w:cs="Times New Roman"/>
          <w:b/>
          <w:bCs/>
          <w:lang w:eastAsia="ru-RU"/>
        </w:rPr>
        <w:fldChar w:fldCharType="separate"/>
      </w:r>
      <w:r w:rsidRPr="004D29DB">
        <w:rPr>
          <w:rFonts w:ascii="Times New Roman" w:eastAsia="Times New Roman" w:hAnsi="Times New Roman" w:cs="Times New Roman"/>
          <w:b/>
          <w:bCs/>
          <w:noProof/>
          <w:lang w:eastAsia="ru-RU"/>
        </w:rPr>
        <w:t>Безенчукский</w:t>
      </w:r>
      <w:r w:rsidRPr="004D29DB">
        <w:rPr>
          <w:rFonts w:ascii="Times New Roman" w:eastAsia="Times New Roman" w:hAnsi="Times New Roman" w:cs="Times New Roman"/>
          <w:b/>
          <w:bCs/>
          <w:lang w:eastAsia="ru-RU"/>
        </w:rPr>
        <w:fldChar w:fldCharType="end"/>
      </w:r>
      <w:r w:rsidRPr="004D29DB">
        <w:rPr>
          <w:rFonts w:ascii="Times New Roman" w:eastAsia="Times New Roman" w:hAnsi="Times New Roman" w:cs="Times New Roman"/>
          <w:b/>
          <w:bCs/>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b/>
          <w:bCs/>
          <w:lang w:eastAsia="ru-RU"/>
        </w:rPr>
        <w:t>Безенчукский</w:t>
      </w:r>
      <w:proofErr w:type="spellEnd"/>
      <w:r w:rsidRPr="004D29DB">
        <w:rPr>
          <w:rFonts w:ascii="Times New Roman" w:eastAsia="Times New Roman" w:hAnsi="Times New Roman" w:cs="Times New Roman"/>
          <w:b/>
          <w:bCs/>
          <w:lang w:eastAsia="ru-RU"/>
        </w:rPr>
        <w:t xml:space="preserve"> Самарской области</w:t>
      </w:r>
      <w:r w:rsidRPr="004D29DB">
        <w:rPr>
          <w:rFonts w:ascii="Times New Roman" w:eastAsia="Times New Roman" w:hAnsi="Times New Roman" w:cs="Times New Roman"/>
          <w:lang w:eastAsia="ru-RU"/>
        </w:rPr>
        <w:t xml:space="preserve">, </w:t>
      </w:r>
      <w:r w:rsidRPr="004D29DB">
        <w:rPr>
          <w:rFonts w:ascii="Times New Roman" w:eastAsia="Times New Roman" w:hAnsi="Times New Roman" w:cs="Times New Roman"/>
          <w:b/>
          <w:bCs/>
          <w:lang w:eastAsia="ru-RU"/>
        </w:rPr>
        <w:t xml:space="preserve">в части изменения зоны скверов, парков, бульваров (с индексом Р1) на зону делового, общественного и коммерческого назначения (с индексом О1), земельного участка, расположенного по адресу: Россия, Самарская область, муниципальный </w:t>
      </w:r>
      <w:r w:rsidRPr="004D29DB">
        <w:rPr>
          <w:rFonts w:ascii="Times New Roman" w:eastAsia="Times New Roman" w:hAnsi="Times New Roman" w:cs="Times New Roman"/>
          <w:b/>
          <w:bCs/>
          <w:lang w:eastAsia="ru-RU"/>
        </w:rPr>
        <w:lastRenderedPageBreak/>
        <w:t xml:space="preserve">район </w:t>
      </w:r>
      <w:proofErr w:type="spellStart"/>
      <w:r w:rsidRPr="004D29DB">
        <w:rPr>
          <w:rFonts w:ascii="Times New Roman" w:eastAsia="Times New Roman" w:hAnsi="Times New Roman" w:cs="Times New Roman"/>
          <w:b/>
          <w:bCs/>
          <w:lang w:eastAsia="ru-RU"/>
        </w:rPr>
        <w:t>Безенчукский</w:t>
      </w:r>
      <w:proofErr w:type="spellEnd"/>
      <w:r w:rsidRPr="004D29DB">
        <w:rPr>
          <w:rFonts w:ascii="Times New Roman" w:eastAsia="Times New Roman" w:hAnsi="Times New Roman" w:cs="Times New Roman"/>
          <w:b/>
          <w:bCs/>
          <w:lang w:eastAsia="ru-RU"/>
        </w:rPr>
        <w:t xml:space="preserve">, городское поселение Безенчук, </w:t>
      </w:r>
      <w:proofErr w:type="spellStart"/>
      <w:r w:rsidRPr="004D29DB">
        <w:rPr>
          <w:rFonts w:ascii="Times New Roman" w:eastAsia="Times New Roman" w:hAnsi="Times New Roman" w:cs="Times New Roman"/>
          <w:b/>
          <w:bCs/>
          <w:lang w:eastAsia="ru-RU"/>
        </w:rPr>
        <w:t>п.г.т</w:t>
      </w:r>
      <w:proofErr w:type="spellEnd"/>
      <w:r w:rsidRPr="004D29DB">
        <w:rPr>
          <w:rFonts w:ascii="Times New Roman" w:eastAsia="Times New Roman" w:hAnsi="Times New Roman" w:cs="Times New Roman"/>
          <w:b/>
          <w:bCs/>
          <w:lang w:eastAsia="ru-RU"/>
        </w:rPr>
        <w:t xml:space="preserve">. Безенчук, ул. </w:t>
      </w:r>
      <w:proofErr w:type="spellStart"/>
      <w:r w:rsidRPr="004D29DB">
        <w:rPr>
          <w:rFonts w:ascii="Times New Roman" w:eastAsia="Times New Roman" w:hAnsi="Times New Roman" w:cs="Times New Roman"/>
          <w:b/>
          <w:bCs/>
          <w:lang w:eastAsia="ru-RU"/>
        </w:rPr>
        <w:t>Мамистова</w:t>
      </w:r>
      <w:proofErr w:type="spellEnd"/>
      <w:r w:rsidRPr="004D29DB">
        <w:rPr>
          <w:rFonts w:ascii="Times New Roman" w:eastAsia="Times New Roman" w:hAnsi="Times New Roman" w:cs="Times New Roman"/>
          <w:b/>
          <w:bCs/>
          <w:lang w:eastAsia="ru-RU"/>
        </w:rPr>
        <w:t>, 35, с кадастровым номером 63:12:1401033:31»</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Время проведения общественных обсуждений – один месяц с 30 января 2020 года по 01 марта 2020 года.</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Вопрос (проект), вынесенный на общественные обсуждения: </w:t>
      </w:r>
    </w:p>
    <w:p w:rsidR="004D29DB" w:rsidRPr="004D29DB" w:rsidRDefault="004D29DB" w:rsidP="004D29DB">
      <w:pPr>
        <w:tabs>
          <w:tab w:val="left" w:pos="1701"/>
          <w:tab w:val="left" w:pos="9356"/>
        </w:tabs>
        <w:spacing w:after="0" w:line="240" w:lineRule="auto"/>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в части изменения зоны скверов, парков, бульваров (с индексом Р1) на зону</w:t>
      </w:r>
      <w:r w:rsidRPr="004D29DB">
        <w:rPr>
          <w:rFonts w:ascii="Times New Roman" w:eastAsia="Times New Roman" w:hAnsi="Times New Roman" w:cs="Times New Roman"/>
          <w:b/>
          <w:lang w:eastAsia="ru-RU"/>
        </w:rPr>
        <w:t xml:space="preserve"> </w:t>
      </w:r>
      <w:r w:rsidRPr="004D29DB">
        <w:rPr>
          <w:rFonts w:ascii="Times New Roman" w:eastAsia="Times New Roman" w:hAnsi="Times New Roman" w:cs="Times New Roman"/>
          <w:lang w:eastAsia="ru-RU"/>
        </w:rPr>
        <w:t xml:space="preserve">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городское поселение Безенчук,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xml:space="preserve">. Безенчук, ул. </w:t>
      </w:r>
      <w:proofErr w:type="spellStart"/>
      <w:r w:rsidRPr="004D29DB">
        <w:rPr>
          <w:rFonts w:ascii="Times New Roman" w:eastAsia="Times New Roman" w:hAnsi="Times New Roman" w:cs="Times New Roman"/>
          <w:lang w:eastAsia="ru-RU"/>
        </w:rPr>
        <w:t>Мамистова</w:t>
      </w:r>
      <w:proofErr w:type="spellEnd"/>
      <w:r w:rsidRPr="004D29DB">
        <w:rPr>
          <w:rFonts w:ascii="Times New Roman" w:eastAsia="Times New Roman" w:hAnsi="Times New Roman" w:cs="Times New Roman"/>
          <w:lang w:eastAsia="ru-RU"/>
        </w:rPr>
        <w:t>, 35, с кадастровым номером 63:12:1401033:31».</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w:t>
      </w:r>
    </w:p>
    <w:p w:rsidR="004D29DB" w:rsidRPr="004D29DB" w:rsidRDefault="004D29DB" w:rsidP="004D29DB">
      <w:pPr>
        <w:tabs>
          <w:tab w:val="left" w:pos="709"/>
          <w:tab w:val="left" w:pos="9356"/>
        </w:tabs>
        <w:spacing w:after="0" w:line="240" w:lineRule="auto"/>
        <w:jc w:val="both"/>
        <w:rPr>
          <w:rFonts w:ascii="Times New Roman" w:eastAsia="Arial Unicode MS" w:hAnsi="Times New Roman" w:cs="Times New Roman"/>
          <w:lang w:eastAsia="ru-RU"/>
        </w:rPr>
      </w:pPr>
      <w:r w:rsidRPr="004D29DB">
        <w:rPr>
          <w:rFonts w:ascii="Times New Roman" w:eastAsia="Times New Roman" w:hAnsi="Times New Roman" w:cs="Times New Roman"/>
          <w:lang w:eastAsia="ru-RU"/>
        </w:rPr>
        <w:tab/>
        <w:t xml:space="preserve">Основание проведения общественных обсуждений – </w:t>
      </w:r>
      <w:r w:rsidRPr="004D29DB">
        <w:rPr>
          <w:rFonts w:ascii="Times New Roman" w:eastAsia="Arial Unicode MS" w:hAnsi="Times New Roman" w:cs="Times New Roman"/>
          <w:lang w:eastAsia="ru-RU"/>
        </w:rPr>
        <w:t xml:space="preserve">постановление Администрации городского  поселения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Название_поселения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муниципального района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Название_района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Безенчукский</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Самарской области «</w:t>
      </w:r>
      <w:bookmarkStart w:id="13" w:name="_Hlk10732121"/>
      <w:r w:rsidRPr="004D29DB">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w:t>
      </w:r>
      <w:bookmarkEnd w:id="13"/>
      <w:r w:rsidRPr="004D29DB">
        <w:rPr>
          <w:rFonts w:ascii="Times New Roman" w:eastAsia="Times New Roman" w:hAnsi="Times New Roman" w:cs="Times New Roman"/>
          <w:lang w:eastAsia="ru-RU"/>
        </w:rPr>
        <w:t>в части изменения зоны скверов, парков, бульваров (с индексом Р1) на зону</w:t>
      </w:r>
      <w:r w:rsidRPr="004D29DB">
        <w:rPr>
          <w:rFonts w:ascii="Times New Roman" w:eastAsia="Times New Roman" w:hAnsi="Times New Roman" w:cs="Times New Roman"/>
          <w:b/>
          <w:lang w:eastAsia="ru-RU"/>
        </w:rPr>
        <w:t xml:space="preserve"> </w:t>
      </w:r>
      <w:r w:rsidRPr="004D29DB">
        <w:rPr>
          <w:rFonts w:ascii="Times New Roman" w:eastAsia="Times New Roman" w:hAnsi="Times New Roman" w:cs="Times New Roman"/>
          <w:lang w:eastAsia="ru-RU"/>
        </w:rPr>
        <w:t xml:space="preserve">делового, общественного и коммерческого назначения (с индексом О1), земельного участка, расположенного по адресу: Россия, Самарская область, муниципальный район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городское поселение Безенчук,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xml:space="preserve">. Безенчук, ул. </w:t>
      </w:r>
      <w:proofErr w:type="spellStart"/>
      <w:r w:rsidRPr="004D29DB">
        <w:rPr>
          <w:rFonts w:ascii="Times New Roman" w:eastAsia="Times New Roman" w:hAnsi="Times New Roman" w:cs="Times New Roman"/>
          <w:lang w:eastAsia="ru-RU"/>
        </w:rPr>
        <w:t>Мамистова</w:t>
      </w:r>
      <w:proofErr w:type="spellEnd"/>
      <w:r w:rsidRPr="004D29DB">
        <w:rPr>
          <w:rFonts w:ascii="Times New Roman" w:eastAsia="Times New Roman" w:hAnsi="Times New Roman" w:cs="Times New Roman"/>
          <w:lang w:eastAsia="ru-RU"/>
        </w:rPr>
        <w:t xml:space="preserve">, 35, с кадастровым номером 63:12:1401033:31» </w:t>
      </w:r>
      <w:r w:rsidRPr="004D29DB">
        <w:rPr>
          <w:rFonts w:ascii="Times New Roman" w:eastAsia="Arial Unicode MS" w:hAnsi="Times New Roman" w:cs="Times New Roman"/>
          <w:lang w:eastAsia="ru-RU"/>
        </w:rPr>
        <w:t xml:space="preserve">от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Дата_решения_об_одобрении_проекта_устава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29 января</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2020 года №37,  опубликованное в газете </w:t>
      </w:r>
      <w:r w:rsidRPr="004D29DB">
        <w:rPr>
          <w:rFonts w:ascii="Times New Roman" w:eastAsia="Arial Unicode MS" w:hAnsi="Times New Roman" w:cs="Times New Roman"/>
          <w:shd w:val="clear" w:color="auto" w:fill="FFFFFF"/>
          <w:lang w:eastAsia="ru-RU"/>
        </w:rPr>
        <w:fldChar w:fldCharType="begin"/>
      </w:r>
      <w:r w:rsidRPr="004D29DB">
        <w:rPr>
          <w:rFonts w:ascii="Times New Roman" w:eastAsia="Arial Unicode MS" w:hAnsi="Times New Roman" w:cs="Times New Roman"/>
          <w:shd w:val="clear" w:color="auto" w:fill="FFFFFF"/>
          <w:lang w:eastAsia="ru-RU"/>
        </w:rPr>
        <w:instrText xml:space="preserve"> MERGEFIELD Название_газеты </w:instrText>
      </w:r>
      <w:r w:rsidRPr="004D29DB">
        <w:rPr>
          <w:rFonts w:ascii="Times New Roman" w:eastAsia="Arial Unicode MS" w:hAnsi="Times New Roman" w:cs="Times New Roman"/>
          <w:shd w:val="clear" w:color="auto" w:fill="FFFFFF"/>
          <w:lang w:eastAsia="ru-RU"/>
        </w:rPr>
        <w:fldChar w:fldCharType="separate"/>
      </w:r>
      <w:r w:rsidRPr="004D29D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D29DB">
        <w:rPr>
          <w:rFonts w:ascii="Times New Roman" w:eastAsia="Arial Unicode MS" w:hAnsi="Times New Roman" w:cs="Times New Roman"/>
          <w:shd w:val="clear" w:color="auto" w:fill="FFFFFF"/>
          <w:lang w:eastAsia="ru-RU"/>
        </w:rPr>
        <w:fldChar w:fldCharType="end"/>
      </w:r>
      <w:r w:rsidRPr="004D29DB">
        <w:rPr>
          <w:rFonts w:ascii="Times New Roman" w:eastAsia="Arial Unicode MS" w:hAnsi="Times New Roman" w:cs="Times New Roman"/>
          <w:lang w:eastAsia="ru-RU"/>
        </w:rPr>
        <w:t xml:space="preserve"> </w:t>
      </w:r>
      <w:r w:rsidRPr="004D29DB">
        <w:rPr>
          <w:rFonts w:ascii="Times New Roman" w:eastAsia="Times New Roman" w:hAnsi="Times New Roman" w:cs="Times New Roman"/>
          <w:lang w:eastAsia="zh-CN"/>
        </w:rPr>
        <w:t>№2 (179) от 29.01.2020г</w:t>
      </w:r>
      <w:r w:rsidRPr="004D29DB">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4D29DB">
        <w:rPr>
          <w:rFonts w:ascii="Times New Roman" w:eastAsia="Arial Unicode MS" w:hAnsi="Times New Roman" w:cs="Times New Roman"/>
          <w:lang w:eastAsia="ru-RU"/>
        </w:rPr>
        <w:t>.</w:t>
      </w:r>
    </w:p>
    <w:p w:rsidR="004D29DB" w:rsidRPr="004D29DB" w:rsidRDefault="004D29DB" w:rsidP="004D29D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D29DB">
        <w:rPr>
          <w:rFonts w:ascii="Times New Roman" w:eastAsia="Times New Roman" w:hAnsi="Times New Roman" w:cs="Times New Roman"/>
          <w:lang w:eastAsia="ru-RU"/>
        </w:rPr>
        <w:t xml:space="preserve">В общественных обсуждениях приняли участие – 2 (два) участника. Протокол общественных обсуждений в городском поселении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от 01 марта 2020г №2.</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4D29DB">
        <w:rPr>
          <w:rFonts w:ascii="Times New Roman" w:eastAsia="Times New Roman" w:hAnsi="Times New Roman" w:cs="Times New Roman"/>
          <w:lang w:eastAsia="ru-RU"/>
        </w:rPr>
        <w:t>обсуждений  2</w:t>
      </w:r>
      <w:proofErr w:type="gramEnd"/>
      <w:r w:rsidRPr="004D29DB">
        <w:rPr>
          <w:rFonts w:ascii="Times New Roman" w:eastAsia="Times New Roman" w:hAnsi="Times New Roman" w:cs="Times New Roman"/>
          <w:lang w:eastAsia="ru-RU"/>
        </w:rPr>
        <w:t xml:space="preserve"> (два) участника.</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4D29DB" w:rsidRPr="004D29DB" w:rsidRDefault="004D29DB" w:rsidP="004D29DB">
      <w:pPr>
        <w:spacing w:after="0" w:line="240" w:lineRule="auto"/>
        <w:ind w:firstLine="709"/>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Я «за» внесение данных изменений в Правила землепользования и застройки.</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4D29DB">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4D29DB">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4D29DB">
        <w:rPr>
          <w:rFonts w:ascii="Times New Roman" w:eastAsia="Times New Roman" w:hAnsi="Times New Roman" w:cs="Times New Roman"/>
          <w:color w:val="000000"/>
          <w:lang w:eastAsia="ru-RU"/>
        </w:rPr>
        <w:t>.</w:t>
      </w:r>
    </w:p>
    <w:p w:rsidR="00BE1984" w:rsidRPr="004D29DB" w:rsidRDefault="00BE1984" w:rsidP="004D29DB">
      <w:pPr>
        <w:spacing w:after="0" w:line="240" w:lineRule="auto"/>
        <w:jc w:val="both"/>
        <w:outlineLvl w:val="0"/>
        <w:rPr>
          <w:rFonts w:ascii="Times New Roman" w:eastAsia="Calibri" w:hAnsi="Times New Roman" w:cs="Times New Roman"/>
          <w:b/>
          <w:sz w:val="8"/>
          <w:szCs w:val="8"/>
        </w:rPr>
      </w:pPr>
    </w:p>
    <w:p w:rsidR="004D29DB" w:rsidRPr="004D29DB" w:rsidRDefault="004D29DB" w:rsidP="004D29DB">
      <w:pPr>
        <w:spacing w:after="0" w:line="240" w:lineRule="auto"/>
        <w:jc w:val="center"/>
        <w:outlineLvl w:val="0"/>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Заключение о результатах общественных обсуждений</w:t>
      </w:r>
    </w:p>
    <w:p w:rsidR="004D29DB" w:rsidRPr="004D29DB" w:rsidRDefault="004D29DB" w:rsidP="004D29DB">
      <w:pPr>
        <w:tabs>
          <w:tab w:val="left" w:pos="1701"/>
          <w:tab w:val="left" w:pos="9356"/>
        </w:tabs>
        <w:spacing w:after="0" w:line="240" w:lineRule="auto"/>
        <w:jc w:val="center"/>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 xml:space="preserve">в городском  поселении Безенчук муниципального района </w:t>
      </w:r>
      <w:r w:rsidRPr="004D29DB">
        <w:rPr>
          <w:rFonts w:ascii="Times New Roman" w:eastAsia="Times New Roman" w:hAnsi="Times New Roman" w:cs="Times New Roman"/>
          <w:b/>
          <w:bCs/>
          <w:lang w:eastAsia="ru-RU"/>
        </w:rPr>
        <w:fldChar w:fldCharType="begin"/>
      </w:r>
      <w:r w:rsidRPr="004D29DB">
        <w:rPr>
          <w:rFonts w:ascii="Times New Roman" w:eastAsia="Times New Roman" w:hAnsi="Times New Roman" w:cs="Times New Roman"/>
          <w:b/>
          <w:bCs/>
          <w:lang w:eastAsia="ru-RU"/>
        </w:rPr>
        <w:instrText xml:space="preserve"> MERGEFIELD Название_района </w:instrText>
      </w:r>
      <w:r w:rsidRPr="004D29DB">
        <w:rPr>
          <w:rFonts w:ascii="Times New Roman" w:eastAsia="Times New Roman" w:hAnsi="Times New Roman" w:cs="Times New Roman"/>
          <w:b/>
          <w:bCs/>
          <w:lang w:eastAsia="ru-RU"/>
        </w:rPr>
        <w:fldChar w:fldCharType="separate"/>
      </w:r>
      <w:r w:rsidRPr="004D29DB">
        <w:rPr>
          <w:rFonts w:ascii="Times New Roman" w:eastAsia="Times New Roman" w:hAnsi="Times New Roman" w:cs="Times New Roman"/>
          <w:b/>
          <w:bCs/>
          <w:noProof/>
          <w:lang w:eastAsia="ru-RU"/>
        </w:rPr>
        <w:t>Безенчукский</w:t>
      </w:r>
      <w:r w:rsidRPr="004D29DB">
        <w:rPr>
          <w:rFonts w:ascii="Times New Roman" w:eastAsia="Times New Roman" w:hAnsi="Times New Roman" w:cs="Times New Roman"/>
          <w:b/>
          <w:bCs/>
          <w:lang w:eastAsia="ru-RU"/>
        </w:rPr>
        <w:fldChar w:fldCharType="end"/>
      </w:r>
      <w:r w:rsidRPr="004D29DB">
        <w:rPr>
          <w:rFonts w:ascii="Times New Roman" w:eastAsia="Times New Roman" w:hAnsi="Times New Roman" w:cs="Times New Roman"/>
          <w:b/>
          <w:bCs/>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b/>
          <w:bCs/>
          <w:lang w:eastAsia="ru-RU"/>
        </w:rPr>
        <w:t>Безенчукский</w:t>
      </w:r>
      <w:proofErr w:type="spellEnd"/>
      <w:r w:rsidRPr="004D29DB">
        <w:rPr>
          <w:rFonts w:ascii="Times New Roman" w:eastAsia="Times New Roman" w:hAnsi="Times New Roman" w:cs="Times New Roman"/>
          <w:b/>
          <w:bCs/>
          <w:lang w:eastAsia="ru-RU"/>
        </w:rPr>
        <w:t xml:space="preserve"> Самарской области, </w:t>
      </w:r>
      <w:bookmarkStart w:id="14" w:name="_Hlk31726297"/>
      <w:r w:rsidRPr="004D29DB">
        <w:rPr>
          <w:rFonts w:ascii="Times New Roman" w:eastAsia="Times New Roman" w:hAnsi="Times New Roman" w:cs="Times New Roman"/>
          <w:b/>
          <w:bCs/>
          <w:lang w:eastAsia="ru-RU"/>
        </w:rPr>
        <w:t xml:space="preserve">в части изменения зоны  смешанной жилой застройки  (с индексом Ж6) на зону застройки </w:t>
      </w:r>
      <w:proofErr w:type="spellStart"/>
      <w:r w:rsidRPr="004D29DB">
        <w:rPr>
          <w:rFonts w:ascii="Times New Roman" w:eastAsia="Times New Roman" w:hAnsi="Times New Roman" w:cs="Times New Roman"/>
          <w:b/>
          <w:bCs/>
          <w:lang w:eastAsia="ru-RU"/>
        </w:rPr>
        <w:t>среднеэтажными</w:t>
      </w:r>
      <w:proofErr w:type="spellEnd"/>
      <w:r w:rsidRPr="004D29DB">
        <w:rPr>
          <w:rFonts w:ascii="Times New Roman" w:eastAsia="Times New Roman" w:hAnsi="Times New Roman" w:cs="Times New Roman"/>
          <w:b/>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4D29DB">
        <w:rPr>
          <w:rFonts w:ascii="Times New Roman" w:eastAsia="Times New Roman" w:hAnsi="Times New Roman" w:cs="Times New Roman"/>
          <w:b/>
          <w:bCs/>
          <w:lang w:eastAsia="ru-RU"/>
        </w:rPr>
        <w:t>Безенчукский</w:t>
      </w:r>
      <w:proofErr w:type="spellEnd"/>
      <w:r w:rsidRPr="004D29DB">
        <w:rPr>
          <w:rFonts w:ascii="Times New Roman" w:eastAsia="Times New Roman" w:hAnsi="Times New Roman" w:cs="Times New Roman"/>
          <w:b/>
          <w:bCs/>
          <w:lang w:eastAsia="ru-RU"/>
        </w:rPr>
        <w:t xml:space="preserve"> район, </w:t>
      </w:r>
      <w:proofErr w:type="spellStart"/>
      <w:r w:rsidRPr="004D29DB">
        <w:rPr>
          <w:rFonts w:ascii="Times New Roman" w:eastAsia="Times New Roman" w:hAnsi="Times New Roman" w:cs="Times New Roman"/>
          <w:b/>
          <w:bCs/>
          <w:lang w:eastAsia="ru-RU"/>
        </w:rPr>
        <w:t>п.г.т</w:t>
      </w:r>
      <w:proofErr w:type="spellEnd"/>
      <w:r w:rsidRPr="004D29DB">
        <w:rPr>
          <w:rFonts w:ascii="Times New Roman" w:eastAsia="Times New Roman" w:hAnsi="Times New Roman" w:cs="Times New Roman"/>
          <w:b/>
          <w:bCs/>
          <w:lang w:eastAsia="ru-RU"/>
        </w:rPr>
        <w:t>. Безенчук, ул. Нефтяников, с кадастровым номером 63:12:1402039:631</w:t>
      </w:r>
      <w:bookmarkEnd w:id="14"/>
      <w:r w:rsidRPr="004D29DB">
        <w:rPr>
          <w:rFonts w:ascii="Times New Roman" w:eastAsia="Times New Roman" w:hAnsi="Times New Roman" w:cs="Times New Roman"/>
          <w:b/>
          <w:bCs/>
          <w:lang w:eastAsia="ru-RU"/>
        </w:rPr>
        <w:t>»</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Время проведения общественных обсуждений – один месяц с 05 февраля 2020 года по 06 марта 2020 года.</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Вопрос (проект), вынесенный на общественные обсуждения: </w:t>
      </w:r>
    </w:p>
    <w:p w:rsidR="004D29DB" w:rsidRPr="004D29DB" w:rsidRDefault="004D29DB" w:rsidP="004D29DB">
      <w:pPr>
        <w:tabs>
          <w:tab w:val="left" w:pos="1701"/>
          <w:tab w:val="left" w:pos="9356"/>
        </w:tabs>
        <w:spacing w:after="0" w:line="240" w:lineRule="auto"/>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w:t>
      </w:r>
      <w:r w:rsidRPr="004D29DB">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Pr="004D29DB">
        <w:rPr>
          <w:rFonts w:ascii="Times New Roman" w:eastAsia="Times New Roman" w:hAnsi="Times New Roman" w:cs="Times New Roman"/>
          <w:bCs/>
          <w:lang w:eastAsia="ru-RU"/>
        </w:rPr>
        <w:t>среднеэтажными</w:t>
      </w:r>
      <w:proofErr w:type="spellEnd"/>
      <w:r w:rsidRPr="004D29DB">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4D29DB">
        <w:rPr>
          <w:rFonts w:ascii="Times New Roman" w:eastAsia="Times New Roman" w:hAnsi="Times New Roman" w:cs="Times New Roman"/>
          <w:bCs/>
          <w:lang w:eastAsia="ru-RU"/>
        </w:rPr>
        <w:t>Безенчукский</w:t>
      </w:r>
      <w:proofErr w:type="spellEnd"/>
      <w:r w:rsidRPr="004D29DB">
        <w:rPr>
          <w:rFonts w:ascii="Times New Roman" w:eastAsia="Times New Roman" w:hAnsi="Times New Roman" w:cs="Times New Roman"/>
          <w:bCs/>
          <w:lang w:eastAsia="ru-RU"/>
        </w:rPr>
        <w:t xml:space="preserve"> район, </w:t>
      </w:r>
      <w:proofErr w:type="spellStart"/>
      <w:r w:rsidRPr="004D29DB">
        <w:rPr>
          <w:rFonts w:ascii="Times New Roman" w:eastAsia="Times New Roman" w:hAnsi="Times New Roman" w:cs="Times New Roman"/>
          <w:bCs/>
          <w:lang w:eastAsia="ru-RU"/>
        </w:rPr>
        <w:t>п.г.т</w:t>
      </w:r>
      <w:proofErr w:type="spellEnd"/>
      <w:r w:rsidRPr="004D29DB">
        <w:rPr>
          <w:rFonts w:ascii="Times New Roman" w:eastAsia="Times New Roman" w:hAnsi="Times New Roman" w:cs="Times New Roman"/>
          <w:bCs/>
          <w:lang w:eastAsia="ru-RU"/>
        </w:rPr>
        <w:t>. Безенчук, ул. Нефтяников, с кадастровым номером 63:12:1402039:631</w:t>
      </w:r>
      <w:r w:rsidRPr="004D29DB">
        <w:rPr>
          <w:rFonts w:ascii="Times New Roman" w:eastAsia="Times New Roman" w:hAnsi="Times New Roman" w:cs="Times New Roman"/>
          <w:lang w:eastAsia="ru-RU"/>
        </w:rPr>
        <w:t>».</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w:t>
      </w:r>
    </w:p>
    <w:p w:rsidR="004D29DB" w:rsidRPr="004D29DB" w:rsidRDefault="004D29DB" w:rsidP="004D29DB">
      <w:pPr>
        <w:tabs>
          <w:tab w:val="left" w:pos="709"/>
          <w:tab w:val="left" w:pos="9356"/>
        </w:tabs>
        <w:spacing w:after="0" w:line="240" w:lineRule="auto"/>
        <w:jc w:val="both"/>
        <w:rPr>
          <w:rFonts w:ascii="Times New Roman" w:eastAsia="Arial Unicode MS" w:hAnsi="Times New Roman" w:cs="Times New Roman"/>
          <w:lang w:eastAsia="ru-RU"/>
        </w:rPr>
      </w:pPr>
      <w:r w:rsidRPr="004D29DB">
        <w:rPr>
          <w:rFonts w:ascii="Times New Roman" w:eastAsia="Times New Roman" w:hAnsi="Times New Roman" w:cs="Times New Roman"/>
          <w:lang w:eastAsia="ru-RU"/>
        </w:rPr>
        <w:tab/>
        <w:t xml:space="preserve">Основание проведения общественных обсуждений – </w:t>
      </w:r>
      <w:r w:rsidRPr="004D29DB">
        <w:rPr>
          <w:rFonts w:ascii="Times New Roman" w:eastAsia="Arial Unicode MS" w:hAnsi="Times New Roman" w:cs="Times New Roman"/>
          <w:lang w:eastAsia="ru-RU"/>
        </w:rPr>
        <w:t xml:space="preserve">постановление Администрации городского  поселения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Название_поселения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муниципального района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Название_района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Безенчукский</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Самарской области «</w:t>
      </w:r>
      <w:r w:rsidRPr="004D29DB">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w:t>
      </w:r>
      <w:r w:rsidRPr="004D29DB">
        <w:rPr>
          <w:rFonts w:ascii="Times New Roman" w:eastAsia="Times New Roman" w:hAnsi="Times New Roman" w:cs="Times New Roman"/>
          <w:bCs/>
          <w:lang w:eastAsia="ru-RU"/>
        </w:rPr>
        <w:t xml:space="preserve">в части изменения зоны  смешанной жилой застройки  (с индексом Ж6) на зону застройки </w:t>
      </w:r>
      <w:proofErr w:type="spellStart"/>
      <w:r w:rsidRPr="004D29DB">
        <w:rPr>
          <w:rFonts w:ascii="Times New Roman" w:eastAsia="Times New Roman" w:hAnsi="Times New Roman" w:cs="Times New Roman"/>
          <w:bCs/>
          <w:lang w:eastAsia="ru-RU"/>
        </w:rPr>
        <w:t>среднеэтажными</w:t>
      </w:r>
      <w:proofErr w:type="spellEnd"/>
      <w:r w:rsidRPr="004D29DB">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земельного участка, расположенного по адресу: Самарская область, </w:t>
      </w:r>
      <w:proofErr w:type="spellStart"/>
      <w:r w:rsidRPr="004D29DB">
        <w:rPr>
          <w:rFonts w:ascii="Times New Roman" w:eastAsia="Times New Roman" w:hAnsi="Times New Roman" w:cs="Times New Roman"/>
          <w:bCs/>
          <w:lang w:eastAsia="ru-RU"/>
        </w:rPr>
        <w:t>Безенчукский</w:t>
      </w:r>
      <w:proofErr w:type="spellEnd"/>
      <w:r w:rsidRPr="004D29DB">
        <w:rPr>
          <w:rFonts w:ascii="Times New Roman" w:eastAsia="Times New Roman" w:hAnsi="Times New Roman" w:cs="Times New Roman"/>
          <w:bCs/>
          <w:lang w:eastAsia="ru-RU"/>
        </w:rPr>
        <w:t xml:space="preserve"> район, </w:t>
      </w:r>
      <w:proofErr w:type="spellStart"/>
      <w:r w:rsidRPr="004D29DB">
        <w:rPr>
          <w:rFonts w:ascii="Times New Roman" w:eastAsia="Times New Roman" w:hAnsi="Times New Roman" w:cs="Times New Roman"/>
          <w:bCs/>
          <w:lang w:eastAsia="ru-RU"/>
        </w:rPr>
        <w:t>п.г.т</w:t>
      </w:r>
      <w:proofErr w:type="spellEnd"/>
      <w:r w:rsidRPr="004D29DB">
        <w:rPr>
          <w:rFonts w:ascii="Times New Roman" w:eastAsia="Times New Roman" w:hAnsi="Times New Roman" w:cs="Times New Roman"/>
          <w:bCs/>
          <w:lang w:eastAsia="ru-RU"/>
        </w:rPr>
        <w:t>. Безенчук, ул. Нефтяников, с кадастровым номером 63:12:1402039:631</w:t>
      </w:r>
      <w:r w:rsidRPr="004D29DB">
        <w:rPr>
          <w:rFonts w:ascii="Times New Roman" w:eastAsia="Times New Roman" w:hAnsi="Times New Roman" w:cs="Times New Roman"/>
          <w:lang w:eastAsia="ru-RU"/>
        </w:rPr>
        <w:t xml:space="preserve">» </w:t>
      </w:r>
      <w:r w:rsidRPr="004D29DB">
        <w:rPr>
          <w:rFonts w:ascii="Times New Roman" w:eastAsia="Arial Unicode MS" w:hAnsi="Times New Roman" w:cs="Times New Roman"/>
          <w:lang w:eastAsia="ru-RU"/>
        </w:rPr>
        <w:t xml:space="preserve">от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Дата_решения_об_одобрении_проекта_устава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05 февраля</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2020 года №45,  опубликованное в газете </w:t>
      </w:r>
      <w:r w:rsidRPr="004D29DB">
        <w:rPr>
          <w:rFonts w:ascii="Times New Roman" w:eastAsia="Arial Unicode MS" w:hAnsi="Times New Roman" w:cs="Times New Roman"/>
          <w:shd w:val="clear" w:color="auto" w:fill="FFFFFF"/>
          <w:lang w:eastAsia="ru-RU"/>
        </w:rPr>
        <w:fldChar w:fldCharType="begin"/>
      </w:r>
      <w:r w:rsidRPr="004D29DB">
        <w:rPr>
          <w:rFonts w:ascii="Times New Roman" w:eastAsia="Arial Unicode MS" w:hAnsi="Times New Roman" w:cs="Times New Roman"/>
          <w:shd w:val="clear" w:color="auto" w:fill="FFFFFF"/>
          <w:lang w:eastAsia="ru-RU"/>
        </w:rPr>
        <w:instrText xml:space="preserve"> MERGEFIELD Название_газеты </w:instrText>
      </w:r>
      <w:r w:rsidRPr="004D29DB">
        <w:rPr>
          <w:rFonts w:ascii="Times New Roman" w:eastAsia="Arial Unicode MS" w:hAnsi="Times New Roman" w:cs="Times New Roman"/>
          <w:shd w:val="clear" w:color="auto" w:fill="FFFFFF"/>
          <w:lang w:eastAsia="ru-RU"/>
        </w:rPr>
        <w:fldChar w:fldCharType="separate"/>
      </w:r>
      <w:r w:rsidRPr="004D29D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D29DB">
        <w:rPr>
          <w:rFonts w:ascii="Times New Roman" w:eastAsia="Arial Unicode MS" w:hAnsi="Times New Roman" w:cs="Times New Roman"/>
          <w:shd w:val="clear" w:color="auto" w:fill="FFFFFF"/>
          <w:lang w:eastAsia="ru-RU"/>
        </w:rPr>
        <w:fldChar w:fldCharType="end"/>
      </w:r>
      <w:r w:rsidRPr="004D29DB">
        <w:rPr>
          <w:rFonts w:ascii="Times New Roman" w:eastAsia="Arial Unicode MS" w:hAnsi="Times New Roman" w:cs="Times New Roman"/>
          <w:lang w:eastAsia="ru-RU"/>
        </w:rPr>
        <w:t xml:space="preserve"> </w:t>
      </w:r>
      <w:r w:rsidRPr="004D29DB">
        <w:rPr>
          <w:rFonts w:ascii="Times New Roman" w:eastAsia="Times New Roman" w:hAnsi="Times New Roman" w:cs="Times New Roman"/>
          <w:lang w:eastAsia="ru-RU"/>
        </w:rPr>
        <w:t xml:space="preserve">№3 (180) от 05.02.2020г, размещенное на официальном сайте Администрации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4D29DB">
        <w:rPr>
          <w:rFonts w:ascii="Times New Roman" w:eastAsia="Arial Unicode MS" w:hAnsi="Times New Roman" w:cs="Times New Roman"/>
          <w:lang w:eastAsia="ru-RU"/>
        </w:rPr>
        <w:t>.</w:t>
      </w:r>
    </w:p>
    <w:p w:rsidR="004D29DB" w:rsidRPr="004D29DB" w:rsidRDefault="004D29DB" w:rsidP="004D29D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D29DB">
        <w:rPr>
          <w:rFonts w:ascii="Times New Roman" w:eastAsia="Times New Roman" w:hAnsi="Times New Roman" w:cs="Times New Roman"/>
          <w:lang w:eastAsia="ru-RU"/>
        </w:rPr>
        <w:lastRenderedPageBreak/>
        <w:t xml:space="preserve">В общественных обсуждениях приняли участие – 1 (один) участник. Протокол общественных обсуждений в городском поселении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от 06 марта 2020г №4.</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4D29DB">
        <w:rPr>
          <w:rFonts w:ascii="Times New Roman" w:eastAsia="Times New Roman" w:hAnsi="Times New Roman" w:cs="Times New Roman"/>
          <w:lang w:eastAsia="ru-RU"/>
        </w:rPr>
        <w:t>обсуждений  1</w:t>
      </w:r>
      <w:proofErr w:type="gramEnd"/>
      <w:r w:rsidRPr="004D29DB">
        <w:rPr>
          <w:rFonts w:ascii="Times New Roman" w:eastAsia="Times New Roman" w:hAnsi="Times New Roman" w:cs="Times New Roman"/>
          <w:lang w:eastAsia="ru-RU"/>
        </w:rPr>
        <w:t xml:space="preserve"> (один) участник.</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4D29DB" w:rsidRPr="004D29DB" w:rsidRDefault="004D29DB" w:rsidP="004D29DB">
      <w:pPr>
        <w:spacing w:after="0" w:line="240" w:lineRule="auto"/>
        <w:ind w:firstLine="709"/>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Я «за» внесение данных изменений в Правила землепользования и застройки.</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4D29DB">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4D29DB">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4D29DB">
        <w:rPr>
          <w:rFonts w:ascii="Times New Roman" w:eastAsia="Times New Roman" w:hAnsi="Times New Roman" w:cs="Times New Roman"/>
          <w:color w:val="000000"/>
          <w:lang w:eastAsia="ru-RU"/>
        </w:rPr>
        <w:t>.</w:t>
      </w:r>
    </w:p>
    <w:p w:rsidR="004D29DB" w:rsidRPr="004D29DB" w:rsidRDefault="004D29DB" w:rsidP="004D29DB">
      <w:pPr>
        <w:spacing w:after="0" w:line="240" w:lineRule="auto"/>
        <w:jc w:val="both"/>
        <w:outlineLvl w:val="0"/>
        <w:rPr>
          <w:rFonts w:ascii="Times New Roman" w:eastAsia="Calibri" w:hAnsi="Times New Roman" w:cs="Times New Roman"/>
          <w:b/>
          <w:sz w:val="8"/>
          <w:szCs w:val="8"/>
        </w:rPr>
      </w:pPr>
    </w:p>
    <w:p w:rsidR="004D29DB" w:rsidRPr="004D29DB" w:rsidRDefault="004D29DB" w:rsidP="004D29DB">
      <w:pPr>
        <w:spacing w:after="0" w:line="240" w:lineRule="auto"/>
        <w:jc w:val="center"/>
        <w:outlineLvl w:val="0"/>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Заключение о результатах общественных обсуждений</w:t>
      </w:r>
    </w:p>
    <w:p w:rsidR="004D29DB" w:rsidRPr="004D29DB" w:rsidRDefault="004D29DB" w:rsidP="004D29DB">
      <w:pPr>
        <w:tabs>
          <w:tab w:val="left" w:pos="1701"/>
          <w:tab w:val="left" w:pos="9356"/>
        </w:tabs>
        <w:spacing w:after="0" w:line="240" w:lineRule="auto"/>
        <w:jc w:val="center"/>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 xml:space="preserve">в городском  поселении Безенчук муниципального района </w:t>
      </w:r>
      <w:r w:rsidRPr="004D29DB">
        <w:rPr>
          <w:rFonts w:ascii="Times New Roman" w:eastAsia="Times New Roman" w:hAnsi="Times New Roman" w:cs="Times New Roman"/>
          <w:b/>
          <w:bCs/>
          <w:lang w:eastAsia="ru-RU"/>
        </w:rPr>
        <w:fldChar w:fldCharType="begin"/>
      </w:r>
      <w:r w:rsidRPr="004D29DB">
        <w:rPr>
          <w:rFonts w:ascii="Times New Roman" w:eastAsia="Times New Roman" w:hAnsi="Times New Roman" w:cs="Times New Roman"/>
          <w:b/>
          <w:bCs/>
          <w:lang w:eastAsia="ru-RU"/>
        </w:rPr>
        <w:instrText xml:space="preserve"> MERGEFIELD Название_района </w:instrText>
      </w:r>
      <w:r w:rsidRPr="004D29DB">
        <w:rPr>
          <w:rFonts w:ascii="Times New Roman" w:eastAsia="Times New Roman" w:hAnsi="Times New Roman" w:cs="Times New Roman"/>
          <w:b/>
          <w:bCs/>
          <w:lang w:eastAsia="ru-RU"/>
        </w:rPr>
        <w:fldChar w:fldCharType="separate"/>
      </w:r>
      <w:r w:rsidRPr="004D29DB">
        <w:rPr>
          <w:rFonts w:ascii="Times New Roman" w:eastAsia="Times New Roman" w:hAnsi="Times New Roman" w:cs="Times New Roman"/>
          <w:b/>
          <w:bCs/>
          <w:noProof/>
          <w:lang w:eastAsia="ru-RU"/>
        </w:rPr>
        <w:t>Безенчукский</w:t>
      </w:r>
      <w:r w:rsidRPr="004D29DB">
        <w:rPr>
          <w:rFonts w:ascii="Times New Roman" w:eastAsia="Times New Roman" w:hAnsi="Times New Roman" w:cs="Times New Roman"/>
          <w:b/>
          <w:bCs/>
          <w:lang w:eastAsia="ru-RU"/>
        </w:rPr>
        <w:fldChar w:fldCharType="end"/>
      </w:r>
      <w:r w:rsidRPr="004D29DB">
        <w:rPr>
          <w:rFonts w:ascii="Times New Roman" w:eastAsia="Times New Roman" w:hAnsi="Times New Roman" w:cs="Times New Roman"/>
          <w:b/>
          <w:bCs/>
          <w:lang w:eastAsia="ru-RU"/>
        </w:rPr>
        <w:t xml:space="preserve"> Самарской области по вопросу (проекту): «О  возможности предоставления </w:t>
      </w:r>
      <w:proofErr w:type="spellStart"/>
      <w:r w:rsidRPr="004D29DB">
        <w:rPr>
          <w:rFonts w:ascii="Times New Roman" w:eastAsia="Times New Roman" w:hAnsi="Times New Roman" w:cs="Times New Roman"/>
          <w:b/>
          <w:bCs/>
          <w:lang w:eastAsia="ru-RU"/>
        </w:rPr>
        <w:t>Г.К.Любименко</w:t>
      </w:r>
      <w:proofErr w:type="spellEnd"/>
      <w:r w:rsidRPr="004D29DB">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63:12:1401037:65, площадью 500 </w:t>
      </w:r>
      <w:proofErr w:type="spellStart"/>
      <w:r w:rsidRPr="004D29DB">
        <w:rPr>
          <w:rFonts w:ascii="Times New Roman" w:eastAsia="Times New Roman" w:hAnsi="Times New Roman" w:cs="Times New Roman"/>
          <w:b/>
          <w:bCs/>
          <w:lang w:eastAsia="ru-RU"/>
        </w:rPr>
        <w:t>кв.м</w:t>
      </w:r>
      <w:proofErr w:type="spellEnd"/>
      <w:r w:rsidRPr="004D29DB">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4D29DB">
        <w:rPr>
          <w:rFonts w:ascii="Times New Roman" w:eastAsia="Times New Roman" w:hAnsi="Times New Roman" w:cs="Times New Roman"/>
          <w:b/>
          <w:bCs/>
          <w:lang w:eastAsia="ru-RU"/>
        </w:rPr>
        <w:t>Безенчукский</w:t>
      </w:r>
      <w:proofErr w:type="spellEnd"/>
      <w:r w:rsidRPr="004D29DB">
        <w:rPr>
          <w:rFonts w:ascii="Times New Roman" w:eastAsia="Times New Roman" w:hAnsi="Times New Roman" w:cs="Times New Roman"/>
          <w:b/>
          <w:bCs/>
          <w:lang w:eastAsia="ru-RU"/>
        </w:rPr>
        <w:t xml:space="preserve"> район, </w:t>
      </w:r>
      <w:proofErr w:type="spellStart"/>
      <w:r w:rsidRPr="004D29DB">
        <w:rPr>
          <w:rFonts w:ascii="Times New Roman" w:eastAsia="Times New Roman" w:hAnsi="Times New Roman" w:cs="Times New Roman"/>
          <w:b/>
          <w:bCs/>
          <w:lang w:eastAsia="ru-RU"/>
        </w:rPr>
        <w:t>п.г.т</w:t>
      </w:r>
      <w:proofErr w:type="spellEnd"/>
      <w:r w:rsidRPr="004D29DB">
        <w:rPr>
          <w:rFonts w:ascii="Times New Roman" w:eastAsia="Times New Roman" w:hAnsi="Times New Roman" w:cs="Times New Roman"/>
          <w:b/>
          <w:bCs/>
          <w:lang w:eastAsia="ru-RU"/>
        </w:rPr>
        <w:t xml:space="preserve">. Безенчук, ул. Осипенко, д.19, </w:t>
      </w:r>
      <w:r w:rsidRPr="004D29DB">
        <w:rPr>
          <w:rFonts w:ascii="Times New Roman" w:eastAsia="Times New Roman" w:hAnsi="Times New Roman" w:cs="Times New Roman"/>
          <w:b/>
          <w:bCs/>
          <w:color w:val="000000"/>
          <w:lang w:eastAsia="ru-RU"/>
        </w:rPr>
        <w:t>в части сокращения минимального  отступ</w:t>
      </w:r>
      <w:r w:rsidRPr="004D29DB">
        <w:rPr>
          <w:rFonts w:ascii="Times New Roman" w:eastAsia="Times New Roman" w:hAnsi="Times New Roman" w:cs="Times New Roman"/>
          <w:b/>
          <w:bCs/>
          <w:lang w:eastAsia="ru-RU"/>
        </w:rPr>
        <w:t>а объекта капитального строительства (индивидуального жилого дома)  от границ соседнего земельного участка ул. Куйбышева, д. 81  с 3 до 2,5 метров».</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Время проведения общественных обсуждений – один месяц с 13 февраля 2020 года по 12 марта 2020 года.</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Вопрос (проект), вынесенный на общественные обсуждения: </w:t>
      </w:r>
    </w:p>
    <w:p w:rsidR="004D29DB" w:rsidRPr="004D29DB" w:rsidRDefault="004D29DB" w:rsidP="004D29DB">
      <w:pPr>
        <w:tabs>
          <w:tab w:val="left" w:pos="1701"/>
          <w:tab w:val="left" w:pos="9356"/>
        </w:tabs>
        <w:spacing w:after="0" w:line="240" w:lineRule="auto"/>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 «О возможности предоставления </w:t>
      </w:r>
      <w:proofErr w:type="spellStart"/>
      <w:r w:rsidRPr="004D29DB">
        <w:rPr>
          <w:rFonts w:ascii="Times New Roman" w:eastAsia="Times New Roman" w:hAnsi="Times New Roman" w:cs="Times New Roman"/>
          <w:lang w:eastAsia="ru-RU"/>
        </w:rPr>
        <w:t>Г.К.Любименко</w:t>
      </w:r>
      <w:proofErr w:type="spellEnd"/>
      <w:r w:rsidRPr="004D29D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63:12:1401037:65, площадью 500 </w:t>
      </w:r>
      <w:proofErr w:type="spellStart"/>
      <w:r w:rsidRPr="004D29DB">
        <w:rPr>
          <w:rFonts w:ascii="Times New Roman" w:eastAsia="Times New Roman" w:hAnsi="Times New Roman" w:cs="Times New Roman"/>
          <w:lang w:eastAsia="ru-RU"/>
        </w:rPr>
        <w:t>кв.м</w:t>
      </w:r>
      <w:proofErr w:type="spellEnd"/>
      <w:r w:rsidRPr="004D29DB">
        <w:rPr>
          <w:rFonts w:ascii="Times New Roman" w:eastAsia="Times New Roman" w:hAnsi="Times New Roman" w:cs="Times New Roman"/>
          <w:lang w:eastAsia="ru-RU"/>
        </w:rPr>
        <w:t xml:space="preserve">, расположенного по адресу: Самарская область,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район,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xml:space="preserve">. Безенчук, ул. Осипенко, д.19, </w:t>
      </w:r>
      <w:r w:rsidRPr="004D29DB">
        <w:rPr>
          <w:rFonts w:ascii="Times New Roman" w:eastAsia="Times New Roman" w:hAnsi="Times New Roman" w:cs="Times New Roman"/>
          <w:color w:val="000000"/>
          <w:lang w:eastAsia="ru-RU"/>
        </w:rPr>
        <w:t>в части сокращения минимального  отступ</w:t>
      </w:r>
      <w:r w:rsidRPr="004D29DB">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ул. Куйбышева, д. 81  с 3 до 2,5 метров».</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w:t>
      </w:r>
    </w:p>
    <w:p w:rsidR="004D29DB" w:rsidRPr="004D29DB" w:rsidRDefault="004D29DB" w:rsidP="004D29DB">
      <w:pPr>
        <w:spacing w:after="0" w:line="240" w:lineRule="auto"/>
        <w:ind w:firstLine="708"/>
        <w:jc w:val="both"/>
        <w:rPr>
          <w:rFonts w:ascii="Times New Roman" w:eastAsia="Arial Unicode MS" w:hAnsi="Times New Roman" w:cs="Times New Roman"/>
          <w:lang w:eastAsia="ru-RU"/>
        </w:rPr>
      </w:pPr>
      <w:r w:rsidRPr="004D29DB">
        <w:rPr>
          <w:rFonts w:ascii="Times New Roman" w:eastAsia="Times New Roman" w:hAnsi="Times New Roman" w:cs="Times New Roman"/>
          <w:lang w:eastAsia="ru-RU"/>
        </w:rPr>
        <w:t xml:space="preserve">Основание проведения общественных обсуждений – </w:t>
      </w:r>
      <w:r w:rsidRPr="004D29DB">
        <w:rPr>
          <w:rFonts w:ascii="Times New Roman" w:eastAsia="Arial Unicode MS" w:hAnsi="Times New Roman" w:cs="Times New Roman"/>
          <w:lang w:eastAsia="ru-RU"/>
        </w:rPr>
        <w:t xml:space="preserve">постановление Администрации городского  поселения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Название_поселения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муниципального района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Название_района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Безенчукский</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Самарской области «</w:t>
      </w:r>
      <w:r w:rsidRPr="004D29DB">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район,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xml:space="preserve">. Безенчук, ул. Осипенко, д.19» </w:t>
      </w:r>
      <w:r w:rsidRPr="004D29DB">
        <w:rPr>
          <w:rFonts w:ascii="Times New Roman" w:eastAsia="Arial Unicode MS" w:hAnsi="Times New Roman" w:cs="Times New Roman"/>
          <w:lang w:eastAsia="ru-RU"/>
        </w:rPr>
        <w:t xml:space="preserve">от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Дата_решения_об_одобрении_проекта_устава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12 февраля</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2020 года №57,  опубликованное в газете </w:t>
      </w:r>
      <w:r w:rsidRPr="004D29DB">
        <w:rPr>
          <w:rFonts w:ascii="Times New Roman" w:eastAsia="Arial Unicode MS" w:hAnsi="Times New Roman" w:cs="Times New Roman"/>
          <w:shd w:val="clear" w:color="auto" w:fill="FFFFFF"/>
          <w:lang w:eastAsia="ru-RU"/>
        </w:rPr>
        <w:fldChar w:fldCharType="begin"/>
      </w:r>
      <w:r w:rsidRPr="004D29DB">
        <w:rPr>
          <w:rFonts w:ascii="Times New Roman" w:eastAsia="Arial Unicode MS" w:hAnsi="Times New Roman" w:cs="Times New Roman"/>
          <w:shd w:val="clear" w:color="auto" w:fill="FFFFFF"/>
          <w:lang w:eastAsia="ru-RU"/>
        </w:rPr>
        <w:instrText xml:space="preserve"> MERGEFIELD Название_газеты </w:instrText>
      </w:r>
      <w:r w:rsidRPr="004D29DB">
        <w:rPr>
          <w:rFonts w:ascii="Times New Roman" w:eastAsia="Arial Unicode MS" w:hAnsi="Times New Roman" w:cs="Times New Roman"/>
          <w:shd w:val="clear" w:color="auto" w:fill="FFFFFF"/>
          <w:lang w:eastAsia="ru-RU"/>
        </w:rPr>
        <w:fldChar w:fldCharType="separate"/>
      </w:r>
      <w:r w:rsidRPr="004D29D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D29DB">
        <w:rPr>
          <w:rFonts w:ascii="Times New Roman" w:eastAsia="Arial Unicode MS" w:hAnsi="Times New Roman" w:cs="Times New Roman"/>
          <w:shd w:val="clear" w:color="auto" w:fill="FFFFFF"/>
          <w:lang w:eastAsia="ru-RU"/>
        </w:rPr>
        <w:fldChar w:fldCharType="end"/>
      </w:r>
      <w:r w:rsidRPr="004D29DB">
        <w:rPr>
          <w:rFonts w:ascii="Times New Roman" w:eastAsia="Arial Unicode MS" w:hAnsi="Times New Roman" w:cs="Times New Roman"/>
          <w:lang w:eastAsia="ru-RU"/>
        </w:rPr>
        <w:t xml:space="preserve"> </w:t>
      </w:r>
      <w:r w:rsidRPr="004D29DB">
        <w:rPr>
          <w:rFonts w:ascii="Times New Roman" w:eastAsia="Times New Roman" w:hAnsi="Times New Roman" w:cs="Times New Roman"/>
          <w:lang w:eastAsia="zh-CN"/>
        </w:rPr>
        <w:t>№4 (181) от 12.02.2020г</w:t>
      </w:r>
      <w:r w:rsidRPr="004D29DB">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4D29DB">
        <w:rPr>
          <w:rFonts w:ascii="Times New Roman" w:eastAsia="Arial Unicode MS" w:hAnsi="Times New Roman" w:cs="Times New Roman"/>
          <w:lang w:eastAsia="ru-RU"/>
        </w:rPr>
        <w:t>.</w:t>
      </w:r>
    </w:p>
    <w:p w:rsidR="004D29DB" w:rsidRPr="004D29DB" w:rsidRDefault="004D29DB" w:rsidP="004D29D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D29DB">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от 12 марта 2020г №5.</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4D29DB">
        <w:rPr>
          <w:rFonts w:ascii="Times New Roman" w:eastAsia="Times New Roman" w:hAnsi="Times New Roman" w:cs="Times New Roman"/>
          <w:lang w:eastAsia="ru-RU"/>
        </w:rPr>
        <w:t>обсуждений  –</w:t>
      </w:r>
      <w:proofErr w:type="gramEnd"/>
      <w:r w:rsidRPr="004D29DB">
        <w:rPr>
          <w:rFonts w:ascii="Times New Roman" w:eastAsia="Times New Roman" w:hAnsi="Times New Roman" w:cs="Times New Roman"/>
          <w:lang w:eastAsia="ru-RU"/>
        </w:rPr>
        <w:t xml:space="preserve">  1  (один) участник.</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4D29DB" w:rsidRPr="004D29DB" w:rsidRDefault="004D29DB" w:rsidP="004D29DB">
      <w:pPr>
        <w:spacing w:after="0" w:line="240" w:lineRule="auto"/>
        <w:ind w:firstLine="709"/>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 Не возражаю против предоставления </w:t>
      </w:r>
      <w:proofErr w:type="spellStart"/>
      <w:r w:rsidRPr="004D29DB">
        <w:rPr>
          <w:rFonts w:ascii="Times New Roman" w:eastAsia="Times New Roman" w:hAnsi="Times New Roman" w:cs="Times New Roman"/>
          <w:lang w:eastAsia="ru-RU"/>
        </w:rPr>
        <w:t>Г.К.Любименко</w:t>
      </w:r>
      <w:proofErr w:type="spellEnd"/>
      <w:r w:rsidRPr="004D29DB">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63:12:1401037:65, площадью 500 </w:t>
      </w:r>
      <w:proofErr w:type="spellStart"/>
      <w:r w:rsidRPr="004D29DB">
        <w:rPr>
          <w:rFonts w:ascii="Times New Roman" w:eastAsia="Times New Roman" w:hAnsi="Times New Roman" w:cs="Times New Roman"/>
          <w:lang w:eastAsia="ru-RU"/>
        </w:rPr>
        <w:t>кв.м</w:t>
      </w:r>
      <w:proofErr w:type="spellEnd"/>
      <w:r w:rsidRPr="004D29DB">
        <w:rPr>
          <w:rFonts w:ascii="Times New Roman" w:eastAsia="Times New Roman" w:hAnsi="Times New Roman" w:cs="Times New Roman"/>
          <w:lang w:eastAsia="ru-RU"/>
        </w:rPr>
        <w:t xml:space="preserve">, расположенного по адресу: Самарская область,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район,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xml:space="preserve">. Безенчук, ул. Осипенко, д.19, </w:t>
      </w:r>
      <w:r w:rsidRPr="004D29DB">
        <w:rPr>
          <w:rFonts w:ascii="Times New Roman" w:eastAsia="Times New Roman" w:hAnsi="Times New Roman" w:cs="Times New Roman"/>
          <w:color w:val="000000"/>
          <w:lang w:eastAsia="ru-RU"/>
        </w:rPr>
        <w:t>в части сокращения минимального  отступ</w:t>
      </w:r>
      <w:r w:rsidRPr="004D29DB">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ул. Куйбышева, д. 81  с 3 до 2,5 метров.</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4D29DB">
        <w:rPr>
          <w:rFonts w:ascii="Times New Roman" w:eastAsia="Times New Roman" w:hAnsi="Times New Roman" w:cs="Times New Roman"/>
          <w:color w:val="000000"/>
          <w:lang w:eastAsia="ru-RU"/>
        </w:rPr>
        <w:t>общественных обсуждений предложения.</w:t>
      </w:r>
    </w:p>
    <w:p w:rsidR="00BE1984" w:rsidRPr="00790429" w:rsidRDefault="00BE1984" w:rsidP="004D29DB">
      <w:pPr>
        <w:spacing w:after="0" w:line="240" w:lineRule="auto"/>
        <w:jc w:val="both"/>
        <w:outlineLvl w:val="0"/>
        <w:rPr>
          <w:rFonts w:ascii="Times New Roman" w:eastAsia="Calibri" w:hAnsi="Times New Roman" w:cs="Times New Roman"/>
          <w:b/>
          <w:sz w:val="8"/>
          <w:szCs w:val="8"/>
        </w:rPr>
      </w:pPr>
    </w:p>
    <w:p w:rsidR="004D29DB" w:rsidRPr="004D29DB" w:rsidRDefault="004D29DB" w:rsidP="004D29DB">
      <w:pPr>
        <w:spacing w:after="0" w:line="240" w:lineRule="auto"/>
        <w:jc w:val="center"/>
        <w:outlineLvl w:val="0"/>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Заключение о результатах общественных обсуждений</w:t>
      </w:r>
    </w:p>
    <w:p w:rsidR="004D29DB" w:rsidRPr="004D29DB" w:rsidRDefault="004D29DB" w:rsidP="004D29DB">
      <w:pPr>
        <w:tabs>
          <w:tab w:val="left" w:pos="1701"/>
          <w:tab w:val="left" w:pos="9356"/>
        </w:tabs>
        <w:spacing w:after="0" w:line="240" w:lineRule="auto"/>
        <w:jc w:val="center"/>
        <w:rPr>
          <w:rFonts w:ascii="Times New Roman" w:eastAsia="Times New Roman" w:hAnsi="Times New Roman" w:cs="Times New Roman"/>
          <w:b/>
          <w:bCs/>
          <w:lang w:eastAsia="ru-RU"/>
        </w:rPr>
      </w:pPr>
      <w:r w:rsidRPr="004D29DB">
        <w:rPr>
          <w:rFonts w:ascii="Times New Roman" w:eastAsia="Times New Roman" w:hAnsi="Times New Roman" w:cs="Times New Roman"/>
          <w:b/>
          <w:bCs/>
          <w:lang w:eastAsia="ru-RU"/>
        </w:rPr>
        <w:t xml:space="preserve">в городском  поселении Безенчук муниципального района </w:t>
      </w:r>
      <w:r w:rsidRPr="004D29DB">
        <w:rPr>
          <w:rFonts w:ascii="Times New Roman" w:eastAsia="Times New Roman" w:hAnsi="Times New Roman" w:cs="Times New Roman"/>
          <w:b/>
          <w:bCs/>
          <w:lang w:eastAsia="ru-RU"/>
        </w:rPr>
        <w:fldChar w:fldCharType="begin"/>
      </w:r>
      <w:r w:rsidRPr="004D29DB">
        <w:rPr>
          <w:rFonts w:ascii="Times New Roman" w:eastAsia="Times New Roman" w:hAnsi="Times New Roman" w:cs="Times New Roman"/>
          <w:b/>
          <w:bCs/>
          <w:lang w:eastAsia="ru-RU"/>
        </w:rPr>
        <w:instrText xml:space="preserve"> MERGEFIELD Название_района </w:instrText>
      </w:r>
      <w:r w:rsidRPr="004D29DB">
        <w:rPr>
          <w:rFonts w:ascii="Times New Roman" w:eastAsia="Times New Roman" w:hAnsi="Times New Roman" w:cs="Times New Roman"/>
          <w:b/>
          <w:bCs/>
          <w:lang w:eastAsia="ru-RU"/>
        </w:rPr>
        <w:fldChar w:fldCharType="separate"/>
      </w:r>
      <w:r w:rsidRPr="004D29DB">
        <w:rPr>
          <w:rFonts w:ascii="Times New Roman" w:eastAsia="Times New Roman" w:hAnsi="Times New Roman" w:cs="Times New Roman"/>
          <w:b/>
          <w:bCs/>
          <w:noProof/>
          <w:lang w:eastAsia="ru-RU"/>
        </w:rPr>
        <w:t>Безенчукский</w:t>
      </w:r>
      <w:r w:rsidRPr="004D29DB">
        <w:rPr>
          <w:rFonts w:ascii="Times New Roman" w:eastAsia="Times New Roman" w:hAnsi="Times New Roman" w:cs="Times New Roman"/>
          <w:b/>
          <w:bCs/>
          <w:lang w:eastAsia="ru-RU"/>
        </w:rPr>
        <w:fldChar w:fldCharType="end"/>
      </w:r>
      <w:r w:rsidRPr="004D29DB">
        <w:rPr>
          <w:rFonts w:ascii="Times New Roman" w:eastAsia="Times New Roman" w:hAnsi="Times New Roman" w:cs="Times New Roman"/>
          <w:b/>
          <w:bCs/>
          <w:lang w:eastAsia="ru-RU"/>
        </w:rPr>
        <w:t xml:space="preserve"> Самарской области по вопросу (проекту): «О  возможности предоставления </w:t>
      </w:r>
      <w:proofErr w:type="spellStart"/>
      <w:r w:rsidRPr="004D29DB">
        <w:rPr>
          <w:rFonts w:ascii="Times New Roman" w:eastAsia="Times New Roman" w:hAnsi="Times New Roman" w:cs="Times New Roman"/>
          <w:b/>
          <w:bCs/>
          <w:lang w:eastAsia="ru-RU"/>
        </w:rPr>
        <w:t>В.Н.Кузнецову</w:t>
      </w:r>
      <w:proofErr w:type="spellEnd"/>
      <w:r w:rsidRPr="004D29DB">
        <w:rPr>
          <w:rFonts w:ascii="Times New Roman" w:eastAsia="Times New Roman" w:hAnsi="Times New Roman" w:cs="Times New Roman"/>
          <w:b/>
          <w:bCs/>
          <w:lang w:eastAsia="ru-RU"/>
        </w:rPr>
        <w:t xml:space="preserve">  63:12:1403026:81, площадью 500 </w:t>
      </w:r>
      <w:proofErr w:type="spellStart"/>
      <w:r w:rsidRPr="004D29DB">
        <w:rPr>
          <w:rFonts w:ascii="Times New Roman" w:eastAsia="Times New Roman" w:hAnsi="Times New Roman" w:cs="Times New Roman"/>
          <w:b/>
          <w:bCs/>
          <w:lang w:eastAsia="ru-RU"/>
        </w:rPr>
        <w:t>кв.м</w:t>
      </w:r>
      <w:proofErr w:type="spellEnd"/>
      <w:r w:rsidRPr="004D29DB">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4D29DB">
        <w:rPr>
          <w:rFonts w:ascii="Times New Roman" w:eastAsia="Times New Roman" w:hAnsi="Times New Roman" w:cs="Times New Roman"/>
          <w:b/>
          <w:bCs/>
          <w:lang w:eastAsia="ru-RU"/>
        </w:rPr>
        <w:t>Безенчукский</w:t>
      </w:r>
      <w:proofErr w:type="spellEnd"/>
      <w:r w:rsidRPr="004D29DB">
        <w:rPr>
          <w:rFonts w:ascii="Times New Roman" w:eastAsia="Times New Roman" w:hAnsi="Times New Roman" w:cs="Times New Roman"/>
          <w:b/>
          <w:bCs/>
          <w:lang w:eastAsia="ru-RU"/>
        </w:rPr>
        <w:t xml:space="preserve"> район, </w:t>
      </w:r>
      <w:proofErr w:type="spellStart"/>
      <w:r w:rsidRPr="004D29DB">
        <w:rPr>
          <w:rFonts w:ascii="Times New Roman" w:eastAsia="Times New Roman" w:hAnsi="Times New Roman" w:cs="Times New Roman"/>
          <w:b/>
          <w:bCs/>
          <w:lang w:eastAsia="ru-RU"/>
        </w:rPr>
        <w:t>п.г.т</w:t>
      </w:r>
      <w:proofErr w:type="spellEnd"/>
      <w:r w:rsidRPr="004D29DB">
        <w:rPr>
          <w:rFonts w:ascii="Times New Roman" w:eastAsia="Times New Roman" w:hAnsi="Times New Roman" w:cs="Times New Roman"/>
          <w:b/>
          <w:bCs/>
          <w:lang w:eastAsia="ru-RU"/>
        </w:rPr>
        <w:t>. Безенчук, ул. Терешковой</w:t>
      </w:r>
      <w:r w:rsidRPr="004D29DB">
        <w:rPr>
          <w:rFonts w:ascii="Times New Roman" w:eastAsia="Times New Roman" w:hAnsi="Times New Roman" w:cs="Times New Roman"/>
          <w:b/>
          <w:bCs/>
          <w:color w:val="000000"/>
          <w:lang w:eastAsia="ru-RU"/>
        </w:rPr>
        <w:t xml:space="preserve">, в части сокращения минимального  </w:t>
      </w:r>
      <w:r w:rsidRPr="004D29DB">
        <w:rPr>
          <w:rFonts w:ascii="Times New Roman" w:eastAsia="Times New Roman" w:hAnsi="Times New Roman" w:cs="Times New Roman"/>
          <w:b/>
          <w:bCs/>
          <w:lang w:eastAsia="ru-RU"/>
        </w:rPr>
        <w:t>отступа объекта капитального строительства (индивидуального жилого дома)  от границ соседних земельных участков с южной стороны с 3 до 2,7 м, с западной  стороны с 3 до  2,0 метров</w:t>
      </w:r>
      <w:r w:rsidRPr="004D29DB">
        <w:rPr>
          <w:rFonts w:ascii="Times New Roman" w:eastAsia="Times New Roman" w:hAnsi="Times New Roman" w:cs="Times New Roman"/>
          <w:lang w:eastAsia="ru-RU"/>
        </w:rPr>
        <w:t>.</w:t>
      </w:r>
      <w:r w:rsidRPr="004D29DB">
        <w:rPr>
          <w:rFonts w:ascii="Times New Roman" w:eastAsia="Times New Roman" w:hAnsi="Times New Roman" w:cs="Times New Roman"/>
          <w:b/>
          <w:bCs/>
          <w:lang w:eastAsia="ru-RU"/>
        </w:rPr>
        <w:t>».</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Время проведения общественных обсуждений – один месяц с 13 февраля 2020 года по 12 марта 2020 года.</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Вопрос (проект), вынесенный на общественные обсуждения: </w:t>
      </w:r>
    </w:p>
    <w:p w:rsidR="004D29DB" w:rsidRPr="004D29DB" w:rsidRDefault="004D29DB" w:rsidP="004D29DB">
      <w:pPr>
        <w:tabs>
          <w:tab w:val="left" w:pos="1701"/>
          <w:tab w:val="left" w:pos="9356"/>
        </w:tabs>
        <w:spacing w:after="0" w:line="240" w:lineRule="auto"/>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lastRenderedPageBreak/>
        <w:t xml:space="preserve">- «О возможности предоставления </w:t>
      </w:r>
      <w:proofErr w:type="spellStart"/>
      <w:r w:rsidRPr="004D29DB">
        <w:rPr>
          <w:rFonts w:ascii="Times New Roman" w:eastAsia="Times New Roman" w:hAnsi="Times New Roman" w:cs="Times New Roman"/>
          <w:lang w:eastAsia="ru-RU"/>
        </w:rPr>
        <w:t>В.Н.Кузнецову</w:t>
      </w:r>
      <w:proofErr w:type="spellEnd"/>
      <w:r w:rsidRPr="004D29DB">
        <w:rPr>
          <w:rFonts w:ascii="Times New Roman" w:eastAsia="Times New Roman" w:hAnsi="Times New Roman" w:cs="Times New Roman"/>
          <w:lang w:eastAsia="ru-RU"/>
        </w:rPr>
        <w:t xml:space="preserve">  63:12:1403026:81, площадью 500 </w:t>
      </w:r>
      <w:proofErr w:type="spellStart"/>
      <w:r w:rsidRPr="004D29DB">
        <w:rPr>
          <w:rFonts w:ascii="Times New Roman" w:eastAsia="Times New Roman" w:hAnsi="Times New Roman" w:cs="Times New Roman"/>
          <w:lang w:eastAsia="ru-RU"/>
        </w:rPr>
        <w:t>кв.м</w:t>
      </w:r>
      <w:proofErr w:type="spellEnd"/>
      <w:r w:rsidRPr="004D29DB">
        <w:rPr>
          <w:rFonts w:ascii="Times New Roman" w:eastAsia="Times New Roman" w:hAnsi="Times New Roman" w:cs="Times New Roman"/>
          <w:lang w:eastAsia="ru-RU"/>
        </w:rPr>
        <w:t xml:space="preserve">, расположенного по адресу: Самарская область,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район,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Безенчук, ул. Терешковой</w:t>
      </w:r>
      <w:r w:rsidRPr="004D29DB">
        <w:rPr>
          <w:rFonts w:ascii="Times New Roman" w:eastAsia="Times New Roman" w:hAnsi="Times New Roman" w:cs="Times New Roman"/>
          <w:color w:val="000000"/>
          <w:lang w:eastAsia="ru-RU"/>
        </w:rPr>
        <w:t xml:space="preserve">, в части сокращения минимального  </w:t>
      </w:r>
      <w:r w:rsidRPr="004D29DB">
        <w:rPr>
          <w:rFonts w:ascii="Times New Roman" w:eastAsia="Times New Roman" w:hAnsi="Times New Roman" w:cs="Times New Roman"/>
          <w:lang w:eastAsia="ru-RU"/>
        </w:rPr>
        <w:t>отступа объекта капитального строительства (индивидуального жилого дома)  от границ соседних земельных участков с южной стороны с 3 до 2,7 м, с западной  стороны с 3 до  2,0 метров».</w:t>
      </w:r>
    </w:p>
    <w:p w:rsidR="004D29DB" w:rsidRPr="004D29DB" w:rsidRDefault="004D29DB" w:rsidP="004D29DB">
      <w:pPr>
        <w:spacing w:after="0" w:line="240" w:lineRule="auto"/>
        <w:ind w:firstLine="708"/>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w:t>
      </w:r>
    </w:p>
    <w:p w:rsidR="004D29DB" w:rsidRPr="004D29DB" w:rsidRDefault="004D29DB" w:rsidP="004D29DB">
      <w:pPr>
        <w:spacing w:after="0" w:line="240" w:lineRule="auto"/>
        <w:ind w:firstLine="708"/>
        <w:jc w:val="both"/>
        <w:rPr>
          <w:rFonts w:ascii="Times New Roman" w:eastAsia="Arial Unicode MS" w:hAnsi="Times New Roman" w:cs="Times New Roman"/>
          <w:lang w:eastAsia="ru-RU"/>
        </w:rPr>
      </w:pPr>
      <w:r w:rsidRPr="004D29DB">
        <w:rPr>
          <w:rFonts w:ascii="Times New Roman" w:eastAsia="Times New Roman" w:hAnsi="Times New Roman" w:cs="Times New Roman"/>
          <w:lang w:eastAsia="ru-RU"/>
        </w:rPr>
        <w:t xml:space="preserve">Основание проведения общественных обсуждений – </w:t>
      </w:r>
      <w:r w:rsidRPr="004D29DB">
        <w:rPr>
          <w:rFonts w:ascii="Times New Roman" w:eastAsia="Arial Unicode MS" w:hAnsi="Times New Roman" w:cs="Times New Roman"/>
          <w:lang w:eastAsia="ru-RU"/>
        </w:rPr>
        <w:t xml:space="preserve">постановление Администрации городского  поселения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Название_поселения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муниципального района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Название_района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Безенчукский</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Самарской области «</w:t>
      </w:r>
      <w:r w:rsidRPr="004D29DB">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район,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xml:space="preserve">. Безенчук, ул. Осипенко, д.19» </w:t>
      </w:r>
      <w:r w:rsidRPr="004D29DB">
        <w:rPr>
          <w:rFonts w:ascii="Times New Roman" w:eastAsia="Arial Unicode MS" w:hAnsi="Times New Roman" w:cs="Times New Roman"/>
          <w:lang w:eastAsia="ru-RU"/>
        </w:rPr>
        <w:t xml:space="preserve">от </w:t>
      </w:r>
      <w:r w:rsidRPr="004D29DB">
        <w:rPr>
          <w:rFonts w:ascii="Times New Roman" w:eastAsia="Arial Unicode MS" w:hAnsi="Times New Roman" w:cs="Times New Roman"/>
          <w:lang w:eastAsia="ru-RU"/>
        </w:rPr>
        <w:fldChar w:fldCharType="begin"/>
      </w:r>
      <w:r w:rsidRPr="004D29DB">
        <w:rPr>
          <w:rFonts w:ascii="Times New Roman" w:eastAsia="Arial Unicode MS" w:hAnsi="Times New Roman" w:cs="Times New Roman"/>
          <w:lang w:eastAsia="ru-RU"/>
        </w:rPr>
        <w:instrText xml:space="preserve"> MERGEFIELD Дата_решения_об_одобрении_проекта_устава </w:instrText>
      </w:r>
      <w:r w:rsidRPr="004D29DB">
        <w:rPr>
          <w:rFonts w:ascii="Times New Roman" w:eastAsia="Arial Unicode MS" w:hAnsi="Times New Roman" w:cs="Times New Roman"/>
          <w:lang w:eastAsia="ru-RU"/>
        </w:rPr>
        <w:fldChar w:fldCharType="separate"/>
      </w:r>
      <w:r w:rsidRPr="004D29DB">
        <w:rPr>
          <w:rFonts w:ascii="Times New Roman" w:eastAsia="Arial Unicode MS" w:hAnsi="Times New Roman" w:cs="Times New Roman"/>
          <w:noProof/>
          <w:lang w:eastAsia="ru-RU"/>
        </w:rPr>
        <w:t>12 февраля</w:t>
      </w:r>
      <w:r w:rsidRPr="004D29DB">
        <w:rPr>
          <w:rFonts w:ascii="Times New Roman" w:eastAsia="Arial Unicode MS" w:hAnsi="Times New Roman" w:cs="Times New Roman"/>
          <w:lang w:eastAsia="ru-RU"/>
        </w:rPr>
        <w:fldChar w:fldCharType="end"/>
      </w:r>
      <w:r w:rsidRPr="004D29DB">
        <w:rPr>
          <w:rFonts w:ascii="Times New Roman" w:eastAsia="Arial Unicode MS" w:hAnsi="Times New Roman" w:cs="Times New Roman"/>
          <w:lang w:eastAsia="ru-RU"/>
        </w:rPr>
        <w:t xml:space="preserve"> 2020 года №56,  опубликованное в газете </w:t>
      </w:r>
      <w:r w:rsidRPr="004D29DB">
        <w:rPr>
          <w:rFonts w:ascii="Times New Roman" w:eastAsia="Arial Unicode MS" w:hAnsi="Times New Roman" w:cs="Times New Roman"/>
          <w:shd w:val="clear" w:color="auto" w:fill="FFFFFF"/>
          <w:lang w:eastAsia="ru-RU"/>
        </w:rPr>
        <w:fldChar w:fldCharType="begin"/>
      </w:r>
      <w:r w:rsidRPr="004D29DB">
        <w:rPr>
          <w:rFonts w:ascii="Times New Roman" w:eastAsia="Arial Unicode MS" w:hAnsi="Times New Roman" w:cs="Times New Roman"/>
          <w:shd w:val="clear" w:color="auto" w:fill="FFFFFF"/>
          <w:lang w:eastAsia="ru-RU"/>
        </w:rPr>
        <w:instrText xml:space="preserve"> MERGEFIELD Название_газеты </w:instrText>
      </w:r>
      <w:r w:rsidRPr="004D29DB">
        <w:rPr>
          <w:rFonts w:ascii="Times New Roman" w:eastAsia="Arial Unicode MS" w:hAnsi="Times New Roman" w:cs="Times New Roman"/>
          <w:shd w:val="clear" w:color="auto" w:fill="FFFFFF"/>
          <w:lang w:eastAsia="ru-RU"/>
        </w:rPr>
        <w:fldChar w:fldCharType="separate"/>
      </w:r>
      <w:r w:rsidRPr="004D29DB">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D29DB">
        <w:rPr>
          <w:rFonts w:ascii="Times New Roman" w:eastAsia="Arial Unicode MS" w:hAnsi="Times New Roman" w:cs="Times New Roman"/>
          <w:shd w:val="clear" w:color="auto" w:fill="FFFFFF"/>
          <w:lang w:eastAsia="ru-RU"/>
        </w:rPr>
        <w:fldChar w:fldCharType="end"/>
      </w:r>
      <w:r w:rsidRPr="004D29DB">
        <w:rPr>
          <w:rFonts w:ascii="Times New Roman" w:eastAsia="Arial Unicode MS" w:hAnsi="Times New Roman" w:cs="Times New Roman"/>
          <w:lang w:eastAsia="ru-RU"/>
        </w:rPr>
        <w:t xml:space="preserve"> </w:t>
      </w:r>
      <w:r w:rsidRPr="004D29DB">
        <w:rPr>
          <w:rFonts w:ascii="Times New Roman" w:eastAsia="Times New Roman" w:hAnsi="Times New Roman" w:cs="Times New Roman"/>
          <w:lang w:eastAsia="zh-CN"/>
        </w:rPr>
        <w:t>№4 (181) от 12.02.2020г</w:t>
      </w:r>
      <w:r w:rsidRPr="004D29DB">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4D29DB">
        <w:rPr>
          <w:rFonts w:ascii="Times New Roman" w:eastAsia="Arial Unicode MS" w:hAnsi="Times New Roman" w:cs="Times New Roman"/>
          <w:lang w:eastAsia="ru-RU"/>
        </w:rPr>
        <w:t>.</w:t>
      </w:r>
    </w:p>
    <w:p w:rsidR="004D29DB" w:rsidRPr="004D29DB" w:rsidRDefault="004D29DB" w:rsidP="004D29D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4D29DB">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от 12 марта 2020г №6.</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4D29DB">
        <w:rPr>
          <w:rFonts w:ascii="Times New Roman" w:eastAsia="Times New Roman" w:hAnsi="Times New Roman" w:cs="Times New Roman"/>
          <w:lang w:eastAsia="ru-RU"/>
        </w:rPr>
        <w:t>обсуждений  –</w:t>
      </w:r>
      <w:proofErr w:type="gramEnd"/>
      <w:r w:rsidRPr="004D29DB">
        <w:rPr>
          <w:rFonts w:ascii="Times New Roman" w:eastAsia="Times New Roman" w:hAnsi="Times New Roman" w:cs="Times New Roman"/>
          <w:lang w:eastAsia="ru-RU"/>
        </w:rPr>
        <w:t xml:space="preserve">  1  (один) участник.</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4D29DB" w:rsidRPr="004D29DB" w:rsidRDefault="004D29DB" w:rsidP="004D29DB">
      <w:pPr>
        <w:spacing w:after="0" w:line="240" w:lineRule="auto"/>
        <w:ind w:firstLine="709"/>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 Не возражаю против предоставления </w:t>
      </w:r>
      <w:proofErr w:type="spellStart"/>
      <w:r w:rsidRPr="004D29DB">
        <w:rPr>
          <w:rFonts w:ascii="Times New Roman" w:eastAsia="Times New Roman" w:hAnsi="Times New Roman" w:cs="Times New Roman"/>
          <w:lang w:eastAsia="ru-RU"/>
        </w:rPr>
        <w:t>В.Н.Кузнецову</w:t>
      </w:r>
      <w:proofErr w:type="spellEnd"/>
      <w:r w:rsidRPr="004D29DB">
        <w:rPr>
          <w:rFonts w:ascii="Times New Roman" w:eastAsia="Times New Roman" w:hAnsi="Times New Roman" w:cs="Times New Roman"/>
          <w:b/>
          <w:bCs/>
          <w:lang w:eastAsia="ru-RU"/>
        </w:rPr>
        <w:t xml:space="preserve">  </w:t>
      </w:r>
      <w:r w:rsidRPr="004D29DB">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63:12:1403026:81, площадью 500 </w:t>
      </w:r>
      <w:proofErr w:type="spellStart"/>
      <w:r w:rsidRPr="004D29DB">
        <w:rPr>
          <w:rFonts w:ascii="Times New Roman" w:eastAsia="Times New Roman" w:hAnsi="Times New Roman" w:cs="Times New Roman"/>
          <w:lang w:eastAsia="ru-RU"/>
        </w:rPr>
        <w:t>кв.м</w:t>
      </w:r>
      <w:proofErr w:type="spellEnd"/>
      <w:r w:rsidRPr="004D29DB">
        <w:rPr>
          <w:rFonts w:ascii="Times New Roman" w:eastAsia="Times New Roman" w:hAnsi="Times New Roman" w:cs="Times New Roman"/>
          <w:lang w:eastAsia="ru-RU"/>
        </w:rPr>
        <w:t xml:space="preserve">, расположенного по адресу: Самарская область,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район, </w:t>
      </w:r>
      <w:proofErr w:type="spellStart"/>
      <w:r w:rsidRPr="004D29DB">
        <w:rPr>
          <w:rFonts w:ascii="Times New Roman" w:eastAsia="Times New Roman" w:hAnsi="Times New Roman" w:cs="Times New Roman"/>
          <w:lang w:eastAsia="ru-RU"/>
        </w:rPr>
        <w:t>п.г.т</w:t>
      </w:r>
      <w:proofErr w:type="spellEnd"/>
      <w:r w:rsidRPr="004D29DB">
        <w:rPr>
          <w:rFonts w:ascii="Times New Roman" w:eastAsia="Times New Roman" w:hAnsi="Times New Roman" w:cs="Times New Roman"/>
          <w:lang w:eastAsia="ru-RU"/>
        </w:rPr>
        <w:t>. Безенчук, ул. Терешковой</w:t>
      </w:r>
      <w:r w:rsidRPr="004D29DB">
        <w:rPr>
          <w:rFonts w:ascii="Times New Roman" w:eastAsia="Times New Roman" w:hAnsi="Times New Roman" w:cs="Times New Roman"/>
          <w:color w:val="000000"/>
          <w:lang w:eastAsia="ru-RU"/>
        </w:rPr>
        <w:t xml:space="preserve">, в части сокращения минимального  </w:t>
      </w:r>
      <w:r w:rsidRPr="004D29DB">
        <w:rPr>
          <w:rFonts w:ascii="Times New Roman" w:eastAsia="Times New Roman" w:hAnsi="Times New Roman" w:cs="Times New Roman"/>
          <w:lang w:eastAsia="ru-RU"/>
        </w:rPr>
        <w:t>отступа объекта капитального строительства (индивидуального жилого дома)  от границ соседних земельных участков с южной стороны с 3 до 2,7 м, с западной  стороны с 3 до  2,0 метров.</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4D29DB" w:rsidRPr="004D29DB" w:rsidRDefault="004D29DB" w:rsidP="004D29D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D29DB">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D29DB">
        <w:rPr>
          <w:rFonts w:ascii="Times New Roman" w:eastAsia="Times New Roman" w:hAnsi="Times New Roman" w:cs="Times New Roman"/>
          <w:lang w:eastAsia="ru-RU"/>
        </w:rPr>
        <w:t>Безенчукский</w:t>
      </w:r>
      <w:proofErr w:type="spellEnd"/>
      <w:r w:rsidRPr="004D29DB">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4D29DB">
        <w:rPr>
          <w:rFonts w:ascii="Times New Roman" w:eastAsia="Times New Roman" w:hAnsi="Times New Roman" w:cs="Times New Roman"/>
          <w:color w:val="000000"/>
          <w:lang w:eastAsia="ru-RU"/>
        </w:rPr>
        <w:t>общественных обсуждений предложения.</w:t>
      </w:r>
    </w:p>
    <w:p w:rsidR="004D29DB" w:rsidRDefault="004D29DB" w:rsidP="0060236C">
      <w:pPr>
        <w:spacing w:after="0" w:line="240" w:lineRule="auto"/>
        <w:jc w:val="both"/>
        <w:outlineLvl w:val="0"/>
        <w:rPr>
          <w:rFonts w:ascii="Times New Roman" w:eastAsia="Calibri" w:hAnsi="Times New Roman" w:cs="Times New Roman"/>
          <w:b/>
        </w:rPr>
      </w:pPr>
    </w:p>
    <w:p w:rsidR="00F60E83" w:rsidRPr="00F60E83" w:rsidRDefault="00F60E83" w:rsidP="00F60E83">
      <w:pPr>
        <w:spacing w:after="0" w:line="240" w:lineRule="auto"/>
        <w:jc w:val="center"/>
        <w:rPr>
          <w:rFonts w:ascii="Times New Roman" w:eastAsia="Times New Roman" w:hAnsi="Times New Roman" w:cs="Times New Roman"/>
          <w:b/>
          <w:lang w:eastAsia="ru-RU"/>
        </w:rPr>
      </w:pPr>
      <w:r w:rsidRPr="00F60E83">
        <w:rPr>
          <w:rFonts w:ascii="Times New Roman" w:eastAsia="Times New Roman" w:hAnsi="Times New Roman" w:cs="Times New Roman"/>
          <w:b/>
          <w:lang w:eastAsia="ru-RU"/>
        </w:rPr>
        <w:t>Извещение</w:t>
      </w:r>
    </w:p>
    <w:p w:rsidR="00F60E83" w:rsidRPr="00F60E83" w:rsidRDefault="00F60E83" w:rsidP="00F60E83">
      <w:pPr>
        <w:spacing w:after="0" w:line="240" w:lineRule="auto"/>
        <w:jc w:val="center"/>
        <w:rPr>
          <w:rFonts w:ascii="Times New Roman" w:eastAsia="Times New Roman" w:hAnsi="Times New Roman" w:cs="Times New Roman"/>
          <w:b/>
          <w:lang w:eastAsia="ru-RU"/>
        </w:rPr>
      </w:pPr>
      <w:r w:rsidRPr="00F60E83">
        <w:rPr>
          <w:rFonts w:ascii="Times New Roman" w:eastAsia="Times New Roman" w:hAnsi="Times New Roman" w:cs="Times New Roman"/>
          <w:b/>
          <w:lang w:eastAsia="ru-RU"/>
        </w:rPr>
        <w:t xml:space="preserve">о </w:t>
      </w:r>
      <w:proofErr w:type="gramStart"/>
      <w:r w:rsidRPr="00F60E83">
        <w:rPr>
          <w:rFonts w:ascii="Times New Roman" w:eastAsia="Times New Roman" w:hAnsi="Times New Roman" w:cs="Times New Roman"/>
          <w:b/>
          <w:lang w:eastAsia="ru-RU"/>
        </w:rPr>
        <w:t>проведении  открытого</w:t>
      </w:r>
      <w:proofErr w:type="gramEnd"/>
      <w:r w:rsidRPr="00F60E83">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F60E83" w:rsidRPr="00F60E83" w:rsidRDefault="00F60E83" w:rsidP="00F60E83">
      <w:pPr>
        <w:spacing w:after="0" w:line="240" w:lineRule="auto"/>
        <w:jc w:val="both"/>
        <w:rPr>
          <w:rStyle w:val="a5"/>
          <w:rFonts w:ascii="Times New Roman" w:hAnsi="Times New Roman" w:cs="Times New Roman"/>
          <w:lang w:eastAsia="ru-RU"/>
        </w:rPr>
      </w:pPr>
      <w:r w:rsidRPr="00F60E83">
        <w:rPr>
          <w:rFonts w:ascii="Times New Roman" w:eastAsia="Times New Roman" w:hAnsi="Times New Roman" w:cs="Times New Roman"/>
          <w:lang w:eastAsia="ru-RU"/>
        </w:rPr>
        <w:t> </w:t>
      </w:r>
      <w:r w:rsidRPr="00F60E83">
        <w:rPr>
          <w:rFonts w:ascii="Times New Roman" w:eastAsia="Times New Roman" w:hAnsi="Times New Roman" w:cs="Times New Roman"/>
          <w:b/>
          <w:u w:val="single"/>
          <w:lang w:eastAsia="ru-RU"/>
        </w:rPr>
        <w:t>Организатор аукциона:</w:t>
      </w:r>
      <w:r w:rsidRPr="00F60E8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446250,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район,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xml:space="preserve">. Безенчук, ул. Нефтяников, дом 12, </w:t>
      </w:r>
      <w:proofErr w:type="gramStart"/>
      <w:r w:rsidRPr="00F60E83">
        <w:rPr>
          <w:rFonts w:ascii="Times New Roman" w:eastAsia="Times New Roman" w:hAnsi="Times New Roman" w:cs="Times New Roman"/>
          <w:lang w:eastAsia="ru-RU"/>
        </w:rPr>
        <w:t>тел.(</w:t>
      </w:r>
      <w:proofErr w:type="gramEnd"/>
      <w:r w:rsidRPr="00F60E83">
        <w:rPr>
          <w:rFonts w:ascii="Times New Roman" w:eastAsia="Times New Roman" w:hAnsi="Times New Roman" w:cs="Times New Roman"/>
          <w:lang w:eastAsia="ru-RU"/>
        </w:rPr>
        <w:t>84676)21255,(84676)21835.    е-</w:t>
      </w:r>
      <w:proofErr w:type="spellStart"/>
      <w:r w:rsidRPr="00F60E83">
        <w:rPr>
          <w:rFonts w:ascii="Times New Roman" w:eastAsia="Times New Roman" w:hAnsi="Times New Roman" w:cs="Times New Roman"/>
          <w:lang w:eastAsia="ru-RU"/>
        </w:rPr>
        <w:t>mail</w:t>
      </w:r>
      <w:proofErr w:type="spellEnd"/>
      <w:r w:rsidRPr="00F60E83">
        <w:rPr>
          <w:rFonts w:ascii="Times New Roman" w:eastAsia="Times New Roman" w:hAnsi="Times New Roman" w:cs="Times New Roman"/>
          <w:lang w:eastAsia="ru-RU"/>
        </w:rPr>
        <w:t>: </w:t>
      </w:r>
      <w:proofErr w:type="spellStart"/>
      <w:r w:rsidRPr="00F60E83">
        <w:rPr>
          <w:rFonts w:ascii="Times New Roman" w:eastAsia="Times New Roman" w:hAnsi="Times New Roman" w:cs="Times New Roman"/>
          <w:lang w:val="en-US" w:eastAsia="ru-RU"/>
        </w:rPr>
        <w:t>gp</w:t>
      </w:r>
      <w:proofErr w:type="spellEnd"/>
      <w:r w:rsidRPr="00F60E83">
        <w:rPr>
          <w:rFonts w:ascii="Times New Roman" w:eastAsia="Times New Roman" w:hAnsi="Times New Roman" w:cs="Times New Roman"/>
          <w:lang w:eastAsia="ru-RU"/>
        </w:rPr>
        <w:t>-</w:t>
      </w:r>
      <w:proofErr w:type="spellStart"/>
      <w:r w:rsidRPr="00F60E83">
        <w:rPr>
          <w:rFonts w:ascii="Times New Roman" w:eastAsia="Times New Roman" w:hAnsi="Times New Roman" w:cs="Times New Roman"/>
          <w:lang w:val="en-US" w:eastAsia="ru-RU"/>
        </w:rPr>
        <w:t>bezenchukso</w:t>
      </w:r>
      <w:proofErr w:type="spellEnd"/>
      <w:r w:rsidRPr="00F60E83">
        <w:rPr>
          <w:rFonts w:ascii="Times New Roman" w:eastAsia="Times New Roman" w:hAnsi="Times New Roman" w:cs="Times New Roman"/>
          <w:lang w:eastAsia="ru-RU"/>
        </w:rPr>
        <w:t>@</w:t>
      </w:r>
      <w:proofErr w:type="spellStart"/>
      <w:r w:rsidRPr="00F60E83">
        <w:rPr>
          <w:rFonts w:ascii="Times New Roman" w:eastAsia="Times New Roman" w:hAnsi="Times New Roman" w:cs="Times New Roman"/>
          <w:lang w:val="en-US" w:eastAsia="ru-RU"/>
        </w:rPr>
        <w:t>yandex</w:t>
      </w:r>
      <w:proofErr w:type="spellEnd"/>
      <w:r w:rsidRPr="00F60E83">
        <w:rPr>
          <w:rFonts w:ascii="Times New Roman" w:eastAsia="Times New Roman" w:hAnsi="Times New Roman" w:cs="Times New Roman"/>
          <w:lang w:eastAsia="ru-RU"/>
        </w:rPr>
        <w:t>.</w:t>
      </w:r>
      <w:proofErr w:type="spellStart"/>
      <w:r w:rsidRPr="00F60E83">
        <w:rPr>
          <w:rFonts w:ascii="Times New Roman" w:eastAsia="Times New Roman" w:hAnsi="Times New Roman" w:cs="Times New Roman"/>
          <w:lang w:val="en-US" w:eastAsia="ru-RU"/>
        </w:rPr>
        <w:t>ru</w:t>
      </w:r>
      <w:proofErr w:type="spellEnd"/>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b/>
          <w:u w:val="single"/>
          <w:lang w:eastAsia="ru-RU"/>
        </w:rPr>
        <w:t>Орган власти, принявший решение о проведении аукциона:</w:t>
      </w:r>
      <w:r w:rsidRPr="00F60E83">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Самарской области от 11.03.2020 г. № 127).</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Самарской области </w:t>
      </w:r>
      <w:proofErr w:type="gramStart"/>
      <w:r w:rsidRPr="00F60E83">
        <w:rPr>
          <w:rFonts w:ascii="Times New Roman" w:eastAsia="Times New Roman" w:hAnsi="Times New Roman" w:cs="Times New Roman"/>
          <w:lang w:eastAsia="ru-RU"/>
        </w:rPr>
        <w:t xml:space="preserve">проводит  </w:t>
      </w:r>
      <w:r w:rsidRPr="00F60E83">
        <w:rPr>
          <w:rFonts w:ascii="Times New Roman" w:eastAsia="Times New Roman" w:hAnsi="Times New Roman" w:cs="Times New Roman"/>
          <w:b/>
          <w:lang w:eastAsia="ru-RU"/>
        </w:rPr>
        <w:t>21</w:t>
      </w:r>
      <w:proofErr w:type="gramEnd"/>
      <w:r w:rsidRPr="00F60E83">
        <w:rPr>
          <w:rFonts w:ascii="Times New Roman" w:eastAsia="Times New Roman" w:hAnsi="Times New Roman" w:cs="Times New Roman"/>
          <w:b/>
          <w:lang w:eastAsia="ru-RU"/>
        </w:rPr>
        <w:t xml:space="preserve"> апреля 2020 года в 10:00 часов</w:t>
      </w:r>
      <w:r w:rsidRPr="00F60E83">
        <w:rPr>
          <w:rFonts w:ascii="Times New Roman" w:eastAsia="Times New Roman" w:hAnsi="Times New Roman" w:cs="Times New Roman"/>
          <w:lang w:eastAsia="ru-RU"/>
        </w:rPr>
        <w:t xml:space="preserve"> по местному времени аукцион  по продаже </w:t>
      </w:r>
      <w:r w:rsidRPr="00F60E83">
        <w:rPr>
          <w:rFonts w:ascii="Times New Roman" w:eastAsia="Times New Roman" w:hAnsi="Times New Roman" w:cs="Times New Roman"/>
          <w:b/>
          <w:lang w:eastAsia="ru-RU"/>
        </w:rPr>
        <w:t>права аренды земельных участков</w:t>
      </w:r>
      <w:r w:rsidRPr="00F60E83">
        <w:rPr>
          <w:rFonts w:ascii="Times New Roman" w:eastAsia="Times New Roman" w:hAnsi="Times New Roman" w:cs="Times New Roman"/>
          <w:lang w:eastAsia="ru-RU"/>
        </w:rPr>
        <w:t xml:space="preserve">. Аукцион проводится по адресу: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район,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Безенчук, ул. Нефтяников, дом 12, актовый зал.</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b/>
          <w:u w:val="single"/>
          <w:lang w:eastAsia="ru-RU"/>
        </w:rPr>
        <w:t>Форма торгов:</w:t>
      </w:r>
      <w:r w:rsidRPr="00F60E83">
        <w:rPr>
          <w:rFonts w:ascii="Times New Roman" w:eastAsia="Times New Roman" w:hAnsi="Times New Roman" w:cs="Times New Roman"/>
          <w:lang w:eastAsia="ru-RU"/>
        </w:rPr>
        <w:t> аукцион, открытый по составу участников.</w:t>
      </w:r>
    </w:p>
    <w:p w:rsidR="00F60E83" w:rsidRPr="00F60E83" w:rsidRDefault="00F60E83" w:rsidP="00F60E83">
      <w:pPr>
        <w:spacing w:after="0" w:line="240" w:lineRule="auto"/>
        <w:jc w:val="both"/>
        <w:rPr>
          <w:rFonts w:ascii="Times New Roman" w:eastAsia="Times New Roman" w:hAnsi="Times New Roman" w:cs="Times New Roman"/>
          <w:lang w:eastAsia="ru-RU"/>
        </w:rPr>
      </w:pPr>
      <w:proofErr w:type="gramStart"/>
      <w:r w:rsidRPr="00F60E83">
        <w:rPr>
          <w:rFonts w:ascii="Times New Roman" w:eastAsia="Times New Roman" w:hAnsi="Times New Roman" w:cs="Times New Roman"/>
          <w:b/>
          <w:u w:val="single"/>
          <w:lang w:eastAsia="ru-RU"/>
        </w:rPr>
        <w:t>Форма  подачи</w:t>
      </w:r>
      <w:proofErr w:type="gramEnd"/>
      <w:r w:rsidRPr="00F60E83">
        <w:rPr>
          <w:rFonts w:ascii="Times New Roman" w:eastAsia="Times New Roman" w:hAnsi="Times New Roman" w:cs="Times New Roman"/>
          <w:b/>
          <w:u w:val="single"/>
          <w:lang w:eastAsia="ru-RU"/>
        </w:rPr>
        <w:t xml:space="preserve">  предложений о цене:</w:t>
      </w:r>
      <w:r w:rsidRPr="00F60E83">
        <w:rPr>
          <w:rFonts w:ascii="Times New Roman" w:eastAsia="Times New Roman" w:hAnsi="Times New Roman" w:cs="Times New Roman"/>
          <w:lang w:eastAsia="ru-RU"/>
        </w:rPr>
        <w:t> открытая.</w:t>
      </w:r>
    </w:p>
    <w:p w:rsidR="00F60E83" w:rsidRPr="00F60E83" w:rsidRDefault="00F60E83" w:rsidP="00F60E83">
      <w:pPr>
        <w:spacing w:after="0" w:line="240" w:lineRule="auto"/>
        <w:jc w:val="both"/>
        <w:rPr>
          <w:rFonts w:ascii="Times New Roman" w:eastAsia="Times New Roman" w:hAnsi="Times New Roman" w:cs="Times New Roman"/>
          <w:b/>
          <w:lang w:eastAsia="ru-RU"/>
        </w:rPr>
      </w:pPr>
      <w:r w:rsidRPr="00F60E83">
        <w:rPr>
          <w:rFonts w:ascii="Times New Roman" w:eastAsia="Times New Roman" w:hAnsi="Times New Roman" w:cs="Times New Roman"/>
          <w:b/>
          <w:u w:val="single"/>
          <w:lang w:eastAsia="ru-RU"/>
        </w:rPr>
        <w:t>Предмет аукциона:</w:t>
      </w:r>
      <w:r w:rsidRPr="00F60E83">
        <w:rPr>
          <w:rFonts w:ascii="Times New Roman" w:eastAsia="Times New Roman" w:hAnsi="Times New Roman" w:cs="Times New Roman"/>
          <w:b/>
          <w:lang w:eastAsia="ru-RU"/>
        </w:rPr>
        <w:t> </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1.  Земельный участок категории земель: земли населенных пунктов, разрешенное использование: обслуживание автотранспорта, площадью 574 </w:t>
      </w:r>
      <w:proofErr w:type="spellStart"/>
      <w:r w:rsidRPr="00F60E83">
        <w:rPr>
          <w:rFonts w:ascii="Times New Roman" w:eastAsia="Times New Roman" w:hAnsi="Times New Roman" w:cs="Times New Roman"/>
          <w:lang w:eastAsia="ru-RU"/>
        </w:rPr>
        <w:t>кв.м</w:t>
      </w:r>
      <w:proofErr w:type="spellEnd"/>
      <w:r w:rsidRPr="00F60E83">
        <w:rPr>
          <w:rFonts w:ascii="Times New Roman" w:eastAsia="Times New Roman" w:hAnsi="Times New Roman" w:cs="Times New Roman"/>
          <w:lang w:eastAsia="ru-RU"/>
        </w:rPr>
        <w:t xml:space="preserve">., кадастровый номер 63:12:1403025:50, адрес объекта: Российская Федерация, Самарская область, р-н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Безенчук, ул. Чапаева.</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Начальная цена предмета аукциона установлена в размере 83 670 (восемьдесят три тысячи шестьсот семьдесят) рублей 00 копеек в год.</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«Шаг аукциона» - 3% от начальной цены предмета аукциона составит 2510 (две тысячи пятьсот десять) рублей 10 копеек.</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Размер задатка 20% от начальной цены предмета аукциона составит 16734 (шестнадцать тысяч семьсот тридцать четыре) рубля 00 копеек.</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2. Земельный участок категории земель: земли населенных пунктов, разрешенное использование: для размещения магазина, иных объектов розничной торговли, площадью 32 </w:t>
      </w:r>
      <w:proofErr w:type="spellStart"/>
      <w:r w:rsidRPr="00F60E83">
        <w:rPr>
          <w:rFonts w:ascii="Times New Roman" w:eastAsia="Times New Roman" w:hAnsi="Times New Roman" w:cs="Times New Roman"/>
          <w:lang w:eastAsia="ru-RU"/>
        </w:rPr>
        <w:t>кв.м</w:t>
      </w:r>
      <w:proofErr w:type="spellEnd"/>
      <w:r w:rsidRPr="00F60E83">
        <w:rPr>
          <w:rFonts w:ascii="Times New Roman" w:eastAsia="Times New Roman" w:hAnsi="Times New Roman" w:cs="Times New Roman"/>
          <w:lang w:eastAsia="ru-RU"/>
        </w:rPr>
        <w:t xml:space="preserve">., кадастровый номер 63:12:1401027:1573, адрес объекта: Российская Федерация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район,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Безенчук, в районе рынка "Мелиораторов".</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Начальная цена предмета аукциона установлена в размере 38 338 (тридцать восемь тысяч триста тридцать восемь) рубля 00 копеек в год.</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«Шаг аукциона» - 3% от начальной цены предмета аукциона составит 1150 (одна тысяча сто пятьдесят) рублей 14 копеек.</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lastRenderedPageBreak/>
        <w:t xml:space="preserve">   Размер задатка 20% от начальной цены предмета аукциона составит 7667 (семь тысяч шестьсот шестьдесят семь) рублей 60 копеек.</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3. Земельный участок категории земель: земли населенных пунктов, основной вид разрешенного использования: под склад запчастей, площадью      34 </w:t>
      </w:r>
      <w:proofErr w:type="spellStart"/>
      <w:r w:rsidRPr="00F60E83">
        <w:rPr>
          <w:rFonts w:ascii="Times New Roman" w:eastAsia="Times New Roman" w:hAnsi="Times New Roman" w:cs="Times New Roman"/>
          <w:lang w:eastAsia="ru-RU"/>
        </w:rPr>
        <w:t>кв.м</w:t>
      </w:r>
      <w:proofErr w:type="spellEnd"/>
      <w:r w:rsidRPr="00F60E83">
        <w:rPr>
          <w:rFonts w:ascii="Times New Roman" w:eastAsia="Times New Roman" w:hAnsi="Times New Roman" w:cs="Times New Roman"/>
          <w:lang w:eastAsia="ru-RU"/>
        </w:rPr>
        <w:t xml:space="preserve">., кадастровый номер 63:12:1401035:96, адрес объекта: Российская Федерация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район,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xml:space="preserve">. </w:t>
      </w:r>
      <w:proofErr w:type="gramStart"/>
      <w:r w:rsidRPr="00F60E83">
        <w:rPr>
          <w:rFonts w:ascii="Times New Roman" w:eastAsia="Times New Roman" w:hAnsi="Times New Roman" w:cs="Times New Roman"/>
          <w:lang w:eastAsia="ru-RU"/>
        </w:rPr>
        <w:t xml:space="preserve">Безенчук,   </w:t>
      </w:r>
      <w:proofErr w:type="gramEnd"/>
      <w:r w:rsidRPr="00F60E83">
        <w:rPr>
          <w:rFonts w:ascii="Times New Roman" w:eastAsia="Times New Roman" w:hAnsi="Times New Roman" w:cs="Times New Roman"/>
          <w:lang w:eastAsia="ru-RU"/>
        </w:rPr>
        <w:t xml:space="preserve">                ул. Кольцова.</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Начальная цена предмета аукциона установлена в размере 16063 (шестнадцать тысяч шестьдесят три) рубля 00 копеек в год.</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«Шаг аукциона» - 3% от начальной цены предмета аукциона составит 481 (четыреста восемьдесят один) рубль 89 копеек.</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Размер задатка 20% от начальной цены предмета аукциона составит 3212 (три тысячи двести двенадцать) рублей 60 копеек.</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4. Земельный участок категории земель: земли населенных пунктов, разрешенное использование: для установки металлического вагончика (шиномонтаж), площадью 17 </w:t>
      </w:r>
      <w:proofErr w:type="spellStart"/>
      <w:r w:rsidRPr="00F60E83">
        <w:rPr>
          <w:rFonts w:ascii="Times New Roman" w:eastAsia="Times New Roman" w:hAnsi="Times New Roman" w:cs="Times New Roman"/>
          <w:lang w:eastAsia="ru-RU"/>
        </w:rPr>
        <w:t>кв.м</w:t>
      </w:r>
      <w:proofErr w:type="spellEnd"/>
      <w:r w:rsidRPr="00F60E83">
        <w:rPr>
          <w:rFonts w:ascii="Times New Roman" w:eastAsia="Times New Roman" w:hAnsi="Times New Roman" w:cs="Times New Roman"/>
          <w:lang w:eastAsia="ru-RU"/>
        </w:rPr>
        <w:t xml:space="preserve">., кадастровый номер 63:12:1401035:80, адрес объекта: Российская Федерация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w:t>
      </w:r>
      <w:proofErr w:type="gramStart"/>
      <w:r w:rsidRPr="00F60E83">
        <w:rPr>
          <w:rFonts w:ascii="Times New Roman" w:eastAsia="Times New Roman" w:hAnsi="Times New Roman" w:cs="Times New Roman"/>
          <w:lang w:eastAsia="ru-RU"/>
        </w:rPr>
        <w:t xml:space="preserve">район,   </w:t>
      </w:r>
      <w:proofErr w:type="gramEnd"/>
      <w:r w:rsidRPr="00F60E83">
        <w:rPr>
          <w:rFonts w:ascii="Times New Roman" w:eastAsia="Times New Roman" w:hAnsi="Times New Roman" w:cs="Times New Roman"/>
          <w:lang w:eastAsia="ru-RU"/>
        </w:rPr>
        <w:t xml:space="preserve">         п. Безенчук, ул. Кольцова.</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Начальная цена предмета аукциона установлена в размере 11169 (одиннадцать тысяч сто шестьдесят девять) рублей 00 копеек в год.</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«Шаг аукциона» - 3% от начальной цены предмета аукциона составит 335 (триста тридцать пять) рублей 07 копейки.</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Размер задатка 20% от начальной цены предмета аукциона составит 2233 (восемьсот тридцать шесть) рублей 80 копеек.</w:t>
      </w:r>
    </w:p>
    <w:p w:rsidR="00F60E83" w:rsidRPr="00F60E83" w:rsidRDefault="00F60E83" w:rsidP="00F60E83">
      <w:pPr>
        <w:tabs>
          <w:tab w:val="left" w:pos="709"/>
        </w:tabs>
        <w:spacing w:after="0" w:line="240" w:lineRule="auto"/>
        <w:jc w:val="both"/>
        <w:rPr>
          <w:rFonts w:ascii="Times New Roman" w:eastAsia="Times New Roman" w:hAnsi="Times New Roman" w:cs="Times New Roman"/>
          <w:b/>
          <w:lang w:eastAsia="ru-RU"/>
        </w:rPr>
      </w:pPr>
      <w:r w:rsidRPr="00F60E83">
        <w:rPr>
          <w:rFonts w:ascii="Times New Roman" w:eastAsia="Times New Roman" w:hAnsi="Times New Roman" w:cs="Times New Roman"/>
          <w:b/>
          <w:lang w:eastAsia="ru-RU"/>
        </w:rPr>
        <w:t xml:space="preserve">Параметры разрешенного строительства объекта капитального строительства для земельных участков: </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b/>
          <w:lang w:eastAsia="ru-RU"/>
        </w:rPr>
        <w:t xml:space="preserve">- </w:t>
      </w:r>
      <w:r w:rsidRPr="00F60E83">
        <w:rPr>
          <w:rFonts w:ascii="Times New Roman" w:eastAsia="Times New Roman" w:hAnsi="Times New Roman" w:cs="Times New Roman"/>
          <w:lang w:eastAsia="ru-RU"/>
        </w:rPr>
        <w:t>с кадастровым номером 63:12:1403025:</w:t>
      </w:r>
      <w:proofErr w:type="gramStart"/>
      <w:r w:rsidRPr="00F60E83">
        <w:rPr>
          <w:rFonts w:ascii="Times New Roman" w:eastAsia="Times New Roman" w:hAnsi="Times New Roman" w:cs="Times New Roman"/>
          <w:lang w:eastAsia="ru-RU"/>
        </w:rPr>
        <w:t xml:space="preserve">50: </w:t>
      </w:r>
      <w:r w:rsidRPr="00F60E83">
        <w:rPr>
          <w:rFonts w:ascii="Times New Roman" w:eastAsia="Times New Roman" w:hAnsi="Times New Roman" w:cs="Times New Roman"/>
          <w:b/>
          <w:lang w:eastAsia="ru-RU"/>
        </w:rPr>
        <w:t xml:space="preserve">  </w:t>
      </w:r>
      <w:proofErr w:type="gramEnd"/>
      <w:r w:rsidRPr="00F60E83">
        <w:rPr>
          <w:rFonts w:ascii="Times New Roman" w:eastAsia="Times New Roman" w:hAnsi="Times New Roman" w:cs="Times New Roman"/>
          <w:lang w:eastAsia="ru-RU"/>
        </w:rPr>
        <w:t xml:space="preserve">максимальная высота зданий, строений, сооружений – 22,5 м; минимальная площадь застройки – не установлено, максимальная – не установлена; </w:t>
      </w:r>
      <w:r w:rsidRPr="00F60E83">
        <w:rPr>
          <w:rFonts w:ascii="Times New Roman" w:eastAsia="Times New Roman" w:hAnsi="Times New Roman" w:cs="Times New Roman"/>
          <w:bCs/>
          <w:lang w:eastAsia="ru-RU"/>
        </w:rPr>
        <w:t>минимальный отступ от границ земельных участков до отдельно стоящих зданий – 5 м; минимальный отступ от границ земельных участков до строений и сооружений – 1м.</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F60E83">
        <w:rPr>
          <w:rFonts w:ascii="Times New Roman" w:eastAsia="Times New Roman" w:hAnsi="Times New Roman" w:cs="Times New Roman"/>
          <w:b/>
          <w:bCs/>
          <w:lang w:eastAsia="ru-RU"/>
        </w:rPr>
        <w:t>инженерно</w:t>
      </w:r>
      <w:proofErr w:type="spellEnd"/>
      <w:r w:rsidRPr="00F60E83">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земельных участков</w:t>
      </w:r>
      <w:r w:rsidRPr="00F60E83">
        <w:rPr>
          <w:rFonts w:ascii="Times New Roman" w:eastAsia="Times New Roman" w:hAnsi="Times New Roman" w:cs="Times New Roman"/>
          <w:bCs/>
          <w:lang w:eastAsia="ru-RU"/>
        </w:rPr>
        <w:t xml:space="preserve"> (в соответствии с ответом на запрос):</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bCs/>
          <w:lang w:eastAsia="ru-RU"/>
        </w:rPr>
        <w:t>земельный участок с кадастровым номером 63:12:1403025:50</w:t>
      </w:r>
    </w:p>
    <w:p w:rsidR="00F60E83" w:rsidRPr="00F60E83" w:rsidRDefault="00F60E83" w:rsidP="00F60E83">
      <w:pPr>
        <w:tabs>
          <w:tab w:val="left" w:pos="709"/>
        </w:tabs>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исх. № 06097 от 25.12.2019г. ООО «</w:t>
      </w:r>
      <w:proofErr w:type="spellStart"/>
      <w:r w:rsidRPr="00F60E83">
        <w:rPr>
          <w:rFonts w:ascii="Times New Roman" w:eastAsia="Times New Roman" w:hAnsi="Times New Roman" w:cs="Times New Roman"/>
          <w:lang w:eastAsia="ru-RU"/>
        </w:rPr>
        <w:t>СамРЭК</w:t>
      </w:r>
      <w:proofErr w:type="spellEnd"/>
      <w:r w:rsidRPr="00F60E83">
        <w:rPr>
          <w:rFonts w:ascii="Times New Roman" w:eastAsia="Times New Roman" w:hAnsi="Times New Roman" w:cs="Times New Roman"/>
          <w:lang w:eastAsia="ru-RU"/>
        </w:rPr>
        <w:t>-Эксплуатация»: технические условия подключения объекта капитального строительства выдают правообладателем земельного участка при наличии документов, определенных Постановлением Правительства РФ от 13.02 2006г.;</w:t>
      </w:r>
    </w:p>
    <w:p w:rsidR="00F60E83" w:rsidRPr="00F60E83" w:rsidRDefault="00F60E83" w:rsidP="00F60E83">
      <w:pPr>
        <w:tabs>
          <w:tab w:val="left" w:pos="709"/>
        </w:tabs>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исх. № б/н от 26.12.2019г. МУП «</w:t>
      </w:r>
      <w:proofErr w:type="spellStart"/>
      <w:r w:rsidRPr="00F60E83">
        <w:rPr>
          <w:rFonts w:ascii="Times New Roman" w:eastAsia="Times New Roman" w:hAnsi="Times New Roman" w:cs="Times New Roman"/>
          <w:lang w:eastAsia="ru-RU"/>
        </w:rPr>
        <w:t>Водоканалсервис</w:t>
      </w:r>
      <w:proofErr w:type="spellEnd"/>
      <w:r w:rsidRPr="00F60E83">
        <w:rPr>
          <w:rFonts w:ascii="Times New Roman" w:eastAsia="Times New Roman" w:hAnsi="Times New Roman" w:cs="Times New Roman"/>
          <w:lang w:eastAsia="ru-RU"/>
        </w:rPr>
        <w:t>»: подключение к водопроводным сетям возможно от существующей водопроводной сети по        ул. Быковского, в точке подключения необходимо выполнить монтаж водопроводного колодца ВК-1, диаметром не менее 1 м. Подключение к сетям водоотведения возможно от канализационной сети, расположенной по ул. Чапаева.</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lang w:eastAsia="ru-RU"/>
        </w:rPr>
        <w:t xml:space="preserve">исх. № 87 от 10.01.2020 г. филиал ПАО «МРСК Волги»: </w:t>
      </w:r>
      <w:r w:rsidRPr="00F60E83">
        <w:rPr>
          <w:rFonts w:ascii="Times New Roman" w:eastAsia="Times New Roman" w:hAnsi="Times New Roman" w:cs="Times New Roman"/>
          <w:bCs/>
          <w:lang w:eastAsia="ru-RU"/>
        </w:rPr>
        <w:t xml:space="preserve">необходимо выполнить строительство высоковольтной линии электропередачи, с установкой трансформаторной подстанции и сооружением от нее линии электропередачи 0,4 </w:t>
      </w:r>
      <w:proofErr w:type="spellStart"/>
      <w:r w:rsidRPr="00F60E83">
        <w:rPr>
          <w:rFonts w:ascii="Times New Roman" w:eastAsia="Times New Roman" w:hAnsi="Times New Roman" w:cs="Times New Roman"/>
          <w:bCs/>
          <w:lang w:eastAsia="ru-RU"/>
        </w:rPr>
        <w:t>кВ.</w:t>
      </w:r>
      <w:proofErr w:type="spellEnd"/>
      <w:r w:rsidRPr="00F60E83">
        <w:rPr>
          <w:rFonts w:ascii="Times New Roman" w:eastAsia="Times New Roman" w:hAnsi="Times New Roman" w:cs="Times New Roman"/>
          <w:bCs/>
          <w:lang w:eastAsia="ru-RU"/>
        </w:rPr>
        <w:t xml:space="preserve">  Имеется близость сетей АО «ССК» с уровнем напряжения 0,4 </w:t>
      </w:r>
      <w:proofErr w:type="spellStart"/>
      <w:r w:rsidRPr="00F60E83">
        <w:rPr>
          <w:rFonts w:ascii="Times New Roman" w:eastAsia="Times New Roman" w:hAnsi="Times New Roman" w:cs="Times New Roman"/>
          <w:bCs/>
          <w:lang w:eastAsia="ru-RU"/>
        </w:rPr>
        <w:t>кВ</w:t>
      </w:r>
      <w:proofErr w:type="spellEnd"/>
      <w:r w:rsidRPr="00F60E83">
        <w:rPr>
          <w:rFonts w:ascii="Times New Roman" w:eastAsia="Times New Roman" w:hAnsi="Times New Roman" w:cs="Times New Roman"/>
          <w:bCs/>
          <w:lang w:eastAsia="ru-RU"/>
        </w:rPr>
        <w:t>;</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bCs/>
          <w:lang w:eastAsia="ru-RU"/>
        </w:rPr>
        <w:t>исх. № 31-05/0263 от 26.12.2019г. ООО «</w:t>
      </w:r>
      <w:proofErr w:type="spellStart"/>
      <w:r w:rsidRPr="00F60E83">
        <w:rPr>
          <w:rFonts w:ascii="Times New Roman" w:eastAsia="Times New Roman" w:hAnsi="Times New Roman" w:cs="Times New Roman"/>
          <w:bCs/>
          <w:lang w:eastAsia="ru-RU"/>
        </w:rPr>
        <w:t>Средневолжская</w:t>
      </w:r>
      <w:proofErr w:type="spellEnd"/>
      <w:r w:rsidRPr="00F60E83">
        <w:rPr>
          <w:rFonts w:ascii="Times New Roman" w:eastAsia="Times New Roman" w:hAnsi="Times New Roman" w:cs="Times New Roman"/>
          <w:bCs/>
          <w:lang w:eastAsia="ru-RU"/>
        </w:rPr>
        <w:t xml:space="preserve"> газовая компания»: подключены к газораспределительной сети имеется. </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bCs/>
          <w:lang w:eastAsia="ru-RU"/>
        </w:rPr>
        <w:t>земельный участок с кадастровым номером 63:12:1401027:1573</w:t>
      </w:r>
    </w:p>
    <w:p w:rsidR="00F60E83" w:rsidRPr="00F60E83" w:rsidRDefault="00F60E83" w:rsidP="00F60E83">
      <w:pPr>
        <w:tabs>
          <w:tab w:val="left" w:pos="709"/>
        </w:tabs>
        <w:spacing w:after="0" w:line="240" w:lineRule="auto"/>
        <w:jc w:val="both"/>
        <w:rPr>
          <w:rFonts w:ascii="Times New Roman" w:eastAsia="Times New Roman" w:hAnsi="Times New Roman" w:cs="Times New Roman"/>
          <w:bCs/>
          <w:lang w:eastAsia="ru-RU"/>
        </w:rPr>
      </w:pPr>
      <w:r w:rsidRPr="00F60E83">
        <w:rPr>
          <w:rFonts w:ascii="Times New Roman" w:eastAsia="Times New Roman" w:hAnsi="Times New Roman" w:cs="Times New Roman"/>
          <w:bCs/>
          <w:lang w:eastAsia="ru-RU"/>
        </w:rPr>
        <w:t xml:space="preserve">исх. № 956 от 26.02.2020 года филиал ПАО «МРСК Волги»: ориентировочное расстояние от границы земельного участка до объектов электросетевого хозяйства с уровнем напряжения 10 </w:t>
      </w:r>
      <w:proofErr w:type="spellStart"/>
      <w:r w:rsidRPr="00F60E83">
        <w:rPr>
          <w:rFonts w:ascii="Times New Roman" w:eastAsia="Times New Roman" w:hAnsi="Times New Roman" w:cs="Times New Roman"/>
          <w:bCs/>
          <w:lang w:eastAsia="ru-RU"/>
        </w:rPr>
        <w:t>кВ</w:t>
      </w:r>
      <w:proofErr w:type="spellEnd"/>
      <w:r w:rsidRPr="00F60E83">
        <w:rPr>
          <w:rFonts w:ascii="Times New Roman" w:eastAsia="Times New Roman" w:hAnsi="Times New Roman" w:cs="Times New Roman"/>
          <w:bCs/>
          <w:lang w:eastAsia="ru-RU"/>
        </w:rPr>
        <w:t xml:space="preserve"> составляет 0,08 км. Имеется близость сетей АО «ССК» с уровнем напряжения 0,4 </w:t>
      </w:r>
      <w:proofErr w:type="spellStart"/>
      <w:r w:rsidRPr="00F60E83">
        <w:rPr>
          <w:rFonts w:ascii="Times New Roman" w:eastAsia="Times New Roman" w:hAnsi="Times New Roman" w:cs="Times New Roman"/>
          <w:bCs/>
          <w:lang w:eastAsia="ru-RU"/>
        </w:rPr>
        <w:t>кВ.</w:t>
      </w:r>
      <w:proofErr w:type="spellEnd"/>
    </w:p>
    <w:p w:rsidR="00F60E83" w:rsidRPr="00F60E83" w:rsidRDefault="00F60E83" w:rsidP="00F60E83">
      <w:pPr>
        <w:pStyle w:val="ad"/>
        <w:tabs>
          <w:tab w:val="left" w:pos="360"/>
        </w:tabs>
        <w:jc w:val="both"/>
        <w:rPr>
          <w:sz w:val="22"/>
          <w:szCs w:val="22"/>
        </w:rPr>
      </w:pPr>
      <w:r w:rsidRPr="00F60E83">
        <w:rPr>
          <w:b/>
          <w:sz w:val="22"/>
          <w:szCs w:val="22"/>
          <w:u w:val="single"/>
        </w:rPr>
        <w:t xml:space="preserve">Задаток </w:t>
      </w:r>
      <w:r w:rsidRPr="00F60E83">
        <w:rPr>
          <w:sz w:val="22"/>
          <w:szCs w:val="22"/>
        </w:rPr>
        <w:t xml:space="preserve">должен быть внесен </w:t>
      </w:r>
      <w:r w:rsidRPr="00F60E83">
        <w:rPr>
          <w:color w:val="111111"/>
          <w:sz w:val="22"/>
          <w:szCs w:val="22"/>
        </w:rPr>
        <w:t xml:space="preserve">единым </w:t>
      </w:r>
      <w:r w:rsidRPr="00F60E83">
        <w:rPr>
          <w:color w:val="000000"/>
          <w:sz w:val="22"/>
          <w:szCs w:val="22"/>
        </w:rPr>
        <w:t xml:space="preserve">платежом в валюте Российской Федерации </w:t>
      </w:r>
      <w:r w:rsidRPr="00F60E83">
        <w:rPr>
          <w:sz w:val="22"/>
          <w:szCs w:val="22"/>
        </w:rPr>
        <w:t xml:space="preserve">путем перечисления на счет и зачисления на лицевой счет организатора аукциона с </w:t>
      </w:r>
      <w:r w:rsidRPr="00F60E83">
        <w:rPr>
          <w:b/>
          <w:sz w:val="22"/>
          <w:szCs w:val="22"/>
        </w:rPr>
        <w:t>14.03.2020 г. по</w:t>
      </w:r>
      <w:r w:rsidRPr="00F60E83">
        <w:rPr>
          <w:sz w:val="22"/>
          <w:szCs w:val="22"/>
        </w:rPr>
        <w:t xml:space="preserve"> </w:t>
      </w:r>
      <w:r w:rsidRPr="00F60E83">
        <w:rPr>
          <w:b/>
          <w:sz w:val="22"/>
          <w:szCs w:val="22"/>
        </w:rPr>
        <w:t xml:space="preserve">13.04.2020 г. (включительно) </w:t>
      </w:r>
      <w:r w:rsidRPr="00F60E83">
        <w:rPr>
          <w:sz w:val="22"/>
          <w:szCs w:val="22"/>
        </w:rPr>
        <w:t>по следующим реквизитам:</w:t>
      </w:r>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Управление финансами </w:t>
      </w:r>
      <w:proofErr w:type="spellStart"/>
      <w:r w:rsidRPr="00F60E83">
        <w:rPr>
          <w:rFonts w:ascii="Times New Roman" w:eastAsia="Times New Roman" w:hAnsi="Times New Roman" w:cs="Times New Roman"/>
          <w:lang w:eastAsia="ru-RU"/>
        </w:rPr>
        <w:t>м.р.Безенчукский</w:t>
      </w:r>
      <w:proofErr w:type="spellEnd"/>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ИНН 6362011639/636201001</w:t>
      </w:r>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р/</w:t>
      </w:r>
      <w:proofErr w:type="spellStart"/>
      <w:r w:rsidRPr="00F60E83">
        <w:rPr>
          <w:rFonts w:ascii="Times New Roman" w:eastAsia="Times New Roman" w:hAnsi="Times New Roman" w:cs="Times New Roman"/>
          <w:lang w:eastAsia="ru-RU"/>
        </w:rPr>
        <w:t>сч</w:t>
      </w:r>
      <w:proofErr w:type="spellEnd"/>
      <w:r w:rsidRPr="00F60E83">
        <w:rPr>
          <w:rFonts w:ascii="Times New Roman" w:eastAsia="Times New Roman" w:hAnsi="Times New Roman" w:cs="Times New Roman"/>
          <w:lang w:eastAsia="ru-RU"/>
        </w:rPr>
        <w:t xml:space="preserve"> № 40302810736015000023</w:t>
      </w:r>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Отделение Самара </w:t>
      </w:r>
      <w:proofErr w:type="spellStart"/>
      <w:r w:rsidRPr="00F60E83">
        <w:rPr>
          <w:rFonts w:ascii="Times New Roman" w:eastAsia="Times New Roman" w:hAnsi="Times New Roman" w:cs="Times New Roman"/>
          <w:lang w:eastAsia="ru-RU"/>
        </w:rPr>
        <w:t>г.Самара</w:t>
      </w:r>
      <w:proofErr w:type="spellEnd"/>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БИК 043601001</w:t>
      </w:r>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КБК 00000000000000000180</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F60E83" w:rsidRPr="00F60E83" w:rsidRDefault="00F60E83" w:rsidP="00F60E83">
      <w:pPr>
        <w:spacing w:after="0" w:line="240" w:lineRule="auto"/>
        <w:jc w:val="both"/>
        <w:rPr>
          <w:rFonts w:ascii="Times New Roman" w:eastAsia="Times New Roman" w:hAnsi="Times New Roman" w:cs="Times New Roman"/>
          <w:b/>
          <w:lang w:eastAsia="ru-RU"/>
        </w:rPr>
      </w:pPr>
      <w:r w:rsidRPr="00F60E83">
        <w:rPr>
          <w:rFonts w:ascii="Times New Roman" w:eastAsia="Times New Roman" w:hAnsi="Times New Roman" w:cs="Times New Roman"/>
          <w:b/>
          <w:u w:val="single"/>
          <w:lang w:eastAsia="ru-RU"/>
        </w:rPr>
        <w:t>Документы, представляемые для участия в аукционе</w:t>
      </w:r>
      <w:r w:rsidRPr="00F60E83">
        <w:rPr>
          <w:rFonts w:ascii="Times New Roman" w:eastAsia="Times New Roman" w:hAnsi="Times New Roman" w:cs="Times New Roman"/>
          <w:b/>
          <w:lang w:eastAsia="ru-RU"/>
        </w:rPr>
        <w:t>:</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2) копии документов, удостоверяющих личность заявителя (для граждан);</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lastRenderedPageBreak/>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F60E83" w:rsidRPr="00F60E83" w:rsidRDefault="00F60E83" w:rsidP="00F60E83">
      <w:pPr>
        <w:spacing w:after="0" w:line="240" w:lineRule="auto"/>
        <w:jc w:val="both"/>
        <w:rPr>
          <w:rFonts w:ascii="Times New Roman" w:eastAsia="Times New Roman" w:hAnsi="Times New Roman" w:cs="Times New Roman"/>
          <w:b/>
          <w:u w:val="single"/>
          <w:lang w:eastAsia="ru-RU"/>
        </w:rPr>
      </w:pPr>
      <w:r w:rsidRPr="00F60E83">
        <w:rPr>
          <w:rFonts w:ascii="Times New Roman" w:eastAsia="Times New Roman" w:hAnsi="Times New Roman" w:cs="Times New Roman"/>
          <w:b/>
          <w:u w:val="single"/>
          <w:lang w:eastAsia="ru-RU"/>
        </w:rPr>
        <w:t>Место, дата, время и порядок определения участников торгов:</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Самарской области  с 8.00 до 12.00 и с 13.00 до 16.00. по  местному  времени,  начиная </w:t>
      </w:r>
      <w:r w:rsidRPr="00F60E83">
        <w:rPr>
          <w:rFonts w:ascii="Times New Roman" w:eastAsia="Times New Roman" w:hAnsi="Times New Roman" w:cs="Times New Roman"/>
          <w:b/>
          <w:lang w:eastAsia="ru-RU"/>
        </w:rPr>
        <w:t>с 14.03.2020 года  (с 8.00 до 17.00)  по 13.04.2019 года до 8.00</w:t>
      </w:r>
      <w:r w:rsidRPr="00F60E83">
        <w:rPr>
          <w:rFonts w:ascii="Times New Roman" w:eastAsia="Times New Roman" w:hAnsi="Times New Roman" w:cs="Times New Roman"/>
          <w:lang w:eastAsia="ru-RU"/>
        </w:rPr>
        <w:t xml:space="preserve">  по адресу: 446250,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район,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xml:space="preserve">. Безенчук, ул. Нефтяников, дом 12, </w:t>
      </w:r>
      <w:proofErr w:type="spellStart"/>
      <w:r w:rsidRPr="00F60E83">
        <w:rPr>
          <w:rFonts w:ascii="Times New Roman" w:eastAsia="Times New Roman" w:hAnsi="Times New Roman" w:cs="Times New Roman"/>
          <w:lang w:eastAsia="ru-RU"/>
        </w:rPr>
        <w:t>каб</w:t>
      </w:r>
      <w:proofErr w:type="spellEnd"/>
      <w:r w:rsidRPr="00F60E83">
        <w:rPr>
          <w:rFonts w:ascii="Times New Roman" w:eastAsia="Times New Roman" w:hAnsi="Times New Roman" w:cs="Times New Roman"/>
          <w:lang w:eastAsia="ru-RU"/>
        </w:rPr>
        <w:t>. 3.</w:t>
      </w:r>
    </w:p>
    <w:p w:rsidR="00F60E83" w:rsidRPr="00F60E83" w:rsidRDefault="00F60E83" w:rsidP="00F60E83">
      <w:pPr>
        <w:spacing w:after="0" w:line="240" w:lineRule="auto"/>
        <w:jc w:val="both"/>
        <w:rPr>
          <w:rFonts w:ascii="Times New Roman" w:eastAsia="Times New Roman" w:hAnsi="Times New Roman" w:cs="Times New Roman"/>
          <w:b/>
          <w:lang w:eastAsia="ru-RU"/>
        </w:rPr>
      </w:pPr>
      <w:r w:rsidRPr="00F60E83">
        <w:rPr>
          <w:rFonts w:ascii="Times New Roman" w:eastAsia="Times New Roman" w:hAnsi="Times New Roman" w:cs="Times New Roman"/>
          <w:lang w:eastAsia="ru-RU"/>
        </w:rPr>
        <w:t xml:space="preserve">Срок окончания подачи заявок на участие в аукционе – 08 час. 00 мин.                  </w:t>
      </w:r>
      <w:r w:rsidRPr="00F60E83">
        <w:rPr>
          <w:rFonts w:ascii="Times New Roman" w:eastAsia="Times New Roman" w:hAnsi="Times New Roman" w:cs="Times New Roman"/>
          <w:b/>
          <w:lang w:eastAsia="ru-RU"/>
        </w:rPr>
        <w:t>13.04.2020г.</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Начало рассмотрения заявок на </w:t>
      </w:r>
      <w:proofErr w:type="gramStart"/>
      <w:r w:rsidRPr="00F60E83">
        <w:rPr>
          <w:rFonts w:ascii="Times New Roman" w:eastAsia="Times New Roman" w:hAnsi="Times New Roman" w:cs="Times New Roman"/>
          <w:lang w:eastAsia="ru-RU"/>
        </w:rPr>
        <w:t>участие  в</w:t>
      </w:r>
      <w:proofErr w:type="gramEnd"/>
      <w:r w:rsidRPr="00F60E83">
        <w:rPr>
          <w:rFonts w:ascii="Times New Roman" w:eastAsia="Times New Roman" w:hAnsi="Times New Roman" w:cs="Times New Roman"/>
          <w:lang w:eastAsia="ru-RU"/>
        </w:rPr>
        <w:t xml:space="preserve"> торгах – 09 час. 00 мин. </w:t>
      </w:r>
      <w:r w:rsidRPr="00F60E83">
        <w:rPr>
          <w:rFonts w:ascii="Times New Roman" w:eastAsia="Times New Roman" w:hAnsi="Times New Roman" w:cs="Times New Roman"/>
          <w:b/>
          <w:lang w:eastAsia="ru-RU"/>
        </w:rPr>
        <w:t xml:space="preserve">13.04.2020 </w:t>
      </w:r>
      <w:proofErr w:type="gramStart"/>
      <w:r w:rsidRPr="00F60E83">
        <w:rPr>
          <w:rFonts w:ascii="Times New Roman" w:eastAsia="Times New Roman" w:hAnsi="Times New Roman" w:cs="Times New Roman"/>
          <w:b/>
          <w:lang w:eastAsia="ru-RU"/>
        </w:rPr>
        <w:t>года</w:t>
      </w:r>
      <w:r w:rsidRPr="00F60E83">
        <w:rPr>
          <w:rFonts w:ascii="Times New Roman" w:eastAsia="Times New Roman" w:hAnsi="Times New Roman" w:cs="Times New Roman"/>
          <w:lang w:eastAsia="ru-RU"/>
        </w:rPr>
        <w:t>  по</w:t>
      </w:r>
      <w:proofErr w:type="gramEnd"/>
      <w:r w:rsidRPr="00F60E83">
        <w:rPr>
          <w:rFonts w:ascii="Times New Roman" w:eastAsia="Times New Roman" w:hAnsi="Times New Roman" w:cs="Times New Roman"/>
          <w:lang w:eastAsia="ru-RU"/>
        </w:rPr>
        <w:t xml:space="preserve">  адресу:  446250, Самарская область, </w:t>
      </w:r>
      <w:proofErr w:type="spellStart"/>
      <w:r w:rsidRPr="00F60E83">
        <w:rPr>
          <w:rFonts w:ascii="Times New Roman" w:eastAsia="Times New Roman" w:hAnsi="Times New Roman" w:cs="Times New Roman"/>
          <w:lang w:eastAsia="ru-RU"/>
        </w:rPr>
        <w:t>Безенчукский</w:t>
      </w:r>
      <w:proofErr w:type="spellEnd"/>
      <w:r w:rsidRPr="00F60E83">
        <w:rPr>
          <w:rFonts w:ascii="Times New Roman" w:eastAsia="Times New Roman" w:hAnsi="Times New Roman" w:cs="Times New Roman"/>
          <w:lang w:eastAsia="ru-RU"/>
        </w:rPr>
        <w:t xml:space="preserve">  район, </w:t>
      </w:r>
      <w:proofErr w:type="spellStart"/>
      <w:r w:rsidRPr="00F60E83">
        <w:rPr>
          <w:rFonts w:ascii="Times New Roman" w:eastAsia="Times New Roman" w:hAnsi="Times New Roman" w:cs="Times New Roman"/>
          <w:lang w:eastAsia="ru-RU"/>
        </w:rPr>
        <w:t>п.г.т</w:t>
      </w:r>
      <w:proofErr w:type="spellEnd"/>
      <w:r w:rsidRPr="00F60E83">
        <w:rPr>
          <w:rFonts w:ascii="Times New Roman" w:eastAsia="Times New Roman" w:hAnsi="Times New Roman" w:cs="Times New Roman"/>
          <w:lang w:eastAsia="ru-RU"/>
        </w:rPr>
        <w:t xml:space="preserve">. Безенчук, ул. Нефтяников, дом 12, </w:t>
      </w:r>
      <w:proofErr w:type="spellStart"/>
      <w:r w:rsidRPr="00F60E83">
        <w:rPr>
          <w:rFonts w:ascii="Times New Roman" w:eastAsia="Times New Roman" w:hAnsi="Times New Roman" w:cs="Times New Roman"/>
          <w:lang w:eastAsia="ru-RU"/>
        </w:rPr>
        <w:t>каб</w:t>
      </w:r>
      <w:proofErr w:type="spellEnd"/>
      <w:r w:rsidRPr="00F60E83">
        <w:rPr>
          <w:rFonts w:ascii="Times New Roman" w:eastAsia="Times New Roman" w:hAnsi="Times New Roman" w:cs="Times New Roman"/>
          <w:lang w:eastAsia="ru-RU"/>
        </w:rPr>
        <w:t>. 6.</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В </w:t>
      </w:r>
      <w:proofErr w:type="gramStart"/>
      <w:r w:rsidRPr="00F60E83">
        <w:rPr>
          <w:rFonts w:ascii="Times New Roman" w:eastAsia="Times New Roman" w:hAnsi="Times New Roman" w:cs="Times New Roman"/>
          <w:lang w:eastAsia="ru-RU"/>
        </w:rPr>
        <w:t>день  рассмотрения</w:t>
      </w:r>
      <w:proofErr w:type="gramEnd"/>
      <w:r w:rsidRPr="00F60E83">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F60E83" w:rsidRPr="00F60E83" w:rsidRDefault="00F60E83" w:rsidP="00F60E83">
      <w:pPr>
        <w:widowControl w:val="0"/>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F60E83">
        <w:rPr>
          <w:rFonts w:ascii="Times New Roman" w:eastAsia="Times New Roman" w:hAnsi="Times New Roman" w:cs="Times New Roman"/>
          <w:lang w:eastAsia="ru-RU"/>
        </w:rPr>
        <w:t>рассмотрения  заявок</w:t>
      </w:r>
      <w:proofErr w:type="gramEnd"/>
      <w:r w:rsidRPr="00F60E83">
        <w:rPr>
          <w:rFonts w:ascii="Times New Roman" w:eastAsia="Times New Roman" w:hAnsi="Times New Roman" w:cs="Times New Roman"/>
          <w:lang w:eastAsia="ru-RU"/>
        </w:rPr>
        <w:t> </w:t>
      </w:r>
      <w:r w:rsidRPr="00F60E83">
        <w:rPr>
          <w:rFonts w:ascii="Times New Roman" w:eastAsia="Times New Roman" w:hAnsi="Times New Roman" w:cs="Times New Roman"/>
          <w:b/>
          <w:lang w:eastAsia="ru-RU"/>
        </w:rPr>
        <w:t>13.04.2020 года</w:t>
      </w:r>
      <w:r w:rsidRPr="00F60E83">
        <w:rPr>
          <w:rFonts w:ascii="Times New Roman" w:eastAsia="Times New Roman" w:hAnsi="Times New Roman" w:cs="Times New Roman"/>
          <w:lang w:eastAsia="ru-RU"/>
        </w:rPr>
        <w:t>.</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Один заявитель вправе подать только одну заявку на участие в аукционе.</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60E83" w:rsidRPr="00F60E83" w:rsidRDefault="00F60E83" w:rsidP="00F60E83">
      <w:pPr>
        <w:pStyle w:val="ConsPlusNormal"/>
        <w:ind w:firstLine="0"/>
        <w:jc w:val="both"/>
        <w:rPr>
          <w:rFonts w:ascii="Times New Roman" w:hAnsi="Times New Roman"/>
          <w:b/>
          <w:sz w:val="22"/>
          <w:szCs w:val="22"/>
          <w:u w:val="single"/>
        </w:rPr>
      </w:pPr>
      <w:r w:rsidRPr="00F60E83">
        <w:rPr>
          <w:rFonts w:ascii="Times New Roman" w:hAnsi="Times New Roman"/>
          <w:b/>
          <w:sz w:val="22"/>
          <w:szCs w:val="22"/>
          <w:u w:val="single"/>
        </w:rPr>
        <w:t>Заявитель не допускается к участию в аукционе в следующих случаях:</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2) непоступление задатка на дату рассмотрения заявок на участие в аукционе;</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F60E83" w:rsidRPr="00F60E83" w:rsidRDefault="00F60E83" w:rsidP="00F60E83">
      <w:pPr>
        <w:pStyle w:val="ConsPlusNormal"/>
        <w:ind w:firstLine="0"/>
        <w:jc w:val="both"/>
        <w:rPr>
          <w:rFonts w:ascii="Times New Roman" w:hAnsi="Times New Roman"/>
          <w:b/>
          <w:sz w:val="22"/>
          <w:szCs w:val="22"/>
          <w:u w:val="single"/>
        </w:rPr>
      </w:pPr>
      <w:r w:rsidRPr="00F60E83">
        <w:rPr>
          <w:rFonts w:ascii="Times New Roman" w:hAnsi="Times New Roman"/>
          <w:b/>
          <w:sz w:val="22"/>
          <w:szCs w:val="22"/>
          <w:u w:val="single"/>
        </w:rPr>
        <w:t>Условия аукциона:</w:t>
      </w:r>
    </w:p>
    <w:p w:rsidR="00F60E83" w:rsidRPr="00F60E83" w:rsidRDefault="00F60E83" w:rsidP="00F60E83">
      <w:pPr>
        <w:autoSpaceDE w:val="0"/>
        <w:autoSpaceDN w:val="0"/>
        <w:adjustRightInd w:val="0"/>
        <w:spacing w:after="0" w:line="240" w:lineRule="auto"/>
        <w:jc w:val="both"/>
        <w:rPr>
          <w:rFonts w:ascii="Times New Roman" w:hAnsi="Times New Roman" w:cs="Times New Roman"/>
          <w:bCs/>
        </w:rPr>
      </w:pPr>
      <w:r w:rsidRPr="00F60E83">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F60E83">
        <w:rPr>
          <w:rFonts w:ascii="Times New Roman" w:hAnsi="Times New Roman" w:cs="Times New Roman"/>
          <w:b/>
          <w:bCs/>
        </w:rPr>
        <w:t>признается несостоявшимся</w:t>
      </w:r>
      <w:r w:rsidRPr="00F60E83">
        <w:rPr>
          <w:rFonts w:ascii="Times New Roman" w:hAnsi="Times New Roman" w:cs="Times New Roman"/>
          <w:bCs/>
        </w:rPr>
        <w:t>.</w:t>
      </w:r>
    </w:p>
    <w:p w:rsidR="00F60E83" w:rsidRPr="00F60E83" w:rsidRDefault="00F60E83" w:rsidP="00F60E83">
      <w:pPr>
        <w:autoSpaceDE w:val="0"/>
        <w:autoSpaceDN w:val="0"/>
        <w:adjustRightInd w:val="0"/>
        <w:spacing w:after="0" w:line="240" w:lineRule="auto"/>
        <w:jc w:val="both"/>
        <w:rPr>
          <w:rFonts w:ascii="Times New Roman" w:hAnsi="Times New Roman" w:cs="Times New Roman"/>
          <w:bCs/>
        </w:rPr>
      </w:pPr>
      <w:r w:rsidRPr="00F60E83">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F60E83" w:rsidRPr="00F60E83" w:rsidRDefault="00F60E83" w:rsidP="00F60E83">
      <w:pPr>
        <w:autoSpaceDE w:val="0"/>
        <w:autoSpaceDN w:val="0"/>
        <w:adjustRightInd w:val="0"/>
        <w:spacing w:after="0" w:line="240" w:lineRule="auto"/>
        <w:jc w:val="both"/>
        <w:rPr>
          <w:rFonts w:ascii="Times New Roman" w:hAnsi="Times New Roman" w:cs="Times New Roman"/>
          <w:bCs/>
        </w:rPr>
      </w:pPr>
      <w:r w:rsidRPr="00F60E83">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F60E83" w:rsidRPr="00F60E83" w:rsidRDefault="00F60E83" w:rsidP="00F60E83">
      <w:pPr>
        <w:autoSpaceDE w:val="0"/>
        <w:autoSpaceDN w:val="0"/>
        <w:adjustRightInd w:val="0"/>
        <w:spacing w:after="0" w:line="240" w:lineRule="auto"/>
        <w:jc w:val="both"/>
        <w:rPr>
          <w:rFonts w:ascii="Times New Roman" w:hAnsi="Times New Roman" w:cs="Times New Roman"/>
          <w:bCs/>
        </w:rPr>
      </w:pPr>
      <w:r w:rsidRPr="00F60E83">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F60E83" w:rsidRPr="00F60E83" w:rsidRDefault="00F60E83" w:rsidP="00F60E83">
      <w:pPr>
        <w:pStyle w:val="ConsPlusNormal"/>
        <w:ind w:firstLine="0"/>
        <w:jc w:val="both"/>
        <w:rPr>
          <w:rFonts w:ascii="Times New Roman" w:hAnsi="Times New Roman"/>
          <w:sz w:val="22"/>
          <w:szCs w:val="22"/>
        </w:rPr>
      </w:pPr>
      <w:r w:rsidRPr="00F60E83">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F60E83" w:rsidRPr="00F60E83" w:rsidRDefault="00F60E83" w:rsidP="00F60E83">
      <w:pPr>
        <w:shd w:val="clear" w:color="auto" w:fill="FFFFFF"/>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u w:val="single"/>
          <w:lang w:eastAsia="ru-RU"/>
        </w:rPr>
        <w:t>Дата, время и порядок осмотра земельного участка на местности</w:t>
      </w:r>
      <w:r w:rsidRPr="00F60E83">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 xml:space="preserve">Извещение о проведении аукциона размещено на официальном сайте торгов </w:t>
      </w:r>
      <w:hyperlink r:id="rId24" w:history="1">
        <w:r w:rsidRPr="00F60E83">
          <w:rPr>
            <w:rStyle w:val="a5"/>
            <w:rFonts w:ascii="Times New Roman" w:hAnsi="Times New Roman" w:cs="Times New Roman"/>
            <w:color w:val="auto"/>
            <w:lang w:val="en-US"/>
          </w:rPr>
          <w:t>www</w:t>
        </w:r>
        <w:r w:rsidRPr="00F60E83">
          <w:rPr>
            <w:rStyle w:val="a5"/>
            <w:rFonts w:ascii="Times New Roman" w:hAnsi="Times New Roman" w:cs="Times New Roman"/>
            <w:color w:val="auto"/>
          </w:rPr>
          <w:t>.</w:t>
        </w:r>
        <w:proofErr w:type="spellStart"/>
        <w:r w:rsidRPr="00F60E83">
          <w:rPr>
            <w:rStyle w:val="a5"/>
            <w:rFonts w:ascii="Times New Roman" w:hAnsi="Times New Roman" w:cs="Times New Roman"/>
            <w:color w:val="auto"/>
            <w:lang w:val="en-US"/>
          </w:rPr>
          <w:t>torgi</w:t>
        </w:r>
        <w:proofErr w:type="spellEnd"/>
        <w:r w:rsidRPr="00F60E83">
          <w:rPr>
            <w:rStyle w:val="a5"/>
            <w:rFonts w:ascii="Times New Roman" w:hAnsi="Times New Roman" w:cs="Times New Roman"/>
            <w:color w:val="auto"/>
          </w:rPr>
          <w:t>.</w:t>
        </w:r>
        <w:r w:rsidRPr="00F60E83">
          <w:rPr>
            <w:rStyle w:val="a5"/>
            <w:rFonts w:ascii="Times New Roman" w:hAnsi="Times New Roman" w:cs="Times New Roman"/>
            <w:color w:val="auto"/>
            <w:lang w:val="en-US"/>
          </w:rPr>
          <w:t>gov</w:t>
        </w:r>
        <w:r w:rsidRPr="00F60E83">
          <w:rPr>
            <w:rStyle w:val="a5"/>
            <w:rFonts w:ascii="Times New Roman" w:hAnsi="Times New Roman" w:cs="Times New Roman"/>
            <w:color w:val="auto"/>
          </w:rPr>
          <w:t>.</w:t>
        </w:r>
        <w:proofErr w:type="spellStart"/>
        <w:r w:rsidRPr="00F60E83">
          <w:rPr>
            <w:rStyle w:val="a5"/>
            <w:rFonts w:ascii="Times New Roman" w:hAnsi="Times New Roman" w:cs="Times New Roman"/>
            <w:color w:val="auto"/>
            <w:lang w:val="en-US"/>
          </w:rPr>
          <w:t>ru</w:t>
        </w:r>
        <w:proofErr w:type="spellEnd"/>
      </w:hyperlink>
      <w:r w:rsidRPr="00F60E83">
        <w:rPr>
          <w:rFonts w:ascii="Times New Roman" w:hAnsi="Times New Roman" w:cs="Times New Roman"/>
        </w:rPr>
        <w:t>.</w:t>
      </w:r>
    </w:p>
    <w:p w:rsidR="00F60E83" w:rsidRPr="00F60E83" w:rsidRDefault="00F60E83" w:rsidP="00F60E83">
      <w:pPr>
        <w:spacing w:after="0" w:line="240" w:lineRule="auto"/>
        <w:jc w:val="right"/>
        <w:rPr>
          <w:rFonts w:ascii="Times New Roman" w:hAnsi="Times New Roman" w:cs="Times New Roman"/>
          <w:sz w:val="20"/>
          <w:szCs w:val="20"/>
          <w:lang w:eastAsia="ru-RU"/>
        </w:rPr>
      </w:pPr>
      <w:r w:rsidRPr="00F60E83">
        <w:rPr>
          <w:rFonts w:ascii="Times New Roman" w:hAnsi="Times New Roman" w:cs="Times New Roman"/>
          <w:b/>
          <w:bCs/>
          <w:sz w:val="20"/>
          <w:szCs w:val="20"/>
          <w:lang w:eastAsia="ru-RU"/>
        </w:rPr>
        <w:t>Приложение № 1</w:t>
      </w:r>
    </w:p>
    <w:p w:rsidR="00F60E83" w:rsidRPr="00F60E83" w:rsidRDefault="00F60E83" w:rsidP="00F60E83">
      <w:pPr>
        <w:spacing w:after="0" w:line="240" w:lineRule="auto"/>
        <w:jc w:val="right"/>
        <w:rPr>
          <w:rFonts w:ascii="Times New Roman" w:hAnsi="Times New Roman" w:cs="Times New Roman"/>
          <w:sz w:val="20"/>
          <w:szCs w:val="20"/>
          <w:lang w:eastAsia="ru-RU"/>
        </w:rPr>
      </w:pPr>
      <w:r w:rsidRPr="00F60E83">
        <w:rPr>
          <w:rFonts w:ascii="Times New Roman"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6379"/>
      </w:tblGrid>
      <w:tr w:rsidR="00F60E83" w:rsidRPr="00F60E83" w:rsidTr="00F60E83">
        <w:trPr>
          <w:tblCellSpacing w:w="0" w:type="dxa"/>
        </w:trPr>
        <w:tc>
          <w:tcPr>
            <w:tcW w:w="6379" w:type="dxa"/>
          </w:tcPr>
          <w:p w:rsidR="00F60E83" w:rsidRPr="00F60E83" w:rsidRDefault="00F60E83" w:rsidP="00F60E83">
            <w:pPr>
              <w:spacing w:after="0" w:line="240" w:lineRule="auto"/>
              <w:rPr>
                <w:rFonts w:ascii="Times New Roman" w:hAnsi="Times New Roman" w:cs="Times New Roman"/>
                <w:lang w:eastAsia="ru-RU"/>
              </w:rPr>
            </w:pPr>
            <w:r w:rsidRPr="00F60E83">
              <w:rPr>
                <w:rFonts w:ascii="Times New Roman" w:hAnsi="Times New Roman" w:cs="Times New Roman"/>
                <w:lang w:eastAsia="ru-RU"/>
              </w:rPr>
              <w:t>Номер регистрации________________</w:t>
            </w:r>
          </w:p>
          <w:p w:rsidR="00F60E83" w:rsidRPr="00F60E83" w:rsidRDefault="00F60E83" w:rsidP="00F60E83">
            <w:pPr>
              <w:spacing w:after="0" w:line="240" w:lineRule="auto"/>
              <w:rPr>
                <w:rFonts w:ascii="Times New Roman" w:hAnsi="Times New Roman" w:cs="Times New Roman"/>
                <w:lang w:eastAsia="ru-RU"/>
              </w:rPr>
            </w:pPr>
            <w:r w:rsidRPr="00F60E83">
              <w:rPr>
                <w:rFonts w:ascii="Times New Roman" w:hAnsi="Times New Roman" w:cs="Times New Roman"/>
                <w:lang w:eastAsia="ru-RU"/>
              </w:rPr>
              <w:lastRenderedPageBreak/>
              <w:t>Дата регистрации   ________________</w:t>
            </w:r>
          </w:p>
          <w:p w:rsidR="00F60E83" w:rsidRPr="00F60E83" w:rsidRDefault="00F60E83" w:rsidP="00F60E83">
            <w:pPr>
              <w:spacing w:after="0" w:line="240" w:lineRule="auto"/>
              <w:rPr>
                <w:rFonts w:ascii="Times New Roman" w:hAnsi="Times New Roman" w:cs="Times New Roman"/>
                <w:lang w:eastAsia="ru-RU"/>
              </w:rPr>
            </w:pPr>
            <w:r w:rsidRPr="00F60E83">
              <w:rPr>
                <w:rFonts w:ascii="Times New Roman" w:hAnsi="Times New Roman" w:cs="Times New Roman"/>
                <w:lang w:eastAsia="ru-RU"/>
              </w:rPr>
              <w:t xml:space="preserve">Время </w:t>
            </w:r>
            <w:proofErr w:type="spellStart"/>
            <w:r w:rsidRPr="00F60E83">
              <w:rPr>
                <w:rFonts w:ascii="Times New Roman" w:hAnsi="Times New Roman" w:cs="Times New Roman"/>
                <w:lang w:eastAsia="ru-RU"/>
              </w:rPr>
              <w:t>регистрации___</w:t>
            </w:r>
            <w:proofErr w:type="gramStart"/>
            <w:r w:rsidRPr="00F60E83">
              <w:rPr>
                <w:rFonts w:ascii="Times New Roman" w:hAnsi="Times New Roman" w:cs="Times New Roman"/>
                <w:lang w:eastAsia="ru-RU"/>
              </w:rPr>
              <w:t>час._</w:t>
            </w:r>
            <w:proofErr w:type="gramEnd"/>
            <w:r w:rsidRPr="00F60E83">
              <w:rPr>
                <w:rFonts w:ascii="Times New Roman" w:hAnsi="Times New Roman" w:cs="Times New Roman"/>
                <w:lang w:eastAsia="ru-RU"/>
              </w:rPr>
              <w:t>____мин</w:t>
            </w:r>
            <w:proofErr w:type="spellEnd"/>
            <w:r w:rsidRPr="00F60E83">
              <w:rPr>
                <w:rFonts w:ascii="Times New Roman" w:hAnsi="Times New Roman" w:cs="Times New Roman"/>
                <w:lang w:eastAsia="ru-RU"/>
              </w:rPr>
              <w:t xml:space="preserve">. </w:t>
            </w:r>
          </w:p>
          <w:p w:rsidR="00F60E83" w:rsidRPr="00F60E83" w:rsidRDefault="00F60E83" w:rsidP="00F60E83">
            <w:pPr>
              <w:spacing w:after="0" w:line="240" w:lineRule="auto"/>
              <w:rPr>
                <w:rFonts w:ascii="Times New Roman" w:hAnsi="Times New Roman" w:cs="Times New Roman"/>
                <w:lang w:eastAsia="ru-RU"/>
              </w:rPr>
            </w:pPr>
            <w:r w:rsidRPr="00F60E83">
              <w:rPr>
                <w:rFonts w:ascii="Times New Roman" w:hAnsi="Times New Roman" w:cs="Times New Roman"/>
                <w:lang w:eastAsia="ru-RU"/>
              </w:rPr>
              <w:t>Подпись регистрирующего лица ___________________________</w:t>
            </w:r>
          </w:p>
        </w:tc>
      </w:tr>
    </w:tbl>
    <w:p w:rsidR="00F60E83" w:rsidRPr="00F60E83" w:rsidRDefault="00F60E83" w:rsidP="00F60E83">
      <w:pPr>
        <w:spacing w:after="0" w:line="240" w:lineRule="auto"/>
        <w:jc w:val="center"/>
        <w:rPr>
          <w:rFonts w:ascii="Times New Roman" w:eastAsia="Times New Roman" w:hAnsi="Times New Roman" w:cs="Times New Roman"/>
          <w:b/>
          <w:lang w:eastAsia="ru-RU"/>
        </w:rPr>
      </w:pPr>
      <w:r w:rsidRPr="00F60E83">
        <w:rPr>
          <w:rFonts w:ascii="Times New Roman" w:eastAsia="Times New Roman" w:hAnsi="Times New Roman" w:cs="Times New Roman"/>
          <w:b/>
          <w:bCs/>
          <w:lang w:eastAsia="ru-RU"/>
        </w:rPr>
        <w:lastRenderedPageBreak/>
        <w:t>ЗАЯВКА</w:t>
      </w:r>
      <w:r>
        <w:rPr>
          <w:rFonts w:ascii="Times New Roman" w:eastAsia="Times New Roman" w:hAnsi="Times New Roman" w:cs="Times New Roman"/>
          <w:b/>
          <w:bCs/>
          <w:lang w:eastAsia="ru-RU"/>
        </w:rPr>
        <w:t xml:space="preserve"> </w:t>
      </w:r>
      <w:r w:rsidRPr="00F60E83">
        <w:rPr>
          <w:rFonts w:ascii="Times New Roman" w:eastAsia="Times New Roman" w:hAnsi="Times New Roman" w:cs="Times New Roman"/>
          <w:b/>
          <w:lang w:eastAsia="ru-RU"/>
        </w:rPr>
        <w:t>на участие в аукционе</w:t>
      </w:r>
    </w:p>
    <w:p w:rsidR="00F60E83" w:rsidRPr="00F60E83" w:rsidRDefault="00F60E83" w:rsidP="00F60E83">
      <w:pPr>
        <w:suppressAutoHyphens/>
        <w:spacing w:after="0" w:line="240" w:lineRule="auto"/>
        <w:jc w:val="both"/>
        <w:rPr>
          <w:rFonts w:ascii="Times New Roman" w:eastAsia="Times New Roman" w:hAnsi="Times New Roman" w:cs="Times New Roman"/>
          <w:lang w:eastAsia="ar-SA"/>
        </w:rPr>
      </w:pPr>
      <w:r w:rsidRPr="00F60E83">
        <w:rPr>
          <w:rFonts w:ascii="Times New Roman" w:eastAsia="Times New Roman" w:hAnsi="Times New Roman" w:cs="Times New Roman"/>
          <w:lang w:eastAsia="ar-SA"/>
        </w:rPr>
        <w:t xml:space="preserve">от ________________________________________________________________________, </w:t>
      </w:r>
    </w:p>
    <w:p w:rsidR="00F60E83" w:rsidRPr="00F60E83" w:rsidRDefault="00F60E83" w:rsidP="00F60E83">
      <w:pPr>
        <w:suppressAutoHyphens/>
        <w:spacing w:after="0" w:line="240" w:lineRule="auto"/>
        <w:jc w:val="center"/>
        <w:rPr>
          <w:rFonts w:ascii="Times New Roman" w:eastAsia="Times New Roman" w:hAnsi="Times New Roman" w:cs="Times New Roman"/>
          <w:i/>
          <w:vertAlign w:val="superscript"/>
          <w:lang w:eastAsia="ar-SA"/>
        </w:rPr>
      </w:pPr>
      <w:r w:rsidRPr="00F60E83">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F60E83" w:rsidRPr="00F60E83" w:rsidRDefault="00F60E83" w:rsidP="00F60E83">
      <w:pPr>
        <w:suppressAutoHyphens/>
        <w:spacing w:after="0" w:line="240" w:lineRule="auto"/>
        <w:jc w:val="both"/>
        <w:rPr>
          <w:rFonts w:ascii="Times New Roman" w:eastAsia="Times New Roman" w:hAnsi="Times New Roman" w:cs="Times New Roman"/>
          <w:lang w:eastAsia="ar-SA"/>
        </w:rPr>
      </w:pPr>
      <w:r w:rsidRPr="00F60E83">
        <w:rPr>
          <w:rFonts w:ascii="Times New Roman" w:eastAsia="Times New Roman" w:hAnsi="Times New Roman" w:cs="Times New Roman"/>
          <w:lang w:eastAsia="ar-SA"/>
        </w:rPr>
        <w:t xml:space="preserve">__________________________________________________________________________________, </w:t>
      </w:r>
    </w:p>
    <w:p w:rsidR="00F60E83" w:rsidRPr="00F60E83" w:rsidRDefault="00F60E83" w:rsidP="00F60E83">
      <w:pPr>
        <w:suppressAutoHyphens/>
        <w:spacing w:after="0" w:line="240" w:lineRule="auto"/>
        <w:jc w:val="center"/>
        <w:rPr>
          <w:rFonts w:ascii="Times New Roman" w:eastAsia="Times New Roman" w:hAnsi="Times New Roman" w:cs="Times New Roman"/>
          <w:i/>
          <w:lang w:eastAsia="ar-SA"/>
        </w:rPr>
      </w:pPr>
      <w:r w:rsidRPr="00F60E83">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F60E83" w:rsidRPr="00F60E83" w:rsidRDefault="00F60E83" w:rsidP="00F60E83">
      <w:pPr>
        <w:suppressAutoHyphens/>
        <w:spacing w:after="0" w:line="240" w:lineRule="auto"/>
        <w:jc w:val="both"/>
        <w:rPr>
          <w:rFonts w:ascii="Times New Roman" w:eastAsia="Times New Roman" w:hAnsi="Times New Roman" w:cs="Times New Roman"/>
          <w:lang w:eastAsia="ar-SA"/>
        </w:rPr>
      </w:pPr>
      <w:r w:rsidRPr="00F60E83">
        <w:rPr>
          <w:rFonts w:ascii="Times New Roman" w:eastAsia="Times New Roman" w:hAnsi="Times New Roman" w:cs="Times New Roman"/>
          <w:lang w:eastAsia="ar-SA"/>
        </w:rPr>
        <w:t>контактный телефон_______________, адрес электронной почты__________________________.</w:t>
      </w:r>
    </w:p>
    <w:p w:rsidR="00F60E83" w:rsidRPr="00F60E83" w:rsidRDefault="00F60E83" w:rsidP="00F60E83">
      <w:pPr>
        <w:suppressAutoHyphens/>
        <w:spacing w:after="0" w:line="240" w:lineRule="auto"/>
        <w:jc w:val="both"/>
        <w:rPr>
          <w:rFonts w:ascii="Times New Roman" w:eastAsia="Times New Roman" w:hAnsi="Times New Roman" w:cs="Times New Roman"/>
          <w:lang w:eastAsia="ar-SA"/>
        </w:rPr>
      </w:pPr>
    </w:p>
    <w:p w:rsidR="00F60E83" w:rsidRPr="00F60E83" w:rsidRDefault="00F60E83" w:rsidP="00F60E83">
      <w:pPr>
        <w:suppressAutoHyphens/>
        <w:spacing w:after="0" w:line="240" w:lineRule="auto"/>
        <w:jc w:val="both"/>
        <w:rPr>
          <w:rFonts w:ascii="Times New Roman" w:eastAsia="Times New Roman" w:hAnsi="Times New Roman" w:cs="Times New Roman"/>
          <w:lang w:eastAsia="ar-SA"/>
        </w:rPr>
      </w:pPr>
      <w:r w:rsidRPr="00F60E83">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F60E83">
        <w:rPr>
          <w:rFonts w:ascii="Times New Roman" w:eastAsia="Times New Roman" w:hAnsi="Times New Roman" w:cs="Times New Roman"/>
          <w:lang w:eastAsia="ar-SA"/>
        </w:rPr>
        <w:t>цене,  опубликованное</w:t>
      </w:r>
      <w:proofErr w:type="gramEnd"/>
      <w:r w:rsidRPr="00F60E83">
        <w:rPr>
          <w:rFonts w:ascii="Times New Roman" w:eastAsia="Times New Roman" w:hAnsi="Times New Roman" w:cs="Times New Roman"/>
          <w:lang w:eastAsia="ar-SA"/>
        </w:rPr>
        <w:t xml:space="preserve"> на официальном сайте РФ </w:t>
      </w:r>
      <w:r w:rsidRPr="00F60E83">
        <w:rPr>
          <w:rFonts w:ascii="Times New Roman" w:eastAsia="Times New Roman" w:hAnsi="Times New Roman" w:cs="Times New Roman"/>
          <w:b/>
          <w:u w:val="single"/>
          <w:lang w:eastAsia="ar-SA"/>
        </w:rPr>
        <w:t xml:space="preserve"> </w:t>
      </w:r>
      <w:proofErr w:type="spellStart"/>
      <w:r w:rsidRPr="00F60E83">
        <w:rPr>
          <w:rFonts w:ascii="Times New Roman" w:eastAsia="Times New Roman" w:hAnsi="Times New Roman" w:cs="Times New Roman"/>
          <w:b/>
          <w:u w:val="single"/>
          <w:lang w:eastAsia="ar-SA"/>
        </w:rPr>
        <w:t>www</w:t>
      </w:r>
      <w:proofErr w:type="spellEnd"/>
      <w:r w:rsidRPr="00F60E83">
        <w:rPr>
          <w:rFonts w:ascii="Times New Roman" w:eastAsia="Times New Roman" w:hAnsi="Times New Roman" w:cs="Times New Roman"/>
          <w:b/>
          <w:u w:val="single"/>
          <w:lang w:eastAsia="ar-SA"/>
        </w:rPr>
        <w:t>. </w:t>
      </w:r>
      <w:proofErr w:type="spellStart"/>
      <w:r w:rsidRPr="00F60E83">
        <w:rPr>
          <w:rFonts w:ascii="Times New Roman" w:eastAsia="Times New Roman" w:hAnsi="Times New Roman" w:cs="Times New Roman"/>
          <w:b/>
          <w:u w:val="single"/>
          <w:lang w:val="en-US" w:eastAsia="ar-SA"/>
        </w:rPr>
        <w:t>torgi</w:t>
      </w:r>
      <w:proofErr w:type="spellEnd"/>
      <w:r w:rsidRPr="00F60E83">
        <w:rPr>
          <w:rFonts w:ascii="Times New Roman" w:eastAsia="Times New Roman" w:hAnsi="Times New Roman" w:cs="Times New Roman"/>
          <w:u w:val="single"/>
          <w:lang w:eastAsia="ar-SA"/>
        </w:rPr>
        <w:t xml:space="preserve"> </w:t>
      </w:r>
      <w:r w:rsidRPr="00F60E83">
        <w:rPr>
          <w:rFonts w:ascii="Times New Roman" w:eastAsia="Times New Roman" w:hAnsi="Times New Roman" w:cs="Times New Roman"/>
          <w:b/>
          <w:bCs/>
          <w:u w:val="single"/>
          <w:lang w:eastAsia="ar-SA"/>
        </w:rPr>
        <w:t>gov.ru</w:t>
      </w:r>
      <w:r w:rsidRPr="00F60E83">
        <w:rPr>
          <w:rFonts w:ascii="Times New Roman" w:eastAsia="Times New Roman" w:hAnsi="Times New Roman" w:cs="Times New Roman"/>
          <w:lang w:eastAsia="ar-SA"/>
        </w:rPr>
        <w:t xml:space="preserve">. </w:t>
      </w:r>
    </w:p>
    <w:p w:rsidR="00F60E83" w:rsidRPr="00F60E83" w:rsidRDefault="00F60E83" w:rsidP="00F60E83">
      <w:pPr>
        <w:spacing w:after="0" w:line="240" w:lineRule="auto"/>
        <w:jc w:val="both"/>
        <w:rPr>
          <w:rFonts w:ascii="Times New Roman" w:eastAsia="Times New Roman" w:hAnsi="Times New Roman" w:cs="Times New Roman"/>
          <w:lang w:eastAsia="ar-SA"/>
        </w:rPr>
      </w:pPr>
      <w:proofErr w:type="gramStart"/>
      <w:r w:rsidRPr="00F60E83">
        <w:rPr>
          <w:rFonts w:ascii="Times New Roman" w:eastAsia="Times New Roman" w:hAnsi="Times New Roman" w:cs="Times New Roman"/>
          <w:lang w:eastAsia="ar-SA"/>
        </w:rPr>
        <w:t>Я  согласен</w:t>
      </w:r>
      <w:proofErr w:type="gramEnd"/>
      <w:r w:rsidRPr="00F60E83">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F60E83">
        <w:rPr>
          <w:rFonts w:ascii="Times New Roman" w:eastAsia="Times New Roman" w:hAnsi="Times New Roman" w:cs="Times New Roman"/>
          <w:lang w:eastAsia="ru-RU"/>
        </w:rPr>
        <w:t>(права на заключение договора аренды)</w:t>
      </w:r>
      <w:r w:rsidRPr="00F60E83">
        <w:rPr>
          <w:rFonts w:ascii="Times New Roman" w:eastAsia="Times New Roman" w:hAnsi="Times New Roman" w:cs="Times New Roman"/>
          <w:lang w:eastAsia="ar-SA"/>
        </w:rPr>
        <w:t xml:space="preserve"> </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w:t>
      </w:r>
    </w:p>
    <w:p w:rsidR="00F60E83" w:rsidRPr="00F60E83" w:rsidRDefault="00F60E83" w:rsidP="00F60E83">
      <w:pPr>
        <w:tabs>
          <w:tab w:val="left" w:pos="142"/>
        </w:tabs>
        <w:spacing w:after="0" w:line="240" w:lineRule="auto"/>
        <w:jc w:val="both"/>
        <w:rPr>
          <w:rFonts w:ascii="Times New Roman" w:hAnsi="Times New Roman" w:cs="Times New Roman"/>
          <w:i/>
        </w:rPr>
      </w:pPr>
      <w:r w:rsidRPr="00F60E83">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hAnsi="Times New Roman" w:cs="Times New Roman"/>
        </w:rPr>
        <w:t>1.</w:t>
      </w:r>
      <w:r w:rsidRPr="00F60E83">
        <w:rPr>
          <w:rFonts w:ascii="Times New Roman" w:eastAsia="Times New Roman" w:hAnsi="Times New Roman" w:cs="Times New Roman"/>
          <w:lang w:eastAsia="ru-RU"/>
        </w:rPr>
        <w:t xml:space="preserve">В случае признания победителем аукциона </w:t>
      </w:r>
      <w:proofErr w:type="gramStart"/>
      <w:r w:rsidRPr="00F60E83">
        <w:rPr>
          <w:rFonts w:ascii="Times New Roman" w:eastAsia="Times New Roman" w:hAnsi="Times New Roman" w:cs="Times New Roman"/>
          <w:lang w:eastAsia="ru-RU"/>
        </w:rPr>
        <w:t>я  принимаю</w:t>
      </w:r>
      <w:proofErr w:type="gramEnd"/>
      <w:r w:rsidRPr="00F60E83">
        <w:rPr>
          <w:rFonts w:ascii="Times New Roman" w:eastAsia="Times New Roman" w:hAnsi="Times New Roman" w:cs="Times New Roman"/>
          <w:lang w:eastAsia="ru-RU"/>
        </w:rPr>
        <w:t xml:space="preserve"> на себя обязательства:</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hAnsi="Times New Roman" w:cs="Times New Roman"/>
        </w:rPr>
        <w:t xml:space="preserve">- </w:t>
      </w:r>
      <w:r w:rsidRPr="00F60E83">
        <w:rPr>
          <w:rFonts w:ascii="Times New Roman" w:eastAsia="Times New Roman" w:hAnsi="Times New Roman" w:cs="Times New Roman"/>
          <w:lang w:eastAsia="ru-RU"/>
        </w:rPr>
        <w:t xml:space="preserve">подписать в день проведения </w:t>
      </w:r>
      <w:proofErr w:type="gramStart"/>
      <w:r w:rsidRPr="00F60E83">
        <w:rPr>
          <w:rFonts w:ascii="Times New Roman" w:eastAsia="Times New Roman" w:hAnsi="Times New Roman" w:cs="Times New Roman"/>
          <w:lang w:eastAsia="ru-RU"/>
        </w:rPr>
        <w:t>аукциона  протокол</w:t>
      </w:r>
      <w:proofErr w:type="gramEnd"/>
      <w:r w:rsidRPr="00F60E83">
        <w:rPr>
          <w:rFonts w:ascii="Times New Roman" w:eastAsia="Times New Roman" w:hAnsi="Times New Roman" w:cs="Times New Roman"/>
          <w:lang w:eastAsia="ru-RU"/>
        </w:rPr>
        <w:t xml:space="preserve"> о результатах аукциона;</w:t>
      </w:r>
    </w:p>
    <w:p w:rsidR="00F60E83" w:rsidRPr="00F60E83" w:rsidRDefault="00F60E83" w:rsidP="00F60E83">
      <w:pPr>
        <w:tabs>
          <w:tab w:val="left" w:pos="142"/>
        </w:tabs>
        <w:spacing w:after="0" w:line="240" w:lineRule="auto"/>
        <w:jc w:val="both"/>
        <w:rPr>
          <w:rFonts w:ascii="Times New Roman" w:eastAsia="Times New Roman" w:hAnsi="Times New Roman" w:cs="Times New Roman"/>
          <w:lang w:eastAsia="ru-RU"/>
        </w:rPr>
      </w:pPr>
      <w:r w:rsidRPr="00F60E83">
        <w:rPr>
          <w:rFonts w:ascii="Times New Roman" w:hAnsi="Times New Roman" w:cs="Times New Roman"/>
        </w:rPr>
        <w:t xml:space="preserve">- </w:t>
      </w:r>
      <w:r w:rsidRPr="00F60E83">
        <w:rPr>
          <w:rFonts w:ascii="Times New Roman" w:eastAsia="Times New Roman" w:hAnsi="Times New Roman" w:cs="Times New Roman"/>
          <w:lang w:eastAsia="ru-RU"/>
        </w:rPr>
        <w:t>заключить договор аренды в установленные законодательством сроки.</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eastAsia="Times New Roman" w:hAnsi="Times New Roman" w:cs="Times New Roman"/>
          <w:lang w:eastAsia="ru-RU"/>
        </w:rPr>
        <w:t xml:space="preserve">Я согласен с тем, что в </w:t>
      </w:r>
      <w:proofErr w:type="gramStart"/>
      <w:r w:rsidRPr="00F60E83">
        <w:rPr>
          <w:rFonts w:ascii="Times New Roman" w:eastAsia="Times New Roman" w:hAnsi="Times New Roman" w:cs="Times New Roman"/>
          <w:lang w:eastAsia="ru-RU"/>
        </w:rPr>
        <w:t>случае  отказа</w:t>
      </w:r>
      <w:proofErr w:type="gramEnd"/>
      <w:r w:rsidRPr="00F60E83">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hAnsi="Times New Roman" w:cs="Times New Roman"/>
        </w:rPr>
        <w:t>2.</w:t>
      </w:r>
      <w:r w:rsidRPr="00F60E83">
        <w:rPr>
          <w:rFonts w:ascii="Times New Roman" w:eastAsia="Times New Roman" w:hAnsi="Times New Roman" w:cs="Times New Roman"/>
          <w:lang w:eastAsia="ru-RU"/>
        </w:rPr>
        <w:t xml:space="preserve">Организатор </w:t>
      </w:r>
      <w:proofErr w:type="gramStart"/>
      <w:r w:rsidRPr="00F60E83">
        <w:rPr>
          <w:rFonts w:ascii="Times New Roman" w:eastAsia="Times New Roman" w:hAnsi="Times New Roman" w:cs="Times New Roman"/>
          <w:lang w:eastAsia="ru-RU"/>
        </w:rPr>
        <w:t>аукциона  обязуется</w:t>
      </w:r>
      <w:proofErr w:type="gramEnd"/>
      <w:r w:rsidRPr="00F60E83">
        <w:rPr>
          <w:rFonts w:ascii="Times New Roman" w:eastAsia="Times New Roman" w:hAnsi="Times New Roman" w:cs="Times New Roman"/>
          <w:lang w:eastAsia="ru-RU"/>
        </w:rPr>
        <w:t xml:space="preserve"> перед  претендентом:</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hAnsi="Times New Roman" w:cs="Times New Roman"/>
        </w:rPr>
        <w:t xml:space="preserve">- </w:t>
      </w:r>
      <w:r w:rsidRPr="00F60E83">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F60E83">
        <w:rPr>
          <w:rFonts w:ascii="Times New Roman" w:eastAsia="Times New Roman" w:hAnsi="Times New Roman" w:cs="Times New Roman"/>
          <w:lang w:eastAsia="ru-RU"/>
        </w:rPr>
        <w:t>претендента  задаток</w:t>
      </w:r>
      <w:proofErr w:type="gramEnd"/>
      <w:r w:rsidRPr="00F60E83">
        <w:rPr>
          <w:rFonts w:ascii="Times New Roman" w:eastAsia="Times New Roman" w:hAnsi="Times New Roman" w:cs="Times New Roman"/>
          <w:lang w:eastAsia="ru-RU"/>
        </w:rPr>
        <w:t xml:space="preserve"> в установленные законодательством сроки;</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hAnsi="Times New Roman" w:cs="Times New Roman"/>
        </w:rPr>
        <w:t>- в</w:t>
      </w:r>
      <w:r w:rsidRPr="00F60E83">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F60E83" w:rsidRPr="00F60E83" w:rsidRDefault="00F60E83" w:rsidP="00F60E83">
      <w:pPr>
        <w:tabs>
          <w:tab w:val="left" w:pos="142"/>
        </w:tabs>
        <w:spacing w:after="0" w:line="240" w:lineRule="auto"/>
        <w:jc w:val="both"/>
        <w:rPr>
          <w:rFonts w:ascii="Times New Roman" w:hAnsi="Times New Roman" w:cs="Times New Roman"/>
        </w:rPr>
      </w:pPr>
      <w:r w:rsidRPr="00F60E83">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F60E83" w:rsidRPr="00F60E83" w:rsidRDefault="00F60E83" w:rsidP="00F60E83">
      <w:pPr>
        <w:spacing w:after="0" w:line="240" w:lineRule="auto"/>
        <w:jc w:val="center"/>
        <w:rPr>
          <w:rFonts w:ascii="Times New Roman" w:eastAsia="Times New Roman" w:hAnsi="Times New Roman" w:cs="Times New Roman"/>
          <w:b/>
          <w:lang w:eastAsia="ru-RU"/>
        </w:rPr>
      </w:pPr>
      <w:r w:rsidRPr="00F60E83">
        <w:rPr>
          <w:rFonts w:ascii="Times New Roman" w:eastAsia="Times New Roman" w:hAnsi="Times New Roman" w:cs="Times New Roman"/>
          <w:b/>
          <w:lang w:eastAsia="ru-RU"/>
        </w:rPr>
        <w:t>Подписи сторон:</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Организатор торгов                                                                    Претендент</w:t>
      </w:r>
    </w:p>
    <w:p w:rsidR="00F60E83" w:rsidRPr="00F60E83" w:rsidRDefault="00F60E83" w:rsidP="00F60E83">
      <w:pPr>
        <w:spacing w:after="0" w:line="240" w:lineRule="auto"/>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___________________________                                               _________________________</w:t>
      </w:r>
    </w:p>
    <w:p w:rsidR="00F60E83" w:rsidRPr="00F60E83" w:rsidRDefault="00F60E83" w:rsidP="00F60E83">
      <w:pPr>
        <w:tabs>
          <w:tab w:val="left" w:pos="2748"/>
        </w:tabs>
        <w:spacing w:after="0" w:line="240" w:lineRule="auto"/>
        <w:jc w:val="both"/>
        <w:rPr>
          <w:rFonts w:ascii="Times New Roman" w:eastAsia="Times New Roman" w:hAnsi="Times New Roman" w:cs="Times New Roman"/>
          <w:lang w:eastAsia="ru-RU"/>
        </w:rPr>
      </w:pPr>
      <w:r w:rsidRPr="00F60E83">
        <w:rPr>
          <w:rFonts w:ascii="Times New Roman" w:hAnsi="Times New Roman" w:cs="Times New Roman"/>
          <w:lang w:eastAsia="ru-RU"/>
        </w:rPr>
        <w:t xml:space="preserve">           (подпись) (М.П.)</w:t>
      </w:r>
      <w:r w:rsidRPr="00F60E83">
        <w:rPr>
          <w:rFonts w:ascii="Times New Roman" w:hAnsi="Times New Roman" w:cs="Times New Roman"/>
          <w:lang w:eastAsia="ru-RU"/>
        </w:rPr>
        <w:tab/>
        <w:t xml:space="preserve">                                                                                          (подпись) (М.П.)</w:t>
      </w:r>
    </w:p>
    <w:p w:rsidR="00F60E83" w:rsidRPr="00F60E83" w:rsidRDefault="00F60E83" w:rsidP="00F60E83">
      <w:pPr>
        <w:spacing w:after="0" w:line="240" w:lineRule="auto"/>
        <w:contextualSpacing/>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Реквизиты для возврата задатка: _____________________________________________________</w:t>
      </w:r>
    </w:p>
    <w:p w:rsidR="00F60E83" w:rsidRPr="00F60E83" w:rsidRDefault="00F60E83" w:rsidP="00F60E83">
      <w:pPr>
        <w:spacing w:after="0" w:line="240" w:lineRule="auto"/>
        <w:contextualSpacing/>
        <w:jc w:val="both"/>
        <w:rPr>
          <w:rFonts w:ascii="Times New Roman" w:eastAsia="Calibri" w:hAnsi="Times New Roman" w:cs="Times New Roman"/>
          <w:lang w:eastAsia="ru-RU"/>
        </w:rPr>
      </w:pPr>
      <w:r w:rsidRPr="00F60E83">
        <w:rPr>
          <w:rFonts w:ascii="Times New Roman" w:eastAsia="Times New Roman" w:hAnsi="Times New Roman" w:cs="Times New Roman"/>
          <w:lang w:eastAsia="ru-RU"/>
        </w:rPr>
        <w:t>__________________________________________________________________________________________</w:t>
      </w:r>
    </w:p>
    <w:p w:rsidR="00F60E83" w:rsidRPr="00F60E83" w:rsidRDefault="00F60E83" w:rsidP="00F60E83">
      <w:pPr>
        <w:spacing w:after="0" w:line="240" w:lineRule="auto"/>
        <w:contextualSpacing/>
        <w:rPr>
          <w:rFonts w:ascii="Times New Roman" w:eastAsia="Calibri" w:hAnsi="Times New Roman" w:cs="Times New Roman"/>
          <w:b/>
          <w:lang w:eastAsia="ru-RU"/>
        </w:rPr>
      </w:pPr>
      <w:r w:rsidRPr="00F60E83">
        <w:rPr>
          <w:rFonts w:ascii="Times New Roman" w:eastAsia="Calibri" w:hAnsi="Times New Roman" w:cs="Times New Roman"/>
          <w:b/>
          <w:lang w:eastAsia="ru-RU"/>
        </w:rPr>
        <w:t>Приложение:</w:t>
      </w:r>
    </w:p>
    <w:p w:rsidR="00F60E83" w:rsidRPr="00F60E83" w:rsidRDefault="00F60E83" w:rsidP="00F60E83">
      <w:pPr>
        <w:spacing w:after="0" w:line="240" w:lineRule="auto"/>
        <w:contextualSpacing/>
        <w:rPr>
          <w:rFonts w:ascii="Times New Roman" w:eastAsia="Calibri" w:hAnsi="Times New Roman" w:cs="Times New Roman"/>
          <w:lang w:eastAsia="ru-RU"/>
        </w:rPr>
      </w:pPr>
      <w:r w:rsidRPr="00F60E83">
        <w:rPr>
          <w:rFonts w:ascii="Times New Roman" w:eastAsia="Calibri" w:hAnsi="Times New Roman" w:cs="Times New Roman"/>
          <w:lang w:eastAsia="ru-RU"/>
        </w:rPr>
        <w:t>1. _______________________________________________________________________________</w:t>
      </w:r>
    </w:p>
    <w:p w:rsidR="00F60E83" w:rsidRPr="00F60E83" w:rsidRDefault="00F60E83" w:rsidP="00F60E83">
      <w:pPr>
        <w:spacing w:after="0" w:line="240" w:lineRule="auto"/>
        <w:contextualSpacing/>
        <w:rPr>
          <w:rFonts w:ascii="Times New Roman" w:eastAsia="Calibri" w:hAnsi="Times New Roman" w:cs="Times New Roman"/>
          <w:lang w:eastAsia="ru-RU"/>
        </w:rPr>
      </w:pPr>
      <w:r w:rsidRPr="00F60E83">
        <w:rPr>
          <w:rFonts w:ascii="Times New Roman" w:eastAsia="Calibri" w:hAnsi="Times New Roman" w:cs="Times New Roman"/>
          <w:lang w:eastAsia="ru-RU"/>
        </w:rPr>
        <w:t>2. _______________________________________________________________________________</w:t>
      </w:r>
    </w:p>
    <w:p w:rsidR="00F60E83" w:rsidRPr="00F60E83" w:rsidRDefault="00F60E83" w:rsidP="00F60E83">
      <w:pPr>
        <w:spacing w:after="0" w:line="240" w:lineRule="auto"/>
        <w:contextualSpacing/>
        <w:rPr>
          <w:rFonts w:ascii="Times New Roman" w:eastAsia="Calibri" w:hAnsi="Times New Roman" w:cs="Times New Roman"/>
          <w:lang w:eastAsia="ru-RU"/>
        </w:rPr>
      </w:pPr>
      <w:r w:rsidRPr="00F60E83">
        <w:rPr>
          <w:rFonts w:ascii="Times New Roman" w:eastAsia="Calibri" w:hAnsi="Times New Roman" w:cs="Times New Roman"/>
          <w:lang w:eastAsia="ru-RU"/>
        </w:rPr>
        <w:t xml:space="preserve">3._______________________________________________________________________________ </w:t>
      </w:r>
    </w:p>
    <w:p w:rsidR="00F60E83" w:rsidRPr="00F60E83" w:rsidRDefault="00F60E83" w:rsidP="00F60E83">
      <w:pPr>
        <w:spacing w:after="0" w:line="240" w:lineRule="auto"/>
        <w:contextualSpacing/>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Претендент</w:t>
      </w:r>
    </w:p>
    <w:p w:rsidR="00F60E83" w:rsidRPr="00F60E83" w:rsidRDefault="00F60E83" w:rsidP="00F60E83">
      <w:pPr>
        <w:spacing w:after="0" w:line="240" w:lineRule="auto"/>
        <w:contextualSpacing/>
        <w:jc w:val="both"/>
        <w:rPr>
          <w:rFonts w:ascii="Times New Roman" w:eastAsia="Times New Roman" w:hAnsi="Times New Roman" w:cs="Times New Roman"/>
          <w:lang w:eastAsia="ru-RU"/>
        </w:rPr>
      </w:pPr>
      <w:r w:rsidRPr="00F60E83">
        <w:rPr>
          <w:rFonts w:ascii="Times New Roman" w:eastAsia="Times New Roman" w:hAnsi="Times New Roman" w:cs="Times New Roman"/>
          <w:lang w:eastAsia="ru-RU"/>
        </w:rPr>
        <w:t xml:space="preserve">                                                                                                              _________________________</w:t>
      </w:r>
    </w:p>
    <w:p w:rsidR="00F60E83" w:rsidRPr="00F60E83" w:rsidRDefault="00F60E83" w:rsidP="00F60E83">
      <w:pPr>
        <w:tabs>
          <w:tab w:val="left" w:pos="2748"/>
        </w:tabs>
        <w:spacing w:after="0" w:line="240" w:lineRule="auto"/>
        <w:contextualSpacing/>
        <w:jc w:val="both"/>
        <w:rPr>
          <w:rFonts w:ascii="Times New Roman" w:eastAsia="Times New Roman" w:hAnsi="Times New Roman" w:cs="Times New Roman"/>
          <w:lang w:eastAsia="ru-RU"/>
        </w:rPr>
      </w:pPr>
      <w:r w:rsidRPr="00F60E83">
        <w:rPr>
          <w:rFonts w:ascii="Times New Roman" w:eastAsia="Calibri" w:hAnsi="Times New Roman" w:cs="Times New Roman"/>
          <w:lang w:eastAsia="ru-RU"/>
        </w:rPr>
        <w:t xml:space="preserve">                                                                                                                         (подпись) (М.П.)</w:t>
      </w:r>
    </w:p>
    <w:p w:rsidR="00F60E83" w:rsidRPr="00F60E83" w:rsidRDefault="00F60E83" w:rsidP="00F60E83">
      <w:pPr>
        <w:tabs>
          <w:tab w:val="left" w:pos="2748"/>
        </w:tabs>
        <w:spacing w:after="0" w:line="240" w:lineRule="auto"/>
        <w:jc w:val="both"/>
        <w:rPr>
          <w:rFonts w:ascii="Times New Roman" w:eastAsia="Times New Roman" w:hAnsi="Times New Roman" w:cs="Times New Roman"/>
          <w:sz w:val="8"/>
          <w:szCs w:val="8"/>
          <w:lang w:eastAsia="ru-RU"/>
        </w:rPr>
      </w:pPr>
    </w:p>
    <w:p w:rsidR="00F60E83" w:rsidRPr="00F60E83" w:rsidRDefault="00F60E83" w:rsidP="00F60E83">
      <w:pPr>
        <w:spacing w:after="0" w:line="240" w:lineRule="auto"/>
        <w:jc w:val="center"/>
        <w:rPr>
          <w:rFonts w:ascii="Times New Roman" w:hAnsi="Times New Roman" w:cs="Times New Roman"/>
          <w:b/>
        </w:rPr>
      </w:pPr>
      <w:r w:rsidRPr="00F60E83">
        <w:rPr>
          <w:rFonts w:ascii="Times New Roman" w:hAnsi="Times New Roman" w:cs="Times New Roman"/>
          <w:b/>
        </w:rPr>
        <w:t>СОГЛАСИЕ НА ОБРАБОТКУ ПЕРСОНАЛЬНЫХ ДАННЫХ</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F60E83">
        <w:rPr>
          <w:rFonts w:ascii="Times New Roman" w:hAnsi="Times New Roman" w:cs="Times New Roman"/>
        </w:rPr>
        <w:t>Безенчукский</w:t>
      </w:r>
      <w:proofErr w:type="spellEnd"/>
      <w:r w:rsidRPr="00F60E83">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F60E83">
        <w:rPr>
          <w:rFonts w:ascii="Times New Roman" w:hAnsi="Times New Roman" w:cs="Times New Roman"/>
        </w:rPr>
        <w:t>п.г.т</w:t>
      </w:r>
      <w:proofErr w:type="spellEnd"/>
      <w:r w:rsidRPr="00F60E83">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Согласие на обработку персональных данных действительно с даты его подписания.</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 xml:space="preserve">Согласие может быть отозвано при наличии моего письменного </w:t>
      </w:r>
      <w:proofErr w:type="gramStart"/>
      <w:r w:rsidRPr="00F60E83">
        <w:rPr>
          <w:rFonts w:ascii="Times New Roman" w:hAnsi="Times New Roman" w:cs="Times New Roman"/>
        </w:rPr>
        <w:t xml:space="preserve">уведомления,   </w:t>
      </w:r>
      <w:proofErr w:type="gramEnd"/>
      <w:r w:rsidRPr="00F60E83">
        <w:rPr>
          <w:rFonts w:ascii="Times New Roman" w:hAnsi="Times New Roman" w:cs="Times New Roman"/>
        </w:rPr>
        <w:t xml:space="preserve">    которое должно быть оформлено и передано в Администрацию. </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F60E83" w:rsidRPr="00F60E83" w:rsidRDefault="00F60E83" w:rsidP="00F60E83">
      <w:pPr>
        <w:spacing w:after="0" w:line="240" w:lineRule="auto"/>
        <w:jc w:val="both"/>
        <w:rPr>
          <w:rFonts w:ascii="Times New Roman" w:hAnsi="Times New Roman" w:cs="Times New Roman"/>
        </w:rPr>
      </w:pPr>
      <w:r w:rsidRPr="00F60E83">
        <w:rPr>
          <w:rFonts w:ascii="Times New Roman" w:hAnsi="Times New Roman" w:cs="Times New Roman"/>
        </w:rPr>
        <w:t xml:space="preserve">  Ф.И.О.  ________________________________________________________________</w:t>
      </w:r>
    </w:p>
    <w:p w:rsidR="00F60E83" w:rsidRPr="00F60E83" w:rsidRDefault="00F60E83" w:rsidP="00F60E83">
      <w:pPr>
        <w:spacing w:after="0" w:line="240" w:lineRule="auto"/>
        <w:rPr>
          <w:rFonts w:ascii="Times New Roman" w:hAnsi="Times New Roman" w:cs="Times New Roman"/>
        </w:rPr>
      </w:pPr>
      <w:r w:rsidRPr="00F60E83">
        <w:rPr>
          <w:rFonts w:ascii="Times New Roman" w:hAnsi="Times New Roman" w:cs="Times New Roman"/>
        </w:rPr>
        <w:t>Адрес регистрации/проживания____________________________________________</w:t>
      </w:r>
    </w:p>
    <w:p w:rsidR="00F60E83" w:rsidRPr="00F60E83" w:rsidRDefault="00F60E83" w:rsidP="00F60E83">
      <w:pPr>
        <w:spacing w:after="0" w:line="240" w:lineRule="auto"/>
        <w:rPr>
          <w:rFonts w:ascii="Times New Roman" w:hAnsi="Times New Roman" w:cs="Times New Roman"/>
        </w:rPr>
      </w:pPr>
      <w:r w:rsidRPr="00F60E83">
        <w:rPr>
          <w:rFonts w:ascii="Times New Roman" w:hAnsi="Times New Roman" w:cs="Times New Roman"/>
        </w:rPr>
        <w:t>Телефон ________________________________________________________________</w:t>
      </w:r>
    </w:p>
    <w:p w:rsidR="00F60E83" w:rsidRPr="00F60E83" w:rsidRDefault="00F60E83" w:rsidP="00F60E83">
      <w:pPr>
        <w:spacing w:after="0" w:line="240" w:lineRule="auto"/>
        <w:rPr>
          <w:rFonts w:ascii="Times New Roman" w:hAnsi="Times New Roman" w:cs="Times New Roman"/>
        </w:rPr>
      </w:pPr>
      <w:proofErr w:type="spellStart"/>
      <w:r w:rsidRPr="00F60E83">
        <w:rPr>
          <w:rFonts w:ascii="Times New Roman" w:hAnsi="Times New Roman" w:cs="Times New Roman"/>
        </w:rPr>
        <w:lastRenderedPageBreak/>
        <w:t>Подпись_______________Дата</w:t>
      </w:r>
      <w:proofErr w:type="spellEnd"/>
      <w:r w:rsidRPr="00F60E83">
        <w:rPr>
          <w:rFonts w:ascii="Times New Roman" w:hAnsi="Times New Roman" w:cs="Times New Roman"/>
        </w:rPr>
        <w:t xml:space="preserve"> ________________</w:t>
      </w:r>
      <w:r w:rsidRPr="00F60E83">
        <w:rPr>
          <w:rFonts w:ascii="Times New Roman" w:hAnsi="Times New Roman" w:cs="Times New Roman"/>
        </w:rPr>
        <w:tab/>
      </w:r>
    </w:p>
    <w:p w:rsidR="00F60E83" w:rsidRPr="000313B1" w:rsidRDefault="00F60E83" w:rsidP="00F60E83">
      <w:pPr>
        <w:pStyle w:val="af4"/>
        <w:ind w:left="0"/>
        <w:jc w:val="right"/>
        <w:rPr>
          <w:sz w:val="20"/>
          <w:szCs w:val="20"/>
        </w:rPr>
      </w:pPr>
      <w:r w:rsidRPr="000313B1">
        <w:rPr>
          <w:b/>
          <w:bCs/>
          <w:sz w:val="20"/>
          <w:szCs w:val="20"/>
        </w:rPr>
        <w:t>Приложение № 2</w:t>
      </w:r>
    </w:p>
    <w:p w:rsidR="00F60E83" w:rsidRPr="000313B1" w:rsidRDefault="00F60E83" w:rsidP="00F60E83">
      <w:pPr>
        <w:pStyle w:val="af4"/>
        <w:ind w:left="0"/>
        <w:jc w:val="right"/>
        <w:rPr>
          <w:sz w:val="20"/>
          <w:szCs w:val="20"/>
        </w:rPr>
      </w:pPr>
      <w:r w:rsidRPr="000313B1">
        <w:rPr>
          <w:sz w:val="20"/>
          <w:szCs w:val="20"/>
        </w:rPr>
        <w:t xml:space="preserve"> извещению о проведении аукциона </w:t>
      </w:r>
    </w:p>
    <w:p w:rsidR="00F60E83" w:rsidRPr="00F60E83" w:rsidRDefault="000313B1" w:rsidP="00F60E83">
      <w:pPr>
        <w:pStyle w:val="1"/>
        <w:widowControl w:val="0"/>
        <w:suppressAutoHyphens/>
        <w:spacing w:before="0" w:after="0"/>
        <w:jc w:val="center"/>
        <w:rPr>
          <w:rFonts w:ascii="Times New Roman" w:hAnsi="Times New Roman"/>
          <w:sz w:val="22"/>
          <w:szCs w:val="22"/>
        </w:rPr>
      </w:pPr>
      <w:r>
        <w:rPr>
          <w:rFonts w:ascii="Times New Roman" w:hAnsi="Times New Roman"/>
          <w:sz w:val="22"/>
          <w:szCs w:val="22"/>
        </w:rPr>
        <w:t xml:space="preserve">(ПРОЕКТ) </w:t>
      </w:r>
      <w:r w:rsidR="00F60E83" w:rsidRPr="00F60E83">
        <w:rPr>
          <w:rFonts w:ascii="Times New Roman" w:hAnsi="Times New Roman"/>
          <w:sz w:val="22"/>
          <w:szCs w:val="22"/>
        </w:rPr>
        <w:t>Д О Г О В О Р №_____</w:t>
      </w:r>
    </w:p>
    <w:p w:rsidR="00F60E83" w:rsidRPr="00F60E83" w:rsidRDefault="00F60E83" w:rsidP="00F60E83">
      <w:pPr>
        <w:spacing w:after="0" w:line="240" w:lineRule="auto"/>
        <w:jc w:val="center"/>
        <w:rPr>
          <w:rFonts w:ascii="Times New Roman" w:eastAsia="Andale Sans UI" w:hAnsi="Times New Roman" w:cs="Times New Roman"/>
          <w:kern w:val="1"/>
        </w:rPr>
      </w:pPr>
      <w:r w:rsidRPr="00F60E83">
        <w:rPr>
          <w:rFonts w:ascii="Times New Roman" w:eastAsia="Andale Sans UI" w:hAnsi="Times New Roman" w:cs="Times New Roman"/>
          <w:kern w:val="1"/>
        </w:rPr>
        <w:t xml:space="preserve">аренды земельного участка </w:t>
      </w:r>
    </w:p>
    <w:p w:rsidR="00F60E83" w:rsidRPr="00F60E83" w:rsidRDefault="00F60E83" w:rsidP="00F60E83">
      <w:pPr>
        <w:spacing w:after="0" w:line="240" w:lineRule="auto"/>
        <w:jc w:val="both"/>
        <w:rPr>
          <w:rFonts w:ascii="Times New Roman" w:eastAsia="Andale Sans UI" w:hAnsi="Times New Roman" w:cs="Times New Roman"/>
          <w:kern w:val="1"/>
        </w:rPr>
      </w:pPr>
      <w:r w:rsidRPr="00F60E83">
        <w:rPr>
          <w:rFonts w:ascii="Times New Roman" w:eastAsia="Andale Sans UI" w:hAnsi="Times New Roman" w:cs="Times New Roman"/>
          <w:kern w:val="1"/>
        </w:rPr>
        <w:t xml:space="preserve">         </w:t>
      </w:r>
      <w:proofErr w:type="spellStart"/>
      <w:r w:rsidRPr="00F60E83">
        <w:rPr>
          <w:rFonts w:ascii="Times New Roman" w:eastAsia="Andale Sans UI" w:hAnsi="Times New Roman" w:cs="Times New Roman"/>
          <w:kern w:val="1"/>
        </w:rPr>
        <w:t>п.г.т</w:t>
      </w:r>
      <w:proofErr w:type="spellEnd"/>
      <w:r w:rsidRPr="00F60E83">
        <w:rPr>
          <w:rFonts w:ascii="Times New Roman" w:eastAsia="Andale Sans UI" w:hAnsi="Times New Roman" w:cs="Times New Roman"/>
          <w:kern w:val="1"/>
        </w:rPr>
        <w:t xml:space="preserve">. Безенчук              </w:t>
      </w:r>
      <w:r w:rsidRPr="00F60E83">
        <w:rPr>
          <w:rFonts w:ascii="Times New Roman" w:eastAsia="Andale Sans UI" w:hAnsi="Times New Roman" w:cs="Times New Roman"/>
          <w:kern w:val="1"/>
        </w:rPr>
        <w:tab/>
      </w:r>
      <w:r w:rsidRPr="00F60E83">
        <w:rPr>
          <w:rFonts w:ascii="Times New Roman" w:eastAsia="Andale Sans UI" w:hAnsi="Times New Roman" w:cs="Times New Roman"/>
          <w:kern w:val="1"/>
        </w:rPr>
        <w:tab/>
        <w:t xml:space="preserve">                                            </w:t>
      </w:r>
      <w:proofErr w:type="gramStart"/>
      <w:r w:rsidRPr="00F60E83">
        <w:rPr>
          <w:rFonts w:ascii="Times New Roman" w:eastAsia="Andale Sans UI" w:hAnsi="Times New Roman" w:cs="Times New Roman"/>
          <w:kern w:val="1"/>
        </w:rPr>
        <w:t xml:space="preserve">   «</w:t>
      </w:r>
      <w:proofErr w:type="gramEnd"/>
      <w:r w:rsidRPr="00F60E83">
        <w:rPr>
          <w:rFonts w:ascii="Times New Roman" w:eastAsia="Andale Sans UI" w:hAnsi="Times New Roman" w:cs="Times New Roman"/>
          <w:kern w:val="1"/>
        </w:rPr>
        <w:t>_____»  __________________2020</w:t>
      </w:r>
    </w:p>
    <w:p w:rsidR="00F60E83" w:rsidRPr="00F60E83" w:rsidRDefault="00F60E83" w:rsidP="00F60E83">
      <w:pPr>
        <w:pStyle w:val="210"/>
        <w:ind w:firstLine="0"/>
        <w:rPr>
          <w:sz w:val="22"/>
          <w:szCs w:val="22"/>
        </w:rPr>
      </w:pPr>
      <w:r w:rsidRPr="00F60E83">
        <w:rPr>
          <w:sz w:val="22"/>
          <w:szCs w:val="22"/>
        </w:rPr>
        <w:t xml:space="preserve">   </w:t>
      </w:r>
      <w:r w:rsidRPr="00F60E83">
        <w:rPr>
          <w:b/>
          <w:sz w:val="22"/>
          <w:szCs w:val="22"/>
        </w:rPr>
        <w:t xml:space="preserve">Администрация городского поселения Безенчук муниципального района </w:t>
      </w:r>
      <w:proofErr w:type="spellStart"/>
      <w:r w:rsidRPr="00F60E83">
        <w:rPr>
          <w:b/>
          <w:sz w:val="22"/>
          <w:szCs w:val="22"/>
        </w:rPr>
        <w:t>Безенчукский</w:t>
      </w:r>
      <w:proofErr w:type="spellEnd"/>
      <w:r w:rsidRPr="00F60E83">
        <w:rPr>
          <w:b/>
          <w:sz w:val="22"/>
          <w:szCs w:val="22"/>
        </w:rPr>
        <w:t xml:space="preserve"> Самарской области</w:t>
      </w:r>
      <w:r w:rsidRPr="00F60E83">
        <w:rPr>
          <w:sz w:val="22"/>
          <w:szCs w:val="22"/>
        </w:rPr>
        <w:t xml:space="preserve">, ИНН 6362012431, КПП 636201001, ОГРН 1056362024740, адрес нахождения: Самарская область, </w:t>
      </w:r>
      <w:proofErr w:type="spellStart"/>
      <w:r w:rsidRPr="00F60E83">
        <w:rPr>
          <w:sz w:val="22"/>
          <w:szCs w:val="22"/>
        </w:rPr>
        <w:t>Безенчукский</w:t>
      </w:r>
      <w:proofErr w:type="spellEnd"/>
      <w:r w:rsidRPr="00F60E83">
        <w:rPr>
          <w:sz w:val="22"/>
          <w:szCs w:val="22"/>
        </w:rPr>
        <w:t xml:space="preserve"> район, </w:t>
      </w:r>
      <w:proofErr w:type="spellStart"/>
      <w:r w:rsidRPr="00F60E83">
        <w:rPr>
          <w:sz w:val="22"/>
          <w:szCs w:val="22"/>
        </w:rPr>
        <w:t>п.г.т</w:t>
      </w:r>
      <w:proofErr w:type="spellEnd"/>
      <w:r w:rsidRPr="00F60E83">
        <w:rPr>
          <w:sz w:val="22"/>
          <w:szCs w:val="22"/>
        </w:rPr>
        <w:t xml:space="preserve">. Безенчук, ул. Нефтяников, д.12, именуемый в дальнейшем </w:t>
      </w:r>
      <w:r w:rsidRPr="00F60E83">
        <w:rPr>
          <w:b/>
          <w:sz w:val="22"/>
          <w:szCs w:val="22"/>
        </w:rPr>
        <w:t>Арендодатель,</w:t>
      </w:r>
      <w:r w:rsidRPr="00F60E83">
        <w:rPr>
          <w:sz w:val="22"/>
          <w:szCs w:val="22"/>
        </w:rPr>
        <w:t xml:space="preserve"> в лице главы поселения </w:t>
      </w:r>
      <w:r w:rsidRPr="00F60E83">
        <w:rPr>
          <w:b/>
          <w:sz w:val="22"/>
          <w:szCs w:val="22"/>
        </w:rPr>
        <w:t xml:space="preserve">Райской Натальи Владимировны, </w:t>
      </w:r>
      <w:r w:rsidRPr="00F60E83">
        <w:rPr>
          <w:sz w:val="22"/>
          <w:szCs w:val="22"/>
        </w:rPr>
        <w:t xml:space="preserve">действующего на основании Устава городского поселения Безенчук, с одной стороны, и </w:t>
      </w:r>
      <w:r w:rsidRPr="00F60E83">
        <w:rPr>
          <w:b/>
          <w:sz w:val="22"/>
          <w:szCs w:val="22"/>
        </w:rPr>
        <w:t>________________________________________________</w:t>
      </w:r>
      <w:r w:rsidRPr="00F60E83">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F60E83">
        <w:rPr>
          <w:b/>
          <w:sz w:val="22"/>
          <w:szCs w:val="22"/>
        </w:rPr>
        <w:t>Протокола аукциона</w:t>
      </w:r>
      <w:r w:rsidRPr="00F60E83">
        <w:rPr>
          <w:sz w:val="22"/>
          <w:szCs w:val="22"/>
        </w:rPr>
        <w:t xml:space="preserve">  № _____ от ________ г., заключили настоящий договор (далее по тексту -  "Договор") о нижеследующем:</w:t>
      </w:r>
    </w:p>
    <w:p w:rsidR="00F60E83" w:rsidRPr="00F60E83" w:rsidRDefault="00F60E83" w:rsidP="000313B1">
      <w:pPr>
        <w:pStyle w:val="ad"/>
        <w:widowControl w:val="0"/>
        <w:suppressAutoHyphens/>
        <w:rPr>
          <w:b/>
          <w:sz w:val="22"/>
          <w:szCs w:val="22"/>
        </w:rPr>
      </w:pPr>
      <w:r w:rsidRPr="00F60E83">
        <w:rPr>
          <w:b/>
          <w:sz w:val="22"/>
          <w:szCs w:val="22"/>
        </w:rPr>
        <w:t>Предмет договора</w:t>
      </w:r>
    </w:p>
    <w:p w:rsidR="00F60E83" w:rsidRPr="00F60E83" w:rsidRDefault="00F60E83" w:rsidP="00F60E83">
      <w:pPr>
        <w:pStyle w:val="ad"/>
        <w:tabs>
          <w:tab w:val="left" w:pos="142"/>
        </w:tabs>
        <w:suppressAutoHyphens/>
        <w:jc w:val="both"/>
        <w:rPr>
          <w:i/>
          <w:sz w:val="22"/>
          <w:szCs w:val="22"/>
        </w:rPr>
      </w:pPr>
      <w:r w:rsidRPr="00F60E83">
        <w:rPr>
          <w:sz w:val="22"/>
          <w:szCs w:val="22"/>
        </w:rPr>
        <w:t>1.</w:t>
      </w:r>
      <w:proofErr w:type="gramStart"/>
      <w:r w:rsidRPr="00F60E83">
        <w:rPr>
          <w:sz w:val="22"/>
          <w:szCs w:val="22"/>
        </w:rPr>
        <w:t>1.Арендодатель</w:t>
      </w:r>
      <w:proofErr w:type="gramEnd"/>
      <w:r w:rsidRPr="00F60E83">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__________________________________________________________________________________                          </w:t>
      </w:r>
      <w:r w:rsidRPr="00F60E83">
        <w:rPr>
          <w:i/>
          <w:sz w:val="22"/>
          <w:szCs w:val="22"/>
        </w:rPr>
        <w:t>(наименование и реквизиты земельного участка в соответствии с извещением о проведении аукциона)</w:t>
      </w:r>
    </w:p>
    <w:p w:rsidR="00F60E83" w:rsidRPr="00F60E83" w:rsidRDefault="00F60E83" w:rsidP="00F60E83">
      <w:pPr>
        <w:pStyle w:val="ad"/>
        <w:suppressAutoHyphens/>
        <w:jc w:val="both"/>
        <w:rPr>
          <w:sz w:val="22"/>
          <w:szCs w:val="22"/>
        </w:rPr>
      </w:pPr>
      <w:r w:rsidRPr="00F60E83">
        <w:rPr>
          <w:sz w:val="22"/>
          <w:szCs w:val="22"/>
        </w:rPr>
        <w:t>, в дальнейшем именуемый Участок.</w:t>
      </w:r>
    </w:p>
    <w:p w:rsidR="00F60E83" w:rsidRPr="00F60E83" w:rsidRDefault="00F60E83" w:rsidP="00F60E83">
      <w:pPr>
        <w:pStyle w:val="ad"/>
        <w:suppressAutoHyphens/>
        <w:jc w:val="both"/>
        <w:rPr>
          <w:sz w:val="22"/>
          <w:szCs w:val="22"/>
        </w:rPr>
      </w:pPr>
      <w:r w:rsidRPr="00F60E83">
        <w:rPr>
          <w:sz w:val="22"/>
          <w:szCs w:val="22"/>
        </w:rPr>
        <w:t>1.</w:t>
      </w:r>
      <w:proofErr w:type="gramStart"/>
      <w:r w:rsidRPr="00F60E83">
        <w:rPr>
          <w:sz w:val="22"/>
          <w:szCs w:val="22"/>
        </w:rPr>
        <w:t>2.Арендодатель</w:t>
      </w:r>
      <w:proofErr w:type="gramEnd"/>
      <w:r w:rsidRPr="00F60E83">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F60E83" w:rsidRPr="00F60E83" w:rsidRDefault="00F60E83" w:rsidP="000313B1">
      <w:pPr>
        <w:pStyle w:val="ad"/>
        <w:widowControl w:val="0"/>
        <w:suppressAutoHyphens/>
        <w:rPr>
          <w:b/>
          <w:sz w:val="22"/>
          <w:szCs w:val="22"/>
        </w:rPr>
      </w:pPr>
      <w:r w:rsidRPr="00F60E83">
        <w:rPr>
          <w:b/>
          <w:sz w:val="22"/>
          <w:szCs w:val="22"/>
        </w:rPr>
        <w:t>Арендная плата</w:t>
      </w:r>
    </w:p>
    <w:p w:rsidR="00F60E83" w:rsidRPr="00F60E83" w:rsidRDefault="00F60E83" w:rsidP="00F60E83">
      <w:pPr>
        <w:pStyle w:val="ad"/>
        <w:suppressAutoHyphens/>
        <w:jc w:val="both"/>
        <w:rPr>
          <w:sz w:val="22"/>
          <w:szCs w:val="22"/>
        </w:rPr>
      </w:pPr>
      <w:r w:rsidRPr="00F60E83">
        <w:rPr>
          <w:sz w:val="22"/>
          <w:szCs w:val="22"/>
        </w:rPr>
        <w:t>2.</w:t>
      </w:r>
      <w:proofErr w:type="gramStart"/>
      <w:r w:rsidRPr="00F60E83">
        <w:rPr>
          <w:sz w:val="22"/>
          <w:szCs w:val="22"/>
        </w:rPr>
        <w:t>1.Арендатор</w:t>
      </w:r>
      <w:proofErr w:type="gramEnd"/>
      <w:r w:rsidRPr="00F60E83">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_____________г.   </w:t>
      </w:r>
    </w:p>
    <w:p w:rsidR="00F60E83" w:rsidRPr="00F60E83" w:rsidRDefault="00F60E83" w:rsidP="00F60E83">
      <w:pPr>
        <w:pStyle w:val="ad"/>
        <w:suppressAutoHyphens/>
        <w:jc w:val="both"/>
        <w:rPr>
          <w:sz w:val="22"/>
          <w:szCs w:val="22"/>
        </w:rPr>
      </w:pPr>
      <w:r w:rsidRPr="00F60E83">
        <w:rPr>
          <w:sz w:val="22"/>
          <w:szCs w:val="22"/>
        </w:rPr>
        <w:t xml:space="preserve">            2.2 Оплату арендной платы производить в УФК по Самарской области (Администрация городского поселения Безенчук), на р/с 40101810822020012001 Отделение Самара г. Самара, БИК 043601001, ИНН 6362012431, КПП 636201001, КБК 20811105013130000120, код ОКТМО 36604151.</w:t>
      </w:r>
    </w:p>
    <w:p w:rsidR="00F60E83" w:rsidRPr="00F60E83" w:rsidRDefault="00F60E83" w:rsidP="00F60E83">
      <w:pPr>
        <w:pStyle w:val="ad"/>
        <w:suppressAutoHyphens/>
        <w:jc w:val="both"/>
        <w:rPr>
          <w:sz w:val="22"/>
          <w:szCs w:val="22"/>
        </w:rPr>
      </w:pPr>
      <w:r w:rsidRPr="00F60E83">
        <w:rPr>
          <w:sz w:val="22"/>
          <w:szCs w:val="22"/>
        </w:rPr>
        <w:t xml:space="preserve">            </w:t>
      </w:r>
      <w:proofErr w:type="gramStart"/>
      <w:r w:rsidRPr="00F60E83">
        <w:rPr>
          <w:sz w:val="22"/>
          <w:szCs w:val="22"/>
        </w:rPr>
        <w:t>2.3  Арендная</w:t>
      </w:r>
      <w:proofErr w:type="gramEnd"/>
      <w:r w:rsidRPr="00F60E83">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F60E83" w:rsidRPr="00F60E83" w:rsidRDefault="00F60E83" w:rsidP="00F60E83">
      <w:pPr>
        <w:pStyle w:val="ad"/>
        <w:widowControl w:val="0"/>
        <w:numPr>
          <w:ilvl w:val="1"/>
          <w:numId w:val="18"/>
        </w:numPr>
        <w:suppressAutoHyphens/>
        <w:ind w:left="0" w:firstLine="0"/>
        <w:jc w:val="both"/>
        <w:rPr>
          <w:sz w:val="22"/>
          <w:szCs w:val="22"/>
        </w:rPr>
      </w:pPr>
      <w:r w:rsidRPr="00F60E83">
        <w:rPr>
          <w:sz w:val="22"/>
          <w:szCs w:val="22"/>
        </w:rPr>
        <w:t xml:space="preserve">  Арендная плата исчисляется с __________2020г.</w:t>
      </w:r>
    </w:p>
    <w:p w:rsidR="00F60E83" w:rsidRPr="00F60E83" w:rsidRDefault="00F60E83" w:rsidP="00F60E83">
      <w:pPr>
        <w:pStyle w:val="ad"/>
        <w:suppressAutoHyphens/>
        <w:jc w:val="both"/>
        <w:rPr>
          <w:sz w:val="22"/>
          <w:szCs w:val="22"/>
        </w:rPr>
      </w:pPr>
      <w:r w:rsidRPr="00F60E83">
        <w:rPr>
          <w:sz w:val="22"/>
          <w:szCs w:val="22"/>
        </w:rPr>
        <w:t xml:space="preserve">            </w:t>
      </w:r>
      <w:proofErr w:type="gramStart"/>
      <w:r w:rsidRPr="00F60E83">
        <w:rPr>
          <w:sz w:val="22"/>
          <w:szCs w:val="22"/>
        </w:rPr>
        <w:t>2.5  В</w:t>
      </w:r>
      <w:proofErr w:type="gramEnd"/>
      <w:r w:rsidRPr="00F60E83">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F60E83" w:rsidRPr="00F60E83" w:rsidRDefault="00F60E83" w:rsidP="00F60E83">
      <w:pPr>
        <w:pStyle w:val="ad"/>
        <w:suppressAutoHyphens/>
        <w:jc w:val="both"/>
        <w:rPr>
          <w:sz w:val="22"/>
          <w:szCs w:val="22"/>
        </w:rPr>
      </w:pPr>
      <w:r w:rsidRPr="00F60E83">
        <w:rPr>
          <w:sz w:val="22"/>
          <w:szCs w:val="22"/>
        </w:rPr>
        <w:t xml:space="preserve">            </w:t>
      </w:r>
      <w:proofErr w:type="gramStart"/>
      <w:r w:rsidRPr="00F60E83">
        <w:rPr>
          <w:sz w:val="22"/>
          <w:szCs w:val="22"/>
        </w:rPr>
        <w:t>2.6  В</w:t>
      </w:r>
      <w:proofErr w:type="gramEnd"/>
      <w:r w:rsidRPr="00F60E83">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F60E83" w:rsidRPr="00F60E83" w:rsidRDefault="00F60E83" w:rsidP="00547242">
      <w:pPr>
        <w:pStyle w:val="ad"/>
        <w:widowControl w:val="0"/>
        <w:suppressAutoHyphens/>
        <w:rPr>
          <w:b/>
          <w:sz w:val="22"/>
          <w:szCs w:val="22"/>
        </w:rPr>
      </w:pPr>
      <w:r w:rsidRPr="00F60E83">
        <w:rPr>
          <w:b/>
          <w:sz w:val="22"/>
          <w:szCs w:val="22"/>
        </w:rPr>
        <w:t>Права и обязанности Арендодателя</w:t>
      </w:r>
    </w:p>
    <w:p w:rsidR="00F60E83" w:rsidRPr="00F60E83" w:rsidRDefault="00F60E83" w:rsidP="00F60E83">
      <w:pPr>
        <w:pStyle w:val="ad"/>
        <w:jc w:val="both"/>
        <w:rPr>
          <w:sz w:val="22"/>
          <w:szCs w:val="22"/>
        </w:rPr>
      </w:pPr>
      <w:r w:rsidRPr="00F60E83">
        <w:rPr>
          <w:sz w:val="22"/>
          <w:szCs w:val="22"/>
        </w:rPr>
        <w:t>3.1 Арендодатель имеет право:</w:t>
      </w:r>
    </w:p>
    <w:p w:rsidR="00F60E83" w:rsidRPr="00F60E83" w:rsidRDefault="00F60E83" w:rsidP="00F60E83">
      <w:pPr>
        <w:pStyle w:val="ad"/>
        <w:jc w:val="both"/>
        <w:rPr>
          <w:sz w:val="22"/>
          <w:szCs w:val="22"/>
        </w:rPr>
      </w:pPr>
      <w:r w:rsidRPr="00F60E83">
        <w:rPr>
          <w:sz w:val="22"/>
          <w:szCs w:val="22"/>
        </w:rPr>
        <w:t xml:space="preserve">-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w:t>
      </w:r>
      <w:proofErr w:type="gramStart"/>
      <w:r w:rsidRPr="00F60E83">
        <w:rPr>
          <w:sz w:val="22"/>
          <w:szCs w:val="22"/>
        </w:rPr>
        <w:t>месяцев,  и</w:t>
      </w:r>
      <w:proofErr w:type="gramEnd"/>
      <w:r w:rsidRPr="00F60E83">
        <w:rPr>
          <w:sz w:val="22"/>
          <w:szCs w:val="22"/>
        </w:rPr>
        <w:t xml:space="preserve"> нарушения других условий Договора;</w:t>
      </w:r>
    </w:p>
    <w:p w:rsidR="00F60E83" w:rsidRPr="00F60E83" w:rsidRDefault="00F60E83" w:rsidP="00F60E83">
      <w:pPr>
        <w:pStyle w:val="ad"/>
        <w:jc w:val="both"/>
        <w:rPr>
          <w:sz w:val="22"/>
          <w:szCs w:val="22"/>
        </w:rPr>
      </w:pPr>
      <w:r w:rsidRPr="00F60E83">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F60E83" w:rsidRPr="00F60E83" w:rsidRDefault="00F60E83" w:rsidP="00F60E83">
      <w:pPr>
        <w:pStyle w:val="ad"/>
        <w:jc w:val="both"/>
        <w:rPr>
          <w:sz w:val="22"/>
          <w:szCs w:val="22"/>
        </w:rPr>
      </w:pPr>
      <w:r w:rsidRPr="00F60E83">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F60E83" w:rsidRPr="00F60E83" w:rsidRDefault="00F60E83" w:rsidP="00F60E83">
      <w:pPr>
        <w:pStyle w:val="ad"/>
        <w:jc w:val="both"/>
        <w:rPr>
          <w:sz w:val="22"/>
          <w:szCs w:val="22"/>
        </w:rPr>
      </w:pPr>
      <w:r w:rsidRPr="00F60E83">
        <w:rPr>
          <w:sz w:val="22"/>
          <w:szCs w:val="22"/>
        </w:rPr>
        <w:t>- требовать в судебном порядке выполнения Арендатором всех условий Договора.</w:t>
      </w:r>
    </w:p>
    <w:p w:rsidR="00F60E83" w:rsidRPr="00F60E83" w:rsidRDefault="00F60E83" w:rsidP="00F60E83">
      <w:pPr>
        <w:pStyle w:val="ad"/>
        <w:jc w:val="both"/>
        <w:rPr>
          <w:sz w:val="22"/>
          <w:szCs w:val="22"/>
        </w:rPr>
      </w:pPr>
      <w:proofErr w:type="gramStart"/>
      <w:r w:rsidRPr="00F60E83">
        <w:rPr>
          <w:sz w:val="22"/>
          <w:szCs w:val="22"/>
        </w:rPr>
        <w:t>3.2  Арендодатель</w:t>
      </w:r>
      <w:proofErr w:type="gramEnd"/>
      <w:r w:rsidRPr="00F60E83">
        <w:rPr>
          <w:sz w:val="22"/>
          <w:szCs w:val="22"/>
        </w:rPr>
        <w:t xml:space="preserve"> обязан:</w:t>
      </w:r>
    </w:p>
    <w:p w:rsidR="00F60E83" w:rsidRPr="00F60E83" w:rsidRDefault="00F60E83" w:rsidP="00F60E83">
      <w:pPr>
        <w:pStyle w:val="ad"/>
        <w:jc w:val="both"/>
        <w:rPr>
          <w:sz w:val="22"/>
          <w:szCs w:val="22"/>
        </w:rPr>
      </w:pPr>
      <w:r w:rsidRPr="00F60E83">
        <w:rPr>
          <w:sz w:val="22"/>
          <w:szCs w:val="22"/>
        </w:rPr>
        <w:t>-  выполнять в полном объеме все условия Договора;</w:t>
      </w:r>
    </w:p>
    <w:p w:rsidR="00F60E83" w:rsidRPr="00F60E83" w:rsidRDefault="00F60E83" w:rsidP="00F60E83">
      <w:pPr>
        <w:pStyle w:val="ad"/>
        <w:jc w:val="both"/>
        <w:rPr>
          <w:sz w:val="22"/>
          <w:szCs w:val="22"/>
        </w:rPr>
      </w:pPr>
      <w:r w:rsidRPr="00F60E83">
        <w:rPr>
          <w:sz w:val="22"/>
          <w:szCs w:val="22"/>
        </w:rPr>
        <w:t>- передать Арендатору земельный участок в состоянии, соответствующем условиям Договора;</w:t>
      </w:r>
    </w:p>
    <w:p w:rsidR="00F60E83" w:rsidRPr="00F60E83" w:rsidRDefault="00F60E83" w:rsidP="00F60E83">
      <w:pPr>
        <w:pStyle w:val="ad"/>
        <w:jc w:val="both"/>
        <w:rPr>
          <w:sz w:val="22"/>
          <w:szCs w:val="22"/>
        </w:rPr>
      </w:pPr>
      <w:r w:rsidRPr="00F60E83">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F60E83" w:rsidRPr="00F60E83" w:rsidRDefault="00F60E83" w:rsidP="00F60E83">
      <w:pPr>
        <w:pStyle w:val="ad"/>
        <w:jc w:val="both"/>
        <w:rPr>
          <w:sz w:val="22"/>
          <w:szCs w:val="22"/>
        </w:rPr>
      </w:pPr>
      <w:r w:rsidRPr="00F60E83">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F60E83" w:rsidRPr="00F60E83" w:rsidRDefault="00F60E83" w:rsidP="00F60E83">
      <w:pPr>
        <w:pStyle w:val="ad"/>
        <w:jc w:val="both"/>
        <w:rPr>
          <w:sz w:val="22"/>
          <w:szCs w:val="22"/>
        </w:rPr>
      </w:pPr>
      <w:r w:rsidRPr="00F60E83">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F60E83" w:rsidRPr="00F60E83" w:rsidRDefault="00F60E83" w:rsidP="00547242">
      <w:pPr>
        <w:pStyle w:val="ad"/>
        <w:widowControl w:val="0"/>
        <w:suppressAutoHyphens/>
        <w:rPr>
          <w:b/>
          <w:sz w:val="22"/>
          <w:szCs w:val="22"/>
        </w:rPr>
      </w:pPr>
      <w:r w:rsidRPr="00F60E83">
        <w:rPr>
          <w:b/>
          <w:sz w:val="22"/>
          <w:szCs w:val="22"/>
        </w:rPr>
        <w:t>Права и обязанности Арендатора</w:t>
      </w:r>
    </w:p>
    <w:p w:rsidR="00F60E83" w:rsidRPr="00F60E83" w:rsidRDefault="00F60E83" w:rsidP="00F60E83">
      <w:pPr>
        <w:pStyle w:val="ad"/>
        <w:jc w:val="both"/>
        <w:rPr>
          <w:sz w:val="22"/>
          <w:szCs w:val="22"/>
        </w:rPr>
      </w:pPr>
      <w:r w:rsidRPr="00F60E83">
        <w:rPr>
          <w:sz w:val="22"/>
          <w:szCs w:val="22"/>
        </w:rPr>
        <w:t>4.1 Арендатор имеет право:</w:t>
      </w:r>
    </w:p>
    <w:p w:rsidR="00F60E83" w:rsidRPr="00F60E83" w:rsidRDefault="00F60E83" w:rsidP="00F60E83">
      <w:pPr>
        <w:pStyle w:val="ad"/>
        <w:widowControl w:val="0"/>
        <w:numPr>
          <w:ilvl w:val="0"/>
          <w:numId w:val="17"/>
        </w:numPr>
        <w:tabs>
          <w:tab w:val="clear" w:pos="0"/>
          <w:tab w:val="num" w:pos="360"/>
        </w:tabs>
        <w:suppressAutoHyphens/>
        <w:ind w:left="0" w:firstLine="0"/>
        <w:jc w:val="both"/>
        <w:rPr>
          <w:sz w:val="22"/>
          <w:szCs w:val="22"/>
        </w:rPr>
      </w:pPr>
      <w:r w:rsidRPr="00F60E83">
        <w:rPr>
          <w:sz w:val="22"/>
          <w:szCs w:val="22"/>
        </w:rPr>
        <w:t xml:space="preserve">использовать Участок в соответствии с целью и условиями представления; </w:t>
      </w:r>
    </w:p>
    <w:p w:rsidR="00F60E83" w:rsidRPr="00F60E83" w:rsidRDefault="00F60E83" w:rsidP="00F60E83">
      <w:pPr>
        <w:pStyle w:val="ad"/>
        <w:suppressAutoHyphens/>
        <w:jc w:val="both"/>
        <w:rPr>
          <w:sz w:val="22"/>
          <w:szCs w:val="22"/>
        </w:rPr>
      </w:pPr>
      <w:r w:rsidRPr="00F60E83">
        <w:rPr>
          <w:sz w:val="22"/>
          <w:szCs w:val="22"/>
        </w:rPr>
        <w:t xml:space="preserve">(для земельного участка из состава земель населенных пунктов, с разрешенным использованием: _________________________, площадь: ________ </w:t>
      </w:r>
      <w:proofErr w:type="spellStart"/>
      <w:r w:rsidRPr="00F60E83">
        <w:rPr>
          <w:sz w:val="22"/>
          <w:szCs w:val="22"/>
        </w:rPr>
        <w:t>кв.м</w:t>
      </w:r>
      <w:proofErr w:type="spellEnd"/>
      <w:r w:rsidRPr="00F60E83">
        <w:rPr>
          <w:sz w:val="22"/>
          <w:szCs w:val="22"/>
        </w:rPr>
        <w:t xml:space="preserve">., кадастровый номер: _____________________, расположенный по адресу: Самарская область, </w:t>
      </w:r>
      <w:proofErr w:type="spellStart"/>
      <w:r w:rsidRPr="00F60E83">
        <w:rPr>
          <w:sz w:val="22"/>
          <w:szCs w:val="22"/>
        </w:rPr>
        <w:t>Безенчукский</w:t>
      </w:r>
      <w:proofErr w:type="spellEnd"/>
      <w:r w:rsidRPr="00F60E83">
        <w:rPr>
          <w:sz w:val="22"/>
          <w:szCs w:val="22"/>
        </w:rPr>
        <w:t xml:space="preserve">  район, </w:t>
      </w:r>
      <w:proofErr w:type="spellStart"/>
      <w:r w:rsidRPr="00F60E83">
        <w:rPr>
          <w:sz w:val="22"/>
          <w:szCs w:val="22"/>
        </w:rPr>
        <w:t>пгт</w:t>
      </w:r>
      <w:proofErr w:type="spellEnd"/>
      <w:r w:rsidRPr="00F60E83">
        <w:rPr>
          <w:sz w:val="22"/>
          <w:szCs w:val="22"/>
        </w:rPr>
        <w:t xml:space="preserve">. Безенчук, ул. _____________, подпункт 1 </w:t>
      </w:r>
      <w:r w:rsidRPr="00F60E83">
        <w:rPr>
          <w:sz w:val="22"/>
          <w:szCs w:val="22"/>
        </w:rPr>
        <w:lastRenderedPageBreak/>
        <w:t>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
    <w:p w:rsidR="00F60E83" w:rsidRPr="00F60E83" w:rsidRDefault="00F60E83" w:rsidP="00F60E83">
      <w:pPr>
        <w:pStyle w:val="ad"/>
        <w:widowControl w:val="0"/>
        <w:numPr>
          <w:ilvl w:val="0"/>
          <w:numId w:val="17"/>
        </w:numPr>
        <w:tabs>
          <w:tab w:val="clear" w:pos="0"/>
          <w:tab w:val="num" w:pos="360"/>
        </w:tabs>
        <w:suppressAutoHyphens/>
        <w:ind w:left="0" w:firstLine="0"/>
        <w:jc w:val="both"/>
        <w:rPr>
          <w:sz w:val="22"/>
          <w:szCs w:val="22"/>
        </w:rPr>
      </w:pPr>
      <w:r w:rsidRPr="00F60E83">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F60E83" w:rsidRPr="00F60E83" w:rsidRDefault="00F60E83" w:rsidP="00F60E83">
      <w:pPr>
        <w:pStyle w:val="ad"/>
        <w:widowControl w:val="0"/>
        <w:numPr>
          <w:ilvl w:val="0"/>
          <w:numId w:val="17"/>
        </w:numPr>
        <w:tabs>
          <w:tab w:val="clear" w:pos="0"/>
          <w:tab w:val="num" w:pos="360"/>
        </w:tabs>
        <w:suppressAutoHyphens/>
        <w:ind w:left="0" w:firstLine="0"/>
        <w:jc w:val="both"/>
        <w:rPr>
          <w:sz w:val="22"/>
          <w:szCs w:val="22"/>
        </w:rPr>
      </w:pPr>
      <w:r w:rsidRPr="00F60E83">
        <w:rPr>
          <w:sz w:val="22"/>
          <w:szCs w:val="22"/>
        </w:rPr>
        <w:t>досрочно расторгнуть Договор (в одностороннем порядке без выплаты арендной платы до конца текущего года) когда:</w:t>
      </w:r>
    </w:p>
    <w:p w:rsidR="00F60E83" w:rsidRPr="00F60E83" w:rsidRDefault="00F60E83" w:rsidP="00F60E83">
      <w:pPr>
        <w:pStyle w:val="ad"/>
        <w:jc w:val="both"/>
        <w:rPr>
          <w:sz w:val="22"/>
          <w:szCs w:val="22"/>
        </w:rPr>
      </w:pPr>
      <w:r w:rsidRPr="00F60E83">
        <w:rPr>
          <w:sz w:val="22"/>
          <w:szCs w:val="22"/>
        </w:rPr>
        <w:t>а) Арендодатель создает препятствия в использовании Участка;</w:t>
      </w:r>
    </w:p>
    <w:p w:rsidR="00F60E83" w:rsidRPr="00F60E83" w:rsidRDefault="00F60E83" w:rsidP="00F60E83">
      <w:pPr>
        <w:pStyle w:val="ad"/>
        <w:jc w:val="both"/>
        <w:rPr>
          <w:sz w:val="22"/>
          <w:szCs w:val="22"/>
        </w:rPr>
      </w:pPr>
      <w:r w:rsidRPr="00F60E83">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F60E83" w:rsidRPr="00F60E83" w:rsidRDefault="00F60E83" w:rsidP="00F60E83">
      <w:pPr>
        <w:pStyle w:val="ad"/>
        <w:jc w:val="both"/>
        <w:rPr>
          <w:sz w:val="22"/>
          <w:szCs w:val="22"/>
        </w:rPr>
      </w:pPr>
      <w:r w:rsidRPr="00F60E83">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F60E83" w:rsidRPr="00F60E83" w:rsidRDefault="00F60E83" w:rsidP="00F60E83">
      <w:pPr>
        <w:pStyle w:val="ad"/>
        <w:widowControl w:val="0"/>
        <w:numPr>
          <w:ilvl w:val="0"/>
          <w:numId w:val="17"/>
        </w:numPr>
        <w:tabs>
          <w:tab w:val="clear" w:pos="0"/>
          <w:tab w:val="num" w:pos="360"/>
        </w:tabs>
        <w:suppressAutoHyphens/>
        <w:ind w:left="0" w:firstLine="0"/>
        <w:jc w:val="both"/>
        <w:rPr>
          <w:sz w:val="22"/>
          <w:szCs w:val="22"/>
        </w:rPr>
      </w:pPr>
      <w:r w:rsidRPr="00F60E83">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F60E83" w:rsidRPr="00F60E83" w:rsidRDefault="00F60E83" w:rsidP="00F60E83">
      <w:pPr>
        <w:pStyle w:val="ad"/>
        <w:jc w:val="both"/>
        <w:rPr>
          <w:sz w:val="22"/>
          <w:szCs w:val="22"/>
        </w:rPr>
      </w:pPr>
      <w:r w:rsidRPr="00F60E83">
        <w:rPr>
          <w:sz w:val="22"/>
          <w:szCs w:val="22"/>
        </w:rPr>
        <w:t>4.2 Арендатор обязан:</w:t>
      </w:r>
    </w:p>
    <w:p w:rsidR="00F60E83" w:rsidRPr="00F60E83" w:rsidRDefault="00F60E83" w:rsidP="00F60E83">
      <w:pPr>
        <w:pStyle w:val="ad"/>
        <w:jc w:val="both"/>
        <w:rPr>
          <w:sz w:val="22"/>
          <w:szCs w:val="22"/>
        </w:rPr>
      </w:pPr>
      <w:r w:rsidRPr="00F60E83">
        <w:rPr>
          <w:sz w:val="22"/>
          <w:szCs w:val="22"/>
        </w:rPr>
        <w:t xml:space="preserve">- </w:t>
      </w:r>
      <w:proofErr w:type="gramStart"/>
      <w:r w:rsidRPr="00F60E83">
        <w:rPr>
          <w:sz w:val="22"/>
          <w:szCs w:val="22"/>
        </w:rPr>
        <w:t>обеспечить  освоение</w:t>
      </w:r>
      <w:proofErr w:type="gramEnd"/>
      <w:r w:rsidRPr="00F60E83">
        <w:rPr>
          <w:sz w:val="22"/>
          <w:szCs w:val="22"/>
        </w:rPr>
        <w:t xml:space="preserve"> Участка в установленные Договором сроки;</w:t>
      </w:r>
    </w:p>
    <w:p w:rsidR="00F60E83" w:rsidRPr="00F60E83" w:rsidRDefault="00F60E83" w:rsidP="00F60E83">
      <w:pPr>
        <w:pStyle w:val="ad"/>
        <w:jc w:val="both"/>
        <w:rPr>
          <w:sz w:val="22"/>
          <w:szCs w:val="22"/>
        </w:rPr>
      </w:pPr>
      <w:r w:rsidRPr="00F60E83">
        <w:rPr>
          <w:sz w:val="22"/>
          <w:szCs w:val="22"/>
        </w:rPr>
        <w:t xml:space="preserve">- использовать Участок в соответствии с целью и условиями предоставления </w:t>
      </w:r>
      <w:proofErr w:type="gramStart"/>
      <w:r w:rsidRPr="00F60E83">
        <w:rPr>
          <w:sz w:val="22"/>
          <w:szCs w:val="22"/>
        </w:rPr>
        <w:t>и  разрешенным</w:t>
      </w:r>
      <w:proofErr w:type="gramEnd"/>
      <w:r w:rsidRPr="00F60E83">
        <w:rPr>
          <w:sz w:val="22"/>
          <w:szCs w:val="22"/>
        </w:rPr>
        <w:t xml:space="preserve"> использованием;</w:t>
      </w:r>
    </w:p>
    <w:p w:rsidR="00F60E83" w:rsidRPr="00F60E83" w:rsidRDefault="00F60E83" w:rsidP="00F60E83">
      <w:pPr>
        <w:pStyle w:val="ad"/>
        <w:jc w:val="both"/>
        <w:rPr>
          <w:sz w:val="22"/>
          <w:szCs w:val="22"/>
        </w:rPr>
      </w:pPr>
      <w:r w:rsidRPr="00F60E83">
        <w:rPr>
          <w:sz w:val="22"/>
          <w:szCs w:val="22"/>
        </w:rPr>
        <w:t>- выполнять в полном объеме все условия Договора;</w:t>
      </w:r>
    </w:p>
    <w:p w:rsidR="00F60E83" w:rsidRPr="00F60E83" w:rsidRDefault="00F60E83" w:rsidP="00F60E83">
      <w:pPr>
        <w:pStyle w:val="ad"/>
        <w:jc w:val="both"/>
        <w:rPr>
          <w:sz w:val="22"/>
          <w:szCs w:val="22"/>
        </w:rPr>
      </w:pPr>
      <w:r w:rsidRPr="00F60E83">
        <w:rPr>
          <w:sz w:val="22"/>
          <w:szCs w:val="22"/>
        </w:rPr>
        <w:t>- своевременно в соответствии с Договором вносить арендную плату;</w:t>
      </w:r>
    </w:p>
    <w:p w:rsidR="00F60E83" w:rsidRPr="00F60E83" w:rsidRDefault="00F60E83" w:rsidP="00F60E83">
      <w:pPr>
        <w:pStyle w:val="ad"/>
        <w:jc w:val="both"/>
        <w:rPr>
          <w:sz w:val="22"/>
          <w:szCs w:val="22"/>
        </w:rPr>
      </w:pPr>
      <w:r w:rsidRPr="00F60E83">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F60E83" w:rsidRPr="00F60E83" w:rsidRDefault="00F60E83" w:rsidP="00F60E83">
      <w:pPr>
        <w:pStyle w:val="ad"/>
        <w:jc w:val="both"/>
        <w:rPr>
          <w:sz w:val="22"/>
          <w:szCs w:val="22"/>
        </w:rPr>
      </w:pPr>
      <w:r w:rsidRPr="00F60E83">
        <w:rPr>
          <w:sz w:val="22"/>
          <w:szCs w:val="22"/>
        </w:rPr>
        <w:t>- обеспечивать Арендодателю, органам государственного контроля за использованием и охраной земель свободный доступ на Участок;</w:t>
      </w:r>
    </w:p>
    <w:p w:rsidR="00F60E83" w:rsidRPr="00F60E83" w:rsidRDefault="00F60E83" w:rsidP="00F60E83">
      <w:pPr>
        <w:pStyle w:val="ad"/>
        <w:jc w:val="both"/>
        <w:rPr>
          <w:sz w:val="22"/>
          <w:szCs w:val="22"/>
        </w:rPr>
      </w:pPr>
      <w:r w:rsidRPr="00F60E83">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F60E83" w:rsidRPr="00F60E83" w:rsidRDefault="00F60E83" w:rsidP="00F60E83">
      <w:pPr>
        <w:pStyle w:val="ad"/>
        <w:jc w:val="both"/>
        <w:rPr>
          <w:sz w:val="22"/>
          <w:szCs w:val="22"/>
        </w:rPr>
      </w:pPr>
      <w:r w:rsidRPr="00F60E83">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F60E83" w:rsidRPr="00F60E83" w:rsidRDefault="00F60E83" w:rsidP="00F60E83">
      <w:pPr>
        <w:pStyle w:val="ad"/>
        <w:jc w:val="both"/>
        <w:rPr>
          <w:sz w:val="22"/>
          <w:szCs w:val="22"/>
        </w:rPr>
      </w:pPr>
      <w:r w:rsidRPr="00F60E83">
        <w:rPr>
          <w:sz w:val="22"/>
          <w:szCs w:val="22"/>
        </w:rPr>
        <w:t>- не нарушать права землепользователей;</w:t>
      </w:r>
    </w:p>
    <w:p w:rsidR="00F60E83" w:rsidRPr="00F60E83" w:rsidRDefault="00F60E83" w:rsidP="00F60E83">
      <w:pPr>
        <w:pStyle w:val="ad"/>
        <w:jc w:val="both"/>
        <w:rPr>
          <w:sz w:val="22"/>
          <w:szCs w:val="22"/>
        </w:rPr>
      </w:pPr>
      <w:r w:rsidRPr="00F60E83">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F60E83" w:rsidRPr="00F60E83" w:rsidRDefault="00F60E83" w:rsidP="00F60E83">
      <w:pPr>
        <w:pStyle w:val="ad"/>
        <w:tabs>
          <w:tab w:val="left" w:pos="3598"/>
        </w:tabs>
        <w:jc w:val="both"/>
        <w:rPr>
          <w:sz w:val="22"/>
          <w:szCs w:val="22"/>
        </w:rPr>
      </w:pPr>
      <w:r w:rsidRPr="00F60E83">
        <w:rPr>
          <w:sz w:val="22"/>
          <w:szCs w:val="22"/>
        </w:rPr>
        <w:t>- устранить за свой счет улучшения, произведенные без согласия Арендодателя, по его письменному требованию.</w:t>
      </w:r>
    </w:p>
    <w:p w:rsidR="00F60E83" w:rsidRPr="00F60E83" w:rsidRDefault="00F60E83" w:rsidP="00547242">
      <w:pPr>
        <w:pStyle w:val="ad"/>
        <w:tabs>
          <w:tab w:val="left" w:pos="3598"/>
        </w:tabs>
        <w:rPr>
          <w:b/>
          <w:sz w:val="22"/>
          <w:szCs w:val="22"/>
        </w:rPr>
      </w:pPr>
      <w:r w:rsidRPr="00F60E83">
        <w:rPr>
          <w:b/>
          <w:sz w:val="22"/>
          <w:szCs w:val="22"/>
        </w:rPr>
        <w:t>5. Особые условия договора.</w:t>
      </w:r>
    </w:p>
    <w:p w:rsidR="00F60E83" w:rsidRPr="00F60E83" w:rsidRDefault="00F60E83" w:rsidP="00F60E83">
      <w:pPr>
        <w:pStyle w:val="ad"/>
        <w:tabs>
          <w:tab w:val="left" w:pos="3598"/>
        </w:tabs>
        <w:jc w:val="both"/>
        <w:rPr>
          <w:sz w:val="22"/>
          <w:szCs w:val="22"/>
        </w:rPr>
      </w:pPr>
      <w:r w:rsidRPr="00F60E83">
        <w:rPr>
          <w:sz w:val="22"/>
          <w:szCs w:val="22"/>
        </w:rPr>
        <w:t>5.1.  Договор имеет силу акта приема-передачи.</w:t>
      </w:r>
    </w:p>
    <w:p w:rsidR="00F60E83" w:rsidRPr="00F60E83" w:rsidRDefault="00F60E83" w:rsidP="00F60E83">
      <w:pPr>
        <w:pStyle w:val="ad"/>
        <w:tabs>
          <w:tab w:val="left" w:pos="3598"/>
        </w:tabs>
        <w:jc w:val="both"/>
        <w:rPr>
          <w:sz w:val="22"/>
          <w:szCs w:val="22"/>
        </w:rPr>
      </w:pPr>
      <w:r w:rsidRPr="00F60E83">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F60E83" w:rsidRPr="00F60E83" w:rsidRDefault="00F60E83" w:rsidP="00F60E83">
      <w:pPr>
        <w:pStyle w:val="ad"/>
        <w:tabs>
          <w:tab w:val="left" w:pos="3598"/>
        </w:tabs>
        <w:rPr>
          <w:b/>
          <w:sz w:val="22"/>
          <w:szCs w:val="22"/>
        </w:rPr>
      </w:pPr>
      <w:r w:rsidRPr="00F60E83">
        <w:rPr>
          <w:b/>
          <w:sz w:val="22"/>
          <w:szCs w:val="22"/>
        </w:rPr>
        <w:t>6. Ответственность Сторон</w:t>
      </w:r>
    </w:p>
    <w:p w:rsidR="00F60E83" w:rsidRPr="00F60E83" w:rsidRDefault="00F60E83" w:rsidP="00F60E83">
      <w:pPr>
        <w:pStyle w:val="ad"/>
        <w:tabs>
          <w:tab w:val="left" w:pos="3598"/>
        </w:tabs>
        <w:jc w:val="both"/>
        <w:rPr>
          <w:sz w:val="22"/>
          <w:szCs w:val="22"/>
        </w:rPr>
      </w:pPr>
      <w:r w:rsidRPr="00F60E83">
        <w:rPr>
          <w:sz w:val="22"/>
          <w:szCs w:val="22"/>
        </w:rPr>
        <w:t xml:space="preserve">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F60E83">
        <w:rPr>
          <w:sz w:val="22"/>
          <w:szCs w:val="22"/>
        </w:rPr>
        <w:t>течение  60</w:t>
      </w:r>
      <w:proofErr w:type="gramEnd"/>
      <w:r w:rsidRPr="00F60E83">
        <w:rPr>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F60E83" w:rsidRPr="00F60E83" w:rsidRDefault="00F60E83" w:rsidP="00F60E83">
      <w:pPr>
        <w:pStyle w:val="ad"/>
        <w:tabs>
          <w:tab w:val="left" w:pos="3598"/>
        </w:tabs>
        <w:jc w:val="both"/>
        <w:rPr>
          <w:sz w:val="22"/>
          <w:szCs w:val="22"/>
        </w:rPr>
      </w:pPr>
      <w:r w:rsidRPr="00F60E83">
        <w:rPr>
          <w:sz w:val="22"/>
          <w:szCs w:val="22"/>
        </w:rPr>
        <w:t>6.2. За нарушение условий Договора Стороны несут ответственность в соответствии с действующим законодательством.</w:t>
      </w:r>
    </w:p>
    <w:p w:rsidR="00F60E83" w:rsidRPr="00F60E83" w:rsidRDefault="00F60E83" w:rsidP="00F60E83">
      <w:pPr>
        <w:pStyle w:val="ad"/>
        <w:tabs>
          <w:tab w:val="left" w:pos="3598"/>
        </w:tabs>
        <w:rPr>
          <w:b/>
          <w:sz w:val="22"/>
          <w:szCs w:val="22"/>
        </w:rPr>
      </w:pPr>
      <w:r w:rsidRPr="00F60E83">
        <w:rPr>
          <w:b/>
          <w:sz w:val="22"/>
          <w:szCs w:val="22"/>
        </w:rPr>
        <w:t>7. Экстремальные обстоятельства</w:t>
      </w:r>
    </w:p>
    <w:p w:rsidR="00F60E83" w:rsidRPr="00F60E83" w:rsidRDefault="00F60E83" w:rsidP="00F60E83">
      <w:pPr>
        <w:pStyle w:val="ad"/>
        <w:tabs>
          <w:tab w:val="left" w:pos="3598"/>
        </w:tabs>
        <w:jc w:val="both"/>
        <w:rPr>
          <w:sz w:val="22"/>
          <w:szCs w:val="22"/>
        </w:rPr>
      </w:pPr>
      <w:r w:rsidRPr="00F60E83">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другую. Сообщение должно быть подтверждено документом, выданным уполномоченным на то государственным органом.</w:t>
      </w:r>
    </w:p>
    <w:p w:rsidR="00F60E83" w:rsidRPr="00F60E83" w:rsidRDefault="00F60E83" w:rsidP="00F60E83">
      <w:pPr>
        <w:pStyle w:val="ad"/>
        <w:tabs>
          <w:tab w:val="left" w:pos="3598"/>
        </w:tabs>
        <w:jc w:val="both"/>
        <w:rPr>
          <w:sz w:val="22"/>
          <w:szCs w:val="22"/>
        </w:rPr>
      </w:pPr>
      <w:r w:rsidRPr="00F60E83">
        <w:rPr>
          <w:sz w:val="22"/>
          <w:szCs w:val="22"/>
        </w:rPr>
        <w:t xml:space="preserve">      При продолжительности экстремальных обстоятельств свыше 6 (шести) месяцев Стороны должны встретиться для выработки взаимоприемлемого решения, связанного с продолжением действия Договора.</w:t>
      </w:r>
    </w:p>
    <w:p w:rsidR="00F60E83" w:rsidRPr="00F60E83" w:rsidRDefault="00F60E83" w:rsidP="00F60E83">
      <w:pPr>
        <w:pStyle w:val="ad"/>
        <w:tabs>
          <w:tab w:val="left" w:pos="3598"/>
        </w:tabs>
        <w:rPr>
          <w:b/>
          <w:sz w:val="22"/>
          <w:szCs w:val="22"/>
        </w:rPr>
      </w:pPr>
      <w:r w:rsidRPr="00F60E83">
        <w:rPr>
          <w:b/>
          <w:sz w:val="22"/>
          <w:szCs w:val="22"/>
        </w:rPr>
        <w:t>8. Рассмотрение споров</w:t>
      </w:r>
    </w:p>
    <w:p w:rsidR="00F60E83" w:rsidRPr="00F60E83" w:rsidRDefault="00F60E83" w:rsidP="00F60E83">
      <w:pPr>
        <w:pStyle w:val="ad"/>
        <w:tabs>
          <w:tab w:val="left" w:pos="3598"/>
        </w:tabs>
        <w:jc w:val="both"/>
        <w:rPr>
          <w:sz w:val="22"/>
          <w:szCs w:val="22"/>
        </w:rPr>
      </w:pPr>
      <w:r w:rsidRPr="00F60E83">
        <w:rPr>
          <w:sz w:val="22"/>
          <w:szCs w:val="22"/>
        </w:rPr>
        <w:t xml:space="preserve">  Земельные споры, возникающие при реализации Договора, разрешаются в </w:t>
      </w:r>
      <w:proofErr w:type="gramStart"/>
      <w:r w:rsidRPr="00F60E83">
        <w:rPr>
          <w:sz w:val="22"/>
          <w:szCs w:val="22"/>
        </w:rPr>
        <w:t>соответствии  с</w:t>
      </w:r>
      <w:proofErr w:type="gramEnd"/>
      <w:r w:rsidRPr="00F60E83">
        <w:rPr>
          <w:sz w:val="22"/>
          <w:szCs w:val="22"/>
        </w:rPr>
        <w:t xml:space="preserve">  действующим законодательством РФ. </w:t>
      </w:r>
    </w:p>
    <w:p w:rsidR="00F60E83" w:rsidRPr="00F60E83" w:rsidRDefault="00F60E83" w:rsidP="00F60E83">
      <w:pPr>
        <w:pStyle w:val="ad"/>
        <w:tabs>
          <w:tab w:val="left" w:pos="3598"/>
        </w:tabs>
        <w:rPr>
          <w:b/>
          <w:sz w:val="22"/>
          <w:szCs w:val="22"/>
        </w:rPr>
      </w:pPr>
      <w:r w:rsidRPr="00F60E83">
        <w:rPr>
          <w:b/>
          <w:sz w:val="22"/>
          <w:szCs w:val="22"/>
        </w:rPr>
        <w:t>9. Изменение договора аренды</w:t>
      </w:r>
    </w:p>
    <w:p w:rsidR="00F60E83" w:rsidRPr="00F60E83" w:rsidRDefault="00F60E83" w:rsidP="00F60E83">
      <w:pPr>
        <w:pStyle w:val="ad"/>
        <w:tabs>
          <w:tab w:val="left" w:pos="3598"/>
        </w:tabs>
        <w:jc w:val="both"/>
        <w:rPr>
          <w:sz w:val="22"/>
          <w:szCs w:val="22"/>
        </w:rPr>
      </w:pPr>
      <w:r w:rsidRPr="00F60E83">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F60E83" w:rsidRPr="00F60E83" w:rsidRDefault="00F60E83" w:rsidP="00F60E83">
      <w:pPr>
        <w:pStyle w:val="ad"/>
        <w:tabs>
          <w:tab w:val="left" w:pos="3598"/>
        </w:tabs>
        <w:rPr>
          <w:b/>
          <w:sz w:val="22"/>
          <w:szCs w:val="22"/>
        </w:rPr>
      </w:pPr>
      <w:r w:rsidRPr="00F60E83">
        <w:rPr>
          <w:b/>
          <w:sz w:val="22"/>
          <w:szCs w:val="22"/>
        </w:rPr>
        <w:t>10. Дополнительные условия Договора</w:t>
      </w:r>
    </w:p>
    <w:p w:rsidR="00F60E83" w:rsidRPr="00F60E83" w:rsidRDefault="00F60E83" w:rsidP="00F60E83">
      <w:pPr>
        <w:pStyle w:val="ad"/>
        <w:tabs>
          <w:tab w:val="left" w:pos="3598"/>
        </w:tabs>
        <w:jc w:val="both"/>
        <w:rPr>
          <w:sz w:val="22"/>
          <w:szCs w:val="22"/>
        </w:rPr>
      </w:pPr>
      <w:r w:rsidRPr="00F60E83">
        <w:rPr>
          <w:sz w:val="22"/>
          <w:szCs w:val="22"/>
        </w:rPr>
        <w:t xml:space="preserve">     Перемена собственника Участка не являются основанием для одностороннего расторжения Договора.</w:t>
      </w:r>
    </w:p>
    <w:p w:rsidR="00F60E83" w:rsidRPr="00F60E83" w:rsidRDefault="00F60E83" w:rsidP="00F60E83">
      <w:pPr>
        <w:pStyle w:val="ad"/>
        <w:tabs>
          <w:tab w:val="left" w:pos="3598"/>
        </w:tabs>
        <w:rPr>
          <w:b/>
          <w:sz w:val="22"/>
          <w:szCs w:val="22"/>
        </w:rPr>
      </w:pPr>
      <w:r w:rsidRPr="00F60E83">
        <w:rPr>
          <w:b/>
          <w:sz w:val="22"/>
          <w:szCs w:val="22"/>
        </w:rPr>
        <w:t>11. Вступление Договора в силу</w:t>
      </w:r>
    </w:p>
    <w:p w:rsidR="00F60E83" w:rsidRPr="00F60E83" w:rsidRDefault="00F60E83" w:rsidP="00F60E83">
      <w:pPr>
        <w:pStyle w:val="ad"/>
        <w:tabs>
          <w:tab w:val="left" w:pos="3598"/>
        </w:tabs>
        <w:jc w:val="both"/>
        <w:rPr>
          <w:sz w:val="22"/>
          <w:szCs w:val="22"/>
        </w:rPr>
      </w:pPr>
      <w:r w:rsidRPr="00F60E83">
        <w:rPr>
          <w:sz w:val="22"/>
          <w:szCs w:val="22"/>
        </w:rPr>
        <w:lastRenderedPageBreak/>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F60E83" w:rsidRPr="00F60E83" w:rsidRDefault="00F60E83" w:rsidP="00F60E83">
      <w:pPr>
        <w:pStyle w:val="ad"/>
        <w:tabs>
          <w:tab w:val="left" w:pos="3598"/>
        </w:tabs>
        <w:jc w:val="both"/>
        <w:rPr>
          <w:sz w:val="22"/>
          <w:szCs w:val="22"/>
        </w:rPr>
      </w:pPr>
      <w:r w:rsidRPr="00F60E83">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F60E83" w:rsidRPr="00F60E83" w:rsidRDefault="00F60E83" w:rsidP="00547242">
      <w:pPr>
        <w:pStyle w:val="ad"/>
        <w:rPr>
          <w:b/>
          <w:sz w:val="22"/>
          <w:szCs w:val="22"/>
        </w:rPr>
      </w:pPr>
      <w:r w:rsidRPr="00F60E83">
        <w:rPr>
          <w:b/>
          <w:sz w:val="22"/>
          <w:szCs w:val="22"/>
        </w:rPr>
        <w:t>12. Подписи сторон</w:t>
      </w:r>
    </w:p>
    <w:p w:rsidR="00F60E83" w:rsidRPr="00F60E83" w:rsidRDefault="00F60E83" w:rsidP="00F60E83">
      <w:pPr>
        <w:pStyle w:val="affff8"/>
        <w:snapToGrid w:val="0"/>
        <w:jc w:val="both"/>
        <w:rPr>
          <w:b/>
          <w:bCs/>
          <w:sz w:val="22"/>
          <w:szCs w:val="22"/>
        </w:rPr>
      </w:pPr>
      <w:r w:rsidRPr="00F60E83">
        <w:rPr>
          <w:b/>
          <w:bCs/>
          <w:sz w:val="22"/>
          <w:szCs w:val="22"/>
        </w:rPr>
        <w:t>Арендодатель                                                                  Арендатор</w:t>
      </w:r>
    </w:p>
    <w:p w:rsidR="00F60E83" w:rsidRPr="00F60E83" w:rsidRDefault="00F60E83" w:rsidP="00F60E83">
      <w:pPr>
        <w:pStyle w:val="ad"/>
        <w:jc w:val="both"/>
        <w:rPr>
          <w:sz w:val="22"/>
          <w:szCs w:val="22"/>
        </w:rPr>
      </w:pPr>
      <w:r w:rsidRPr="00F60E83">
        <w:rPr>
          <w:b/>
          <w:bCs/>
          <w:sz w:val="22"/>
          <w:szCs w:val="22"/>
        </w:rPr>
        <w:t xml:space="preserve">___________________   Н.В. Райская                    </w:t>
      </w:r>
      <w:r w:rsidRPr="00F60E83">
        <w:rPr>
          <w:b/>
          <w:sz w:val="22"/>
          <w:szCs w:val="22"/>
        </w:rPr>
        <w:t xml:space="preserve">____________________   </w:t>
      </w:r>
    </w:p>
    <w:p w:rsidR="00BE1984" w:rsidRPr="00F60E83" w:rsidRDefault="00F60E83" w:rsidP="00F60E83">
      <w:pPr>
        <w:spacing w:after="0" w:line="240" w:lineRule="auto"/>
        <w:jc w:val="both"/>
        <w:outlineLvl w:val="0"/>
        <w:rPr>
          <w:rFonts w:ascii="Times New Roman" w:eastAsia="Calibri" w:hAnsi="Times New Roman" w:cs="Times New Roman"/>
          <w:b/>
        </w:rPr>
      </w:pPr>
      <w:r w:rsidRPr="00F60E83">
        <w:rPr>
          <w:rFonts w:ascii="Times New Roman" w:hAnsi="Times New Roman" w:cs="Times New Roman"/>
        </w:rPr>
        <w:t>«____</w:t>
      </w:r>
      <w:proofErr w:type="gramStart"/>
      <w:r w:rsidRPr="00F60E83">
        <w:rPr>
          <w:rFonts w:ascii="Times New Roman" w:hAnsi="Times New Roman" w:cs="Times New Roman"/>
        </w:rPr>
        <w:t>_»_</w:t>
      </w:r>
      <w:proofErr w:type="gramEnd"/>
      <w:r w:rsidRPr="00F60E83">
        <w:rPr>
          <w:rFonts w:ascii="Times New Roman" w:hAnsi="Times New Roman" w:cs="Times New Roman"/>
        </w:rPr>
        <w:t>_____________ 20___ г.                                   «____</w:t>
      </w:r>
      <w:proofErr w:type="gramStart"/>
      <w:r w:rsidRPr="00F60E83">
        <w:rPr>
          <w:rFonts w:ascii="Times New Roman" w:hAnsi="Times New Roman" w:cs="Times New Roman"/>
        </w:rPr>
        <w:t>_»_</w:t>
      </w:r>
      <w:proofErr w:type="gramEnd"/>
      <w:r w:rsidRPr="00F60E83">
        <w:rPr>
          <w:rFonts w:ascii="Times New Roman" w:hAnsi="Times New Roman" w:cs="Times New Roman"/>
        </w:rPr>
        <w:t>__________________ 20_</w:t>
      </w:r>
    </w:p>
    <w:p w:rsidR="00BE1984" w:rsidRPr="00BC251B" w:rsidRDefault="00BE1984" w:rsidP="0060236C">
      <w:pPr>
        <w:spacing w:after="0" w:line="240" w:lineRule="auto"/>
        <w:jc w:val="both"/>
        <w:outlineLvl w:val="0"/>
        <w:rPr>
          <w:rFonts w:ascii="Times New Roman" w:eastAsia="Calibri" w:hAnsi="Times New Roman" w:cs="Times New Roman"/>
          <w:b/>
          <w:sz w:val="8"/>
          <w:szCs w:val="8"/>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w:t>
      </w:r>
      <w:r w:rsidRPr="004E121D">
        <w:rPr>
          <w:rFonts w:ascii="Times New Roman" w:eastAsia="Times New Roman" w:hAnsi="Times New Roman" w:cs="Times New Roman"/>
          <w:color w:val="000000" w:themeColor="text1"/>
          <w:lang w:eastAsia="ru-RU"/>
        </w:rPr>
        <w:lastRenderedPageBreak/>
        <w:t>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anchor distT="0" distB="0" distL="114300" distR="114300" simplePos="0" relativeHeight="251658752" behindDoc="0" locked="0" layoutInCell="1" allowOverlap="1" wp14:anchorId="18BD208B">
            <wp:simplePos x="0" y="0"/>
            <wp:positionH relativeFrom="column">
              <wp:posOffset>1905</wp:posOffset>
            </wp:positionH>
            <wp:positionV relativeFrom="paragraph">
              <wp:posOffset>-635</wp:posOffset>
            </wp:positionV>
            <wp:extent cx="863600" cy="762000"/>
            <wp:effectExtent l="0" t="0" r="0" b="0"/>
            <wp:wrapSquare wrapText="bothSides"/>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w:t>
      </w:r>
      <w:r w:rsidRPr="004B29B0">
        <w:rPr>
          <w:rFonts w:ascii="Times New Roman" w:eastAsia="Times New Roman" w:hAnsi="Times New Roman" w:cs="Times New Roman"/>
          <w:lang w:eastAsia="ru-RU"/>
        </w:rPr>
        <w:lastRenderedPageBreak/>
        <w:t>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D94D9B" w:rsidRDefault="00D94D9B" w:rsidP="00E56C0A">
      <w:pPr>
        <w:shd w:val="clear" w:color="auto" w:fill="FFFFFF"/>
        <w:spacing w:after="0" w:line="240" w:lineRule="auto"/>
        <w:jc w:val="both"/>
        <w:rPr>
          <w:rFonts w:ascii="Times New Roman" w:hAnsi="Times New Roman" w:cs="Times New Roman"/>
          <w:color w:val="000000" w:themeColor="text1"/>
        </w:rPr>
      </w:pPr>
    </w:p>
    <w:p w:rsidR="00D94D9B" w:rsidRDefault="00D94D9B" w:rsidP="00E56C0A">
      <w:pPr>
        <w:shd w:val="clear" w:color="auto" w:fill="FFFFFF"/>
        <w:spacing w:after="0" w:line="240" w:lineRule="auto"/>
        <w:jc w:val="both"/>
        <w:rPr>
          <w:rFonts w:ascii="Times New Roman" w:hAnsi="Times New Roman" w:cs="Times New Roman"/>
          <w:color w:val="000000" w:themeColor="text1"/>
        </w:rPr>
      </w:pPr>
    </w:p>
    <w:p w:rsidR="00D94D9B" w:rsidRDefault="00D94D9B" w:rsidP="00E56C0A">
      <w:pPr>
        <w:shd w:val="clear" w:color="auto" w:fill="FFFFFF"/>
        <w:spacing w:after="0" w:line="240" w:lineRule="auto"/>
        <w:jc w:val="both"/>
        <w:rPr>
          <w:rFonts w:ascii="Times New Roman" w:hAnsi="Times New Roman" w:cs="Times New Roman"/>
          <w:color w:val="000000" w:themeColor="text1"/>
        </w:rPr>
      </w:pPr>
      <w:bookmarkStart w:id="15" w:name="_GoBack"/>
      <w:bookmarkEnd w:id="15"/>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0E109E">
                              <w:rPr>
                                <w:rFonts w:ascii="Times New Roman" w:hAnsi="Times New Roman" w:cs="Times New Roman"/>
                                <w:sz w:val="20"/>
                                <w:szCs w:val="20"/>
                              </w:rPr>
                              <w:t>13</w:t>
                            </w:r>
                            <w:r>
                              <w:rPr>
                                <w:rFonts w:ascii="Times New Roman" w:hAnsi="Times New Roman" w:cs="Times New Roman"/>
                                <w:sz w:val="20"/>
                                <w:szCs w:val="20"/>
                              </w:rPr>
                              <w:t>.</w:t>
                            </w:r>
                            <w:r w:rsidR="001F7023">
                              <w:rPr>
                                <w:rFonts w:ascii="Times New Roman" w:hAnsi="Times New Roman" w:cs="Times New Roman"/>
                                <w:sz w:val="20"/>
                                <w:szCs w:val="20"/>
                              </w:rPr>
                              <w:t>0</w:t>
                            </w:r>
                            <w:r w:rsidR="000E109E">
                              <w:rPr>
                                <w:rFonts w:ascii="Times New Roman" w:hAnsi="Times New Roman" w:cs="Times New Roman"/>
                                <w:sz w:val="20"/>
                                <w:szCs w:val="20"/>
                              </w:rPr>
                              <w:t>3</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0E109E">
                        <w:rPr>
                          <w:rFonts w:ascii="Times New Roman" w:hAnsi="Times New Roman" w:cs="Times New Roman"/>
                          <w:sz w:val="20"/>
                          <w:szCs w:val="20"/>
                        </w:rPr>
                        <w:t>13</w:t>
                      </w:r>
                      <w:r>
                        <w:rPr>
                          <w:rFonts w:ascii="Times New Roman" w:hAnsi="Times New Roman" w:cs="Times New Roman"/>
                          <w:sz w:val="20"/>
                          <w:szCs w:val="20"/>
                        </w:rPr>
                        <w:t>.</w:t>
                      </w:r>
                      <w:r w:rsidR="001F7023">
                        <w:rPr>
                          <w:rFonts w:ascii="Times New Roman" w:hAnsi="Times New Roman" w:cs="Times New Roman"/>
                          <w:sz w:val="20"/>
                          <w:szCs w:val="20"/>
                        </w:rPr>
                        <w:t>0</w:t>
                      </w:r>
                      <w:r w:rsidR="000E109E">
                        <w:rPr>
                          <w:rFonts w:ascii="Times New Roman" w:hAnsi="Times New Roman" w:cs="Times New Roman"/>
                          <w:sz w:val="20"/>
                          <w:szCs w:val="20"/>
                        </w:rPr>
                        <w:t>3</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29"/>
      <w:footerReference w:type="default" r:id="rId3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306B" w:rsidRDefault="00F7306B" w:rsidP="006734D6">
      <w:pPr>
        <w:spacing w:after="0" w:line="240" w:lineRule="auto"/>
      </w:pPr>
      <w:r>
        <w:separator/>
      </w:r>
    </w:p>
  </w:endnote>
  <w:endnote w:type="continuationSeparator" w:id="0">
    <w:p w:rsidR="00F7306B" w:rsidRDefault="00F7306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00000287" w:usb1="08070000" w:usb2="00000010"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0452B0" w:rsidRDefault="000452B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355B3">
          <w:rPr>
            <w:i/>
            <w:color w:val="262626" w:themeColor="text1" w:themeTint="D9"/>
          </w:rPr>
          <w:t>№</w:t>
        </w:r>
        <w:r w:rsidR="007C531A">
          <w:rPr>
            <w:i/>
            <w:color w:val="262626" w:themeColor="text1" w:themeTint="D9"/>
          </w:rPr>
          <w:t>6</w:t>
        </w:r>
        <w:r w:rsidR="005355B3">
          <w:rPr>
            <w:i/>
            <w:color w:val="262626" w:themeColor="text1" w:themeTint="D9"/>
          </w:rPr>
          <w:t>(1</w:t>
        </w:r>
        <w:r w:rsidR="00EA7181">
          <w:rPr>
            <w:i/>
            <w:color w:val="262626" w:themeColor="text1" w:themeTint="D9"/>
          </w:rPr>
          <w:t>8</w:t>
        </w:r>
        <w:r w:rsidR="007C531A">
          <w:rPr>
            <w:i/>
            <w:color w:val="262626" w:themeColor="text1" w:themeTint="D9"/>
          </w:rPr>
          <w:t>3</w:t>
        </w:r>
        <w:r w:rsidR="005355B3" w:rsidRPr="00385569">
          <w:rPr>
            <w:i/>
            <w:color w:val="262626" w:themeColor="text1" w:themeTint="D9"/>
          </w:rPr>
          <w:t xml:space="preserve">) от </w:t>
        </w:r>
        <w:r w:rsidR="00B15760">
          <w:rPr>
            <w:i/>
            <w:color w:val="262626" w:themeColor="text1" w:themeTint="D9"/>
          </w:rPr>
          <w:t>1</w:t>
        </w:r>
        <w:r w:rsidR="007C531A">
          <w:rPr>
            <w:i/>
            <w:color w:val="262626" w:themeColor="text1" w:themeTint="D9"/>
          </w:rPr>
          <w:t>3</w:t>
        </w:r>
        <w:r w:rsidR="005355B3" w:rsidRPr="00385569">
          <w:rPr>
            <w:i/>
            <w:color w:val="262626" w:themeColor="text1" w:themeTint="D9"/>
          </w:rPr>
          <w:t>.</w:t>
        </w:r>
        <w:r w:rsidR="005355B3">
          <w:rPr>
            <w:i/>
            <w:color w:val="262626" w:themeColor="text1" w:themeTint="D9"/>
          </w:rPr>
          <w:t>0</w:t>
        </w:r>
        <w:r w:rsidR="007C531A">
          <w:rPr>
            <w:i/>
            <w:color w:val="262626" w:themeColor="text1" w:themeTint="D9"/>
          </w:rPr>
          <w:t>3</w:t>
        </w:r>
        <w:r w:rsidR="005355B3" w:rsidRPr="00385569">
          <w:rPr>
            <w:i/>
            <w:color w:val="262626" w:themeColor="text1" w:themeTint="D9"/>
          </w:rPr>
          <w:t>.20</w:t>
        </w:r>
        <w:r w:rsidR="005355B3">
          <w:rPr>
            <w:i/>
            <w:color w:val="262626" w:themeColor="text1" w:themeTint="D9"/>
          </w:rPr>
          <w:t xml:space="preserve">20 </w:t>
        </w:r>
        <w:r w:rsidRPr="00385569">
          <w:rPr>
            <w:i/>
            <w:color w:val="262626" w:themeColor="text1" w:themeTint="D9"/>
          </w:rPr>
          <w:t>года</w:t>
        </w:r>
      </w:p>
      <w:p w:rsidR="000452B0" w:rsidRPr="005A027E" w:rsidRDefault="00F7306B">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0452B0" w:rsidRDefault="000452B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6" w:name="_Hlk529866640"/>
        <w:r>
          <w:rPr>
            <w:i/>
            <w:color w:val="262626" w:themeColor="text1" w:themeTint="D9"/>
          </w:rPr>
          <w:t>№</w:t>
        </w:r>
        <w:r w:rsidR="007C531A">
          <w:rPr>
            <w:i/>
            <w:color w:val="262626" w:themeColor="text1" w:themeTint="D9"/>
          </w:rPr>
          <w:t>6</w:t>
        </w:r>
        <w:r>
          <w:rPr>
            <w:i/>
            <w:color w:val="262626" w:themeColor="text1" w:themeTint="D9"/>
          </w:rPr>
          <w:t>(1</w:t>
        </w:r>
        <w:r w:rsidR="00EA7181">
          <w:rPr>
            <w:i/>
            <w:color w:val="262626" w:themeColor="text1" w:themeTint="D9"/>
          </w:rPr>
          <w:t>8</w:t>
        </w:r>
        <w:r w:rsidR="007C531A">
          <w:rPr>
            <w:i/>
            <w:color w:val="262626" w:themeColor="text1" w:themeTint="D9"/>
          </w:rPr>
          <w:t>3</w:t>
        </w:r>
        <w:r w:rsidRPr="00385569">
          <w:rPr>
            <w:i/>
            <w:color w:val="262626" w:themeColor="text1" w:themeTint="D9"/>
          </w:rPr>
          <w:t xml:space="preserve">) от </w:t>
        </w:r>
        <w:r w:rsidR="00B15760">
          <w:rPr>
            <w:i/>
            <w:color w:val="262626" w:themeColor="text1" w:themeTint="D9"/>
          </w:rPr>
          <w:t>1</w:t>
        </w:r>
        <w:r w:rsidR="007C531A">
          <w:rPr>
            <w:i/>
            <w:color w:val="262626" w:themeColor="text1" w:themeTint="D9"/>
          </w:rPr>
          <w:t>3</w:t>
        </w:r>
        <w:r w:rsidRPr="00385569">
          <w:rPr>
            <w:i/>
            <w:color w:val="262626" w:themeColor="text1" w:themeTint="D9"/>
          </w:rPr>
          <w:t>.</w:t>
        </w:r>
        <w:r w:rsidR="005355B3">
          <w:rPr>
            <w:i/>
            <w:color w:val="262626" w:themeColor="text1" w:themeTint="D9"/>
          </w:rPr>
          <w:t>0</w:t>
        </w:r>
        <w:r w:rsidR="007C531A">
          <w:rPr>
            <w:i/>
            <w:color w:val="262626" w:themeColor="text1" w:themeTint="D9"/>
          </w:rPr>
          <w:t>3</w:t>
        </w:r>
        <w:r w:rsidRPr="00385569">
          <w:rPr>
            <w:i/>
            <w:color w:val="262626" w:themeColor="text1" w:themeTint="D9"/>
          </w:rPr>
          <w:t>.20</w:t>
        </w:r>
        <w:r w:rsidR="005355B3">
          <w:rPr>
            <w:i/>
            <w:color w:val="262626" w:themeColor="text1" w:themeTint="D9"/>
          </w:rPr>
          <w:t>20</w:t>
        </w:r>
        <w:r>
          <w:rPr>
            <w:i/>
            <w:color w:val="262626" w:themeColor="text1" w:themeTint="D9"/>
          </w:rPr>
          <w:t xml:space="preserve"> </w:t>
        </w:r>
        <w:r w:rsidRPr="00385569">
          <w:rPr>
            <w:i/>
            <w:color w:val="262626" w:themeColor="text1" w:themeTint="D9"/>
          </w:rPr>
          <w:t>года</w:t>
        </w:r>
        <w:bookmarkEnd w:id="1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452B0" w:rsidRPr="005A027E" w:rsidRDefault="00F7306B"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306B" w:rsidRDefault="00F7306B" w:rsidP="006734D6">
      <w:pPr>
        <w:spacing w:after="0" w:line="240" w:lineRule="auto"/>
      </w:pPr>
      <w:r>
        <w:separator/>
      </w:r>
    </w:p>
  </w:footnote>
  <w:footnote w:type="continuationSeparator" w:id="0">
    <w:p w:rsidR="00F7306B" w:rsidRDefault="00F7306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8A3327"/>
    <w:multiLevelType w:val="hybridMultilevel"/>
    <w:tmpl w:val="395AAFC0"/>
    <w:lvl w:ilvl="0" w:tplc="7F0EC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20"/>
  </w:num>
  <w:num w:numId="3">
    <w:abstractNumId w:val="34"/>
  </w:num>
  <w:num w:numId="4">
    <w:abstractNumId w:val="24"/>
  </w:num>
  <w:num w:numId="5">
    <w:abstractNumId w:val="38"/>
  </w:num>
  <w:num w:numId="6">
    <w:abstractNumId w:val="32"/>
  </w:num>
  <w:num w:numId="7">
    <w:abstractNumId w:val="40"/>
  </w:num>
  <w:num w:numId="8">
    <w:abstractNumId w:val="39"/>
  </w:num>
  <w:num w:numId="9">
    <w:abstractNumId w:val="36"/>
  </w:num>
  <w:num w:numId="10">
    <w:abstractNumId w:val="21"/>
  </w:num>
  <w:num w:numId="11">
    <w:abstractNumId w:val="17"/>
  </w:num>
  <w:num w:numId="12">
    <w:abstractNumId w:val="33"/>
  </w:num>
  <w:num w:numId="13">
    <w:abstractNumId w:val="29"/>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7"/>
  </w:num>
  <w:num w:numId="16">
    <w:abstractNumId w:val="19"/>
  </w:num>
  <w:num w:numId="17">
    <w:abstractNumId w:val="4"/>
  </w:num>
  <w:num w:numId="18">
    <w:abstractNumId w:val="28"/>
  </w:num>
  <w:num w:numId="19">
    <w:abstractNumId w:val="30"/>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35"/>
  </w:num>
  <w:num w:numId="23">
    <w:abstractNumId w:val="31"/>
  </w:num>
  <w:num w:numId="24">
    <w:abstractNumId w:val="35"/>
  </w:num>
  <w:num w:numId="25">
    <w:abstractNumId w:val="23"/>
  </w:num>
  <w:num w:numId="26">
    <w:abstractNumId w:val="22"/>
  </w:num>
  <w:num w:numId="27">
    <w:abstractNumId w:val="1"/>
  </w:num>
  <w:num w:numId="28">
    <w:abstractNumId w:val="25"/>
  </w:num>
  <w:num w:numId="29">
    <w:abstractNumId w:val="26"/>
  </w:num>
  <w:num w:numId="30">
    <w:abstractNumId w:val="0"/>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CAD"/>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3B1"/>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4FE"/>
    <w:rsid w:val="0004453A"/>
    <w:rsid w:val="00044548"/>
    <w:rsid w:val="00044961"/>
    <w:rsid w:val="00044AF9"/>
    <w:rsid w:val="00044EFA"/>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ADC"/>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9A5"/>
    <w:rsid w:val="00095DE3"/>
    <w:rsid w:val="00095FFB"/>
    <w:rsid w:val="0009647C"/>
    <w:rsid w:val="00096639"/>
    <w:rsid w:val="0009674A"/>
    <w:rsid w:val="000969F5"/>
    <w:rsid w:val="00096BB0"/>
    <w:rsid w:val="00096E09"/>
    <w:rsid w:val="00096EDB"/>
    <w:rsid w:val="0009710E"/>
    <w:rsid w:val="00097401"/>
    <w:rsid w:val="0009784E"/>
    <w:rsid w:val="000979C8"/>
    <w:rsid w:val="00097A66"/>
    <w:rsid w:val="00097A93"/>
    <w:rsid w:val="00097CF5"/>
    <w:rsid w:val="00097E66"/>
    <w:rsid w:val="000A0488"/>
    <w:rsid w:val="000A05A4"/>
    <w:rsid w:val="000A06A2"/>
    <w:rsid w:val="000A0A3A"/>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7A2"/>
    <w:rsid w:val="000C7BE4"/>
    <w:rsid w:val="000C7DF4"/>
    <w:rsid w:val="000C7E5E"/>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09E"/>
    <w:rsid w:val="000E1158"/>
    <w:rsid w:val="000E1197"/>
    <w:rsid w:val="000E143B"/>
    <w:rsid w:val="000E1D54"/>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2F6"/>
    <w:rsid w:val="000F23E8"/>
    <w:rsid w:val="000F2586"/>
    <w:rsid w:val="000F26F7"/>
    <w:rsid w:val="000F2B77"/>
    <w:rsid w:val="000F3062"/>
    <w:rsid w:val="000F37EF"/>
    <w:rsid w:val="000F3A34"/>
    <w:rsid w:val="000F3B10"/>
    <w:rsid w:val="000F3C34"/>
    <w:rsid w:val="000F41E9"/>
    <w:rsid w:val="000F47F4"/>
    <w:rsid w:val="000F4953"/>
    <w:rsid w:val="000F4AFD"/>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3313"/>
    <w:rsid w:val="00153557"/>
    <w:rsid w:val="0015358E"/>
    <w:rsid w:val="0015365A"/>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8A2"/>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81"/>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E2"/>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EA5"/>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6EF0"/>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0AE"/>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BE9"/>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088"/>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424"/>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078DF"/>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DFE"/>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3FA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638"/>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220"/>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6C0"/>
    <w:rsid w:val="003A4791"/>
    <w:rsid w:val="003A4A9B"/>
    <w:rsid w:val="003A4E87"/>
    <w:rsid w:val="003A4F2C"/>
    <w:rsid w:val="003A52F5"/>
    <w:rsid w:val="003A55DC"/>
    <w:rsid w:val="003A5AF2"/>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24A"/>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A0E"/>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65AD"/>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91"/>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0CF"/>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5EC"/>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26E"/>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9DB"/>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72B"/>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06"/>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42"/>
    <w:rsid w:val="005472E1"/>
    <w:rsid w:val="0054741B"/>
    <w:rsid w:val="005474FC"/>
    <w:rsid w:val="0054750E"/>
    <w:rsid w:val="005477AF"/>
    <w:rsid w:val="00547E87"/>
    <w:rsid w:val="0055028F"/>
    <w:rsid w:val="005503EE"/>
    <w:rsid w:val="0055058A"/>
    <w:rsid w:val="00550AE2"/>
    <w:rsid w:val="00550C30"/>
    <w:rsid w:val="00550CA7"/>
    <w:rsid w:val="00550E14"/>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1"/>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2CB4"/>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7"/>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4DE"/>
    <w:rsid w:val="005D1D05"/>
    <w:rsid w:val="005D1FF5"/>
    <w:rsid w:val="005D2144"/>
    <w:rsid w:val="005D22FD"/>
    <w:rsid w:val="005D2398"/>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8F4"/>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36C"/>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69D"/>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DF8"/>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AEA"/>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0BD"/>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6E"/>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09F"/>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821"/>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8FB"/>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28C"/>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A6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2C3"/>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1FBA"/>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2AF"/>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7E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29"/>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D35"/>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A89"/>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1A"/>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5E"/>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05"/>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0DC"/>
    <w:rsid w:val="00816198"/>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2E"/>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44"/>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756"/>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47B"/>
    <w:rsid w:val="008835B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BA"/>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C7F44"/>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3"/>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018"/>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4E61"/>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6C6"/>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3AF"/>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6FC"/>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844"/>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8F3"/>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A8"/>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54E"/>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700"/>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6BA"/>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5EED"/>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B1E"/>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B89"/>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304F"/>
    <w:rsid w:val="00A63054"/>
    <w:rsid w:val="00A63161"/>
    <w:rsid w:val="00A63178"/>
    <w:rsid w:val="00A6325D"/>
    <w:rsid w:val="00A6343B"/>
    <w:rsid w:val="00A638A2"/>
    <w:rsid w:val="00A63B60"/>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AD"/>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DE1"/>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6"/>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DE6"/>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58C"/>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B4"/>
    <w:rsid w:val="00B13DFB"/>
    <w:rsid w:val="00B13E06"/>
    <w:rsid w:val="00B13F52"/>
    <w:rsid w:val="00B1488B"/>
    <w:rsid w:val="00B14B11"/>
    <w:rsid w:val="00B14E75"/>
    <w:rsid w:val="00B151F2"/>
    <w:rsid w:val="00B15288"/>
    <w:rsid w:val="00B152B9"/>
    <w:rsid w:val="00B153F7"/>
    <w:rsid w:val="00B156FF"/>
    <w:rsid w:val="00B15731"/>
    <w:rsid w:val="00B15760"/>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5FC5"/>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37F"/>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B6"/>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B5E"/>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51B"/>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9BA"/>
    <w:rsid w:val="00BD7B61"/>
    <w:rsid w:val="00BD7E01"/>
    <w:rsid w:val="00BD7F33"/>
    <w:rsid w:val="00BE013C"/>
    <w:rsid w:val="00BE05B9"/>
    <w:rsid w:val="00BE05F2"/>
    <w:rsid w:val="00BE0815"/>
    <w:rsid w:val="00BE0A69"/>
    <w:rsid w:val="00BE0DA0"/>
    <w:rsid w:val="00BE0F4B"/>
    <w:rsid w:val="00BE11B6"/>
    <w:rsid w:val="00BE15EE"/>
    <w:rsid w:val="00BE183F"/>
    <w:rsid w:val="00BE1984"/>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5F80"/>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06E"/>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E36"/>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386"/>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2A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6FF9"/>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523"/>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929"/>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BF3"/>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9EE"/>
    <w:rsid w:val="00D42DAD"/>
    <w:rsid w:val="00D42EFB"/>
    <w:rsid w:val="00D42F26"/>
    <w:rsid w:val="00D431F3"/>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C7C"/>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A0F"/>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B55"/>
    <w:rsid w:val="00D76DC9"/>
    <w:rsid w:val="00D76E31"/>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B9"/>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D9B"/>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2BC"/>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98"/>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2F65"/>
    <w:rsid w:val="00DE32DC"/>
    <w:rsid w:val="00DE33EC"/>
    <w:rsid w:val="00DE35B2"/>
    <w:rsid w:val="00DE38FD"/>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B92"/>
    <w:rsid w:val="00DE5DEA"/>
    <w:rsid w:val="00DE609A"/>
    <w:rsid w:val="00DE63D0"/>
    <w:rsid w:val="00DE67A0"/>
    <w:rsid w:val="00DE67B2"/>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76A"/>
    <w:rsid w:val="00E01845"/>
    <w:rsid w:val="00E0197C"/>
    <w:rsid w:val="00E01A67"/>
    <w:rsid w:val="00E01DA7"/>
    <w:rsid w:val="00E01FA4"/>
    <w:rsid w:val="00E020CF"/>
    <w:rsid w:val="00E02301"/>
    <w:rsid w:val="00E026A2"/>
    <w:rsid w:val="00E029B1"/>
    <w:rsid w:val="00E02AF6"/>
    <w:rsid w:val="00E02DC0"/>
    <w:rsid w:val="00E02E51"/>
    <w:rsid w:val="00E037BB"/>
    <w:rsid w:val="00E039B3"/>
    <w:rsid w:val="00E03A31"/>
    <w:rsid w:val="00E03A3F"/>
    <w:rsid w:val="00E04220"/>
    <w:rsid w:val="00E04469"/>
    <w:rsid w:val="00E04771"/>
    <w:rsid w:val="00E04785"/>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2"/>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1E"/>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5E56"/>
    <w:rsid w:val="00E86049"/>
    <w:rsid w:val="00E8663B"/>
    <w:rsid w:val="00E8663D"/>
    <w:rsid w:val="00E86654"/>
    <w:rsid w:val="00E86656"/>
    <w:rsid w:val="00E866E1"/>
    <w:rsid w:val="00E86A1A"/>
    <w:rsid w:val="00E86AEC"/>
    <w:rsid w:val="00E86DC6"/>
    <w:rsid w:val="00E87200"/>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7D2"/>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05B"/>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AE2"/>
    <w:rsid w:val="00EF7DF6"/>
    <w:rsid w:val="00F00252"/>
    <w:rsid w:val="00F00328"/>
    <w:rsid w:val="00F00465"/>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503"/>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88B"/>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47DB8"/>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E83"/>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CF5"/>
    <w:rsid w:val="00F722FD"/>
    <w:rsid w:val="00F724C6"/>
    <w:rsid w:val="00F729F0"/>
    <w:rsid w:val="00F72ECC"/>
    <w:rsid w:val="00F72F2A"/>
    <w:rsid w:val="00F72FC7"/>
    <w:rsid w:val="00F7306B"/>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D93"/>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90A"/>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20B"/>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A9906B7"/>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14E3D"/>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05E67BB4C44D57013BF301F522872EBAC053AE1D1BDC4D9393B6FCC79e6aEK" TargetMode="External"/><Relationship Id="rId13" Type="http://schemas.openxmlformats.org/officeDocument/2006/relationships/hyperlink" Target="consultantplus://offline/ref=409C938BF7BBFA69D038773E6D2756A3C05E67BB4C44D57013BF301F522872EBAC053AE1D1BDC4D9393B6FCC79e6aEK" TargetMode="External"/><Relationship Id="rId18" Type="http://schemas.openxmlformats.org/officeDocument/2006/relationships/hyperlink" Target="consultantplus://offline/ref=409C938BF7BBFA69D038773E6D2756A3C05E67BB4C44D57013BF301F522872EBBE0562E8D7BBDDD36C74299975653D6333ABF856E45Fe0aCK" TargetMode="Externa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consultantplus://offline/ref=409C938BF7BBFA69D038773E6D2756A3C05E67BB4C44D57013BF301F522872EBBE0562E8D5B1DBD36C74299975653D6333ABF856E45Fe0aCK" TargetMode="External"/><Relationship Id="rId7" Type="http://schemas.openxmlformats.org/officeDocument/2006/relationships/endnotes" Target="endnotes.xml"/><Relationship Id="rId12" Type="http://schemas.openxmlformats.org/officeDocument/2006/relationships/hyperlink" Target="consultantplus://offline/ref=409C938BF7BBFA69D038773E6D2756A3C05E67BB4C44D57013BF301F522872EBAC053AE1D1BDC4D9393B6FCC79e6aEK" TargetMode="External"/><Relationship Id="rId17" Type="http://schemas.openxmlformats.org/officeDocument/2006/relationships/hyperlink" Target="consultantplus://offline/ref=409C938BF7BBFA69D038773E6D2756A3C05E67BB4C44D57013BF301F522872EBBE0562E8D5B1DBD36C74299975653D6333ABF856E45Fe0aCK" TargetMode="External"/><Relationship Id="rId25"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consultantplus://offline/ref=409C938BF7BBFA69D038773E6D2756A3C05C66B4454DD57013BF301F522872EBBE0562EDD3B8DADA3E2E399D3C32357F37B4E755FA5C05E5eEa5K" TargetMode="External"/><Relationship Id="rId20" Type="http://schemas.openxmlformats.org/officeDocument/2006/relationships/hyperlink" Target="consultantplus://offline/ref=409C938BF7BBFA69D038773E6D2756A3C05E67BB4C44D57013BF301F522872EBBE0562E8D7BCDFD36C74299975653D6333ABF856E45Fe0aC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05E67BB4C44D57013BF301F522872EBBE0562EFD4BEDED36C74299975653D6333ABF856E45Fe0aCK" TargetMode="External"/><Relationship Id="rId24" Type="http://schemas.openxmlformats.org/officeDocument/2006/relationships/hyperlink" Target="http://www.torgi.gov.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09C938BF7BBFA69D038773E6D2756A3C05E67BB4C44D57013BF301F522872EBBE0562EDD3BBDFDD392E399D3C32357F37B4E755FA5C05E5eEa5K" TargetMode="External"/><Relationship Id="rId23" Type="http://schemas.openxmlformats.org/officeDocument/2006/relationships/hyperlink" Target="consultantplus://offline/ref=C645C920C2255D6EE3AD9D60839CF1F8B84AB6285399821046974B5172A283C62B360AD4EF5E5C0BuAx2J" TargetMode="External"/><Relationship Id="rId28" Type="http://schemas.openxmlformats.org/officeDocument/2006/relationships/hyperlink" Target="mailto:gp-bezenchukso@yandex.ru" TargetMode="External"/><Relationship Id="rId10" Type="http://schemas.openxmlformats.org/officeDocument/2006/relationships/hyperlink" Target="consultantplus://offline/ref=409C938BF7BBFA69D038773E6D2756A3C05D68BB4646D57013BF301F522872EBBE0562EDD3B8DAD8312E399D3C32357F37B4E755FA5C05E5eEa5K" TargetMode="External"/><Relationship Id="rId19" Type="http://schemas.openxmlformats.org/officeDocument/2006/relationships/hyperlink" Target="consultantplus://offline/ref=409C938BF7BBFA69D038773E6D2756A3C05E67BB4C44D57013BF301F522872EBBE0562EFD4BEDFD36C74299975653D6333ABF856E45Fe0aC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09C938BF7BBFA69D038773E6D2756A3C05C66B4454DD57013BF301F522872EBBE0562EDD3B8DAD8312E399D3C32357F37B4E755FA5C05E5eEa5K" TargetMode="External"/><Relationship Id="rId14" Type="http://schemas.openxmlformats.org/officeDocument/2006/relationships/hyperlink" Target="consultantplus://offline/ref=409C938BF7BBFA69D038773E6D2756A3C05E67BB4C44D57013BF301F522872EBBE0562EFD4B9DED36C74299975653D6333ABF856E45Fe0aCK" TargetMode="External"/><Relationship Id="rId22" Type="http://schemas.openxmlformats.org/officeDocument/2006/relationships/hyperlink" Target="consultantplus://offline/ref=C645C920C2255D6EE3AD9D60839CF1F8B84AB6285399821046974B5172A283C62B360AD4EF5E5C0BuAx2J" TargetMode="External"/><Relationship Id="rId27" Type="http://schemas.openxmlformats.org/officeDocument/2006/relationships/hyperlink" Target="mailto:gp-bezenchukso@yandex.ru"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9B0280-33AB-4B7C-8EE6-F85892A23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6916</TotalTime>
  <Pages>27</Pages>
  <Words>19356</Words>
  <Characters>110331</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626</cp:revision>
  <cp:lastPrinted>2018-07-13T05:55:00Z</cp:lastPrinted>
  <dcterms:created xsi:type="dcterms:W3CDTF">2017-05-02T11:53:00Z</dcterms:created>
  <dcterms:modified xsi:type="dcterms:W3CDTF">2020-03-16T11:31:00Z</dcterms:modified>
</cp:coreProperties>
</file>