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0452B0" w:rsidRPr="00BE3DBB" w:rsidRDefault="000452B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0452B0" w:rsidRPr="00977DA6" w:rsidRDefault="000452B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452B0" w:rsidRDefault="000452B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B624A">
                              <w:rPr>
                                <w:rFonts w:ascii="Times New Roman" w:hAnsi="Times New Roman" w:cs="Times New Roman"/>
                                <w:sz w:val="24"/>
                                <w:szCs w:val="24"/>
                              </w:rPr>
                              <w:t>5</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E80422">
                              <w:rPr>
                                <w:rFonts w:ascii="Times New Roman" w:hAnsi="Times New Roman" w:cs="Times New Roman"/>
                                <w:sz w:val="24"/>
                                <w:szCs w:val="24"/>
                              </w:rPr>
                              <w:t>8</w:t>
                            </w:r>
                            <w:r w:rsidR="003B624A">
                              <w:rPr>
                                <w:rFonts w:ascii="Times New Roman" w:hAnsi="Times New Roman" w:cs="Times New Roman"/>
                                <w:sz w:val="24"/>
                                <w:szCs w:val="24"/>
                              </w:rPr>
                              <w:t>2</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86043">
                              <w:rPr>
                                <w:rFonts w:ascii="Times New Roman" w:hAnsi="Times New Roman" w:cs="Times New Roman"/>
                                <w:sz w:val="24"/>
                                <w:szCs w:val="24"/>
                              </w:rPr>
                              <w:t xml:space="preserve">    </w:t>
                            </w:r>
                            <w:r w:rsidR="003B624A">
                              <w:rPr>
                                <w:rFonts w:ascii="Times New Roman" w:hAnsi="Times New Roman" w:cs="Times New Roman"/>
                                <w:sz w:val="24"/>
                                <w:szCs w:val="24"/>
                              </w:rPr>
                              <w:t>26</w:t>
                            </w:r>
                            <w:r>
                              <w:rPr>
                                <w:rFonts w:ascii="Times New Roman" w:hAnsi="Times New Roman" w:cs="Times New Roman"/>
                                <w:sz w:val="24"/>
                                <w:szCs w:val="24"/>
                              </w:rPr>
                              <w:t xml:space="preserve"> </w:t>
                            </w:r>
                            <w:r w:rsidR="00E80422">
                              <w:rPr>
                                <w:rFonts w:ascii="Times New Roman" w:hAnsi="Times New Roman" w:cs="Times New Roman"/>
                                <w:sz w:val="24"/>
                                <w:szCs w:val="24"/>
                              </w:rPr>
                              <w:t>феврал</w:t>
                            </w:r>
                            <w:r w:rsidR="009B7CF1">
                              <w:rPr>
                                <w:rFonts w:ascii="Times New Roman" w:hAnsi="Times New Roman" w:cs="Times New Roman"/>
                                <w:sz w:val="24"/>
                                <w:szCs w:val="24"/>
                              </w:rPr>
                              <w:t>я</w:t>
                            </w:r>
                            <w:r>
                              <w:rPr>
                                <w:rFonts w:ascii="Times New Roman" w:hAnsi="Times New Roman" w:cs="Times New Roman"/>
                                <w:sz w:val="24"/>
                                <w:szCs w:val="24"/>
                              </w:rPr>
                              <w:t xml:space="preserve"> 20</w:t>
                            </w:r>
                            <w:r w:rsidR="00886043">
                              <w:rPr>
                                <w:rFonts w:ascii="Times New Roman" w:hAnsi="Times New Roman" w:cs="Times New Roman"/>
                                <w:sz w:val="24"/>
                                <w:szCs w:val="24"/>
                              </w:rPr>
                              <w:t>20</w:t>
                            </w:r>
                            <w:r>
                              <w:rPr>
                                <w:rFonts w:ascii="Times New Roman" w:hAnsi="Times New Roman" w:cs="Times New Roman"/>
                                <w:sz w:val="24"/>
                                <w:szCs w:val="24"/>
                              </w:rPr>
                              <w:t xml:space="preserve"> года</w:t>
                            </w:r>
                          </w:p>
                          <w:p w:rsidR="000452B0" w:rsidRDefault="000452B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rsidR="000452B0" w:rsidRPr="00BE3DBB" w:rsidRDefault="000452B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0452B0" w:rsidRPr="00977DA6" w:rsidRDefault="000452B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452B0" w:rsidRDefault="000452B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B624A">
                        <w:rPr>
                          <w:rFonts w:ascii="Times New Roman" w:hAnsi="Times New Roman" w:cs="Times New Roman"/>
                          <w:sz w:val="24"/>
                          <w:szCs w:val="24"/>
                        </w:rPr>
                        <w:t>5</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E80422">
                        <w:rPr>
                          <w:rFonts w:ascii="Times New Roman" w:hAnsi="Times New Roman" w:cs="Times New Roman"/>
                          <w:sz w:val="24"/>
                          <w:szCs w:val="24"/>
                        </w:rPr>
                        <w:t>8</w:t>
                      </w:r>
                      <w:r w:rsidR="003B624A">
                        <w:rPr>
                          <w:rFonts w:ascii="Times New Roman" w:hAnsi="Times New Roman" w:cs="Times New Roman"/>
                          <w:sz w:val="24"/>
                          <w:szCs w:val="24"/>
                        </w:rPr>
                        <w:t>2</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86043">
                        <w:rPr>
                          <w:rFonts w:ascii="Times New Roman" w:hAnsi="Times New Roman" w:cs="Times New Roman"/>
                          <w:sz w:val="24"/>
                          <w:szCs w:val="24"/>
                        </w:rPr>
                        <w:t xml:space="preserve">    </w:t>
                      </w:r>
                      <w:r w:rsidR="003B624A">
                        <w:rPr>
                          <w:rFonts w:ascii="Times New Roman" w:hAnsi="Times New Roman" w:cs="Times New Roman"/>
                          <w:sz w:val="24"/>
                          <w:szCs w:val="24"/>
                        </w:rPr>
                        <w:t>26</w:t>
                      </w:r>
                      <w:r>
                        <w:rPr>
                          <w:rFonts w:ascii="Times New Roman" w:hAnsi="Times New Roman" w:cs="Times New Roman"/>
                          <w:sz w:val="24"/>
                          <w:szCs w:val="24"/>
                        </w:rPr>
                        <w:t xml:space="preserve"> </w:t>
                      </w:r>
                      <w:r w:rsidR="00E80422">
                        <w:rPr>
                          <w:rFonts w:ascii="Times New Roman" w:hAnsi="Times New Roman" w:cs="Times New Roman"/>
                          <w:sz w:val="24"/>
                          <w:szCs w:val="24"/>
                        </w:rPr>
                        <w:t>феврал</w:t>
                      </w:r>
                      <w:r w:rsidR="009B7CF1">
                        <w:rPr>
                          <w:rFonts w:ascii="Times New Roman" w:hAnsi="Times New Roman" w:cs="Times New Roman"/>
                          <w:sz w:val="24"/>
                          <w:szCs w:val="24"/>
                        </w:rPr>
                        <w:t>я</w:t>
                      </w:r>
                      <w:r>
                        <w:rPr>
                          <w:rFonts w:ascii="Times New Roman" w:hAnsi="Times New Roman" w:cs="Times New Roman"/>
                          <w:sz w:val="24"/>
                          <w:szCs w:val="24"/>
                        </w:rPr>
                        <w:t xml:space="preserve"> 20</w:t>
                      </w:r>
                      <w:r w:rsidR="00886043">
                        <w:rPr>
                          <w:rFonts w:ascii="Times New Roman" w:hAnsi="Times New Roman" w:cs="Times New Roman"/>
                          <w:sz w:val="24"/>
                          <w:szCs w:val="24"/>
                        </w:rPr>
                        <w:t>20</w:t>
                      </w:r>
                      <w:r>
                        <w:rPr>
                          <w:rFonts w:ascii="Times New Roman" w:hAnsi="Times New Roman" w:cs="Times New Roman"/>
                          <w:sz w:val="24"/>
                          <w:szCs w:val="24"/>
                        </w:rPr>
                        <w:t xml:space="preserve"> года</w:t>
                      </w:r>
                    </w:p>
                    <w:p w:rsidR="000452B0" w:rsidRDefault="000452B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D46252" w:rsidRPr="00841838" w:rsidRDefault="00D46252" w:rsidP="00D46252">
      <w:pPr>
        <w:spacing w:after="0" w:line="240" w:lineRule="auto"/>
        <w:jc w:val="both"/>
        <w:outlineLvl w:val="0"/>
        <w:rPr>
          <w:rFonts w:ascii="Times New Roman" w:eastAsia="Calibri" w:hAnsi="Times New Roman" w:cs="Times New Roman"/>
          <w:b/>
        </w:rPr>
      </w:pPr>
      <w:bookmarkStart w:id="2" w:name="_Hlk34058179"/>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9F154E">
        <w:rPr>
          <w:rFonts w:ascii="Times New Roman" w:eastAsia="Calibri" w:hAnsi="Times New Roman" w:cs="Times New Roman"/>
          <w:b/>
        </w:rPr>
        <w:t>1</w:t>
      </w:r>
      <w:r w:rsidR="002E2088">
        <w:rPr>
          <w:rFonts w:ascii="Times New Roman" w:eastAsia="Calibri" w:hAnsi="Times New Roman" w:cs="Times New Roman"/>
          <w:b/>
        </w:rPr>
        <w:t>7</w:t>
      </w:r>
      <w:r w:rsidRPr="00841838">
        <w:rPr>
          <w:rFonts w:ascii="Times New Roman" w:eastAsia="Calibri" w:hAnsi="Times New Roman" w:cs="Times New Roman"/>
          <w:b/>
        </w:rPr>
        <w:t>.</w:t>
      </w:r>
      <w:r>
        <w:rPr>
          <w:rFonts w:ascii="Times New Roman" w:eastAsia="Calibri" w:hAnsi="Times New Roman" w:cs="Times New Roman"/>
          <w:b/>
        </w:rPr>
        <w:t>0</w:t>
      </w:r>
      <w:r w:rsidR="009F154E">
        <w:rPr>
          <w:rFonts w:ascii="Times New Roman" w:eastAsia="Calibri" w:hAnsi="Times New Roman" w:cs="Times New Roman"/>
          <w:b/>
        </w:rPr>
        <w:t>2</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2E2088">
        <w:rPr>
          <w:rFonts w:ascii="Times New Roman" w:eastAsia="Calibri" w:hAnsi="Times New Roman" w:cs="Times New Roman"/>
          <w:b/>
        </w:rPr>
        <w:t>6</w:t>
      </w:r>
      <w:r w:rsidR="009F154E">
        <w:rPr>
          <w:rFonts w:ascii="Times New Roman" w:eastAsia="Calibri" w:hAnsi="Times New Roman" w:cs="Times New Roman"/>
          <w:b/>
        </w:rPr>
        <w:t>5</w:t>
      </w:r>
    </w:p>
    <w:p w:rsidR="004805EC" w:rsidRPr="004805EC" w:rsidRDefault="00D46252" w:rsidP="004805EC">
      <w:pPr>
        <w:spacing w:after="0" w:line="240" w:lineRule="auto"/>
        <w:jc w:val="both"/>
        <w:rPr>
          <w:rFonts w:ascii="Times New Roman" w:eastAsia="Times New Roman" w:hAnsi="Times New Roman" w:cs="Times New Roman"/>
          <w:bCs/>
          <w:lang w:eastAsia="ru-RU"/>
        </w:rPr>
      </w:pPr>
      <w:r w:rsidRPr="004805EC">
        <w:rPr>
          <w:rFonts w:ascii="Times New Roman" w:hAnsi="Times New Roman" w:cs="Times New Roman"/>
        </w:rPr>
        <w:t>«</w:t>
      </w:r>
      <w:r w:rsidR="004805EC" w:rsidRPr="004805EC">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4805EC" w:rsidRPr="004805EC">
        <w:rPr>
          <w:rFonts w:ascii="Times New Roman" w:eastAsia="Times New Roman" w:hAnsi="Times New Roman" w:cs="Times New Roman"/>
          <w:bCs/>
          <w:noProof/>
          <w:lang w:eastAsia="ru-RU"/>
        </w:rPr>
        <w:t>Безенчук</w:t>
      </w:r>
      <w:r w:rsidR="004805EC" w:rsidRPr="004805EC">
        <w:rPr>
          <w:rFonts w:ascii="Times New Roman" w:eastAsia="Times New Roman" w:hAnsi="Times New Roman" w:cs="Times New Roman"/>
          <w:bCs/>
          <w:lang w:eastAsia="ru-RU"/>
        </w:rPr>
        <w:t xml:space="preserve"> муниципального района </w:t>
      </w:r>
      <w:r w:rsidR="004805EC" w:rsidRPr="004805EC">
        <w:rPr>
          <w:rFonts w:ascii="Times New Roman" w:eastAsia="Times New Roman" w:hAnsi="Times New Roman" w:cs="Times New Roman"/>
          <w:bCs/>
          <w:noProof/>
          <w:lang w:eastAsia="ru-RU"/>
        </w:rPr>
        <w:t>Безенчукский</w:t>
      </w:r>
      <w:r w:rsidR="004805EC" w:rsidRPr="004805EC">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4805EC" w:rsidRPr="004805EC">
        <w:rPr>
          <w:rFonts w:ascii="Times New Roman" w:eastAsia="Times New Roman" w:hAnsi="Times New Roman" w:cs="Times New Roman"/>
          <w:bCs/>
          <w:noProof/>
          <w:lang w:eastAsia="ru-RU"/>
        </w:rPr>
        <w:t>Безенчук</w:t>
      </w:r>
      <w:r w:rsidR="004805EC" w:rsidRPr="004805EC">
        <w:rPr>
          <w:rFonts w:ascii="Times New Roman" w:eastAsia="Times New Roman" w:hAnsi="Times New Roman" w:cs="Times New Roman"/>
          <w:bCs/>
          <w:lang w:eastAsia="ru-RU"/>
        </w:rPr>
        <w:t xml:space="preserve"> муниципального района </w:t>
      </w:r>
      <w:r w:rsidR="004805EC" w:rsidRPr="004805EC">
        <w:rPr>
          <w:rFonts w:ascii="Times New Roman" w:eastAsia="Times New Roman" w:hAnsi="Times New Roman" w:cs="Times New Roman"/>
          <w:bCs/>
          <w:noProof/>
          <w:lang w:eastAsia="ru-RU"/>
        </w:rPr>
        <w:t>Безенчукский</w:t>
      </w:r>
      <w:r w:rsidR="004805EC" w:rsidRPr="004805EC">
        <w:rPr>
          <w:rFonts w:ascii="Times New Roman" w:eastAsia="Times New Roman" w:hAnsi="Times New Roman" w:cs="Times New Roman"/>
          <w:bCs/>
          <w:lang w:eastAsia="ru-RU"/>
        </w:rPr>
        <w:t xml:space="preserve"> Самарской области</w:t>
      </w:r>
      <w:r w:rsidR="004805EC">
        <w:rPr>
          <w:rFonts w:ascii="Times New Roman" w:eastAsia="Times New Roman" w:hAnsi="Times New Roman" w:cs="Times New Roman"/>
          <w:bCs/>
          <w:lang w:eastAsia="ru-RU"/>
        </w:rPr>
        <w:t>»</w:t>
      </w:r>
    </w:p>
    <w:p w:rsidR="004805EC" w:rsidRPr="004805EC" w:rsidRDefault="004805EC" w:rsidP="004805EC">
      <w:pPr>
        <w:suppressAutoHyphens/>
        <w:spacing w:after="0" w:line="240" w:lineRule="auto"/>
        <w:ind w:firstLine="708"/>
        <w:jc w:val="both"/>
        <w:outlineLvl w:val="0"/>
        <w:rPr>
          <w:rFonts w:ascii="Times New Roman" w:eastAsia="Times New Roman" w:hAnsi="Times New Roman" w:cs="Times New Roman"/>
          <w:lang w:eastAsia="ru-RU"/>
        </w:rPr>
      </w:pPr>
      <w:r w:rsidRPr="004805EC">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4805EC">
        <w:rPr>
          <w:rFonts w:ascii="Times New Roman" w:eastAsia="Times New Roman" w:hAnsi="Times New Roman" w:cs="Times New Roman"/>
          <w:noProof/>
          <w:lang w:eastAsia="ru-RU"/>
        </w:rPr>
        <w:t>15.02.2020г</w:t>
      </w:r>
      <w:r w:rsidRPr="004805EC">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4805EC">
        <w:rPr>
          <w:rFonts w:ascii="Times New Roman" w:eastAsia="Times New Roman" w:hAnsi="Times New Roman" w:cs="Times New Roman"/>
          <w:noProof/>
          <w:lang w:eastAsia="ru-RU"/>
        </w:rPr>
        <w:t>Безенчук</w:t>
      </w:r>
      <w:r w:rsidRPr="004805EC">
        <w:rPr>
          <w:rFonts w:ascii="Times New Roman" w:eastAsia="Times New Roman" w:hAnsi="Times New Roman" w:cs="Times New Roman"/>
          <w:lang w:eastAsia="ru-RU"/>
        </w:rPr>
        <w:t xml:space="preserve"> муниципального района </w:t>
      </w:r>
      <w:r w:rsidRPr="004805EC">
        <w:rPr>
          <w:rFonts w:ascii="Times New Roman" w:eastAsia="Times New Roman" w:hAnsi="Times New Roman" w:cs="Times New Roman"/>
          <w:lang w:eastAsia="ru-RU"/>
        </w:rPr>
        <w:fldChar w:fldCharType="begin"/>
      </w:r>
      <w:r w:rsidRPr="004805EC">
        <w:rPr>
          <w:rFonts w:ascii="Times New Roman" w:eastAsia="Times New Roman" w:hAnsi="Times New Roman" w:cs="Times New Roman"/>
          <w:lang w:eastAsia="ru-RU"/>
        </w:rPr>
        <w:instrText xml:space="preserve"> MERGEFIELD Район </w:instrText>
      </w:r>
      <w:r w:rsidRPr="004805EC">
        <w:rPr>
          <w:rFonts w:ascii="Times New Roman" w:eastAsia="Times New Roman" w:hAnsi="Times New Roman" w:cs="Times New Roman"/>
          <w:lang w:eastAsia="ru-RU"/>
        </w:rPr>
        <w:fldChar w:fldCharType="separate"/>
      </w:r>
      <w:r w:rsidRPr="004805EC">
        <w:rPr>
          <w:rFonts w:ascii="Times New Roman" w:eastAsia="Times New Roman" w:hAnsi="Times New Roman" w:cs="Times New Roman"/>
          <w:lang w:eastAsia="ru-RU"/>
        </w:rPr>
        <w:fldChar w:fldCharType="end"/>
      </w:r>
      <w:proofErr w:type="spellStart"/>
      <w:r w:rsidRPr="004805EC">
        <w:rPr>
          <w:rFonts w:ascii="Times New Roman" w:eastAsia="Times New Roman" w:hAnsi="Times New Roman" w:cs="Times New Roman"/>
          <w:lang w:eastAsia="ru-RU"/>
        </w:rPr>
        <w:t>Безенчукский</w:t>
      </w:r>
      <w:proofErr w:type="spellEnd"/>
      <w:r w:rsidRPr="004805EC">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Безенчук муниципального района </w:t>
      </w:r>
      <w:proofErr w:type="spellStart"/>
      <w:r w:rsidRPr="004805EC">
        <w:rPr>
          <w:rFonts w:ascii="Times New Roman" w:eastAsia="Times New Roman" w:hAnsi="Times New Roman" w:cs="Times New Roman"/>
          <w:lang w:eastAsia="ru-RU"/>
        </w:rPr>
        <w:t>Безенчукский</w:t>
      </w:r>
      <w:proofErr w:type="spellEnd"/>
      <w:r w:rsidRPr="004805EC">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4805EC">
        <w:rPr>
          <w:rFonts w:ascii="Times New Roman" w:eastAsia="Times New Roman" w:hAnsi="Times New Roman" w:cs="Times New Roman"/>
          <w:lang w:eastAsia="ru-RU"/>
        </w:rPr>
        <w:t>Безенчукский</w:t>
      </w:r>
      <w:proofErr w:type="spellEnd"/>
      <w:r w:rsidRPr="004805EC">
        <w:rPr>
          <w:rFonts w:ascii="Times New Roman" w:eastAsia="Times New Roman" w:hAnsi="Times New Roman" w:cs="Times New Roman"/>
          <w:lang w:eastAsia="ru-RU"/>
        </w:rPr>
        <w:t xml:space="preserve"> Самарской области</w:t>
      </w:r>
      <w:r w:rsidRPr="004805EC">
        <w:rPr>
          <w:rFonts w:ascii="Times New Roman" w:eastAsia="Times New Roman" w:hAnsi="Times New Roman" w:cs="Times New Roman"/>
          <w:bCs/>
          <w:lang w:eastAsia="ru-RU"/>
        </w:rPr>
        <w:t xml:space="preserve"> от 12.12.2013г № 4/52</w:t>
      </w:r>
      <w:r w:rsidRPr="004805EC">
        <w:rPr>
          <w:rFonts w:ascii="Times New Roman" w:eastAsia="Times New Roman" w:hAnsi="Times New Roman" w:cs="Times New Roman"/>
          <w:lang w:eastAsia="ru-RU"/>
        </w:rPr>
        <w:t xml:space="preserve">», руководствуясь частью 16 статьи 31 Градостроительного кодекса Российской Федерации, </w:t>
      </w:r>
    </w:p>
    <w:p w:rsidR="004805EC" w:rsidRPr="004805EC" w:rsidRDefault="004805EC" w:rsidP="004805EC">
      <w:pPr>
        <w:spacing w:after="0" w:line="240" w:lineRule="auto"/>
        <w:jc w:val="center"/>
        <w:rPr>
          <w:rFonts w:ascii="Times New Roman" w:eastAsia="Times New Roman" w:hAnsi="Times New Roman" w:cs="Times New Roman"/>
          <w:lang w:eastAsia="ru-RU"/>
        </w:rPr>
      </w:pPr>
      <w:r w:rsidRPr="004805EC">
        <w:rPr>
          <w:rFonts w:ascii="Times New Roman" w:eastAsia="Times New Roman" w:hAnsi="Times New Roman" w:cs="Times New Roman"/>
          <w:lang w:eastAsia="ru-RU"/>
        </w:rPr>
        <w:t>ПОСТАНОВЛЯЮ׃</w:t>
      </w:r>
    </w:p>
    <w:p w:rsidR="004805EC" w:rsidRPr="004805EC" w:rsidRDefault="004805EC" w:rsidP="004805EC">
      <w:pPr>
        <w:suppressAutoHyphens/>
        <w:spacing w:after="0" w:line="240" w:lineRule="auto"/>
        <w:ind w:firstLine="709"/>
        <w:jc w:val="both"/>
        <w:rPr>
          <w:rFonts w:ascii="Times New Roman" w:eastAsia="Times New Roman" w:hAnsi="Times New Roman" w:cs="Times New Roman"/>
          <w:lang w:eastAsia="ru-RU"/>
        </w:rPr>
      </w:pPr>
      <w:r w:rsidRPr="004805EC">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4805EC">
        <w:rPr>
          <w:rFonts w:ascii="Times New Roman" w:eastAsia="Times New Roman" w:hAnsi="Times New Roman" w:cs="Times New Roman"/>
          <w:noProof/>
          <w:lang w:eastAsia="ru-RU"/>
        </w:rPr>
        <w:t>Безенчук</w:t>
      </w:r>
      <w:r w:rsidRPr="004805EC">
        <w:rPr>
          <w:rFonts w:ascii="Times New Roman" w:eastAsia="Times New Roman" w:hAnsi="Times New Roman" w:cs="Times New Roman"/>
          <w:lang w:eastAsia="ru-RU"/>
        </w:rPr>
        <w:t xml:space="preserve"> муниципального района </w:t>
      </w:r>
      <w:r w:rsidRPr="004805EC">
        <w:rPr>
          <w:rFonts w:ascii="Times New Roman" w:eastAsia="Times New Roman" w:hAnsi="Times New Roman" w:cs="Times New Roman"/>
          <w:lang w:eastAsia="ru-RU"/>
        </w:rPr>
        <w:fldChar w:fldCharType="begin"/>
      </w:r>
      <w:r w:rsidRPr="004805EC">
        <w:rPr>
          <w:rFonts w:ascii="Times New Roman" w:eastAsia="Times New Roman" w:hAnsi="Times New Roman" w:cs="Times New Roman"/>
          <w:lang w:eastAsia="ru-RU"/>
        </w:rPr>
        <w:instrText xml:space="preserve"> MERGEFIELD Район </w:instrText>
      </w:r>
      <w:r w:rsidRPr="004805EC">
        <w:rPr>
          <w:rFonts w:ascii="Times New Roman" w:eastAsia="Times New Roman" w:hAnsi="Times New Roman" w:cs="Times New Roman"/>
          <w:lang w:eastAsia="ru-RU"/>
        </w:rPr>
        <w:fldChar w:fldCharType="separate"/>
      </w:r>
      <w:r w:rsidRPr="004805EC">
        <w:rPr>
          <w:rFonts w:ascii="Times New Roman" w:eastAsia="Times New Roman" w:hAnsi="Times New Roman" w:cs="Times New Roman"/>
          <w:lang w:eastAsia="ru-RU"/>
        </w:rPr>
        <w:fldChar w:fldCharType="end"/>
      </w:r>
      <w:proofErr w:type="spellStart"/>
      <w:r w:rsidRPr="004805EC">
        <w:rPr>
          <w:rFonts w:ascii="Times New Roman" w:eastAsia="Times New Roman" w:hAnsi="Times New Roman" w:cs="Times New Roman"/>
          <w:lang w:eastAsia="ru-RU"/>
        </w:rPr>
        <w:t>Безенчукский</w:t>
      </w:r>
      <w:proofErr w:type="spellEnd"/>
      <w:r w:rsidRPr="004805EC">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w:t>
      </w:r>
      <w:r w:rsidRPr="004805EC">
        <w:rPr>
          <w:rFonts w:ascii="Times New Roman" w:eastAsia="Times New Roman" w:hAnsi="Times New Roman" w:cs="Times New Roman"/>
          <w:noProof/>
          <w:lang w:eastAsia="ru-RU"/>
        </w:rPr>
        <w:t>Безенчук</w:t>
      </w:r>
      <w:r w:rsidRPr="004805EC">
        <w:rPr>
          <w:rFonts w:ascii="Times New Roman" w:eastAsia="Times New Roman" w:hAnsi="Times New Roman" w:cs="Times New Roman"/>
          <w:lang w:eastAsia="ru-RU"/>
        </w:rPr>
        <w:t xml:space="preserve"> муниципального района </w:t>
      </w:r>
      <w:proofErr w:type="spellStart"/>
      <w:r w:rsidRPr="004805EC">
        <w:rPr>
          <w:rFonts w:ascii="Times New Roman" w:eastAsia="Times New Roman" w:hAnsi="Times New Roman" w:cs="Times New Roman"/>
          <w:lang w:eastAsia="ru-RU"/>
        </w:rPr>
        <w:t>Безенчукский</w:t>
      </w:r>
      <w:proofErr w:type="spellEnd"/>
      <w:r w:rsidRPr="004805EC">
        <w:rPr>
          <w:rFonts w:ascii="Times New Roman" w:eastAsia="Times New Roman" w:hAnsi="Times New Roman" w:cs="Times New Roman"/>
          <w:lang w:eastAsia="ru-RU"/>
        </w:rPr>
        <w:t xml:space="preserve"> Самарской области», доработанным с учетом заключения о результатах публичных слушаний от </w:t>
      </w:r>
      <w:r w:rsidRPr="004805EC">
        <w:rPr>
          <w:rFonts w:ascii="Times New Roman" w:eastAsia="Times New Roman" w:hAnsi="Times New Roman" w:cs="Times New Roman"/>
          <w:noProof/>
          <w:lang w:eastAsia="ru-RU"/>
        </w:rPr>
        <w:t>15.02.2020г</w:t>
      </w:r>
      <w:r w:rsidRPr="004805EC">
        <w:rPr>
          <w:rFonts w:ascii="Times New Roman" w:eastAsia="Times New Roman" w:hAnsi="Times New Roman" w:cs="Times New Roman"/>
          <w:lang w:eastAsia="ru-RU"/>
        </w:rPr>
        <w:t>.</w:t>
      </w:r>
    </w:p>
    <w:p w:rsidR="004805EC" w:rsidRPr="004805EC" w:rsidRDefault="004805EC" w:rsidP="004805EC">
      <w:pPr>
        <w:suppressAutoHyphens/>
        <w:spacing w:after="0" w:line="240" w:lineRule="auto"/>
        <w:ind w:firstLine="708"/>
        <w:jc w:val="both"/>
        <w:outlineLvl w:val="0"/>
        <w:rPr>
          <w:rFonts w:ascii="Times New Roman" w:eastAsia="Times New Roman" w:hAnsi="Times New Roman" w:cs="Times New Roman"/>
          <w:lang w:eastAsia="ru-RU"/>
        </w:rPr>
      </w:pPr>
      <w:r w:rsidRPr="004805EC">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4805EC">
        <w:rPr>
          <w:rFonts w:ascii="Times New Roman" w:eastAsia="Times New Roman" w:hAnsi="Times New Roman" w:cs="Times New Roman"/>
          <w:noProof/>
          <w:lang w:eastAsia="ru-RU"/>
        </w:rPr>
        <w:t>Безенчук</w:t>
      </w:r>
      <w:r w:rsidRPr="004805EC">
        <w:rPr>
          <w:rFonts w:ascii="Times New Roman" w:eastAsia="Times New Roman" w:hAnsi="Times New Roman" w:cs="Times New Roman"/>
          <w:lang w:eastAsia="ru-RU"/>
        </w:rPr>
        <w:t xml:space="preserve"> муниципального района </w:t>
      </w:r>
      <w:r w:rsidRPr="004805EC">
        <w:rPr>
          <w:rFonts w:ascii="Times New Roman" w:eastAsia="Times New Roman" w:hAnsi="Times New Roman" w:cs="Times New Roman"/>
          <w:lang w:eastAsia="ru-RU"/>
        </w:rPr>
        <w:fldChar w:fldCharType="begin"/>
      </w:r>
      <w:r w:rsidRPr="004805EC">
        <w:rPr>
          <w:rFonts w:ascii="Times New Roman" w:eastAsia="Times New Roman" w:hAnsi="Times New Roman" w:cs="Times New Roman"/>
          <w:lang w:eastAsia="ru-RU"/>
        </w:rPr>
        <w:instrText xml:space="preserve"> MERGEFIELD Район </w:instrText>
      </w:r>
      <w:r w:rsidRPr="004805EC">
        <w:rPr>
          <w:rFonts w:ascii="Times New Roman" w:eastAsia="Times New Roman" w:hAnsi="Times New Roman" w:cs="Times New Roman"/>
          <w:lang w:eastAsia="ru-RU"/>
        </w:rPr>
        <w:fldChar w:fldCharType="separate"/>
      </w:r>
      <w:r w:rsidRPr="004805EC">
        <w:rPr>
          <w:rFonts w:ascii="Times New Roman" w:eastAsia="Times New Roman" w:hAnsi="Times New Roman" w:cs="Times New Roman"/>
          <w:lang w:eastAsia="ru-RU"/>
        </w:rPr>
        <w:fldChar w:fldCharType="end"/>
      </w:r>
      <w:proofErr w:type="spellStart"/>
      <w:r w:rsidRPr="004805EC">
        <w:rPr>
          <w:rFonts w:ascii="Times New Roman" w:eastAsia="Times New Roman" w:hAnsi="Times New Roman" w:cs="Times New Roman"/>
          <w:lang w:eastAsia="ru-RU"/>
        </w:rPr>
        <w:t>Безенчукский</w:t>
      </w:r>
      <w:proofErr w:type="spellEnd"/>
      <w:r w:rsidRPr="004805EC">
        <w:rPr>
          <w:rFonts w:ascii="Times New Roman" w:eastAsia="Times New Roman" w:hAnsi="Times New Roman" w:cs="Times New Roman"/>
          <w:lang w:eastAsia="ru-RU"/>
        </w:rPr>
        <w:t xml:space="preserve"> «О внесении изменений в Правила землепользования и застройки городского поселения Безенчук муниципального района </w:t>
      </w:r>
      <w:proofErr w:type="spellStart"/>
      <w:r w:rsidRPr="004805EC">
        <w:rPr>
          <w:rFonts w:ascii="Times New Roman" w:eastAsia="Times New Roman" w:hAnsi="Times New Roman" w:cs="Times New Roman"/>
          <w:lang w:eastAsia="ru-RU"/>
        </w:rPr>
        <w:t>Безенчукский</w:t>
      </w:r>
      <w:proofErr w:type="spellEnd"/>
      <w:r w:rsidRPr="004805EC">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4805EC">
        <w:rPr>
          <w:rFonts w:ascii="Times New Roman" w:eastAsia="Times New Roman" w:hAnsi="Times New Roman" w:cs="Times New Roman"/>
          <w:lang w:eastAsia="ru-RU"/>
        </w:rPr>
        <w:t>Безенчукский</w:t>
      </w:r>
      <w:proofErr w:type="spellEnd"/>
      <w:r w:rsidRPr="004805EC">
        <w:rPr>
          <w:rFonts w:ascii="Times New Roman" w:eastAsia="Times New Roman" w:hAnsi="Times New Roman" w:cs="Times New Roman"/>
          <w:lang w:eastAsia="ru-RU"/>
        </w:rPr>
        <w:t xml:space="preserve"> Самарской области</w:t>
      </w:r>
      <w:r w:rsidRPr="004805EC">
        <w:rPr>
          <w:rFonts w:ascii="Times New Roman" w:eastAsia="Times New Roman" w:hAnsi="Times New Roman" w:cs="Times New Roman"/>
          <w:bCs/>
          <w:lang w:eastAsia="ru-RU"/>
        </w:rPr>
        <w:t xml:space="preserve"> от 12.12.2013г № 4/52</w:t>
      </w:r>
      <w:r w:rsidRPr="004805EC">
        <w:rPr>
          <w:rFonts w:ascii="Times New Roman" w:eastAsia="Times New Roman" w:hAnsi="Times New Roman" w:cs="Times New Roman"/>
          <w:lang w:eastAsia="ru-RU"/>
        </w:rPr>
        <w:t xml:space="preserve">», доработанный с учетом заключения о результатах публичных слушаний от </w:t>
      </w:r>
      <w:r w:rsidRPr="004805EC">
        <w:rPr>
          <w:rFonts w:ascii="Times New Roman" w:eastAsia="Times New Roman" w:hAnsi="Times New Roman" w:cs="Times New Roman"/>
          <w:noProof/>
          <w:lang w:eastAsia="ru-RU"/>
        </w:rPr>
        <w:t>15.02.2020г</w:t>
      </w:r>
      <w:r w:rsidRPr="004805EC">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4805EC">
        <w:rPr>
          <w:rFonts w:ascii="Times New Roman" w:eastAsia="Times New Roman" w:hAnsi="Times New Roman" w:cs="Times New Roman"/>
          <w:noProof/>
          <w:lang w:eastAsia="ru-RU"/>
        </w:rPr>
        <w:t>Безенчук</w:t>
      </w:r>
      <w:r w:rsidRPr="004805EC">
        <w:rPr>
          <w:rFonts w:ascii="Times New Roman" w:eastAsia="Times New Roman" w:hAnsi="Times New Roman" w:cs="Times New Roman"/>
          <w:lang w:eastAsia="ru-RU"/>
        </w:rPr>
        <w:t xml:space="preserve"> муниципального района </w:t>
      </w:r>
      <w:r w:rsidRPr="004805EC">
        <w:rPr>
          <w:rFonts w:ascii="Times New Roman" w:eastAsia="Times New Roman" w:hAnsi="Times New Roman" w:cs="Times New Roman"/>
          <w:noProof/>
          <w:lang w:eastAsia="ru-RU"/>
        </w:rPr>
        <w:t>Безенчукский</w:t>
      </w:r>
      <w:r w:rsidRPr="004805EC">
        <w:rPr>
          <w:rFonts w:ascii="Times New Roman" w:eastAsia="Times New Roman" w:hAnsi="Times New Roman" w:cs="Times New Roman"/>
          <w:lang w:eastAsia="ru-RU"/>
        </w:rPr>
        <w:t xml:space="preserve"> Самарской области.</w:t>
      </w:r>
    </w:p>
    <w:p w:rsidR="004805EC" w:rsidRPr="004805EC" w:rsidRDefault="004805EC" w:rsidP="004805EC">
      <w:pPr>
        <w:suppressAutoHyphens/>
        <w:spacing w:after="0" w:line="240" w:lineRule="auto"/>
        <w:ind w:firstLine="709"/>
        <w:jc w:val="both"/>
        <w:rPr>
          <w:rFonts w:ascii="Times New Roman" w:eastAsia="Times New Roman" w:hAnsi="Times New Roman" w:cs="Times New Roman"/>
          <w:lang w:eastAsia="ru-RU"/>
        </w:rPr>
      </w:pPr>
      <w:r w:rsidRPr="004805EC">
        <w:rPr>
          <w:rFonts w:ascii="Times New Roman" w:eastAsia="Times New Roman" w:hAnsi="Times New Roman" w:cs="Times New Roman"/>
          <w:lang w:eastAsia="ru-RU"/>
        </w:rPr>
        <w:t>3.  Настоящее постановление вступает в силу со дня его принятия.</w:t>
      </w:r>
    </w:p>
    <w:p w:rsidR="00D46252" w:rsidRPr="004805EC" w:rsidRDefault="00D46252" w:rsidP="004805EC">
      <w:pPr>
        <w:tabs>
          <w:tab w:val="left" w:pos="3555"/>
        </w:tabs>
        <w:spacing w:after="0" w:line="240" w:lineRule="auto"/>
        <w:jc w:val="both"/>
        <w:rPr>
          <w:rFonts w:ascii="Times New Roman" w:hAnsi="Times New Roman" w:cs="Times New Roman"/>
          <w:b/>
          <w:bCs/>
        </w:rPr>
      </w:pPr>
      <w:r w:rsidRPr="004805EC">
        <w:rPr>
          <w:rFonts w:ascii="Times New Roman" w:hAnsi="Times New Roman" w:cs="Times New Roman"/>
        </w:rPr>
        <w:t>Глав</w:t>
      </w:r>
      <w:r w:rsidR="00B0258C" w:rsidRPr="004805EC">
        <w:rPr>
          <w:rFonts w:ascii="Times New Roman" w:hAnsi="Times New Roman" w:cs="Times New Roman"/>
        </w:rPr>
        <w:t>а</w:t>
      </w:r>
      <w:r w:rsidRPr="004805EC">
        <w:rPr>
          <w:rFonts w:ascii="Times New Roman" w:hAnsi="Times New Roman" w:cs="Times New Roman"/>
        </w:rPr>
        <w:t xml:space="preserve"> городского поселения Безенчук</w:t>
      </w:r>
      <w:r w:rsidRPr="004805EC">
        <w:rPr>
          <w:rFonts w:ascii="Times New Roman" w:hAnsi="Times New Roman" w:cs="Times New Roman"/>
        </w:rPr>
        <w:tab/>
      </w:r>
      <w:r w:rsidRPr="004805EC">
        <w:rPr>
          <w:rFonts w:ascii="Times New Roman" w:hAnsi="Times New Roman" w:cs="Times New Roman"/>
        </w:rPr>
        <w:tab/>
      </w:r>
      <w:r w:rsidRPr="004805EC">
        <w:rPr>
          <w:rFonts w:ascii="Times New Roman" w:hAnsi="Times New Roman" w:cs="Times New Roman"/>
        </w:rPr>
        <w:tab/>
        <w:t xml:space="preserve">                                  </w:t>
      </w:r>
      <w:proofErr w:type="spellStart"/>
      <w:r w:rsidR="00B0258C" w:rsidRPr="004805EC">
        <w:rPr>
          <w:rFonts w:ascii="Times New Roman" w:hAnsi="Times New Roman" w:cs="Times New Roman"/>
        </w:rPr>
        <w:t>Н</w:t>
      </w:r>
      <w:r w:rsidR="005978CE" w:rsidRPr="004805EC">
        <w:rPr>
          <w:rFonts w:ascii="Times New Roman" w:hAnsi="Times New Roman" w:cs="Times New Roman"/>
        </w:rPr>
        <w:t>.В.</w:t>
      </w:r>
      <w:r w:rsidR="00B0258C" w:rsidRPr="004805EC">
        <w:rPr>
          <w:rFonts w:ascii="Times New Roman" w:hAnsi="Times New Roman" w:cs="Times New Roman"/>
        </w:rPr>
        <w:t>Райская</w:t>
      </w:r>
      <w:proofErr w:type="spellEnd"/>
    </w:p>
    <w:bookmarkEnd w:id="2"/>
    <w:p w:rsidR="0060569D" w:rsidRPr="0060569D" w:rsidRDefault="0060569D" w:rsidP="00D46252">
      <w:pPr>
        <w:autoSpaceDE w:val="0"/>
        <w:autoSpaceDN w:val="0"/>
        <w:adjustRightInd w:val="0"/>
        <w:spacing w:after="0" w:line="240" w:lineRule="auto"/>
        <w:jc w:val="right"/>
        <w:outlineLvl w:val="1"/>
        <w:rPr>
          <w:rFonts w:ascii="Times New Roman" w:eastAsia="Times New Roman" w:hAnsi="Times New Roman" w:cs="Times New Roman"/>
          <w:bCs/>
          <w:sz w:val="8"/>
          <w:szCs w:val="8"/>
          <w:lang w:eastAsia="ru-RU"/>
        </w:rPr>
      </w:pPr>
    </w:p>
    <w:p w:rsidR="0060569D" w:rsidRPr="00841838" w:rsidRDefault="0060569D" w:rsidP="0060569D">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B45FC5">
        <w:rPr>
          <w:rFonts w:ascii="Times New Roman" w:eastAsia="Calibri" w:hAnsi="Times New Roman" w:cs="Times New Roman"/>
          <w:b/>
        </w:rPr>
        <w:t>19</w:t>
      </w:r>
      <w:r w:rsidRPr="00841838">
        <w:rPr>
          <w:rFonts w:ascii="Times New Roman" w:eastAsia="Calibri" w:hAnsi="Times New Roman" w:cs="Times New Roman"/>
          <w:b/>
        </w:rPr>
        <w:t>.</w:t>
      </w:r>
      <w:r>
        <w:rPr>
          <w:rFonts w:ascii="Times New Roman" w:eastAsia="Calibri" w:hAnsi="Times New Roman" w:cs="Times New Roman"/>
          <w:b/>
        </w:rPr>
        <w:t>02</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DA62BC">
        <w:rPr>
          <w:rFonts w:ascii="Times New Roman" w:eastAsia="Calibri" w:hAnsi="Times New Roman" w:cs="Times New Roman"/>
          <w:b/>
        </w:rPr>
        <w:t>73</w:t>
      </w:r>
    </w:p>
    <w:p w:rsidR="00B45FC5" w:rsidRPr="00B45FC5" w:rsidRDefault="0060569D" w:rsidP="00B45FC5">
      <w:pPr>
        <w:tabs>
          <w:tab w:val="left" w:pos="4536"/>
        </w:tabs>
        <w:spacing w:after="0" w:line="240" w:lineRule="auto"/>
        <w:jc w:val="both"/>
        <w:rPr>
          <w:rFonts w:ascii="Times New Roman" w:eastAsia="Times New Roman" w:hAnsi="Times New Roman" w:cs="Times New Roman"/>
          <w:lang w:eastAsia="ru-RU"/>
        </w:rPr>
      </w:pPr>
      <w:r w:rsidRPr="00B45FC5">
        <w:rPr>
          <w:rFonts w:ascii="Times New Roman" w:hAnsi="Times New Roman" w:cs="Times New Roman"/>
        </w:rPr>
        <w:t>«</w:t>
      </w:r>
      <w:r w:rsidR="00B45FC5" w:rsidRPr="00B45FC5">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B45FC5" w:rsidRPr="00B45FC5">
        <w:rPr>
          <w:rFonts w:ascii="Times New Roman" w:eastAsia="Times New Roman" w:hAnsi="Times New Roman" w:cs="Times New Roman"/>
          <w:lang w:eastAsia="ru-RU"/>
        </w:rPr>
        <w:t>Безенчукский</w:t>
      </w:r>
      <w:proofErr w:type="spellEnd"/>
      <w:r w:rsidR="00B45FC5" w:rsidRPr="00B45FC5">
        <w:rPr>
          <w:rFonts w:ascii="Times New Roman" w:eastAsia="Times New Roman" w:hAnsi="Times New Roman" w:cs="Times New Roman"/>
          <w:lang w:eastAsia="ru-RU"/>
        </w:rPr>
        <w:t xml:space="preserve"> Самарской области от 06.12.2019 г. № 673 «О стоимости платных услуг, оказываемых МУП «Жилищно-коммунальное хозяйство Безенчук»</w:t>
      </w:r>
    </w:p>
    <w:p w:rsidR="00B45FC5" w:rsidRPr="00B45FC5" w:rsidRDefault="00B45FC5" w:rsidP="00B45FC5">
      <w:pPr>
        <w:spacing w:after="0" w:line="240" w:lineRule="auto"/>
        <w:ind w:firstLine="709"/>
        <w:jc w:val="both"/>
        <w:rPr>
          <w:rFonts w:ascii="Times New Roman" w:eastAsia="Times New Roman" w:hAnsi="Times New Roman" w:cs="Times New Roman"/>
          <w:lang w:eastAsia="ru-RU"/>
        </w:rPr>
      </w:pPr>
      <w:r w:rsidRPr="00B45FC5">
        <w:rPr>
          <w:rFonts w:ascii="Times New Roman" w:eastAsia="Times New Roman" w:hAnsi="Times New Roman" w:cs="Times New Roman"/>
          <w:lang w:eastAsia="ru-RU"/>
        </w:rPr>
        <w:t xml:space="preserve">Руководствуясь ст.17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B45FC5">
        <w:rPr>
          <w:rFonts w:ascii="Times New Roman" w:eastAsia="Times New Roman" w:hAnsi="Times New Roman" w:cs="Times New Roman"/>
          <w:lang w:eastAsia="ru-RU"/>
        </w:rPr>
        <w:t>Безенчукский</w:t>
      </w:r>
      <w:proofErr w:type="spellEnd"/>
      <w:r w:rsidRPr="00B45FC5">
        <w:rPr>
          <w:rFonts w:ascii="Times New Roman" w:eastAsia="Times New Roman" w:hAnsi="Times New Roman" w:cs="Times New Roman"/>
          <w:lang w:eastAsia="ru-RU"/>
        </w:rPr>
        <w:t xml:space="preserve"> Самарской области,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B45FC5" w:rsidRPr="00B45FC5" w:rsidRDefault="00B45FC5" w:rsidP="00B45FC5">
      <w:pPr>
        <w:spacing w:after="0" w:line="240" w:lineRule="auto"/>
        <w:ind w:firstLine="709"/>
        <w:jc w:val="center"/>
        <w:rPr>
          <w:rFonts w:ascii="Times New Roman" w:eastAsia="Times New Roman" w:hAnsi="Times New Roman" w:cs="Times New Roman"/>
          <w:lang w:eastAsia="ru-RU"/>
        </w:rPr>
      </w:pPr>
      <w:r w:rsidRPr="00B45FC5">
        <w:rPr>
          <w:rFonts w:ascii="Times New Roman" w:eastAsia="Times New Roman" w:hAnsi="Times New Roman" w:cs="Times New Roman"/>
          <w:lang w:eastAsia="ru-RU"/>
        </w:rPr>
        <w:t>ПОСТАНОВЛЯЮ</w:t>
      </w:r>
      <w:r w:rsidR="00BD79BA">
        <w:rPr>
          <w:rFonts w:ascii="Times New Roman" w:eastAsia="Times New Roman" w:hAnsi="Times New Roman" w:cs="Times New Roman"/>
          <w:lang w:eastAsia="ru-RU"/>
        </w:rPr>
        <w:t>:</w:t>
      </w:r>
    </w:p>
    <w:p w:rsidR="00B45FC5" w:rsidRPr="00B45FC5" w:rsidRDefault="00B45FC5" w:rsidP="00B45FC5">
      <w:pPr>
        <w:numPr>
          <w:ilvl w:val="0"/>
          <w:numId w:val="32"/>
        </w:numPr>
        <w:tabs>
          <w:tab w:val="num" w:pos="426"/>
        </w:tabs>
        <w:spacing w:after="0" w:line="240" w:lineRule="auto"/>
        <w:ind w:left="0" w:firstLine="426"/>
        <w:jc w:val="both"/>
        <w:rPr>
          <w:rFonts w:ascii="Times New Roman" w:eastAsia="Times New Roman" w:hAnsi="Times New Roman" w:cs="Times New Roman"/>
          <w:lang w:eastAsia="ru-RU"/>
        </w:rPr>
      </w:pPr>
      <w:r w:rsidRPr="00B45FC5">
        <w:rPr>
          <w:rFonts w:ascii="Times New Roman" w:eastAsia="Times New Roman" w:hAnsi="Times New Roman" w:cs="Times New Roman"/>
          <w:lang w:eastAsia="ru-RU"/>
        </w:rPr>
        <w:t xml:space="preserve">Изложить приложение № 1 к постановлению администрации городского поселения Безенчук муниципального района </w:t>
      </w:r>
      <w:proofErr w:type="spellStart"/>
      <w:r w:rsidRPr="00B45FC5">
        <w:rPr>
          <w:rFonts w:ascii="Times New Roman" w:eastAsia="Times New Roman" w:hAnsi="Times New Roman" w:cs="Times New Roman"/>
          <w:lang w:eastAsia="ru-RU"/>
        </w:rPr>
        <w:t>Безенчукский</w:t>
      </w:r>
      <w:proofErr w:type="spellEnd"/>
      <w:r w:rsidRPr="00B45FC5">
        <w:rPr>
          <w:rFonts w:ascii="Times New Roman" w:eastAsia="Times New Roman" w:hAnsi="Times New Roman" w:cs="Times New Roman"/>
          <w:lang w:eastAsia="ru-RU"/>
        </w:rPr>
        <w:t xml:space="preserve"> Самарской области от 06.12.2019 г. № 673 в редакции согласно приложению к настоящему постановлению.</w:t>
      </w:r>
    </w:p>
    <w:p w:rsidR="00B45FC5" w:rsidRPr="00B45FC5" w:rsidRDefault="00B45FC5" w:rsidP="00B45FC5">
      <w:pPr>
        <w:numPr>
          <w:ilvl w:val="0"/>
          <w:numId w:val="32"/>
        </w:numPr>
        <w:tabs>
          <w:tab w:val="num" w:pos="426"/>
        </w:tabs>
        <w:spacing w:after="0" w:line="240" w:lineRule="auto"/>
        <w:ind w:left="0" w:firstLine="426"/>
        <w:jc w:val="both"/>
        <w:rPr>
          <w:rFonts w:ascii="Times New Roman" w:eastAsia="Times New Roman" w:hAnsi="Times New Roman" w:cs="Times New Roman"/>
          <w:lang w:eastAsia="ru-RU"/>
        </w:rPr>
      </w:pPr>
      <w:r w:rsidRPr="00B45FC5">
        <w:rPr>
          <w:rFonts w:ascii="Times New Roman" w:eastAsia="Times New Roman" w:hAnsi="Times New Roman" w:cs="Times New Roman"/>
          <w:lang w:eastAsia="ru-RU"/>
        </w:rPr>
        <w:t xml:space="preserve">Признать утратившим силу приложение № 3 к постановлению администрации городского поселения Безенчук муниципального района </w:t>
      </w:r>
      <w:proofErr w:type="spellStart"/>
      <w:r w:rsidRPr="00B45FC5">
        <w:rPr>
          <w:rFonts w:ascii="Times New Roman" w:eastAsia="Times New Roman" w:hAnsi="Times New Roman" w:cs="Times New Roman"/>
          <w:lang w:eastAsia="ru-RU"/>
        </w:rPr>
        <w:t>Безенчукский</w:t>
      </w:r>
      <w:proofErr w:type="spellEnd"/>
      <w:r w:rsidRPr="00B45FC5">
        <w:rPr>
          <w:rFonts w:ascii="Times New Roman" w:eastAsia="Times New Roman" w:hAnsi="Times New Roman" w:cs="Times New Roman"/>
          <w:lang w:eastAsia="ru-RU"/>
        </w:rPr>
        <w:t xml:space="preserve"> Самарской области от 06.12.2019 г. № 673.</w:t>
      </w:r>
    </w:p>
    <w:p w:rsidR="00B45FC5" w:rsidRPr="00B45FC5" w:rsidRDefault="00B45FC5" w:rsidP="00B45FC5">
      <w:pPr>
        <w:numPr>
          <w:ilvl w:val="0"/>
          <w:numId w:val="32"/>
        </w:numPr>
        <w:tabs>
          <w:tab w:val="num" w:pos="0"/>
        </w:tabs>
        <w:spacing w:after="0" w:line="240" w:lineRule="auto"/>
        <w:ind w:left="0" w:firstLine="425"/>
        <w:jc w:val="both"/>
        <w:rPr>
          <w:rFonts w:ascii="Times New Roman" w:eastAsia="Times New Roman" w:hAnsi="Times New Roman" w:cs="Times New Roman"/>
          <w:lang w:eastAsia="ru-RU"/>
        </w:rPr>
      </w:pPr>
      <w:r w:rsidRPr="00B45FC5">
        <w:rPr>
          <w:rFonts w:ascii="Times New Roman" w:eastAsia="Times New Roman" w:hAnsi="Times New Roman" w:cs="Times New Roman"/>
          <w:lang w:eastAsia="ru-RU"/>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B45FC5" w:rsidRPr="00B45FC5" w:rsidRDefault="00B45FC5" w:rsidP="00B45FC5">
      <w:pPr>
        <w:numPr>
          <w:ilvl w:val="0"/>
          <w:numId w:val="32"/>
        </w:numPr>
        <w:tabs>
          <w:tab w:val="num" w:pos="0"/>
        </w:tabs>
        <w:spacing w:after="0" w:line="240" w:lineRule="auto"/>
        <w:ind w:left="0" w:firstLine="425"/>
        <w:jc w:val="both"/>
        <w:rPr>
          <w:rFonts w:ascii="Times New Roman" w:eastAsia="Times New Roman" w:hAnsi="Times New Roman" w:cs="Times New Roman"/>
          <w:lang w:eastAsia="ru-RU"/>
        </w:rPr>
      </w:pPr>
      <w:r w:rsidRPr="00B45FC5">
        <w:rPr>
          <w:rFonts w:ascii="Times New Roman" w:eastAsia="Times New Roman" w:hAnsi="Times New Roman" w:cs="Times New Roman"/>
          <w:lang w:eastAsia="ru-RU"/>
        </w:rPr>
        <w:t>Настоящее постановление вступает в силу с 18.02.2020 года.</w:t>
      </w:r>
    </w:p>
    <w:p w:rsidR="00B45FC5" w:rsidRPr="00B45FC5" w:rsidRDefault="00B45FC5" w:rsidP="00B45FC5">
      <w:pPr>
        <w:numPr>
          <w:ilvl w:val="0"/>
          <w:numId w:val="32"/>
        </w:numPr>
        <w:tabs>
          <w:tab w:val="num" w:pos="0"/>
        </w:tabs>
        <w:spacing w:after="0" w:line="240" w:lineRule="auto"/>
        <w:ind w:left="0" w:firstLine="425"/>
        <w:jc w:val="both"/>
        <w:rPr>
          <w:rFonts w:ascii="Times New Roman" w:eastAsia="Times New Roman" w:hAnsi="Times New Roman" w:cs="Times New Roman"/>
          <w:lang w:eastAsia="ru-RU"/>
        </w:rPr>
      </w:pPr>
      <w:r w:rsidRPr="00B45FC5">
        <w:rPr>
          <w:rFonts w:ascii="Times New Roman" w:eastAsia="Times New Roman" w:hAnsi="Times New Roman" w:cs="Times New Roman"/>
          <w:lang w:eastAsia="ru-RU"/>
        </w:rPr>
        <w:t>Контроль за исполнением настоящего постановления оставляю за собой.</w:t>
      </w:r>
    </w:p>
    <w:p w:rsidR="0060569D" w:rsidRPr="004805EC" w:rsidRDefault="0060569D" w:rsidP="00B45FC5">
      <w:pPr>
        <w:spacing w:after="0" w:line="240" w:lineRule="auto"/>
        <w:jc w:val="both"/>
        <w:rPr>
          <w:rFonts w:ascii="Times New Roman" w:hAnsi="Times New Roman" w:cs="Times New Roman"/>
          <w:b/>
          <w:bCs/>
        </w:rPr>
      </w:pPr>
      <w:r w:rsidRPr="004805EC">
        <w:rPr>
          <w:rFonts w:ascii="Times New Roman" w:hAnsi="Times New Roman" w:cs="Times New Roman"/>
        </w:rPr>
        <w:t>Глава городского поселения Безенчук</w:t>
      </w:r>
      <w:r w:rsidRPr="004805EC">
        <w:rPr>
          <w:rFonts w:ascii="Times New Roman" w:hAnsi="Times New Roman" w:cs="Times New Roman"/>
        </w:rPr>
        <w:tab/>
      </w:r>
      <w:r w:rsidRPr="004805EC">
        <w:rPr>
          <w:rFonts w:ascii="Times New Roman" w:hAnsi="Times New Roman" w:cs="Times New Roman"/>
        </w:rPr>
        <w:tab/>
      </w:r>
      <w:r w:rsidRPr="004805EC">
        <w:rPr>
          <w:rFonts w:ascii="Times New Roman" w:hAnsi="Times New Roman" w:cs="Times New Roman"/>
        </w:rPr>
        <w:tab/>
        <w:t xml:space="preserve">                                  </w:t>
      </w:r>
      <w:proofErr w:type="spellStart"/>
      <w:r w:rsidRPr="004805EC">
        <w:rPr>
          <w:rFonts w:ascii="Times New Roman" w:hAnsi="Times New Roman" w:cs="Times New Roman"/>
        </w:rPr>
        <w:t>Н.В.Райская</w:t>
      </w:r>
      <w:proofErr w:type="spellEnd"/>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D46252" w:rsidRPr="00767E2C" w:rsidRDefault="00D46252" w:rsidP="00D46252">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lastRenderedPageBreak/>
        <w:t xml:space="preserve">городского поселения Безенчук </w:t>
      </w:r>
    </w:p>
    <w:p w:rsidR="00D46252" w:rsidRDefault="00D46252" w:rsidP="00D46252">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t xml:space="preserve">                                                                                                                                от   </w:t>
      </w:r>
      <w:r w:rsidR="005B1BE7">
        <w:rPr>
          <w:rFonts w:ascii="Times New Roman" w:eastAsia="Times New Roman" w:hAnsi="Times New Roman" w:cs="Times New Roman"/>
          <w:bCs/>
          <w:sz w:val="20"/>
          <w:szCs w:val="20"/>
          <w:lang w:eastAsia="ru-RU"/>
        </w:rPr>
        <w:t>19</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w:t>
      </w:r>
      <w:r w:rsidR="00A02700">
        <w:rPr>
          <w:rFonts w:ascii="Times New Roman" w:eastAsia="Times New Roman" w:hAnsi="Times New Roman" w:cs="Times New Roman"/>
          <w:bCs/>
          <w:sz w:val="20"/>
          <w:szCs w:val="20"/>
          <w:lang w:eastAsia="ru-RU"/>
        </w:rPr>
        <w:t>2</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sidR="005B1BE7">
        <w:rPr>
          <w:rFonts w:ascii="Times New Roman" w:eastAsia="Times New Roman" w:hAnsi="Times New Roman" w:cs="Times New Roman"/>
          <w:bCs/>
          <w:sz w:val="20"/>
          <w:szCs w:val="20"/>
          <w:lang w:eastAsia="ru-RU"/>
        </w:rPr>
        <w:t>73</w:t>
      </w:r>
    </w:p>
    <w:p w:rsidR="005D2398" w:rsidRPr="005D2398" w:rsidRDefault="005D2398" w:rsidP="005D2398">
      <w:pPr>
        <w:spacing w:after="0" w:line="240" w:lineRule="auto"/>
        <w:jc w:val="center"/>
        <w:rPr>
          <w:rFonts w:ascii="Times New Roman" w:eastAsia="Times New Roman" w:hAnsi="Times New Roman" w:cs="Times New Roman"/>
          <w:bCs/>
          <w:lang w:eastAsia="ru-RU"/>
        </w:rPr>
      </w:pPr>
      <w:r w:rsidRPr="005D2398">
        <w:rPr>
          <w:rFonts w:ascii="Times New Roman" w:eastAsia="Times New Roman" w:hAnsi="Times New Roman" w:cs="Times New Roman"/>
          <w:bCs/>
          <w:lang w:eastAsia="ru-RU"/>
        </w:rPr>
        <w:t>Прейскурант стоимости 1м/часа работы машин и механизмов при реализации услуг на сторону, оказываемых МУП «ЖКХ-Безенчук в 2020 году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5103"/>
        <w:gridCol w:w="2268"/>
      </w:tblGrid>
      <w:tr w:rsidR="005D2398" w:rsidRPr="005D2398" w:rsidTr="00191DBF">
        <w:tc>
          <w:tcPr>
            <w:tcW w:w="1809"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b/>
                <w:lang w:eastAsia="ru-RU"/>
              </w:rPr>
            </w:pPr>
            <w:r w:rsidRPr="005D2398">
              <w:rPr>
                <w:rFonts w:ascii="Times New Roman" w:eastAsia="Times New Roman" w:hAnsi="Times New Roman" w:cs="Times New Roman"/>
                <w:b/>
                <w:lang w:eastAsia="ru-RU"/>
              </w:rPr>
              <w:t>№ п/п</w:t>
            </w:r>
          </w:p>
        </w:tc>
        <w:tc>
          <w:tcPr>
            <w:tcW w:w="5103"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b/>
                <w:lang w:eastAsia="ru-RU"/>
              </w:rPr>
            </w:pPr>
            <w:r w:rsidRPr="005D2398">
              <w:rPr>
                <w:rFonts w:ascii="Times New Roman" w:eastAsia="Times New Roman" w:hAnsi="Times New Roman" w:cs="Times New Roman"/>
                <w:b/>
                <w:lang w:eastAsia="ru-RU"/>
              </w:rPr>
              <w:t>Наименование</w:t>
            </w:r>
          </w:p>
        </w:tc>
        <w:tc>
          <w:tcPr>
            <w:tcW w:w="2268"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b/>
                <w:lang w:eastAsia="ru-RU"/>
              </w:rPr>
            </w:pPr>
            <w:r w:rsidRPr="005D2398">
              <w:rPr>
                <w:rFonts w:ascii="Times New Roman" w:eastAsia="Times New Roman" w:hAnsi="Times New Roman" w:cs="Times New Roman"/>
                <w:b/>
                <w:lang w:eastAsia="ru-RU"/>
              </w:rPr>
              <w:t>Сумма (руб.)</w:t>
            </w:r>
          </w:p>
        </w:tc>
      </w:tr>
      <w:tr w:rsidR="005D2398" w:rsidRPr="005D2398" w:rsidTr="00191DBF">
        <w:trPr>
          <w:trHeight w:val="344"/>
        </w:trPr>
        <w:tc>
          <w:tcPr>
            <w:tcW w:w="1809"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1</w:t>
            </w:r>
          </w:p>
        </w:tc>
        <w:tc>
          <w:tcPr>
            <w:tcW w:w="5103"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ГАЗ 35071 (Самосвал)</w:t>
            </w:r>
          </w:p>
        </w:tc>
        <w:tc>
          <w:tcPr>
            <w:tcW w:w="2268"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1332,00</w:t>
            </w:r>
          </w:p>
        </w:tc>
      </w:tr>
      <w:tr w:rsidR="005D2398" w:rsidRPr="005D2398" w:rsidTr="00191DBF">
        <w:tc>
          <w:tcPr>
            <w:tcW w:w="1809"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2</w:t>
            </w:r>
          </w:p>
        </w:tc>
        <w:tc>
          <w:tcPr>
            <w:tcW w:w="5103"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Тракторный погрузчик МТЗ-82 ПЭФ</w:t>
            </w:r>
          </w:p>
        </w:tc>
        <w:tc>
          <w:tcPr>
            <w:tcW w:w="2268"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1639,00</w:t>
            </w:r>
          </w:p>
        </w:tc>
      </w:tr>
      <w:tr w:rsidR="005D2398" w:rsidRPr="005D2398" w:rsidTr="00191DBF">
        <w:tc>
          <w:tcPr>
            <w:tcW w:w="1809"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3</w:t>
            </w:r>
          </w:p>
        </w:tc>
        <w:tc>
          <w:tcPr>
            <w:tcW w:w="5103"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Трактор МТЗ 82</w:t>
            </w:r>
          </w:p>
        </w:tc>
        <w:tc>
          <w:tcPr>
            <w:tcW w:w="2268"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1413,00</w:t>
            </w:r>
          </w:p>
        </w:tc>
      </w:tr>
      <w:tr w:rsidR="005D2398" w:rsidRPr="005D2398" w:rsidTr="00191DBF">
        <w:tc>
          <w:tcPr>
            <w:tcW w:w="1809"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4</w:t>
            </w:r>
          </w:p>
        </w:tc>
        <w:tc>
          <w:tcPr>
            <w:tcW w:w="5103"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Автоподъемник ЗИЛ 431412</w:t>
            </w:r>
          </w:p>
        </w:tc>
        <w:tc>
          <w:tcPr>
            <w:tcW w:w="2268"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2233,00</w:t>
            </w:r>
          </w:p>
        </w:tc>
      </w:tr>
      <w:tr w:rsidR="005D2398" w:rsidRPr="005D2398" w:rsidTr="00191DBF">
        <w:tc>
          <w:tcPr>
            <w:tcW w:w="1809"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5</w:t>
            </w:r>
          </w:p>
        </w:tc>
        <w:tc>
          <w:tcPr>
            <w:tcW w:w="5103"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Мусоровоз МКМ 4503</w:t>
            </w:r>
          </w:p>
        </w:tc>
        <w:tc>
          <w:tcPr>
            <w:tcW w:w="2268"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1701,00</w:t>
            </w:r>
          </w:p>
        </w:tc>
      </w:tr>
      <w:tr w:rsidR="005D2398" w:rsidRPr="005D2398" w:rsidTr="00191DBF">
        <w:tc>
          <w:tcPr>
            <w:tcW w:w="1809"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6</w:t>
            </w:r>
          </w:p>
        </w:tc>
        <w:tc>
          <w:tcPr>
            <w:tcW w:w="5103"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Мусоровоз КО-440-5</w:t>
            </w:r>
          </w:p>
        </w:tc>
        <w:tc>
          <w:tcPr>
            <w:tcW w:w="2268"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1833,00</w:t>
            </w:r>
          </w:p>
        </w:tc>
      </w:tr>
      <w:tr w:rsidR="005D2398" w:rsidRPr="005D2398" w:rsidTr="00191DBF">
        <w:tc>
          <w:tcPr>
            <w:tcW w:w="1809"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7</w:t>
            </w:r>
          </w:p>
        </w:tc>
        <w:tc>
          <w:tcPr>
            <w:tcW w:w="5103"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Мусоровоз КО-440-3</w:t>
            </w:r>
          </w:p>
        </w:tc>
        <w:tc>
          <w:tcPr>
            <w:tcW w:w="2268" w:type="dxa"/>
            <w:shd w:val="clear" w:color="auto" w:fill="auto"/>
            <w:vAlign w:val="center"/>
          </w:tcPr>
          <w:p w:rsidR="005D2398" w:rsidRPr="005D2398" w:rsidRDefault="005D2398" w:rsidP="005D2398">
            <w:pPr>
              <w:spacing w:after="0" w:line="240" w:lineRule="auto"/>
              <w:jc w:val="center"/>
              <w:rPr>
                <w:rFonts w:ascii="Times New Roman" w:eastAsia="Times New Roman" w:hAnsi="Times New Roman" w:cs="Times New Roman"/>
                <w:lang w:eastAsia="ru-RU"/>
              </w:rPr>
            </w:pPr>
            <w:r w:rsidRPr="005D2398">
              <w:rPr>
                <w:rFonts w:ascii="Times New Roman" w:eastAsia="Times New Roman" w:hAnsi="Times New Roman" w:cs="Times New Roman"/>
                <w:lang w:eastAsia="ru-RU"/>
              </w:rPr>
              <w:t>1500,00</w:t>
            </w:r>
          </w:p>
        </w:tc>
      </w:tr>
    </w:tbl>
    <w:p w:rsidR="005D2398" w:rsidRPr="005D2398" w:rsidRDefault="005D2398" w:rsidP="005D2398">
      <w:pPr>
        <w:spacing w:after="0" w:line="240" w:lineRule="auto"/>
        <w:jc w:val="center"/>
        <w:rPr>
          <w:rFonts w:ascii="Times New Roman" w:eastAsia="Times New Roman" w:hAnsi="Times New Roman" w:cs="Times New Roman"/>
          <w:sz w:val="8"/>
          <w:szCs w:val="8"/>
          <w:lang w:eastAsia="ru-RU"/>
        </w:rPr>
      </w:pPr>
    </w:p>
    <w:p w:rsidR="007A7A89" w:rsidRPr="00841838" w:rsidRDefault="007A7A89" w:rsidP="007A7A89">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6C58FB">
        <w:rPr>
          <w:rFonts w:ascii="Times New Roman" w:eastAsia="Calibri" w:hAnsi="Times New Roman" w:cs="Times New Roman"/>
          <w:b/>
        </w:rPr>
        <w:t>25</w:t>
      </w:r>
      <w:r w:rsidRPr="00841838">
        <w:rPr>
          <w:rFonts w:ascii="Times New Roman" w:eastAsia="Calibri" w:hAnsi="Times New Roman" w:cs="Times New Roman"/>
          <w:b/>
        </w:rPr>
        <w:t>.</w:t>
      </w:r>
      <w:r>
        <w:rPr>
          <w:rFonts w:ascii="Times New Roman" w:eastAsia="Calibri" w:hAnsi="Times New Roman" w:cs="Times New Roman"/>
          <w:b/>
        </w:rPr>
        <w:t>02</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6C58FB">
        <w:rPr>
          <w:rFonts w:ascii="Times New Roman" w:eastAsia="Calibri" w:hAnsi="Times New Roman" w:cs="Times New Roman"/>
          <w:b/>
        </w:rPr>
        <w:t>7</w:t>
      </w:r>
      <w:r>
        <w:rPr>
          <w:rFonts w:ascii="Times New Roman" w:eastAsia="Calibri" w:hAnsi="Times New Roman" w:cs="Times New Roman"/>
          <w:b/>
        </w:rPr>
        <w:t>5</w:t>
      </w:r>
    </w:p>
    <w:p w:rsidR="006C58FB" w:rsidRPr="006C58FB" w:rsidRDefault="007A7A89" w:rsidP="006C58FB">
      <w:pPr>
        <w:tabs>
          <w:tab w:val="left" w:pos="1701"/>
          <w:tab w:val="left" w:pos="9356"/>
        </w:tabs>
        <w:spacing w:after="0" w:line="240" w:lineRule="auto"/>
        <w:jc w:val="both"/>
        <w:rPr>
          <w:rFonts w:ascii="Times New Roman" w:eastAsia="Times New Roman" w:hAnsi="Times New Roman" w:cs="Times New Roman"/>
          <w:bCs/>
          <w:lang w:eastAsia="ru-RU"/>
        </w:rPr>
      </w:pPr>
      <w:r w:rsidRPr="006C58FB">
        <w:rPr>
          <w:rFonts w:ascii="Times New Roman" w:hAnsi="Times New Roman" w:cs="Times New Roman"/>
        </w:rPr>
        <w:t>«</w:t>
      </w:r>
      <w:r w:rsidR="006C58FB" w:rsidRPr="006C58FB">
        <w:rPr>
          <w:rFonts w:ascii="Times New Roman" w:eastAsia="Times New Roman" w:hAnsi="Times New Roman" w:cs="Times New Roman"/>
          <w:lang w:eastAsia="ru-RU"/>
        </w:rPr>
        <w:t xml:space="preserve">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006C58FB" w:rsidRPr="006C58FB">
        <w:rPr>
          <w:rFonts w:ascii="Times New Roman" w:eastAsia="Times New Roman" w:hAnsi="Times New Roman" w:cs="Times New Roman"/>
          <w:lang w:eastAsia="ru-RU"/>
        </w:rPr>
        <w:t>Безенчукский</w:t>
      </w:r>
      <w:proofErr w:type="spellEnd"/>
      <w:r w:rsidR="006C58FB" w:rsidRPr="006C58FB">
        <w:rPr>
          <w:rFonts w:ascii="Times New Roman" w:eastAsia="Times New Roman" w:hAnsi="Times New Roman" w:cs="Times New Roman"/>
          <w:lang w:eastAsia="ru-RU"/>
        </w:rPr>
        <w:t xml:space="preserve"> Самарской области</w:t>
      </w:r>
      <w:bookmarkStart w:id="3" w:name="_Hlk491628673"/>
      <w:bookmarkStart w:id="4" w:name="_Hlk23837062"/>
      <w:r w:rsidR="006C58FB" w:rsidRPr="006C58FB">
        <w:rPr>
          <w:rFonts w:ascii="Times New Roman" w:eastAsia="Times New Roman" w:hAnsi="Times New Roman" w:cs="Times New Roman"/>
          <w:lang w:eastAsia="ru-RU"/>
        </w:rPr>
        <w:t xml:space="preserve">, </w:t>
      </w:r>
      <w:bookmarkStart w:id="5" w:name="_Hlk519605259"/>
      <w:bookmarkStart w:id="6" w:name="_Hlk31726297"/>
      <w:bookmarkEnd w:id="3"/>
      <w:bookmarkEnd w:id="4"/>
      <w:r w:rsidR="006C58FB" w:rsidRPr="006C58FB">
        <w:rPr>
          <w:rFonts w:ascii="Times New Roman" w:eastAsia="Times New Roman" w:hAnsi="Times New Roman" w:cs="Times New Roman"/>
          <w:bCs/>
          <w:lang w:eastAsia="ru-RU"/>
        </w:rPr>
        <w:t xml:space="preserve">в части изменения зоны индивидуальными жилыми домами (с индексом Ж1) на зону  застройки </w:t>
      </w:r>
      <w:proofErr w:type="spellStart"/>
      <w:r w:rsidR="006C58FB" w:rsidRPr="006C58FB">
        <w:rPr>
          <w:rFonts w:ascii="Times New Roman" w:eastAsia="Times New Roman" w:hAnsi="Times New Roman" w:cs="Times New Roman"/>
          <w:bCs/>
          <w:lang w:eastAsia="ru-RU"/>
        </w:rPr>
        <w:t>среднеэтажными</w:t>
      </w:r>
      <w:proofErr w:type="spellEnd"/>
      <w:r w:rsidR="006C58FB" w:rsidRPr="006C58FB">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застройки, касательно земельн</w:t>
      </w:r>
      <w:r w:rsidR="006C58FB" w:rsidRPr="006C58FB">
        <w:rPr>
          <w:rFonts w:ascii="Times New Roman" w:eastAsia="Times New Roman" w:hAnsi="Times New Roman" w:cs="Times New Roman"/>
          <w:bCs/>
          <w:color w:val="000000"/>
          <w:lang w:eastAsia="ru-RU"/>
        </w:rPr>
        <w:t>ого</w:t>
      </w:r>
      <w:r w:rsidR="006C58FB" w:rsidRPr="006C58FB">
        <w:rPr>
          <w:rFonts w:ascii="Times New Roman" w:eastAsia="Times New Roman" w:hAnsi="Times New Roman" w:cs="Times New Roman"/>
          <w:bCs/>
          <w:lang w:eastAsia="ru-RU"/>
        </w:rPr>
        <w:t xml:space="preserve"> участк</w:t>
      </w:r>
      <w:r w:rsidR="006C58FB" w:rsidRPr="006C58FB">
        <w:rPr>
          <w:rFonts w:ascii="Times New Roman" w:eastAsia="Times New Roman" w:hAnsi="Times New Roman" w:cs="Times New Roman"/>
          <w:bCs/>
          <w:color w:val="000000"/>
          <w:lang w:eastAsia="ru-RU"/>
        </w:rPr>
        <w:t>а</w:t>
      </w:r>
      <w:r w:rsidR="006C58FB" w:rsidRPr="006C58FB">
        <w:rPr>
          <w:rFonts w:ascii="Times New Roman" w:eastAsia="Times New Roman" w:hAnsi="Times New Roman" w:cs="Times New Roman"/>
          <w:bCs/>
          <w:lang w:eastAsia="ru-RU"/>
        </w:rPr>
        <w:t xml:space="preserve">, расположенного по адресу: Россия, Самарская область, муниципальный район </w:t>
      </w:r>
      <w:proofErr w:type="spellStart"/>
      <w:r w:rsidR="006C58FB" w:rsidRPr="006C58FB">
        <w:rPr>
          <w:rFonts w:ascii="Times New Roman" w:eastAsia="Times New Roman" w:hAnsi="Times New Roman" w:cs="Times New Roman"/>
          <w:bCs/>
          <w:lang w:eastAsia="ru-RU"/>
        </w:rPr>
        <w:t>Безенчукский</w:t>
      </w:r>
      <w:proofErr w:type="spellEnd"/>
      <w:r w:rsidR="006C58FB" w:rsidRPr="006C58FB">
        <w:rPr>
          <w:rFonts w:ascii="Times New Roman" w:eastAsia="Times New Roman" w:hAnsi="Times New Roman" w:cs="Times New Roman"/>
          <w:bCs/>
          <w:lang w:eastAsia="ru-RU"/>
        </w:rPr>
        <w:t xml:space="preserve">, городское поселение Безенчук, </w:t>
      </w:r>
      <w:proofErr w:type="spellStart"/>
      <w:r w:rsidR="006C58FB" w:rsidRPr="006C58FB">
        <w:rPr>
          <w:rFonts w:ascii="Times New Roman" w:eastAsia="Times New Roman" w:hAnsi="Times New Roman" w:cs="Times New Roman"/>
          <w:bCs/>
          <w:lang w:eastAsia="ru-RU"/>
        </w:rPr>
        <w:t>п.г.т</w:t>
      </w:r>
      <w:proofErr w:type="spellEnd"/>
      <w:r w:rsidR="006C58FB" w:rsidRPr="006C58FB">
        <w:rPr>
          <w:rFonts w:ascii="Times New Roman" w:eastAsia="Times New Roman" w:hAnsi="Times New Roman" w:cs="Times New Roman"/>
          <w:bCs/>
          <w:lang w:eastAsia="ru-RU"/>
        </w:rPr>
        <w:t>. Безенчук, ул. Куйбышева, в кадастровом квартале 63:12:1402034</w:t>
      </w:r>
      <w:r w:rsidR="006C58FB">
        <w:rPr>
          <w:rFonts w:ascii="Times New Roman" w:eastAsia="Times New Roman" w:hAnsi="Times New Roman" w:cs="Times New Roman"/>
          <w:bCs/>
          <w:lang w:eastAsia="ru-RU"/>
        </w:rPr>
        <w:t>»</w:t>
      </w:r>
    </w:p>
    <w:bookmarkEnd w:id="5"/>
    <w:bookmarkEnd w:id="6"/>
    <w:p w:rsidR="006C58FB" w:rsidRPr="006C58FB" w:rsidRDefault="006C58FB" w:rsidP="006C58FB">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6C58FB">
        <w:rPr>
          <w:rFonts w:ascii="Times New Roman" w:eastAsia="Times New Roman" w:hAnsi="Times New Roman" w:cs="Times New Roman"/>
          <w:bCs/>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6C58FB">
        <w:rPr>
          <w:rFonts w:ascii="Times New Roman" w:eastAsia="Times New Roman" w:hAnsi="Times New Roman" w:cs="Times New Roman"/>
          <w:bCs/>
          <w:lang w:eastAsia="ru-RU"/>
        </w:rPr>
        <w:t>Безенчукский</w:t>
      </w:r>
      <w:proofErr w:type="spellEnd"/>
      <w:r w:rsidRPr="006C58FB">
        <w:rPr>
          <w:rFonts w:ascii="Times New Roman" w:eastAsia="Times New Roman" w:hAnsi="Times New Roman" w:cs="Times New Roman"/>
          <w:bCs/>
          <w:lang w:eastAsia="ru-RU"/>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6C58FB">
        <w:rPr>
          <w:rFonts w:ascii="Times New Roman" w:eastAsia="Times New Roman" w:hAnsi="Times New Roman" w:cs="Times New Roman"/>
          <w:bCs/>
          <w:lang w:eastAsia="ru-RU"/>
        </w:rPr>
        <w:t>Безенчукский</w:t>
      </w:r>
      <w:proofErr w:type="spellEnd"/>
      <w:r w:rsidRPr="006C58FB">
        <w:rPr>
          <w:rFonts w:ascii="Times New Roman" w:eastAsia="Times New Roman" w:hAnsi="Times New Roman" w:cs="Times New Roman"/>
          <w:bCs/>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6C58FB">
        <w:rPr>
          <w:rFonts w:ascii="Times New Roman" w:eastAsia="Times New Roman" w:hAnsi="Times New Roman" w:cs="Times New Roman"/>
          <w:bCs/>
          <w:lang w:eastAsia="ru-RU"/>
        </w:rPr>
        <w:t>Безенчукский</w:t>
      </w:r>
      <w:proofErr w:type="spellEnd"/>
      <w:r w:rsidRPr="006C58FB">
        <w:rPr>
          <w:rFonts w:ascii="Times New Roman" w:eastAsia="Times New Roman" w:hAnsi="Times New Roman" w:cs="Times New Roman"/>
          <w:bCs/>
          <w:lang w:eastAsia="ru-RU"/>
        </w:rPr>
        <w:t xml:space="preserve"> Самарской области проекты от 19.02.2020г. №3,</w:t>
      </w:r>
    </w:p>
    <w:p w:rsidR="006C58FB" w:rsidRPr="006C58FB" w:rsidRDefault="006C58FB" w:rsidP="006C58FB">
      <w:pPr>
        <w:spacing w:after="0" w:line="240" w:lineRule="auto"/>
        <w:jc w:val="center"/>
        <w:rPr>
          <w:rFonts w:ascii="Times New Roman" w:eastAsia="Times New Roman" w:hAnsi="Times New Roman" w:cs="Times New Roman"/>
          <w:bCs/>
          <w:lang w:eastAsia="ru-RU"/>
        </w:rPr>
      </w:pPr>
      <w:r w:rsidRPr="006C58FB">
        <w:rPr>
          <w:rFonts w:ascii="Times New Roman" w:eastAsia="Times New Roman" w:hAnsi="Times New Roman" w:cs="Times New Roman"/>
          <w:bCs/>
          <w:lang w:eastAsia="ru-RU"/>
        </w:rPr>
        <w:t>ПОСТАНОВЛЯЮ</w:t>
      </w:r>
    </w:p>
    <w:p w:rsidR="006C58FB" w:rsidRPr="006C58FB" w:rsidRDefault="006C58FB" w:rsidP="006C58FB">
      <w:pPr>
        <w:numPr>
          <w:ilvl w:val="0"/>
          <w:numId w:val="15"/>
        </w:numPr>
        <w:tabs>
          <w:tab w:val="left" w:pos="284"/>
        </w:tabs>
        <w:spacing w:after="0" w:line="240" w:lineRule="auto"/>
        <w:ind w:left="0" w:firstLine="0"/>
        <w:jc w:val="both"/>
        <w:rPr>
          <w:rFonts w:ascii="Times New Roman" w:eastAsia="Times New Roman" w:hAnsi="Times New Roman" w:cs="Times New Roman"/>
          <w:bCs/>
          <w:lang w:eastAsia="ru-RU"/>
        </w:rPr>
      </w:pPr>
      <w:r w:rsidRPr="006C58FB">
        <w:rPr>
          <w:rFonts w:ascii="Times New Roman" w:eastAsia="Times New Roman" w:hAnsi="Times New Roman" w:cs="Times New Roman"/>
          <w:bCs/>
          <w:lang w:eastAsia="ru-RU"/>
        </w:rPr>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6C58FB">
        <w:rPr>
          <w:rFonts w:ascii="Times New Roman" w:eastAsia="Times New Roman" w:hAnsi="Times New Roman" w:cs="Times New Roman"/>
          <w:bCs/>
          <w:lang w:eastAsia="ru-RU"/>
        </w:rPr>
        <w:t>Безенчукский</w:t>
      </w:r>
      <w:proofErr w:type="spellEnd"/>
      <w:r w:rsidRPr="006C58FB">
        <w:rPr>
          <w:rFonts w:ascii="Times New Roman" w:eastAsia="Times New Roman" w:hAnsi="Times New Roman" w:cs="Times New Roman"/>
          <w:bCs/>
          <w:lang w:eastAsia="ru-RU"/>
        </w:rPr>
        <w:t xml:space="preserve"> Самарской области, утвержденные Решением Собрания Представителей городского поселения Безенчук от 12.12.2013г. №4/52, </w:t>
      </w:r>
    </w:p>
    <w:p w:rsidR="006C58FB" w:rsidRPr="006C58FB" w:rsidRDefault="006C58FB" w:rsidP="006C58FB">
      <w:pPr>
        <w:tabs>
          <w:tab w:val="left" w:pos="1701"/>
          <w:tab w:val="left" w:pos="9356"/>
        </w:tabs>
        <w:spacing w:after="0" w:line="240" w:lineRule="auto"/>
        <w:jc w:val="both"/>
        <w:rPr>
          <w:rFonts w:ascii="Times New Roman" w:eastAsia="Times New Roman" w:hAnsi="Times New Roman" w:cs="Times New Roman"/>
          <w:bCs/>
          <w:lang w:eastAsia="ru-RU"/>
        </w:rPr>
      </w:pPr>
      <w:r w:rsidRPr="006C58FB">
        <w:rPr>
          <w:rFonts w:ascii="Times New Roman" w:eastAsia="Times New Roman" w:hAnsi="Times New Roman" w:cs="Times New Roman"/>
          <w:bCs/>
          <w:lang w:eastAsia="ru-RU"/>
        </w:rPr>
        <w:t xml:space="preserve">- в части изменения зоны индивидуальными жилыми домами (с индексом Ж1) на зону  застройки </w:t>
      </w:r>
      <w:proofErr w:type="spellStart"/>
      <w:r w:rsidRPr="006C58FB">
        <w:rPr>
          <w:rFonts w:ascii="Times New Roman" w:eastAsia="Times New Roman" w:hAnsi="Times New Roman" w:cs="Times New Roman"/>
          <w:bCs/>
          <w:lang w:eastAsia="ru-RU"/>
        </w:rPr>
        <w:t>среднеэтажными</w:t>
      </w:r>
      <w:proofErr w:type="spellEnd"/>
      <w:r w:rsidRPr="006C58FB">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застройки, касательно земельн</w:t>
      </w:r>
      <w:r w:rsidRPr="006C58FB">
        <w:rPr>
          <w:rFonts w:ascii="Times New Roman" w:eastAsia="Times New Roman" w:hAnsi="Times New Roman" w:cs="Times New Roman"/>
          <w:bCs/>
          <w:color w:val="000000"/>
          <w:lang w:eastAsia="ru-RU"/>
        </w:rPr>
        <w:t>ого</w:t>
      </w:r>
      <w:r w:rsidRPr="006C58FB">
        <w:rPr>
          <w:rFonts w:ascii="Times New Roman" w:eastAsia="Times New Roman" w:hAnsi="Times New Roman" w:cs="Times New Roman"/>
          <w:bCs/>
          <w:lang w:eastAsia="ru-RU"/>
        </w:rPr>
        <w:t xml:space="preserve"> участк</w:t>
      </w:r>
      <w:r w:rsidRPr="006C58FB">
        <w:rPr>
          <w:rFonts w:ascii="Times New Roman" w:eastAsia="Times New Roman" w:hAnsi="Times New Roman" w:cs="Times New Roman"/>
          <w:bCs/>
          <w:color w:val="000000"/>
          <w:lang w:eastAsia="ru-RU"/>
        </w:rPr>
        <w:t>а</w:t>
      </w:r>
      <w:r w:rsidRPr="006C58FB">
        <w:rPr>
          <w:rFonts w:ascii="Times New Roman" w:eastAsia="Times New Roman" w:hAnsi="Times New Roman" w:cs="Times New Roman"/>
          <w:bCs/>
          <w:lang w:eastAsia="ru-RU"/>
        </w:rPr>
        <w:t xml:space="preserve">, расположенного по адресу: Россия, Самарская область, муниципальный район </w:t>
      </w:r>
      <w:proofErr w:type="spellStart"/>
      <w:r w:rsidRPr="006C58FB">
        <w:rPr>
          <w:rFonts w:ascii="Times New Roman" w:eastAsia="Times New Roman" w:hAnsi="Times New Roman" w:cs="Times New Roman"/>
          <w:bCs/>
          <w:lang w:eastAsia="ru-RU"/>
        </w:rPr>
        <w:t>Безенчукский</w:t>
      </w:r>
      <w:proofErr w:type="spellEnd"/>
      <w:r w:rsidRPr="006C58FB">
        <w:rPr>
          <w:rFonts w:ascii="Times New Roman" w:eastAsia="Times New Roman" w:hAnsi="Times New Roman" w:cs="Times New Roman"/>
          <w:bCs/>
          <w:lang w:eastAsia="ru-RU"/>
        </w:rPr>
        <w:t xml:space="preserve">, городское поселение Безенчук, </w:t>
      </w:r>
      <w:proofErr w:type="spellStart"/>
      <w:r w:rsidRPr="006C58FB">
        <w:rPr>
          <w:rFonts w:ascii="Times New Roman" w:eastAsia="Times New Roman" w:hAnsi="Times New Roman" w:cs="Times New Roman"/>
          <w:bCs/>
          <w:lang w:eastAsia="ru-RU"/>
        </w:rPr>
        <w:t>п.г.т</w:t>
      </w:r>
      <w:proofErr w:type="spellEnd"/>
      <w:r w:rsidRPr="006C58FB">
        <w:rPr>
          <w:rFonts w:ascii="Times New Roman" w:eastAsia="Times New Roman" w:hAnsi="Times New Roman" w:cs="Times New Roman"/>
          <w:bCs/>
          <w:lang w:eastAsia="ru-RU"/>
        </w:rPr>
        <w:t>. Безенчук, ул. Куйбышева, в кадастровом квартале 63:12:1402034.</w:t>
      </w:r>
    </w:p>
    <w:p w:rsidR="006C58FB" w:rsidRPr="006C58FB" w:rsidRDefault="006C58FB" w:rsidP="006C58FB">
      <w:pPr>
        <w:tabs>
          <w:tab w:val="left" w:pos="284"/>
        </w:tabs>
        <w:spacing w:after="0" w:line="240" w:lineRule="auto"/>
        <w:jc w:val="both"/>
        <w:rPr>
          <w:rFonts w:ascii="Times New Roman" w:eastAsia="Times New Roman" w:hAnsi="Times New Roman" w:cs="Times New Roman"/>
          <w:lang w:eastAsia="ru-RU"/>
        </w:rPr>
      </w:pPr>
      <w:r w:rsidRPr="006C58FB">
        <w:rPr>
          <w:rFonts w:ascii="Times New Roman" w:eastAsia="Times New Roman" w:hAnsi="Times New Roman" w:cs="Times New Roman"/>
          <w:lang w:eastAsia="ru-RU"/>
        </w:rPr>
        <w:t>2.</w:t>
      </w:r>
      <w:r w:rsidRPr="006C58FB">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rsidR="006C58FB" w:rsidRPr="006C58FB" w:rsidRDefault="006C58FB" w:rsidP="006C58FB">
      <w:pPr>
        <w:tabs>
          <w:tab w:val="left" w:pos="284"/>
        </w:tabs>
        <w:spacing w:after="0" w:line="240" w:lineRule="auto"/>
        <w:jc w:val="both"/>
        <w:rPr>
          <w:rFonts w:ascii="Times New Roman" w:eastAsia="Times New Roman" w:hAnsi="Times New Roman" w:cs="Times New Roman"/>
          <w:lang w:eastAsia="ru-RU"/>
        </w:rPr>
      </w:pPr>
      <w:r w:rsidRPr="006C58FB">
        <w:rPr>
          <w:rFonts w:ascii="Times New Roman" w:eastAsia="Times New Roman" w:hAnsi="Times New Roman" w:cs="Times New Roman"/>
          <w:lang w:eastAsia="ru-RU"/>
        </w:rPr>
        <w:t>3.  Направить копию настоящего Постановления заинтересованным лицам.</w:t>
      </w:r>
    </w:p>
    <w:p w:rsidR="006C58FB" w:rsidRPr="006C58FB" w:rsidRDefault="006C58FB" w:rsidP="006C58FB">
      <w:pPr>
        <w:tabs>
          <w:tab w:val="left" w:pos="284"/>
        </w:tabs>
        <w:spacing w:after="0" w:line="240" w:lineRule="auto"/>
        <w:jc w:val="both"/>
        <w:rPr>
          <w:rFonts w:ascii="Times New Roman" w:eastAsia="Times New Roman" w:hAnsi="Times New Roman" w:cs="Times New Roman"/>
          <w:lang w:eastAsia="ru-RU"/>
        </w:rPr>
      </w:pPr>
      <w:r w:rsidRPr="006C58FB">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w:t>
      </w:r>
      <w:proofErr w:type="spellStart"/>
      <w:r w:rsidRPr="006C58FB">
        <w:rPr>
          <w:rFonts w:ascii="Times New Roman" w:eastAsia="Times New Roman" w:hAnsi="Times New Roman" w:cs="Times New Roman"/>
          <w:lang w:eastAsia="ru-RU"/>
        </w:rPr>
        <w:t>Безенчукский</w:t>
      </w:r>
      <w:proofErr w:type="spellEnd"/>
      <w:r w:rsidRPr="006C58FB">
        <w:rPr>
          <w:rFonts w:ascii="Times New Roman" w:eastAsia="Times New Roman" w:hAnsi="Times New Roman" w:cs="Times New Roman"/>
          <w:lang w:eastAsia="ru-RU"/>
        </w:rPr>
        <w:t xml:space="preserve"> в сети Интернет. </w:t>
      </w:r>
    </w:p>
    <w:p w:rsidR="006C58FB" w:rsidRPr="006C58FB" w:rsidRDefault="006C58FB" w:rsidP="006C58FB">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6C58FB">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rsidR="006C58FB" w:rsidRPr="006C58FB" w:rsidRDefault="006C58FB" w:rsidP="006C58FB">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6C58FB">
        <w:rPr>
          <w:rFonts w:ascii="Times New Roman" w:eastAsia="Times New Roman" w:hAnsi="Times New Roman" w:cs="Times New Roman"/>
          <w:lang w:eastAsia="ru-RU"/>
        </w:rPr>
        <w:t>6. Контроль за выполнением настоящего постановления оставляю за собой.</w:t>
      </w:r>
    </w:p>
    <w:p w:rsidR="007A7A89" w:rsidRPr="004805EC" w:rsidRDefault="007A7A89" w:rsidP="006C58FB">
      <w:pPr>
        <w:spacing w:after="0" w:line="240" w:lineRule="auto"/>
        <w:jc w:val="both"/>
        <w:rPr>
          <w:rFonts w:ascii="Times New Roman" w:hAnsi="Times New Roman" w:cs="Times New Roman"/>
          <w:b/>
          <w:bCs/>
        </w:rPr>
      </w:pPr>
      <w:r w:rsidRPr="004805EC">
        <w:rPr>
          <w:rFonts w:ascii="Times New Roman" w:hAnsi="Times New Roman" w:cs="Times New Roman"/>
        </w:rPr>
        <w:t>Глава городского поселения Безенчук</w:t>
      </w:r>
      <w:r w:rsidRPr="004805EC">
        <w:rPr>
          <w:rFonts w:ascii="Times New Roman" w:hAnsi="Times New Roman" w:cs="Times New Roman"/>
        </w:rPr>
        <w:tab/>
      </w:r>
      <w:r w:rsidRPr="004805EC">
        <w:rPr>
          <w:rFonts w:ascii="Times New Roman" w:hAnsi="Times New Roman" w:cs="Times New Roman"/>
        </w:rPr>
        <w:tab/>
      </w:r>
      <w:r w:rsidRPr="004805EC">
        <w:rPr>
          <w:rFonts w:ascii="Times New Roman" w:hAnsi="Times New Roman" w:cs="Times New Roman"/>
        </w:rPr>
        <w:tab/>
        <w:t xml:space="preserve">                                  </w:t>
      </w:r>
      <w:proofErr w:type="spellStart"/>
      <w:r w:rsidRPr="004805EC">
        <w:rPr>
          <w:rFonts w:ascii="Times New Roman" w:hAnsi="Times New Roman" w:cs="Times New Roman"/>
        </w:rPr>
        <w:t>Н.В.Райская</w:t>
      </w:r>
      <w:proofErr w:type="spellEnd"/>
    </w:p>
    <w:p w:rsidR="004610CF" w:rsidRPr="0060236C" w:rsidRDefault="004610CF" w:rsidP="002870AE">
      <w:pPr>
        <w:autoSpaceDE w:val="0"/>
        <w:autoSpaceDN w:val="0"/>
        <w:adjustRightInd w:val="0"/>
        <w:spacing w:after="0" w:line="240" w:lineRule="auto"/>
        <w:jc w:val="right"/>
        <w:outlineLvl w:val="1"/>
        <w:rPr>
          <w:rFonts w:ascii="Times New Roman" w:eastAsia="Times New Roman" w:hAnsi="Times New Roman" w:cs="Times New Roman"/>
          <w:bCs/>
          <w:sz w:val="8"/>
          <w:szCs w:val="8"/>
          <w:lang w:eastAsia="ru-RU"/>
        </w:rPr>
      </w:pPr>
    </w:p>
    <w:p w:rsidR="0060236C" w:rsidRPr="00841838" w:rsidRDefault="0060236C" w:rsidP="0060236C">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707A57">
        <w:rPr>
          <w:rFonts w:ascii="Times New Roman" w:eastAsia="Calibri" w:hAnsi="Times New Roman" w:cs="Times New Roman"/>
          <w:b/>
        </w:rPr>
        <w:t xml:space="preserve">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CC1523">
        <w:rPr>
          <w:rFonts w:ascii="Times New Roman" w:eastAsia="Calibri" w:hAnsi="Times New Roman" w:cs="Times New Roman"/>
          <w:b/>
        </w:rPr>
        <w:t>26</w:t>
      </w:r>
      <w:r w:rsidRPr="00841838">
        <w:rPr>
          <w:rFonts w:ascii="Times New Roman" w:eastAsia="Calibri" w:hAnsi="Times New Roman" w:cs="Times New Roman"/>
          <w:b/>
        </w:rPr>
        <w:t>.</w:t>
      </w:r>
      <w:r>
        <w:rPr>
          <w:rFonts w:ascii="Times New Roman" w:eastAsia="Calibri" w:hAnsi="Times New Roman" w:cs="Times New Roman"/>
          <w:b/>
        </w:rPr>
        <w:t>02</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sidR="00CC1523">
        <w:rPr>
          <w:rFonts w:ascii="Times New Roman" w:eastAsia="Calibri" w:hAnsi="Times New Roman" w:cs="Times New Roman"/>
          <w:b/>
        </w:rPr>
        <w:t>76</w:t>
      </w:r>
    </w:p>
    <w:p w:rsidR="00D429EE" w:rsidRPr="00D429EE" w:rsidRDefault="0060236C" w:rsidP="00D429EE">
      <w:pPr>
        <w:tabs>
          <w:tab w:val="left" w:pos="1701"/>
          <w:tab w:val="left" w:pos="9356"/>
        </w:tabs>
        <w:spacing w:after="0" w:line="240" w:lineRule="auto"/>
        <w:jc w:val="both"/>
        <w:rPr>
          <w:rFonts w:ascii="Times New Roman" w:eastAsia="Times New Roman" w:hAnsi="Times New Roman" w:cs="Times New Roman"/>
          <w:bCs/>
          <w:lang w:eastAsia="ru-RU"/>
        </w:rPr>
      </w:pPr>
      <w:r w:rsidRPr="00D429EE">
        <w:rPr>
          <w:rFonts w:ascii="Times New Roman" w:hAnsi="Times New Roman" w:cs="Times New Roman"/>
        </w:rPr>
        <w:t>«</w:t>
      </w:r>
      <w:r w:rsidR="00D429EE" w:rsidRPr="00D429EE">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00D429EE" w:rsidRPr="00D429EE">
        <w:rPr>
          <w:rFonts w:ascii="Times New Roman" w:eastAsia="Times New Roman" w:hAnsi="Times New Roman" w:cs="Times New Roman"/>
          <w:lang w:eastAsia="ru-RU"/>
        </w:rPr>
        <w:t>Безенчукский</w:t>
      </w:r>
      <w:proofErr w:type="spellEnd"/>
      <w:r w:rsidR="00D429EE" w:rsidRPr="00D429EE">
        <w:rPr>
          <w:rFonts w:ascii="Times New Roman" w:eastAsia="Times New Roman" w:hAnsi="Times New Roman" w:cs="Times New Roman"/>
          <w:lang w:eastAsia="ru-RU"/>
        </w:rPr>
        <w:t xml:space="preserve"> Самарской области, </w:t>
      </w:r>
      <w:bookmarkStart w:id="7" w:name="_Hlk519751342"/>
      <w:r w:rsidR="00D429EE" w:rsidRPr="00D429EE">
        <w:rPr>
          <w:rFonts w:ascii="Times New Roman" w:eastAsia="Times New Roman" w:hAnsi="Times New Roman" w:cs="Times New Roman"/>
          <w:bCs/>
          <w:lang w:eastAsia="ru-RU"/>
        </w:rPr>
        <w:t xml:space="preserve">в части изменения зоны индивидуальными жилыми домами (с индексом Ж1) на зону  застройки </w:t>
      </w:r>
      <w:proofErr w:type="spellStart"/>
      <w:r w:rsidR="00D429EE" w:rsidRPr="00D429EE">
        <w:rPr>
          <w:rFonts w:ascii="Times New Roman" w:eastAsia="Times New Roman" w:hAnsi="Times New Roman" w:cs="Times New Roman"/>
          <w:bCs/>
          <w:lang w:eastAsia="ru-RU"/>
        </w:rPr>
        <w:t>среднеэтажными</w:t>
      </w:r>
      <w:proofErr w:type="spellEnd"/>
      <w:r w:rsidR="00D429EE" w:rsidRPr="00D429EE">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застройки, касательно земельного участка, расположенного по адресу: Россия, Самарская область, муниципальный район </w:t>
      </w:r>
      <w:proofErr w:type="spellStart"/>
      <w:r w:rsidR="00D429EE" w:rsidRPr="00D429EE">
        <w:rPr>
          <w:rFonts w:ascii="Times New Roman" w:eastAsia="Times New Roman" w:hAnsi="Times New Roman" w:cs="Times New Roman"/>
          <w:bCs/>
          <w:lang w:eastAsia="ru-RU"/>
        </w:rPr>
        <w:t>Безенчукский</w:t>
      </w:r>
      <w:proofErr w:type="spellEnd"/>
      <w:r w:rsidR="00D429EE" w:rsidRPr="00D429EE">
        <w:rPr>
          <w:rFonts w:ascii="Times New Roman" w:eastAsia="Times New Roman" w:hAnsi="Times New Roman" w:cs="Times New Roman"/>
          <w:bCs/>
          <w:lang w:eastAsia="ru-RU"/>
        </w:rPr>
        <w:t xml:space="preserve">, городское поселение Безенчук, </w:t>
      </w:r>
      <w:proofErr w:type="spellStart"/>
      <w:r w:rsidR="00D429EE" w:rsidRPr="00D429EE">
        <w:rPr>
          <w:rFonts w:ascii="Times New Roman" w:eastAsia="Times New Roman" w:hAnsi="Times New Roman" w:cs="Times New Roman"/>
          <w:bCs/>
          <w:lang w:eastAsia="ru-RU"/>
        </w:rPr>
        <w:t>п.г.т</w:t>
      </w:r>
      <w:proofErr w:type="spellEnd"/>
      <w:r w:rsidR="00D429EE" w:rsidRPr="00D429EE">
        <w:rPr>
          <w:rFonts w:ascii="Times New Roman" w:eastAsia="Times New Roman" w:hAnsi="Times New Roman" w:cs="Times New Roman"/>
          <w:bCs/>
          <w:lang w:eastAsia="ru-RU"/>
        </w:rPr>
        <w:t>. Безенчук, ул. Куйбышева, в кадастровом квартале 63:12:1402034</w:t>
      </w:r>
      <w:r w:rsidR="00D429EE">
        <w:rPr>
          <w:rFonts w:ascii="Times New Roman" w:eastAsia="Times New Roman" w:hAnsi="Times New Roman" w:cs="Times New Roman"/>
          <w:bCs/>
          <w:lang w:eastAsia="ru-RU"/>
        </w:rPr>
        <w:t>»</w:t>
      </w:r>
    </w:p>
    <w:bookmarkEnd w:id="7"/>
    <w:p w:rsidR="00D429EE" w:rsidRPr="00D429EE" w:rsidRDefault="00D429EE" w:rsidP="00D429EE">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D429EE">
        <w:rPr>
          <w:rFonts w:ascii="Times New Roman" w:eastAsia="Times New Roman" w:hAnsi="Times New Roman" w:cs="Times New Roman"/>
          <w:lang w:eastAsia="ru-RU"/>
        </w:rPr>
        <w:t>Безенчукский</w:t>
      </w:r>
      <w:proofErr w:type="spellEnd"/>
      <w:r w:rsidRPr="00D429EE">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D429EE">
        <w:rPr>
          <w:rFonts w:ascii="Times New Roman" w:eastAsia="Times New Roman" w:hAnsi="Times New Roman" w:cs="Times New Roman"/>
          <w:lang w:eastAsia="ru-RU"/>
        </w:rPr>
        <w:t>Безенчукский</w:t>
      </w:r>
      <w:proofErr w:type="spellEnd"/>
      <w:r w:rsidRPr="00D429EE">
        <w:rPr>
          <w:rFonts w:ascii="Times New Roman" w:eastAsia="Times New Roman" w:hAnsi="Times New Roman" w:cs="Times New Roman"/>
          <w:lang w:eastAsia="ru-RU"/>
        </w:rPr>
        <w:t xml:space="preserve"> Самарской области от 12.12.2013г. №4/52, Уставом городского поселения Безенчук муниципального района </w:t>
      </w:r>
      <w:proofErr w:type="spellStart"/>
      <w:r w:rsidRPr="00D429EE">
        <w:rPr>
          <w:rFonts w:ascii="Times New Roman" w:eastAsia="Times New Roman" w:hAnsi="Times New Roman" w:cs="Times New Roman"/>
          <w:lang w:eastAsia="ru-RU"/>
        </w:rPr>
        <w:t>Безенчукский</w:t>
      </w:r>
      <w:proofErr w:type="spellEnd"/>
      <w:r w:rsidRPr="00D429EE">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w:t>
      </w:r>
      <w:r w:rsidRPr="00D429EE">
        <w:rPr>
          <w:rFonts w:ascii="Times New Roman" w:eastAsia="Times New Roman" w:hAnsi="Times New Roman" w:cs="Times New Roman"/>
          <w:lang w:eastAsia="ru-RU"/>
        </w:rPr>
        <w:lastRenderedPageBreak/>
        <w:t xml:space="preserve">муниципального района </w:t>
      </w:r>
      <w:proofErr w:type="spellStart"/>
      <w:r w:rsidRPr="00D429EE">
        <w:rPr>
          <w:rFonts w:ascii="Times New Roman" w:eastAsia="Times New Roman" w:hAnsi="Times New Roman" w:cs="Times New Roman"/>
          <w:lang w:eastAsia="ru-RU"/>
        </w:rPr>
        <w:t>Безенчукский</w:t>
      </w:r>
      <w:proofErr w:type="spellEnd"/>
      <w:r w:rsidRPr="00D429EE">
        <w:rPr>
          <w:rFonts w:ascii="Times New Roman" w:eastAsia="Times New Roman" w:hAnsi="Times New Roman" w:cs="Times New Roman"/>
          <w:lang w:eastAsia="ru-RU"/>
        </w:rPr>
        <w:t xml:space="preserve"> Самарской области проекты от 19.02.2020г. №3,</w:t>
      </w:r>
    </w:p>
    <w:p w:rsidR="00D429EE" w:rsidRPr="00D429EE" w:rsidRDefault="00D429EE" w:rsidP="00D429EE">
      <w:pPr>
        <w:tabs>
          <w:tab w:val="left" w:pos="284"/>
        </w:tabs>
        <w:spacing w:after="0" w:line="240" w:lineRule="auto"/>
        <w:jc w:val="center"/>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ПОСТАНОВЛЯЮ:</w:t>
      </w:r>
    </w:p>
    <w:p w:rsidR="00D429EE" w:rsidRPr="00D429EE" w:rsidRDefault="00D429EE" w:rsidP="00D429EE">
      <w:pPr>
        <w:tabs>
          <w:tab w:val="left" w:pos="284"/>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 xml:space="preserve">1. Провести на территории городского поселения </w:t>
      </w:r>
      <w:r w:rsidRPr="00D429EE">
        <w:rPr>
          <w:rFonts w:ascii="Times New Roman" w:eastAsia="Times New Roman" w:hAnsi="Times New Roman" w:cs="Times New Roman"/>
          <w:shd w:val="clear" w:color="auto" w:fill="FFFFFF"/>
          <w:lang w:eastAsia="ru-RU"/>
        </w:rPr>
        <w:t xml:space="preserve">Безенчук </w:t>
      </w:r>
      <w:r w:rsidRPr="00D429EE">
        <w:rPr>
          <w:rFonts w:ascii="Times New Roman" w:eastAsia="Times New Roman" w:hAnsi="Times New Roman" w:cs="Times New Roman"/>
          <w:lang w:eastAsia="ru-RU"/>
        </w:rPr>
        <w:t xml:space="preserve">муниципального района </w:t>
      </w:r>
      <w:proofErr w:type="spellStart"/>
      <w:r w:rsidRPr="00D429EE">
        <w:rPr>
          <w:rFonts w:ascii="Times New Roman" w:eastAsia="Times New Roman" w:hAnsi="Times New Roman" w:cs="Times New Roman"/>
          <w:lang w:eastAsia="ru-RU"/>
        </w:rPr>
        <w:t>Безенчукский</w:t>
      </w:r>
      <w:proofErr w:type="spellEnd"/>
      <w:r w:rsidRPr="00D429EE">
        <w:rPr>
          <w:rFonts w:ascii="Times New Roman" w:eastAsia="Times New Roman" w:hAnsi="Times New Roman" w:cs="Times New Roman"/>
          <w:lang w:eastAsia="ru-RU"/>
        </w:rPr>
        <w:t xml:space="preserve"> Самарской области общественные обсуждения по проекту решения Собрания представителей городского поселения Безенчук муниципального района </w:t>
      </w:r>
      <w:proofErr w:type="spellStart"/>
      <w:r w:rsidRPr="00D429EE">
        <w:rPr>
          <w:rFonts w:ascii="Times New Roman" w:eastAsia="Times New Roman" w:hAnsi="Times New Roman" w:cs="Times New Roman"/>
          <w:lang w:eastAsia="ru-RU"/>
        </w:rPr>
        <w:t>Безенчукский</w:t>
      </w:r>
      <w:proofErr w:type="spellEnd"/>
      <w:r w:rsidRPr="00D429EE">
        <w:rPr>
          <w:rFonts w:ascii="Times New Roman" w:eastAsia="Times New Roman" w:hAnsi="Times New Roman" w:cs="Times New Roman"/>
          <w:lang w:eastAsia="ru-RU"/>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D429EE">
        <w:rPr>
          <w:rFonts w:ascii="Times New Roman" w:eastAsia="Times New Roman" w:hAnsi="Times New Roman" w:cs="Times New Roman"/>
          <w:lang w:eastAsia="ru-RU"/>
        </w:rPr>
        <w:t>Безенчукский</w:t>
      </w:r>
      <w:proofErr w:type="spellEnd"/>
      <w:r w:rsidRPr="00D429EE">
        <w:rPr>
          <w:rFonts w:ascii="Times New Roman" w:eastAsia="Times New Roman" w:hAnsi="Times New Roman" w:cs="Times New Roman"/>
          <w:lang w:eastAsia="ru-RU"/>
        </w:rPr>
        <w:t xml:space="preserve"> Самарской области:</w:t>
      </w:r>
    </w:p>
    <w:p w:rsidR="00D429EE" w:rsidRPr="00D429EE" w:rsidRDefault="00D429EE" w:rsidP="00D429EE">
      <w:pPr>
        <w:tabs>
          <w:tab w:val="left" w:pos="1701"/>
          <w:tab w:val="left" w:pos="9356"/>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 xml:space="preserve">- </w:t>
      </w:r>
      <w:r w:rsidRPr="00D429EE">
        <w:rPr>
          <w:rFonts w:ascii="Times New Roman" w:eastAsia="Times New Roman" w:hAnsi="Times New Roman" w:cs="Times New Roman"/>
          <w:bCs/>
          <w:lang w:eastAsia="ru-RU"/>
        </w:rPr>
        <w:t xml:space="preserve">в части изменения зоны индивидуальными жилыми домами (с индексом Ж1) на зону  застройки </w:t>
      </w:r>
      <w:proofErr w:type="spellStart"/>
      <w:r w:rsidRPr="00D429EE">
        <w:rPr>
          <w:rFonts w:ascii="Times New Roman" w:eastAsia="Times New Roman" w:hAnsi="Times New Roman" w:cs="Times New Roman"/>
          <w:bCs/>
          <w:lang w:eastAsia="ru-RU"/>
        </w:rPr>
        <w:t>среднеэтажными</w:t>
      </w:r>
      <w:proofErr w:type="spellEnd"/>
      <w:r w:rsidRPr="00D429EE">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застройки, касательно земельного участка, расположенного по адресу: Россия, Самарская область, муниципальный район </w:t>
      </w:r>
      <w:proofErr w:type="spellStart"/>
      <w:r w:rsidRPr="00D429EE">
        <w:rPr>
          <w:rFonts w:ascii="Times New Roman" w:eastAsia="Times New Roman" w:hAnsi="Times New Roman" w:cs="Times New Roman"/>
          <w:bCs/>
          <w:lang w:eastAsia="ru-RU"/>
        </w:rPr>
        <w:t>Безенчукский</w:t>
      </w:r>
      <w:proofErr w:type="spellEnd"/>
      <w:r w:rsidRPr="00D429EE">
        <w:rPr>
          <w:rFonts w:ascii="Times New Roman" w:eastAsia="Times New Roman" w:hAnsi="Times New Roman" w:cs="Times New Roman"/>
          <w:bCs/>
          <w:lang w:eastAsia="ru-RU"/>
        </w:rPr>
        <w:t xml:space="preserve">, городское поселение Безенчук, </w:t>
      </w:r>
      <w:proofErr w:type="spellStart"/>
      <w:r w:rsidRPr="00D429EE">
        <w:rPr>
          <w:rFonts w:ascii="Times New Roman" w:eastAsia="Times New Roman" w:hAnsi="Times New Roman" w:cs="Times New Roman"/>
          <w:bCs/>
          <w:lang w:eastAsia="ru-RU"/>
        </w:rPr>
        <w:t>п.г.т</w:t>
      </w:r>
      <w:proofErr w:type="spellEnd"/>
      <w:r w:rsidRPr="00D429EE">
        <w:rPr>
          <w:rFonts w:ascii="Times New Roman" w:eastAsia="Times New Roman" w:hAnsi="Times New Roman" w:cs="Times New Roman"/>
          <w:bCs/>
          <w:lang w:eastAsia="ru-RU"/>
        </w:rPr>
        <w:t>. Безенчук, ул. Куйбышева, в кадастровом квартале 63:12:1402034</w:t>
      </w:r>
      <w:r w:rsidRPr="00D429EE">
        <w:rPr>
          <w:rFonts w:ascii="Times New Roman" w:eastAsia="Times New Roman" w:hAnsi="Times New Roman" w:cs="Times New Roman"/>
          <w:lang w:eastAsia="ru-RU"/>
        </w:rPr>
        <w:t>.</w:t>
      </w:r>
    </w:p>
    <w:p w:rsidR="00D429EE" w:rsidRPr="00D429EE" w:rsidRDefault="00D429EE" w:rsidP="00D429EE">
      <w:pPr>
        <w:spacing w:after="0" w:line="240" w:lineRule="auto"/>
        <w:contextualSpacing/>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 xml:space="preserve">2. Срок проведения общественных обсуждений составляет один месяц с 26 февраля 2020 года по 26 марта 2020 года. </w:t>
      </w:r>
    </w:p>
    <w:p w:rsidR="00D429EE" w:rsidRPr="00D429EE" w:rsidRDefault="00D429EE" w:rsidP="00D429EE">
      <w:pPr>
        <w:tabs>
          <w:tab w:val="left" w:pos="284"/>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D429EE" w:rsidRPr="00D429EE" w:rsidRDefault="00D429EE" w:rsidP="00D429EE">
      <w:pPr>
        <w:tabs>
          <w:tab w:val="left" w:pos="284"/>
          <w:tab w:val="left" w:pos="1080"/>
          <w:tab w:val="left" w:pos="1260"/>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D429EE">
        <w:rPr>
          <w:rFonts w:ascii="Times New Roman" w:eastAsia="Times New Roman" w:hAnsi="Times New Roman" w:cs="Times New Roman"/>
          <w:lang w:eastAsia="ru-RU"/>
        </w:rPr>
        <w:t>):  446250</w:t>
      </w:r>
      <w:proofErr w:type="gramEnd"/>
      <w:r w:rsidRPr="00D429EE">
        <w:rPr>
          <w:rFonts w:ascii="Times New Roman" w:eastAsia="Times New Roman" w:hAnsi="Times New Roman" w:cs="Times New Roman"/>
          <w:lang w:eastAsia="ru-RU"/>
        </w:rPr>
        <w:t xml:space="preserve">, Самарская область, </w:t>
      </w:r>
      <w:proofErr w:type="spellStart"/>
      <w:r w:rsidRPr="00D429EE">
        <w:rPr>
          <w:rFonts w:ascii="Times New Roman" w:eastAsia="Times New Roman" w:hAnsi="Times New Roman" w:cs="Times New Roman"/>
          <w:lang w:eastAsia="ru-RU"/>
        </w:rPr>
        <w:t>Безенчукский</w:t>
      </w:r>
      <w:proofErr w:type="spellEnd"/>
      <w:r w:rsidRPr="00D429EE">
        <w:rPr>
          <w:rFonts w:ascii="Times New Roman" w:eastAsia="Times New Roman" w:hAnsi="Times New Roman" w:cs="Times New Roman"/>
          <w:lang w:eastAsia="ru-RU"/>
        </w:rPr>
        <w:t xml:space="preserve"> район, поселок городского типа Безенчук, ул. Нефтяников, д.12.</w:t>
      </w:r>
    </w:p>
    <w:p w:rsidR="00D429EE" w:rsidRPr="00D429EE" w:rsidRDefault="00D429EE" w:rsidP="00D429EE">
      <w:pPr>
        <w:shd w:val="clear" w:color="auto" w:fill="FFFFFF"/>
        <w:tabs>
          <w:tab w:val="left" w:pos="284"/>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 xml:space="preserve">5. Дата открытия экспозиции </w:t>
      </w:r>
      <w:bookmarkStart w:id="8" w:name="_Hlk517265051"/>
      <w:r w:rsidRPr="00D429EE">
        <w:rPr>
          <w:rFonts w:ascii="Times New Roman" w:eastAsia="Times New Roman" w:hAnsi="Times New Roman" w:cs="Times New Roman"/>
          <w:lang w:eastAsia="ru-RU"/>
        </w:rPr>
        <w:t xml:space="preserve">проекта, </w:t>
      </w:r>
      <w:bookmarkStart w:id="9" w:name="_Hlk517265622"/>
      <w:r w:rsidRPr="00D429EE">
        <w:rPr>
          <w:rFonts w:ascii="Times New Roman" w:eastAsia="Times New Roman" w:hAnsi="Times New Roman" w:cs="Times New Roman"/>
          <w:lang w:eastAsia="ru-RU"/>
        </w:rPr>
        <w:t>подлежащего рассмотрению на общественных обсуждениях</w:t>
      </w:r>
      <w:bookmarkEnd w:id="8"/>
      <w:bookmarkEnd w:id="9"/>
      <w:r w:rsidRPr="00D429EE">
        <w:rPr>
          <w:rFonts w:ascii="Times New Roman" w:eastAsia="Times New Roman" w:hAnsi="Times New Roman" w:cs="Times New Roman"/>
          <w:lang w:eastAsia="ru-RU"/>
        </w:rPr>
        <w:t xml:space="preserve"> - 03.03.2020г.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D429EE" w:rsidRPr="00D429EE" w:rsidRDefault="00D429EE" w:rsidP="00D429EE">
      <w:pPr>
        <w:shd w:val="clear" w:color="auto" w:fill="FFFFFF"/>
        <w:tabs>
          <w:tab w:val="left" w:pos="284"/>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 xml:space="preserve">6. Прием замечаний и предложений </w:t>
      </w:r>
      <w:bookmarkStart w:id="10" w:name="_Hlk517264417"/>
      <w:r w:rsidRPr="00D429EE">
        <w:rPr>
          <w:rFonts w:ascii="Times New Roman" w:eastAsia="Times New Roman" w:hAnsi="Times New Roman" w:cs="Times New Roman"/>
          <w:lang w:eastAsia="ru-RU"/>
        </w:rPr>
        <w:t xml:space="preserve">от участников общественных обсуждений и </w:t>
      </w:r>
      <w:bookmarkEnd w:id="10"/>
      <w:r w:rsidRPr="00D429EE">
        <w:rPr>
          <w:rFonts w:ascii="Times New Roman" w:eastAsia="Times New Roman" w:hAnsi="Times New Roman" w:cs="Times New Roman"/>
          <w:lang w:eastAsia="ru-RU"/>
        </w:rPr>
        <w:t xml:space="preserve">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D429EE">
        <w:rPr>
          <w:rFonts w:ascii="Times New Roman" w:eastAsia="Times New Roman" w:hAnsi="Times New Roman" w:cs="Times New Roman"/>
          <w:lang w:eastAsia="ru-RU"/>
        </w:rPr>
        <w:t>Безенчукский</w:t>
      </w:r>
      <w:proofErr w:type="spellEnd"/>
      <w:r w:rsidRPr="00D429EE">
        <w:rPr>
          <w:rFonts w:ascii="Times New Roman" w:eastAsia="Times New Roman" w:hAnsi="Times New Roman" w:cs="Times New Roman"/>
          <w:lang w:eastAsia="ru-RU"/>
        </w:rPr>
        <w:t xml:space="preserve"> район, </w:t>
      </w:r>
      <w:proofErr w:type="spellStart"/>
      <w:r w:rsidRPr="00D429EE">
        <w:rPr>
          <w:rFonts w:ascii="Times New Roman" w:eastAsia="Times New Roman" w:hAnsi="Times New Roman" w:cs="Times New Roman"/>
          <w:lang w:eastAsia="ru-RU"/>
        </w:rPr>
        <w:t>п.г.т</w:t>
      </w:r>
      <w:proofErr w:type="spellEnd"/>
      <w:r w:rsidRPr="00D429EE">
        <w:rPr>
          <w:rFonts w:ascii="Times New Roman" w:eastAsia="Times New Roman" w:hAnsi="Times New Roman" w:cs="Times New Roman"/>
          <w:lang w:eastAsia="ru-RU"/>
        </w:rPr>
        <w:t xml:space="preserve">. Безенчук, ул. Нефтяников, д. 12, Администрация городского поселения Безенчук, </w:t>
      </w:r>
      <w:bookmarkStart w:id="11" w:name="_Hlk517265299"/>
      <w:r w:rsidRPr="00D429EE">
        <w:rPr>
          <w:rFonts w:ascii="Times New Roman" w:eastAsia="Times New Roman" w:hAnsi="Times New Roman" w:cs="Times New Roman"/>
          <w:lang w:eastAsia="ru-RU"/>
        </w:rPr>
        <w:t>в рабочие дни с 09 часов до 17 часов, в субботу с 12 до 17 часов.</w:t>
      </w:r>
    </w:p>
    <w:bookmarkEnd w:id="11"/>
    <w:p w:rsidR="00D429EE" w:rsidRPr="00D429EE" w:rsidRDefault="00D429EE" w:rsidP="00D429EE">
      <w:pPr>
        <w:shd w:val="clear" w:color="auto" w:fill="FFFFFF"/>
        <w:tabs>
          <w:tab w:val="left" w:pos="284"/>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12" w:name="_Hlk517272444"/>
      <w:r w:rsidRPr="00D429EE">
        <w:rPr>
          <w:rFonts w:ascii="Times New Roman" w:eastAsia="Times New Roman" w:hAnsi="Times New Roman" w:cs="Times New Roman"/>
          <w:lang w:eastAsia="ru-RU"/>
        </w:rPr>
        <w:t>начинается 26.02.2020 года и прекращается 23.03.2020 года.</w:t>
      </w:r>
      <w:bookmarkEnd w:id="12"/>
    </w:p>
    <w:p w:rsidR="00D429EE" w:rsidRPr="00D429EE" w:rsidRDefault="00D429EE" w:rsidP="00D429EE">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D429EE">
          <w:rPr>
            <w:rFonts w:ascii="Times New Roman" w:eastAsia="Times New Roman" w:hAnsi="Times New Roman" w:cs="Times New Roman"/>
            <w:lang w:eastAsia="ru-RU"/>
          </w:rPr>
          <w:t>12</w:t>
        </w:r>
      </w:hyperlink>
      <w:r w:rsidRPr="00D429EE">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D429EE">
        <w:rPr>
          <w:rFonts w:ascii="Times New Roman" w:eastAsia="Times New Roman" w:hAnsi="Times New Roman" w:cs="Times New Roman"/>
          <w:lang w:eastAsia="ru-RU"/>
        </w:rPr>
        <w:t>Безенчукский</w:t>
      </w:r>
      <w:proofErr w:type="spellEnd"/>
      <w:r w:rsidRPr="00D429EE">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D429EE" w:rsidRPr="00D429EE" w:rsidRDefault="00D429EE" w:rsidP="00D429EE">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1) посредством официального сайта Администрации поселения;</w:t>
      </w:r>
    </w:p>
    <w:p w:rsidR="00D429EE" w:rsidRPr="00D429EE" w:rsidRDefault="00D429EE" w:rsidP="00D429EE">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2) в письменной форме в адрес Администрации поселения;</w:t>
      </w:r>
    </w:p>
    <w:p w:rsidR="00D429EE" w:rsidRPr="00D429EE" w:rsidRDefault="00D429EE" w:rsidP="00D429EE">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D429EE" w:rsidRPr="00D429EE" w:rsidRDefault="00D429EE" w:rsidP="00D429EE">
      <w:pPr>
        <w:tabs>
          <w:tab w:val="left" w:pos="284"/>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13" w:name="_Hlk517270560"/>
      <w:r w:rsidRPr="00D429EE">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D429EE">
        <w:rPr>
          <w:rFonts w:ascii="Times New Roman" w:eastAsia="Times New Roman" w:hAnsi="Times New Roman" w:cs="Times New Roman"/>
          <w:lang w:eastAsia="ru-RU"/>
        </w:rPr>
        <w:t>Безенчукский</w:t>
      </w:r>
      <w:proofErr w:type="spellEnd"/>
      <w:r w:rsidRPr="00D429EE">
        <w:rPr>
          <w:rFonts w:ascii="Times New Roman" w:eastAsia="Times New Roman" w:hAnsi="Times New Roman" w:cs="Times New Roman"/>
          <w:lang w:eastAsia="ru-RU"/>
        </w:rPr>
        <w:t xml:space="preserve"> Самарской области </w:t>
      </w:r>
      <w:bookmarkEnd w:id="13"/>
      <w:r w:rsidRPr="00D429EE">
        <w:rPr>
          <w:rFonts w:ascii="Times New Roman" w:eastAsia="Times New Roman" w:hAnsi="Times New Roman" w:cs="Times New Roman"/>
          <w:lang w:eastAsia="ru-RU"/>
        </w:rPr>
        <w:t>(далее – Комиссия).</w:t>
      </w:r>
    </w:p>
    <w:p w:rsidR="00D429EE" w:rsidRPr="00D429EE" w:rsidRDefault="00D429EE" w:rsidP="00D429EE">
      <w:pPr>
        <w:tabs>
          <w:tab w:val="left" w:pos="284"/>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D429EE" w:rsidRPr="00D429EE" w:rsidRDefault="00D429EE" w:rsidP="00D429EE">
      <w:pPr>
        <w:shd w:val="clear" w:color="auto" w:fill="FFFFFF"/>
        <w:tabs>
          <w:tab w:val="left" w:pos="284"/>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D429EE" w:rsidRPr="00D429EE" w:rsidRDefault="00D429EE" w:rsidP="00D429EE">
      <w:pPr>
        <w:shd w:val="clear" w:color="auto" w:fill="FFFFFF"/>
        <w:tabs>
          <w:tab w:val="left" w:pos="284"/>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D429EE">
        <w:rPr>
          <w:rFonts w:ascii="Times New Roman" w:eastAsia="Times New Roman" w:hAnsi="Times New Roman" w:cs="Times New Roman"/>
          <w:lang w:eastAsia="ru-RU"/>
        </w:rPr>
        <w:t>И.Н.Левина</w:t>
      </w:r>
      <w:proofErr w:type="spellEnd"/>
      <w:r w:rsidRPr="00D429EE">
        <w:rPr>
          <w:rFonts w:ascii="Times New Roman" w:eastAsia="Times New Roman" w:hAnsi="Times New Roman" w:cs="Times New Roman"/>
          <w:lang w:eastAsia="ru-RU"/>
        </w:rPr>
        <w:t>.</w:t>
      </w:r>
    </w:p>
    <w:p w:rsidR="00D429EE" w:rsidRPr="00D429EE" w:rsidRDefault="00D429EE" w:rsidP="00D429EE">
      <w:pPr>
        <w:shd w:val="clear" w:color="auto" w:fill="FFFFFF"/>
        <w:tabs>
          <w:tab w:val="left" w:pos="284"/>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D429EE" w:rsidRPr="00D429EE" w:rsidRDefault="00D429EE" w:rsidP="00D429EE">
      <w:pPr>
        <w:shd w:val="clear" w:color="auto" w:fill="FFFFFF"/>
        <w:tabs>
          <w:tab w:val="left" w:pos="284"/>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D429EE" w:rsidRPr="00D429EE" w:rsidRDefault="00D429EE" w:rsidP="00D429EE">
      <w:pPr>
        <w:shd w:val="clear" w:color="auto" w:fill="FFFFFF"/>
        <w:tabs>
          <w:tab w:val="left" w:pos="284"/>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D429EE">
        <w:rPr>
          <w:rFonts w:ascii="Times New Roman" w:eastAsia="Times New Roman" w:hAnsi="Times New Roman" w:cs="Times New Roman"/>
          <w:lang w:eastAsia="ru-RU"/>
        </w:rPr>
        <w:t>Безенчукский</w:t>
      </w:r>
      <w:proofErr w:type="spellEnd"/>
      <w:r w:rsidRPr="00D429EE">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D429EE" w:rsidRPr="00D429EE" w:rsidRDefault="00D429EE" w:rsidP="00D429EE">
      <w:pPr>
        <w:shd w:val="clear" w:color="auto" w:fill="FFFFFF"/>
        <w:tabs>
          <w:tab w:val="left" w:pos="284"/>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D429EE" w:rsidRPr="00D429EE" w:rsidRDefault="00D429EE" w:rsidP="00D429EE">
      <w:pPr>
        <w:tabs>
          <w:tab w:val="left" w:pos="284"/>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D429EE" w:rsidRPr="00D429EE" w:rsidRDefault="00D429EE" w:rsidP="00D429EE">
      <w:pPr>
        <w:tabs>
          <w:tab w:val="left" w:pos="284"/>
        </w:tabs>
        <w:spacing w:after="0" w:line="240" w:lineRule="auto"/>
        <w:jc w:val="both"/>
        <w:rPr>
          <w:rFonts w:ascii="Times New Roman" w:eastAsia="Times New Roman" w:hAnsi="Times New Roman" w:cs="Times New Roman"/>
          <w:lang w:eastAsia="ru-RU"/>
        </w:rPr>
      </w:pPr>
      <w:r w:rsidRPr="00D429EE">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D429EE" w:rsidRPr="00D429EE" w:rsidRDefault="00D429EE" w:rsidP="00D429EE">
      <w:pPr>
        <w:keepNext/>
        <w:tabs>
          <w:tab w:val="left" w:pos="284"/>
        </w:tabs>
        <w:spacing w:after="0" w:line="240" w:lineRule="auto"/>
        <w:jc w:val="both"/>
        <w:outlineLvl w:val="7"/>
        <w:rPr>
          <w:rFonts w:ascii="Times New Roman" w:eastAsia="Times New Roman" w:hAnsi="Times New Roman" w:cs="Times New Roman"/>
          <w:b/>
          <w:bCs/>
          <w:lang w:eastAsia="ru-RU"/>
        </w:rPr>
      </w:pPr>
      <w:r w:rsidRPr="00D429EE">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60236C" w:rsidRPr="00DE38FD" w:rsidRDefault="0060236C" w:rsidP="00D429EE">
      <w:pPr>
        <w:spacing w:after="0" w:line="240" w:lineRule="auto"/>
        <w:jc w:val="both"/>
        <w:rPr>
          <w:rFonts w:ascii="Times New Roman" w:hAnsi="Times New Roman" w:cs="Times New Roman"/>
        </w:rPr>
      </w:pPr>
      <w:r w:rsidRPr="00DE38FD">
        <w:rPr>
          <w:rFonts w:ascii="Times New Roman" w:hAnsi="Times New Roman" w:cs="Times New Roman"/>
        </w:rPr>
        <w:t>Глава городского поселения Безенчук</w:t>
      </w:r>
      <w:r w:rsidRPr="00DE38FD">
        <w:rPr>
          <w:rFonts w:ascii="Times New Roman" w:hAnsi="Times New Roman" w:cs="Times New Roman"/>
        </w:rPr>
        <w:tab/>
      </w:r>
      <w:r w:rsidRPr="00DE38FD">
        <w:rPr>
          <w:rFonts w:ascii="Times New Roman" w:hAnsi="Times New Roman" w:cs="Times New Roman"/>
        </w:rPr>
        <w:tab/>
      </w:r>
      <w:r w:rsidRPr="00DE38FD">
        <w:rPr>
          <w:rFonts w:ascii="Times New Roman" w:hAnsi="Times New Roman" w:cs="Times New Roman"/>
        </w:rPr>
        <w:tab/>
        <w:t xml:space="preserve">                                  </w:t>
      </w:r>
      <w:proofErr w:type="spellStart"/>
      <w:r w:rsidRPr="00DE38FD">
        <w:rPr>
          <w:rFonts w:ascii="Times New Roman" w:hAnsi="Times New Roman" w:cs="Times New Roman"/>
        </w:rPr>
        <w:t>Н.В.Райская</w:t>
      </w:r>
      <w:proofErr w:type="spellEnd"/>
    </w:p>
    <w:p w:rsidR="00674F6E" w:rsidRPr="00767E2C" w:rsidRDefault="00674F6E" w:rsidP="00C472A0">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674F6E" w:rsidRPr="00767E2C" w:rsidRDefault="00674F6E" w:rsidP="00C472A0">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674F6E" w:rsidRPr="00767E2C" w:rsidRDefault="00674F6E" w:rsidP="00C472A0">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674F6E" w:rsidRDefault="00674F6E" w:rsidP="00C472A0">
      <w:pPr>
        <w:spacing w:after="0" w:line="240" w:lineRule="auto"/>
        <w:jc w:val="right"/>
        <w:rPr>
          <w:rFonts w:ascii="Times New Roman" w:eastAsia="Times New Roman" w:hAnsi="Times New Roman" w:cs="Times New Roman"/>
          <w:b/>
          <w:lang w:eastAsia="ru-RU"/>
        </w:rPr>
      </w:pPr>
      <w:r w:rsidRPr="00767E2C">
        <w:rPr>
          <w:rFonts w:ascii="Times New Roman" w:eastAsia="Times New Roman" w:hAnsi="Times New Roman" w:cs="Times New Roman"/>
          <w:bCs/>
          <w:sz w:val="20"/>
          <w:szCs w:val="20"/>
          <w:lang w:eastAsia="ru-RU"/>
        </w:rPr>
        <w:lastRenderedPageBreak/>
        <w:t xml:space="preserve">                                                                                                                                от   </w:t>
      </w:r>
      <w:r>
        <w:rPr>
          <w:rFonts w:ascii="Times New Roman" w:eastAsia="Times New Roman" w:hAnsi="Times New Roman" w:cs="Times New Roman"/>
          <w:bCs/>
          <w:sz w:val="20"/>
          <w:szCs w:val="20"/>
          <w:lang w:eastAsia="ru-RU"/>
        </w:rPr>
        <w:t>26</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02</w:t>
      </w:r>
      <w:r w:rsidRPr="00767E2C">
        <w:rPr>
          <w:rFonts w:ascii="Times New Roman" w:eastAsia="Times New Roman" w:hAnsi="Times New Roman" w:cs="Times New Roman"/>
          <w:bCs/>
          <w:sz w:val="20"/>
          <w:szCs w:val="20"/>
          <w:lang w:eastAsia="ru-RU"/>
        </w:rPr>
        <w:t>.20</w:t>
      </w:r>
      <w:r>
        <w:rPr>
          <w:rFonts w:ascii="Times New Roman" w:eastAsia="Times New Roman" w:hAnsi="Times New Roman" w:cs="Times New Roman"/>
          <w:bCs/>
          <w:sz w:val="20"/>
          <w:szCs w:val="20"/>
          <w:lang w:eastAsia="ru-RU"/>
        </w:rPr>
        <w:t>20</w:t>
      </w:r>
      <w:r w:rsidRPr="00767E2C">
        <w:rPr>
          <w:rFonts w:ascii="Times New Roman" w:eastAsia="Times New Roman" w:hAnsi="Times New Roman" w:cs="Times New Roman"/>
          <w:bCs/>
          <w:sz w:val="20"/>
          <w:szCs w:val="20"/>
          <w:lang w:eastAsia="ru-RU"/>
        </w:rPr>
        <w:t xml:space="preserve">г № </w:t>
      </w:r>
      <w:r>
        <w:rPr>
          <w:rFonts w:ascii="Times New Roman" w:eastAsia="Times New Roman" w:hAnsi="Times New Roman" w:cs="Times New Roman"/>
          <w:bCs/>
          <w:sz w:val="20"/>
          <w:szCs w:val="20"/>
          <w:lang w:eastAsia="ru-RU"/>
        </w:rPr>
        <w:t>7</w:t>
      </w:r>
      <w:r>
        <w:rPr>
          <w:rFonts w:ascii="Times New Roman" w:eastAsia="Times New Roman" w:hAnsi="Times New Roman" w:cs="Times New Roman"/>
          <w:bCs/>
          <w:sz w:val="20"/>
          <w:szCs w:val="20"/>
          <w:lang w:eastAsia="ru-RU"/>
        </w:rPr>
        <w:t>6</w:t>
      </w:r>
    </w:p>
    <w:p w:rsidR="00C472A0" w:rsidRPr="00C472A0" w:rsidRDefault="00C472A0" w:rsidP="00C472A0">
      <w:pPr>
        <w:spacing w:after="0" w:line="240" w:lineRule="auto"/>
        <w:jc w:val="center"/>
        <w:outlineLvl w:val="0"/>
        <w:rPr>
          <w:rFonts w:ascii="Times New Roman" w:eastAsia="Times New Roman" w:hAnsi="Times New Roman" w:cs="Times New Roman"/>
          <w:bCs/>
          <w:caps/>
          <w:lang w:eastAsia="ru-RU"/>
        </w:rPr>
      </w:pPr>
      <w:r w:rsidRPr="00C472A0">
        <w:rPr>
          <w:rFonts w:ascii="Times New Roman" w:eastAsia="Times New Roman" w:hAnsi="Times New Roman" w:cs="Times New Roman"/>
          <w:bCs/>
          <w:caps/>
          <w:lang w:eastAsia="ru-RU"/>
        </w:rPr>
        <w:t xml:space="preserve">Собрание представителей городского поселения безенчук </w:t>
      </w:r>
      <w:r w:rsidRPr="00C472A0">
        <w:rPr>
          <w:rFonts w:ascii="Times New Roman" w:eastAsia="Times New Roman" w:hAnsi="Times New Roman" w:cs="Times New Roman"/>
          <w:bCs/>
          <w:caps/>
          <w:lang w:eastAsia="ru-RU"/>
        </w:rPr>
        <w:br/>
        <w:t>муниципального района Безенчукский</w:t>
      </w:r>
    </w:p>
    <w:p w:rsidR="00C472A0" w:rsidRPr="00C472A0" w:rsidRDefault="00C472A0" w:rsidP="00C472A0">
      <w:pPr>
        <w:spacing w:after="0" w:line="240" w:lineRule="auto"/>
        <w:jc w:val="center"/>
        <w:outlineLvl w:val="0"/>
        <w:rPr>
          <w:rFonts w:ascii="Times New Roman" w:eastAsia="Times New Roman" w:hAnsi="Times New Roman" w:cs="Times New Roman"/>
          <w:bCs/>
          <w:caps/>
          <w:lang w:eastAsia="ru-RU"/>
        </w:rPr>
      </w:pPr>
      <w:r w:rsidRPr="00C472A0">
        <w:rPr>
          <w:rFonts w:ascii="Times New Roman" w:eastAsia="Times New Roman" w:hAnsi="Times New Roman" w:cs="Times New Roman"/>
          <w:bCs/>
          <w:caps/>
          <w:lang w:eastAsia="ru-RU"/>
        </w:rPr>
        <w:t>Самарской области</w:t>
      </w:r>
    </w:p>
    <w:p w:rsidR="00C472A0" w:rsidRPr="00C472A0" w:rsidRDefault="00C472A0" w:rsidP="00C472A0">
      <w:pPr>
        <w:spacing w:after="0" w:line="240" w:lineRule="auto"/>
        <w:jc w:val="center"/>
        <w:outlineLvl w:val="0"/>
        <w:rPr>
          <w:rFonts w:ascii="Times New Roman" w:eastAsia="Times New Roman" w:hAnsi="Times New Roman" w:cs="Times New Roman"/>
          <w:lang w:eastAsia="ru-RU"/>
        </w:rPr>
      </w:pPr>
      <w:r w:rsidRPr="00C472A0">
        <w:rPr>
          <w:rFonts w:ascii="Times New Roman" w:eastAsia="Times New Roman" w:hAnsi="Times New Roman" w:cs="Times New Roman"/>
          <w:lang w:eastAsia="ru-RU"/>
        </w:rPr>
        <w:t>РЕШЕНИЕ</w:t>
      </w:r>
      <w:r w:rsidRPr="00C472A0">
        <w:rPr>
          <w:rFonts w:ascii="Times New Roman" w:eastAsia="Times New Roman" w:hAnsi="Times New Roman" w:cs="Times New Roman"/>
          <w:bCs/>
          <w:caps/>
          <w:lang w:eastAsia="ru-RU"/>
        </w:rPr>
        <w:t xml:space="preserve"> (</w:t>
      </w:r>
      <w:proofErr w:type="gramStart"/>
      <w:r w:rsidRPr="00C472A0">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proofErr w:type="gramEnd"/>
      <w:r>
        <w:rPr>
          <w:rFonts w:ascii="Times New Roman" w:eastAsia="Times New Roman" w:hAnsi="Times New Roman" w:cs="Times New Roman"/>
          <w:bCs/>
          <w:caps/>
          <w:lang w:eastAsia="ru-RU"/>
        </w:rPr>
        <w:t xml:space="preserve"> </w:t>
      </w:r>
      <w:r w:rsidRPr="00C472A0">
        <w:rPr>
          <w:rFonts w:ascii="Times New Roman" w:eastAsia="Times New Roman" w:hAnsi="Times New Roman" w:cs="Times New Roman"/>
          <w:lang w:eastAsia="ru-RU"/>
        </w:rPr>
        <w:t>от __________________ № ________</w:t>
      </w:r>
    </w:p>
    <w:p w:rsidR="00C472A0" w:rsidRPr="00C472A0" w:rsidRDefault="00C472A0" w:rsidP="00C472A0">
      <w:pPr>
        <w:spacing w:after="0" w:line="240" w:lineRule="auto"/>
        <w:jc w:val="center"/>
        <w:outlineLvl w:val="0"/>
        <w:rPr>
          <w:rFonts w:ascii="Times New Roman" w:eastAsia="Times New Roman" w:hAnsi="Times New Roman" w:cs="Times New Roman"/>
          <w:lang w:eastAsia="ru-RU"/>
        </w:rPr>
      </w:pPr>
      <w:r w:rsidRPr="00C472A0">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C472A0">
        <w:rPr>
          <w:rFonts w:ascii="Times New Roman" w:eastAsia="Times New Roman" w:hAnsi="Times New Roman" w:cs="Times New Roman"/>
          <w:lang w:eastAsia="ru-RU"/>
        </w:rPr>
        <w:t>Безенчукский</w:t>
      </w:r>
      <w:proofErr w:type="spellEnd"/>
      <w:r w:rsidRPr="00C472A0">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C472A0">
        <w:rPr>
          <w:rFonts w:ascii="Times New Roman" w:eastAsia="Times New Roman" w:hAnsi="Times New Roman" w:cs="Times New Roman"/>
          <w:lang w:eastAsia="ru-RU"/>
        </w:rPr>
        <w:t>Безенчукский</w:t>
      </w:r>
      <w:proofErr w:type="spellEnd"/>
      <w:r w:rsidRPr="00C472A0">
        <w:rPr>
          <w:rFonts w:ascii="Times New Roman" w:eastAsia="Times New Roman" w:hAnsi="Times New Roman" w:cs="Times New Roman"/>
          <w:lang w:eastAsia="ru-RU"/>
        </w:rPr>
        <w:t xml:space="preserve"> Самарской области</w:t>
      </w:r>
      <w:r w:rsidRPr="00C472A0">
        <w:rPr>
          <w:rFonts w:ascii="Times New Roman" w:eastAsia="Times New Roman" w:hAnsi="Times New Roman" w:cs="Times New Roman"/>
          <w:bCs/>
          <w:lang w:eastAsia="ru-RU"/>
        </w:rPr>
        <w:t xml:space="preserve"> от 12.12.2013г № 4/52</w:t>
      </w:r>
    </w:p>
    <w:p w:rsidR="00C472A0" w:rsidRPr="00C472A0" w:rsidRDefault="00C472A0" w:rsidP="00C472A0">
      <w:pPr>
        <w:spacing w:after="0" w:line="240" w:lineRule="auto"/>
        <w:ind w:firstLine="709"/>
        <w:jc w:val="both"/>
        <w:rPr>
          <w:rFonts w:ascii="Times New Roman" w:eastAsia="Times New Roman" w:hAnsi="Times New Roman" w:cs="Times New Roman"/>
          <w:lang w:eastAsia="ru-RU"/>
        </w:rPr>
      </w:pPr>
      <w:r w:rsidRPr="00C472A0">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w:t>
      </w:r>
      <w:proofErr w:type="spellStart"/>
      <w:r w:rsidRPr="00C472A0">
        <w:rPr>
          <w:rFonts w:ascii="Times New Roman" w:eastAsia="Times New Roman" w:hAnsi="Times New Roman" w:cs="Times New Roman"/>
          <w:lang w:eastAsia="ru-RU"/>
        </w:rPr>
        <w:t>Безенчукский</w:t>
      </w:r>
      <w:proofErr w:type="spellEnd"/>
      <w:r w:rsidRPr="00C472A0" w:rsidDel="00D70CBE">
        <w:rPr>
          <w:rFonts w:ascii="Times New Roman" w:eastAsia="Times New Roman" w:hAnsi="Times New Roman" w:cs="Times New Roman"/>
          <w:lang w:eastAsia="ru-RU"/>
        </w:rPr>
        <w:t xml:space="preserve"> </w:t>
      </w:r>
      <w:r w:rsidRPr="00C472A0">
        <w:rPr>
          <w:rFonts w:ascii="Times New Roman" w:eastAsia="Times New Roman" w:hAnsi="Times New Roman" w:cs="Times New Roman"/>
          <w:lang w:eastAsia="ru-RU"/>
        </w:rPr>
        <w:t xml:space="preserve">Самарской области, Собрание представителей городского поселения Безенчук муниципального района </w:t>
      </w:r>
      <w:proofErr w:type="spellStart"/>
      <w:r w:rsidRPr="00C472A0">
        <w:rPr>
          <w:rFonts w:ascii="Times New Roman" w:eastAsia="Times New Roman" w:hAnsi="Times New Roman" w:cs="Times New Roman"/>
          <w:lang w:eastAsia="ru-RU"/>
        </w:rPr>
        <w:t>Безенчукский</w:t>
      </w:r>
      <w:proofErr w:type="spellEnd"/>
      <w:r w:rsidRPr="00C472A0">
        <w:rPr>
          <w:rFonts w:ascii="Times New Roman" w:eastAsia="Times New Roman" w:hAnsi="Times New Roman" w:cs="Times New Roman"/>
          <w:lang w:eastAsia="ru-RU"/>
        </w:rPr>
        <w:t xml:space="preserve"> Самарской области третьего созыва</w:t>
      </w:r>
    </w:p>
    <w:p w:rsidR="00C472A0" w:rsidRPr="00C472A0" w:rsidRDefault="00C472A0" w:rsidP="00C472A0">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C472A0">
        <w:rPr>
          <w:rFonts w:ascii="Times New Roman" w:eastAsia="Times New Roman" w:hAnsi="Times New Roman" w:cs="Times New Roman"/>
          <w:lang w:eastAsia="ru-RU"/>
        </w:rPr>
        <w:t>РЕШИЛО:</w:t>
      </w:r>
    </w:p>
    <w:p w:rsidR="00C472A0" w:rsidRPr="00C472A0" w:rsidRDefault="00C472A0" w:rsidP="00C472A0">
      <w:pPr>
        <w:spacing w:after="0" w:line="240" w:lineRule="auto"/>
        <w:ind w:firstLine="700"/>
        <w:jc w:val="both"/>
        <w:rPr>
          <w:rFonts w:ascii="Times New Roman" w:eastAsia="Times New Roman" w:hAnsi="Times New Roman" w:cs="Times New Roman"/>
          <w:bCs/>
          <w:lang w:eastAsia="ru-RU"/>
        </w:rPr>
      </w:pPr>
      <w:r w:rsidRPr="00C472A0">
        <w:rPr>
          <w:rFonts w:ascii="Times New Roman" w:eastAsia="Times New Roman" w:hAnsi="Times New Roman" w:cs="Times New Roman"/>
          <w:lang w:eastAsia="ru-RU"/>
        </w:rPr>
        <w:t xml:space="preserve">1. Внести в Правила землепользования и застройки городского поселения Безенчук муниципального района </w:t>
      </w:r>
      <w:proofErr w:type="spellStart"/>
      <w:r w:rsidRPr="00C472A0">
        <w:rPr>
          <w:rFonts w:ascii="Times New Roman" w:eastAsia="Times New Roman" w:hAnsi="Times New Roman" w:cs="Times New Roman"/>
          <w:lang w:eastAsia="ru-RU"/>
        </w:rPr>
        <w:t>Безенчукский</w:t>
      </w:r>
      <w:proofErr w:type="spellEnd"/>
      <w:r w:rsidRPr="00C472A0" w:rsidDel="00D70CBE">
        <w:rPr>
          <w:rFonts w:ascii="Times New Roman" w:eastAsia="Times New Roman" w:hAnsi="Times New Roman" w:cs="Times New Roman"/>
          <w:lang w:eastAsia="ru-RU"/>
        </w:rPr>
        <w:t xml:space="preserve"> </w:t>
      </w:r>
      <w:r w:rsidRPr="00C472A0">
        <w:rPr>
          <w:rFonts w:ascii="Times New Roman" w:eastAsia="Times New Roman" w:hAnsi="Times New Roman" w:cs="Times New Roman"/>
          <w:lang w:eastAsia="ru-RU"/>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C472A0">
        <w:rPr>
          <w:rFonts w:ascii="Times New Roman" w:eastAsia="Times New Roman" w:hAnsi="Times New Roman" w:cs="Times New Roman"/>
          <w:lang w:eastAsia="ru-RU"/>
        </w:rPr>
        <w:t>Безенчукский</w:t>
      </w:r>
      <w:proofErr w:type="spellEnd"/>
      <w:r w:rsidRPr="00C472A0">
        <w:rPr>
          <w:rFonts w:ascii="Times New Roman" w:eastAsia="Times New Roman" w:hAnsi="Times New Roman" w:cs="Times New Roman"/>
          <w:lang w:eastAsia="ru-RU"/>
        </w:rPr>
        <w:t xml:space="preserve"> Самарской области</w:t>
      </w:r>
      <w:r w:rsidRPr="00C472A0">
        <w:rPr>
          <w:rFonts w:ascii="Times New Roman" w:eastAsia="Times New Roman" w:hAnsi="Times New Roman" w:cs="Times New Roman"/>
          <w:bCs/>
          <w:lang w:eastAsia="ru-RU"/>
        </w:rPr>
        <w:t xml:space="preserve"> от 12.12.2013 № 4/52,</w:t>
      </w:r>
      <w:r w:rsidRPr="00C472A0">
        <w:rPr>
          <w:rFonts w:ascii="Times New Roman" w:eastAsia="Times New Roman" w:hAnsi="Times New Roman" w:cs="Times New Roman"/>
          <w:b/>
          <w:lang w:eastAsia="ru-RU"/>
        </w:rPr>
        <w:t xml:space="preserve"> </w:t>
      </w:r>
      <w:r w:rsidRPr="00C472A0">
        <w:rPr>
          <w:rFonts w:ascii="Times New Roman" w:eastAsia="Times New Roman" w:hAnsi="Times New Roman" w:cs="Times New Roman"/>
          <w:lang w:eastAsia="ru-RU"/>
        </w:rPr>
        <w:t xml:space="preserve">изменения в части изменения территориальных зон </w:t>
      </w:r>
      <w:proofErr w:type="gramStart"/>
      <w:r w:rsidRPr="00C472A0">
        <w:rPr>
          <w:rFonts w:ascii="Times New Roman" w:eastAsia="Times New Roman" w:hAnsi="Times New Roman" w:cs="Times New Roman"/>
          <w:lang w:eastAsia="ru-RU"/>
        </w:rPr>
        <w:t>застройки  согласно</w:t>
      </w:r>
      <w:proofErr w:type="gramEnd"/>
      <w:r w:rsidRPr="00C472A0">
        <w:rPr>
          <w:rFonts w:ascii="Times New Roman" w:eastAsia="Times New Roman" w:hAnsi="Times New Roman" w:cs="Times New Roman"/>
          <w:b/>
          <w:lang w:eastAsia="ru-RU"/>
        </w:rPr>
        <w:t xml:space="preserve"> </w:t>
      </w:r>
      <w:r w:rsidRPr="00C472A0">
        <w:rPr>
          <w:rFonts w:ascii="Times New Roman" w:eastAsia="Times New Roman" w:hAnsi="Times New Roman" w:cs="Times New Roman"/>
          <w:lang w:eastAsia="ru-RU"/>
        </w:rPr>
        <w:t>Приложению 1.</w:t>
      </w:r>
    </w:p>
    <w:p w:rsidR="00C472A0" w:rsidRPr="00C472A0" w:rsidRDefault="00C472A0" w:rsidP="00C472A0">
      <w:pPr>
        <w:spacing w:after="0" w:line="240" w:lineRule="auto"/>
        <w:ind w:firstLine="709"/>
        <w:jc w:val="both"/>
        <w:rPr>
          <w:rFonts w:ascii="Times New Roman" w:eastAsia="Times New Roman" w:hAnsi="Times New Roman" w:cs="Times New Roman"/>
          <w:lang w:eastAsia="ru-RU"/>
        </w:rPr>
      </w:pPr>
      <w:r w:rsidRPr="00C472A0">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C472A0" w:rsidRPr="00C472A0" w:rsidRDefault="00C472A0" w:rsidP="00C472A0">
      <w:pPr>
        <w:spacing w:after="0" w:line="240" w:lineRule="auto"/>
        <w:ind w:firstLine="709"/>
        <w:jc w:val="both"/>
        <w:rPr>
          <w:rFonts w:ascii="Times New Roman" w:eastAsia="Times New Roman" w:hAnsi="Times New Roman" w:cs="Times New Roman"/>
          <w:lang w:eastAsia="ru-RU"/>
        </w:rPr>
      </w:pPr>
      <w:r w:rsidRPr="00C472A0">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C472A0" w:rsidRPr="00C472A0" w:rsidRDefault="00C472A0" w:rsidP="00C472A0">
      <w:pPr>
        <w:spacing w:after="0" w:line="240" w:lineRule="auto"/>
        <w:ind w:firstLine="709"/>
        <w:jc w:val="both"/>
        <w:rPr>
          <w:rFonts w:ascii="Times New Roman" w:eastAsia="Times New Roman" w:hAnsi="Times New Roman" w:cs="Times New Roman"/>
          <w:lang w:eastAsia="ru-RU"/>
        </w:rPr>
      </w:pPr>
      <w:r w:rsidRPr="00C472A0">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C472A0" w:rsidRPr="00C472A0" w:rsidRDefault="00C472A0" w:rsidP="00C472A0">
      <w:pPr>
        <w:spacing w:after="0" w:line="240" w:lineRule="auto"/>
        <w:jc w:val="both"/>
        <w:rPr>
          <w:rFonts w:ascii="Times New Roman" w:eastAsia="Times New Roman" w:hAnsi="Times New Roman" w:cs="Times New Roman"/>
          <w:lang w:eastAsia="ru-RU"/>
        </w:rPr>
      </w:pPr>
      <w:proofErr w:type="gramStart"/>
      <w:r w:rsidRPr="00C472A0">
        <w:rPr>
          <w:rFonts w:ascii="Times New Roman" w:eastAsia="Times New Roman" w:hAnsi="Times New Roman" w:cs="Times New Roman"/>
          <w:lang w:eastAsia="ru-RU"/>
        </w:rPr>
        <w:t>Глава  городского</w:t>
      </w:r>
      <w:proofErr w:type="gramEnd"/>
      <w:r w:rsidRPr="00C472A0">
        <w:rPr>
          <w:rFonts w:ascii="Times New Roman" w:eastAsia="Times New Roman" w:hAnsi="Times New Roman" w:cs="Times New Roman"/>
          <w:lang w:eastAsia="ru-RU"/>
        </w:rPr>
        <w:t xml:space="preserve"> поселения Безенчук                        </w:t>
      </w:r>
      <w:r w:rsidRPr="00C472A0">
        <w:rPr>
          <w:rFonts w:ascii="Times New Roman" w:eastAsia="Times New Roman" w:hAnsi="Times New Roman" w:cs="Times New Roman"/>
          <w:lang w:eastAsia="ru-RU"/>
        </w:rPr>
        <w:tab/>
      </w:r>
      <w:r w:rsidRPr="00C472A0">
        <w:rPr>
          <w:rFonts w:ascii="Times New Roman" w:eastAsia="Times New Roman" w:hAnsi="Times New Roman" w:cs="Times New Roman"/>
          <w:lang w:eastAsia="ru-RU"/>
        </w:rPr>
        <w:tab/>
        <w:t xml:space="preserve">                                                   </w:t>
      </w:r>
      <w:proofErr w:type="spellStart"/>
      <w:r w:rsidRPr="00C472A0">
        <w:rPr>
          <w:rFonts w:ascii="Times New Roman" w:eastAsia="Times New Roman" w:hAnsi="Times New Roman" w:cs="Times New Roman"/>
          <w:lang w:eastAsia="ru-RU"/>
        </w:rPr>
        <w:t>Н.В.Райская</w:t>
      </w:r>
      <w:proofErr w:type="spellEnd"/>
    </w:p>
    <w:p w:rsidR="00C472A0" w:rsidRPr="00C472A0" w:rsidRDefault="00C472A0" w:rsidP="00C472A0">
      <w:pPr>
        <w:spacing w:after="0" w:line="240" w:lineRule="auto"/>
        <w:jc w:val="both"/>
        <w:rPr>
          <w:rFonts w:ascii="Times New Roman" w:eastAsia="Times New Roman" w:hAnsi="Times New Roman" w:cs="Times New Roman"/>
          <w:lang w:eastAsia="ru-RU"/>
        </w:rPr>
      </w:pPr>
      <w:r w:rsidRPr="00C472A0">
        <w:rPr>
          <w:rFonts w:ascii="Times New Roman" w:eastAsia="Times New Roman" w:hAnsi="Times New Roman" w:cs="Times New Roman"/>
          <w:lang w:eastAsia="ru-RU"/>
        </w:rPr>
        <w:t xml:space="preserve">Председатель Собрания представителей  </w:t>
      </w:r>
    </w:p>
    <w:p w:rsidR="00C472A0" w:rsidRPr="00C472A0" w:rsidRDefault="00C472A0" w:rsidP="00C472A0">
      <w:pPr>
        <w:spacing w:after="0" w:line="240" w:lineRule="auto"/>
        <w:jc w:val="both"/>
        <w:rPr>
          <w:rFonts w:ascii="Times New Roman" w:eastAsia="Times New Roman" w:hAnsi="Times New Roman" w:cs="Times New Roman"/>
          <w:b/>
          <w:lang w:eastAsia="ru-RU"/>
        </w:rPr>
      </w:pPr>
      <w:r w:rsidRPr="00C472A0">
        <w:rPr>
          <w:rFonts w:ascii="Times New Roman" w:eastAsia="Times New Roman" w:hAnsi="Times New Roman" w:cs="Times New Roman"/>
          <w:lang w:eastAsia="ru-RU"/>
        </w:rPr>
        <w:t xml:space="preserve">городского поселения Безенчук                                                                                </w:t>
      </w:r>
      <w:r w:rsidR="000F22F6">
        <w:rPr>
          <w:rFonts w:ascii="Times New Roman" w:eastAsia="Times New Roman" w:hAnsi="Times New Roman" w:cs="Times New Roman"/>
          <w:lang w:eastAsia="ru-RU"/>
        </w:rPr>
        <w:t xml:space="preserve">                   </w:t>
      </w:r>
      <w:proofErr w:type="spellStart"/>
      <w:r w:rsidRPr="00C472A0">
        <w:rPr>
          <w:rFonts w:ascii="Times New Roman" w:eastAsia="Times New Roman" w:hAnsi="Times New Roman" w:cs="Times New Roman"/>
          <w:lang w:eastAsia="ru-RU"/>
        </w:rPr>
        <w:t>А.Г.Кантеев</w:t>
      </w:r>
      <w:proofErr w:type="spellEnd"/>
    </w:p>
    <w:p w:rsidR="00C472A0" w:rsidRPr="00C472A0" w:rsidRDefault="00C472A0" w:rsidP="00C472A0">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C472A0">
        <w:rPr>
          <w:rFonts w:ascii="Times New Roman" w:eastAsia="Times New Roman" w:hAnsi="Times New Roman" w:cs="Times New Roman"/>
          <w:sz w:val="20"/>
          <w:szCs w:val="20"/>
          <w:lang w:eastAsia="ru-RU"/>
        </w:rPr>
        <w:t>Приложение 1</w:t>
      </w:r>
    </w:p>
    <w:p w:rsidR="00C472A0" w:rsidRPr="00C472A0" w:rsidRDefault="00C472A0" w:rsidP="00C472A0">
      <w:pPr>
        <w:spacing w:after="0" w:line="240" w:lineRule="auto"/>
        <w:jc w:val="right"/>
        <w:rPr>
          <w:rFonts w:ascii="Times New Roman" w:eastAsia="Times New Roman" w:hAnsi="Times New Roman" w:cs="Times New Roman"/>
          <w:sz w:val="20"/>
          <w:szCs w:val="20"/>
          <w:lang w:eastAsia="ru-RU"/>
        </w:rPr>
      </w:pPr>
      <w:r w:rsidRPr="00C472A0">
        <w:rPr>
          <w:rFonts w:ascii="Times New Roman" w:eastAsia="Times New Roman" w:hAnsi="Times New Roman" w:cs="Times New Roman"/>
          <w:sz w:val="20"/>
          <w:szCs w:val="20"/>
          <w:lang w:eastAsia="ru-RU"/>
        </w:rPr>
        <w:t xml:space="preserve">                                                                к Решению Собрания представителей</w:t>
      </w:r>
    </w:p>
    <w:p w:rsidR="00C472A0" w:rsidRPr="00C472A0" w:rsidRDefault="00C472A0" w:rsidP="00C472A0">
      <w:pPr>
        <w:spacing w:after="0" w:line="240" w:lineRule="auto"/>
        <w:jc w:val="right"/>
        <w:rPr>
          <w:rFonts w:ascii="Times New Roman" w:eastAsia="Times New Roman" w:hAnsi="Times New Roman" w:cs="Times New Roman"/>
          <w:sz w:val="20"/>
          <w:szCs w:val="20"/>
          <w:lang w:eastAsia="ru-RU"/>
        </w:rPr>
      </w:pPr>
      <w:r w:rsidRPr="00C472A0">
        <w:rPr>
          <w:rFonts w:ascii="Times New Roman" w:eastAsia="Times New Roman" w:hAnsi="Times New Roman" w:cs="Times New Roman"/>
          <w:sz w:val="20"/>
          <w:szCs w:val="20"/>
          <w:lang w:eastAsia="ru-RU"/>
        </w:rPr>
        <w:t>городского поселения Безенчук</w:t>
      </w:r>
    </w:p>
    <w:p w:rsidR="00C472A0" w:rsidRPr="00C472A0" w:rsidRDefault="00C472A0" w:rsidP="00C472A0">
      <w:pPr>
        <w:spacing w:after="0" w:line="240" w:lineRule="auto"/>
        <w:jc w:val="right"/>
        <w:rPr>
          <w:rFonts w:ascii="Times New Roman" w:eastAsia="Times New Roman" w:hAnsi="Times New Roman" w:cs="Times New Roman"/>
          <w:sz w:val="20"/>
          <w:szCs w:val="20"/>
          <w:lang w:eastAsia="ru-RU"/>
        </w:rPr>
      </w:pPr>
      <w:r w:rsidRPr="00C472A0">
        <w:rPr>
          <w:rFonts w:ascii="Times New Roman" w:eastAsia="Times New Roman" w:hAnsi="Times New Roman" w:cs="Times New Roman"/>
          <w:sz w:val="20"/>
          <w:szCs w:val="20"/>
          <w:lang w:eastAsia="ru-RU"/>
        </w:rPr>
        <w:t xml:space="preserve">                                                        муниципального района </w:t>
      </w:r>
      <w:proofErr w:type="spellStart"/>
      <w:r w:rsidRPr="00C472A0">
        <w:rPr>
          <w:rFonts w:ascii="Times New Roman" w:eastAsia="Times New Roman" w:hAnsi="Times New Roman" w:cs="Times New Roman"/>
          <w:sz w:val="20"/>
          <w:szCs w:val="20"/>
          <w:lang w:eastAsia="ru-RU"/>
        </w:rPr>
        <w:t>Безенчукский</w:t>
      </w:r>
      <w:proofErr w:type="spellEnd"/>
    </w:p>
    <w:p w:rsidR="00C472A0" w:rsidRPr="00C472A0" w:rsidRDefault="00C472A0" w:rsidP="00C472A0">
      <w:pPr>
        <w:spacing w:after="0" w:line="240" w:lineRule="auto"/>
        <w:jc w:val="right"/>
        <w:rPr>
          <w:rFonts w:ascii="Times New Roman" w:eastAsia="Times New Roman" w:hAnsi="Times New Roman" w:cs="Times New Roman"/>
          <w:sz w:val="20"/>
          <w:szCs w:val="20"/>
          <w:lang w:eastAsia="ru-RU"/>
        </w:rPr>
      </w:pPr>
      <w:r w:rsidRPr="00C472A0">
        <w:rPr>
          <w:rFonts w:ascii="Times New Roman" w:eastAsia="Times New Roman" w:hAnsi="Times New Roman" w:cs="Times New Roman"/>
          <w:sz w:val="20"/>
          <w:szCs w:val="20"/>
          <w:lang w:eastAsia="ru-RU"/>
        </w:rPr>
        <w:t xml:space="preserve">                                                                                         Самарской области</w:t>
      </w:r>
    </w:p>
    <w:p w:rsidR="00C472A0" w:rsidRPr="00C472A0" w:rsidRDefault="00C472A0" w:rsidP="00C472A0">
      <w:pPr>
        <w:widowControl w:val="0"/>
        <w:autoSpaceDE w:val="0"/>
        <w:autoSpaceDN w:val="0"/>
        <w:adjustRightInd w:val="0"/>
        <w:spacing w:after="0" w:line="240" w:lineRule="auto"/>
        <w:jc w:val="right"/>
        <w:rPr>
          <w:rFonts w:ascii="Times New Roman" w:eastAsia="Times New Roman" w:hAnsi="Times New Roman" w:cs="Times New Roman"/>
          <w:lang w:eastAsia="ru-RU"/>
        </w:rPr>
      </w:pPr>
      <w:r w:rsidRPr="00C472A0">
        <w:rPr>
          <w:rFonts w:ascii="Times New Roman" w:eastAsia="Times New Roman" w:hAnsi="Times New Roman" w:cs="Times New Roman"/>
          <w:sz w:val="20"/>
          <w:szCs w:val="20"/>
          <w:lang w:eastAsia="ru-RU"/>
        </w:rPr>
        <w:t xml:space="preserve">                                                                         от --------.2020г №-/--</w:t>
      </w:r>
    </w:p>
    <w:p w:rsidR="00C472A0" w:rsidRPr="00C472A0" w:rsidRDefault="00C472A0" w:rsidP="00C472A0">
      <w:pPr>
        <w:spacing w:after="0" w:line="240" w:lineRule="auto"/>
        <w:jc w:val="center"/>
        <w:rPr>
          <w:rFonts w:ascii="Times New Roman" w:eastAsia="Times New Roman" w:hAnsi="Times New Roman" w:cs="Times New Roman"/>
          <w:lang w:eastAsia="ru-RU"/>
        </w:rPr>
      </w:pPr>
      <w:r w:rsidRPr="00C472A0">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C472A0">
        <w:rPr>
          <w:rFonts w:ascii="Times New Roman" w:eastAsia="Times New Roman" w:hAnsi="Times New Roman" w:cs="Times New Roman"/>
          <w:lang w:eastAsia="ru-RU"/>
        </w:rPr>
        <w:t>Безенчукский</w:t>
      </w:r>
      <w:proofErr w:type="spellEnd"/>
      <w:r w:rsidRPr="00C472A0" w:rsidDel="00D70CBE">
        <w:rPr>
          <w:rFonts w:ascii="Times New Roman" w:eastAsia="Times New Roman" w:hAnsi="Times New Roman" w:cs="Times New Roman"/>
          <w:lang w:eastAsia="ru-RU"/>
        </w:rPr>
        <w:t xml:space="preserve"> </w:t>
      </w:r>
      <w:r w:rsidRPr="00C472A0">
        <w:rPr>
          <w:rFonts w:ascii="Times New Roman" w:eastAsia="Times New Roman" w:hAnsi="Times New Roman" w:cs="Times New Roman"/>
          <w:lang w:eastAsia="ru-RU"/>
        </w:rPr>
        <w:t>Самарской области</w:t>
      </w:r>
    </w:p>
    <w:p w:rsidR="00C472A0" w:rsidRPr="00C472A0" w:rsidRDefault="00C472A0" w:rsidP="00C472A0">
      <w:pPr>
        <w:tabs>
          <w:tab w:val="left" w:pos="9600"/>
        </w:tabs>
        <w:spacing w:after="0" w:line="240" w:lineRule="auto"/>
        <w:jc w:val="center"/>
        <w:rPr>
          <w:rFonts w:ascii="Times New Roman" w:eastAsia="Times New Roman" w:hAnsi="Times New Roman" w:cs="Times New Roman"/>
          <w:bCs/>
          <w:lang w:eastAsia="ru-RU"/>
        </w:rPr>
      </w:pPr>
      <w:r w:rsidRPr="00C472A0">
        <w:rPr>
          <w:rFonts w:ascii="Times New Roman" w:eastAsia="Times New Roman" w:hAnsi="Times New Roman" w:cs="Times New Roman"/>
          <w:bCs/>
          <w:lang w:eastAsia="ru-RU"/>
        </w:rPr>
        <w:t xml:space="preserve">в части изменения зоны индивидуальными жилыми домами (с индексом Ж1) на зону  застройки </w:t>
      </w:r>
      <w:proofErr w:type="spellStart"/>
      <w:r w:rsidRPr="00C472A0">
        <w:rPr>
          <w:rFonts w:ascii="Times New Roman" w:eastAsia="Times New Roman" w:hAnsi="Times New Roman" w:cs="Times New Roman"/>
          <w:bCs/>
          <w:lang w:eastAsia="ru-RU"/>
        </w:rPr>
        <w:t>среднеэтажными</w:t>
      </w:r>
      <w:proofErr w:type="spellEnd"/>
      <w:r w:rsidRPr="00C472A0">
        <w:rPr>
          <w:rFonts w:ascii="Times New Roman" w:eastAsia="Times New Roman" w:hAnsi="Times New Roman" w:cs="Times New Roman"/>
          <w:bCs/>
          <w:lang w:eastAsia="ru-RU"/>
        </w:rPr>
        <w:t xml:space="preserve"> жилыми домами блокированной застройки и многоквартирными домами (с индексом Ж3) застройки, касательно земельного участка, расположенного по адресу: Россия, Самарская область, муниципальный район </w:t>
      </w:r>
      <w:proofErr w:type="spellStart"/>
      <w:r w:rsidRPr="00C472A0">
        <w:rPr>
          <w:rFonts w:ascii="Times New Roman" w:eastAsia="Times New Roman" w:hAnsi="Times New Roman" w:cs="Times New Roman"/>
          <w:bCs/>
          <w:lang w:eastAsia="ru-RU"/>
        </w:rPr>
        <w:t>Безенчукский</w:t>
      </w:r>
      <w:proofErr w:type="spellEnd"/>
      <w:r w:rsidRPr="00C472A0">
        <w:rPr>
          <w:rFonts w:ascii="Times New Roman" w:eastAsia="Times New Roman" w:hAnsi="Times New Roman" w:cs="Times New Roman"/>
          <w:bCs/>
          <w:lang w:eastAsia="ru-RU"/>
        </w:rPr>
        <w:t xml:space="preserve">, городское поселение Безенчук, </w:t>
      </w:r>
      <w:proofErr w:type="spellStart"/>
      <w:r w:rsidRPr="00C472A0">
        <w:rPr>
          <w:rFonts w:ascii="Times New Roman" w:eastAsia="Times New Roman" w:hAnsi="Times New Roman" w:cs="Times New Roman"/>
          <w:bCs/>
          <w:lang w:eastAsia="ru-RU"/>
        </w:rPr>
        <w:t>п.г.т</w:t>
      </w:r>
      <w:proofErr w:type="spellEnd"/>
      <w:r w:rsidRPr="00C472A0">
        <w:rPr>
          <w:rFonts w:ascii="Times New Roman" w:eastAsia="Times New Roman" w:hAnsi="Times New Roman" w:cs="Times New Roman"/>
          <w:bCs/>
          <w:lang w:eastAsia="ru-RU"/>
        </w:rPr>
        <w:t>. Безенчук, ул. Куйбышева, в кадастровом квартале 63:12:1402034</w:t>
      </w:r>
    </w:p>
    <w:p w:rsidR="00C472A0" w:rsidRPr="00C472A0" w:rsidRDefault="00C472A0" w:rsidP="00C472A0">
      <w:pPr>
        <w:tabs>
          <w:tab w:val="left" w:pos="9600"/>
        </w:tabs>
        <w:spacing w:after="0" w:line="240" w:lineRule="auto"/>
        <w:jc w:val="center"/>
        <w:rPr>
          <w:rFonts w:ascii="Times New Roman" w:eastAsia="Times New Roman" w:hAnsi="Times New Roman" w:cs="Times New Roman"/>
          <w:b/>
          <w:lang w:eastAsia="ru-RU"/>
        </w:rPr>
      </w:pPr>
      <w:r w:rsidRPr="00C472A0">
        <w:rPr>
          <w:rFonts w:ascii="Times New Roman" w:eastAsia="Times New Roman" w:hAnsi="Times New Roman" w:cs="Times New Roman"/>
          <w:b/>
          <w:lang w:eastAsia="ru-RU"/>
        </w:rPr>
        <w:t>Изменить зону Ж1</w:t>
      </w:r>
    </w:p>
    <w:p w:rsidR="00C472A0" w:rsidRPr="00C472A0" w:rsidRDefault="00C472A0" w:rsidP="00C472A0">
      <w:pPr>
        <w:tabs>
          <w:tab w:val="left" w:pos="1701"/>
          <w:tab w:val="left" w:pos="6804"/>
          <w:tab w:val="left" w:pos="7088"/>
          <w:tab w:val="left" w:pos="9600"/>
        </w:tabs>
        <w:spacing w:after="0" w:line="240" w:lineRule="auto"/>
        <w:jc w:val="center"/>
        <w:rPr>
          <w:rFonts w:ascii="Times New Roman" w:eastAsia="Times New Roman" w:hAnsi="Times New Roman" w:cs="Times New Roman"/>
          <w:b/>
          <w:lang w:eastAsia="ru-RU"/>
        </w:rPr>
      </w:pPr>
      <w:r w:rsidRPr="00C472A0">
        <w:rPr>
          <w:rFonts w:ascii="Times New Roman" w:eastAsia="Times New Roman" w:hAnsi="Times New Roman" w:cs="Times New Roman"/>
          <w:b/>
          <w:noProof/>
          <w:lang w:eastAsia="ru-RU"/>
        </w:rPr>
        <w:drawing>
          <wp:inline distT="0" distB="0" distL="0" distR="0" wp14:anchorId="60918E9F" wp14:editId="4B194300">
            <wp:extent cx="1361018" cy="17621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6242" cy="1807729"/>
                    </a:xfrm>
                    <a:prstGeom prst="rect">
                      <a:avLst/>
                    </a:prstGeom>
                    <a:noFill/>
                    <a:ln>
                      <a:noFill/>
                    </a:ln>
                  </pic:spPr>
                </pic:pic>
              </a:graphicData>
            </a:graphic>
          </wp:inline>
        </w:drawing>
      </w:r>
    </w:p>
    <w:p w:rsidR="00C472A0" w:rsidRPr="00C472A0" w:rsidRDefault="00C472A0" w:rsidP="00C472A0">
      <w:pPr>
        <w:tabs>
          <w:tab w:val="left" w:pos="9600"/>
        </w:tabs>
        <w:spacing w:after="0" w:line="240" w:lineRule="auto"/>
        <w:jc w:val="center"/>
        <w:rPr>
          <w:rFonts w:ascii="Times New Roman" w:eastAsia="Times New Roman" w:hAnsi="Times New Roman" w:cs="Times New Roman"/>
          <w:b/>
          <w:lang w:eastAsia="ru-RU"/>
        </w:rPr>
      </w:pPr>
      <w:r w:rsidRPr="00C472A0">
        <w:rPr>
          <w:rFonts w:ascii="Times New Roman" w:eastAsia="Times New Roman" w:hAnsi="Times New Roman" w:cs="Times New Roman"/>
          <w:b/>
          <w:lang w:eastAsia="ru-RU"/>
        </w:rPr>
        <w:t>на зону Ж3</w:t>
      </w:r>
    </w:p>
    <w:p w:rsidR="00C472A0" w:rsidRPr="00C472A0" w:rsidRDefault="00C472A0" w:rsidP="00C472A0">
      <w:pPr>
        <w:tabs>
          <w:tab w:val="left" w:pos="1701"/>
          <w:tab w:val="left" w:pos="1985"/>
          <w:tab w:val="left" w:pos="6804"/>
          <w:tab w:val="left" w:pos="7088"/>
          <w:tab w:val="left" w:pos="7371"/>
          <w:tab w:val="left" w:pos="9600"/>
        </w:tabs>
        <w:spacing w:after="0" w:line="240" w:lineRule="auto"/>
        <w:jc w:val="center"/>
        <w:rPr>
          <w:rFonts w:ascii="Times New Roman" w:eastAsia="Times New Roman" w:hAnsi="Times New Roman" w:cs="Times New Roman"/>
          <w:bCs/>
          <w:lang w:eastAsia="ru-RU"/>
        </w:rPr>
      </w:pPr>
      <w:r w:rsidRPr="00C472A0">
        <w:rPr>
          <w:rFonts w:ascii="Times New Roman" w:eastAsia="Times New Roman" w:hAnsi="Times New Roman" w:cs="Times New Roman"/>
          <w:b/>
          <w:noProof/>
          <w:lang w:eastAsia="ru-RU"/>
        </w:rPr>
        <w:drawing>
          <wp:inline distT="0" distB="0" distL="0" distR="0" wp14:anchorId="232C3DA7" wp14:editId="734603A9">
            <wp:extent cx="1301309" cy="164655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736" cy="1663545"/>
                    </a:xfrm>
                    <a:prstGeom prst="rect">
                      <a:avLst/>
                    </a:prstGeom>
                    <a:noFill/>
                    <a:ln>
                      <a:noFill/>
                    </a:ln>
                  </pic:spPr>
                </pic:pic>
              </a:graphicData>
            </a:graphic>
          </wp:inline>
        </w:drawing>
      </w:r>
    </w:p>
    <w:p w:rsidR="0088347B" w:rsidRPr="00841838" w:rsidRDefault="0088347B" w:rsidP="0088347B">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707A57">
        <w:rPr>
          <w:rFonts w:ascii="Times New Roman" w:eastAsia="Calibri" w:hAnsi="Times New Roman" w:cs="Times New Roman"/>
          <w:b/>
        </w:rPr>
        <w:t xml:space="preserve">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26</w:t>
      </w:r>
      <w:r w:rsidRPr="00841838">
        <w:rPr>
          <w:rFonts w:ascii="Times New Roman" w:eastAsia="Calibri" w:hAnsi="Times New Roman" w:cs="Times New Roman"/>
          <w:b/>
        </w:rPr>
        <w:t>.</w:t>
      </w:r>
      <w:r>
        <w:rPr>
          <w:rFonts w:ascii="Times New Roman" w:eastAsia="Calibri" w:hAnsi="Times New Roman" w:cs="Times New Roman"/>
          <w:b/>
        </w:rPr>
        <w:t>02</w:t>
      </w:r>
      <w:r w:rsidRPr="00841838">
        <w:rPr>
          <w:rFonts w:ascii="Times New Roman" w:eastAsia="Calibri" w:hAnsi="Times New Roman" w:cs="Times New Roman"/>
          <w:b/>
        </w:rPr>
        <w:t>.20</w:t>
      </w:r>
      <w:r>
        <w:rPr>
          <w:rFonts w:ascii="Times New Roman" w:eastAsia="Calibri" w:hAnsi="Times New Roman" w:cs="Times New Roman"/>
          <w:b/>
        </w:rPr>
        <w:t>20</w:t>
      </w:r>
      <w:r w:rsidRPr="00841838">
        <w:rPr>
          <w:rFonts w:ascii="Times New Roman" w:eastAsia="Calibri" w:hAnsi="Times New Roman" w:cs="Times New Roman"/>
          <w:b/>
        </w:rPr>
        <w:t xml:space="preserve">г № </w:t>
      </w:r>
      <w:r>
        <w:rPr>
          <w:rFonts w:ascii="Times New Roman" w:eastAsia="Calibri" w:hAnsi="Times New Roman" w:cs="Times New Roman"/>
          <w:b/>
        </w:rPr>
        <w:t>7</w:t>
      </w:r>
      <w:r>
        <w:rPr>
          <w:rFonts w:ascii="Times New Roman" w:eastAsia="Calibri" w:hAnsi="Times New Roman" w:cs="Times New Roman"/>
          <w:b/>
        </w:rPr>
        <w:t>9</w:t>
      </w:r>
    </w:p>
    <w:p w:rsidR="00E04785" w:rsidRPr="00E04785" w:rsidRDefault="0088347B" w:rsidP="00E04785">
      <w:pPr>
        <w:spacing w:after="0" w:line="240" w:lineRule="auto"/>
        <w:jc w:val="both"/>
        <w:rPr>
          <w:rFonts w:ascii="Times New Roman" w:eastAsia="Times New Roman" w:hAnsi="Times New Roman" w:cs="Times New Roman"/>
          <w:lang w:eastAsia="ru-RU"/>
        </w:rPr>
      </w:pPr>
      <w:r w:rsidRPr="00E04785">
        <w:rPr>
          <w:rFonts w:ascii="Times New Roman" w:hAnsi="Times New Roman" w:cs="Times New Roman"/>
        </w:rPr>
        <w:lastRenderedPageBreak/>
        <w:t>«</w:t>
      </w:r>
      <w:r w:rsidR="00E04785" w:rsidRPr="00E04785">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00E04785" w:rsidRPr="00E04785">
        <w:rPr>
          <w:rFonts w:ascii="Times New Roman" w:eastAsia="Times New Roman" w:hAnsi="Times New Roman" w:cs="Times New Roman"/>
          <w:lang w:eastAsia="ru-RU"/>
        </w:rPr>
        <w:t>Безенчукский</w:t>
      </w:r>
      <w:proofErr w:type="spellEnd"/>
      <w:r w:rsidR="00E04785" w:rsidRPr="00E04785">
        <w:rPr>
          <w:rFonts w:ascii="Times New Roman" w:eastAsia="Times New Roman" w:hAnsi="Times New Roman" w:cs="Times New Roman"/>
          <w:lang w:eastAsia="ru-RU"/>
        </w:rPr>
        <w:t xml:space="preserve"> район, </w:t>
      </w:r>
      <w:proofErr w:type="spellStart"/>
      <w:r w:rsidR="00E04785" w:rsidRPr="00E04785">
        <w:rPr>
          <w:rFonts w:ascii="Times New Roman" w:eastAsia="Times New Roman" w:hAnsi="Times New Roman" w:cs="Times New Roman"/>
          <w:lang w:eastAsia="ru-RU"/>
        </w:rPr>
        <w:t>п.г.т</w:t>
      </w:r>
      <w:proofErr w:type="spellEnd"/>
      <w:r w:rsidR="00E04785" w:rsidRPr="00E04785">
        <w:rPr>
          <w:rFonts w:ascii="Times New Roman" w:eastAsia="Times New Roman" w:hAnsi="Times New Roman" w:cs="Times New Roman"/>
          <w:lang w:eastAsia="ru-RU"/>
        </w:rPr>
        <w:t>. Безенчук, ул. 8 Марта, земельный участок №6А</w:t>
      </w:r>
      <w:r w:rsidR="00E04785">
        <w:rPr>
          <w:rFonts w:ascii="Times New Roman" w:eastAsia="Times New Roman" w:hAnsi="Times New Roman" w:cs="Times New Roman"/>
          <w:lang w:eastAsia="ru-RU"/>
        </w:rPr>
        <w:t>»</w:t>
      </w:r>
      <w:r w:rsidR="00E04785" w:rsidRPr="00E04785">
        <w:rPr>
          <w:rFonts w:ascii="Times New Roman" w:eastAsia="Times New Roman" w:hAnsi="Times New Roman" w:cs="Times New Roman"/>
          <w:lang w:eastAsia="ru-RU"/>
        </w:rPr>
        <w:t xml:space="preserve"> </w:t>
      </w:r>
    </w:p>
    <w:p w:rsidR="00E04785" w:rsidRPr="00E04785" w:rsidRDefault="00E04785" w:rsidP="00E0478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E04785">
        <w:rPr>
          <w:rFonts w:ascii="Times New Roman" w:eastAsia="Times New Roman" w:hAnsi="Times New Roman" w:cs="Times New Roman"/>
          <w:lang w:eastAsia="ru-RU"/>
        </w:rPr>
        <w:t>Безенчукский</w:t>
      </w:r>
      <w:proofErr w:type="spellEnd"/>
      <w:r w:rsidRPr="00E04785">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E04785">
        <w:rPr>
          <w:rFonts w:ascii="Times New Roman" w:eastAsia="Times New Roman" w:hAnsi="Times New Roman" w:cs="Times New Roman"/>
          <w:lang w:eastAsia="ru-RU"/>
        </w:rPr>
        <w:t>Безенчукский</w:t>
      </w:r>
      <w:proofErr w:type="spellEnd"/>
      <w:r w:rsidRPr="00E04785">
        <w:rPr>
          <w:rFonts w:ascii="Times New Roman" w:eastAsia="Times New Roman" w:hAnsi="Times New Roman" w:cs="Times New Roman"/>
          <w:lang w:eastAsia="ru-RU"/>
        </w:rPr>
        <w:t xml:space="preserve"> Самарской области от 12.12.2013г. №4/52, Уставом городского поселения Безенчук муниципального района </w:t>
      </w:r>
      <w:proofErr w:type="spellStart"/>
      <w:r w:rsidRPr="00E04785">
        <w:rPr>
          <w:rFonts w:ascii="Times New Roman" w:eastAsia="Times New Roman" w:hAnsi="Times New Roman" w:cs="Times New Roman"/>
          <w:lang w:eastAsia="ru-RU"/>
        </w:rPr>
        <w:t>Безенчукский</w:t>
      </w:r>
      <w:proofErr w:type="spellEnd"/>
      <w:r w:rsidRPr="00E04785">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E04785">
        <w:rPr>
          <w:rFonts w:ascii="Times New Roman" w:eastAsia="Times New Roman" w:hAnsi="Times New Roman" w:cs="Times New Roman"/>
          <w:lang w:eastAsia="ru-RU"/>
        </w:rPr>
        <w:t>Безенчукский</w:t>
      </w:r>
      <w:proofErr w:type="spellEnd"/>
      <w:r w:rsidRPr="00E04785">
        <w:rPr>
          <w:rFonts w:ascii="Times New Roman" w:eastAsia="Times New Roman" w:hAnsi="Times New Roman" w:cs="Times New Roman"/>
          <w:lang w:eastAsia="ru-RU"/>
        </w:rPr>
        <w:t xml:space="preserve"> Самарской области проекты от 19.02.2020г. №3,</w:t>
      </w:r>
    </w:p>
    <w:p w:rsidR="00E04785" w:rsidRPr="00E04785" w:rsidRDefault="00E04785" w:rsidP="00E04785">
      <w:pPr>
        <w:spacing w:after="0" w:line="240" w:lineRule="auto"/>
        <w:jc w:val="center"/>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ПОСТАНОВЛЯЮ:</w:t>
      </w:r>
    </w:p>
    <w:p w:rsidR="00E04785" w:rsidRPr="00E04785" w:rsidRDefault="00E04785" w:rsidP="00E04785">
      <w:pPr>
        <w:widowControl w:val="0"/>
        <w:suppressAutoHyphens/>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color w:val="00000A"/>
          <w:lang w:eastAsia="ar-SA"/>
        </w:rPr>
        <w:t xml:space="preserve">1. Провести на территории городского поселения </w:t>
      </w:r>
      <w:r w:rsidRPr="00E04785">
        <w:rPr>
          <w:rFonts w:ascii="Times New Roman" w:eastAsia="Times New Roman" w:hAnsi="Times New Roman" w:cs="Times New Roman"/>
          <w:color w:val="00000A"/>
          <w:shd w:val="clear" w:color="auto" w:fill="FFFFFF"/>
          <w:lang w:eastAsia="ar-SA"/>
        </w:rPr>
        <w:t xml:space="preserve">Безенчук </w:t>
      </w:r>
      <w:r w:rsidRPr="00E04785">
        <w:rPr>
          <w:rFonts w:ascii="Times New Roman" w:eastAsia="Times New Roman" w:hAnsi="Times New Roman" w:cs="Times New Roman"/>
          <w:color w:val="00000A"/>
          <w:lang w:eastAsia="ar-SA"/>
        </w:rPr>
        <w:t xml:space="preserve">муниципального района </w:t>
      </w:r>
      <w:proofErr w:type="spellStart"/>
      <w:r w:rsidRPr="00E04785">
        <w:rPr>
          <w:rFonts w:ascii="Times New Roman" w:eastAsia="Times New Roman" w:hAnsi="Times New Roman" w:cs="Times New Roman"/>
          <w:color w:val="00000A"/>
          <w:lang w:eastAsia="ar-SA"/>
        </w:rPr>
        <w:t>Безенчукский</w:t>
      </w:r>
      <w:proofErr w:type="spellEnd"/>
      <w:r w:rsidRPr="00E04785">
        <w:rPr>
          <w:rFonts w:ascii="Times New Roman" w:eastAsia="Times New Roman" w:hAnsi="Times New Roman" w:cs="Times New Roman"/>
          <w:color w:val="00000A"/>
          <w:lang w:eastAsia="ar-SA"/>
        </w:rPr>
        <w:t xml:space="preserve"> Самарской области общественные обсуждения по вопросу о возможности предоставления </w:t>
      </w:r>
      <w:proofErr w:type="spellStart"/>
      <w:r w:rsidRPr="00E04785">
        <w:rPr>
          <w:rFonts w:ascii="Times New Roman" w:eastAsia="Times New Roman" w:hAnsi="Times New Roman" w:cs="Times New Roman"/>
          <w:lang w:eastAsia="ru-RU"/>
        </w:rPr>
        <w:t>А.В.Сторожук</w:t>
      </w:r>
      <w:proofErr w:type="spellEnd"/>
      <w:r w:rsidRPr="00E04785">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63:12:1401006:42, площадью 478 </w:t>
      </w:r>
      <w:proofErr w:type="spellStart"/>
      <w:r w:rsidRPr="00E04785">
        <w:rPr>
          <w:rFonts w:ascii="Times New Roman" w:eastAsia="Times New Roman" w:hAnsi="Times New Roman" w:cs="Times New Roman"/>
          <w:lang w:eastAsia="ru-RU"/>
        </w:rPr>
        <w:t>кв.м</w:t>
      </w:r>
      <w:proofErr w:type="spellEnd"/>
      <w:r w:rsidRPr="00E04785">
        <w:rPr>
          <w:rFonts w:ascii="Times New Roman" w:eastAsia="Times New Roman" w:hAnsi="Times New Roman" w:cs="Times New Roman"/>
          <w:lang w:eastAsia="ru-RU"/>
        </w:rPr>
        <w:t xml:space="preserve">, расположенного по адресу: Самарская область, </w:t>
      </w:r>
      <w:proofErr w:type="spellStart"/>
      <w:r w:rsidRPr="00E04785">
        <w:rPr>
          <w:rFonts w:ascii="Times New Roman" w:eastAsia="Times New Roman" w:hAnsi="Times New Roman" w:cs="Times New Roman"/>
          <w:lang w:eastAsia="ru-RU"/>
        </w:rPr>
        <w:t>Безенчукский</w:t>
      </w:r>
      <w:proofErr w:type="spellEnd"/>
      <w:r w:rsidRPr="00E04785">
        <w:rPr>
          <w:rFonts w:ascii="Times New Roman" w:eastAsia="Times New Roman" w:hAnsi="Times New Roman" w:cs="Times New Roman"/>
          <w:lang w:eastAsia="ru-RU"/>
        </w:rPr>
        <w:t xml:space="preserve"> район, </w:t>
      </w:r>
      <w:proofErr w:type="spellStart"/>
      <w:r w:rsidRPr="00E04785">
        <w:rPr>
          <w:rFonts w:ascii="Times New Roman" w:eastAsia="Times New Roman" w:hAnsi="Times New Roman" w:cs="Times New Roman"/>
          <w:lang w:eastAsia="ru-RU"/>
        </w:rPr>
        <w:t>п.г.т</w:t>
      </w:r>
      <w:proofErr w:type="spellEnd"/>
      <w:r w:rsidRPr="00E04785">
        <w:rPr>
          <w:rFonts w:ascii="Times New Roman" w:eastAsia="Times New Roman" w:hAnsi="Times New Roman" w:cs="Times New Roman"/>
          <w:lang w:eastAsia="ru-RU"/>
        </w:rPr>
        <w:t xml:space="preserve">. Безенчук, ул. 8 Марта, земельный участок №6А  </w:t>
      </w:r>
      <w:r w:rsidRPr="00E04785">
        <w:rPr>
          <w:rFonts w:ascii="Times New Roman" w:eastAsia="Times New Roman" w:hAnsi="Times New Roman" w:cs="Times New Roman"/>
          <w:color w:val="000000"/>
          <w:lang w:eastAsia="ru-RU"/>
        </w:rPr>
        <w:t>в части сокращения минимального  отступ</w:t>
      </w:r>
      <w:r w:rsidRPr="00E04785">
        <w:rPr>
          <w:rFonts w:ascii="Times New Roman" w:eastAsia="Times New Roman" w:hAnsi="Times New Roman" w:cs="Times New Roman"/>
          <w:lang w:eastAsia="ru-RU"/>
        </w:rPr>
        <w:t>а объекта капитального строительства (индивидуального жилого дома)  от границ соседнего земельного участка с северной стороны с 3 до 1,2 метров, с южной стороны с 3 м до 2,7 метров.</w:t>
      </w:r>
    </w:p>
    <w:p w:rsidR="00E04785" w:rsidRPr="00E04785" w:rsidRDefault="00E04785" w:rsidP="00E04785">
      <w:pPr>
        <w:spacing w:after="0" w:line="240" w:lineRule="auto"/>
        <w:contextualSpacing/>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 xml:space="preserve">2. Срок проведения общественных обсуждений составляет один месяц с 26 февраля 2020 года по 26 марта 2020 года. </w:t>
      </w:r>
    </w:p>
    <w:p w:rsidR="00E04785" w:rsidRPr="00E04785" w:rsidRDefault="00E04785" w:rsidP="00E04785">
      <w:pPr>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E04785" w:rsidRPr="00E04785" w:rsidRDefault="00E04785" w:rsidP="00E04785">
      <w:pPr>
        <w:tabs>
          <w:tab w:val="left" w:pos="1080"/>
          <w:tab w:val="left" w:pos="1260"/>
        </w:tabs>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E04785">
        <w:rPr>
          <w:rFonts w:ascii="Times New Roman" w:eastAsia="Times New Roman" w:hAnsi="Times New Roman" w:cs="Times New Roman"/>
          <w:lang w:eastAsia="ru-RU"/>
        </w:rPr>
        <w:t>):  446250</w:t>
      </w:r>
      <w:proofErr w:type="gramEnd"/>
      <w:r w:rsidRPr="00E04785">
        <w:rPr>
          <w:rFonts w:ascii="Times New Roman" w:eastAsia="Times New Roman" w:hAnsi="Times New Roman" w:cs="Times New Roman"/>
          <w:lang w:eastAsia="ru-RU"/>
        </w:rPr>
        <w:t xml:space="preserve">, Самарская область, </w:t>
      </w:r>
      <w:proofErr w:type="spellStart"/>
      <w:r w:rsidRPr="00E04785">
        <w:rPr>
          <w:rFonts w:ascii="Times New Roman" w:eastAsia="Times New Roman" w:hAnsi="Times New Roman" w:cs="Times New Roman"/>
          <w:lang w:eastAsia="ru-RU"/>
        </w:rPr>
        <w:t>Безенчукский</w:t>
      </w:r>
      <w:proofErr w:type="spellEnd"/>
      <w:r w:rsidRPr="00E04785">
        <w:rPr>
          <w:rFonts w:ascii="Times New Roman" w:eastAsia="Times New Roman" w:hAnsi="Times New Roman" w:cs="Times New Roman"/>
          <w:lang w:eastAsia="ru-RU"/>
        </w:rPr>
        <w:t xml:space="preserve"> район, поселок городского типа Безенчук, ул. Нефтяников, д.12.</w:t>
      </w:r>
    </w:p>
    <w:p w:rsidR="00E04785" w:rsidRPr="00E04785" w:rsidRDefault="00E04785" w:rsidP="00E04785">
      <w:pPr>
        <w:shd w:val="clear" w:color="auto" w:fill="FFFFFF"/>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5. Дата открытия экспозиции проекта, подлежащего рассмотрению на общественных обсуждениях - 03.03.2020г.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E04785" w:rsidRPr="00E04785" w:rsidRDefault="00E04785" w:rsidP="00E04785">
      <w:pPr>
        <w:shd w:val="clear" w:color="auto" w:fill="FFFFFF"/>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 xml:space="preserve">6. Прием замечаний и предложений от участников общественных обсуждений и 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E04785">
        <w:rPr>
          <w:rFonts w:ascii="Times New Roman" w:eastAsia="Times New Roman" w:hAnsi="Times New Roman" w:cs="Times New Roman"/>
          <w:lang w:eastAsia="ru-RU"/>
        </w:rPr>
        <w:t>Безенчукский</w:t>
      </w:r>
      <w:proofErr w:type="spellEnd"/>
      <w:r w:rsidRPr="00E04785">
        <w:rPr>
          <w:rFonts w:ascii="Times New Roman" w:eastAsia="Times New Roman" w:hAnsi="Times New Roman" w:cs="Times New Roman"/>
          <w:lang w:eastAsia="ru-RU"/>
        </w:rPr>
        <w:t xml:space="preserve"> район, </w:t>
      </w:r>
      <w:proofErr w:type="spellStart"/>
      <w:r w:rsidRPr="00E04785">
        <w:rPr>
          <w:rFonts w:ascii="Times New Roman" w:eastAsia="Times New Roman" w:hAnsi="Times New Roman" w:cs="Times New Roman"/>
          <w:lang w:eastAsia="ru-RU"/>
        </w:rPr>
        <w:t>п.г.т</w:t>
      </w:r>
      <w:proofErr w:type="spellEnd"/>
      <w:r w:rsidRPr="00E04785">
        <w:rPr>
          <w:rFonts w:ascii="Times New Roman" w:eastAsia="Times New Roman" w:hAnsi="Times New Roman" w:cs="Times New Roman"/>
          <w:lang w:eastAsia="ru-RU"/>
        </w:rPr>
        <w:t>. Безенчук, ул. Нефтяников, д. 12, Администрация городского поселения Безенчук, в рабочие дни с 09 часов до 17 часов, в субботу с 12 до 17 часов.</w:t>
      </w:r>
    </w:p>
    <w:p w:rsidR="00E04785" w:rsidRPr="00E04785" w:rsidRDefault="00E04785" w:rsidP="00E04785">
      <w:pPr>
        <w:shd w:val="clear" w:color="auto" w:fill="FFFFFF"/>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26.02.2020 года и прекращается 23.03.2020 года.</w:t>
      </w:r>
    </w:p>
    <w:p w:rsidR="00E04785" w:rsidRPr="00E04785" w:rsidRDefault="00E04785" w:rsidP="00E04785">
      <w:pPr>
        <w:widowControl w:val="0"/>
        <w:autoSpaceDE w:val="0"/>
        <w:autoSpaceDN w:val="0"/>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E04785">
          <w:rPr>
            <w:rFonts w:ascii="Times New Roman" w:eastAsia="Times New Roman" w:hAnsi="Times New Roman" w:cs="Times New Roman"/>
            <w:lang w:eastAsia="ru-RU"/>
          </w:rPr>
          <w:t>12</w:t>
        </w:r>
      </w:hyperlink>
      <w:r w:rsidRPr="00E04785">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E04785">
        <w:rPr>
          <w:rFonts w:ascii="Times New Roman" w:eastAsia="Times New Roman" w:hAnsi="Times New Roman" w:cs="Times New Roman"/>
          <w:lang w:eastAsia="ru-RU"/>
        </w:rPr>
        <w:t>Безенчукский</w:t>
      </w:r>
      <w:proofErr w:type="spellEnd"/>
      <w:r w:rsidRPr="00E04785">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E04785" w:rsidRPr="00E04785" w:rsidRDefault="00E04785" w:rsidP="00E04785">
      <w:pPr>
        <w:widowControl w:val="0"/>
        <w:autoSpaceDE w:val="0"/>
        <w:autoSpaceDN w:val="0"/>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1) посредством официального сайта Администрации поселения;</w:t>
      </w:r>
    </w:p>
    <w:p w:rsidR="00E04785" w:rsidRPr="00E04785" w:rsidRDefault="00E04785" w:rsidP="00E04785">
      <w:pPr>
        <w:widowControl w:val="0"/>
        <w:autoSpaceDE w:val="0"/>
        <w:autoSpaceDN w:val="0"/>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2) в письменной форме в адрес Администрации поселения;</w:t>
      </w:r>
    </w:p>
    <w:p w:rsidR="00E04785" w:rsidRPr="00E04785" w:rsidRDefault="00E04785" w:rsidP="00E04785">
      <w:pPr>
        <w:widowControl w:val="0"/>
        <w:autoSpaceDE w:val="0"/>
        <w:autoSpaceDN w:val="0"/>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E04785" w:rsidRPr="00E04785" w:rsidRDefault="00E04785" w:rsidP="00E04785">
      <w:pPr>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E04785">
        <w:rPr>
          <w:rFonts w:ascii="Times New Roman" w:eastAsia="Times New Roman" w:hAnsi="Times New Roman" w:cs="Times New Roman"/>
          <w:lang w:eastAsia="ru-RU"/>
        </w:rPr>
        <w:t>Безенчукский</w:t>
      </w:r>
      <w:proofErr w:type="spellEnd"/>
      <w:r w:rsidRPr="00E04785">
        <w:rPr>
          <w:rFonts w:ascii="Times New Roman" w:eastAsia="Times New Roman" w:hAnsi="Times New Roman" w:cs="Times New Roman"/>
          <w:lang w:eastAsia="ru-RU"/>
        </w:rPr>
        <w:t xml:space="preserve"> Самарской области (далее – Комиссия).</w:t>
      </w:r>
    </w:p>
    <w:p w:rsidR="00E04785" w:rsidRPr="00E04785" w:rsidRDefault="00E04785" w:rsidP="00E04785">
      <w:pPr>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E04785" w:rsidRPr="00E04785" w:rsidRDefault="00E04785" w:rsidP="00E04785">
      <w:pPr>
        <w:shd w:val="clear" w:color="auto" w:fill="FFFFFF"/>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E04785" w:rsidRPr="00E04785" w:rsidRDefault="00E04785" w:rsidP="00E04785">
      <w:pPr>
        <w:shd w:val="clear" w:color="auto" w:fill="FFFFFF"/>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E04785">
        <w:rPr>
          <w:rFonts w:ascii="Times New Roman" w:eastAsia="Times New Roman" w:hAnsi="Times New Roman" w:cs="Times New Roman"/>
          <w:lang w:eastAsia="ru-RU"/>
        </w:rPr>
        <w:t>И.Н.Левина</w:t>
      </w:r>
      <w:proofErr w:type="spellEnd"/>
      <w:r w:rsidRPr="00E04785">
        <w:rPr>
          <w:rFonts w:ascii="Times New Roman" w:eastAsia="Times New Roman" w:hAnsi="Times New Roman" w:cs="Times New Roman"/>
          <w:lang w:eastAsia="ru-RU"/>
        </w:rPr>
        <w:t>.</w:t>
      </w:r>
    </w:p>
    <w:p w:rsidR="00E04785" w:rsidRPr="00E04785" w:rsidRDefault="00E04785" w:rsidP="00E04785">
      <w:pPr>
        <w:shd w:val="clear" w:color="auto" w:fill="FFFFFF"/>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E04785" w:rsidRPr="00E04785" w:rsidRDefault="00E04785" w:rsidP="00E04785">
      <w:pPr>
        <w:shd w:val="clear" w:color="auto" w:fill="FFFFFF"/>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E04785" w:rsidRPr="00E04785" w:rsidRDefault="00E04785" w:rsidP="00E04785">
      <w:pPr>
        <w:shd w:val="clear" w:color="auto" w:fill="FFFFFF"/>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E04785">
        <w:rPr>
          <w:rFonts w:ascii="Times New Roman" w:eastAsia="Times New Roman" w:hAnsi="Times New Roman" w:cs="Times New Roman"/>
          <w:lang w:eastAsia="ru-RU"/>
        </w:rPr>
        <w:t>Безенчукский</w:t>
      </w:r>
      <w:proofErr w:type="spellEnd"/>
      <w:r w:rsidRPr="00E04785">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E04785" w:rsidRPr="00E04785" w:rsidRDefault="00E04785" w:rsidP="00E04785">
      <w:pPr>
        <w:shd w:val="clear" w:color="auto" w:fill="FFFFFF"/>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lastRenderedPageBreak/>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E04785" w:rsidRPr="00E04785" w:rsidRDefault="00E04785" w:rsidP="00E04785">
      <w:pPr>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E04785" w:rsidRPr="00E04785" w:rsidRDefault="00E04785" w:rsidP="00E04785">
      <w:pPr>
        <w:spacing w:after="0" w:line="240" w:lineRule="auto"/>
        <w:jc w:val="both"/>
        <w:rPr>
          <w:rFonts w:ascii="Times New Roman" w:eastAsia="Times New Roman" w:hAnsi="Times New Roman" w:cs="Times New Roman"/>
          <w:lang w:eastAsia="ru-RU"/>
        </w:rPr>
      </w:pPr>
      <w:r w:rsidRPr="00E04785">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E04785" w:rsidRPr="00E04785" w:rsidRDefault="00E04785" w:rsidP="00E04785">
      <w:pPr>
        <w:keepNext/>
        <w:spacing w:after="0" w:line="240" w:lineRule="auto"/>
        <w:jc w:val="both"/>
        <w:outlineLvl w:val="7"/>
        <w:rPr>
          <w:rFonts w:ascii="Times New Roman" w:eastAsia="Times New Roman" w:hAnsi="Times New Roman" w:cs="Times New Roman"/>
          <w:b/>
          <w:bCs/>
          <w:lang w:eastAsia="ru-RU"/>
        </w:rPr>
      </w:pPr>
      <w:r w:rsidRPr="00E04785">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88347B" w:rsidRPr="00DE38FD" w:rsidRDefault="0088347B" w:rsidP="00E04785">
      <w:pPr>
        <w:tabs>
          <w:tab w:val="left" w:pos="1701"/>
          <w:tab w:val="left" w:pos="9356"/>
        </w:tabs>
        <w:spacing w:after="0" w:line="240" w:lineRule="auto"/>
        <w:jc w:val="both"/>
        <w:rPr>
          <w:rFonts w:ascii="Times New Roman" w:hAnsi="Times New Roman" w:cs="Times New Roman"/>
        </w:rPr>
      </w:pPr>
      <w:r w:rsidRPr="00DE38FD">
        <w:rPr>
          <w:rFonts w:ascii="Times New Roman" w:hAnsi="Times New Roman" w:cs="Times New Roman"/>
        </w:rPr>
        <w:t xml:space="preserve">Глава городского поселения Безенчук                                  </w:t>
      </w:r>
      <w:proofErr w:type="spellStart"/>
      <w:r w:rsidRPr="00DE38FD">
        <w:rPr>
          <w:rFonts w:ascii="Times New Roman" w:hAnsi="Times New Roman" w:cs="Times New Roman"/>
        </w:rPr>
        <w:t>Н.В.Райская</w:t>
      </w:r>
      <w:proofErr w:type="spellEnd"/>
    </w:p>
    <w:p w:rsidR="00674F6E" w:rsidRPr="007702AF" w:rsidRDefault="00674F6E" w:rsidP="002A5BE9">
      <w:pPr>
        <w:spacing w:after="0" w:line="240" w:lineRule="auto"/>
        <w:jc w:val="both"/>
        <w:outlineLvl w:val="0"/>
        <w:rPr>
          <w:rFonts w:ascii="Times New Roman" w:eastAsia="Calibri" w:hAnsi="Times New Roman" w:cs="Times New Roman"/>
          <w:b/>
          <w:sz w:val="8"/>
          <w:szCs w:val="8"/>
        </w:rPr>
      </w:pPr>
    </w:p>
    <w:p w:rsidR="00550E14" w:rsidRPr="00550E14" w:rsidRDefault="00550E14" w:rsidP="00550E14">
      <w:pPr>
        <w:spacing w:after="0" w:line="240" w:lineRule="auto"/>
        <w:jc w:val="center"/>
        <w:outlineLvl w:val="0"/>
        <w:rPr>
          <w:rFonts w:ascii="Times New Roman" w:eastAsia="Times New Roman" w:hAnsi="Times New Roman" w:cs="Times New Roman"/>
          <w:b/>
          <w:bCs/>
          <w:lang w:eastAsia="ru-RU"/>
        </w:rPr>
      </w:pPr>
      <w:r w:rsidRPr="00550E14">
        <w:rPr>
          <w:rFonts w:ascii="Times New Roman" w:eastAsia="Times New Roman" w:hAnsi="Times New Roman" w:cs="Times New Roman"/>
          <w:b/>
          <w:bCs/>
          <w:lang w:eastAsia="ru-RU"/>
        </w:rPr>
        <w:t>Заключение о результатах общественных обсуждений</w:t>
      </w:r>
    </w:p>
    <w:p w:rsidR="00550E14" w:rsidRPr="00550E14" w:rsidRDefault="00550E14" w:rsidP="00550E14">
      <w:pPr>
        <w:tabs>
          <w:tab w:val="left" w:pos="1701"/>
          <w:tab w:val="left" w:pos="9356"/>
        </w:tabs>
        <w:spacing w:after="0" w:line="240" w:lineRule="auto"/>
        <w:ind w:right="-1"/>
        <w:jc w:val="center"/>
        <w:rPr>
          <w:rFonts w:ascii="Times New Roman" w:eastAsia="Times New Roman" w:hAnsi="Times New Roman" w:cs="Times New Roman"/>
          <w:b/>
          <w:bCs/>
          <w:lang w:eastAsia="ru-RU"/>
        </w:rPr>
      </w:pPr>
      <w:r w:rsidRPr="00550E14">
        <w:rPr>
          <w:rFonts w:ascii="Times New Roman" w:eastAsia="Times New Roman" w:hAnsi="Times New Roman" w:cs="Times New Roman"/>
          <w:b/>
          <w:bCs/>
          <w:lang w:eastAsia="ru-RU"/>
        </w:rPr>
        <w:t xml:space="preserve">в городском  поселении Безенчук муниципального района </w:t>
      </w:r>
      <w:r w:rsidRPr="00550E14">
        <w:rPr>
          <w:rFonts w:ascii="Times New Roman" w:eastAsia="Times New Roman" w:hAnsi="Times New Roman" w:cs="Times New Roman"/>
          <w:b/>
          <w:bCs/>
          <w:lang w:eastAsia="ru-RU"/>
        </w:rPr>
        <w:fldChar w:fldCharType="begin"/>
      </w:r>
      <w:r w:rsidRPr="00550E14">
        <w:rPr>
          <w:rFonts w:ascii="Times New Roman" w:eastAsia="Times New Roman" w:hAnsi="Times New Roman" w:cs="Times New Roman"/>
          <w:b/>
          <w:bCs/>
          <w:lang w:eastAsia="ru-RU"/>
        </w:rPr>
        <w:instrText xml:space="preserve"> MERGEFIELD Название_района </w:instrText>
      </w:r>
      <w:r w:rsidRPr="00550E14">
        <w:rPr>
          <w:rFonts w:ascii="Times New Roman" w:eastAsia="Times New Roman" w:hAnsi="Times New Roman" w:cs="Times New Roman"/>
          <w:b/>
          <w:bCs/>
          <w:lang w:eastAsia="ru-RU"/>
        </w:rPr>
        <w:fldChar w:fldCharType="separate"/>
      </w:r>
      <w:r w:rsidRPr="00550E14">
        <w:rPr>
          <w:rFonts w:ascii="Times New Roman" w:eastAsia="Times New Roman" w:hAnsi="Times New Roman" w:cs="Times New Roman"/>
          <w:b/>
          <w:bCs/>
          <w:noProof/>
          <w:lang w:eastAsia="ru-RU"/>
        </w:rPr>
        <w:t>Безенчукский</w:t>
      </w:r>
      <w:r w:rsidRPr="00550E14">
        <w:rPr>
          <w:rFonts w:ascii="Times New Roman" w:eastAsia="Times New Roman" w:hAnsi="Times New Roman" w:cs="Times New Roman"/>
          <w:b/>
          <w:bCs/>
          <w:lang w:eastAsia="ru-RU"/>
        </w:rPr>
        <w:fldChar w:fldCharType="end"/>
      </w:r>
      <w:r w:rsidRPr="00550E14">
        <w:rPr>
          <w:rFonts w:ascii="Times New Roman" w:eastAsia="Times New Roman" w:hAnsi="Times New Roman" w:cs="Times New Roman"/>
          <w:b/>
          <w:bCs/>
          <w:lang w:eastAsia="ru-RU"/>
        </w:rPr>
        <w:t xml:space="preserve"> Самарской области по вопросу (проекту):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550E14">
        <w:rPr>
          <w:rFonts w:ascii="Times New Roman" w:eastAsia="Times New Roman" w:hAnsi="Times New Roman" w:cs="Times New Roman"/>
          <w:b/>
          <w:bCs/>
          <w:lang w:eastAsia="ru-RU"/>
        </w:rPr>
        <w:t>Безенчукский</w:t>
      </w:r>
      <w:proofErr w:type="spellEnd"/>
      <w:r w:rsidRPr="00550E14">
        <w:rPr>
          <w:rFonts w:ascii="Times New Roman" w:eastAsia="Times New Roman" w:hAnsi="Times New Roman" w:cs="Times New Roman"/>
          <w:b/>
          <w:bCs/>
          <w:lang w:eastAsia="ru-RU"/>
        </w:rPr>
        <w:t xml:space="preserve"> Самарской области</w:t>
      </w:r>
      <w:r w:rsidRPr="00550E14">
        <w:rPr>
          <w:rFonts w:ascii="Times New Roman" w:eastAsia="Times New Roman" w:hAnsi="Times New Roman" w:cs="Times New Roman"/>
          <w:lang w:eastAsia="ru-RU"/>
        </w:rPr>
        <w:t xml:space="preserve">, </w:t>
      </w:r>
      <w:r w:rsidRPr="00550E14">
        <w:rPr>
          <w:rFonts w:ascii="Times New Roman" w:eastAsia="Times New Roman" w:hAnsi="Times New Roman" w:cs="Times New Roman"/>
          <w:b/>
          <w:bCs/>
          <w:lang w:eastAsia="ru-RU"/>
        </w:rPr>
        <w:t xml:space="preserve">в части изменения зоны застройки </w:t>
      </w:r>
      <w:proofErr w:type="spellStart"/>
      <w:r w:rsidRPr="00550E14">
        <w:rPr>
          <w:rFonts w:ascii="Times New Roman" w:eastAsia="Times New Roman" w:hAnsi="Times New Roman" w:cs="Times New Roman"/>
          <w:b/>
          <w:bCs/>
          <w:lang w:eastAsia="ru-RU"/>
        </w:rPr>
        <w:t>среднеэтажными</w:t>
      </w:r>
      <w:proofErr w:type="spellEnd"/>
      <w:r w:rsidRPr="00550E14">
        <w:rPr>
          <w:rFonts w:ascii="Times New Roman" w:eastAsia="Times New Roman" w:hAnsi="Times New Roman" w:cs="Times New Roman"/>
          <w:b/>
          <w:bCs/>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w:t>
      </w:r>
      <w:r w:rsidRPr="00550E14">
        <w:rPr>
          <w:rFonts w:ascii="Times New Roman" w:eastAsia="Times New Roman" w:hAnsi="Times New Roman" w:cs="Times New Roman"/>
          <w:b/>
          <w:bCs/>
          <w:color w:val="000000"/>
          <w:lang w:eastAsia="ru-RU"/>
        </w:rPr>
        <w:t>ого</w:t>
      </w:r>
      <w:r w:rsidRPr="00550E14">
        <w:rPr>
          <w:rFonts w:ascii="Times New Roman" w:eastAsia="Times New Roman" w:hAnsi="Times New Roman" w:cs="Times New Roman"/>
          <w:b/>
          <w:bCs/>
          <w:lang w:eastAsia="ru-RU"/>
        </w:rPr>
        <w:t xml:space="preserve"> участк</w:t>
      </w:r>
      <w:r w:rsidRPr="00550E14">
        <w:rPr>
          <w:rFonts w:ascii="Times New Roman" w:eastAsia="Times New Roman" w:hAnsi="Times New Roman" w:cs="Times New Roman"/>
          <w:b/>
          <w:bCs/>
          <w:color w:val="000000"/>
          <w:lang w:eastAsia="ru-RU"/>
        </w:rPr>
        <w:t>а</w:t>
      </w:r>
      <w:r w:rsidRPr="00550E14">
        <w:rPr>
          <w:rFonts w:ascii="Times New Roman" w:eastAsia="Times New Roman" w:hAnsi="Times New Roman" w:cs="Times New Roman"/>
          <w:b/>
          <w:bCs/>
          <w:lang w:eastAsia="ru-RU"/>
        </w:rPr>
        <w:t xml:space="preserve">, расположенного по адресу: Самарская область, </w:t>
      </w:r>
      <w:proofErr w:type="spellStart"/>
      <w:r w:rsidRPr="00550E14">
        <w:rPr>
          <w:rFonts w:ascii="Times New Roman" w:eastAsia="Times New Roman" w:hAnsi="Times New Roman" w:cs="Times New Roman"/>
          <w:b/>
          <w:bCs/>
          <w:lang w:eastAsia="ru-RU"/>
        </w:rPr>
        <w:t>Безенчукский</w:t>
      </w:r>
      <w:proofErr w:type="spellEnd"/>
      <w:r w:rsidRPr="00550E14">
        <w:rPr>
          <w:rFonts w:ascii="Times New Roman" w:eastAsia="Times New Roman" w:hAnsi="Times New Roman" w:cs="Times New Roman"/>
          <w:b/>
          <w:bCs/>
          <w:lang w:eastAsia="ru-RU"/>
        </w:rPr>
        <w:t xml:space="preserve"> район, </w:t>
      </w:r>
      <w:proofErr w:type="spellStart"/>
      <w:r w:rsidRPr="00550E14">
        <w:rPr>
          <w:rFonts w:ascii="Times New Roman" w:eastAsia="Times New Roman" w:hAnsi="Times New Roman" w:cs="Times New Roman"/>
          <w:b/>
          <w:bCs/>
          <w:lang w:eastAsia="ru-RU"/>
        </w:rPr>
        <w:t>п.г.т</w:t>
      </w:r>
      <w:proofErr w:type="spellEnd"/>
      <w:r w:rsidRPr="00550E14">
        <w:rPr>
          <w:rFonts w:ascii="Times New Roman" w:eastAsia="Times New Roman" w:hAnsi="Times New Roman" w:cs="Times New Roman"/>
          <w:b/>
          <w:bCs/>
          <w:lang w:eastAsia="ru-RU"/>
        </w:rPr>
        <w:t>. Безенчук, ул. Леонова, в кадастровом квартале 63:12:1403027»</w:t>
      </w:r>
    </w:p>
    <w:p w:rsidR="00550E14" w:rsidRPr="00550E14" w:rsidRDefault="00550E14" w:rsidP="00550E14">
      <w:pPr>
        <w:spacing w:after="0" w:line="240" w:lineRule="auto"/>
        <w:ind w:firstLine="708"/>
        <w:jc w:val="both"/>
        <w:rPr>
          <w:rFonts w:ascii="Times New Roman" w:eastAsia="Times New Roman" w:hAnsi="Times New Roman" w:cs="Times New Roman"/>
          <w:lang w:eastAsia="ru-RU"/>
        </w:rPr>
      </w:pPr>
      <w:r w:rsidRPr="00550E14">
        <w:rPr>
          <w:rFonts w:ascii="Times New Roman" w:eastAsia="Times New Roman" w:hAnsi="Times New Roman" w:cs="Times New Roman"/>
          <w:lang w:eastAsia="ru-RU"/>
        </w:rPr>
        <w:t>Время проведения общественных обсуждений – один месяц с 17 января 2020 года по 15 февраля 2020 года.</w:t>
      </w:r>
    </w:p>
    <w:p w:rsidR="00550E14" w:rsidRPr="00550E14" w:rsidRDefault="00550E14" w:rsidP="00550E14">
      <w:pPr>
        <w:spacing w:after="0" w:line="240" w:lineRule="auto"/>
        <w:ind w:firstLine="708"/>
        <w:jc w:val="both"/>
        <w:rPr>
          <w:rFonts w:ascii="Times New Roman" w:eastAsia="Times New Roman" w:hAnsi="Times New Roman" w:cs="Times New Roman"/>
          <w:lang w:eastAsia="ru-RU"/>
        </w:rPr>
      </w:pPr>
      <w:r w:rsidRPr="00550E14">
        <w:rPr>
          <w:rFonts w:ascii="Times New Roman" w:eastAsia="Times New Roman" w:hAnsi="Times New Roman" w:cs="Times New Roman"/>
          <w:lang w:eastAsia="ru-RU"/>
        </w:rPr>
        <w:t xml:space="preserve">Вопрос (проект), вынесенный на общественные обсуждения: </w:t>
      </w:r>
    </w:p>
    <w:p w:rsidR="00550E14" w:rsidRPr="00550E14" w:rsidRDefault="00550E14" w:rsidP="00550E14">
      <w:pPr>
        <w:tabs>
          <w:tab w:val="left" w:pos="1701"/>
          <w:tab w:val="left" w:pos="9356"/>
        </w:tabs>
        <w:spacing w:after="0" w:line="240" w:lineRule="auto"/>
        <w:ind w:right="-1"/>
        <w:jc w:val="both"/>
        <w:rPr>
          <w:rFonts w:ascii="Times New Roman" w:eastAsia="Times New Roman" w:hAnsi="Times New Roman" w:cs="Times New Roman"/>
          <w:lang w:eastAsia="ru-RU"/>
        </w:rPr>
      </w:pPr>
      <w:bookmarkStart w:id="14" w:name="_Hlk32822197"/>
      <w:r w:rsidRPr="00550E14">
        <w:rPr>
          <w:rFonts w:ascii="Times New Roman" w:eastAsia="Times New Roman" w:hAnsi="Times New Roman" w:cs="Times New Roman"/>
          <w:lang w:eastAsia="ru-RU"/>
        </w:rPr>
        <w:t xml:space="preserve">-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550E14">
        <w:rPr>
          <w:rFonts w:ascii="Times New Roman" w:eastAsia="Times New Roman" w:hAnsi="Times New Roman" w:cs="Times New Roman"/>
          <w:lang w:eastAsia="ru-RU"/>
        </w:rPr>
        <w:t>Безенчукский</w:t>
      </w:r>
      <w:proofErr w:type="spellEnd"/>
      <w:r w:rsidRPr="00550E14">
        <w:rPr>
          <w:rFonts w:ascii="Times New Roman" w:eastAsia="Times New Roman" w:hAnsi="Times New Roman" w:cs="Times New Roman"/>
          <w:lang w:eastAsia="ru-RU"/>
        </w:rPr>
        <w:t xml:space="preserve"> Самарской области в части изменения зоны застройки </w:t>
      </w:r>
      <w:proofErr w:type="spellStart"/>
      <w:r w:rsidRPr="00550E14">
        <w:rPr>
          <w:rFonts w:ascii="Times New Roman" w:eastAsia="Times New Roman" w:hAnsi="Times New Roman" w:cs="Times New Roman"/>
          <w:lang w:eastAsia="ru-RU"/>
        </w:rPr>
        <w:t>среднеэтажными</w:t>
      </w:r>
      <w:proofErr w:type="spellEnd"/>
      <w:r w:rsidRPr="00550E14">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w:t>
      </w:r>
      <w:r w:rsidRPr="00550E14">
        <w:rPr>
          <w:rFonts w:ascii="Times New Roman" w:eastAsia="Times New Roman" w:hAnsi="Times New Roman" w:cs="Times New Roman"/>
          <w:color w:val="000000"/>
          <w:lang w:eastAsia="ru-RU"/>
        </w:rPr>
        <w:t>ого</w:t>
      </w:r>
      <w:r w:rsidRPr="00550E14">
        <w:rPr>
          <w:rFonts w:ascii="Times New Roman" w:eastAsia="Times New Roman" w:hAnsi="Times New Roman" w:cs="Times New Roman"/>
          <w:lang w:eastAsia="ru-RU"/>
        </w:rPr>
        <w:t xml:space="preserve"> участк</w:t>
      </w:r>
      <w:r w:rsidRPr="00550E14">
        <w:rPr>
          <w:rFonts w:ascii="Times New Roman" w:eastAsia="Times New Roman" w:hAnsi="Times New Roman" w:cs="Times New Roman"/>
          <w:color w:val="000000"/>
          <w:lang w:eastAsia="ru-RU"/>
        </w:rPr>
        <w:t>а</w:t>
      </w:r>
      <w:r w:rsidRPr="00550E14">
        <w:rPr>
          <w:rFonts w:ascii="Times New Roman" w:eastAsia="Times New Roman" w:hAnsi="Times New Roman" w:cs="Times New Roman"/>
          <w:lang w:eastAsia="ru-RU"/>
        </w:rPr>
        <w:t xml:space="preserve">, расположенного по адресу: Самарская область, </w:t>
      </w:r>
      <w:proofErr w:type="spellStart"/>
      <w:r w:rsidRPr="00550E14">
        <w:rPr>
          <w:rFonts w:ascii="Times New Roman" w:eastAsia="Times New Roman" w:hAnsi="Times New Roman" w:cs="Times New Roman"/>
          <w:lang w:eastAsia="ru-RU"/>
        </w:rPr>
        <w:t>Безенчукский</w:t>
      </w:r>
      <w:proofErr w:type="spellEnd"/>
      <w:r w:rsidRPr="00550E14">
        <w:rPr>
          <w:rFonts w:ascii="Times New Roman" w:eastAsia="Times New Roman" w:hAnsi="Times New Roman" w:cs="Times New Roman"/>
          <w:lang w:eastAsia="ru-RU"/>
        </w:rPr>
        <w:t xml:space="preserve"> район, </w:t>
      </w:r>
      <w:proofErr w:type="spellStart"/>
      <w:r w:rsidRPr="00550E14">
        <w:rPr>
          <w:rFonts w:ascii="Times New Roman" w:eastAsia="Times New Roman" w:hAnsi="Times New Roman" w:cs="Times New Roman"/>
          <w:lang w:eastAsia="ru-RU"/>
        </w:rPr>
        <w:t>п.г.т</w:t>
      </w:r>
      <w:proofErr w:type="spellEnd"/>
      <w:r w:rsidRPr="00550E14">
        <w:rPr>
          <w:rFonts w:ascii="Times New Roman" w:eastAsia="Times New Roman" w:hAnsi="Times New Roman" w:cs="Times New Roman"/>
          <w:lang w:eastAsia="ru-RU"/>
        </w:rPr>
        <w:t>. Безенчук, ул. Леонова, в кадастровом квартале 63:12:1403027».</w:t>
      </w:r>
    </w:p>
    <w:p w:rsidR="00550E14" w:rsidRPr="00550E14" w:rsidRDefault="00550E14" w:rsidP="00550E14">
      <w:pPr>
        <w:spacing w:after="0" w:line="240" w:lineRule="auto"/>
        <w:ind w:firstLine="708"/>
        <w:jc w:val="both"/>
        <w:rPr>
          <w:rFonts w:ascii="Times New Roman" w:eastAsia="Times New Roman" w:hAnsi="Times New Roman" w:cs="Times New Roman"/>
          <w:lang w:eastAsia="ru-RU"/>
        </w:rPr>
      </w:pPr>
      <w:r w:rsidRPr="00550E14">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550E14">
        <w:rPr>
          <w:rFonts w:ascii="Times New Roman" w:eastAsia="Times New Roman" w:hAnsi="Times New Roman" w:cs="Times New Roman"/>
          <w:lang w:eastAsia="ru-RU"/>
        </w:rPr>
        <w:t>Безенчукский</w:t>
      </w:r>
      <w:proofErr w:type="spellEnd"/>
      <w:r w:rsidRPr="00550E14">
        <w:rPr>
          <w:rFonts w:ascii="Times New Roman" w:eastAsia="Times New Roman" w:hAnsi="Times New Roman" w:cs="Times New Roman"/>
          <w:lang w:eastAsia="ru-RU"/>
        </w:rPr>
        <w:t xml:space="preserve"> Самарской области.</w:t>
      </w:r>
    </w:p>
    <w:p w:rsidR="00550E14" w:rsidRPr="00550E14" w:rsidRDefault="00550E14" w:rsidP="00550E14">
      <w:pPr>
        <w:tabs>
          <w:tab w:val="left" w:pos="709"/>
          <w:tab w:val="left" w:pos="9356"/>
        </w:tabs>
        <w:spacing w:after="0" w:line="240" w:lineRule="auto"/>
        <w:ind w:right="-1"/>
        <w:jc w:val="both"/>
        <w:rPr>
          <w:rFonts w:ascii="Times New Roman" w:eastAsia="Arial Unicode MS" w:hAnsi="Times New Roman" w:cs="Times New Roman"/>
          <w:lang w:eastAsia="ru-RU"/>
        </w:rPr>
      </w:pPr>
      <w:bookmarkStart w:id="15" w:name="_Hlk521581942"/>
      <w:r w:rsidRPr="00550E14">
        <w:rPr>
          <w:rFonts w:ascii="Times New Roman" w:eastAsia="Times New Roman" w:hAnsi="Times New Roman" w:cs="Times New Roman"/>
          <w:lang w:eastAsia="ru-RU"/>
        </w:rPr>
        <w:tab/>
        <w:t xml:space="preserve">Основание проведения общественных обсуждений – </w:t>
      </w:r>
      <w:r w:rsidRPr="00550E14">
        <w:rPr>
          <w:rFonts w:ascii="Times New Roman" w:eastAsia="Arial Unicode MS" w:hAnsi="Times New Roman" w:cs="Times New Roman"/>
          <w:lang w:eastAsia="ru-RU"/>
        </w:rPr>
        <w:t xml:space="preserve">постановление Администрации городского  поселения </w:t>
      </w:r>
      <w:r w:rsidRPr="00550E14">
        <w:rPr>
          <w:rFonts w:ascii="Times New Roman" w:eastAsia="Arial Unicode MS" w:hAnsi="Times New Roman" w:cs="Times New Roman"/>
          <w:lang w:eastAsia="ru-RU"/>
        </w:rPr>
        <w:fldChar w:fldCharType="begin"/>
      </w:r>
      <w:r w:rsidRPr="00550E14">
        <w:rPr>
          <w:rFonts w:ascii="Times New Roman" w:eastAsia="Arial Unicode MS" w:hAnsi="Times New Roman" w:cs="Times New Roman"/>
          <w:lang w:eastAsia="ru-RU"/>
        </w:rPr>
        <w:instrText xml:space="preserve"> MERGEFIELD Название_поселения </w:instrText>
      </w:r>
      <w:r w:rsidRPr="00550E14">
        <w:rPr>
          <w:rFonts w:ascii="Times New Roman" w:eastAsia="Arial Unicode MS" w:hAnsi="Times New Roman" w:cs="Times New Roman"/>
          <w:lang w:eastAsia="ru-RU"/>
        </w:rPr>
        <w:fldChar w:fldCharType="separate"/>
      </w:r>
      <w:r w:rsidRPr="00550E14">
        <w:rPr>
          <w:rFonts w:ascii="Times New Roman" w:eastAsia="Arial Unicode MS" w:hAnsi="Times New Roman" w:cs="Times New Roman"/>
          <w:noProof/>
          <w:lang w:eastAsia="ru-RU"/>
        </w:rPr>
        <w:t>Безенчук</w:t>
      </w:r>
      <w:r w:rsidRPr="00550E14">
        <w:rPr>
          <w:rFonts w:ascii="Times New Roman" w:eastAsia="Arial Unicode MS" w:hAnsi="Times New Roman" w:cs="Times New Roman"/>
          <w:lang w:eastAsia="ru-RU"/>
        </w:rPr>
        <w:fldChar w:fldCharType="end"/>
      </w:r>
      <w:r w:rsidRPr="00550E14">
        <w:rPr>
          <w:rFonts w:ascii="Times New Roman" w:eastAsia="Arial Unicode MS" w:hAnsi="Times New Roman" w:cs="Times New Roman"/>
          <w:lang w:eastAsia="ru-RU"/>
        </w:rPr>
        <w:t xml:space="preserve"> муниципального района </w:t>
      </w:r>
      <w:r w:rsidRPr="00550E14">
        <w:rPr>
          <w:rFonts w:ascii="Times New Roman" w:eastAsia="Arial Unicode MS" w:hAnsi="Times New Roman" w:cs="Times New Roman"/>
          <w:lang w:eastAsia="ru-RU"/>
        </w:rPr>
        <w:fldChar w:fldCharType="begin"/>
      </w:r>
      <w:r w:rsidRPr="00550E14">
        <w:rPr>
          <w:rFonts w:ascii="Times New Roman" w:eastAsia="Arial Unicode MS" w:hAnsi="Times New Roman" w:cs="Times New Roman"/>
          <w:lang w:eastAsia="ru-RU"/>
        </w:rPr>
        <w:instrText xml:space="preserve"> MERGEFIELD Название_района </w:instrText>
      </w:r>
      <w:r w:rsidRPr="00550E14">
        <w:rPr>
          <w:rFonts w:ascii="Times New Roman" w:eastAsia="Arial Unicode MS" w:hAnsi="Times New Roman" w:cs="Times New Roman"/>
          <w:lang w:eastAsia="ru-RU"/>
        </w:rPr>
        <w:fldChar w:fldCharType="separate"/>
      </w:r>
      <w:r w:rsidRPr="00550E14">
        <w:rPr>
          <w:rFonts w:ascii="Times New Roman" w:eastAsia="Arial Unicode MS" w:hAnsi="Times New Roman" w:cs="Times New Roman"/>
          <w:noProof/>
          <w:lang w:eastAsia="ru-RU"/>
        </w:rPr>
        <w:t>Безенчукский</w:t>
      </w:r>
      <w:r w:rsidRPr="00550E14">
        <w:rPr>
          <w:rFonts w:ascii="Times New Roman" w:eastAsia="Arial Unicode MS" w:hAnsi="Times New Roman" w:cs="Times New Roman"/>
          <w:lang w:eastAsia="ru-RU"/>
        </w:rPr>
        <w:fldChar w:fldCharType="end"/>
      </w:r>
      <w:r w:rsidRPr="00550E14">
        <w:rPr>
          <w:rFonts w:ascii="Times New Roman" w:eastAsia="Arial Unicode MS" w:hAnsi="Times New Roman" w:cs="Times New Roman"/>
          <w:lang w:eastAsia="ru-RU"/>
        </w:rPr>
        <w:t xml:space="preserve"> Самарской области «</w:t>
      </w:r>
      <w:bookmarkStart w:id="16" w:name="_Hlk10732121"/>
      <w:r w:rsidRPr="00550E14">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550E14">
        <w:rPr>
          <w:rFonts w:ascii="Times New Roman" w:eastAsia="Times New Roman" w:hAnsi="Times New Roman" w:cs="Times New Roman"/>
          <w:lang w:eastAsia="ru-RU"/>
        </w:rPr>
        <w:t>Безенчукский</w:t>
      </w:r>
      <w:proofErr w:type="spellEnd"/>
      <w:r w:rsidRPr="00550E14">
        <w:rPr>
          <w:rFonts w:ascii="Times New Roman" w:eastAsia="Times New Roman" w:hAnsi="Times New Roman" w:cs="Times New Roman"/>
          <w:lang w:eastAsia="ru-RU"/>
        </w:rPr>
        <w:t xml:space="preserve"> Самарской области </w:t>
      </w:r>
      <w:bookmarkEnd w:id="16"/>
      <w:r w:rsidRPr="00550E14">
        <w:rPr>
          <w:rFonts w:ascii="Times New Roman" w:eastAsia="Times New Roman" w:hAnsi="Times New Roman" w:cs="Times New Roman"/>
          <w:lang w:eastAsia="ru-RU"/>
        </w:rPr>
        <w:t xml:space="preserve">в части изменения зоны застройки </w:t>
      </w:r>
      <w:proofErr w:type="spellStart"/>
      <w:r w:rsidRPr="00550E14">
        <w:rPr>
          <w:rFonts w:ascii="Times New Roman" w:eastAsia="Times New Roman" w:hAnsi="Times New Roman" w:cs="Times New Roman"/>
          <w:lang w:eastAsia="ru-RU"/>
        </w:rPr>
        <w:t>среднеэтажными</w:t>
      </w:r>
      <w:proofErr w:type="spellEnd"/>
      <w:r w:rsidRPr="00550E14">
        <w:rPr>
          <w:rFonts w:ascii="Times New Roman" w:eastAsia="Times New Roman" w:hAnsi="Times New Roman" w:cs="Times New Roman"/>
          <w:lang w:eastAsia="ru-RU"/>
        </w:rPr>
        <w:t xml:space="preserve"> жилыми домами блокированной застройки и многоквартирными домами (с индексом Ж3) на зону  застройки индивидуальными жилыми домами (с индексом Ж1), касательно земельн</w:t>
      </w:r>
      <w:r w:rsidRPr="00550E14">
        <w:rPr>
          <w:rFonts w:ascii="Times New Roman" w:eastAsia="Times New Roman" w:hAnsi="Times New Roman" w:cs="Times New Roman"/>
          <w:color w:val="000000"/>
          <w:lang w:eastAsia="ru-RU"/>
        </w:rPr>
        <w:t>ого</w:t>
      </w:r>
      <w:r w:rsidRPr="00550E14">
        <w:rPr>
          <w:rFonts w:ascii="Times New Roman" w:eastAsia="Times New Roman" w:hAnsi="Times New Roman" w:cs="Times New Roman"/>
          <w:lang w:eastAsia="ru-RU"/>
        </w:rPr>
        <w:t xml:space="preserve"> участк</w:t>
      </w:r>
      <w:r w:rsidRPr="00550E14">
        <w:rPr>
          <w:rFonts w:ascii="Times New Roman" w:eastAsia="Times New Roman" w:hAnsi="Times New Roman" w:cs="Times New Roman"/>
          <w:color w:val="000000"/>
          <w:lang w:eastAsia="ru-RU"/>
        </w:rPr>
        <w:t>а</w:t>
      </w:r>
      <w:r w:rsidRPr="00550E14">
        <w:rPr>
          <w:rFonts w:ascii="Times New Roman" w:eastAsia="Times New Roman" w:hAnsi="Times New Roman" w:cs="Times New Roman"/>
          <w:lang w:eastAsia="ru-RU"/>
        </w:rPr>
        <w:t xml:space="preserve">, расположенного по адресу: Самарская область, </w:t>
      </w:r>
      <w:proofErr w:type="spellStart"/>
      <w:r w:rsidRPr="00550E14">
        <w:rPr>
          <w:rFonts w:ascii="Times New Roman" w:eastAsia="Times New Roman" w:hAnsi="Times New Roman" w:cs="Times New Roman"/>
          <w:lang w:eastAsia="ru-RU"/>
        </w:rPr>
        <w:t>Безенчукский</w:t>
      </w:r>
      <w:proofErr w:type="spellEnd"/>
      <w:r w:rsidRPr="00550E14">
        <w:rPr>
          <w:rFonts w:ascii="Times New Roman" w:eastAsia="Times New Roman" w:hAnsi="Times New Roman" w:cs="Times New Roman"/>
          <w:lang w:eastAsia="ru-RU"/>
        </w:rPr>
        <w:t xml:space="preserve"> район, </w:t>
      </w:r>
      <w:proofErr w:type="spellStart"/>
      <w:r w:rsidRPr="00550E14">
        <w:rPr>
          <w:rFonts w:ascii="Times New Roman" w:eastAsia="Times New Roman" w:hAnsi="Times New Roman" w:cs="Times New Roman"/>
          <w:lang w:eastAsia="ru-RU"/>
        </w:rPr>
        <w:t>п.г.т</w:t>
      </w:r>
      <w:proofErr w:type="spellEnd"/>
      <w:r w:rsidRPr="00550E14">
        <w:rPr>
          <w:rFonts w:ascii="Times New Roman" w:eastAsia="Times New Roman" w:hAnsi="Times New Roman" w:cs="Times New Roman"/>
          <w:lang w:eastAsia="ru-RU"/>
        </w:rPr>
        <w:t xml:space="preserve">. Безенчук, ул. Леонова, в кадастровом квартале 63:12:1403027» </w:t>
      </w:r>
      <w:r w:rsidRPr="00550E14">
        <w:rPr>
          <w:rFonts w:ascii="Times New Roman" w:eastAsia="Arial Unicode MS" w:hAnsi="Times New Roman" w:cs="Times New Roman"/>
          <w:lang w:eastAsia="ru-RU"/>
        </w:rPr>
        <w:t xml:space="preserve">от </w:t>
      </w:r>
      <w:r w:rsidRPr="00550E14">
        <w:rPr>
          <w:rFonts w:ascii="Times New Roman" w:eastAsia="Arial Unicode MS" w:hAnsi="Times New Roman" w:cs="Times New Roman"/>
          <w:lang w:eastAsia="ru-RU"/>
        </w:rPr>
        <w:fldChar w:fldCharType="begin"/>
      </w:r>
      <w:r w:rsidRPr="00550E14">
        <w:rPr>
          <w:rFonts w:ascii="Times New Roman" w:eastAsia="Arial Unicode MS" w:hAnsi="Times New Roman" w:cs="Times New Roman"/>
          <w:lang w:eastAsia="ru-RU"/>
        </w:rPr>
        <w:instrText xml:space="preserve"> MERGEFIELD Дата_решения_об_одобрении_проекта_устава </w:instrText>
      </w:r>
      <w:r w:rsidRPr="00550E14">
        <w:rPr>
          <w:rFonts w:ascii="Times New Roman" w:eastAsia="Arial Unicode MS" w:hAnsi="Times New Roman" w:cs="Times New Roman"/>
          <w:lang w:eastAsia="ru-RU"/>
        </w:rPr>
        <w:fldChar w:fldCharType="separate"/>
      </w:r>
      <w:r w:rsidRPr="00550E14">
        <w:rPr>
          <w:rFonts w:ascii="Times New Roman" w:eastAsia="Arial Unicode MS" w:hAnsi="Times New Roman" w:cs="Times New Roman"/>
          <w:noProof/>
          <w:lang w:eastAsia="ru-RU"/>
        </w:rPr>
        <w:t>17 января</w:t>
      </w:r>
      <w:r w:rsidRPr="00550E14">
        <w:rPr>
          <w:rFonts w:ascii="Times New Roman" w:eastAsia="Arial Unicode MS" w:hAnsi="Times New Roman" w:cs="Times New Roman"/>
          <w:lang w:eastAsia="ru-RU"/>
        </w:rPr>
        <w:fldChar w:fldCharType="end"/>
      </w:r>
      <w:r w:rsidRPr="00550E14">
        <w:rPr>
          <w:rFonts w:ascii="Times New Roman" w:eastAsia="Arial Unicode MS" w:hAnsi="Times New Roman" w:cs="Times New Roman"/>
          <w:lang w:eastAsia="ru-RU"/>
        </w:rPr>
        <w:t xml:space="preserve"> 2020 года №15,  опубликованное в газете </w:t>
      </w:r>
      <w:r w:rsidRPr="00550E14">
        <w:rPr>
          <w:rFonts w:ascii="Times New Roman" w:eastAsia="Arial Unicode MS" w:hAnsi="Times New Roman" w:cs="Times New Roman"/>
          <w:shd w:val="clear" w:color="auto" w:fill="FFFFFF"/>
          <w:lang w:eastAsia="ru-RU"/>
        </w:rPr>
        <w:fldChar w:fldCharType="begin"/>
      </w:r>
      <w:r w:rsidRPr="00550E14">
        <w:rPr>
          <w:rFonts w:ascii="Times New Roman" w:eastAsia="Arial Unicode MS" w:hAnsi="Times New Roman" w:cs="Times New Roman"/>
          <w:shd w:val="clear" w:color="auto" w:fill="FFFFFF"/>
          <w:lang w:eastAsia="ru-RU"/>
        </w:rPr>
        <w:instrText xml:space="preserve"> MERGEFIELD Название_газеты </w:instrText>
      </w:r>
      <w:r w:rsidRPr="00550E14">
        <w:rPr>
          <w:rFonts w:ascii="Times New Roman" w:eastAsia="Arial Unicode MS" w:hAnsi="Times New Roman" w:cs="Times New Roman"/>
          <w:shd w:val="clear" w:color="auto" w:fill="FFFFFF"/>
          <w:lang w:eastAsia="ru-RU"/>
        </w:rPr>
        <w:fldChar w:fldCharType="separate"/>
      </w:r>
      <w:r w:rsidRPr="00550E14">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550E14">
        <w:rPr>
          <w:rFonts w:ascii="Times New Roman" w:eastAsia="Arial Unicode MS" w:hAnsi="Times New Roman" w:cs="Times New Roman"/>
          <w:shd w:val="clear" w:color="auto" w:fill="FFFFFF"/>
          <w:lang w:eastAsia="ru-RU"/>
        </w:rPr>
        <w:fldChar w:fldCharType="end"/>
      </w:r>
      <w:r w:rsidRPr="00550E14">
        <w:rPr>
          <w:rFonts w:ascii="Times New Roman" w:eastAsia="Arial Unicode MS" w:hAnsi="Times New Roman" w:cs="Times New Roman"/>
          <w:lang w:eastAsia="ru-RU"/>
        </w:rPr>
        <w:t xml:space="preserve"> </w:t>
      </w:r>
      <w:r w:rsidRPr="00550E14">
        <w:rPr>
          <w:rFonts w:ascii="Times New Roman" w:eastAsia="Times New Roman" w:hAnsi="Times New Roman" w:cs="Times New Roman"/>
          <w:lang w:eastAsia="ru-RU"/>
        </w:rPr>
        <w:t xml:space="preserve">№1 (178) от 17.01.2020г, размещенное на официальном сайте Администрации городского поселения Безенчук муниципального района </w:t>
      </w:r>
      <w:proofErr w:type="spellStart"/>
      <w:r w:rsidRPr="00550E14">
        <w:rPr>
          <w:rFonts w:ascii="Times New Roman" w:eastAsia="Times New Roman" w:hAnsi="Times New Roman" w:cs="Times New Roman"/>
          <w:lang w:eastAsia="ru-RU"/>
        </w:rPr>
        <w:t>Безенчукский</w:t>
      </w:r>
      <w:proofErr w:type="spellEnd"/>
      <w:r w:rsidRPr="00550E14">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550E14">
        <w:rPr>
          <w:rFonts w:ascii="Times New Roman" w:eastAsia="Arial Unicode MS" w:hAnsi="Times New Roman" w:cs="Times New Roman"/>
          <w:lang w:eastAsia="ru-RU"/>
        </w:rPr>
        <w:t>.</w:t>
      </w:r>
    </w:p>
    <w:bookmarkEnd w:id="14"/>
    <w:bookmarkEnd w:id="15"/>
    <w:p w:rsidR="00550E14" w:rsidRPr="00550E14" w:rsidRDefault="00550E14" w:rsidP="00550E14">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550E14">
        <w:rPr>
          <w:rFonts w:ascii="Times New Roman" w:eastAsia="Times New Roman" w:hAnsi="Times New Roman" w:cs="Times New Roman"/>
          <w:lang w:eastAsia="ru-RU"/>
        </w:rPr>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550E14">
        <w:rPr>
          <w:rFonts w:ascii="Times New Roman" w:eastAsia="Times New Roman" w:hAnsi="Times New Roman" w:cs="Times New Roman"/>
          <w:lang w:eastAsia="ru-RU"/>
        </w:rPr>
        <w:t>Безенчукский</w:t>
      </w:r>
      <w:proofErr w:type="spellEnd"/>
      <w:r w:rsidRPr="00550E14">
        <w:rPr>
          <w:rFonts w:ascii="Times New Roman" w:eastAsia="Times New Roman" w:hAnsi="Times New Roman" w:cs="Times New Roman"/>
          <w:lang w:eastAsia="ru-RU"/>
        </w:rPr>
        <w:t xml:space="preserve"> Самарской области от 15 января 2020г №1.</w:t>
      </w:r>
    </w:p>
    <w:p w:rsidR="00550E14" w:rsidRPr="00550E14" w:rsidRDefault="00550E14" w:rsidP="00550E1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550E14">
        <w:rPr>
          <w:rFonts w:ascii="Times New Roman" w:eastAsia="Times New Roman" w:hAnsi="Times New Roman" w:cs="Times New Roman"/>
          <w:lang w:eastAsia="ru-RU"/>
        </w:rPr>
        <w:t xml:space="preserve">Предложения и замечания по вопросу (проекту) </w:t>
      </w:r>
      <w:bookmarkStart w:id="17" w:name="_Hlk517268668"/>
      <w:r w:rsidRPr="00550E14">
        <w:rPr>
          <w:rFonts w:ascii="Times New Roman" w:eastAsia="Times New Roman" w:hAnsi="Times New Roman" w:cs="Times New Roman"/>
          <w:lang w:eastAsia="ru-RU"/>
        </w:rPr>
        <w:t>рассматриваемому на общественных обсуждениях</w:t>
      </w:r>
      <w:bookmarkEnd w:id="17"/>
      <w:r w:rsidRPr="00550E14">
        <w:rPr>
          <w:rFonts w:ascii="Times New Roman" w:eastAsia="Times New Roman" w:hAnsi="Times New Roman" w:cs="Times New Roman"/>
          <w:lang w:eastAsia="ru-RU"/>
        </w:rPr>
        <w:t xml:space="preserve"> внесли в протокол общественных </w:t>
      </w:r>
      <w:proofErr w:type="gramStart"/>
      <w:r w:rsidRPr="00550E14">
        <w:rPr>
          <w:rFonts w:ascii="Times New Roman" w:eastAsia="Times New Roman" w:hAnsi="Times New Roman" w:cs="Times New Roman"/>
          <w:lang w:eastAsia="ru-RU"/>
        </w:rPr>
        <w:t>обсуждений  –</w:t>
      </w:r>
      <w:proofErr w:type="gramEnd"/>
      <w:r w:rsidRPr="00550E14">
        <w:rPr>
          <w:rFonts w:ascii="Times New Roman" w:eastAsia="Times New Roman" w:hAnsi="Times New Roman" w:cs="Times New Roman"/>
          <w:lang w:eastAsia="ru-RU"/>
        </w:rPr>
        <w:t xml:space="preserve">  1  (один) участник.</w:t>
      </w:r>
    </w:p>
    <w:p w:rsidR="00550E14" w:rsidRPr="00550E14" w:rsidRDefault="00550E14" w:rsidP="00550E1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550E14">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550E14" w:rsidRPr="00550E14" w:rsidRDefault="00550E14" w:rsidP="00550E14">
      <w:pPr>
        <w:spacing w:after="0" w:line="240" w:lineRule="auto"/>
        <w:ind w:firstLine="709"/>
        <w:jc w:val="both"/>
        <w:rPr>
          <w:rFonts w:ascii="Times New Roman" w:eastAsia="Times New Roman" w:hAnsi="Times New Roman" w:cs="Times New Roman"/>
          <w:lang w:eastAsia="ru-RU"/>
        </w:rPr>
      </w:pPr>
      <w:r w:rsidRPr="00550E14">
        <w:rPr>
          <w:rFonts w:ascii="Times New Roman" w:eastAsia="Times New Roman" w:hAnsi="Times New Roman" w:cs="Times New Roman"/>
          <w:lang w:eastAsia="ru-RU"/>
        </w:rPr>
        <w:t>-  Я «за» внесение данных изменений в Правила землепользования и застройки.</w:t>
      </w:r>
    </w:p>
    <w:p w:rsidR="00550E14" w:rsidRPr="00550E14" w:rsidRDefault="00550E14" w:rsidP="00550E1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550E14">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550E14" w:rsidRPr="00550E14" w:rsidRDefault="00550E14" w:rsidP="00550E14">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550E14">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550E14">
        <w:rPr>
          <w:rFonts w:ascii="Times New Roman" w:eastAsia="Times New Roman" w:hAnsi="Times New Roman" w:cs="Times New Roman"/>
          <w:lang w:eastAsia="ru-RU"/>
        </w:rPr>
        <w:t>Безенчукский</w:t>
      </w:r>
      <w:proofErr w:type="spellEnd"/>
      <w:r w:rsidRPr="00550E14">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550E14">
        <w:rPr>
          <w:rFonts w:ascii="Times New Roman" w:eastAsia="Times New Roman" w:hAnsi="Times New Roman" w:cs="Times New Roman"/>
          <w:color w:val="000000"/>
          <w:lang w:eastAsia="ru-RU"/>
        </w:rPr>
        <w:t xml:space="preserve">общественных обсуждений предложения и направить доработанный проект </w:t>
      </w:r>
      <w:r w:rsidRPr="00550E14">
        <w:rPr>
          <w:rFonts w:ascii="Times New Roman" w:eastAsia="Times New Roman" w:hAnsi="Times New Roman" w:cs="Times New Roman"/>
          <w:lang w:eastAsia="ru-RU"/>
        </w:rPr>
        <w:t>Правил землепользования и застройки городского поселения Безенчук в Собрание представителей городского поселения Безенчук на рассмотрение</w:t>
      </w:r>
      <w:r w:rsidRPr="00550E14">
        <w:rPr>
          <w:rFonts w:ascii="Times New Roman" w:eastAsia="Times New Roman" w:hAnsi="Times New Roman" w:cs="Times New Roman"/>
          <w:color w:val="000000"/>
          <w:lang w:eastAsia="ru-RU"/>
        </w:rPr>
        <w:t>.</w:t>
      </w:r>
    </w:p>
    <w:p w:rsidR="00674F6E" w:rsidRPr="006B7821" w:rsidRDefault="00674F6E" w:rsidP="002A5BE9">
      <w:pPr>
        <w:spacing w:after="0" w:line="240" w:lineRule="auto"/>
        <w:jc w:val="both"/>
        <w:outlineLvl w:val="0"/>
        <w:rPr>
          <w:rFonts w:ascii="Times New Roman" w:eastAsia="Calibri" w:hAnsi="Times New Roman" w:cs="Times New Roman"/>
          <w:b/>
          <w:sz w:val="10"/>
          <w:szCs w:val="10"/>
        </w:rPr>
      </w:pPr>
    </w:p>
    <w:p w:rsidR="005757B2"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rsidR="006D3375" w:rsidRPr="005757B2" w:rsidRDefault="006D3375" w:rsidP="006D3375">
      <w:pPr>
        <w:spacing w:after="0" w:line="240" w:lineRule="auto"/>
        <w:jc w:val="center"/>
        <w:rPr>
          <w:rFonts w:ascii="Times New Roman" w:eastAsia="Times New Roman" w:hAnsi="Times New Roman" w:cs="Times New Roman"/>
          <w:b/>
          <w:color w:val="000000" w:themeColor="text1"/>
          <w:sz w:val="8"/>
          <w:szCs w:val="8"/>
          <w:lang w:eastAsia="ru-RU"/>
        </w:rPr>
      </w:pPr>
      <w:r w:rsidRPr="005757B2">
        <w:rPr>
          <w:rFonts w:ascii="Times New Roman" w:eastAsia="Times New Roman" w:hAnsi="Times New Roman" w:cs="Times New Roman"/>
          <w:b/>
          <w:color w:val="000000" w:themeColor="text1"/>
          <w:sz w:val="8"/>
          <w:szCs w:val="8"/>
          <w:lang w:eastAsia="ru-RU"/>
        </w:rPr>
        <w:t xml:space="preserve"> </w:t>
      </w:r>
    </w:p>
    <w:p w:rsidR="00743BDD" w:rsidRDefault="00743BDD" w:rsidP="00911737">
      <w:pPr>
        <w:spacing w:after="0" w:line="240" w:lineRule="auto"/>
        <w:jc w:val="center"/>
        <w:rPr>
          <w:rFonts w:ascii="Times New Roman" w:hAnsi="Times New Roman" w:cs="Times New Roman"/>
          <w:b/>
          <w:bCs/>
          <w:color w:val="000000"/>
        </w:rPr>
      </w:pPr>
      <w:r w:rsidRPr="00743BDD">
        <w:rPr>
          <w:rFonts w:ascii="Times New Roman" w:hAnsi="Times New Roman" w:cs="Times New Roman"/>
          <w:b/>
          <w:bCs/>
          <w:color w:val="000000"/>
        </w:rPr>
        <w:t>Основные меры безопасности при обращении с пиротехникой.</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t>Перед использованием пиротехнических изделий необходимо:</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743BDD">
          <w:rPr>
            <w:rFonts w:ascii="Times New Roman" w:hAnsi="Times New Roman" w:cs="Times New Roman"/>
            <w:color w:val="000000"/>
          </w:rPr>
          <w:t>100 метров</w:t>
        </w:r>
      </w:smartTag>
      <w:r w:rsidRPr="00743BDD">
        <w:rPr>
          <w:rFonts w:ascii="Times New Roman" w:hAnsi="Times New Roman" w:cs="Times New Roman"/>
          <w:color w:val="000000"/>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743BDD">
          <w:rPr>
            <w:rFonts w:ascii="Times New Roman" w:hAnsi="Times New Roman" w:cs="Times New Roman"/>
            <w:color w:val="000000"/>
          </w:rPr>
          <w:t>50 метров</w:t>
        </w:r>
      </w:smartTag>
      <w:r w:rsidRPr="00743BDD">
        <w:rPr>
          <w:rFonts w:ascii="Times New Roman" w:hAnsi="Times New Roman" w:cs="Times New Roman"/>
          <w:color w:val="000000"/>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rsidR="00743BDD" w:rsidRPr="00743BDD" w:rsidRDefault="00743BDD" w:rsidP="00743BDD">
      <w:pPr>
        <w:spacing w:after="0" w:line="240" w:lineRule="auto"/>
        <w:jc w:val="center"/>
        <w:rPr>
          <w:rFonts w:ascii="Times New Roman" w:hAnsi="Times New Roman" w:cs="Times New Roman"/>
          <w:color w:val="000000"/>
        </w:rPr>
      </w:pPr>
      <w:r w:rsidRPr="00743BDD">
        <w:rPr>
          <w:rFonts w:ascii="Times New Roman" w:hAnsi="Times New Roman" w:cs="Times New Roman"/>
          <w:b/>
          <w:bCs/>
          <w:color w:val="000000"/>
        </w:rPr>
        <w:t>Категорически запрещается:</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lastRenderedPageBreak/>
        <w:t xml:space="preserve">- использовать приобретённую пиротехнику до ознакомления с инструкцией по применению и данных мер безопасности;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применять пиротехнику при ветре более 5 м/с;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w:t>
      </w:r>
      <w:proofErr w:type="spellStart"/>
      <w:r w:rsidRPr="00743BDD">
        <w:rPr>
          <w:rFonts w:ascii="Times New Roman" w:hAnsi="Times New Roman" w:cs="Times New Roman"/>
          <w:color w:val="000000"/>
        </w:rPr>
        <w:t>электронапряжения</w:t>
      </w:r>
      <w:proofErr w:type="spellEnd"/>
      <w:r w:rsidRPr="00743BDD">
        <w:rPr>
          <w:rFonts w:ascii="Times New Roman" w:hAnsi="Times New Roman" w:cs="Times New Roman"/>
          <w:color w:val="000000"/>
        </w:rPr>
        <w:t xml:space="preserve">;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наклоняться над изделием во время его использования;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использовать изделия с истёкшим сроком годности; с видимыми повреждениями.</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производить любые действия, не предусмотренные инструкцией по применению и данными мерами безопасности, а </w:t>
      </w:r>
      <w:proofErr w:type="gramStart"/>
      <w:r w:rsidRPr="00743BDD">
        <w:rPr>
          <w:rFonts w:ascii="Times New Roman" w:hAnsi="Times New Roman" w:cs="Times New Roman"/>
          <w:color w:val="000000"/>
        </w:rPr>
        <w:t>так же</w:t>
      </w:r>
      <w:proofErr w:type="gramEnd"/>
      <w:r w:rsidRPr="00743BDD">
        <w:rPr>
          <w:rFonts w:ascii="Times New Roman" w:hAnsi="Times New Roman" w:cs="Times New Roman"/>
          <w:color w:val="000000"/>
        </w:rPr>
        <w:t xml:space="preserve"> разбирать или переделывать готовые изделия;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 использовать пиротехнику в закрытых помещениях, квартирах, офисах (кроме хлопушек, </w:t>
      </w:r>
    </w:p>
    <w:p w:rsidR="00743BDD" w:rsidRP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xml:space="preserve">бенгальских огней и фонтанов, разрешённых к применению в закрытых помещениях), а </w:t>
      </w:r>
      <w:proofErr w:type="gramStart"/>
      <w:r w:rsidRPr="00743BDD">
        <w:rPr>
          <w:rFonts w:ascii="Times New Roman" w:hAnsi="Times New Roman" w:cs="Times New Roman"/>
          <w:color w:val="000000"/>
        </w:rPr>
        <w:t>так же</w:t>
      </w:r>
      <w:proofErr w:type="gramEnd"/>
      <w:r w:rsidRPr="00743BDD">
        <w:rPr>
          <w:rFonts w:ascii="Times New Roman" w:hAnsi="Times New Roman" w:cs="Times New Roman"/>
          <w:color w:val="000000"/>
        </w:rPr>
        <w:t xml:space="preserve"> запускать салюты с балконов и лоджий; </w:t>
      </w:r>
    </w:p>
    <w:p w:rsidR="00743BDD" w:rsidRDefault="00743BDD" w:rsidP="00743BDD">
      <w:pPr>
        <w:spacing w:after="0" w:line="240" w:lineRule="auto"/>
        <w:jc w:val="both"/>
        <w:rPr>
          <w:rFonts w:ascii="Times New Roman" w:hAnsi="Times New Roman" w:cs="Times New Roman"/>
          <w:color w:val="000000"/>
        </w:rPr>
      </w:pPr>
      <w:r w:rsidRPr="00743BDD">
        <w:rPr>
          <w:rFonts w:ascii="Times New Roman" w:hAnsi="Times New Roman" w:cs="Times New Roman"/>
          <w:color w:val="000000"/>
        </w:rPr>
        <w:t>- разрешать детям самостоятельно приводить в действие пиротехнические изделия.</w:t>
      </w:r>
    </w:p>
    <w:p w:rsidR="00743BDD" w:rsidRPr="00743BDD" w:rsidRDefault="00743BDD" w:rsidP="00743BDD">
      <w:pPr>
        <w:spacing w:after="0" w:line="240" w:lineRule="auto"/>
        <w:jc w:val="both"/>
        <w:rPr>
          <w:rFonts w:ascii="Times New Roman" w:hAnsi="Times New Roman" w:cs="Times New Roman"/>
        </w:rPr>
      </w:pPr>
      <w:r w:rsidRPr="00743BDD">
        <w:rPr>
          <w:rFonts w:ascii="Times New Roman" w:hAnsi="Times New Roman" w:cs="Times New Roman"/>
          <w:color w:val="000000"/>
        </w:rPr>
        <w:t>- сушить намокшие пиротехнические изделия на отопительных приборах-батареях отопления, обогревателях и т.п.</w:t>
      </w:r>
    </w:p>
    <w:p w:rsidR="004308F2" w:rsidRPr="004308F2" w:rsidRDefault="004308F2" w:rsidP="006D3375">
      <w:pPr>
        <w:spacing w:after="0" w:line="240" w:lineRule="auto"/>
        <w:jc w:val="center"/>
        <w:outlineLvl w:val="0"/>
        <w:rPr>
          <w:rFonts w:ascii="Times New Roman" w:eastAsia="Times New Roman" w:hAnsi="Times New Roman" w:cs="Times New Roman"/>
          <w:b/>
          <w:color w:val="000000" w:themeColor="text1"/>
          <w:kern w:val="36"/>
          <w:sz w:val="8"/>
          <w:szCs w:val="8"/>
          <w:lang w:eastAsia="ru-RU"/>
        </w:rPr>
      </w:pPr>
    </w:p>
    <w:p w:rsidR="006D3375"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w:t>
      </w:r>
      <w:r w:rsidRPr="004E121D">
        <w:rPr>
          <w:rFonts w:ascii="Times New Roman" w:eastAsia="Times New Roman" w:hAnsi="Times New Roman" w:cs="Times New Roman"/>
          <w:color w:val="000000" w:themeColor="text1"/>
          <w:lang w:eastAsia="ru-RU"/>
        </w:rPr>
        <w:lastRenderedPageBreak/>
        <w:t>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8A65E8" w:rsidRPr="008A65E8" w:rsidRDefault="008A65E8" w:rsidP="006D3375">
      <w:pPr>
        <w:spacing w:after="0" w:line="240" w:lineRule="auto"/>
        <w:jc w:val="center"/>
        <w:rPr>
          <w:rFonts w:ascii="Times New Roman" w:hAnsi="Times New Roman" w:cs="Times New Roman"/>
          <w:b/>
          <w:color w:val="000000" w:themeColor="text1"/>
          <w:sz w:val="8"/>
          <w:szCs w:val="8"/>
        </w:rPr>
      </w:pP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lastRenderedPageBreak/>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lastRenderedPageBreak/>
        <w:t>Лица, нарушающие указанные Правила, несут ответственность, предусмотренную законодательством Российской Федерации.</w:t>
      </w:r>
    </w:p>
    <w:p w:rsidR="000F37EF" w:rsidRDefault="000F37EF" w:rsidP="00956356">
      <w:pPr>
        <w:spacing w:after="0" w:line="240" w:lineRule="auto"/>
        <w:jc w:val="center"/>
        <w:rPr>
          <w:rFonts w:ascii="Times New Roman" w:eastAsia="Times New Roman" w:hAnsi="Times New Roman" w:cs="Times New Roman"/>
          <w:b/>
          <w:bCs/>
          <w:color w:val="000000"/>
          <w:lang w:eastAsia="ru-RU"/>
        </w:rPr>
      </w:pPr>
    </w:p>
    <w:p w:rsidR="000F37EF" w:rsidRDefault="000F37EF" w:rsidP="00956356">
      <w:pPr>
        <w:spacing w:after="0" w:line="240" w:lineRule="auto"/>
        <w:jc w:val="center"/>
        <w:rPr>
          <w:rFonts w:ascii="Times New Roman" w:eastAsia="Times New Roman" w:hAnsi="Times New Roman" w:cs="Times New Roman"/>
          <w:b/>
          <w:bCs/>
          <w:color w:val="000000"/>
          <w:lang w:eastAsia="ru-RU"/>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Всероссийская </w:t>
      </w:r>
      <w:proofErr w:type="gramStart"/>
      <w:r w:rsidRPr="00956356">
        <w:rPr>
          <w:rFonts w:ascii="Times New Roman" w:eastAsia="Times New Roman" w:hAnsi="Times New Roman" w:cs="Times New Roman"/>
          <w:b/>
          <w:bCs/>
          <w:color w:val="000000"/>
          <w:lang w:eastAsia="ru-RU"/>
        </w:rPr>
        <w:t>антинаркотическая  акция</w:t>
      </w:r>
      <w:proofErr w:type="gramEnd"/>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-662305</wp:posOffset>
            </wp:positionV>
            <wp:extent cx="1184910" cy="1501775"/>
            <wp:effectExtent l="0" t="0" r="0" b="317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956356">
        <w:rPr>
          <w:rFonts w:ascii="Times New Roman" w:eastAsia="Times New Roman" w:hAnsi="Times New Roman" w:cs="Times New Roman"/>
          <w:color w:val="000000"/>
          <w:lang w:eastAsia="ru-RU"/>
        </w:rPr>
        <w:t>неравнодушные  жители</w:t>
      </w:r>
      <w:proofErr w:type="gramEnd"/>
      <w:r w:rsidRPr="00956356">
        <w:rPr>
          <w:rFonts w:ascii="Times New Roman" w:eastAsia="Times New Roman" w:hAnsi="Times New Roman" w:cs="Times New Roman"/>
          <w:color w:val="000000"/>
          <w:lang w:eastAsia="ru-RU"/>
        </w:rPr>
        <w:t xml:space="preserve">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w:t>
      </w:r>
      <w:proofErr w:type="gramEnd"/>
      <w:r w:rsidRPr="00956356">
        <w:rPr>
          <w:rFonts w:ascii="Times New Roman" w:eastAsia="Times New Roman" w:hAnsi="Times New Roman" w:cs="Times New Roman"/>
          <w:color w:val="333333"/>
          <w:lang w:eastAsia="ru-RU"/>
        </w:rPr>
        <w:t xml:space="preserve">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 xml:space="preserve">8(846 39) 2 02 </w:t>
      </w:r>
      <w:proofErr w:type="gramStart"/>
      <w:r w:rsidRPr="00956356">
        <w:rPr>
          <w:rFonts w:ascii="Times New Roman" w:eastAsia="Times New Roman" w:hAnsi="Times New Roman" w:cs="Times New Roman"/>
          <w:b/>
          <w:color w:val="000000"/>
          <w:lang w:eastAsia="ru-RU"/>
        </w:rPr>
        <w:t>92</w:t>
      </w:r>
      <w:r w:rsidRPr="00956356">
        <w:rPr>
          <w:rFonts w:ascii="Times New Roman" w:eastAsia="Times New Roman" w:hAnsi="Times New Roman" w:cs="Times New Roman"/>
          <w:color w:val="000000"/>
          <w:lang w:eastAsia="ru-RU"/>
        </w:rPr>
        <w:t xml:space="preserve">  (</w:t>
      </w:r>
      <w:proofErr w:type="gramEnd"/>
      <w:r w:rsidRPr="00956356">
        <w:rPr>
          <w:rFonts w:ascii="Times New Roman" w:eastAsia="Times New Roman" w:hAnsi="Times New Roman" w:cs="Times New Roman"/>
          <w:color w:val="000000"/>
          <w:lang w:eastAsia="ru-RU"/>
        </w:rPr>
        <w:t xml:space="preserve">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rsidR="004B29B0" w:rsidRPr="004B29B0" w:rsidRDefault="004B29B0" w:rsidP="000F37EF">
      <w:pPr>
        <w:spacing w:after="0" w:line="240" w:lineRule="auto"/>
        <w:rPr>
          <w:rFonts w:ascii="Times New Roman" w:eastAsia="Times New Roman" w:hAnsi="Times New Roman" w:cs="Times New Roman"/>
          <w:lang w:eastAsia="ru-RU"/>
        </w:rPr>
      </w:pPr>
      <w:r w:rsidRPr="004B29B0">
        <w:rPr>
          <w:rFonts w:ascii="Times New Roman" w:eastAsia="Times New Roman" w:hAnsi="Times New Roman" w:cs="Times New Roman"/>
          <w:noProof/>
          <w:lang w:eastAsia="ru-RU"/>
        </w:rPr>
        <w:drawing>
          <wp:anchor distT="0" distB="0" distL="114300" distR="114300" simplePos="0" relativeHeight="251658752" behindDoc="0" locked="0" layoutInCell="1" allowOverlap="1" wp14:anchorId="18BD208B">
            <wp:simplePos x="0" y="0"/>
            <wp:positionH relativeFrom="column">
              <wp:posOffset>1905</wp:posOffset>
            </wp:positionH>
            <wp:positionV relativeFrom="paragraph">
              <wp:posOffset>-635</wp:posOffset>
            </wp:positionV>
            <wp:extent cx="863600" cy="762000"/>
            <wp:effectExtent l="0" t="0" r="0" b="0"/>
            <wp:wrapSquare wrapText="bothSides"/>
            <wp:docPr id="2" name="Рисунок 2" descr="http://samarastat.gks.ru/wps/wcm/connect/rosstat_ts/samarastat/resources/25027d804b2bd4199473dcfa6db43511/41235264435135264357486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rastat.gks.ru/wps/wcm/connect/rosstat_ts/samarastat/resources/25027d804b2bd4199473dcfa6db43511/41235264435135264357486579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36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29B0">
        <w:rPr>
          <w:rFonts w:ascii="Times New Roman" w:eastAsia="Times New Roman" w:hAnsi="Times New Roman" w:cs="Times New Roman"/>
          <w:lang w:eastAsia="ru-RU"/>
        </w:rPr>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Для чего нужна перепись?</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Как будет проводиться сбор сведений?</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Жители России могут передать сведения о себе несколькими способами:</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1) </w:t>
      </w:r>
      <w:r w:rsidRPr="004B29B0">
        <w:rPr>
          <w:rFonts w:ascii="Times New Roman" w:eastAsia="Times New Roman" w:hAnsi="Times New Roman" w:cs="Times New Roman"/>
          <w:b/>
          <w:lang w:eastAsia="ru-RU"/>
        </w:rPr>
        <w:t>«Единый портал государственных услуг» (Госуслуги).</w:t>
      </w:r>
      <w:r w:rsidRPr="004B29B0">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2) </w:t>
      </w:r>
      <w:r w:rsidRPr="004B29B0">
        <w:rPr>
          <w:rFonts w:ascii="Times New Roman" w:eastAsia="Times New Roman" w:hAnsi="Times New Roman" w:cs="Times New Roman"/>
          <w:b/>
          <w:lang w:eastAsia="ru-RU"/>
        </w:rPr>
        <w:t>Опрос переписчиками.</w:t>
      </w:r>
      <w:r w:rsidRPr="004B29B0">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3) </w:t>
      </w:r>
      <w:r w:rsidRPr="004B29B0">
        <w:rPr>
          <w:rFonts w:ascii="Times New Roman" w:eastAsia="Times New Roman" w:hAnsi="Times New Roman" w:cs="Times New Roman"/>
          <w:b/>
          <w:lang w:eastAsia="ru-RU"/>
        </w:rPr>
        <w:t xml:space="preserve">Стационарные переписные участки. </w:t>
      </w:r>
      <w:r w:rsidRPr="004B29B0">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4) </w:t>
      </w:r>
      <w:r w:rsidRPr="004B29B0">
        <w:rPr>
          <w:rFonts w:ascii="Times New Roman" w:eastAsia="Times New Roman" w:hAnsi="Times New Roman" w:cs="Times New Roman"/>
          <w:b/>
          <w:lang w:eastAsia="ru-RU"/>
        </w:rPr>
        <w:t>Административные данные.</w:t>
      </w:r>
      <w:r w:rsidRPr="004B29B0">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4B29B0">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lastRenderedPageBreak/>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 xml:space="preserve"> Переписав себя и членов своей семьи, каждый житель России привносит свой вклад в будущее. На </w:t>
      </w:r>
      <w:r>
        <w:rPr>
          <w:rFonts w:ascii="Times New Roman" w:eastAsia="Calibri" w:hAnsi="Times New Roman" w:cs="Times New Roman"/>
          <w:lang w:eastAsia="ru-RU"/>
        </w:rPr>
        <w:t>о</w:t>
      </w:r>
      <w:r w:rsidRPr="004B29B0">
        <w:rPr>
          <w:rFonts w:ascii="Times New Roman" w:eastAsia="Calibri" w:hAnsi="Times New Roman" w:cs="Times New Roman"/>
          <w:lang w:eastAsia="ru-RU"/>
        </w:rPr>
        <w:t>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4B29B0" w:rsidRPr="004B29B0" w:rsidRDefault="004B29B0" w:rsidP="004B29B0">
      <w:pPr>
        <w:spacing w:after="0" w:line="240" w:lineRule="auto"/>
        <w:ind w:firstLine="851"/>
        <w:jc w:val="both"/>
        <w:rPr>
          <w:rFonts w:ascii="Times New Roman" w:eastAsia="Calibri" w:hAnsi="Times New Roman" w:cs="Times New Roman"/>
        </w:rPr>
      </w:pPr>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067DA8" w:rsidRDefault="00067DA8"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p>
    <w:p w:rsidR="00F46959" w:rsidRDefault="00F46959" w:rsidP="00E56C0A">
      <w:pPr>
        <w:shd w:val="clear" w:color="auto" w:fill="FFFFFF"/>
        <w:spacing w:after="0" w:line="240" w:lineRule="auto"/>
        <w:jc w:val="both"/>
        <w:rPr>
          <w:rFonts w:ascii="Times New Roman" w:hAnsi="Times New Roman" w:cs="Times New Roman"/>
          <w:color w:val="000000" w:themeColor="text1"/>
        </w:rPr>
      </w:pPr>
    </w:p>
    <w:p w:rsidR="003078DF" w:rsidRDefault="003078DF" w:rsidP="00E56C0A">
      <w:pPr>
        <w:shd w:val="clear" w:color="auto" w:fill="FFFFFF"/>
        <w:spacing w:after="0" w:line="240" w:lineRule="auto"/>
        <w:jc w:val="both"/>
        <w:rPr>
          <w:rFonts w:ascii="Times New Roman" w:hAnsi="Times New Roman" w:cs="Times New Roman"/>
          <w:color w:val="000000" w:themeColor="text1"/>
        </w:rPr>
      </w:pPr>
      <w:bookmarkStart w:id="18" w:name="_GoBack"/>
      <w:bookmarkEnd w:id="18"/>
    </w:p>
    <w:p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rsidR="000452B0" w:rsidRDefault="000452B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3B624A">
                              <w:rPr>
                                <w:rFonts w:ascii="Times New Roman" w:hAnsi="Times New Roman" w:cs="Times New Roman"/>
                                <w:sz w:val="20"/>
                                <w:szCs w:val="20"/>
                              </w:rPr>
                              <w:t>26</w:t>
                            </w:r>
                            <w:r>
                              <w:rPr>
                                <w:rFonts w:ascii="Times New Roman" w:hAnsi="Times New Roman" w:cs="Times New Roman"/>
                                <w:sz w:val="20"/>
                                <w:szCs w:val="20"/>
                              </w:rPr>
                              <w:t>.</w:t>
                            </w:r>
                            <w:r w:rsidR="001F7023">
                              <w:rPr>
                                <w:rFonts w:ascii="Times New Roman" w:hAnsi="Times New Roman" w:cs="Times New Roman"/>
                                <w:sz w:val="20"/>
                                <w:szCs w:val="20"/>
                              </w:rPr>
                              <w:t>0</w:t>
                            </w:r>
                            <w:r w:rsidR="00E80422">
                              <w:rPr>
                                <w:rFonts w:ascii="Times New Roman" w:hAnsi="Times New Roman" w:cs="Times New Roman"/>
                                <w:sz w:val="20"/>
                                <w:szCs w:val="20"/>
                              </w:rPr>
                              <w:t>2</w:t>
                            </w:r>
                            <w:r>
                              <w:rPr>
                                <w:rFonts w:ascii="Times New Roman" w:hAnsi="Times New Roman" w:cs="Times New Roman"/>
                                <w:sz w:val="20"/>
                                <w:szCs w:val="20"/>
                              </w:rPr>
                              <w:t>.20</w:t>
                            </w:r>
                            <w:r w:rsidR="001F7023">
                              <w:rPr>
                                <w:rFonts w:ascii="Times New Roman" w:hAnsi="Times New Roman" w:cs="Times New Roman"/>
                                <w:sz w:val="20"/>
                                <w:szCs w:val="20"/>
                              </w:rPr>
                              <w:t>20</w:t>
                            </w:r>
                            <w:r>
                              <w:rPr>
                                <w:rFonts w:ascii="Times New Roman" w:hAnsi="Times New Roman" w:cs="Times New Roman"/>
                                <w:sz w:val="20"/>
                                <w:szCs w:val="20"/>
                              </w:rPr>
                              <w:t>г, по графику в 16-00ч., фактически – в 16-00 ч.</w:t>
                            </w:r>
                          </w:p>
                          <w:p w:rsidR="000452B0" w:rsidRPr="003C3FB4" w:rsidRDefault="000452B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0452B0" w:rsidRPr="005E5FF0" w:rsidRDefault="000452B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0452B0" w:rsidRDefault="000452B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rsidR="000452B0" w:rsidRDefault="000452B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3B624A">
                        <w:rPr>
                          <w:rFonts w:ascii="Times New Roman" w:hAnsi="Times New Roman" w:cs="Times New Roman"/>
                          <w:sz w:val="20"/>
                          <w:szCs w:val="20"/>
                        </w:rPr>
                        <w:t>26</w:t>
                      </w:r>
                      <w:r>
                        <w:rPr>
                          <w:rFonts w:ascii="Times New Roman" w:hAnsi="Times New Roman" w:cs="Times New Roman"/>
                          <w:sz w:val="20"/>
                          <w:szCs w:val="20"/>
                        </w:rPr>
                        <w:t>.</w:t>
                      </w:r>
                      <w:r w:rsidR="001F7023">
                        <w:rPr>
                          <w:rFonts w:ascii="Times New Roman" w:hAnsi="Times New Roman" w:cs="Times New Roman"/>
                          <w:sz w:val="20"/>
                          <w:szCs w:val="20"/>
                        </w:rPr>
                        <w:t>0</w:t>
                      </w:r>
                      <w:r w:rsidR="00E80422">
                        <w:rPr>
                          <w:rFonts w:ascii="Times New Roman" w:hAnsi="Times New Roman" w:cs="Times New Roman"/>
                          <w:sz w:val="20"/>
                          <w:szCs w:val="20"/>
                        </w:rPr>
                        <w:t>2</w:t>
                      </w:r>
                      <w:r>
                        <w:rPr>
                          <w:rFonts w:ascii="Times New Roman" w:hAnsi="Times New Roman" w:cs="Times New Roman"/>
                          <w:sz w:val="20"/>
                          <w:szCs w:val="20"/>
                        </w:rPr>
                        <w:t>.20</w:t>
                      </w:r>
                      <w:r w:rsidR="001F7023">
                        <w:rPr>
                          <w:rFonts w:ascii="Times New Roman" w:hAnsi="Times New Roman" w:cs="Times New Roman"/>
                          <w:sz w:val="20"/>
                          <w:szCs w:val="20"/>
                        </w:rPr>
                        <w:t>20</w:t>
                      </w:r>
                      <w:r>
                        <w:rPr>
                          <w:rFonts w:ascii="Times New Roman" w:hAnsi="Times New Roman" w:cs="Times New Roman"/>
                          <w:sz w:val="20"/>
                          <w:szCs w:val="20"/>
                        </w:rPr>
                        <w:t>г, по графику в 16-00ч., фактически – в 16-00 ч.</w:t>
                      </w:r>
                    </w:p>
                    <w:p w:rsidR="000452B0" w:rsidRPr="003C3FB4" w:rsidRDefault="000452B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0452B0" w:rsidRPr="005E5FF0" w:rsidRDefault="000452B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0452B0" w:rsidRDefault="000452B0" w:rsidP="003357AA"/>
                  </w:txbxContent>
                </v:textbox>
              </v:rect>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0B0D66">
      <w:footerReference w:type="even" r:id="rId14"/>
      <w:footerReference w:type="default" r:id="rId15"/>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2424" w:rsidRDefault="002F2424" w:rsidP="006734D6">
      <w:pPr>
        <w:spacing w:after="0" w:line="240" w:lineRule="auto"/>
      </w:pPr>
      <w:r>
        <w:separator/>
      </w:r>
    </w:p>
  </w:endnote>
  <w:endnote w:type="continuationSeparator" w:id="0">
    <w:p w:rsidR="002F2424" w:rsidRDefault="002F242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0452B0" w:rsidRDefault="000452B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5355B3">
          <w:rPr>
            <w:i/>
            <w:color w:val="262626" w:themeColor="text1" w:themeTint="D9"/>
          </w:rPr>
          <w:t>№</w:t>
        </w:r>
        <w:r w:rsidR="00B15760">
          <w:rPr>
            <w:i/>
            <w:color w:val="262626" w:themeColor="text1" w:themeTint="D9"/>
          </w:rPr>
          <w:t>4</w:t>
        </w:r>
        <w:r w:rsidR="005355B3">
          <w:rPr>
            <w:i/>
            <w:color w:val="262626" w:themeColor="text1" w:themeTint="D9"/>
          </w:rPr>
          <w:t>(1</w:t>
        </w:r>
        <w:r w:rsidR="00EA7181">
          <w:rPr>
            <w:i/>
            <w:color w:val="262626" w:themeColor="text1" w:themeTint="D9"/>
          </w:rPr>
          <w:t>8</w:t>
        </w:r>
        <w:r w:rsidR="00B15760">
          <w:rPr>
            <w:i/>
            <w:color w:val="262626" w:themeColor="text1" w:themeTint="D9"/>
          </w:rPr>
          <w:t>1</w:t>
        </w:r>
        <w:r w:rsidR="005355B3" w:rsidRPr="00385569">
          <w:rPr>
            <w:i/>
            <w:color w:val="262626" w:themeColor="text1" w:themeTint="D9"/>
          </w:rPr>
          <w:t xml:space="preserve">) от </w:t>
        </w:r>
        <w:r w:rsidR="00B15760">
          <w:rPr>
            <w:i/>
            <w:color w:val="262626" w:themeColor="text1" w:themeTint="D9"/>
          </w:rPr>
          <w:t>12</w:t>
        </w:r>
        <w:r w:rsidR="005355B3" w:rsidRPr="00385569">
          <w:rPr>
            <w:i/>
            <w:color w:val="262626" w:themeColor="text1" w:themeTint="D9"/>
          </w:rPr>
          <w:t>.</w:t>
        </w:r>
        <w:r w:rsidR="005355B3">
          <w:rPr>
            <w:i/>
            <w:color w:val="262626" w:themeColor="text1" w:themeTint="D9"/>
          </w:rPr>
          <w:t>0</w:t>
        </w:r>
        <w:r w:rsidR="00EA7181">
          <w:rPr>
            <w:i/>
            <w:color w:val="262626" w:themeColor="text1" w:themeTint="D9"/>
          </w:rPr>
          <w:t>2</w:t>
        </w:r>
        <w:r w:rsidR="005355B3" w:rsidRPr="00385569">
          <w:rPr>
            <w:i/>
            <w:color w:val="262626" w:themeColor="text1" w:themeTint="D9"/>
          </w:rPr>
          <w:t>.20</w:t>
        </w:r>
        <w:r w:rsidR="005355B3">
          <w:rPr>
            <w:i/>
            <w:color w:val="262626" w:themeColor="text1" w:themeTint="D9"/>
          </w:rPr>
          <w:t xml:space="preserve">20 </w:t>
        </w:r>
        <w:r w:rsidRPr="00385569">
          <w:rPr>
            <w:i/>
            <w:color w:val="262626" w:themeColor="text1" w:themeTint="D9"/>
          </w:rPr>
          <w:t>года</w:t>
        </w:r>
      </w:p>
      <w:p w:rsidR="000452B0" w:rsidRPr="005A027E" w:rsidRDefault="002F2424">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0452B0" w:rsidRDefault="000452B0"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9" w:name="_Hlk529866640"/>
        <w:r>
          <w:rPr>
            <w:i/>
            <w:color w:val="262626" w:themeColor="text1" w:themeTint="D9"/>
          </w:rPr>
          <w:t>№</w:t>
        </w:r>
        <w:r w:rsidR="00B15760">
          <w:rPr>
            <w:i/>
            <w:color w:val="262626" w:themeColor="text1" w:themeTint="D9"/>
          </w:rPr>
          <w:t>4</w:t>
        </w:r>
        <w:r>
          <w:rPr>
            <w:i/>
            <w:color w:val="262626" w:themeColor="text1" w:themeTint="D9"/>
          </w:rPr>
          <w:t>(1</w:t>
        </w:r>
        <w:r w:rsidR="00EA7181">
          <w:rPr>
            <w:i/>
            <w:color w:val="262626" w:themeColor="text1" w:themeTint="D9"/>
          </w:rPr>
          <w:t>8</w:t>
        </w:r>
        <w:r w:rsidR="00B15760">
          <w:rPr>
            <w:i/>
            <w:color w:val="262626" w:themeColor="text1" w:themeTint="D9"/>
          </w:rPr>
          <w:t>1</w:t>
        </w:r>
        <w:r w:rsidRPr="00385569">
          <w:rPr>
            <w:i/>
            <w:color w:val="262626" w:themeColor="text1" w:themeTint="D9"/>
          </w:rPr>
          <w:t xml:space="preserve">) от </w:t>
        </w:r>
        <w:r w:rsidR="00B15760">
          <w:rPr>
            <w:i/>
            <w:color w:val="262626" w:themeColor="text1" w:themeTint="D9"/>
          </w:rPr>
          <w:t>12</w:t>
        </w:r>
        <w:r w:rsidRPr="00385569">
          <w:rPr>
            <w:i/>
            <w:color w:val="262626" w:themeColor="text1" w:themeTint="D9"/>
          </w:rPr>
          <w:t>.</w:t>
        </w:r>
        <w:r w:rsidR="005355B3">
          <w:rPr>
            <w:i/>
            <w:color w:val="262626" w:themeColor="text1" w:themeTint="D9"/>
          </w:rPr>
          <w:t>0</w:t>
        </w:r>
        <w:r w:rsidR="00EA7181">
          <w:rPr>
            <w:i/>
            <w:color w:val="262626" w:themeColor="text1" w:themeTint="D9"/>
          </w:rPr>
          <w:t>2</w:t>
        </w:r>
        <w:r w:rsidRPr="00385569">
          <w:rPr>
            <w:i/>
            <w:color w:val="262626" w:themeColor="text1" w:themeTint="D9"/>
          </w:rPr>
          <w:t>.20</w:t>
        </w:r>
        <w:r w:rsidR="005355B3">
          <w:rPr>
            <w:i/>
            <w:color w:val="262626" w:themeColor="text1" w:themeTint="D9"/>
          </w:rPr>
          <w:t>20</w:t>
        </w:r>
        <w:r>
          <w:rPr>
            <w:i/>
            <w:color w:val="262626" w:themeColor="text1" w:themeTint="D9"/>
          </w:rPr>
          <w:t xml:space="preserve"> </w:t>
        </w:r>
        <w:r w:rsidRPr="00385569">
          <w:rPr>
            <w:i/>
            <w:color w:val="262626" w:themeColor="text1" w:themeTint="D9"/>
          </w:rPr>
          <w:t>года</w:t>
        </w:r>
        <w:bookmarkEnd w:id="19"/>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0452B0" w:rsidRPr="005A027E" w:rsidRDefault="002F2424"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2424" w:rsidRDefault="002F2424" w:rsidP="006734D6">
      <w:pPr>
        <w:spacing w:after="0" w:line="240" w:lineRule="auto"/>
      </w:pPr>
      <w:r>
        <w:separator/>
      </w:r>
    </w:p>
  </w:footnote>
  <w:footnote w:type="continuationSeparator" w:id="0">
    <w:p w:rsidR="002F2424" w:rsidRDefault="002F2424"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9"/>
    <w:multiLevelType w:val="multilevel"/>
    <w:tmpl w:val="7D6ABEC8"/>
    <w:lvl w:ilvl="0">
      <w:start w:val="1"/>
      <w:numFmt w:val="decimal"/>
      <w:lvlText w:val="%1."/>
      <w:lvlJc w:val="left"/>
      <w:pPr>
        <w:tabs>
          <w:tab w:val="num" w:pos="360"/>
        </w:tabs>
        <w:ind w:left="360" w:hanging="360"/>
      </w:p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0F0971E9"/>
    <w:multiLevelType w:val="hybridMultilevel"/>
    <w:tmpl w:val="17C66676"/>
    <w:lvl w:ilvl="0" w:tplc="761A53F0">
      <w:start w:val="1"/>
      <w:numFmt w:val="decimal"/>
      <w:lvlText w:val="%1."/>
      <w:lvlJc w:val="left"/>
      <w:pPr>
        <w:ind w:left="1829" w:hanging="11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5BC4C58"/>
    <w:multiLevelType w:val="hybridMultilevel"/>
    <w:tmpl w:val="60061EBE"/>
    <w:lvl w:ilvl="0" w:tplc="20061002">
      <w:start w:val="1"/>
      <w:numFmt w:val="decimal"/>
      <w:lvlText w:val="%1."/>
      <w:lvlJc w:val="left"/>
      <w:pPr>
        <w:ind w:left="644"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2BB45965"/>
    <w:multiLevelType w:val="hybridMultilevel"/>
    <w:tmpl w:val="9FF4E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18A3327"/>
    <w:multiLevelType w:val="hybridMultilevel"/>
    <w:tmpl w:val="395AAFC0"/>
    <w:lvl w:ilvl="0" w:tplc="7F0EC29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8380B4D"/>
    <w:multiLevelType w:val="hybridMultilevel"/>
    <w:tmpl w:val="5D727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5"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7"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8"/>
  </w:num>
  <w:num w:numId="2">
    <w:abstractNumId w:val="20"/>
  </w:num>
  <w:num w:numId="3">
    <w:abstractNumId w:val="34"/>
  </w:num>
  <w:num w:numId="4">
    <w:abstractNumId w:val="24"/>
  </w:num>
  <w:num w:numId="5">
    <w:abstractNumId w:val="38"/>
  </w:num>
  <w:num w:numId="6">
    <w:abstractNumId w:val="32"/>
  </w:num>
  <w:num w:numId="7">
    <w:abstractNumId w:val="40"/>
  </w:num>
  <w:num w:numId="8">
    <w:abstractNumId w:val="39"/>
  </w:num>
  <w:num w:numId="9">
    <w:abstractNumId w:val="36"/>
  </w:num>
  <w:num w:numId="10">
    <w:abstractNumId w:val="21"/>
  </w:num>
  <w:num w:numId="11">
    <w:abstractNumId w:val="17"/>
  </w:num>
  <w:num w:numId="12">
    <w:abstractNumId w:val="33"/>
  </w:num>
  <w:num w:numId="13">
    <w:abstractNumId w:val="29"/>
  </w:num>
  <w:num w:numId="14">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27"/>
  </w:num>
  <w:num w:numId="16">
    <w:abstractNumId w:val="19"/>
  </w:num>
  <w:num w:numId="17">
    <w:abstractNumId w:val="4"/>
  </w:num>
  <w:num w:numId="18">
    <w:abstractNumId w:val="28"/>
  </w:num>
  <w:num w:numId="19">
    <w:abstractNumId w:val="30"/>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5"/>
  </w:num>
  <w:num w:numId="22">
    <w:abstractNumId w:val="35"/>
  </w:num>
  <w:num w:numId="23">
    <w:abstractNumId w:val="31"/>
  </w:num>
  <w:num w:numId="24">
    <w:abstractNumId w:val="35"/>
  </w:num>
  <w:num w:numId="25">
    <w:abstractNumId w:val="23"/>
  </w:num>
  <w:num w:numId="26">
    <w:abstractNumId w:val="22"/>
  </w:num>
  <w:num w:numId="27">
    <w:abstractNumId w:val="1"/>
  </w:num>
  <w:num w:numId="28">
    <w:abstractNumId w:val="25"/>
  </w:num>
  <w:num w:numId="29">
    <w:abstractNumId w:val="26"/>
  </w:num>
  <w:num w:numId="30">
    <w:abstractNumId w:val="0"/>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881"/>
    <w:rsid w:val="00023D4C"/>
    <w:rsid w:val="00023EE0"/>
    <w:rsid w:val="00023F76"/>
    <w:rsid w:val="000240BA"/>
    <w:rsid w:val="000241CD"/>
    <w:rsid w:val="000243D4"/>
    <w:rsid w:val="000245A1"/>
    <w:rsid w:val="000245D0"/>
    <w:rsid w:val="0002474D"/>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961"/>
    <w:rsid w:val="00044AF9"/>
    <w:rsid w:val="00044EFA"/>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799"/>
    <w:rsid w:val="000728A8"/>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1F3"/>
    <w:rsid w:val="00085681"/>
    <w:rsid w:val="00085888"/>
    <w:rsid w:val="000859C0"/>
    <w:rsid w:val="00085AE8"/>
    <w:rsid w:val="00085B10"/>
    <w:rsid w:val="00085DE3"/>
    <w:rsid w:val="00085E2A"/>
    <w:rsid w:val="0008632C"/>
    <w:rsid w:val="00086703"/>
    <w:rsid w:val="00086A2E"/>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A3A"/>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CD3"/>
    <w:rsid w:val="000B3F46"/>
    <w:rsid w:val="000B3F6F"/>
    <w:rsid w:val="000B3FFC"/>
    <w:rsid w:val="000B4091"/>
    <w:rsid w:val="000B4406"/>
    <w:rsid w:val="000B4D14"/>
    <w:rsid w:val="000B4DFA"/>
    <w:rsid w:val="000B4FB4"/>
    <w:rsid w:val="000B5005"/>
    <w:rsid w:val="000B5019"/>
    <w:rsid w:val="000B50D9"/>
    <w:rsid w:val="000B5795"/>
    <w:rsid w:val="000B5C0C"/>
    <w:rsid w:val="000B5C37"/>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7A2"/>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197"/>
    <w:rsid w:val="000E143B"/>
    <w:rsid w:val="000E1D54"/>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2F6"/>
    <w:rsid w:val="000F23E8"/>
    <w:rsid w:val="000F2586"/>
    <w:rsid w:val="000F26F7"/>
    <w:rsid w:val="000F2B77"/>
    <w:rsid w:val="000F3062"/>
    <w:rsid w:val="000F37EF"/>
    <w:rsid w:val="000F3A34"/>
    <w:rsid w:val="000F3B10"/>
    <w:rsid w:val="000F3C34"/>
    <w:rsid w:val="000F41E9"/>
    <w:rsid w:val="000F47F4"/>
    <w:rsid w:val="000F4953"/>
    <w:rsid w:val="000F4AFD"/>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2E"/>
    <w:rsid w:val="00105E65"/>
    <w:rsid w:val="001060B1"/>
    <w:rsid w:val="001062A8"/>
    <w:rsid w:val="00106425"/>
    <w:rsid w:val="00106A10"/>
    <w:rsid w:val="00106B3E"/>
    <w:rsid w:val="00106B65"/>
    <w:rsid w:val="00106BF4"/>
    <w:rsid w:val="00106D6A"/>
    <w:rsid w:val="00106EEB"/>
    <w:rsid w:val="00107A1A"/>
    <w:rsid w:val="00107A3C"/>
    <w:rsid w:val="00107AD9"/>
    <w:rsid w:val="00107FF0"/>
    <w:rsid w:val="001100A8"/>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50E"/>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343"/>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3313"/>
    <w:rsid w:val="00153557"/>
    <w:rsid w:val="0015358E"/>
    <w:rsid w:val="0015365A"/>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C20"/>
    <w:rsid w:val="00155DC9"/>
    <w:rsid w:val="00155F13"/>
    <w:rsid w:val="00155FE5"/>
    <w:rsid w:val="001565F1"/>
    <w:rsid w:val="00156636"/>
    <w:rsid w:val="001567F0"/>
    <w:rsid w:val="00156A12"/>
    <w:rsid w:val="00156ADC"/>
    <w:rsid w:val="00156B33"/>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214"/>
    <w:rsid w:val="0017576F"/>
    <w:rsid w:val="00175850"/>
    <w:rsid w:val="0017590D"/>
    <w:rsid w:val="00175CF1"/>
    <w:rsid w:val="0017618F"/>
    <w:rsid w:val="001766A4"/>
    <w:rsid w:val="001769B2"/>
    <w:rsid w:val="00176A3F"/>
    <w:rsid w:val="00176A85"/>
    <w:rsid w:val="0017716F"/>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AB3"/>
    <w:rsid w:val="00190B62"/>
    <w:rsid w:val="00190C96"/>
    <w:rsid w:val="00190EED"/>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81"/>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38E"/>
    <w:rsid w:val="001A1625"/>
    <w:rsid w:val="001A16EC"/>
    <w:rsid w:val="001A16F2"/>
    <w:rsid w:val="001A1A8E"/>
    <w:rsid w:val="001A1AEF"/>
    <w:rsid w:val="001A1F25"/>
    <w:rsid w:val="001A21BF"/>
    <w:rsid w:val="001A2365"/>
    <w:rsid w:val="001A2518"/>
    <w:rsid w:val="001A25BB"/>
    <w:rsid w:val="001A2666"/>
    <w:rsid w:val="001A27A0"/>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18"/>
    <w:rsid w:val="001E3EB1"/>
    <w:rsid w:val="001E4573"/>
    <w:rsid w:val="001E46FF"/>
    <w:rsid w:val="001E497F"/>
    <w:rsid w:val="001E49D6"/>
    <w:rsid w:val="001E4D5F"/>
    <w:rsid w:val="001E4F46"/>
    <w:rsid w:val="001E50A5"/>
    <w:rsid w:val="001E510D"/>
    <w:rsid w:val="001E5687"/>
    <w:rsid w:val="001E5800"/>
    <w:rsid w:val="001E5847"/>
    <w:rsid w:val="001E5891"/>
    <w:rsid w:val="001E5A82"/>
    <w:rsid w:val="001E5BD9"/>
    <w:rsid w:val="001E607F"/>
    <w:rsid w:val="001E61E0"/>
    <w:rsid w:val="001E6D5F"/>
    <w:rsid w:val="001E6E08"/>
    <w:rsid w:val="001E7390"/>
    <w:rsid w:val="001E7567"/>
    <w:rsid w:val="001E75A7"/>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882"/>
    <w:rsid w:val="001F28B6"/>
    <w:rsid w:val="001F2BA9"/>
    <w:rsid w:val="001F2DE3"/>
    <w:rsid w:val="001F3A01"/>
    <w:rsid w:val="001F40D0"/>
    <w:rsid w:val="001F40FD"/>
    <w:rsid w:val="001F40FE"/>
    <w:rsid w:val="001F4122"/>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023"/>
    <w:rsid w:val="001F7176"/>
    <w:rsid w:val="001F729D"/>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17"/>
    <w:rsid w:val="0024465C"/>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4F2B"/>
    <w:rsid w:val="00255119"/>
    <w:rsid w:val="0025565E"/>
    <w:rsid w:val="00255A8A"/>
    <w:rsid w:val="00255E07"/>
    <w:rsid w:val="0025610B"/>
    <w:rsid w:val="0025611C"/>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C0C"/>
    <w:rsid w:val="00272D17"/>
    <w:rsid w:val="0027323C"/>
    <w:rsid w:val="0027353A"/>
    <w:rsid w:val="002735E5"/>
    <w:rsid w:val="0027367D"/>
    <w:rsid w:val="00273797"/>
    <w:rsid w:val="0027386A"/>
    <w:rsid w:val="00273C14"/>
    <w:rsid w:val="00273C50"/>
    <w:rsid w:val="00273E90"/>
    <w:rsid w:val="00273EBA"/>
    <w:rsid w:val="00273EDF"/>
    <w:rsid w:val="00274310"/>
    <w:rsid w:val="00274366"/>
    <w:rsid w:val="00274893"/>
    <w:rsid w:val="00274902"/>
    <w:rsid w:val="00274B99"/>
    <w:rsid w:val="00274D23"/>
    <w:rsid w:val="00274D88"/>
    <w:rsid w:val="00275034"/>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2A9"/>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0AE"/>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3B9"/>
    <w:rsid w:val="00293620"/>
    <w:rsid w:val="00293E13"/>
    <w:rsid w:val="00293FC2"/>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BE9"/>
    <w:rsid w:val="002A5C18"/>
    <w:rsid w:val="002A5E54"/>
    <w:rsid w:val="002A5F60"/>
    <w:rsid w:val="002A5F72"/>
    <w:rsid w:val="002A6026"/>
    <w:rsid w:val="002A6772"/>
    <w:rsid w:val="002A6BFA"/>
    <w:rsid w:val="002A6D02"/>
    <w:rsid w:val="002A6EF1"/>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FD9"/>
    <w:rsid w:val="002C08E8"/>
    <w:rsid w:val="002C0A18"/>
    <w:rsid w:val="002C0B55"/>
    <w:rsid w:val="002C0FCF"/>
    <w:rsid w:val="002C0FF4"/>
    <w:rsid w:val="002C112B"/>
    <w:rsid w:val="002C12A8"/>
    <w:rsid w:val="002C1702"/>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088"/>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424"/>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786"/>
    <w:rsid w:val="002F57F7"/>
    <w:rsid w:val="002F58B1"/>
    <w:rsid w:val="002F5B1C"/>
    <w:rsid w:val="002F5DA7"/>
    <w:rsid w:val="002F5E3F"/>
    <w:rsid w:val="002F6604"/>
    <w:rsid w:val="002F67AB"/>
    <w:rsid w:val="002F67FF"/>
    <w:rsid w:val="002F6A96"/>
    <w:rsid w:val="002F6B84"/>
    <w:rsid w:val="002F7231"/>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078DF"/>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13D"/>
    <w:rsid w:val="00314277"/>
    <w:rsid w:val="00314AB8"/>
    <w:rsid w:val="00314F2E"/>
    <w:rsid w:val="00315740"/>
    <w:rsid w:val="00315857"/>
    <w:rsid w:val="00315950"/>
    <w:rsid w:val="0031595D"/>
    <w:rsid w:val="00315B0C"/>
    <w:rsid w:val="00315B96"/>
    <w:rsid w:val="00315DFE"/>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242"/>
    <w:rsid w:val="0032471F"/>
    <w:rsid w:val="00324A8B"/>
    <w:rsid w:val="00324D6A"/>
    <w:rsid w:val="0032527E"/>
    <w:rsid w:val="003252ED"/>
    <w:rsid w:val="0032553B"/>
    <w:rsid w:val="0032575B"/>
    <w:rsid w:val="00325982"/>
    <w:rsid w:val="00325ACB"/>
    <w:rsid w:val="00325B0C"/>
    <w:rsid w:val="00325F51"/>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EB7"/>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3FA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510D"/>
    <w:rsid w:val="003451F9"/>
    <w:rsid w:val="00345276"/>
    <w:rsid w:val="00345408"/>
    <w:rsid w:val="003455B5"/>
    <w:rsid w:val="00345648"/>
    <w:rsid w:val="00345816"/>
    <w:rsid w:val="00345A47"/>
    <w:rsid w:val="00345BEC"/>
    <w:rsid w:val="00345BF7"/>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019"/>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24B"/>
    <w:rsid w:val="003743EF"/>
    <w:rsid w:val="00374611"/>
    <w:rsid w:val="00374694"/>
    <w:rsid w:val="00374B06"/>
    <w:rsid w:val="00374D48"/>
    <w:rsid w:val="00375044"/>
    <w:rsid w:val="003751D6"/>
    <w:rsid w:val="003752CE"/>
    <w:rsid w:val="0037547A"/>
    <w:rsid w:val="003754E1"/>
    <w:rsid w:val="003759CA"/>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F1A"/>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A1"/>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AF2"/>
    <w:rsid w:val="003A5CFA"/>
    <w:rsid w:val="003A5D39"/>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CB"/>
    <w:rsid w:val="003B12D5"/>
    <w:rsid w:val="003B151F"/>
    <w:rsid w:val="003B15A5"/>
    <w:rsid w:val="003B162D"/>
    <w:rsid w:val="003B165D"/>
    <w:rsid w:val="003B1C8A"/>
    <w:rsid w:val="003B1D03"/>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24A"/>
    <w:rsid w:val="003B63B5"/>
    <w:rsid w:val="003B6500"/>
    <w:rsid w:val="003B674B"/>
    <w:rsid w:val="003B6C26"/>
    <w:rsid w:val="003B6DF6"/>
    <w:rsid w:val="003B6FF5"/>
    <w:rsid w:val="003B70AA"/>
    <w:rsid w:val="003B71B6"/>
    <w:rsid w:val="003B73FC"/>
    <w:rsid w:val="003B7779"/>
    <w:rsid w:val="003B7C3F"/>
    <w:rsid w:val="003B7D21"/>
    <w:rsid w:val="003B7DDA"/>
    <w:rsid w:val="003C0097"/>
    <w:rsid w:val="003C0134"/>
    <w:rsid w:val="003C0340"/>
    <w:rsid w:val="003C0602"/>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A0E"/>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6537"/>
    <w:rsid w:val="003E65AD"/>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CB8"/>
    <w:rsid w:val="003F7FC2"/>
    <w:rsid w:val="00400075"/>
    <w:rsid w:val="00400266"/>
    <w:rsid w:val="00400278"/>
    <w:rsid w:val="004003CA"/>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EAD"/>
    <w:rsid w:val="00410171"/>
    <w:rsid w:val="004103BF"/>
    <w:rsid w:val="00410641"/>
    <w:rsid w:val="00410733"/>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A09"/>
    <w:rsid w:val="00433ADB"/>
    <w:rsid w:val="00433CA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648"/>
    <w:rsid w:val="004458E1"/>
    <w:rsid w:val="0044597C"/>
    <w:rsid w:val="0044598B"/>
    <w:rsid w:val="0044599D"/>
    <w:rsid w:val="004459F3"/>
    <w:rsid w:val="00445C20"/>
    <w:rsid w:val="00445DCA"/>
    <w:rsid w:val="0044621F"/>
    <w:rsid w:val="0044660C"/>
    <w:rsid w:val="00446716"/>
    <w:rsid w:val="00446743"/>
    <w:rsid w:val="004469EF"/>
    <w:rsid w:val="00446B91"/>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6E6"/>
    <w:rsid w:val="00456D2E"/>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0CF"/>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19B"/>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5EC"/>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49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04"/>
    <w:rsid w:val="004C4E2A"/>
    <w:rsid w:val="004C5221"/>
    <w:rsid w:val="004C5250"/>
    <w:rsid w:val="004C5296"/>
    <w:rsid w:val="004C529B"/>
    <w:rsid w:val="004C52F7"/>
    <w:rsid w:val="004C558E"/>
    <w:rsid w:val="004C57BA"/>
    <w:rsid w:val="004C5901"/>
    <w:rsid w:val="004C5E13"/>
    <w:rsid w:val="004C5F66"/>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69C"/>
    <w:rsid w:val="004D4943"/>
    <w:rsid w:val="004D499A"/>
    <w:rsid w:val="004D499E"/>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72B"/>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C9"/>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0B5"/>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4F4"/>
    <w:rsid w:val="005277EF"/>
    <w:rsid w:val="0052789E"/>
    <w:rsid w:val="00527A82"/>
    <w:rsid w:val="0053032C"/>
    <w:rsid w:val="0053081F"/>
    <w:rsid w:val="005308D5"/>
    <w:rsid w:val="00530D6D"/>
    <w:rsid w:val="00530DF2"/>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7078"/>
    <w:rsid w:val="005472E1"/>
    <w:rsid w:val="0054741B"/>
    <w:rsid w:val="005474FC"/>
    <w:rsid w:val="0054750E"/>
    <w:rsid w:val="005477AF"/>
    <w:rsid w:val="00547E87"/>
    <w:rsid w:val="0055028F"/>
    <w:rsid w:val="005503EE"/>
    <w:rsid w:val="0055058A"/>
    <w:rsid w:val="00550AE2"/>
    <w:rsid w:val="00550C30"/>
    <w:rsid w:val="00550CA7"/>
    <w:rsid w:val="00550E14"/>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1"/>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D52"/>
    <w:rsid w:val="00580F5A"/>
    <w:rsid w:val="00581024"/>
    <w:rsid w:val="0058107F"/>
    <w:rsid w:val="005816BB"/>
    <w:rsid w:val="005819A0"/>
    <w:rsid w:val="00581D0C"/>
    <w:rsid w:val="00581D6A"/>
    <w:rsid w:val="00581E24"/>
    <w:rsid w:val="00581E5E"/>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978"/>
    <w:rsid w:val="0059312B"/>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7"/>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AA8"/>
    <w:rsid w:val="005B5C01"/>
    <w:rsid w:val="005B5C88"/>
    <w:rsid w:val="005B5D16"/>
    <w:rsid w:val="005B5E2D"/>
    <w:rsid w:val="005B671E"/>
    <w:rsid w:val="005B6831"/>
    <w:rsid w:val="005B6A58"/>
    <w:rsid w:val="005B6BD5"/>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98"/>
    <w:rsid w:val="005D23C7"/>
    <w:rsid w:val="005D2847"/>
    <w:rsid w:val="005D2885"/>
    <w:rsid w:val="005D29F2"/>
    <w:rsid w:val="005D2AC0"/>
    <w:rsid w:val="005D2B1E"/>
    <w:rsid w:val="005D2DB4"/>
    <w:rsid w:val="005D2ECF"/>
    <w:rsid w:val="005D2F4C"/>
    <w:rsid w:val="005D2F66"/>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43"/>
    <w:rsid w:val="005D7FF1"/>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30B"/>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8F4"/>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D23"/>
    <w:rsid w:val="005F6F0A"/>
    <w:rsid w:val="005F7035"/>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36C"/>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69D"/>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66F"/>
    <w:rsid w:val="00611787"/>
    <w:rsid w:val="0061199C"/>
    <w:rsid w:val="00611A02"/>
    <w:rsid w:val="00611B6D"/>
    <w:rsid w:val="00611D33"/>
    <w:rsid w:val="00611D43"/>
    <w:rsid w:val="00612158"/>
    <w:rsid w:val="0061270F"/>
    <w:rsid w:val="00612DBC"/>
    <w:rsid w:val="0061309A"/>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DB1"/>
    <w:rsid w:val="00643FCE"/>
    <w:rsid w:val="00644206"/>
    <w:rsid w:val="00644347"/>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5048F"/>
    <w:rsid w:val="00650802"/>
    <w:rsid w:val="00650AEA"/>
    <w:rsid w:val="00650C0A"/>
    <w:rsid w:val="006512EA"/>
    <w:rsid w:val="00651585"/>
    <w:rsid w:val="0065177E"/>
    <w:rsid w:val="006517B1"/>
    <w:rsid w:val="006517E6"/>
    <w:rsid w:val="006519E9"/>
    <w:rsid w:val="00651A61"/>
    <w:rsid w:val="00651C5A"/>
    <w:rsid w:val="00651E17"/>
    <w:rsid w:val="00651FB6"/>
    <w:rsid w:val="0065201B"/>
    <w:rsid w:val="0065258D"/>
    <w:rsid w:val="00652A64"/>
    <w:rsid w:val="00652A7E"/>
    <w:rsid w:val="00652BA7"/>
    <w:rsid w:val="006530BD"/>
    <w:rsid w:val="00653406"/>
    <w:rsid w:val="00653443"/>
    <w:rsid w:val="00654309"/>
    <w:rsid w:val="00654423"/>
    <w:rsid w:val="006544CA"/>
    <w:rsid w:val="00654503"/>
    <w:rsid w:val="00654A0F"/>
    <w:rsid w:val="00654B87"/>
    <w:rsid w:val="006550F9"/>
    <w:rsid w:val="00655356"/>
    <w:rsid w:val="006553F7"/>
    <w:rsid w:val="00655667"/>
    <w:rsid w:val="006556FC"/>
    <w:rsid w:val="0065574B"/>
    <w:rsid w:val="00656263"/>
    <w:rsid w:val="006567AA"/>
    <w:rsid w:val="006569B1"/>
    <w:rsid w:val="00656C5E"/>
    <w:rsid w:val="00656CC3"/>
    <w:rsid w:val="00656DBE"/>
    <w:rsid w:val="006570B5"/>
    <w:rsid w:val="0065726E"/>
    <w:rsid w:val="0065747F"/>
    <w:rsid w:val="0065763F"/>
    <w:rsid w:val="00657A7C"/>
    <w:rsid w:val="00657D4F"/>
    <w:rsid w:val="00657E36"/>
    <w:rsid w:val="0066004B"/>
    <w:rsid w:val="006600E7"/>
    <w:rsid w:val="00661255"/>
    <w:rsid w:val="00661CB4"/>
    <w:rsid w:val="00661DF4"/>
    <w:rsid w:val="00661F24"/>
    <w:rsid w:val="00661F28"/>
    <w:rsid w:val="00662179"/>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4D6"/>
    <w:rsid w:val="006738C9"/>
    <w:rsid w:val="00673921"/>
    <w:rsid w:val="0067396A"/>
    <w:rsid w:val="00673C3C"/>
    <w:rsid w:val="00673C55"/>
    <w:rsid w:val="00673FB1"/>
    <w:rsid w:val="0067401C"/>
    <w:rsid w:val="006740D8"/>
    <w:rsid w:val="0067420A"/>
    <w:rsid w:val="006743BD"/>
    <w:rsid w:val="006743D0"/>
    <w:rsid w:val="00674731"/>
    <w:rsid w:val="0067495B"/>
    <w:rsid w:val="0067499A"/>
    <w:rsid w:val="006749BF"/>
    <w:rsid w:val="00674A5A"/>
    <w:rsid w:val="00674A8F"/>
    <w:rsid w:val="00674AD6"/>
    <w:rsid w:val="00674B98"/>
    <w:rsid w:val="00674C5D"/>
    <w:rsid w:val="00674C66"/>
    <w:rsid w:val="00674C93"/>
    <w:rsid w:val="00674D7A"/>
    <w:rsid w:val="00674F6E"/>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09F"/>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821"/>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8FB"/>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9C1"/>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A6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A5F"/>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2C3"/>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1FBA"/>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4CF"/>
    <w:rsid w:val="00767AF1"/>
    <w:rsid w:val="00767D71"/>
    <w:rsid w:val="00767E2C"/>
    <w:rsid w:val="007700F1"/>
    <w:rsid w:val="00770141"/>
    <w:rsid w:val="007702AF"/>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7E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A89"/>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04"/>
    <w:rsid w:val="007B29FB"/>
    <w:rsid w:val="007B2D53"/>
    <w:rsid w:val="007B2E79"/>
    <w:rsid w:val="007B3087"/>
    <w:rsid w:val="007B32B8"/>
    <w:rsid w:val="007B3347"/>
    <w:rsid w:val="007B3391"/>
    <w:rsid w:val="007B3613"/>
    <w:rsid w:val="007B3679"/>
    <w:rsid w:val="007B41DF"/>
    <w:rsid w:val="007B446D"/>
    <w:rsid w:val="007B48A9"/>
    <w:rsid w:val="007B5156"/>
    <w:rsid w:val="007B52B1"/>
    <w:rsid w:val="007B53A8"/>
    <w:rsid w:val="007B56B2"/>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5E"/>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05"/>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0DC"/>
    <w:rsid w:val="00816198"/>
    <w:rsid w:val="00816531"/>
    <w:rsid w:val="00816737"/>
    <w:rsid w:val="00816A18"/>
    <w:rsid w:val="00816B1A"/>
    <w:rsid w:val="00816BEC"/>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4"/>
    <w:rsid w:val="0082472C"/>
    <w:rsid w:val="008247ED"/>
    <w:rsid w:val="00824C53"/>
    <w:rsid w:val="00824E2E"/>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38F"/>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438"/>
    <w:rsid w:val="00847679"/>
    <w:rsid w:val="00847694"/>
    <w:rsid w:val="00847B86"/>
    <w:rsid w:val="00847C44"/>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855"/>
    <w:rsid w:val="00852A6A"/>
    <w:rsid w:val="00852A74"/>
    <w:rsid w:val="00852BCD"/>
    <w:rsid w:val="00852CE5"/>
    <w:rsid w:val="00852F0F"/>
    <w:rsid w:val="008531E6"/>
    <w:rsid w:val="008533CC"/>
    <w:rsid w:val="008535FF"/>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4B8"/>
    <w:rsid w:val="00862A87"/>
    <w:rsid w:val="00862ADB"/>
    <w:rsid w:val="00862D56"/>
    <w:rsid w:val="00862F0B"/>
    <w:rsid w:val="00862F79"/>
    <w:rsid w:val="00863085"/>
    <w:rsid w:val="0086316E"/>
    <w:rsid w:val="008631CB"/>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E0B"/>
    <w:rsid w:val="00866F43"/>
    <w:rsid w:val="00867202"/>
    <w:rsid w:val="0086726C"/>
    <w:rsid w:val="00867606"/>
    <w:rsid w:val="00867617"/>
    <w:rsid w:val="0086776B"/>
    <w:rsid w:val="00867E1F"/>
    <w:rsid w:val="00867F26"/>
    <w:rsid w:val="00867FF9"/>
    <w:rsid w:val="0087010D"/>
    <w:rsid w:val="00870222"/>
    <w:rsid w:val="00870354"/>
    <w:rsid w:val="008703AC"/>
    <w:rsid w:val="008703F3"/>
    <w:rsid w:val="0087076C"/>
    <w:rsid w:val="0087079E"/>
    <w:rsid w:val="0087093D"/>
    <w:rsid w:val="00870E54"/>
    <w:rsid w:val="0087138D"/>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E06"/>
    <w:rsid w:val="00877F77"/>
    <w:rsid w:val="00877FE1"/>
    <w:rsid w:val="00880150"/>
    <w:rsid w:val="00880973"/>
    <w:rsid w:val="00880AC7"/>
    <w:rsid w:val="00880F6B"/>
    <w:rsid w:val="00881174"/>
    <w:rsid w:val="008811C8"/>
    <w:rsid w:val="008815A8"/>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47B"/>
    <w:rsid w:val="008835BA"/>
    <w:rsid w:val="00883DB4"/>
    <w:rsid w:val="00883E6A"/>
    <w:rsid w:val="00883F7E"/>
    <w:rsid w:val="0088418E"/>
    <w:rsid w:val="008842B0"/>
    <w:rsid w:val="008846C5"/>
    <w:rsid w:val="008847AF"/>
    <w:rsid w:val="00884907"/>
    <w:rsid w:val="008852B9"/>
    <w:rsid w:val="00885D8B"/>
    <w:rsid w:val="00886043"/>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7406"/>
    <w:rsid w:val="008A7766"/>
    <w:rsid w:val="008A777C"/>
    <w:rsid w:val="008A7ABA"/>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E66"/>
    <w:rsid w:val="008B1EE9"/>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1034"/>
    <w:rsid w:val="008C10A0"/>
    <w:rsid w:val="008C11C7"/>
    <w:rsid w:val="008C13BD"/>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C7F44"/>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3"/>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0F47"/>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CC5"/>
    <w:rsid w:val="00930F80"/>
    <w:rsid w:val="00931124"/>
    <w:rsid w:val="009317D2"/>
    <w:rsid w:val="00931CBE"/>
    <w:rsid w:val="00931F44"/>
    <w:rsid w:val="00932018"/>
    <w:rsid w:val="00932248"/>
    <w:rsid w:val="009325D0"/>
    <w:rsid w:val="00932676"/>
    <w:rsid w:val="00932782"/>
    <w:rsid w:val="00932E76"/>
    <w:rsid w:val="009332B0"/>
    <w:rsid w:val="009333F7"/>
    <w:rsid w:val="00933544"/>
    <w:rsid w:val="00933F6D"/>
    <w:rsid w:val="0093404E"/>
    <w:rsid w:val="00934301"/>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B16"/>
    <w:rsid w:val="00957C6B"/>
    <w:rsid w:val="00957DD9"/>
    <w:rsid w:val="00957F3D"/>
    <w:rsid w:val="0096018A"/>
    <w:rsid w:val="00960554"/>
    <w:rsid w:val="009607CE"/>
    <w:rsid w:val="00960D43"/>
    <w:rsid w:val="00961007"/>
    <w:rsid w:val="009612A8"/>
    <w:rsid w:val="009613AA"/>
    <w:rsid w:val="00961574"/>
    <w:rsid w:val="00961AA4"/>
    <w:rsid w:val="00961D2B"/>
    <w:rsid w:val="009621BE"/>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AAB"/>
    <w:rsid w:val="00994AAF"/>
    <w:rsid w:val="00994CCA"/>
    <w:rsid w:val="00994CE1"/>
    <w:rsid w:val="00994D67"/>
    <w:rsid w:val="0099548F"/>
    <w:rsid w:val="009958BF"/>
    <w:rsid w:val="00995B64"/>
    <w:rsid w:val="00995BCF"/>
    <w:rsid w:val="00995BD9"/>
    <w:rsid w:val="00995C2A"/>
    <w:rsid w:val="00995DDA"/>
    <w:rsid w:val="009961DA"/>
    <w:rsid w:val="009962BA"/>
    <w:rsid w:val="00996400"/>
    <w:rsid w:val="009966AD"/>
    <w:rsid w:val="00996711"/>
    <w:rsid w:val="0099672B"/>
    <w:rsid w:val="00996F7E"/>
    <w:rsid w:val="0099778A"/>
    <w:rsid w:val="00997807"/>
    <w:rsid w:val="00997897"/>
    <w:rsid w:val="009A0856"/>
    <w:rsid w:val="009A0859"/>
    <w:rsid w:val="009A0869"/>
    <w:rsid w:val="009A08D7"/>
    <w:rsid w:val="009A0A42"/>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6FF"/>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E0"/>
    <w:rsid w:val="009C6A0E"/>
    <w:rsid w:val="009C6C7B"/>
    <w:rsid w:val="009C726E"/>
    <w:rsid w:val="009C74BE"/>
    <w:rsid w:val="009C7884"/>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54E"/>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9F7F7E"/>
    <w:rsid w:val="00A002B4"/>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700"/>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541"/>
    <w:rsid w:val="00A10680"/>
    <w:rsid w:val="00A109EA"/>
    <w:rsid w:val="00A10AC0"/>
    <w:rsid w:val="00A10B2F"/>
    <w:rsid w:val="00A10D07"/>
    <w:rsid w:val="00A10DCB"/>
    <w:rsid w:val="00A110B3"/>
    <w:rsid w:val="00A116BA"/>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8D6"/>
    <w:rsid w:val="00A15920"/>
    <w:rsid w:val="00A1593E"/>
    <w:rsid w:val="00A15E2B"/>
    <w:rsid w:val="00A15EBE"/>
    <w:rsid w:val="00A15EED"/>
    <w:rsid w:val="00A16188"/>
    <w:rsid w:val="00A1645B"/>
    <w:rsid w:val="00A16749"/>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067"/>
    <w:rsid w:val="00A213D6"/>
    <w:rsid w:val="00A2163F"/>
    <w:rsid w:val="00A2188D"/>
    <w:rsid w:val="00A219B2"/>
    <w:rsid w:val="00A21A51"/>
    <w:rsid w:val="00A2212D"/>
    <w:rsid w:val="00A22375"/>
    <w:rsid w:val="00A223DA"/>
    <w:rsid w:val="00A224FE"/>
    <w:rsid w:val="00A2256E"/>
    <w:rsid w:val="00A226B4"/>
    <w:rsid w:val="00A227AD"/>
    <w:rsid w:val="00A228A9"/>
    <w:rsid w:val="00A22C0F"/>
    <w:rsid w:val="00A22C3D"/>
    <w:rsid w:val="00A23037"/>
    <w:rsid w:val="00A23402"/>
    <w:rsid w:val="00A236DE"/>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59B"/>
    <w:rsid w:val="00A26668"/>
    <w:rsid w:val="00A2677C"/>
    <w:rsid w:val="00A26A3F"/>
    <w:rsid w:val="00A26B1E"/>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2FAC"/>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B89"/>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304F"/>
    <w:rsid w:val="00A63054"/>
    <w:rsid w:val="00A63161"/>
    <w:rsid w:val="00A63178"/>
    <w:rsid w:val="00A6325D"/>
    <w:rsid w:val="00A6343B"/>
    <w:rsid w:val="00A638A2"/>
    <w:rsid w:val="00A63B60"/>
    <w:rsid w:val="00A6430D"/>
    <w:rsid w:val="00A64590"/>
    <w:rsid w:val="00A645AC"/>
    <w:rsid w:val="00A645B3"/>
    <w:rsid w:val="00A645FA"/>
    <w:rsid w:val="00A64A21"/>
    <w:rsid w:val="00A64D98"/>
    <w:rsid w:val="00A64E3A"/>
    <w:rsid w:val="00A651D7"/>
    <w:rsid w:val="00A65460"/>
    <w:rsid w:val="00A6564A"/>
    <w:rsid w:val="00A656DA"/>
    <w:rsid w:val="00A6576A"/>
    <w:rsid w:val="00A657CB"/>
    <w:rsid w:val="00A65C02"/>
    <w:rsid w:val="00A65D4B"/>
    <w:rsid w:val="00A66514"/>
    <w:rsid w:val="00A66796"/>
    <w:rsid w:val="00A66799"/>
    <w:rsid w:val="00A66938"/>
    <w:rsid w:val="00A66C15"/>
    <w:rsid w:val="00A66F6E"/>
    <w:rsid w:val="00A67450"/>
    <w:rsid w:val="00A6764F"/>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03A"/>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DE1"/>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272"/>
    <w:rsid w:val="00AD2655"/>
    <w:rsid w:val="00AD2AC0"/>
    <w:rsid w:val="00AD2B95"/>
    <w:rsid w:val="00AD2BC0"/>
    <w:rsid w:val="00AD2D73"/>
    <w:rsid w:val="00AD2DEF"/>
    <w:rsid w:val="00AD30E6"/>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0E2C"/>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2F4"/>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44A"/>
    <w:rsid w:val="00B00741"/>
    <w:rsid w:val="00B00DD7"/>
    <w:rsid w:val="00B00F7A"/>
    <w:rsid w:val="00B0114B"/>
    <w:rsid w:val="00B01331"/>
    <w:rsid w:val="00B015F7"/>
    <w:rsid w:val="00B01CB3"/>
    <w:rsid w:val="00B01D85"/>
    <w:rsid w:val="00B01EA4"/>
    <w:rsid w:val="00B021E8"/>
    <w:rsid w:val="00B0258C"/>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039"/>
    <w:rsid w:val="00B13B90"/>
    <w:rsid w:val="00B13C63"/>
    <w:rsid w:val="00B13D55"/>
    <w:rsid w:val="00B13D78"/>
    <w:rsid w:val="00B13DB4"/>
    <w:rsid w:val="00B13DFB"/>
    <w:rsid w:val="00B13E06"/>
    <w:rsid w:val="00B13F52"/>
    <w:rsid w:val="00B1488B"/>
    <w:rsid w:val="00B14B11"/>
    <w:rsid w:val="00B14E75"/>
    <w:rsid w:val="00B151F2"/>
    <w:rsid w:val="00B15288"/>
    <w:rsid w:val="00B152B9"/>
    <w:rsid w:val="00B153F7"/>
    <w:rsid w:val="00B156FF"/>
    <w:rsid w:val="00B15731"/>
    <w:rsid w:val="00B15760"/>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924"/>
    <w:rsid w:val="00B44B14"/>
    <w:rsid w:val="00B44B40"/>
    <w:rsid w:val="00B44DB5"/>
    <w:rsid w:val="00B45206"/>
    <w:rsid w:val="00B45598"/>
    <w:rsid w:val="00B456EA"/>
    <w:rsid w:val="00B45B4B"/>
    <w:rsid w:val="00B45DF2"/>
    <w:rsid w:val="00B45FC5"/>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37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37F"/>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9BA"/>
    <w:rsid w:val="00BD7B61"/>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2C0"/>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5F80"/>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06E"/>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CFE"/>
    <w:rsid w:val="00C02E99"/>
    <w:rsid w:val="00C03000"/>
    <w:rsid w:val="00C03069"/>
    <w:rsid w:val="00C030DC"/>
    <w:rsid w:val="00C03106"/>
    <w:rsid w:val="00C03512"/>
    <w:rsid w:val="00C036DC"/>
    <w:rsid w:val="00C03771"/>
    <w:rsid w:val="00C03D3B"/>
    <w:rsid w:val="00C03DEA"/>
    <w:rsid w:val="00C03EC0"/>
    <w:rsid w:val="00C03FA6"/>
    <w:rsid w:val="00C03FAE"/>
    <w:rsid w:val="00C03FEF"/>
    <w:rsid w:val="00C0437A"/>
    <w:rsid w:val="00C0447F"/>
    <w:rsid w:val="00C04747"/>
    <w:rsid w:val="00C047D9"/>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A3B"/>
    <w:rsid w:val="00C10D6C"/>
    <w:rsid w:val="00C10E82"/>
    <w:rsid w:val="00C11025"/>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E36"/>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470"/>
    <w:rsid w:val="00C274B6"/>
    <w:rsid w:val="00C27530"/>
    <w:rsid w:val="00C27570"/>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15F"/>
    <w:rsid w:val="00C33386"/>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61D"/>
    <w:rsid w:val="00C406A2"/>
    <w:rsid w:val="00C4089D"/>
    <w:rsid w:val="00C409CB"/>
    <w:rsid w:val="00C40A22"/>
    <w:rsid w:val="00C40A38"/>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194"/>
    <w:rsid w:val="00C46615"/>
    <w:rsid w:val="00C46D86"/>
    <w:rsid w:val="00C46DB2"/>
    <w:rsid w:val="00C46E45"/>
    <w:rsid w:val="00C46EBB"/>
    <w:rsid w:val="00C46F10"/>
    <w:rsid w:val="00C472A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2F62"/>
    <w:rsid w:val="00C73172"/>
    <w:rsid w:val="00C733CD"/>
    <w:rsid w:val="00C7362F"/>
    <w:rsid w:val="00C7395D"/>
    <w:rsid w:val="00C73A00"/>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6FF9"/>
    <w:rsid w:val="00C971A6"/>
    <w:rsid w:val="00C972F0"/>
    <w:rsid w:val="00C973AC"/>
    <w:rsid w:val="00C97664"/>
    <w:rsid w:val="00C97AB6"/>
    <w:rsid w:val="00C97D03"/>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523"/>
    <w:rsid w:val="00CC1797"/>
    <w:rsid w:val="00CC189E"/>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C8C"/>
    <w:rsid w:val="00CC6D87"/>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BCA"/>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929"/>
    <w:rsid w:val="00D04A63"/>
    <w:rsid w:val="00D04C07"/>
    <w:rsid w:val="00D0505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BF3"/>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40B0"/>
    <w:rsid w:val="00D243DD"/>
    <w:rsid w:val="00D2440B"/>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92"/>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9EE"/>
    <w:rsid w:val="00D42DAD"/>
    <w:rsid w:val="00D42EFB"/>
    <w:rsid w:val="00D42F26"/>
    <w:rsid w:val="00D431F3"/>
    <w:rsid w:val="00D43332"/>
    <w:rsid w:val="00D4340D"/>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C7C"/>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74E"/>
    <w:rsid w:val="00D53939"/>
    <w:rsid w:val="00D53AFD"/>
    <w:rsid w:val="00D53E27"/>
    <w:rsid w:val="00D53FB6"/>
    <w:rsid w:val="00D542FB"/>
    <w:rsid w:val="00D54351"/>
    <w:rsid w:val="00D54816"/>
    <w:rsid w:val="00D54975"/>
    <w:rsid w:val="00D54A33"/>
    <w:rsid w:val="00D54B62"/>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00B"/>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B9"/>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816"/>
    <w:rsid w:val="00D90B0D"/>
    <w:rsid w:val="00D90B52"/>
    <w:rsid w:val="00D90B59"/>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2BC"/>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AC1"/>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220"/>
    <w:rsid w:val="00DC74EE"/>
    <w:rsid w:val="00DC7757"/>
    <w:rsid w:val="00DC7810"/>
    <w:rsid w:val="00DC7CB1"/>
    <w:rsid w:val="00DC7D78"/>
    <w:rsid w:val="00DC7E72"/>
    <w:rsid w:val="00DD002C"/>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2C5"/>
    <w:rsid w:val="00DD4404"/>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962"/>
    <w:rsid w:val="00DE2C5D"/>
    <w:rsid w:val="00DE2E13"/>
    <w:rsid w:val="00DE2E5F"/>
    <w:rsid w:val="00DE2F65"/>
    <w:rsid w:val="00DE32DC"/>
    <w:rsid w:val="00DE33EC"/>
    <w:rsid w:val="00DE35B2"/>
    <w:rsid w:val="00DE38FD"/>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B92"/>
    <w:rsid w:val="00DE5DEA"/>
    <w:rsid w:val="00DE609A"/>
    <w:rsid w:val="00DE63D0"/>
    <w:rsid w:val="00DE67A0"/>
    <w:rsid w:val="00DE67B2"/>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243"/>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A0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786"/>
    <w:rsid w:val="00E008EC"/>
    <w:rsid w:val="00E00991"/>
    <w:rsid w:val="00E00B97"/>
    <w:rsid w:val="00E00BA3"/>
    <w:rsid w:val="00E00E17"/>
    <w:rsid w:val="00E00E98"/>
    <w:rsid w:val="00E01484"/>
    <w:rsid w:val="00E014B0"/>
    <w:rsid w:val="00E0176A"/>
    <w:rsid w:val="00E01845"/>
    <w:rsid w:val="00E0197C"/>
    <w:rsid w:val="00E01A67"/>
    <w:rsid w:val="00E01DA7"/>
    <w:rsid w:val="00E01FA4"/>
    <w:rsid w:val="00E020CF"/>
    <w:rsid w:val="00E02301"/>
    <w:rsid w:val="00E026A2"/>
    <w:rsid w:val="00E029B1"/>
    <w:rsid w:val="00E02AF6"/>
    <w:rsid w:val="00E02DC0"/>
    <w:rsid w:val="00E02E51"/>
    <w:rsid w:val="00E037BB"/>
    <w:rsid w:val="00E039B3"/>
    <w:rsid w:val="00E03A31"/>
    <w:rsid w:val="00E03A3F"/>
    <w:rsid w:val="00E04469"/>
    <w:rsid w:val="00E04771"/>
    <w:rsid w:val="00E04785"/>
    <w:rsid w:val="00E04A3C"/>
    <w:rsid w:val="00E04B75"/>
    <w:rsid w:val="00E050AF"/>
    <w:rsid w:val="00E0534C"/>
    <w:rsid w:val="00E05705"/>
    <w:rsid w:val="00E05AFC"/>
    <w:rsid w:val="00E05DCA"/>
    <w:rsid w:val="00E06255"/>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1FB6"/>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B2"/>
    <w:rsid w:val="00E51AF4"/>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04B"/>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50CA"/>
    <w:rsid w:val="00E85421"/>
    <w:rsid w:val="00E8543E"/>
    <w:rsid w:val="00E854F5"/>
    <w:rsid w:val="00E8583E"/>
    <w:rsid w:val="00E85E56"/>
    <w:rsid w:val="00E86049"/>
    <w:rsid w:val="00E8663B"/>
    <w:rsid w:val="00E8663D"/>
    <w:rsid w:val="00E86654"/>
    <w:rsid w:val="00E86656"/>
    <w:rsid w:val="00E866E1"/>
    <w:rsid w:val="00E86A1A"/>
    <w:rsid w:val="00E86AEC"/>
    <w:rsid w:val="00E86DC6"/>
    <w:rsid w:val="00E87200"/>
    <w:rsid w:val="00E872D8"/>
    <w:rsid w:val="00E875C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9E3"/>
    <w:rsid w:val="00E92A44"/>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7D2"/>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84C"/>
    <w:rsid w:val="00EF2A52"/>
    <w:rsid w:val="00EF2ADF"/>
    <w:rsid w:val="00EF2BAF"/>
    <w:rsid w:val="00EF2D0F"/>
    <w:rsid w:val="00EF2E1C"/>
    <w:rsid w:val="00EF2E85"/>
    <w:rsid w:val="00EF3764"/>
    <w:rsid w:val="00EF3E3E"/>
    <w:rsid w:val="00EF49B5"/>
    <w:rsid w:val="00EF4BE5"/>
    <w:rsid w:val="00EF4C0C"/>
    <w:rsid w:val="00EF4D3D"/>
    <w:rsid w:val="00EF4EB5"/>
    <w:rsid w:val="00EF5639"/>
    <w:rsid w:val="00EF5CE5"/>
    <w:rsid w:val="00EF5D34"/>
    <w:rsid w:val="00EF62D1"/>
    <w:rsid w:val="00EF633B"/>
    <w:rsid w:val="00EF638E"/>
    <w:rsid w:val="00EF642E"/>
    <w:rsid w:val="00EF6576"/>
    <w:rsid w:val="00EF67D6"/>
    <w:rsid w:val="00EF67F8"/>
    <w:rsid w:val="00EF6A47"/>
    <w:rsid w:val="00EF6B22"/>
    <w:rsid w:val="00EF6B2E"/>
    <w:rsid w:val="00EF6F95"/>
    <w:rsid w:val="00EF7757"/>
    <w:rsid w:val="00EF7797"/>
    <w:rsid w:val="00EF7AE2"/>
    <w:rsid w:val="00EF7DF6"/>
    <w:rsid w:val="00F00252"/>
    <w:rsid w:val="00F00328"/>
    <w:rsid w:val="00F00465"/>
    <w:rsid w:val="00F00A5A"/>
    <w:rsid w:val="00F00D1C"/>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503"/>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70CE"/>
    <w:rsid w:val="00F37133"/>
    <w:rsid w:val="00F371E5"/>
    <w:rsid w:val="00F372FC"/>
    <w:rsid w:val="00F375C2"/>
    <w:rsid w:val="00F37644"/>
    <w:rsid w:val="00F3771C"/>
    <w:rsid w:val="00F3788B"/>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6DB"/>
    <w:rsid w:val="00F43B3B"/>
    <w:rsid w:val="00F43E65"/>
    <w:rsid w:val="00F43FE0"/>
    <w:rsid w:val="00F43FEC"/>
    <w:rsid w:val="00F44208"/>
    <w:rsid w:val="00F443E8"/>
    <w:rsid w:val="00F4446F"/>
    <w:rsid w:val="00F4449A"/>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A6"/>
    <w:rsid w:val="00F61EF8"/>
    <w:rsid w:val="00F62CA5"/>
    <w:rsid w:val="00F62DAB"/>
    <w:rsid w:val="00F62DC0"/>
    <w:rsid w:val="00F62E5A"/>
    <w:rsid w:val="00F62ECF"/>
    <w:rsid w:val="00F62F17"/>
    <w:rsid w:val="00F63120"/>
    <w:rsid w:val="00F634A3"/>
    <w:rsid w:val="00F63C37"/>
    <w:rsid w:val="00F63D60"/>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CF5"/>
    <w:rsid w:val="00F722FD"/>
    <w:rsid w:val="00F724C6"/>
    <w:rsid w:val="00F729F0"/>
    <w:rsid w:val="00F72ECC"/>
    <w:rsid w:val="00F72F2A"/>
    <w:rsid w:val="00F72FC7"/>
    <w:rsid w:val="00F73190"/>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8FC"/>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6E1"/>
    <w:rsid w:val="00FA174F"/>
    <w:rsid w:val="00FA1788"/>
    <w:rsid w:val="00FA19F8"/>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90A"/>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20B"/>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13"/>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D35C3DB"/>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14E3D"/>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gp-bezenchukso@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bezenchukso@yandex.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5D23BB-5A0B-4579-9AF8-651CAC28D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6883</TotalTime>
  <Pages>13</Pages>
  <Words>8587</Words>
  <Characters>48947</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569</cp:revision>
  <cp:lastPrinted>2018-07-13T05:55:00Z</cp:lastPrinted>
  <dcterms:created xsi:type="dcterms:W3CDTF">2017-05-02T11:53:00Z</dcterms:created>
  <dcterms:modified xsi:type="dcterms:W3CDTF">2020-03-02T12:31:00Z</dcterms:modified>
</cp:coreProperties>
</file>