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0452B0" w:rsidRPr="00BE3DBB" w:rsidRDefault="000452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0452B0" w:rsidRPr="00977DA6" w:rsidRDefault="000452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452B0" w:rsidRDefault="000452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E80422">
                              <w:rPr>
                                <w:rFonts w:ascii="Times New Roman" w:hAnsi="Times New Roman" w:cs="Times New Roman"/>
                                <w:sz w:val="24"/>
                                <w:szCs w:val="24"/>
                              </w:rPr>
                              <w:t>3</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E80422">
                              <w:rPr>
                                <w:rFonts w:ascii="Times New Roman" w:hAnsi="Times New Roman" w:cs="Times New Roman"/>
                                <w:sz w:val="24"/>
                                <w:szCs w:val="24"/>
                              </w:rPr>
                              <w:t>80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043">
                              <w:rPr>
                                <w:rFonts w:ascii="Times New Roman" w:hAnsi="Times New Roman" w:cs="Times New Roman"/>
                                <w:sz w:val="24"/>
                                <w:szCs w:val="24"/>
                              </w:rPr>
                              <w:t xml:space="preserve">    </w:t>
                            </w:r>
                            <w:r w:rsidR="00E80422">
                              <w:rPr>
                                <w:rFonts w:ascii="Times New Roman" w:hAnsi="Times New Roman" w:cs="Times New Roman"/>
                                <w:sz w:val="24"/>
                                <w:szCs w:val="24"/>
                              </w:rPr>
                              <w:t>05</w:t>
                            </w:r>
                            <w:r>
                              <w:rPr>
                                <w:rFonts w:ascii="Times New Roman" w:hAnsi="Times New Roman" w:cs="Times New Roman"/>
                                <w:sz w:val="24"/>
                                <w:szCs w:val="24"/>
                              </w:rPr>
                              <w:t xml:space="preserve"> </w:t>
                            </w:r>
                            <w:r w:rsidR="00E80422">
                              <w:rPr>
                                <w:rFonts w:ascii="Times New Roman" w:hAnsi="Times New Roman" w:cs="Times New Roman"/>
                                <w:sz w:val="24"/>
                                <w:szCs w:val="24"/>
                              </w:rPr>
                              <w:t>феврал</w:t>
                            </w:r>
                            <w:r w:rsidR="009B7CF1">
                              <w:rPr>
                                <w:rFonts w:ascii="Times New Roman" w:hAnsi="Times New Roman" w:cs="Times New Roman"/>
                                <w:sz w:val="24"/>
                                <w:szCs w:val="24"/>
                              </w:rPr>
                              <w:t>я</w:t>
                            </w:r>
                            <w:r>
                              <w:rPr>
                                <w:rFonts w:ascii="Times New Roman" w:hAnsi="Times New Roman" w:cs="Times New Roman"/>
                                <w:sz w:val="24"/>
                                <w:szCs w:val="24"/>
                              </w:rPr>
                              <w:t xml:space="preserve"> 20</w:t>
                            </w:r>
                            <w:r w:rsidR="00886043">
                              <w:rPr>
                                <w:rFonts w:ascii="Times New Roman" w:hAnsi="Times New Roman" w:cs="Times New Roman"/>
                                <w:sz w:val="24"/>
                                <w:szCs w:val="24"/>
                              </w:rPr>
                              <w:t>20</w:t>
                            </w:r>
                            <w:r>
                              <w:rPr>
                                <w:rFonts w:ascii="Times New Roman" w:hAnsi="Times New Roman" w:cs="Times New Roman"/>
                                <w:sz w:val="24"/>
                                <w:szCs w:val="24"/>
                              </w:rPr>
                              <w:t xml:space="preserve"> года</w:t>
                            </w:r>
                          </w:p>
                          <w:p w:rsidR="000452B0" w:rsidRDefault="000452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rsidR="000452B0" w:rsidRPr="00BE3DBB" w:rsidRDefault="000452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0452B0" w:rsidRPr="00977DA6" w:rsidRDefault="000452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452B0" w:rsidRDefault="000452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E80422">
                        <w:rPr>
                          <w:rFonts w:ascii="Times New Roman" w:hAnsi="Times New Roman" w:cs="Times New Roman"/>
                          <w:sz w:val="24"/>
                          <w:szCs w:val="24"/>
                        </w:rPr>
                        <w:t>3</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E80422">
                        <w:rPr>
                          <w:rFonts w:ascii="Times New Roman" w:hAnsi="Times New Roman" w:cs="Times New Roman"/>
                          <w:sz w:val="24"/>
                          <w:szCs w:val="24"/>
                        </w:rPr>
                        <w:t>80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043">
                        <w:rPr>
                          <w:rFonts w:ascii="Times New Roman" w:hAnsi="Times New Roman" w:cs="Times New Roman"/>
                          <w:sz w:val="24"/>
                          <w:szCs w:val="24"/>
                        </w:rPr>
                        <w:t xml:space="preserve">    </w:t>
                      </w:r>
                      <w:r w:rsidR="00E80422">
                        <w:rPr>
                          <w:rFonts w:ascii="Times New Roman" w:hAnsi="Times New Roman" w:cs="Times New Roman"/>
                          <w:sz w:val="24"/>
                          <w:szCs w:val="24"/>
                        </w:rPr>
                        <w:t>05</w:t>
                      </w:r>
                      <w:r>
                        <w:rPr>
                          <w:rFonts w:ascii="Times New Roman" w:hAnsi="Times New Roman" w:cs="Times New Roman"/>
                          <w:sz w:val="24"/>
                          <w:szCs w:val="24"/>
                        </w:rPr>
                        <w:t xml:space="preserve"> </w:t>
                      </w:r>
                      <w:r w:rsidR="00E80422">
                        <w:rPr>
                          <w:rFonts w:ascii="Times New Roman" w:hAnsi="Times New Roman" w:cs="Times New Roman"/>
                          <w:sz w:val="24"/>
                          <w:szCs w:val="24"/>
                        </w:rPr>
                        <w:t>феврал</w:t>
                      </w:r>
                      <w:r w:rsidR="009B7CF1">
                        <w:rPr>
                          <w:rFonts w:ascii="Times New Roman" w:hAnsi="Times New Roman" w:cs="Times New Roman"/>
                          <w:sz w:val="24"/>
                          <w:szCs w:val="24"/>
                        </w:rPr>
                        <w:t>я</w:t>
                      </w:r>
                      <w:r>
                        <w:rPr>
                          <w:rFonts w:ascii="Times New Roman" w:hAnsi="Times New Roman" w:cs="Times New Roman"/>
                          <w:sz w:val="24"/>
                          <w:szCs w:val="24"/>
                        </w:rPr>
                        <w:t xml:space="preserve"> 20</w:t>
                      </w:r>
                      <w:r w:rsidR="00886043">
                        <w:rPr>
                          <w:rFonts w:ascii="Times New Roman" w:hAnsi="Times New Roman" w:cs="Times New Roman"/>
                          <w:sz w:val="24"/>
                          <w:szCs w:val="24"/>
                        </w:rPr>
                        <w:t>20</w:t>
                      </w:r>
                      <w:r>
                        <w:rPr>
                          <w:rFonts w:ascii="Times New Roman" w:hAnsi="Times New Roman" w:cs="Times New Roman"/>
                          <w:sz w:val="24"/>
                          <w:szCs w:val="24"/>
                        </w:rPr>
                        <w:t xml:space="preserve"> года</w:t>
                      </w:r>
                    </w:p>
                    <w:p w:rsidR="000452B0" w:rsidRDefault="000452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D46252" w:rsidRPr="00841838" w:rsidRDefault="00D46252" w:rsidP="00D46252">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8624B8">
        <w:rPr>
          <w:rFonts w:ascii="Times New Roman" w:eastAsia="Calibri" w:hAnsi="Times New Roman" w:cs="Times New Roman"/>
          <w:b/>
        </w:rPr>
        <w:t>31</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8624B8">
        <w:rPr>
          <w:rFonts w:ascii="Times New Roman" w:eastAsia="Calibri" w:hAnsi="Times New Roman" w:cs="Times New Roman"/>
          <w:b/>
        </w:rPr>
        <w:t>38</w:t>
      </w:r>
    </w:p>
    <w:p w:rsidR="005565E2" w:rsidRPr="005565E2" w:rsidRDefault="00D46252" w:rsidP="005565E2">
      <w:pPr>
        <w:pStyle w:val="ConsPlusTitle"/>
        <w:jc w:val="both"/>
        <w:rPr>
          <w:b w:val="0"/>
          <w:bCs w:val="0"/>
          <w:sz w:val="22"/>
          <w:szCs w:val="22"/>
        </w:rPr>
      </w:pPr>
      <w:r w:rsidRPr="005565E2">
        <w:rPr>
          <w:b w:val="0"/>
          <w:bCs w:val="0"/>
          <w:sz w:val="22"/>
          <w:szCs w:val="22"/>
        </w:rPr>
        <w:t>«</w:t>
      </w:r>
      <w:r w:rsidR="005565E2" w:rsidRPr="005565E2">
        <w:rPr>
          <w:b w:val="0"/>
          <w:bCs w:val="0"/>
          <w:sz w:val="22"/>
          <w:szCs w:val="22"/>
        </w:rPr>
        <w:t>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(ПФР)</w:t>
      </w:r>
      <w:r w:rsidR="00584754">
        <w:rPr>
          <w:b w:val="0"/>
          <w:bCs w:val="0"/>
          <w:sz w:val="22"/>
          <w:szCs w:val="22"/>
        </w:rPr>
        <w:t>»</w:t>
      </w:r>
    </w:p>
    <w:p w:rsidR="005565E2" w:rsidRPr="005565E2" w:rsidRDefault="005565E2" w:rsidP="005565E2">
      <w:pPr>
        <w:tabs>
          <w:tab w:val="left" w:pos="7513"/>
        </w:tabs>
        <w:spacing w:after="0" w:line="240" w:lineRule="auto"/>
        <w:ind w:firstLine="567"/>
        <w:jc w:val="both"/>
        <w:rPr>
          <w:rFonts w:ascii="Times New Roman" w:eastAsia="Times New Roman" w:hAnsi="Times New Roman" w:cs="Times New Roman"/>
          <w:shd w:val="clear" w:color="auto" w:fill="FFFFFF"/>
          <w:lang w:eastAsia="ru-RU"/>
        </w:rPr>
      </w:pPr>
      <w:r w:rsidRPr="005565E2">
        <w:rPr>
          <w:rFonts w:ascii="Arial" w:eastAsia="Times New Roman" w:hAnsi="Arial" w:cs="Arial"/>
          <w:color w:val="333333"/>
          <w:shd w:val="clear" w:color="auto" w:fill="FFFFFF"/>
          <w:lang w:eastAsia="ru-RU"/>
        </w:rPr>
        <w:t> </w:t>
      </w:r>
      <w:r w:rsidRPr="005565E2">
        <w:rPr>
          <w:rFonts w:ascii="Times New Roman" w:eastAsia="Times New Roman" w:hAnsi="Times New Roman" w:cs="Times New Roman"/>
          <w:shd w:val="clear" w:color="auto" w:fill="FFFFFF"/>
          <w:lang w:eastAsia="ru-RU"/>
        </w:rPr>
        <w:t xml:space="preserve">В соответствии с Федеральным законом Российской Федерации «О погребении и похоронном деле» от 12.01.1996 г. № 8-ФЗ, Федеральным законом № 131-ФЗ от 06.10.2003 «Об общих принципах организации местного самоуправления в Российской Федерации», устава городского поселения Безенчук муниципального района </w:t>
      </w:r>
      <w:proofErr w:type="spellStart"/>
      <w:r w:rsidRPr="005565E2">
        <w:rPr>
          <w:rFonts w:ascii="Times New Roman" w:eastAsia="Times New Roman" w:hAnsi="Times New Roman" w:cs="Times New Roman"/>
          <w:shd w:val="clear" w:color="auto" w:fill="FFFFFF"/>
          <w:lang w:eastAsia="ru-RU"/>
        </w:rPr>
        <w:t>Безенчукский</w:t>
      </w:r>
      <w:proofErr w:type="spellEnd"/>
      <w:r w:rsidRPr="005565E2">
        <w:rPr>
          <w:rFonts w:ascii="Times New Roman" w:eastAsia="Times New Roman" w:hAnsi="Times New Roman" w:cs="Times New Roman"/>
          <w:shd w:val="clear" w:color="auto" w:fill="FFFFFF"/>
          <w:lang w:eastAsia="ru-RU"/>
        </w:rPr>
        <w:t xml:space="preserve"> Самарской области:</w:t>
      </w:r>
    </w:p>
    <w:p w:rsidR="005565E2" w:rsidRPr="005565E2" w:rsidRDefault="005565E2" w:rsidP="00584754">
      <w:pPr>
        <w:tabs>
          <w:tab w:val="left" w:pos="7513"/>
        </w:tabs>
        <w:spacing w:after="0" w:line="240" w:lineRule="auto"/>
        <w:ind w:firstLine="567"/>
        <w:jc w:val="center"/>
        <w:rPr>
          <w:rFonts w:ascii="Times New Roman" w:eastAsia="Times New Roman" w:hAnsi="Times New Roman" w:cs="Times New Roman"/>
          <w:lang w:eastAsia="ru-RU"/>
        </w:rPr>
      </w:pPr>
      <w:r w:rsidRPr="005565E2">
        <w:rPr>
          <w:rFonts w:ascii="Times New Roman" w:eastAsia="Times New Roman" w:hAnsi="Times New Roman" w:cs="Times New Roman"/>
          <w:lang w:eastAsia="ru-RU"/>
        </w:rPr>
        <w:t>ПОСТАНОВЛЯЮ</w:t>
      </w:r>
      <w:r w:rsidR="00584754">
        <w:rPr>
          <w:rFonts w:ascii="Times New Roman" w:eastAsia="Times New Roman" w:hAnsi="Times New Roman" w:cs="Times New Roman"/>
          <w:lang w:eastAsia="ru-RU"/>
        </w:rPr>
        <w:t>:</w:t>
      </w:r>
    </w:p>
    <w:p w:rsidR="005565E2" w:rsidRPr="005565E2" w:rsidRDefault="005565E2" w:rsidP="005565E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565E2">
        <w:rPr>
          <w:rFonts w:ascii="Times New Roman" w:eastAsia="Times New Roman" w:hAnsi="Times New Roman" w:cs="Times New Roman"/>
          <w:lang w:eastAsia="ru-RU"/>
        </w:rPr>
        <w:t>1. Установить стоимость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согласно приложению №1.</w:t>
      </w:r>
    </w:p>
    <w:p w:rsidR="005565E2" w:rsidRPr="005565E2" w:rsidRDefault="005565E2" w:rsidP="005565E2">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565E2">
        <w:rPr>
          <w:rFonts w:ascii="Times New Roman" w:eastAsia="Times New Roman" w:hAnsi="Times New Roman" w:cs="Times New Roman"/>
          <w:lang w:eastAsia="ru-RU"/>
        </w:rPr>
        <w:t xml:space="preserve">2. Признать утратившим силу постановление администрации городского поселения Безенчук муниципального района </w:t>
      </w:r>
      <w:proofErr w:type="spellStart"/>
      <w:r w:rsidRPr="005565E2">
        <w:rPr>
          <w:rFonts w:ascii="Times New Roman" w:eastAsia="Times New Roman" w:hAnsi="Times New Roman" w:cs="Times New Roman"/>
          <w:lang w:eastAsia="ru-RU"/>
        </w:rPr>
        <w:t>Безенчукский</w:t>
      </w:r>
      <w:proofErr w:type="spellEnd"/>
      <w:r w:rsidRPr="005565E2">
        <w:rPr>
          <w:rFonts w:ascii="Times New Roman" w:eastAsia="Times New Roman" w:hAnsi="Times New Roman" w:cs="Times New Roman"/>
          <w:lang w:eastAsia="ru-RU"/>
        </w:rPr>
        <w:t xml:space="preserve"> Самарской области от 28.01.2019 г. № 15.</w:t>
      </w:r>
    </w:p>
    <w:p w:rsidR="005565E2" w:rsidRPr="005565E2" w:rsidRDefault="005565E2" w:rsidP="005565E2">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565E2">
        <w:rPr>
          <w:rFonts w:ascii="Times New Roman" w:eastAsia="Times New Roman" w:hAnsi="Times New Roman" w:cs="Times New Roman"/>
          <w:lang w:eastAsia="ru-RU"/>
        </w:rPr>
        <w:t xml:space="preserve">3. Опубликовать настоящее Постановление в газете «Вестник городского поселения Безенчук» и разместить на официальном сайте городского поселения </w:t>
      </w:r>
      <w:proofErr w:type="gramStart"/>
      <w:r w:rsidRPr="005565E2">
        <w:rPr>
          <w:rFonts w:ascii="Times New Roman" w:eastAsia="Times New Roman" w:hAnsi="Times New Roman" w:cs="Times New Roman"/>
          <w:lang w:eastAsia="ru-RU"/>
        </w:rPr>
        <w:t>Безенчук  в</w:t>
      </w:r>
      <w:proofErr w:type="gramEnd"/>
      <w:r w:rsidRPr="005565E2">
        <w:rPr>
          <w:rFonts w:ascii="Times New Roman" w:eastAsia="Times New Roman" w:hAnsi="Times New Roman" w:cs="Times New Roman"/>
          <w:lang w:eastAsia="ru-RU"/>
        </w:rPr>
        <w:t xml:space="preserve"> сети Интернет.</w:t>
      </w:r>
    </w:p>
    <w:p w:rsidR="005565E2" w:rsidRPr="005565E2" w:rsidRDefault="005565E2" w:rsidP="005565E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565E2">
        <w:rPr>
          <w:rFonts w:ascii="Times New Roman" w:eastAsia="Times New Roman" w:hAnsi="Times New Roman" w:cs="Times New Roman"/>
          <w:lang w:eastAsia="ru-RU"/>
        </w:rPr>
        <w:t xml:space="preserve">4. Муниципальному унитарному предприятию "ЖКХ Безенчук" при оказании услуг по погребению умерших граждан применять стоимость услуг, предоставляемых согласно гарантированному перечню, определенную настоящим Постановлением. </w:t>
      </w:r>
    </w:p>
    <w:p w:rsidR="005565E2" w:rsidRPr="005565E2" w:rsidRDefault="005565E2" w:rsidP="005565E2">
      <w:pPr>
        <w:suppressAutoHyphens/>
        <w:spacing w:after="0" w:line="240" w:lineRule="auto"/>
        <w:ind w:firstLine="567"/>
        <w:jc w:val="both"/>
        <w:rPr>
          <w:rFonts w:ascii="Times New Roman" w:eastAsia="Times New Roman" w:hAnsi="Times New Roman" w:cs="Times New Roman"/>
          <w:lang w:eastAsia="ar-SA"/>
        </w:rPr>
      </w:pPr>
      <w:r w:rsidRPr="005565E2">
        <w:rPr>
          <w:rFonts w:ascii="Times New Roman" w:eastAsia="Times New Roman" w:hAnsi="Times New Roman" w:cs="Times New Roman"/>
          <w:lang w:eastAsia="ar-SA"/>
        </w:rPr>
        <w:t xml:space="preserve">5. </w:t>
      </w:r>
      <w:r w:rsidRPr="005565E2">
        <w:rPr>
          <w:rFonts w:ascii="Times New Roman" w:eastAsia="Times New Roman" w:hAnsi="Times New Roman" w:cs="Times New Roman"/>
          <w:shd w:val="clear" w:color="auto" w:fill="FFFFFF"/>
          <w:lang w:eastAsia="ar-SA"/>
        </w:rPr>
        <w:t>Настоящее Постановление вступает в силу со дня его официального опубликования в средствах массовой информации и распространяет свое действие на правоотношения, возникшие с 01.02.2020 года.</w:t>
      </w:r>
    </w:p>
    <w:p w:rsidR="005565E2" w:rsidRPr="005565E2" w:rsidRDefault="005565E2" w:rsidP="005565E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565E2">
        <w:rPr>
          <w:rFonts w:ascii="Times New Roman" w:eastAsia="Times New Roman" w:hAnsi="Times New Roman" w:cs="Times New Roman"/>
          <w:lang w:eastAsia="ru-RU"/>
        </w:rPr>
        <w:t>6. Контроль исполнения настоящего Постановления оставляю за собой.</w:t>
      </w:r>
    </w:p>
    <w:p w:rsidR="00D46252" w:rsidRPr="006423C1" w:rsidRDefault="005978CE" w:rsidP="005565E2">
      <w:pPr>
        <w:spacing w:after="0" w:line="240" w:lineRule="auto"/>
        <w:jc w:val="both"/>
        <w:rPr>
          <w:rFonts w:ascii="Times New Roman" w:hAnsi="Times New Roman" w:cs="Times New Roman"/>
        </w:rPr>
      </w:pPr>
      <w:proofErr w:type="spellStart"/>
      <w:r>
        <w:rPr>
          <w:rFonts w:ascii="Times New Roman" w:hAnsi="Times New Roman" w:cs="Times New Roman"/>
        </w:rPr>
        <w:t>И.о.</w:t>
      </w:r>
      <w:r w:rsidR="00D46252" w:rsidRPr="006423C1">
        <w:rPr>
          <w:rFonts w:ascii="Times New Roman" w:hAnsi="Times New Roman" w:cs="Times New Roman"/>
        </w:rPr>
        <w:t>Глав</w:t>
      </w:r>
      <w:r>
        <w:rPr>
          <w:rFonts w:ascii="Times New Roman" w:hAnsi="Times New Roman" w:cs="Times New Roman"/>
        </w:rPr>
        <w:t>ы</w:t>
      </w:r>
      <w:proofErr w:type="spellEnd"/>
      <w:r w:rsidR="00D46252" w:rsidRPr="006423C1">
        <w:rPr>
          <w:rFonts w:ascii="Times New Roman" w:hAnsi="Times New Roman" w:cs="Times New Roman"/>
        </w:rPr>
        <w:t xml:space="preserve"> городского поселения Безенчук</w:t>
      </w:r>
      <w:r w:rsidR="00D46252" w:rsidRPr="006423C1">
        <w:rPr>
          <w:rFonts w:ascii="Times New Roman" w:hAnsi="Times New Roman" w:cs="Times New Roman"/>
        </w:rPr>
        <w:tab/>
      </w:r>
      <w:r w:rsidR="00D46252" w:rsidRPr="006423C1">
        <w:rPr>
          <w:rFonts w:ascii="Times New Roman" w:hAnsi="Times New Roman" w:cs="Times New Roman"/>
        </w:rPr>
        <w:tab/>
      </w:r>
      <w:r w:rsidR="00D46252" w:rsidRPr="006423C1">
        <w:rPr>
          <w:rFonts w:ascii="Times New Roman" w:hAnsi="Times New Roman" w:cs="Times New Roman"/>
        </w:rPr>
        <w:tab/>
        <w:t xml:space="preserve">                                  </w:t>
      </w:r>
      <w:proofErr w:type="spellStart"/>
      <w:r>
        <w:rPr>
          <w:rFonts w:ascii="Times New Roman" w:hAnsi="Times New Roman" w:cs="Times New Roman"/>
        </w:rPr>
        <w:t>А.В.Пичужкин</w:t>
      </w:r>
      <w:proofErr w:type="spellEnd"/>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D46252" w:rsidRDefault="00D46252" w:rsidP="00D46252">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sidR="00584754">
        <w:rPr>
          <w:rFonts w:ascii="Times New Roman" w:eastAsia="Times New Roman" w:hAnsi="Times New Roman" w:cs="Times New Roman"/>
          <w:bCs/>
          <w:sz w:val="20"/>
          <w:szCs w:val="20"/>
          <w:lang w:eastAsia="ru-RU"/>
        </w:rPr>
        <w:t>31</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sidR="00584754">
        <w:rPr>
          <w:rFonts w:ascii="Times New Roman" w:eastAsia="Times New Roman" w:hAnsi="Times New Roman" w:cs="Times New Roman"/>
          <w:bCs/>
          <w:sz w:val="20"/>
          <w:szCs w:val="20"/>
          <w:lang w:eastAsia="ru-RU"/>
        </w:rPr>
        <w:t>38</w:t>
      </w:r>
    </w:p>
    <w:p w:rsidR="00424BEF" w:rsidRPr="00424BEF" w:rsidRDefault="00424BEF" w:rsidP="00424BEF">
      <w:pPr>
        <w:suppressAutoHyphens/>
        <w:spacing w:after="0" w:line="240" w:lineRule="auto"/>
        <w:jc w:val="center"/>
        <w:rPr>
          <w:rFonts w:ascii="Times New Roman" w:eastAsia="Times New Roman" w:hAnsi="Times New Roman" w:cs="Times New Roman"/>
          <w:color w:val="000000"/>
          <w:lang w:eastAsia="ar-SA"/>
        </w:rPr>
      </w:pPr>
      <w:r w:rsidRPr="00424BEF">
        <w:rPr>
          <w:rFonts w:ascii="Times New Roman" w:eastAsia="Times New Roman" w:hAnsi="Times New Roman" w:cs="Times New Roman"/>
          <w:color w:val="000000"/>
          <w:lang w:eastAsia="ar-SA"/>
        </w:rPr>
        <w:t>Стоимость</w:t>
      </w:r>
    </w:p>
    <w:p w:rsidR="00424BEF" w:rsidRPr="00424BEF" w:rsidRDefault="00424BEF" w:rsidP="00424BEF">
      <w:pPr>
        <w:suppressAutoHyphens/>
        <w:spacing w:after="0" w:line="240" w:lineRule="auto"/>
        <w:jc w:val="center"/>
        <w:rPr>
          <w:rFonts w:ascii="Times New Roman" w:eastAsia="Times New Roman" w:hAnsi="Times New Roman" w:cs="Times New Roman"/>
          <w:color w:val="000000"/>
          <w:lang w:eastAsia="ar-SA"/>
        </w:rPr>
      </w:pPr>
      <w:r w:rsidRPr="00424BEF">
        <w:rPr>
          <w:rFonts w:ascii="Times New Roman" w:eastAsia="Times New Roman" w:hAnsi="Times New Roman" w:cs="Times New Roman"/>
          <w:color w:val="000000"/>
          <w:lang w:eastAsia="ar-SA"/>
        </w:rPr>
        <w:t>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p w:rsidR="002634FA" w:rsidRDefault="002634FA" w:rsidP="002634FA">
      <w:pPr>
        <w:autoSpaceDE w:val="0"/>
        <w:autoSpaceDN w:val="0"/>
        <w:adjustRightInd w:val="0"/>
        <w:spacing w:after="0" w:line="240" w:lineRule="auto"/>
        <w:ind w:firstLine="851"/>
        <w:jc w:val="center"/>
        <w:rPr>
          <w:rFonts w:ascii="Times New Roman" w:eastAsia="Calibri" w:hAnsi="Times New Roman" w:cs="Times New Roman"/>
          <w:i/>
          <w:color w:val="000000"/>
          <w:sz w:val="8"/>
          <w:szCs w:val="8"/>
        </w:rPr>
      </w:pPr>
    </w:p>
    <w:tbl>
      <w:tblPr>
        <w:tblW w:w="10440"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8222"/>
        <w:gridCol w:w="1417"/>
      </w:tblGrid>
      <w:tr w:rsidR="00AC2762" w:rsidRPr="00AC2762" w:rsidTr="00AC2762">
        <w:tc>
          <w:tcPr>
            <w:tcW w:w="801" w:type="dxa"/>
            <w:tcBorders>
              <w:top w:val="single" w:sz="4" w:space="0" w:color="auto"/>
              <w:left w:val="single" w:sz="4" w:space="0" w:color="auto"/>
              <w:bottom w:val="single" w:sz="4" w:space="0" w:color="auto"/>
              <w:right w:val="single" w:sz="4" w:space="0" w:color="auto"/>
            </w:tcBorders>
          </w:tcPr>
          <w:p w:rsidR="00AC2762" w:rsidRPr="00AC2762" w:rsidRDefault="00AC2762" w:rsidP="00AC2762">
            <w:pPr>
              <w:suppressAutoHyphens/>
              <w:spacing w:after="0" w:line="240" w:lineRule="auto"/>
              <w:jc w:val="center"/>
              <w:rPr>
                <w:rFonts w:ascii="Times New Roman" w:eastAsia="Times New Roman" w:hAnsi="Times New Roman" w:cs="Times New Roman"/>
                <w:b/>
                <w:color w:val="000000"/>
                <w:sz w:val="20"/>
                <w:szCs w:val="20"/>
                <w:lang w:eastAsia="ar-SA"/>
              </w:rPr>
            </w:pPr>
            <w:r w:rsidRPr="00AC2762">
              <w:rPr>
                <w:rFonts w:ascii="Times New Roman" w:eastAsia="Times New Roman" w:hAnsi="Times New Roman" w:cs="Times New Roman"/>
                <w:b/>
                <w:color w:val="000000"/>
                <w:sz w:val="20"/>
                <w:szCs w:val="20"/>
                <w:lang w:eastAsia="ar-SA"/>
              </w:rPr>
              <w:t>№ п/п</w:t>
            </w:r>
          </w:p>
        </w:tc>
        <w:tc>
          <w:tcPr>
            <w:tcW w:w="8222" w:type="dxa"/>
            <w:tcBorders>
              <w:top w:val="single" w:sz="4" w:space="0" w:color="auto"/>
              <w:left w:val="single" w:sz="4" w:space="0" w:color="auto"/>
              <w:bottom w:val="single" w:sz="4" w:space="0" w:color="auto"/>
              <w:right w:val="single" w:sz="4" w:space="0" w:color="auto"/>
            </w:tcBorders>
          </w:tcPr>
          <w:p w:rsidR="00AC2762" w:rsidRPr="00AC2762" w:rsidRDefault="00AC2762" w:rsidP="00AC2762">
            <w:pPr>
              <w:suppressAutoHyphens/>
              <w:spacing w:after="0" w:line="240" w:lineRule="auto"/>
              <w:jc w:val="center"/>
              <w:rPr>
                <w:rFonts w:ascii="Times New Roman" w:eastAsia="Times New Roman" w:hAnsi="Times New Roman" w:cs="Times New Roman"/>
                <w:b/>
                <w:color w:val="000000"/>
                <w:sz w:val="20"/>
                <w:szCs w:val="20"/>
                <w:lang w:eastAsia="ar-SA"/>
              </w:rPr>
            </w:pPr>
            <w:r w:rsidRPr="00AC2762">
              <w:rPr>
                <w:rFonts w:ascii="Times New Roman" w:eastAsia="Times New Roman" w:hAnsi="Times New Roman" w:cs="Times New Roman"/>
                <w:b/>
                <w:color w:val="000000"/>
                <w:sz w:val="20"/>
                <w:szCs w:val="20"/>
                <w:lang w:eastAsia="ar-SA"/>
              </w:rPr>
              <w:t>Вид услуги по погребению</w:t>
            </w:r>
          </w:p>
        </w:tc>
        <w:tc>
          <w:tcPr>
            <w:tcW w:w="1417" w:type="dxa"/>
            <w:tcBorders>
              <w:top w:val="single" w:sz="4" w:space="0" w:color="auto"/>
              <w:left w:val="single" w:sz="4" w:space="0" w:color="auto"/>
              <w:bottom w:val="single" w:sz="4" w:space="0" w:color="auto"/>
              <w:right w:val="single" w:sz="4" w:space="0" w:color="auto"/>
            </w:tcBorders>
          </w:tcPr>
          <w:p w:rsidR="00AC2762" w:rsidRPr="00AC2762" w:rsidRDefault="00AC2762" w:rsidP="00AC2762">
            <w:pPr>
              <w:suppressAutoHyphens/>
              <w:spacing w:after="0" w:line="240" w:lineRule="auto"/>
              <w:jc w:val="center"/>
              <w:rPr>
                <w:rFonts w:ascii="Times New Roman" w:eastAsia="Times New Roman" w:hAnsi="Times New Roman" w:cs="Times New Roman"/>
                <w:b/>
                <w:color w:val="000000"/>
                <w:sz w:val="20"/>
                <w:szCs w:val="20"/>
                <w:lang w:eastAsia="ar-SA"/>
              </w:rPr>
            </w:pPr>
            <w:r w:rsidRPr="00AC2762">
              <w:rPr>
                <w:rFonts w:ascii="Times New Roman" w:eastAsia="Times New Roman" w:hAnsi="Times New Roman" w:cs="Times New Roman"/>
                <w:b/>
                <w:color w:val="000000"/>
                <w:sz w:val="20"/>
                <w:szCs w:val="20"/>
                <w:lang w:eastAsia="ar-SA"/>
              </w:rPr>
              <w:t>Тариф, руб.</w:t>
            </w:r>
          </w:p>
        </w:tc>
      </w:tr>
      <w:tr w:rsidR="00AC2762" w:rsidRPr="00AC2762" w:rsidTr="00AC2762">
        <w:tc>
          <w:tcPr>
            <w:tcW w:w="801"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AC2762">
            <w:pPr>
              <w:suppressAutoHyphens/>
              <w:spacing w:after="0" w:line="240" w:lineRule="auto"/>
              <w:jc w:val="center"/>
              <w:rPr>
                <w:rFonts w:ascii="Times New Roman" w:eastAsia="Times New Roman" w:hAnsi="Times New Roman" w:cs="Times New Roman"/>
                <w:color w:val="000000"/>
                <w:sz w:val="20"/>
                <w:szCs w:val="20"/>
                <w:lang w:eastAsia="ar-SA"/>
              </w:rPr>
            </w:pPr>
            <w:r w:rsidRPr="00AC2762">
              <w:rPr>
                <w:rFonts w:ascii="Times New Roman" w:eastAsia="Times New Roman" w:hAnsi="Times New Roman" w:cs="Times New Roman"/>
                <w:color w:val="000000"/>
                <w:sz w:val="20"/>
                <w:szCs w:val="20"/>
                <w:lang w:eastAsia="ar-SA"/>
              </w:rPr>
              <w:t>1</w:t>
            </w:r>
          </w:p>
        </w:tc>
        <w:tc>
          <w:tcPr>
            <w:tcW w:w="8222"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AC2762">
            <w:pPr>
              <w:suppressAutoHyphens/>
              <w:spacing w:after="0" w:line="240" w:lineRule="auto"/>
              <w:jc w:val="center"/>
              <w:rPr>
                <w:rFonts w:ascii="Times New Roman" w:eastAsia="Times New Roman" w:hAnsi="Times New Roman" w:cs="Times New Roman"/>
                <w:color w:val="000000"/>
                <w:sz w:val="20"/>
                <w:szCs w:val="20"/>
                <w:lang w:eastAsia="ar-SA"/>
              </w:rPr>
            </w:pPr>
            <w:r w:rsidRPr="00AC2762">
              <w:rPr>
                <w:rFonts w:ascii="Times New Roman" w:eastAsia="Times New Roman" w:hAnsi="Times New Roman" w:cs="Times New Roman"/>
                <w:color w:val="000000"/>
                <w:sz w:val="20"/>
                <w:szCs w:val="20"/>
                <w:lang w:eastAsia="ar-SA"/>
              </w:rPr>
              <w:t>Оформление документов, необходимых для погребения</w:t>
            </w:r>
          </w:p>
        </w:tc>
        <w:tc>
          <w:tcPr>
            <w:tcW w:w="1417"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AC2762">
            <w:pPr>
              <w:suppressAutoHyphens/>
              <w:spacing w:after="0" w:line="240" w:lineRule="auto"/>
              <w:jc w:val="center"/>
              <w:rPr>
                <w:rFonts w:ascii="Times New Roman" w:eastAsia="Times New Roman" w:hAnsi="Times New Roman" w:cs="Times New Roman"/>
                <w:color w:val="000000"/>
                <w:sz w:val="20"/>
                <w:szCs w:val="20"/>
                <w:lang w:eastAsia="ar-SA"/>
              </w:rPr>
            </w:pPr>
            <w:r w:rsidRPr="00AC2762">
              <w:rPr>
                <w:rFonts w:ascii="Times New Roman" w:eastAsia="Times New Roman" w:hAnsi="Times New Roman" w:cs="Times New Roman"/>
                <w:color w:val="000000"/>
                <w:sz w:val="20"/>
                <w:szCs w:val="20"/>
                <w:lang w:eastAsia="ar-SA"/>
              </w:rPr>
              <w:t>Бесплатно</w:t>
            </w:r>
          </w:p>
        </w:tc>
      </w:tr>
      <w:tr w:rsidR="00AC2762" w:rsidRPr="00AC2762" w:rsidTr="00AC2762">
        <w:trPr>
          <w:trHeight w:val="70"/>
        </w:trPr>
        <w:tc>
          <w:tcPr>
            <w:tcW w:w="801"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AC2762">
            <w:pPr>
              <w:suppressAutoHyphens/>
              <w:spacing w:after="0" w:line="240" w:lineRule="auto"/>
              <w:jc w:val="center"/>
              <w:rPr>
                <w:rFonts w:ascii="Times New Roman" w:eastAsia="Times New Roman" w:hAnsi="Times New Roman" w:cs="Times New Roman"/>
                <w:color w:val="000000"/>
                <w:sz w:val="20"/>
                <w:szCs w:val="20"/>
                <w:lang w:eastAsia="ar-SA"/>
              </w:rPr>
            </w:pPr>
            <w:r w:rsidRPr="00AC2762">
              <w:rPr>
                <w:rFonts w:ascii="Times New Roman" w:eastAsia="Times New Roman" w:hAnsi="Times New Roman" w:cs="Times New Roman"/>
                <w:color w:val="000000"/>
                <w:sz w:val="20"/>
                <w:szCs w:val="20"/>
                <w:lang w:eastAsia="ar-SA"/>
              </w:rPr>
              <w:t>2</w:t>
            </w:r>
          </w:p>
        </w:tc>
        <w:tc>
          <w:tcPr>
            <w:tcW w:w="8222"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AC2762">
            <w:pPr>
              <w:suppressAutoHyphens/>
              <w:spacing w:after="0" w:line="240" w:lineRule="auto"/>
              <w:jc w:val="center"/>
              <w:rPr>
                <w:rFonts w:ascii="Times New Roman" w:eastAsia="Times New Roman" w:hAnsi="Times New Roman" w:cs="Times New Roman"/>
                <w:color w:val="000000"/>
                <w:sz w:val="20"/>
                <w:szCs w:val="20"/>
                <w:lang w:eastAsia="ar-SA"/>
              </w:rPr>
            </w:pPr>
            <w:r w:rsidRPr="00AC2762">
              <w:rPr>
                <w:rFonts w:ascii="Times New Roman" w:eastAsia="Times New Roman" w:hAnsi="Times New Roman" w:cs="Times New Roman"/>
                <w:color w:val="000000"/>
                <w:sz w:val="20"/>
                <w:szCs w:val="20"/>
                <w:lang w:eastAsia="ar-SA"/>
              </w:rPr>
              <w:t>Предоставление и доставка гроба и других предметов, необходимых для погребения</w:t>
            </w:r>
          </w:p>
        </w:tc>
        <w:tc>
          <w:tcPr>
            <w:tcW w:w="1417"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AC2762">
            <w:pPr>
              <w:suppressAutoHyphens/>
              <w:spacing w:after="0" w:line="240" w:lineRule="auto"/>
              <w:jc w:val="center"/>
              <w:rPr>
                <w:rFonts w:ascii="Times New Roman" w:eastAsia="Times New Roman" w:hAnsi="Times New Roman" w:cs="Times New Roman"/>
                <w:color w:val="000000"/>
                <w:sz w:val="20"/>
                <w:szCs w:val="20"/>
                <w:lang w:eastAsia="ar-SA"/>
              </w:rPr>
            </w:pPr>
            <w:r w:rsidRPr="00AC2762">
              <w:rPr>
                <w:rFonts w:ascii="Times New Roman" w:eastAsia="Times New Roman" w:hAnsi="Times New Roman" w:cs="Times New Roman"/>
                <w:color w:val="000000"/>
                <w:sz w:val="20"/>
                <w:szCs w:val="20"/>
                <w:lang w:eastAsia="ar-SA"/>
              </w:rPr>
              <w:t>3797,13</w:t>
            </w:r>
          </w:p>
        </w:tc>
      </w:tr>
      <w:tr w:rsidR="00AC2762" w:rsidRPr="00AC2762" w:rsidTr="00AC2762">
        <w:tc>
          <w:tcPr>
            <w:tcW w:w="801"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AC2762">
            <w:pPr>
              <w:suppressAutoHyphens/>
              <w:spacing w:after="0" w:line="240" w:lineRule="auto"/>
              <w:jc w:val="center"/>
              <w:rPr>
                <w:rFonts w:ascii="Times New Roman" w:eastAsia="Times New Roman" w:hAnsi="Times New Roman" w:cs="Times New Roman"/>
                <w:color w:val="000000"/>
                <w:sz w:val="20"/>
                <w:szCs w:val="20"/>
                <w:lang w:eastAsia="ar-SA"/>
              </w:rPr>
            </w:pPr>
            <w:r w:rsidRPr="00AC2762">
              <w:rPr>
                <w:rFonts w:ascii="Times New Roman" w:eastAsia="Times New Roman" w:hAnsi="Times New Roman" w:cs="Times New Roman"/>
                <w:color w:val="000000"/>
                <w:sz w:val="20"/>
                <w:szCs w:val="20"/>
                <w:lang w:eastAsia="ar-SA"/>
              </w:rPr>
              <w:t>3</w:t>
            </w:r>
          </w:p>
        </w:tc>
        <w:tc>
          <w:tcPr>
            <w:tcW w:w="8222"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AC2762">
            <w:pPr>
              <w:suppressAutoHyphens/>
              <w:spacing w:after="0" w:line="240" w:lineRule="auto"/>
              <w:jc w:val="center"/>
              <w:rPr>
                <w:rFonts w:ascii="Times New Roman" w:eastAsia="Times New Roman" w:hAnsi="Times New Roman" w:cs="Times New Roman"/>
                <w:color w:val="000000"/>
                <w:sz w:val="20"/>
                <w:szCs w:val="20"/>
                <w:lang w:eastAsia="ar-SA"/>
              </w:rPr>
            </w:pPr>
            <w:r w:rsidRPr="00AC2762">
              <w:rPr>
                <w:rFonts w:ascii="Times New Roman" w:eastAsia="Times New Roman" w:hAnsi="Times New Roman" w:cs="Times New Roman"/>
                <w:color w:val="000000"/>
                <w:sz w:val="20"/>
                <w:szCs w:val="20"/>
                <w:lang w:eastAsia="ar-SA"/>
              </w:rPr>
              <w:t>Перевозка тела (останков) умершего на кладбище (в крематорий)</w:t>
            </w:r>
          </w:p>
        </w:tc>
        <w:tc>
          <w:tcPr>
            <w:tcW w:w="1417"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AC2762">
            <w:pPr>
              <w:suppressAutoHyphens/>
              <w:spacing w:after="0" w:line="240" w:lineRule="auto"/>
              <w:jc w:val="center"/>
              <w:rPr>
                <w:rFonts w:ascii="Times New Roman" w:eastAsia="Times New Roman" w:hAnsi="Times New Roman" w:cs="Times New Roman"/>
                <w:color w:val="000000"/>
                <w:sz w:val="20"/>
                <w:szCs w:val="20"/>
                <w:lang w:eastAsia="ar-SA"/>
              </w:rPr>
            </w:pPr>
            <w:r w:rsidRPr="00AC2762">
              <w:rPr>
                <w:rFonts w:ascii="Times New Roman" w:eastAsia="Times New Roman" w:hAnsi="Times New Roman" w:cs="Times New Roman"/>
                <w:color w:val="000000"/>
                <w:sz w:val="20"/>
                <w:szCs w:val="20"/>
                <w:lang w:eastAsia="ar-SA"/>
              </w:rPr>
              <w:t>636,51</w:t>
            </w:r>
          </w:p>
        </w:tc>
      </w:tr>
      <w:tr w:rsidR="00AC2762" w:rsidRPr="00AC2762" w:rsidTr="00AC2762">
        <w:tc>
          <w:tcPr>
            <w:tcW w:w="801"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AC2762">
            <w:pPr>
              <w:suppressAutoHyphens/>
              <w:spacing w:after="0" w:line="240" w:lineRule="auto"/>
              <w:jc w:val="center"/>
              <w:rPr>
                <w:rFonts w:ascii="Times New Roman" w:eastAsia="Times New Roman" w:hAnsi="Times New Roman" w:cs="Times New Roman"/>
                <w:color w:val="000000"/>
                <w:sz w:val="20"/>
                <w:szCs w:val="20"/>
                <w:lang w:eastAsia="ar-SA"/>
              </w:rPr>
            </w:pPr>
            <w:r w:rsidRPr="00AC2762">
              <w:rPr>
                <w:rFonts w:ascii="Times New Roman" w:eastAsia="Times New Roman" w:hAnsi="Times New Roman" w:cs="Times New Roman"/>
                <w:color w:val="000000"/>
                <w:sz w:val="20"/>
                <w:szCs w:val="20"/>
                <w:lang w:eastAsia="ar-SA"/>
              </w:rPr>
              <w:t>4</w:t>
            </w:r>
          </w:p>
        </w:tc>
        <w:tc>
          <w:tcPr>
            <w:tcW w:w="8222"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AC2762">
            <w:pPr>
              <w:suppressAutoHyphens/>
              <w:spacing w:after="0" w:line="240" w:lineRule="auto"/>
              <w:jc w:val="center"/>
              <w:rPr>
                <w:rFonts w:ascii="Times New Roman" w:eastAsia="Times New Roman" w:hAnsi="Times New Roman" w:cs="Times New Roman"/>
                <w:color w:val="000000"/>
                <w:sz w:val="20"/>
                <w:szCs w:val="20"/>
                <w:lang w:eastAsia="ar-SA"/>
              </w:rPr>
            </w:pPr>
            <w:r w:rsidRPr="00AC2762">
              <w:rPr>
                <w:rFonts w:ascii="Times New Roman" w:eastAsia="Times New Roman" w:hAnsi="Times New Roman" w:cs="Times New Roman"/>
                <w:color w:val="000000"/>
                <w:sz w:val="20"/>
                <w:szCs w:val="20"/>
                <w:lang w:eastAsia="ar-SA"/>
              </w:rPr>
              <w:t>Погребение (кремация с последующей выдачей урны с прахом)</w:t>
            </w:r>
          </w:p>
        </w:tc>
        <w:tc>
          <w:tcPr>
            <w:tcW w:w="1417"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AC2762">
            <w:pPr>
              <w:suppressAutoHyphens/>
              <w:spacing w:after="0" w:line="240" w:lineRule="auto"/>
              <w:jc w:val="center"/>
              <w:rPr>
                <w:rFonts w:ascii="Times New Roman" w:eastAsia="Times New Roman" w:hAnsi="Times New Roman" w:cs="Times New Roman"/>
                <w:color w:val="000000"/>
                <w:sz w:val="20"/>
                <w:szCs w:val="20"/>
                <w:lang w:eastAsia="ar-SA"/>
              </w:rPr>
            </w:pPr>
            <w:r w:rsidRPr="00AC2762">
              <w:rPr>
                <w:rFonts w:ascii="Times New Roman" w:eastAsia="Times New Roman" w:hAnsi="Times New Roman" w:cs="Times New Roman"/>
                <w:color w:val="000000"/>
                <w:sz w:val="20"/>
                <w:szCs w:val="20"/>
                <w:lang w:eastAsia="ar-SA"/>
              </w:rPr>
              <w:t>1691,22</w:t>
            </w:r>
          </w:p>
        </w:tc>
      </w:tr>
      <w:tr w:rsidR="00AC2762" w:rsidRPr="00AC2762" w:rsidTr="00AC2762">
        <w:tc>
          <w:tcPr>
            <w:tcW w:w="801"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E547FA">
            <w:pPr>
              <w:suppressAutoHyphens/>
              <w:spacing w:after="0" w:line="240" w:lineRule="auto"/>
              <w:jc w:val="center"/>
              <w:rPr>
                <w:rFonts w:ascii="Times New Roman" w:eastAsia="Times New Roman" w:hAnsi="Times New Roman" w:cs="Times New Roman"/>
                <w:color w:val="000000"/>
                <w:sz w:val="20"/>
                <w:szCs w:val="20"/>
                <w:lang w:eastAsia="ar-SA"/>
              </w:rPr>
            </w:pPr>
          </w:p>
        </w:tc>
        <w:tc>
          <w:tcPr>
            <w:tcW w:w="8222"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E547FA">
            <w:pPr>
              <w:suppressAutoHyphens/>
              <w:spacing w:after="0" w:line="240" w:lineRule="auto"/>
              <w:jc w:val="center"/>
              <w:rPr>
                <w:rFonts w:ascii="Times New Roman" w:eastAsia="Times New Roman" w:hAnsi="Times New Roman" w:cs="Times New Roman"/>
                <w:b/>
                <w:color w:val="000000"/>
                <w:sz w:val="20"/>
                <w:szCs w:val="20"/>
                <w:lang w:eastAsia="ar-SA"/>
              </w:rPr>
            </w:pPr>
            <w:r w:rsidRPr="00AC2762">
              <w:rPr>
                <w:rFonts w:ascii="Times New Roman" w:eastAsia="Times New Roman" w:hAnsi="Times New Roman" w:cs="Times New Roman"/>
                <w:b/>
                <w:color w:val="000000"/>
                <w:sz w:val="20"/>
                <w:szCs w:val="20"/>
                <w:lang w:eastAsia="ar-SA"/>
              </w:rPr>
              <w:t>Общая стоимость гарантированного перечня услуг по погребению</w:t>
            </w:r>
          </w:p>
        </w:tc>
        <w:tc>
          <w:tcPr>
            <w:tcW w:w="1417" w:type="dxa"/>
            <w:tcBorders>
              <w:top w:val="single" w:sz="4" w:space="0" w:color="auto"/>
              <w:left w:val="single" w:sz="4" w:space="0" w:color="auto"/>
              <w:bottom w:val="single" w:sz="4" w:space="0" w:color="auto"/>
              <w:right w:val="single" w:sz="4" w:space="0" w:color="auto"/>
            </w:tcBorders>
            <w:vAlign w:val="center"/>
          </w:tcPr>
          <w:p w:rsidR="00AC2762" w:rsidRPr="00AC2762" w:rsidRDefault="00AC2762" w:rsidP="00E547FA">
            <w:pPr>
              <w:suppressAutoHyphens/>
              <w:spacing w:after="0" w:line="240" w:lineRule="auto"/>
              <w:jc w:val="center"/>
              <w:rPr>
                <w:rFonts w:ascii="Times New Roman" w:eastAsia="Times New Roman" w:hAnsi="Times New Roman" w:cs="Times New Roman"/>
                <w:b/>
                <w:color w:val="000000"/>
                <w:sz w:val="20"/>
                <w:szCs w:val="20"/>
                <w:lang w:eastAsia="ar-SA"/>
              </w:rPr>
            </w:pPr>
            <w:r w:rsidRPr="00AC2762">
              <w:rPr>
                <w:rFonts w:ascii="Times New Roman" w:eastAsia="Times New Roman" w:hAnsi="Times New Roman" w:cs="Times New Roman"/>
                <w:b/>
                <w:color w:val="000000"/>
                <w:sz w:val="20"/>
                <w:szCs w:val="20"/>
                <w:lang w:eastAsia="ar-SA"/>
              </w:rPr>
              <w:t>6124,86</w:t>
            </w:r>
          </w:p>
        </w:tc>
      </w:tr>
    </w:tbl>
    <w:p w:rsidR="000E1197" w:rsidRPr="00720E7C" w:rsidRDefault="000E1197" w:rsidP="00E547FA">
      <w:pPr>
        <w:autoSpaceDE w:val="0"/>
        <w:autoSpaceDN w:val="0"/>
        <w:adjustRightInd w:val="0"/>
        <w:spacing w:after="0" w:line="240" w:lineRule="auto"/>
        <w:ind w:firstLine="851"/>
        <w:jc w:val="center"/>
        <w:rPr>
          <w:rFonts w:ascii="Times New Roman" w:eastAsia="Calibri" w:hAnsi="Times New Roman" w:cs="Times New Roman"/>
          <w:i/>
          <w:color w:val="000000"/>
          <w:sz w:val="8"/>
          <w:szCs w:val="8"/>
        </w:rPr>
      </w:pPr>
    </w:p>
    <w:p w:rsidR="00F97CF2" w:rsidRPr="00841838" w:rsidRDefault="00F97CF2" w:rsidP="00E547FA">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0C07FB">
        <w:rPr>
          <w:rFonts w:ascii="Times New Roman" w:eastAsia="Calibri" w:hAnsi="Times New Roman" w:cs="Times New Roman"/>
          <w:b/>
        </w:rPr>
        <w:t>03</w:t>
      </w:r>
      <w:r w:rsidRPr="00841838">
        <w:rPr>
          <w:rFonts w:ascii="Times New Roman" w:eastAsia="Calibri" w:hAnsi="Times New Roman" w:cs="Times New Roman"/>
          <w:b/>
        </w:rPr>
        <w:t>.</w:t>
      </w:r>
      <w:r>
        <w:rPr>
          <w:rFonts w:ascii="Times New Roman" w:eastAsia="Calibri" w:hAnsi="Times New Roman" w:cs="Times New Roman"/>
          <w:b/>
        </w:rPr>
        <w:t>0</w:t>
      </w:r>
      <w:r w:rsidR="000C07FB">
        <w:rPr>
          <w:rFonts w:ascii="Times New Roman" w:eastAsia="Calibri" w:hAnsi="Times New Roman" w:cs="Times New Roman"/>
          <w:b/>
        </w:rPr>
        <w:t>2</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0C07FB">
        <w:rPr>
          <w:rFonts w:ascii="Times New Roman" w:eastAsia="Calibri" w:hAnsi="Times New Roman" w:cs="Times New Roman"/>
          <w:b/>
        </w:rPr>
        <w:t>43</w:t>
      </w:r>
    </w:p>
    <w:p w:rsidR="000C07FB" w:rsidRPr="000C07FB" w:rsidRDefault="00F97CF2" w:rsidP="00E547FA">
      <w:pPr>
        <w:tabs>
          <w:tab w:val="left" w:pos="1701"/>
          <w:tab w:val="left" w:pos="9356"/>
        </w:tabs>
        <w:spacing w:after="0" w:line="240" w:lineRule="auto"/>
        <w:jc w:val="both"/>
        <w:rPr>
          <w:rFonts w:ascii="Times New Roman" w:eastAsia="Times New Roman" w:hAnsi="Times New Roman" w:cs="Times New Roman"/>
          <w:bCs/>
          <w:lang w:eastAsia="ru-RU"/>
        </w:rPr>
      </w:pPr>
      <w:r w:rsidRPr="000C07FB">
        <w:rPr>
          <w:rFonts w:ascii="Times New Roman" w:hAnsi="Times New Roman" w:cs="Times New Roman"/>
        </w:rPr>
        <w:t>«</w:t>
      </w:r>
      <w:r w:rsidR="000C07FB" w:rsidRPr="000C07FB">
        <w:rPr>
          <w:rFonts w:ascii="Times New Roman" w:eastAsia="Times New Roman" w:hAnsi="Times New Roman" w:cs="Times New Roman"/>
          <w:lang w:eastAsia="ru-RU"/>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000C07FB" w:rsidRPr="000C07FB">
        <w:rPr>
          <w:rFonts w:ascii="Times New Roman" w:eastAsia="Times New Roman" w:hAnsi="Times New Roman" w:cs="Times New Roman"/>
          <w:lang w:eastAsia="ru-RU"/>
        </w:rPr>
        <w:t>Безенчукский</w:t>
      </w:r>
      <w:proofErr w:type="spellEnd"/>
      <w:r w:rsidR="000C07FB" w:rsidRPr="000C07FB">
        <w:rPr>
          <w:rFonts w:ascii="Times New Roman" w:eastAsia="Times New Roman" w:hAnsi="Times New Roman" w:cs="Times New Roman"/>
          <w:lang w:eastAsia="ru-RU"/>
        </w:rPr>
        <w:t xml:space="preserve"> Самарской области, </w:t>
      </w:r>
      <w:bookmarkStart w:id="2" w:name="_Hlk31726297"/>
      <w:r w:rsidR="000C07FB" w:rsidRPr="000C07FB">
        <w:rPr>
          <w:rFonts w:ascii="Times New Roman" w:eastAsia="Times New Roman" w:hAnsi="Times New Roman" w:cs="Times New Roman"/>
          <w:bCs/>
          <w:lang w:eastAsia="ru-RU"/>
        </w:rPr>
        <w:t xml:space="preserve">в части изменения зоны  смешанной жилой застройки  (с индексом Ж6) на зону застройки </w:t>
      </w:r>
      <w:proofErr w:type="spellStart"/>
      <w:r w:rsidR="000C07FB" w:rsidRPr="000C07FB">
        <w:rPr>
          <w:rFonts w:ascii="Times New Roman" w:eastAsia="Times New Roman" w:hAnsi="Times New Roman" w:cs="Times New Roman"/>
          <w:bCs/>
          <w:lang w:eastAsia="ru-RU"/>
        </w:rPr>
        <w:t>среднеэтажными</w:t>
      </w:r>
      <w:proofErr w:type="spellEnd"/>
      <w:r w:rsidR="000C07FB" w:rsidRPr="000C07FB">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w:t>
      </w:r>
      <w:r w:rsidR="000C07FB" w:rsidRPr="000C07FB">
        <w:rPr>
          <w:rFonts w:ascii="Times New Roman" w:eastAsia="Times New Roman" w:hAnsi="Times New Roman" w:cs="Times New Roman"/>
          <w:bCs/>
          <w:lang w:eastAsia="ru-RU"/>
        </w:rPr>
        <w:lastRenderedPageBreak/>
        <w:t xml:space="preserve">земельного участка, расположенного по адресу: Самарская область, </w:t>
      </w:r>
      <w:proofErr w:type="spellStart"/>
      <w:r w:rsidR="000C07FB" w:rsidRPr="000C07FB">
        <w:rPr>
          <w:rFonts w:ascii="Times New Roman" w:eastAsia="Times New Roman" w:hAnsi="Times New Roman" w:cs="Times New Roman"/>
          <w:bCs/>
          <w:lang w:eastAsia="ru-RU"/>
        </w:rPr>
        <w:t>Безенчукский</w:t>
      </w:r>
      <w:proofErr w:type="spellEnd"/>
      <w:r w:rsidR="000C07FB" w:rsidRPr="000C07FB">
        <w:rPr>
          <w:rFonts w:ascii="Times New Roman" w:eastAsia="Times New Roman" w:hAnsi="Times New Roman" w:cs="Times New Roman"/>
          <w:bCs/>
          <w:lang w:eastAsia="ru-RU"/>
        </w:rPr>
        <w:t xml:space="preserve"> район, </w:t>
      </w:r>
      <w:proofErr w:type="spellStart"/>
      <w:r w:rsidR="000C07FB" w:rsidRPr="000C07FB">
        <w:rPr>
          <w:rFonts w:ascii="Times New Roman" w:eastAsia="Times New Roman" w:hAnsi="Times New Roman" w:cs="Times New Roman"/>
          <w:bCs/>
          <w:lang w:eastAsia="ru-RU"/>
        </w:rPr>
        <w:t>п.г.т</w:t>
      </w:r>
      <w:proofErr w:type="spellEnd"/>
      <w:r w:rsidR="000C07FB" w:rsidRPr="000C07FB">
        <w:rPr>
          <w:rFonts w:ascii="Times New Roman" w:eastAsia="Times New Roman" w:hAnsi="Times New Roman" w:cs="Times New Roman"/>
          <w:bCs/>
          <w:lang w:eastAsia="ru-RU"/>
        </w:rPr>
        <w:t>. Безенчук, ул. Нефтяников, с кадастровым номером 63:12:1402039:631</w:t>
      </w:r>
      <w:r w:rsidR="00D80735">
        <w:rPr>
          <w:rFonts w:ascii="Times New Roman" w:eastAsia="Times New Roman" w:hAnsi="Times New Roman" w:cs="Times New Roman"/>
          <w:bCs/>
          <w:lang w:eastAsia="ru-RU"/>
        </w:rPr>
        <w:t>»</w:t>
      </w:r>
    </w:p>
    <w:bookmarkEnd w:id="2"/>
    <w:p w:rsidR="000C07FB" w:rsidRPr="000C07FB" w:rsidRDefault="000C07FB" w:rsidP="000C07FB">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0C07FB">
        <w:rPr>
          <w:rFonts w:ascii="Times New Roman" w:eastAsia="Times New Roman" w:hAnsi="Times New Roman" w:cs="Times New Roman"/>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0C07FB">
        <w:rPr>
          <w:rFonts w:ascii="Times New Roman" w:eastAsia="Times New Roman" w:hAnsi="Times New Roman" w:cs="Times New Roman"/>
          <w:lang w:eastAsia="ru-RU"/>
        </w:rPr>
        <w:t>Безенчукский</w:t>
      </w:r>
      <w:proofErr w:type="spellEnd"/>
      <w:r w:rsidRPr="000C07FB">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0C07FB">
        <w:rPr>
          <w:rFonts w:ascii="Times New Roman" w:eastAsia="Times New Roman" w:hAnsi="Times New Roman" w:cs="Times New Roman"/>
          <w:lang w:eastAsia="ru-RU"/>
        </w:rPr>
        <w:t>Безенчукский</w:t>
      </w:r>
      <w:proofErr w:type="spellEnd"/>
      <w:r w:rsidRPr="000C07FB">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0C07FB">
        <w:rPr>
          <w:rFonts w:ascii="Times New Roman" w:eastAsia="Times New Roman" w:hAnsi="Times New Roman" w:cs="Times New Roman"/>
          <w:lang w:eastAsia="ru-RU"/>
        </w:rPr>
        <w:t>Безенчукский</w:t>
      </w:r>
      <w:proofErr w:type="spellEnd"/>
      <w:r w:rsidRPr="000C07FB">
        <w:rPr>
          <w:rFonts w:ascii="Times New Roman" w:eastAsia="Times New Roman" w:hAnsi="Times New Roman" w:cs="Times New Roman"/>
          <w:lang w:eastAsia="ru-RU"/>
        </w:rPr>
        <w:t xml:space="preserve"> Самарской области проекты от 30.01.2020г. №2,</w:t>
      </w:r>
    </w:p>
    <w:p w:rsidR="000C07FB" w:rsidRPr="000C07FB" w:rsidRDefault="000C07FB" w:rsidP="000C07FB">
      <w:pPr>
        <w:spacing w:after="0" w:line="240" w:lineRule="auto"/>
        <w:jc w:val="center"/>
        <w:rPr>
          <w:rFonts w:ascii="Times New Roman" w:eastAsia="Times New Roman" w:hAnsi="Times New Roman" w:cs="Times New Roman"/>
          <w:lang w:eastAsia="ru-RU"/>
        </w:rPr>
      </w:pPr>
      <w:r w:rsidRPr="000C07FB">
        <w:rPr>
          <w:rFonts w:ascii="Times New Roman" w:eastAsia="Times New Roman" w:hAnsi="Times New Roman" w:cs="Times New Roman"/>
          <w:lang w:eastAsia="ru-RU"/>
        </w:rPr>
        <w:t>ПОСТАНОВЛЯЮ</w:t>
      </w:r>
      <w:r w:rsidR="00FF53B0">
        <w:rPr>
          <w:rFonts w:ascii="Times New Roman" w:eastAsia="Times New Roman" w:hAnsi="Times New Roman" w:cs="Times New Roman"/>
          <w:lang w:eastAsia="ru-RU"/>
        </w:rPr>
        <w:t>:</w:t>
      </w:r>
    </w:p>
    <w:p w:rsidR="000C07FB" w:rsidRPr="000C07FB" w:rsidRDefault="000C07FB" w:rsidP="000C07FB">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0C07FB">
        <w:rPr>
          <w:rFonts w:ascii="Times New Roman" w:eastAsia="Times New Roman" w:hAnsi="Times New Roman" w:cs="Times New Roman"/>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0C07FB">
        <w:rPr>
          <w:rFonts w:ascii="Times New Roman" w:eastAsia="Times New Roman" w:hAnsi="Times New Roman" w:cs="Times New Roman"/>
          <w:lang w:eastAsia="ru-RU"/>
        </w:rPr>
        <w:t>Безенчукский</w:t>
      </w:r>
      <w:proofErr w:type="spellEnd"/>
      <w:r w:rsidRPr="000C07FB">
        <w:rPr>
          <w:rFonts w:ascii="Times New Roman" w:eastAsia="Times New Roman" w:hAnsi="Times New Roman" w:cs="Times New Roman"/>
          <w:lang w:eastAsia="ru-RU"/>
        </w:rPr>
        <w:t xml:space="preserve"> Самарской области, утвержденные Решением Собрания Представителей городского поселения Безенчук от 12.12.2013г. №4/52, </w:t>
      </w:r>
    </w:p>
    <w:p w:rsidR="000C07FB" w:rsidRPr="000C07FB" w:rsidRDefault="000C07FB" w:rsidP="000C07FB">
      <w:pPr>
        <w:tabs>
          <w:tab w:val="left" w:pos="1701"/>
          <w:tab w:val="left" w:pos="9356"/>
        </w:tabs>
        <w:spacing w:after="0" w:line="240" w:lineRule="auto"/>
        <w:jc w:val="both"/>
        <w:rPr>
          <w:rFonts w:ascii="Times New Roman" w:eastAsia="Times New Roman" w:hAnsi="Times New Roman" w:cs="Times New Roman"/>
          <w:lang w:eastAsia="ru-RU"/>
        </w:rPr>
      </w:pPr>
      <w:r w:rsidRPr="000C07FB">
        <w:rPr>
          <w:rFonts w:ascii="Times New Roman" w:eastAsia="Times New Roman" w:hAnsi="Times New Roman" w:cs="Times New Roman"/>
          <w:lang w:eastAsia="ru-RU"/>
        </w:rPr>
        <w:t xml:space="preserve">- </w:t>
      </w:r>
      <w:r w:rsidRPr="000C07FB">
        <w:rPr>
          <w:rFonts w:ascii="Times New Roman" w:eastAsia="Times New Roman" w:hAnsi="Times New Roman" w:cs="Times New Roman"/>
          <w:bCs/>
          <w:lang w:eastAsia="ru-RU"/>
        </w:rPr>
        <w:t xml:space="preserve">в части изменения зоны  смешанной жилой застройки  (с индексом Ж6) на зону застройки </w:t>
      </w:r>
      <w:proofErr w:type="spellStart"/>
      <w:r w:rsidRPr="000C07FB">
        <w:rPr>
          <w:rFonts w:ascii="Times New Roman" w:eastAsia="Times New Roman" w:hAnsi="Times New Roman" w:cs="Times New Roman"/>
          <w:bCs/>
          <w:lang w:eastAsia="ru-RU"/>
        </w:rPr>
        <w:t>среднеэтажными</w:t>
      </w:r>
      <w:proofErr w:type="spellEnd"/>
      <w:r w:rsidRPr="000C07FB">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земельного участка, расположенного по адресу: Самарская область, </w:t>
      </w:r>
      <w:proofErr w:type="spellStart"/>
      <w:r w:rsidRPr="000C07FB">
        <w:rPr>
          <w:rFonts w:ascii="Times New Roman" w:eastAsia="Times New Roman" w:hAnsi="Times New Roman" w:cs="Times New Roman"/>
          <w:bCs/>
          <w:lang w:eastAsia="ru-RU"/>
        </w:rPr>
        <w:t>Безенчукский</w:t>
      </w:r>
      <w:proofErr w:type="spellEnd"/>
      <w:r w:rsidRPr="000C07FB">
        <w:rPr>
          <w:rFonts w:ascii="Times New Roman" w:eastAsia="Times New Roman" w:hAnsi="Times New Roman" w:cs="Times New Roman"/>
          <w:bCs/>
          <w:lang w:eastAsia="ru-RU"/>
        </w:rPr>
        <w:t xml:space="preserve"> район, </w:t>
      </w:r>
      <w:proofErr w:type="spellStart"/>
      <w:r w:rsidRPr="000C07FB">
        <w:rPr>
          <w:rFonts w:ascii="Times New Roman" w:eastAsia="Times New Roman" w:hAnsi="Times New Roman" w:cs="Times New Roman"/>
          <w:bCs/>
          <w:lang w:eastAsia="ru-RU"/>
        </w:rPr>
        <w:t>п.г.т</w:t>
      </w:r>
      <w:proofErr w:type="spellEnd"/>
      <w:r w:rsidRPr="000C07FB">
        <w:rPr>
          <w:rFonts w:ascii="Times New Roman" w:eastAsia="Times New Roman" w:hAnsi="Times New Roman" w:cs="Times New Roman"/>
          <w:bCs/>
          <w:lang w:eastAsia="ru-RU"/>
        </w:rPr>
        <w:t>. Безенчук, ул. Нефтяников, с кадастровым номером 63:12:1402039:631</w:t>
      </w:r>
      <w:r w:rsidRPr="000C07FB">
        <w:rPr>
          <w:rFonts w:ascii="Times New Roman" w:eastAsia="Times New Roman" w:hAnsi="Times New Roman" w:cs="Times New Roman"/>
          <w:lang w:eastAsia="ru-RU"/>
        </w:rPr>
        <w:t>.</w:t>
      </w:r>
    </w:p>
    <w:p w:rsidR="000C07FB" w:rsidRPr="000C07FB" w:rsidRDefault="000C07FB" w:rsidP="000C07FB">
      <w:pPr>
        <w:tabs>
          <w:tab w:val="left" w:pos="284"/>
        </w:tabs>
        <w:spacing w:after="0" w:line="240" w:lineRule="auto"/>
        <w:jc w:val="both"/>
        <w:rPr>
          <w:rFonts w:ascii="Times New Roman" w:eastAsia="Times New Roman" w:hAnsi="Times New Roman" w:cs="Times New Roman"/>
          <w:lang w:eastAsia="ru-RU"/>
        </w:rPr>
      </w:pPr>
      <w:r w:rsidRPr="000C07FB">
        <w:rPr>
          <w:rFonts w:ascii="Times New Roman" w:eastAsia="Times New Roman" w:hAnsi="Times New Roman" w:cs="Times New Roman"/>
          <w:lang w:eastAsia="ru-RU"/>
        </w:rPr>
        <w:t>2.</w:t>
      </w:r>
      <w:r w:rsidRPr="000C07FB">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rsidR="000C07FB" w:rsidRPr="000C07FB" w:rsidRDefault="000C07FB" w:rsidP="000C07FB">
      <w:pPr>
        <w:tabs>
          <w:tab w:val="left" w:pos="284"/>
        </w:tabs>
        <w:spacing w:after="0" w:line="240" w:lineRule="auto"/>
        <w:jc w:val="both"/>
        <w:rPr>
          <w:rFonts w:ascii="Times New Roman" w:eastAsia="Times New Roman" w:hAnsi="Times New Roman" w:cs="Times New Roman"/>
          <w:lang w:eastAsia="ru-RU"/>
        </w:rPr>
      </w:pPr>
      <w:r w:rsidRPr="000C07FB">
        <w:rPr>
          <w:rFonts w:ascii="Times New Roman" w:eastAsia="Times New Roman" w:hAnsi="Times New Roman" w:cs="Times New Roman"/>
          <w:lang w:eastAsia="ru-RU"/>
        </w:rPr>
        <w:t>3.  Направить копию настоящего Постановления заинтересованным лицам.</w:t>
      </w:r>
    </w:p>
    <w:p w:rsidR="000C07FB" w:rsidRPr="000C07FB" w:rsidRDefault="000C07FB" w:rsidP="000C07FB">
      <w:pPr>
        <w:tabs>
          <w:tab w:val="left" w:pos="284"/>
        </w:tabs>
        <w:spacing w:after="0" w:line="240" w:lineRule="auto"/>
        <w:jc w:val="both"/>
        <w:rPr>
          <w:rFonts w:ascii="Times New Roman" w:eastAsia="Times New Roman" w:hAnsi="Times New Roman" w:cs="Times New Roman"/>
          <w:lang w:eastAsia="ru-RU"/>
        </w:rPr>
      </w:pPr>
      <w:r w:rsidRPr="000C07FB">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0C07FB">
        <w:rPr>
          <w:rFonts w:ascii="Times New Roman" w:eastAsia="Times New Roman" w:hAnsi="Times New Roman" w:cs="Times New Roman"/>
          <w:lang w:eastAsia="ru-RU"/>
        </w:rPr>
        <w:t>Безенчукский</w:t>
      </w:r>
      <w:proofErr w:type="spellEnd"/>
      <w:r w:rsidRPr="000C07FB">
        <w:rPr>
          <w:rFonts w:ascii="Times New Roman" w:eastAsia="Times New Roman" w:hAnsi="Times New Roman" w:cs="Times New Roman"/>
          <w:lang w:eastAsia="ru-RU"/>
        </w:rPr>
        <w:t xml:space="preserve"> в сети Интернет. </w:t>
      </w:r>
    </w:p>
    <w:p w:rsidR="000C07FB" w:rsidRPr="000C07FB" w:rsidRDefault="000C07FB" w:rsidP="000C07FB">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0C07FB">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rsidR="000C07FB" w:rsidRPr="000C07FB" w:rsidRDefault="000C07FB" w:rsidP="000C07FB">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0C07FB">
        <w:rPr>
          <w:rFonts w:ascii="Times New Roman" w:eastAsia="Times New Roman" w:hAnsi="Times New Roman" w:cs="Times New Roman"/>
          <w:lang w:eastAsia="ru-RU"/>
        </w:rPr>
        <w:t>6. Контроль за выполнением настоящего постановления оставляю за собой.</w:t>
      </w:r>
    </w:p>
    <w:p w:rsidR="00F97CF2" w:rsidRPr="006423C1" w:rsidRDefault="00F97CF2" w:rsidP="000C07FB">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8A1C18" w:rsidRPr="00C831A9" w:rsidRDefault="008A1C18" w:rsidP="006161DE">
      <w:pPr>
        <w:spacing w:after="0" w:line="240" w:lineRule="auto"/>
        <w:jc w:val="center"/>
        <w:rPr>
          <w:rFonts w:ascii="Times New Roman" w:eastAsia="Times New Roman" w:hAnsi="Times New Roman" w:cs="Times New Roman"/>
          <w:b/>
          <w:sz w:val="8"/>
          <w:szCs w:val="8"/>
          <w:lang w:eastAsia="ru-RU"/>
        </w:rPr>
      </w:pPr>
    </w:p>
    <w:p w:rsidR="00C74B25" w:rsidRPr="00841838" w:rsidRDefault="00C74B25" w:rsidP="00C74B2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w:t>
      </w:r>
      <w:r w:rsidR="007A73C7">
        <w:rPr>
          <w:rFonts w:ascii="Times New Roman" w:eastAsia="Calibri" w:hAnsi="Times New Roman" w:cs="Times New Roman"/>
          <w:b/>
        </w:rPr>
        <w:t>Главы</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9C55F5">
        <w:rPr>
          <w:rFonts w:ascii="Times New Roman" w:eastAsia="Calibri" w:hAnsi="Times New Roman" w:cs="Times New Roman"/>
          <w:b/>
        </w:rPr>
        <w:t>05</w:t>
      </w:r>
      <w:r w:rsidRPr="00841838">
        <w:rPr>
          <w:rFonts w:ascii="Times New Roman" w:eastAsia="Calibri" w:hAnsi="Times New Roman" w:cs="Times New Roman"/>
          <w:b/>
        </w:rPr>
        <w:t>.</w:t>
      </w:r>
      <w:r>
        <w:rPr>
          <w:rFonts w:ascii="Times New Roman" w:eastAsia="Calibri" w:hAnsi="Times New Roman" w:cs="Times New Roman"/>
          <w:b/>
        </w:rPr>
        <w:t>0</w:t>
      </w:r>
      <w:r w:rsidR="009C55F5">
        <w:rPr>
          <w:rFonts w:ascii="Times New Roman" w:eastAsia="Calibri" w:hAnsi="Times New Roman" w:cs="Times New Roman"/>
          <w:b/>
        </w:rPr>
        <w:t>2</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9C55F5">
        <w:rPr>
          <w:rFonts w:ascii="Times New Roman" w:eastAsia="Calibri" w:hAnsi="Times New Roman" w:cs="Times New Roman"/>
          <w:b/>
        </w:rPr>
        <w:t>45</w:t>
      </w:r>
    </w:p>
    <w:p w:rsidR="009C55F5" w:rsidRPr="009C55F5" w:rsidRDefault="00C74B25" w:rsidP="009C55F5">
      <w:pPr>
        <w:tabs>
          <w:tab w:val="left" w:pos="1701"/>
          <w:tab w:val="left" w:pos="9356"/>
        </w:tabs>
        <w:spacing w:after="0" w:line="240" w:lineRule="auto"/>
        <w:jc w:val="both"/>
        <w:rPr>
          <w:rFonts w:ascii="Times New Roman" w:eastAsia="Times New Roman" w:hAnsi="Times New Roman" w:cs="Times New Roman"/>
          <w:bCs/>
          <w:lang w:eastAsia="ru-RU"/>
        </w:rPr>
      </w:pPr>
      <w:r w:rsidRPr="009C55F5">
        <w:rPr>
          <w:rFonts w:ascii="Times New Roman" w:hAnsi="Times New Roman" w:cs="Times New Roman"/>
        </w:rPr>
        <w:t>«</w:t>
      </w:r>
      <w:r w:rsidR="009C55F5" w:rsidRPr="009C55F5">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009C55F5" w:rsidRPr="009C55F5">
        <w:rPr>
          <w:rFonts w:ascii="Times New Roman" w:eastAsia="Times New Roman" w:hAnsi="Times New Roman" w:cs="Times New Roman"/>
          <w:lang w:eastAsia="ru-RU"/>
        </w:rPr>
        <w:t>Безенчукский</w:t>
      </w:r>
      <w:proofErr w:type="spellEnd"/>
      <w:r w:rsidR="009C55F5" w:rsidRPr="009C55F5">
        <w:rPr>
          <w:rFonts w:ascii="Times New Roman" w:eastAsia="Times New Roman" w:hAnsi="Times New Roman" w:cs="Times New Roman"/>
          <w:lang w:eastAsia="ru-RU"/>
        </w:rPr>
        <w:t xml:space="preserve"> Самарской области, </w:t>
      </w:r>
      <w:r w:rsidR="009C55F5" w:rsidRPr="009C55F5">
        <w:rPr>
          <w:rFonts w:ascii="Times New Roman" w:eastAsia="Times New Roman" w:hAnsi="Times New Roman" w:cs="Times New Roman"/>
          <w:bCs/>
          <w:lang w:eastAsia="ru-RU"/>
        </w:rPr>
        <w:t xml:space="preserve">в части изменения зоны  смешанной жилой застройки  (с индексом Ж6) на зону застройки </w:t>
      </w:r>
      <w:proofErr w:type="spellStart"/>
      <w:r w:rsidR="009C55F5" w:rsidRPr="009C55F5">
        <w:rPr>
          <w:rFonts w:ascii="Times New Roman" w:eastAsia="Times New Roman" w:hAnsi="Times New Roman" w:cs="Times New Roman"/>
          <w:bCs/>
          <w:lang w:eastAsia="ru-RU"/>
        </w:rPr>
        <w:t>среднеэтажными</w:t>
      </w:r>
      <w:proofErr w:type="spellEnd"/>
      <w:r w:rsidR="009C55F5" w:rsidRPr="009C55F5">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земельного участка, расположенного по адресу: Самарская область, </w:t>
      </w:r>
      <w:proofErr w:type="spellStart"/>
      <w:r w:rsidR="009C55F5" w:rsidRPr="009C55F5">
        <w:rPr>
          <w:rFonts w:ascii="Times New Roman" w:eastAsia="Times New Roman" w:hAnsi="Times New Roman" w:cs="Times New Roman"/>
          <w:bCs/>
          <w:lang w:eastAsia="ru-RU"/>
        </w:rPr>
        <w:t>Безенчукский</w:t>
      </w:r>
      <w:proofErr w:type="spellEnd"/>
      <w:r w:rsidR="009C55F5" w:rsidRPr="009C55F5">
        <w:rPr>
          <w:rFonts w:ascii="Times New Roman" w:eastAsia="Times New Roman" w:hAnsi="Times New Roman" w:cs="Times New Roman"/>
          <w:bCs/>
          <w:lang w:eastAsia="ru-RU"/>
        </w:rPr>
        <w:t xml:space="preserve"> район, </w:t>
      </w:r>
      <w:proofErr w:type="spellStart"/>
      <w:r w:rsidR="009C55F5" w:rsidRPr="009C55F5">
        <w:rPr>
          <w:rFonts w:ascii="Times New Roman" w:eastAsia="Times New Roman" w:hAnsi="Times New Roman" w:cs="Times New Roman"/>
          <w:bCs/>
          <w:lang w:eastAsia="ru-RU"/>
        </w:rPr>
        <w:t>п.г.т</w:t>
      </w:r>
      <w:proofErr w:type="spellEnd"/>
      <w:r w:rsidR="009C55F5" w:rsidRPr="009C55F5">
        <w:rPr>
          <w:rFonts w:ascii="Times New Roman" w:eastAsia="Times New Roman" w:hAnsi="Times New Roman" w:cs="Times New Roman"/>
          <w:bCs/>
          <w:lang w:eastAsia="ru-RU"/>
        </w:rPr>
        <w:t>. Безенчук, ул. Нефтяников, с кадастровым номером 63:12:1402039:631</w:t>
      </w:r>
      <w:r w:rsidR="009C55F5">
        <w:rPr>
          <w:rFonts w:ascii="Times New Roman" w:eastAsia="Times New Roman" w:hAnsi="Times New Roman" w:cs="Times New Roman"/>
          <w:bCs/>
          <w:lang w:eastAsia="ru-RU"/>
        </w:rPr>
        <w:t>»</w:t>
      </w:r>
    </w:p>
    <w:p w:rsidR="009C55F5" w:rsidRPr="009C55F5" w:rsidRDefault="009C55F5" w:rsidP="009C55F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9C55F5">
        <w:rPr>
          <w:rFonts w:ascii="Times New Roman" w:eastAsia="Times New Roman" w:hAnsi="Times New Roman" w:cs="Times New Roman"/>
          <w:lang w:eastAsia="ru-RU"/>
        </w:rPr>
        <w:t>Безенчукский</w:t>
      </w:r>
      <w:proofErr w:type="spellEnd"/>
      <w:r w:rsidRPr="009C55F5">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9C55F5">
        <w:rPr>
          <w:rFonts w:ascii="Times New Roman" w:eastAsia="Times New Roman" w:hAnsi="Times New Roman" w:cs="Times New Roman"/>
          <w:lang w:eastAsia="ru-RU"/>
        </w:rPr>
        <w:t>Безенчукский</w:t>
      </w:r>
      <w:proofErr w:type="spellEnd"/>
      <w:r w:rsidRPr="009C55F5">
        <w:rPr>
          <w:rFonts w:ascii="Times New Roman" w:eastAsia="Times New Roman" w:hAnsi="Times New Roman" w:cs="Times New Roman"/>
          <w:lang w:eastAsia="ru-RU"/>
        </w:rPr>
        <w:t xml:space="preserve"> Самарской области от 12.12.2013г. №4/52, Уставом городского поселения Безенчук муниципального района </w:t>
      </w:r>
      <w:proofErr w:type="spellStart"/>
      <w:r w:rsidRPr="009C55F5">
        <w:rPr>
          <w:rFonts w:ascii="Times New Roman" w:eastAsia="Times New Roman" w:hAnsi="Times New Roman" w:cs="Times New Roman"/>
          <w:lang w:eastAsia="ru-RU"/>
        </w:rPr>
        <w:t>Безенчукский</w:t>
      </w:r>
      <w:proofErr w:type="spellEnd"/>
      <w:r w:rsidRPr="009C55F5">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9C55F5">
        <w:rPr>
          <w:rFonts w:ascii="Times New Roman" w:eastAsia="Times New Roman" w:hAnsi="Times New Roman" w:cs="Times New Roman"/>
          <w:lang w:eastAsia="ru-RU"/>
        </w:rPr>
        <w:t>Безенчукский</w:t>
      </w:r>
      <w:proofErr w:type="spellEnd"/>
      <w:r w:rsidRPr="009C55F5">
        <w:rPr>
          <w:rFonts w:ascii="Times New Roman" w:eastAsia="Times New Roman" w:hAnsi="Times New Roman" w:cs="Times New Roman"/>
          <w:lang w:eastAsia="ru-RU"/>
        </w:rPr>
        <w:t xml:space="preserve"> Самарской области проекты от 30.01.2020г. №2,</w:t>
      </w:r>
    </w:p>
    <w:p w:rsidR="009C55F5" w:rsidRPr="009C55F5" w:rsidRDefault="009C55F5" w:rsidP="009C55F5">
      <w:pPr>
        <w:tabs>
          <w:tab w:val="left" w:pos="284"/>
        </w:tabs>
        <w:spacing w:after="0" w:line="240" w:lineRule="auto"/>
        <w:jc w:val="center"/>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ПОСТАНОВЛЯЮ:</w:t>
      </w:r>
    </w:p>
    <w:p w:rsidR="009C55F5" w:rsidRPr="009C55F5" w:rsidRDefault="009C55F5" w:rsidP="009C55F5">
      <w:pPr>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 xml:space="preserve">1. Провести на территории городского поселения </w:t>
      </w:r>
      <w:r w:rsidRPr="009C55F5">
        <w:rPr>
          <w:rFonts w:ascii="Times New Roman" w:eastAsia="Times New Roman" w:hAnsi="Times New Roman" w:cs="Times New Roman"/>
          <w:shd w:val="clear" w:color="auto" w:fill="FFFFFF"/>
          <w:lang w:eastAsia="ru-RU"/>
        </w:rPr>
        <w:t xml:space="preserve">Безенчук </w:t>
      </w:r>
      <w:r w:rsidRPr="009C55F5">
        <w:rPr>
          <w:rFonts w:ascii="Times New Roman" w:eastAsia="Times New Roman" w:hAnsi="Times New Roman" w:cs="Times New Roman"/>
          <w:lang w:eastAsia="ru-RU"/>
        </w:rPr>
        <w:t xml:space="preserve">муниципального района </w:t>
      </w:r>
      <w:proofErr w:type="spellStart"/>
      <w:r w:rsidRPr="009C55F5">
        <w:rPr>
          <w:rFonts w:ascii="Times New Roman" w:eastAsia="Times New Roman" w:hAnsi="Times New Roman" w:cs="Times New Roman"/>
          <w:lang w:eastAsia="ru-RU"/>
        </w:rPr>
        <w:t>Безенчукский</w:t>
      </w:r>
      <w:proofErr w:type="spellEnd"/>
      <w:r w:rsidRPr="009C55F5">
        <w:rPr>
          <w:rFonts w:ascii="Times New Roman" w:eastAsia="Times New Roman" w:hAnsi="Times New Roman" w:cs="Times New Roman"/>
          <w:lang w:eastAsia="ru-RU"/>
        </w:rPr>
        <w:t xml:space="preserve"> Самарской области общественные обсуждения по проекту решения Собрания представителей городского поселения Безенчук муниципального района </w:t>
      </w:r>
      <w:proofErr w:type="spellStart"/>
      <w:r w:rsidRPr="009C55F5">
        <w:rPr>
          <w:rFonts w:ascii="Times New Roman" w:eastAsia="Times New Roman" w:hAnsi="Times New Roman" w:cs="Times New Roman"/>
          <w:lang w:eastAsia="ru-RU"/>
        </w:rPr>
        <w:t>Безенчукский</w:t>
      </w:r>
      <w:proofErr w:type="spellEnd"/>
      <w:r w:rsidRPr="009C55F5">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9C55F5">
        <w:rPr>
          <w:rFonts w:ascii="Times New Roman" w:eastAsia="Times New Roman" w:hAnsi="Times New Roman" w:cs="Times New Roman"/>
          <w:lang w:eastAsia="ru-RU"/>
        </w:rPr>
        <w:t>Безенчукский</w:t>
      </w:r>
      <w:proofErr w:type="spellEnd"/>
      <w:r w:rsidRPr="009C55F5">
        <w:rPr>
          <w:rFonts w:ascii="Times New Roman" w:eastAsia="Times New Roman" w:hAnsi="Times New Roman" w:cs="Times New Roman"/>
          <w:lang w:eastAsia="ru-RU"/>
        </w:rPr>
        <w:t xml:space="preserve"> Самарской области:</w:t>
      </w:r>
    </w:p>
    <w:p w:rsidR="009C55F5" w:rsidRPr="009C55F5" w:rsidRDefault="009C55F5" w:rsidP="009C55F5">
      <w:pPr>
        <w:tabs>
          <w:tab w:val="left" w:pos="1701"/>
          <w:tab w:val="left" w:pos="9356"/>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 xml:space="preserve">- </w:t>
      </w:r>
      <w:r w:rsidRPr="009C55F5">
        <w:rPr>
          <w:rFonts w:ascii="Times New Roman" w:eastAsia="Times New Roman" w:hAnsi="Times New Roman" w:cs="Times New Roman"/>
          <w:bCs/>
          <w:lang w:eastAsia="ru-RU"/>
        </w:rPr>
        <w:t xml:space="preserve">в части изменения зоны  смешанной жилой застройки  (с индексом Ж6) на зону застройки </w:t>
      </w:r>
      <w:proofErr w:type="spellStart"/>
      <w:r w:rsidRPr="009C55F5">
        <w:rPr>
          <w:rFonts w:ascii="Times New Roman" w:eastAsia="Times New Roman" w:hAnsi="Times New Roman" w:cs="Times New Roman"/>
          <w:bCs/>
          <w:lang w:eastAsia="ru-RU"/>
        </w:rPr>
        <w:t>среднеэтажными</w:t>
      </w:r>
      <w:proofErr w:type="spellEnd"/>
      <w:r w:rsidRPr="009C55F5">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земельного участка, расположенного по адресу: Самарская область, </w:t>
      </w:r>
      <w:proofErr w:type="spellStart"/>
      <w:r w:rsidRPr="009C55F5">
        <w:rPr>
          <w:rFonts w:ascii="Times New Roman" w:eastAsia="Times New Roman" w:hAnsi="Times New Roman" w:cs="Times New Roman"/>
          <w:bCs/>
          <w:lang w:eastAsia="ru-RU"/>
        </w:rPr>
        <w:t>Безенчукский</w:t>
      </w:r>
      <w:proofErr w:type="spellEnd"/>
      <w:r w:rsidRPr="009C55F5">
        <w:rPr>
          <w:rFonts w:ascii="Times New Roman" w:eastAsia="Times New Roman" w:hAnsi="Times New Roman" w:cs="Times New Roman"/>
          <w:bCs/>
          <w:lang w:eastAsia="ru-RU"/>
        </w:rPr>
        <w:t xml:space="preserve"> район, </w:t>
      </w:r>
      <w:proofErr w:type="spellStart"/>
      <w:r w:rsidRPr="009C55F5">
        <w:rPr>
          <w:rFonts w:ascii="Times New Roman" w:eastAsia="Times New Roman" w:hAnsi="Times New Roman" w:cs="Times New Roman"/>
          <w:bCs/>
          <w:lang w:eastAsia="ru-RU"/>
        </w:rPr>
        <w:t>п.г.т</w:t>
      </w:r>
      <w:proofErr w:type="spellEnd"/>
      <w:r w:rsidRPr="009C55F5">
        <w:rPr>
          <w:rFonts w:ascii="Times New Roman" w:eastAsia="Times New Roman" w:hAnsi="Times New Roman" w:cs="Times New Roman"/>
          <w:bCs/>
          <w:lang w:eastAsia="ru-RU"/>
        </w:rPr>
        <w:t>. Безенчук, ул. Нефтяников, с кадастровым номером 63:12:1402039:631</w:t>
      </w:r>
      <w:r w:rsidRPr="009C55F5">
        <w:rPr>
          <w:rFonts w:ascii="Times New Roman" w:eastAsia="Times New Roman" w:hAnsi="Times New Roman" w:cs="Times New Roman"/>
          <w:lang w:eastAsia="ru-RU"/>
        </w:rPr>
        <w:t>.</w:t>
      </w:r>
    </w:p>
    <w:p w:rsidR="009C55F5" w:rsidRPr="009C55F5" w:rsidRDefault="009C55F5" w:rsidP="009C55F5">
      <w:pPr>
        <w:spacing w:after="0" w:line="240" w:lineRule="auto"/>
        <w:contextualSpacing/>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 xml:space="preserve">2. Срок проведения общественных обсуждений составляет один месяц с 05 февраля 2020 года по 06 марта 2020 года. </w:t>
      </w:r>
    </w:p>
    <w:p w:rsidR="009C55F5" w:rsidRPr="009C55F5" w:rsidRDefault="009C55F5" w:rsidP="009C55F5">
      <w:pPr>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9C55F5" w:rsidRPr="009C55F5" w:rsidRDefault="009C55F5" w:rsidP="009C55F5">
      <w:pPr>
        <w:tabs>
          <w:tab w:val="left" w:pos="284"/>
          <w:tab w:val="left" w:pos="1080"/>
          <w:tab w:val="left" w:pos="1260"/>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9C55F5">
        <w:rPr>
          <w:rFonts w:ascii="Times New Roman" w:eastAsia="Times New Roman" w:hAnsi="Times New Roman" w:cs="Times New Roman"/>
          <w:lang w:eastAsia="ru-RU"/>
        </w:rPr>
        <w:t>):  446250</w:t>
      </w:r>
      <w:proofErr w:type="gramEnd"/>
      <w:r w:rsidRPr="009C55F5">
        <w:rPr>
          <w:rFonts w:ascii="Times New Roman" w:eastAsia="Times New Roman" w:hAnsi="Times New Roman" w:cs="Times New Roman"/>
          <w:lang w:eastAsia="ru-RU"/>
        </w:rPr>
        <w:t xml:space="preserve">, Самарская область, </w:t>
      </w:r>
      <w:proofErr w:type="spellStart"/>
      <w:r w:rsidRPr="009C55F5">
        <w:rPr>
          <w:rFonts w:ascii="Times New Roman" w:eastAsia="Times New Roman" w:hAnsi="Times New Roman" w:cs="Times New Roman"/>
          <w:lang w:eastAsia="ru-RU"/>
        </w:rPr>
        <w:t>Безенчукский</w:t>
      </w:r>
      <w:proofErr w:type="spellEnd"/>
      <w:r w:rsidRPr="009C55F5">
        <w:rPr>
          <w:rFonts w:ascii="Times New Roman" w:eastAsia="Times New Roman" w:hAnsi="Times New Roman" w:cs="Times New Roman"/>
          <w:lang w:eastAsia="ru-RU"/>
        </w:rPr>
        <w:t xml:space="preserve"> район, поселок городского типа Безенчук, ул. Нефтяников, д.12.</w:t>
      </w:r>
    </w:p>
    <w:p w:rsidR="009C55F5" w:rsidRPr="009C55F5" w:rsidRDefault="009C55F5" w:rsidP="009C55F5">
      <w:pPr>
        <w:shd w:val="clear" w:color="auto" w:fill="FFFFFF"/>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5. Дата открытия экспозиции проекта, подлежащего рассмотрению на общественных обсуждениях - 12.02.2020г.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9C55F5" w:rsidRPr="009C55F5" w:rsidRDefault="009C55F5" w:rsidP="009C55F5">
      <w:pPr>
        <w:shd w:val="clear" w:color="auto" w:fill="FFFFFF"/>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lastRenderedPageBreak/>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9C55F5">
        <w:rPr>
          <w:rFonts w:ascii="Times New Roman" w:eastAsia="Times New Roman" w:hAnsi="Times New Roman" w:cs="Times New Roman"/>
          <w:lang w:eastAsia="ru-RU"/>
        </w:rPr>
        <w:t>Безенчукский</w:t>
      </w:r>
      <w:proofErr w:type="spellEnd"/>
      <w:r w:rsidRPr="009C55F5">
        <w:rPr>
          <w:rFonts w:ascii="Times New Roman" w:eastAsia="Times New Roman" w:hAnsi="Times New Roman" w:cs="Times New Roman"/>
          <w:lang w:eastAsia="ru-RU"/>
        </w:rPr>
        <w:t xml:space="preserve"> район, </w:t>
      </w:r>
      <w:proofErr w:type="spellStart"/>
      <w:r w:rsidRPr="009C55F5">
        <w:rPr>
          <w:rFonts w:ascii="Times New Roman" w:eastAsia="Times New Roman" w:hAnsi="Times New Roman" w:cs="Times New Roman"/>
          <w:lang w:eastAsia="ru-RU"/>
        </w:rPr>
        <w:t>п.г.т</w:t>
      </w:r>
      <w:proofErr w:type="spellEnd"/>
      <w:r w:rsidRPr="009C55F5">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9C55F5" w:rsidRPr="009C55F5" w:rsidRDefault="009C55F5" w:rsidP="009C55F5">
      <w:pPr>
        <w:shd w:val="clear" w:color="auto" w:fill="FFFFFF"/>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05.02.2020 года и прекращается 03.03.2020 года.</w:t>
      </w:r>
    </w:p>
    <w:p w:rsidR="009C55F5" w:rsidRPr="009C55F5" w:rsidRDefault="009C55F5" w:rsidP="009C55F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9C55F5">
          <w:rPr>
            <w:rFonts w:ascii="Times New Roman" w:eastAsia="Times New Roman" w:hAnsi="Times New Roman" w:cs="Times New Roman"/>
            <w:lang w:eastAsia="ru-RU"/>
          </w:rPr>
          <w:t>12</w:t>
        </w:r>
      </w:hyperlink>
      <w:r w:rsidRPr="009C55F5">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9C55F5">
        <w:rPr>
          <w:rFonts w:ascii="Times New Roman" w:eastAsia="Times New Roman" w:hAnsi="Times New Roman" w:cs="Times New Roman"/>
          <w:lang w:eastAsia="ru-RU"/>
        </w:rPr>
        <w:t>Безенчукский</w:t>
      </w:r>
      <w:proofErr w:type="spellEnd"/>
      <w:r w:rsidRPr="009C55F5">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9C55F5" w:rsidRPr="009C55F5" w:rsidRDefault="009C55F5" w:rsidP="009C55F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1) посредством официального сайта Администрации поселения;</w:t>
      </w:r>
    </w:p>
    <w:p w:rsidR="009C55F5" w:rsidRPr="009C55F5" w:rsidRDefault="009C55F5" w:rsidP="009C55F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2) в письменной форме в адрес Администрации поселения;</w:t>
      </w:r>
    </w:p>
    <w:p w:rsidR="009C55F5" w:rsidRPr="009C55F5" w:rsidRDefault="009C55F5" w:rsidP="009C55F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9C55F5" w:rsidRPr="009C55F5" w:rsidRDefault="009C55F5" w:rsidP="009C55F5">
      <w:pPr>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9C55F5">
        <w:rPr>
          <w:rFonts w:ascii="Times New Roman" w:eastAsia="Times New Roman" w:hAnsi="Times New Roman" w:cs="Times New Roman"/>
          <w:lang w:eastAsia="ru-RU"/>
        </w:rPr>
        <w:t>Безенчукский</w:t>
      </w:r>
      <w:proofErr w:type="spellEnd"/>
      <w:r w:rsidRPr="009C55F5">
        <w:rPr>
          <w:rFonts w:ascii="Times New Roman" w:eastAsia="Times New Roman" w:hAnsi="Times New Roman" w:cs="Times New Roman"/>
          <w:lang w:eastAsia="ru-RU"/>
        </w:rPr>
        <w:t xml:space="preserve"> Самарской области (далее – Комиссия).</w:t>
      </w:r>
    </w:p>
    <w:p w:rsidR="009C55F5" w:rsidRPr="009C55F5" w:rsidRDefault="009C55F5" w:rsidP="009C55F5">
      <w:pPr>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9C55F5" w:rsidRPr="009C55F5" w:rsidRDefault="009C55F5" w:rsidP="009C55F5">
      <w:pPr>
        <w:shd w:val="clear" w:color="auto" w:fill="FFFFFF"/>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9C55F5" w:rsidRPr="009C55F5" w:rsidRDefault="009C55F5" w:rsidP="009C55F5">
      <w:pPr>
        <w:shd w:val="clear" w:color="auto" w:fill="FFFFFF"/>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9C55F5">
        <w:rPr>
          <w:rFonts w:ascii="Times New Roman" w:eastAsia="Times New Roman" w:hAnsi="Times New Roman" w:cs="Times New Roman"/>
          <w:lang w:eastAsia="ru-RU"/>
        </w:rPr>
        <w:t>И.Н.Левина</w:t>
      </w:r>
      <w:proofErr w:type="spellEnd"/>
      <w:r w:rsidRPr="009C55F5">
        <w:rPr>
          <w:rFonts w:ascii="Times New Roman" w:eastAsia="Times New Roman" w:hAnsi="Times New Roman" w:cs="Times New Roman"/>
          <w:lang w:eastAsia="ru-RU"/>
        </w:rPr>
        <w:t>.</w:t>
      </w:r>
    </w:p>
    <w:p w:rsidR="009C55F5" w:rsidRPr="009C55F5" w:rsidRDefault="009C55F5" w:rsidP="009C55F5">
      <w:pPr>
        <w:shd w:val="clear" w:color="auto" w:fill="FFFFFF"/>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9C55F5" w:rsidRPr="009C55F5" w:rsidRDefault="009C55F5" w:rsidP="009C55F5">
      <w:pPr>
        <w:shd w:val="clear" w:color="auto" w:fill="FFFFFF"/>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9C55F5" w:rsidRPr="009C55F5" w:rsidRDefault="009C55F5" w:rsidP="009C55F5">
      <w:pPr>
        <w:shd w:val="clear" w:color="auto" w:fill="FFFFFF"/>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9C55F5">
        <w:rPr>
          <w:rFonts w:ascii="Times New Roman" w:eastAsia="Times New Roman" w:hAnsi="Times New Roman" w:cs="Times New Roman"/>
          <w:lang w:eastAsia="ru-RU"/>
        </w:rPr>
        <w:t>Безенчукский</w:t>
      </w:r>
      <w:proofErr w:type="spellEnd"/>
      <w:r w:rsidRPr="009C55F5">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9C55F5" w:rsidRPr="009C55F5" w:rsidRDefault="009C55F5" w:rsidP="009C55F5">
      <w:pPr>
        <w:shd w:val="clear" w:color="auto" w:fill="FFFFFF"/>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9C55F5" w:rsidRPr="009C55F5" w:rsidRDefault="009C55F5" w:rsidP="009C55F5">
      <w:pPr>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9C55F5" w:rsidRPr="009C55F5" w:rsidRDefault="009C55F5" w:rsidP="009C55F5">
      <w:pPr>
        <w:tabs>
          <w:tab w:val="left" w:pos="284"/>
        </w:tabs>
        <w:spacing w:after="0" w:line="240" w:lineRule="auto"/>
        <w:jc w:val="both"/>
        <w:rPr>
          <w:rFonts w:ascii="Times New Roman" w:eastAsia="Times New Roman" w:hAnsi="Times New Roman" w:cs="Times New Roman"/>
          <w:lang w:eastAsia="ru-RU"/>
        </w:rPr>
      </w:pPr>
      <w:r w:rsidRPr="009C55F5">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9C55F5" w:rsidRPr="009C55F5" w:rsidRDefault="009C55F5" w:rsidP="009C55F5">
      <w:pPr>
        <w:keepNext/>
        <w:tabs>
          <w:tab w:val="left" w:pos="284"/>
        </w:tabs>
        <w:spacing w:after="0" w:line="240" w:lineRule="auto"/>
        <w:jc w:val="both"/>
        <w:outlineLvl w:val="7"/>
        <w:rPr>
          <w:rFonts w:ascii="Times New Roman" w:eastAsia="Times New Roman" w:hAnsi="Times New Roman" w:cs="Times New Roman"/>
          <w:b/>
          <w:bCs/>
          <w:lang w:eastAsia="ru-RU"/>
        </w:rPr>
      </w:pPr>
      <w:r w:rsidRPr="009C55F5">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C74B25" w:rsidRPr="006423C1" w:rsidRDefault="00C74B25" w:rsidP="009C55F5">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C74B25" w:rsidRPr="00767E2C" w:rsidRDefault="00C74B25" w:rsidP="00C74B25">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C74B25" w:rsidRPr="00767E2C" w:rsidRDefault="00C74B25" w:rsidP="00C74B25">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к Постановлению </w:t>
      </w:r>
      <w:r w:rsidR="00DD3C7C">
        <w:rPr>
          <w:rFonts w:ascii="Times New Roman" w:eastAsia="Times New Roman" w:hAnsi="Times New Roman" w:cs="Times New Roman"/>
          <w:bCs/>
          <w:sz w:val="20"/>
          <w:szCs w:val="20"/>
          <w:lang w:eastAsia="ru-RU"/>
        </w:rPr>
        <w:t>Главы</w:t>
      </w:r>
    </w:p>
    <w:p w:rsidR="00C74B25" w:rsidRPr="00767E2C" w:rsidRDefault="00C74B25" w:rsidP="00C74B25">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C74B25" w:rsidRDefault="00C74B25" w:rsidP="00C74B25">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sidR="009C55F5">
        <w:rPr>
          <w:rFonts w:ascii="Times New Roman" w:eastAsia="Times New Roman" w:hAnsi="Times New Roman" w:cs="Times New Roman"/>
          <w:bCs/>
          <w:sz w:val="20"/>
          <w:szCs w:val="20"/>
          <w:lang w:eastAsia="ru-RU"/>
        </w:rPr>
        <w:t>05</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w:t>
      </w:r>
      <w:r w:rsidR="009C55F5">
        <w:rPr>
          <w:rFonts w:ascii="Times New Roman" w:eastAsia="Times New Roman" w:hAnsi="Times New Roman" w:cs="Times New Roman"/>
          <w:bCs/>
          <w:sz w:val="20"/>
          <w:szCs w:val="20"/>
          <w:lang w:eastAsia="ru-RU"/>
        </w:rPr>
        <w:t>2</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sidR="009C55F5">
        <w:rPr>
          <w:rFonts w:ascii="Times New Roman" w:eastAsia="Times New Roman" w:hAnsi="Times New Roman" w:cs="Times New Roman"/>
          <w:bCs/>
          <w:sz w:val="20"/>
          <w:szCs w:val="20"/>
          <w:lang w:eastAsia="ru-RU"/>
        </w:rPr>
        <w:t>45</w:t>
      </w:r>
    </w:p>
    <w:p w:rsidR="006C6C51" w:rsidRPr="006C6C51" w:rsidRDefault="006C6C51" w:rsidP="006C6C51">
      <w:pPr>
        <w:spacing w:after="0" w:line="240" w:lineRule="auto"/>
        <w:jc w:val="center"/>
        <w:outlineLvl w:val="0"/>
        <w:rPr>
          <w:rFonts w:ascii="Times New Roman" w:eastAsia="Times New Roman" w:hAnsi="Times New Roman" w:cs="Times New Roman"/>
          <w:bCs/>
          <w:caps/>
          <w:lang w:eastAsia="ru-RU"/>
        </w:rPr>
      </w:pPr>
      <w:r w:rsidRPr="006C6C51">
        <w:rPr>
          <w:rFonts w:ascii="Times New Roman" w:eastAsia="Times New Roman" w:hAnsi="Times New Roman" w:cs="Times New Roman"/>
          <w:bCs/>
          <w:caps/>
          <w:lang w:eastAsia="ru-RU"/>
        </w:rPr>
        <w:t xml:space="preserve">Собрание представителей городского поселения безенчук </w:t>
      </w:r>
      <w:r w:rsidRPr="006C6C51">
        <w:rPr>
          <w:rFonts w:ascii="Times New Roman" w:eastAsia="Times New Roman" w:hAnsi="Times New Roman" w:cs="Times New Roman"/>
          <w:bCs/>
          <w:caps/>
          <w:lang w:eastAsia="ru-RU"/>
        </w:rPr>
        <w:br/>
        <w:t>муниципального района Безенчукский</w:t>
      </w:r>
    </w:p>
    <w:p w:rsidR="006C6C51" w:rsidRPr="006C6C51" w:rsidRDefault="006C6C51" w:rsidP="006C6C51">
      <w:pPr>
        <w:spacing w:after="0" w:line="240" w:lineRule="auto"/>
        <w:jc w:val="center"/>
        <w:outlineLvl w:val="0"/>
        <w:rPr>
          <w:rFonts w:ascii="Times New Roman" w:eastAsia="Times New Roman" w:hAnsi="Times New Roman" w:cs="Times New Roman"/>
          <w:bCs/>
          <w:caps/>
          <w:lang w:eastAsia="ru-RU"/>
        </w:rPr>
      </w:pPr>
      <w:r w:rsidRPr="006C6C51">
        <w:rPr>
          <w:rFonts w:ascii="Times New Roman" w:eastAsia="Times New Roman" w:hAnsi="Times New Roman" w:cs="Times New Roman"/>
          <w:bCs/>
          <w:caps/>
          <w:lang w:eastAsia="ru-RU"/>
        </w:rPr>
        <w:t>Самарской области</w:t>
      </w:r>
    </w:p>
    <w:p w:rsidR="006C6C51" w:rsidRPr="006C6C51" w:rsidRDefault="006C6C51" w:rsidP="006C6C51">
      <w:pPr>
        <w:spacing w:after="0" w:line="240" w:lineRule="auto"/>
        <w:jc w:val="center"/>
        <w:outlineLvl w:val="0"/>
        <w:rPr>
          <w:rFonts w:ascii="Times New Roman" w:eastAsia="Times New Roman" w:hAnsi="Times New Roman" w:cs="Times New Roman"/>
          <w:lang w:eastAsia="ru-RU"/>
        </w:rPr>
      </w:pPr>
      <w:r w:rsidRPr="006C6C51">
        <w:rPr>
          <w:rFonts w:ascii="Times New Roman" w:eastAsia="Times New Roman" w:hAnsi="Times New Roman" w:cs="Times New Roman"/>
          <w:lang w:eastAsia="ru-RU"/>
        </w:rPr>
        <w:t>РЕШЕНИЕ</w:t>
      </w:r>
      <w:r w:rsidRPr="006C6C51">
        <w:rPr>
          <w:rFonts w:ascii="Times New Roman" w:eastAsia="Times New Roman" w:hAnsi="Times New Roman" w:cs="Times New Roman"/>
          <w:bCs/>
          <w:caps/>
          <w:lang w:eastAsia="ru-RU"/>
        </w:rPr>
        <w:t xml:space="preserve"> (</w:t>
      </w:r>
      <w:proofErr w:type="gramStart"/>
      <w:r w:rsidRPr="006C6C51">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Pr>
          <w:rFonts w:ascii="Times New Roman" w:eastAsia="Times New Roman" w:hAnsi="Times New Roman" w:cs="Times New Roman"/>
          <w:bCs/>
          <w:caps/>
          <w:lang w:eastAsia="ru-RU"/>
        </w:rPr>
        <w:t xml:space="preserve">  </w:t>
      </w:r>
      <w:r w:rsidRPr="006C6C51">
        <w:rPr>
          <w:rFonts w:ascii="Times New Roman" w:eastAsia="Times New Roman" w:hAnsi="Times New Roman" w:cs="Times New Roman"/>
          <w:lang w:eastAsia="ru-RU"/>
        </w:rPr>
        <w:t>от __________________ № ________</w:t>
      </w:r>
    </w:p>
    <w:p w:rsidR="006C6C51" w:rsidRPr="006C6C51" w:rsidRDefault="006C6C51" w:rsidP="006C6C51">
      <w:pPr>
        <w:spacing w:after="0" w:line="240" w:lineRule="auto"/>
        <w:jc w:val="center"/>
        <w:outlineLvl w:val="0"/>
        <w:rPr>
          <w:rFonts w:ascii="Times New Roman" w:eastAsia="Times New Roman" w:hAnsi="Times New Roman" w:cs="Times New Roman"/>
          <w:lang w:eastAsia="ru-RU"/>
        </w:rPr>
      </w:pPr>
      <w:r w:rsidRPr="006C6C51">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6C6C51">
        <w:rPr>
          <w:rFonts w:ascii="Times New Roman" w:eastAsia="Times New Roman" w:hAnsi="Times New Roman" w:cs="Times New Roman"/>
          <w:lang w:eastAsia="ru-RU"/>
        </w:rPr>
        <w:t>Безенчукский</w:t>
      </w:r>
      <w:proofErr w:type="spellEnd"/>
      <w:r w:rsidRPr="006C6C51">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6C6C51">
        <w:rPr>
          <w:rFonts w:ascii="Times New Roman" w:eastAsia="Times New Roman" w:hAnsi="Times New Roman" w:cs="Times New Roman"/>
          <w:lang w:eastAsia="ru-RU"/>
        </w:rPr>
        <w:t>Безенчукский</w:t>
      </w:r>
      <w:proofErr w:type="spellEnd"/>
      <w:r w:rsidRPr="006C6C51">
        <w:rPr>
          <w:rFonts w:ascii="Times New Roman" w:eastAsia="Times New Roman" w:hAnsi="Times New Roman" w:cs="Times New Roman"/>
          <w:lang w:eastAsia="ru-RU"/>
        </w:rPr>
        <w:t xml:space="preserve"> Самарской области</w:t>
      </w:r>
      <w:r w:rsidRPr="006C6C51">
        <w:rPr>
          <w:rFonts w:ascii="Times New Roman" w:eastAsia="Times New Roman" w:hAnsi="Times New Roman" w:cs="Times New Roman"/>
          <w:bCs/>
          <w:lang w:eastAsia="ru-RU"/>
        </w:rPr>
        <w:t xml:space="preserve"> от 12.12.2013г № 4/52</w:t>
      </w:r>
    </w:p>
    <w:p w:rsidR="006C6C51" w:rsidRPr="006C6C51" w:rsidRDefault="006C6C51" w:rsidP="006C6C51">
      <w:pPr>
        <w:spacing w:after="0" w:line="240" w:lineRule="auto"/>
        <w:ind w:firstLine="709"/>
        <w:jc w:val="both"/>
        <w:rPr>
          <w:rFonts w:ascii="Times New Roman" w:eastAsia="Times New Roman" w:hAnsi="Times New Roman" w:cs="Times New Roman"/>
          <w:lang w:eastAsia="ru-RU"/>
        </w:rPr>
      </w:pPr>
      <w:r w:rsidRPr="006C6C51">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6C6C51">
        <w:rPr>
          <w:rFonts w:ascii="Times New Roman" w:eastAsia="Times New Roman" w:hAnsi="Times New Roman" w:cs="Times New Roman"/>
          <w:lang w:eastAsia="ru-RU"/>
        </w:rPr>
        <w:t>Безенчукский</w:t>
      </w:r>
      <w:proofErr w:type="spellEnd"/>
      <w:r w:rsidRPr="006C6C51" w:rsidDel="00D70CBE">
        <w:rPr>
          <w:rFonts w:ascii="Times New Roman" w:eastAsia="Times New Roman" w:hAnsi="Times New Roman" w:cs="Times New Roman"/>
          <w:lang w:eastAsia="ru-RU"/>
        </w:rPr>
        <w:t xml:space="preserve"> </w:t>
      </w:r>
      <w:r w:rsidRPr="006C6C51">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6C6C51">
        <w:rPr>
          <w:rFonts w:ascii="Times New Roman" w:eastAsia="Times New Roman" w:hAnsi="Times New Roman" w:cs="Times New Roman"/>
          <w:lang w:eastAsia="ru-RU"/>
        </w:rPr>
        <w:t>Безенчукский</w:t>
      </w:r>
      <w:proofErr w:type="spellEnd"/>
      <w:r w:rsidRPr="006C6C51">
        <w:rPr>
          <w:rFonts w:ascii="Times New Roman" w:eastAsia="Times New Roman" w:hAnsi="Times New Roman" w:cs="Times New Roman"/>
          <w:lang w:eastAsia="ru-RU"/>
        </w:rPr>
        <w:t xml:space="preserve"> Самарской области третьего созыва</w:t>
      </w:r>
    </w:p>
    <w:p w:rsidR="006C6C51" w:rsidRPr="006C6C51" w:rsidRDefault="006C6C51" w:rsidP="006C6C51">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6C6C51">
        <w:rPr>
          <w:rFonts w:ascii="Times New Roman" w:eastAsia="Times New Roman" w:hAnsi="Times New Roman" w:cs="Times New Roman"/>
          <w:lang w:eastAsia="ru-RU"/>
        </w:rPr>
        <w:t>РЕШИЛО:</w:t>
      </w:r>
    </w:p>
    <w:p w:rsidR="006C6C51" w:rsidRPr="006C6C51" w:rsidRDefault="006C6C51" w:rsidP="006C6C51">
      <w:pPr>
        <w:spacing w:after="0" w:line="240" w:lineRule="auto"/>
        <w:ind w:firstLine="700"/>
        <w:jc w:val="both"/>
        <w:rPr>
          <w:rFonts w:ascii="Times New Roman" w:eastAsia="Times New Roman" w:hAnsi="Times New Roman" w:cs="Times New Roman"/>
          <w:bCs/>
          <w:lang w:eastAsia="ru-RU"/>
        </w:rPr>
      </w:pPr>
      <w:r w:rsidRPr="006C6C51">
        <w:rPr>
          <w:rFonts w:ascii="Times New Roman" w:eastAsia="Times New Roman" w:hAnsi="Times New Roman" w:cs="Times New Roman"/>
          <w:lang w:eastAsia="ru-RU"/>
        </w:rPr>
        <w:t xml:space="preserve">1. Внести в Правила землепользования и застройки городского поселения Безенчук муниципального района </w:t>
      </w:r>
      <w:proofErr w:type="spellStart"/>
      <w:r w:rsidRPr="006C6C51">
        <w:rPr>
          <w:rFonts w:ascii="Times New Roman" w:eastAsia="Times New Roman" w:hAnsi="Times New Roman" w:cs="Times New Roman"/>
          <w:lang w:eastAsia="ru-RU"/>
        </w:rPr>
        <w:t>Безенчукский</w:t>
      </w:r>
      <w:proofErr w:type="spellEnd"/>
      <w:r w:rsidRPr="006C6C51" w:rsidDel="00D70CBE">
        <w:rPr>
          <w:rFonts w:ascii="Times New Roman" w:eastAsia="Times New Roman" w:hAnsi="Times New Roman" w:cs="Times New Roman"/>
          <w:lang w:eastAsia="ru-RU"/>
        </w:rPr>
        <w:t xml:space="preserve"> </w:t>
      </w:r>
      <w:r w:rsidRPr="006C6C51">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6C6C51">
        <w:rPr>
          <w:rFonts w:ascii="Times New Roman" w:eastAsia="Times New Roman" w:hAnsi="Times New Roman" w:cs="Times New Roman"/>
          <w:lang w:eastAsia="ru-RU"/>
        </w:rPr>
        <w:t>Безенчукский</w:t>
      </w:r>
      <w:proofErr w:type="spellEnd"/>
      <w:r w:rsidRPr="006C6C51">
        <w:rPr>
          <w:rFonts w:ascii="Times New Roman" w:eastAsia="Times New Roman" w:hAnsi="Times New Roman" w:cs="Times New Roman"/>
          <w:lang w:eastAsia="ru-RU"/>
        </w:rPr>
        <w:t xml:space="preserve"> Самарской области</w:t>
      </w:r>
      <w:r w:rsidRPr="006C6C51">
        <w:rPr>
          <w:rFonts w:ascii="Times New Roman" w:eastAsia="Times New Roman" w:hAnsi="Times New Roman" w:cs="Times New Roman"/>
          <w:bCs/>
          <w:lang w:eastAsia="ru-RU"/>
        </w:rPr>
        <w:t xml:space="preserve"> от 12.12.2013 № 4/52,</w:t>
      </w:r>
      <w:r w:rsidRPr="006C6C51">
        <w:rPr>
          <w:rFonts w:ascii="Times New Roman" w:eastAsia="Times New Roman" w:hAnsi="Times New Roman" w:cs="Times New Roman"/>
          <w:b/>
          <w:lang w:eastAsia="ru-RU"/>
        </w:rPr>
        <w:t xml:space="preserve"> </w:t>
      </w:r>
      <w:r w:rsidRPr="006C6C51">
        <w:rPr>
          <w:rFonts w:ascii="Times New Roman" w:eastAsia="Times New Roman" w:hAnsi="Times New Roman" w:cs="Times New Roman"/>
          <w:lang w:eastAsia="ru-RU"/>
        </w:rPr>
        <w:t xml:space="preserve">изменения в части изменения территориальных зон </w:t>
      </w:r>
      <w:proofErr w:type="gramStart"/>
      <w:r w:rsidRPr="006C6C51">
        <w:rPr>
          <w:rFonts w:ascii="Times New Roman" w:eastAsia="Times New Roman" w:hAnsi="Times New Roman" w:cs="Times New Roman"/>
          <w:lang w:eastAsia="ru-RU"/>
        </w:rPr>
        <w:t>застройки  согласно</w:t>
      </w:r>
      <w:proofErr w:type="gramEnd"/>
      <w:r w:rsidRPr="006C6C51">
        <w:rPr>
          <w:rFonts w:ascii="Times New Roman" w:eastAsia="Times New Roman" w:hAnsi="Times New Roman" w:cs="Times New Roman"/>
          <w:b/>
          <w:lang w:eastAsia="ru-RU"/>
        </w:rPr>
        <w:t xml:space="preserve"> </w:t>
      </w:r>
      <w:r w:rsidRPr="006C6C51">
        <w:rPr>
          <w:rFonts w:ascii="Times New Roman" w:eastAsia="Times New Roman" w:hAnsi="Times New Roman" w:cs="Times New Roman"/>
          <w:lang w:eastAsia="ru-RU"/>
        </w:rPr>
        <w:t>Приложению 1.</w:t>
      </w:r>
    </w:p>
    <w:p w:rsidR="006C6C51" w:rsidRPr="006C6C51" w:rsidRDefault="006C6C51" w:rsidP="006C6C51">
      <w:pPr>
        <w:spacing w:after="0" w:line="240" w:lineRule="auto"/>
        <w:ind w:firstLine="709"/>
        <w:jc w:val="both"/>
        <w:rPr>
          <w:rFonts w:ascii="Times New Roman" w:eastAsia="Times New Roman" w:hAnsi="Times New Roman" w:cs="Times New Roman"/>
          <w:lang w:eastAsia="ru-RU"/>
        </w:rPr>
      </w:pPr>
      <w:r w:rsidRPr="006C6C51">
        <w:rPr>
          <w:rFonts w:ascii="Times New Roman" w:eastAsia="Times New Roman" w:hAnsi="Times New Roman" w:cs="Times New Roman"/>
          <w:lang w:eastAsia="ru-RU"/>
        </w:rPr>
        <w:lastRenderedPageBreak/>
        <w:t>2. Опубликовать настоящее решение в газете «Вестник городского поселения Безенчук» в течение десяти дней со дня издания.</w:t>
      </w:r>
    </w:p>
    <w:p w:rsidR="006C6C51" w:rsidRPr="006C6C51" w:rsidRDefault="006C6C51" w:rsidP="006C6C51">
      <w:pPr>
        <w:spacing w:after="0" w:line="240" w:lineRule="auto"/>
        <w:ind w:firstLine="709"/>
        <w:jc w:val="both"/>
        <w:rPr>
          <w:rFonts w:ascii="Times New Roman" w:eastAsia="Times New Roman" w:hAnsi="Times New Roman" w:cs="Times New Roman"/>
          <w:lang w:eastAsia="ru-RU"/>
        </w:rPr>
      </w:pPr>
      <w:r w:rsidRPr="006C6C51">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6C6C51" w:rsidRPr="006C6C51" w:rsidRDefault="006C6C51" w:rsidP="006C6C51">
      <w:pPr>
        <w:spacing w:after="0" w:line="240" w:lineRule="auto"/>
        <w:ind w:firstLine="709"/>
        <w:jc w:val="both"/>
        <w:rPr>
          <w:rFonts w:ascii="Times New Roman" w:eastAsia="Times New Roman" w:hAnsi="Times New Roman" w:cs="Times New Roman"/>
          <w:lang w:eastAsia="ru-RU"/>
        </w:rPr>
      </w:pPr>
      <w:r w:rsidRPr="006C6C51">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6C6C51" w:rsidRPr="006C6C51" w:rsidRDefault="006C6C51" w:rsidP="006C6C51">
      <w:pPr>
        <w:spacing w:after="0" w:line="240" w:lineRule="auto"/>
        <w:jc w:val="both"/>
        <w:rPr>
          <w:rFonts w:ascii="Times New Roman" w:eastAsia="Times New Roman" w:hAnsi="Times New Roman" w:cs="Times New Roman"/>
          <w:lang w:eastAsia="ru-RU"/>
        </w:rPr>
      </w:pPr>
      <w:proofErr w:type="gramStart"/>
      <w:r w:rsidRPr="006C6C51">
        <w:rPr>
          <w:rFonts w:ascii="Times New Roman" w:eastAsia="Times New Roman" w:hAnsi="Times New Roman" w:cs="Times New Roman"/>
          <w:lang w:eastAsia="ru-RU"/>
        </w:rPr>
        <w:t>Глава  городского</w:t>
      </w:r>
      <w:proofErr w:type="gramEnd"/>
      <w:r w:rsidRPr="006C6C51">
        <w:rPr>
          <w:rFonts w:ascii="Times New Roman" w:eastAsia="Times New Roman" w:hAnsi="Times New Roman" w:cs="Times New Roman"/>
          <w:lang w:eastAsia="ru-RU"/>
        </w:rPr>
        <w:t xml:space="preserve"> поселения Безенчук                        </w:t>
      </w:r>
      <w:r w:rsidRPr="006C6C51">
        <w:rPr>
          <w:rFonts w:ascii="Times New Roman" w:eastAsia="Times New Roman" w:hAnsi="Times New Roman" w:cs="Times New Roman"/>
          <w:lang w:eastAsia="ru-RU"/>
        </w:rPr>
        <w:tab/>
        <w:t xml:space="preserve">                                           </w:t>
      </w:r>
      <w:proofErr w:type="spellStart"/>
      <w:r w:rsidRPr="006C6C51">
        <w:rPr>
          <w:rFonts w:ascii="Times New Roman" w:eastAsia="Times New Roman" w:hAnsi="Times New Roman" w:cs="Times New Roman"/>
          <w:lang w:eastAsia="ru-RU"/>
        </w:rPr>
        <w:t>Н.В.Райская</w:t>
      </w:r>
      <w:proofErr w:type="spellEnd"/>
    </w:p>
    <w:p w:rsidR="006C6C51" w:rsidRPr="006C6C51" w:rsidRDefault="006C6C51" w:rsidP="006C6C51">
      <w:pPr>
        <w:spacing w:after="0" w:line="240" w:lineRule="auto"/>
        <w:jc w:val="both"/>
        <w:rPr>
          <w:rFonts w:ascii="Times New Roman" w:eastAsia="Times New Roman" w:hAnsi="Times New Roman" w:cs="Times New Roman"/>
          <w:lang w:eastAsia="ru-RU"/>
        </w:rPr>
      </w:pPr>
      <w:r w:rsidRPr="006C6C51">
        <w:rPr>
          <w:rFonts w:ascii="Times New Roman" w:eastAsia="Times New Roman" w:hAnsi="Times New Roman" w:cs="Times New Roman"/>
          <w:lang w:eastAsia="ru-RU"/>
        </w:rPr>
        <w:t xml:space="preserve">Председатель Собрания представителей  </w:t>
      </w:r>
    </w:p>
    <w:p w:rsidR="006C6C51" w:rsidRPr="006C6C51" w:rsidRDefault="006C6C51" w:rsidP="006C6C51">
      <w:pPr>
        <w:spacing w:after="0" w:line="240" w:lineRule="auto"/>
        <w:jc w:val="both"/>
        <w:rPr>
          <w:rFonts w:ascii="Times New Roman" w:eastAsia="Times New Roman" w:hAnsi="Times New Roman" w:cs="Times New Roman"/>
          <w:b/>
          <w:lang w:eastAsia="ru-RU"/>
        </w:rPr>
      </w:pPr>
      <w:r w:rsidRPr="006C6C51">
        <w:rPr>
          <w:rFonts w:ascii="Times New Roman" w:eastAsia="Times New Roman" w:hAnsi="Times New Roman" w:cs="Times New Roman"/>
          <w:lang w:eastAsia="ru-RU"/>
        </w:rPr>
        <w:t xml:space="preserve">городского поселения Безенчук                                                                                </w:t>
      </w:r>
      <w:proofErr w:type="spellStart"/>
      <w:r w:rsidRPr="006C6C51">
        <w:rPr>
          <w:rFonts w:ascii="Times New Roman" w:eastAsia="Times New Roman" w:hAnsi="Times New Roman" w:cs="Times New Roman"/>
          <w:lang w:eastAsia="ru-RU"/>
        </w:rPr>
        <w:t>А.Г.Кантеев</w:t>
      </w:r>
      <w:proofErr w:type="spellEnd"/>
    </w:p>
    <w:p w:rsidR="006C6C51" w:rsidRPr="006C6C51" w:rsidRDefault="006C6C51" w:rsidP="006C6C51">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6C6C51">
        <w:rPr>
          <w:rFonts w:ascii="Times New Roman" w:eastAsia="Times New Roman" w:hAnsi="Times New Roman" w:cs="Times New Roman"/>
          <w:sz w:val="20"/>
          <w:szCs w:val="20"/>
          <w:lang w:eastAsia="ru-RU"/>
        </w:rPr>
        <w:t>Приложение 1</w:t>
      </w:r>
    </w:p>
    <w:p w:rsidR="006C6C51" w:rsidRPr="006C6C51" w:rsidRDefault="006C6C51" w:rsidP="006C6C51">
      <w:pPr>
        <w:spacing w:after="0" w:line="240" w:lineRule="auto"/>
        <w:jc w:val="right"/>
        <w:rPr>
          <w:rFonts w:ascii="Times New Roman" w:eastAsia="Times New Roman" w:hAnsi="Times New Roman" w:cs="Times New Roman"/>
          <w:sz w:val="20"/>
          <w:szCs w:val="20"/>
          <w:lang w:eastAsia="ru-RU"/>
        </w:rPr>
      </w:pPr>
      <w:r w:rsidRPr="006C6C51">
        <w:rPr>
          <w:rFonts w:ascii="Times New Roman" w:eastAsia="Times New Roman" w:hAnsi="Times New Roman" w:cs="Times New Roman"/>
          <w:sz w:val="20"/>
          <w:szCs w:val="20"/>
          <w:lang w:eastAsia="ru-RU"/>
        </w:rPr>
        <w:t xml:space="preserve">                                                                к Решению Собрания представителей</w:t>
      </w:r>
    </w:p>
    <w:p w:rsidR="006C6C51" w:rsidRPr="006C6C51" w:rsidRDefault="006C6C51" w:rsidP="006C6C51">
      <w:pPr>
        <w:spacing w:after="0" w:line="240" w:lineRule="auto"/>
        <w:jc w:val="right"/>
        <w:rPr>
          <w:rFonts w:ascii="Times New Roman" w:eastAsia="Times New Roman" w:hAnsi="Times New Roman" w:cs="Times New Roman"/>
          <w:sz w:val="20"/>
          <w:szCs w:val="20"/>
          <w:lang w:eastAsia="ru-RU"/>
        </w:rPr>
      </w:pPr>
      <w:r w:rsidRPr="006C6C51">
        <w:rPr>
          <w:rFonts w:ascii="Times New Roman" w:eastAsia="Times New Roman" w:hAnsi="Times New Roman" w:cs="Times New Roman"/>
          <w:sz w:val="20"/>
          <w:szCs w:val="20"/>
          <w:lang w:eastAsia="ru-RU"/>
        </w:rPr>
        <w:t>городского поселения Безенчук</w:t>
      </w:r>
    </w:p>
    <w:p w:rsidR="006C6C51" w:rsidRPr="006C6C51" w:rsidRDefault="006C6C51" w:rsidP="006C6C51">
      <w:pPr>
        <w:spacing w:after="0" w:line="240" w:lineRule="auto"/>
        <w:jc w:val="right"/>
        <w:rPr>
          <w:rFonts w:ascii="Times New Roman" w:eastAsia="Times New Roman" w:hAnsi="Times New Roman" w:cs="Times New Roman"/>
          <w:sz w:val="20"/>
          <w:szCs w:val="20"/>
          <w:lang w:eastAsia="ru-RU"/>
        </w:rPr>
      </w:pPr>
      <w:r w:rsidRPr="006C6C51">
        <w:rPr>
          <w:rFonts w:ascii="Times New Roman" w:eastAsia="Times New Roman" w:hAnsi="Times New Roman" w:cs="Times New Roman"/>
          <w:sz w:val="20"/>
          <w:szCs w:val="20"/>
          <w:lang w:eastAsia="ru-RU"/>
        </w:rPr>
        <w:t xml:space="preserve">                                                        муниципального района </w:t>
      </w:r>
      <w:proofErr w:type="spellStart"/>
      <w:r w:rsidRPr="006C6C51">
        <w:rPr>
          <w:rFonts w:ascii="Times New Roman" w:eastAsia="Times New Roman" w:hAnsi="Times New Roman" w:cs="Times New Roman"/>
          <w:sz w:val="20"/>
          <w:szCs w:val="20"/>
          <w:lang w:eastAsia="ru-RU"/>
        </w:rPr>
        <w:t>Безенчукский</w:t>
      </w:r>
      <w:proofErr w:type="spellEnd"/>
    </w:p>
    <w:p w:rsidR="006C6C51" w:rsidRPr="006C6C51" w:rsidRDefault="006C6C51" w:rsidP="006C6C51">
      <w:pPr>
        <w:spacing w:after="0" w:line="240" w:lineRule="auto"/>
        <w:jc w:val="right"/>
        <w:rPr>
          <w:rFonts w:ascii="Times New Roman" w:eastAsia="Times New Roman" w:hAnsi="Times New Roman" w:cs="Times New Roman"/>
          <w:sz w:val="20"/>
          <w:szCs w:val="20"/>
          <w:lang w:eastAsia="ru-RU"/>
        </w:rPr>
      </w:pPr>
      <w:r w:rsidRPr="006C6C51">
        <w:rPr>
          <w:rFonts w:ascii="Times New Roman" w:eastAsia="Times New Roman" w:hAnsi="Times New Roman" w:cs="Times New Roman"/>
          <w:sz w:val="20"/>
          <w:szCs w:val="20"/>
          <w:lang w:eastAsia="ru-RU"/>
        </w:rPr>
        <w:t xml:space="preserve">                                                                                         Самарской области</w:t>
      </w:r>
    </w:p>
    <w:p w:rsidR="006C6C51" w:rsidRPr="006C6C51" w:rsidRDefault="006C6C51" w:rsidP="006C6C5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6C6C51">
        <w:rPr>
          <w:rFonts w:ascii="Times New Roman" w:eastAsia="Times New Roman" w:hAnsi="Times New Roman" w:cs="Times New Roman"/>
          <w:sz w:val="20"/>
          <w:szCs w:val="20"/>
          <w:lang w:eastAsia="ru-RU"/>
        </w:rPr>
        <w:t xml:space="preserve">                                                                         от --------.2020г №-/--</w:t>
      </w:r>
    </w:p>
    <w:p w:rsidR="006C6C51" w:rsidRPr="006C6C51" w:rsidRDefault="006C6C51" w:rsidP="006C6C51">
      <w:pPr>
        <w:spacing w:after="0" w:line="240" w:lineRule="auto"/>
        <w:jc w:val="center"/>
        <w:rPr>
          <w:rFonts w:ascii="Times New Roman" w:eastAsia="Times New Roman" w:hAnsi="Times New Roman" w:cs="Times New Roman"/>
          <w:lang w:eastAsia="ru-RU"/>
        </w:rPr>
      </w:pPr>
      <w:r w:rsidRPr="006C6C51">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6C6C51">
        <w:rPr>
          <w:rFonts w:ascii="Times New Roman" w:eastAsia="Times New Roman" w:hAnsi="Times New Roman" w:cs="Times New Roman"/>
          <w:lang w:eastAsia="ru-RU"/>
        </w:rPr>
        <w:t>Безенчукский</w:t>
      </w:r>
      <w:proofErr w:type="spellEnd"/>
      <w:r w:rsidRPr="006C6C51" w:rsidDel="00D70CBE">
        <w:rPr>
          <w:rFonts w:ascii="Times New Roman" w:eastAsia="Times New Roman" w:hAnsi="Times New Roman" w:cs="Times New Roman"/>
          <w:lang w:eastAsia="ru-RU"/>
        </w:rPr>
        <w:t xml:space="preserve"> </w:t>
      </w:r>
      <w:r w:rsidRPr="006C6C51">
        <w:rPr>
          <w:rFonts w:ascii="Times New Roman" w:eastAsia="Times New Roman" w:hAnsi="Times New Roman" w:cs="Times New Roman"/>
          <w:lang w:eastAsia="ru-RU"/>
        </w:rPr>
        <w:t>Самарской области</w:t>
      </w:r>
    </w:p>
    <w:p w:rsidR="006C6C51" w:rsidRPr="006C6C51" w:rsidRDefault="006C6C51" w:rsidP="006C6C51">
      <w:pPr>
        <w:tabs>
          <w:tab w:val="left" w:pos="9600"/>
        </w:tabs>
        <w:spacing w:after="0" w:line="240" w:lineRule="auto"/>
        <w:jc w:val="center"/>
        <w:rPr>
          <w:rFonts w:ascii="Times New Roman" w:eastAsia="Times New Roman" w:hAnsi="Times New Roman" w:cs="Times New Roman"/>
          <w:bCs/>
          <w:lang w:eastAsia="ru-RU"/>
        </w:rPr>
      </w:pPr>
      <w:r w:rsidRPr="006C6C51">
        <w:rPr>
          <w:rFonts w:ascii="Times New Roman" w:eastAsia="Times New Roman" w:hAnsi="Times New Roman" w:cs="Times New Roman"/>
          <w:bCs/>
          <w:lang w:eastAsia="ru-RU"/>
        </w:rPr>
        <w:t xml:space="preserve">в части изменения зоны  смешанной жилой застройки  (с индексом Ж6) на зону застройки </w:t>
      </w:r>
      <w:proofErr w:type="spellStart"/>
      <w:r w:rsidRPr="006C6C51">
        <w:rPr>
          <w:rFonts w:ascii="Times New Roman" w:eastAsia="Times New Roman" w:hAnsi="Times New Roman" w:cs="Times New Roman"/>
          <w:bCs/>
          <w:lang w:eastAsia="ru-RU"/>
        </w:rPr>
        <w:t>среднеэтажными</w:t>
      </w:r>
      <w:proofErr w:type="spellEnd"/>
      <w:r w:rsidRPr="006C6C51">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земельного участка, расположенного по адресу: Самарская область, </w:t>
      </w:r>
      <w:proofErr w:type="spellStart"/>
      <w:r w:rsidRPr="006C6C51">
        <w:rPr>
          <w:rFonts w:ascii="Times New Roman" w:eastAsia="Times New Roman" w:hAnsi="Times New Roman" w:cs="Times New Roman"/>
          <w:bCs/>
          <w:lang w:eastAsia="ru-RU"/>
        </w:rPr>
        <w:t>Безенчукский</w:t>
      </w:r>
      <w:proofErr w:type="spellEnd"/>
      <w:r w:rsidRPr="006C6C51">
        <w:rPr>
          <w:rFonts w:ascii="Times New Roman" w:eastAsia="Times New Roman" w:hAnsi="Times New Roman" w:cs="Times New Roman"/>
          <w:bCs/>
          <w:lang w:eastAsia="ru-RU"/>
        </w:rPr>
        <w:t xml:space="preserve"> район, </w:t>
      </w:r>
      <w:proofErr w:type="spellStart"/>
      <w:r w:rsidRPr="006C6C51">
        <w:rPr>
          <w:rFonts w:ascii="Times New Roman" w:eastAsia="Times New Roman" w:hAnsi="Times New Roman" w:cs="Times New Roman"/>
          <w:bCs/>
          <w:lang w:eastAsia="ru-RU"/>
        </w:rPr>
        <w:t>п.г.т</w:t>
      </w:r>
      <w:proofErr w:type="spellEnd"/>
      <w:r w:rsidRPr="006C6C51">
        <w:rPr>
          <w:rFonts w:ascii="Times New Roman" w:eastAsia="Times New Roman" w:hAnsi="Times New Roman" w:cs="Times New Roman"/>
          <w:bCs/>
          <w:lang w:eastAsia="ru-RU"/>
        </w:rPr>
        <w:t>. Безенчук, ул. Нефтяников, с кадастровым номером 63:12:1402039:631</w:t>
      </w:r>
    </w:p>
    <w:p w:rsidR="006C6C51" w:rsidRPr="006C6C51" w:rsidRDefault="006C6C51" w:rsidP="006C6C51">
      <w:pPr>
        <w:tabs>
          <w:tab w:val="left" w:pos="9600"/>
        </w:tabs>
        <w:spacing w:after="0" w:line="240" w:lineRule="auto"/>
        <w:jc w:val="center"/>
        <w:rPr>
          <w:rFonts w:ascii="Times New Roman" w:eastAsia="Times New Roman" w:hAnsi="Times New Roman" w:cs="Times New Roman"/>
          <w:b/>
          <w:lang w:eastAsia="ru-RU"/>
        </w:rPr>
      </w:pPr>
      <w:r w:rsidRPr="006C6C51">
        <w:rPr>
          <w:rFonts w:ascii="Times New Roman" w:eastAsia="Times New Roman" w:hAnsi="Times New Roman" w:cs="Times New Roman"/>
          <w:b/>
          <w:lang w:eastAsia="ru-RU"/>
        </w:rPr>
        <w:t xml:space="preserve">Изменить зону Ж6 </w:t>
      </w:r>
    </w:p>
    <w:p w:rsidR="006C6C51" w:rsidRPr="006C6C51" w:rsidRDefault="006C6C51" w:rsidP="006C6C51">
      <w:pPr>
        <w:tabs>
          <w:tab w:val="left" w:pos="1701"/>
          <w:tab w:val="left" w:pos="1843"/>
          <w:tab w:val="left" w:pos="7088"/>
          <w:tab w:val="left" w:pos="9600"/>
        </w:tabs>
        <w:spacing w:after="0" w:line="240" w:lineRule="auto"/>
        <w:jc w:val="center"/>
        <w:rPr>
          <w:rFonts w:ascii="Times New Roman" w:eastAsia="Times New Roman" w:hAnsi="Times New Roman" w:cs="Times New Roman"/>
          <w:b/>
          <w:lang w:eastAsia="ru-RU"/>
        </w:rPr>
      </w:pPr>
      <w:r w:rsidRPr="006C6C51">
        <w:rPr>
          <w:rFonts w:ascii="Times New Roman" w:eastAsia="Times New Roman" w:hAnsi="Times New Roman" w:cs="Times New Roman"/>
          <w:b/>
          <w:noProof/>
          <w:lang w:eastAsia="ru-RU"/>
        </w:rPr>
        <w:drawing>
          <wp:inline distT="0" distB="0" distL="0" distR="0" wp14:anchorId="6D13B1F4" wp14:editId="279ECF02">
            <wp:extent cx="1555532" cy="2114550"/>
            <wp:effectExtent l="0" t="0" r="698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8159" cy="2131714"/>
                    </a:xfrm>
                    <a:prstGeom prst="rect">
                      <a:avLst/>
                    </a:prstGeom>
                    <a:noFill/>
                    <a:ln>
                      <a:noFill/>
                    </a:ln>
                  </pic:spPr>
                </pic:pic>
              </a:graphicData>
            </a:graphic>
          </wp:inline>
        </w:drawing>
      </w:r>
    </w:p>
    <w:p w:rsidR="006C6C51" w:rsidRPr="006C6C51" w:rsidRDefault="006C6C51" w:rsidP="006C6C51">
      <w:pPr>
        <w:tabs>
          <w:tab w:val="left" w:pos="9600"/>
        </w:tabs>
        <w:spacing w:after="0" w:line="240" w:lineRule="auto"/>
        <w:jc w:val="center"/>
        <w:rPr>
          <w:rFonts w:ascii="Times New Roman" w:eastAsia="Times New Roman" w:hAnsi="Times New Roman" w:cs="Times New Roman"/>
          <w:b/>
          <w:lang w:eastAsia="ru-RU"/>
        </w:rPr>
      </w:pPr>
      <w:r w:rsidRPr="006C6C51">
        <w:rPr>
          <w:rFonts w:ascii="Times New Roman" w:eastAsia="Times New Roman" w:hAnsi="Times New Roman" w:cs="Times New Roman"/>
          <w:b/>
          <w:lang w:eastAsia="ru-RU"/>
        </w:rPr>
        <w:t>на зону Ж3</w:t>
      </w:r>
    </w:p>
    <w:p w:rsidR="006C6C51" w:rsidRPr="006C6C51" w:rsidRDefault="006C6C51" w:rsidP="006C6C51">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6C6C51">
        <w:rPr>
          <w:rFonts w:ascii="Times New Roman" w:eastAsia="Times New Roman" w:hAnsi="Times New Roman" w:cs="Times New Roman"/>
          <w:b/>
          <w:noProof/>
          <w:lang w:eastAsia="ru-RU"/>
        </w:rPr>
        <w:drawing>
          <wp:inline distT="0" distB="0" distL="0" distR="0" wp14:anchorId="127852D3" wp14:editId="2D0E2CFD">
            <wp:extent cx="1600200" cy="2183324"/>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8581" cy="2194759"/>
                    </a:xfrm>
                    <a:prstGeom prst="rect">
                      <a:avLst/>
                    </a:prstGeom>
                    <a:noFill/>
                    <a:ln>
                      <a:noFill/>
                    </a:ln>
                  </pic:spPr>
                </pic:pic>
              </a:graphicData>
            </a:graphic>
          </wp:inline>
        </w:drawing>
      </w:r>
    </w:p>
    <w:p w:rsidR="006C6C51" w:rsidRPr="006C6C51" w:rsidRDefault="006C6C51" w:rsidP="006C6C51">
      <w:pPr>
        <w:tabs>
          <w:tab w:val="left" w:pos="1701"/>
          <w:tab w:val="left" w:pos="7088"/>
          <w:tab w:val="left" w:pos="9600"/>
        </w:tabs>
        <w:spacing w:after="0" w:line="240" w:lineRule="auto"/>
        <w:jc w:val="center"/>
        <w:rPr>
          <w:rFonts w:ascii="Times New Roman" w:eastAsia="Times New Roman" w:hAnsi="Times New Roman" w:cs="Times New Roman"/>
          <w:b/>
          <w:sz w:val="8"/>
          <w:szCs w:val="8"/>
          <w:lang w:eastAsia="ru-RU"/>
        </w:rPr>
      </w:pPr>
    </w:p>
    <w:p w:rsidR="001D30EF" w:rsidRPr="00DF4DF6" w:rsidRDefault="001D30EF" w:rsidP="001D30EF">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proofErr w:type="gramStart"/>
      <w:r>
        <w:rPr>
          <w:rFonts w:ascii="Times New Roman" w:hAnsi="Times New Roman" w:cs="Times New Roman"/>
          <w:b/>
        </w:rPr>
        <w:t>05</w:t>
      </w:r>
      <w:r w:rsidRPr="00DF4DF6">
        <w:rPr>
          <w:rFonts w:ascii="Times New Roman" w:hAnsi="Times New Roman" w:cs="Times New Roman"/>
          <w:b/>
        </w:rPr>
        <w:t>.</w:t>
      </w:r>
      <w:r>
        <w:rPr>
          <w:rFonts w:ascii="Times New Roman" w:hAnsi="Times New Roman" w:cs="Times New Roman"/>
          <w:b/>
        </w:rPr>
        <w:t>02</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proofErr w:type="gramEnd"/>
      <w:r>
        <w:rPr>
          <w:rFonts w:ascii="Times New Roman" w:hAnsi="Times New Roman" w:cs="Times New Roman"/>
          <w:b/>
        </w:rPr>
        <w:t>1</w:t>
      </w:r>
      <w:r w:rsidRPr="00DF4DF6">
        <w:rPr>
          <w:rFonts w:ascii="Times New Roman" w:hAnsi="Times New Roman" w:cs="Times New Roman"/>
          <w:b/>
        </w:rPr>
        <w:t>/5</w:t>
      </w:r>
      <w:r>
        <w:rPr>
          <w:rFonts w:ascii="Times New Roman" w:hAnsi="Times New Roman" w:cs="Times New Roman"/>
          <w:b/>
        </w:rPr>
        <w:t>4</w:t>
      </w:r>
    </w:p>
    <w:p w:rsidR="008535FF" w:rsidRPr="008535FF" w:rsidRDefault="001D30EF" w:rsidP="008535FF">
      <w:pPr>
        <w:spacing w:after="0" w:line="240" w:lineRule="auto"/>
        <w:jc w:val="both"/>
        <w:rPr>
          <w:rFonts w:ascii="Times New Roman" w:eastAsia="Times New Roman" w:hAnsi="Times New Roman" w:cs="Times New Roman"/>
          <w:bCs/>
          <w:lang w:eastAsia="ru-RU"/>
        </w:rPr>
      </w:pPr>
      <w:r w:rsidRPr="008535FF">
        <w:rPr>
          <w:rFonts w:ascii="Times New Roman" w:eastAsia="Times New Roman" w:hAnsi="Times New Roman" w:cs="Times New Roman"/>
          <w:lang w:eastAsia="ru-RU"/>
        </w:rPr>
        <w:t>«</w:t>
      </w:r>
      <w:r w:rsidR="008535FF" w:rsidRPr="008535FF">
        <w:rPr>
          <w:rFonts w:ascii="Times New Roman" w:eastAsia="Times New Roman" w:hAnsi="Times New Roman" w:cs="Times New Roman"/>
          <w:bCs/>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008535FF" w:rsidRPr="008535FF">
        <w:rPr>
          <w:rFonts w:ascii="Times New Roman" w:eastAsia="Times New Roman" w:hAnsi="Times New Roman" w:cs="Times New Roman"/>
          <w:bCs/>
          <w:lang w:eastAsia="ru-RU"/>
        </w:rPr>
        <w:t>Безенчукский</w:t>
      </w:r>
      <w:proofErr w:type="spellEnd"/>
      <w:r w:rsidR="008535FF" w:rsidRPr="008535FF">
        <w:rPr>
          <w:rFonts w:ascii="Times New Roman" w:eastAsia="Times New Roman" w:hAnsi="Times New Roman" w:cs="Times New Roman"/>
          <w:bCs/>
          <w:lang w:eastAsia="ru-RU"/>
        </w:rPr>
        <w:t xml:space="preserve"> Самарской области № 1/52 от 05.12.2019г. «</w:t>
      </w:r>
      <w:r w:rsidR="008535FF" w:rsidRPr="008535FF">
        <w:rPr>
          <w:rFonts w:ascii="Times New Roman" w:eastAsia="Calibri" w:hAnsi="Times New Roman" w:cs="Times New Roman"/>
          <w:bCs/>
          <w:lang w:eastAsia="ru-RU"/>
        </w:rPr>
        <w:t xml:space="preserve">О бюджете городского поселения Безенчук муниципального района </w:t>
      </w:r>
      <w:proofErr w:type="spellStart"/>
      <w:r w:rsidR="008535FF" w:rsidRPr="008535FF">
        <w:rPr>
          <w:rFonts w:ascii="Times New Roman" w:eastAsia="Calibri" w:hAnsi="Times New Roman" w:cs="Times New Roman"/>
          <w:bCs/>
          <w:lang w:eastAsia="ru-RU"/>
        </w:rPr>
        <w:t>Безенчукский</w:t>
      </w:r>
      <w:proofErr w:type="spellEnd"/>
      <w:r w:rsidR="008535FF" w:rsidRPr="008535FF">
        <w:rPr>
          <w:rFonts w:ascii="Times New Roman" w:eastAsia="Calibri" w:hAnsi="Times New Roman" w:cs="Times New Roman"/>
          <w:bCs/>
          <w:lang w:eastAsia="ru-RU"/>
        </w:rPr>
        <w:t xml:space="preserve"> Самарской области на 2020 год и плановый период 2021-2022г.г.</w:t>
      </w:r>
      <w:r w:rsidR="008535FF" w:rsidRPr="008535FF">
        <w:rPr>
          <w:rFonts w:ascii="Times New Roman" w:eastAsia="Times New Roman" w:hAnsi="Times New Roman" w:cs="Times New Roman"/>
          <w:bCs/>
          <w:lang w:eastAsia="ru-RU"/>
        </w:rPr>
        <w:t>»</w:t>
      </w:r>
    </w:p>
    <w:p w:rsidR="008535FF" w:rsidRPr="008535FF" w:rsidRDefault="008535FF" w:rsidP="008535FF">
      <w:pPr>
        <w:tabs>
          <w:tab w:val="left" w:pos="-360"/>
        </w:tabs>
        <w:spacing w:after="0" w:line="240" w:lineRule="auto"/>
        <w:jc w:val="both"/>
        <w:rPr>
          <w:rFonts w:ascii="Times New Roman" w:eastAsia="Times New Roman" w:hAnsi="Times New Roman" w:cs="Times New Roman"/>
          <w:lang w:eastAsia="ru-RU"/>
        </w:rPr>
      </w:pPr>
      <w:r w:rsidRPr="008535FF">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w:t>
      </w:r>
      <w:proofErr w:type="spellStart"/>
      <w:r w:rsidRPr="008535FF">
        <w:rPr>
          <w:rFonts w:ascii="Times New Roman" w:eastAsia="Times New Roman" w:hAnsi="Times New Roman" w:cs="Times New Roman"/>
          <w:lang w:eastAsia="ru-RU"/>
        </w:rPr>
        <w:t>Безенчукский</w:t>
      </w:r>
      <w:proofErr w:type="spellEnd"/>
      <w:r w:rsidRPr="008535FF">
        <w:rPr>
          <w:rFonts w:ascii="Times New Roman" w:eastAsia="Times New Roman" w:hAnsi="Times New Roman" w:cs="Times New Roman"/>
          <w:lang w:eastAsia="ru-RU"/>
        </w:rPr>
        <w:t xml:space="preserve"> о внесении изменений в Решение Собрания представителей городского поселения Безенчук № 1/52 от 05.12.2019 г.  «О бюджете городского поселения Безенчук муниципального района </w:t>
      </w:r>
      <w:proofErr w:type="spellStart"/>
      <w:r w:rsidRPr="008535FF">
        <w:rPr>
          <w:rFonts w:ascii="Times New Roman" w:eastAsia="Times New Roman" w:hAnsi="Times New Roman" w:cs="Times New Roman"/>
          <w:lang w:eastAsia="ru-RU"/>
        </w:rPr>
        <w:t>Безенчукский</w:t>
      </w:r>
      <w:proofErr w:type="spellEnd"/>
      <w:r w:rsidRPr="008535FF">
        <w:rPr>
          <w:rFonts w:ascii="Times New Roman" w:eastAsia="Times New Roman" w:hAnsi="Times New Roman" w:cs="Times New Roman"/>
          <w:lang w:eastAsia="ru-RU"/>
        </w:rPr>
        <w:t xml:space="preserve"> Самарской области на 2020 год и плановый период 2021 и 2022 годов», руководствуясь Уставом городского поселения Безенчук муниципального района </w:t>
      </w:r>
      <w:proofErr w:type="spellStart"/>
      <w:r w:rsidRPr="008535FF">
        <w:rPr>
          <w:rFonts w:ascii="Times New Roman" w:eastAsia="Times New Roman" w:hAnsi="Times New Roman" w:cs="Times New Roman"/>
          <w:lang w:eastAsia="ru-RU"/>
        </w:rPr>
        <w:t>Безенчукский</w:t>
      </w:r>
      <w:proofErr w:type="spellEnd"/>
      <w:r w:rsidRPr="008535FF">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8535FF">
        <w:rPr>
          <w:rFonts w:ascii="Times New Roman" w:eastAsia="Times New Roman" w:hAnsi="Times New Roman" w:cs="Times New Roman"/>
          <w:lang w:eastAsia="ru-RU"/>
        </w:rPr>
        <w:t>Безенчукский</w:t>
      </w:r>
      <w:proofErr w:type="spellEnd"/>
      <w:r w:rsidRPr="008535FF">
        <w:rPr>
          <w:rFonts w:ascii="Times New Roman" w:eastAsia="Times New Roman" w:hAnsi="Times New Roman" w:cs="Times New Roman"/>
          <w:lang w:eastAsia="ru-RU"/>
        </w:rPr>
        <w:t xml:space="preserve"> Самарской области третьего созыва,</w:t>
      </w:r>
    </w:p>
    <w:p w:rsidR="008535FF" w:rsidRPr="008535FF" w:rsidRDefault="008535FF" w:rsidP="008535FF">
      <w:pPr>
        <w:tabs>
          <w:tab w:val="left" w:pos="-360"/>
        </w:tabs>
        <w:spacing w:after="0" w:line="240" w:lineRule="auto"/>
        <w:jc w:val="center"/>
        <w:rPr>
          <w:rFonts w:ascii="Times New Roman" w:eastAsia="Times New Roman" w:hAnsi="Times New Roman" w:cs="Times New Roman"/>
          <w:lang w:eastAsia="ru-RU"/>
        </w:rPr>
      </w:pPr>
      <w:r w:rsidRPr="008535FF">
        <w:rPr>
          <w:rFonts w:ascii="Times New Roman" w:eastAsia="Times New Roman" w:hAnsi="Times New Roman" w:cs="Times New Roman"/>
          <w:lang w:eastAsia="ru-RU"/>
        </w:rPr>
        <w:t>РЕШИЛО:</w:t>
      </w:r>
    </w:p>
    <w:p w:rsidR="008535FF" w:rsidRPr="008535FF" w:rsidRDefault="008535FF" w:rsidP="008535FF">
      <w:pPr>
        <w:spacing w:after="0" w:line="240" w:lineRule="auto"/>
        <w:jc w:val="both"/>
        <w:rPr>
          <w:rFonts w:ascii="Times New Roman" w:eastAsia="Times New Roman" w:hAnsi="Times New Roman" w:cs="Times New Roman"/>
          <w:lang w:eastAsia="ru-RU"/>
        </w:rPr>
      </w:pPr>
      <w:r w:rsidRPr="008535FF">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муниципального района </w:t>
      </w:r>
      <w:proofErr w:type="spellStart"/>
      <w:r w:rsidRPr="008535FF">
        <w:rPr>
          <w:rFonts w:ascii="Times New Roman" w:eastAsia="Times New Roman" w:hAnsi="Times New Roman" w:cs="Times New Roman"/>
          <w:lang w:eastAsia="ru-RU"/>
        </w:rPr>
        <w:t>Безенчукский</w:t>
      </w:r>
      <w:proofErr w:type="spellEnd"/>
      <w:r w:rsidRPr="008535FF">
        <w:rPr>
          <w:rFonts w:ascii="Times New Roman" w:eastAsia="Times New Roman" w:hAnsi="Times New Roman" w:cs="Times New Roman"/>
          <w:lang w:eastAsia="ru-RU"/>
        </w:rPr>
        <w:t xml:space="preserve"> Самарской области № 1/52 от 05.12.2019 г. «О бюджете городского поселения Безенчук </w:t>
      </w:r>
      <w:r w:rsidRPr="008535FF">
        <w:rPr>
          <w:rFonts w:ascii="Times New Roman" w:eastAsia="Times New Roman" w:hAnsi="Times New Roman" w:cs="Times New Roman"/>
          <w:lang w:eastAsia="ru-RU"/>
        </w:rPr>
        <w:lastRenderedPageBreak/>
        <w:t xml:space="preserve">муниципального района </w:t>
      </w:r>
      <w:proofErr w:type="spellStart"/>
      <w:r w:rsidRPr="008535FF">
        <w:rPr>
          <w:rFonts w:ascii="Times New Roman" w:eastAsia="Times New Roman" w:hAnsi="Times New Roman" w:cs="Times New Roman"/>
          <w:lang w:eastAsia="ru-RU"/>
        </w:rPr>
        <w:t>Безенчукский</w:t>
      </w:r>
      <w:proofErr w:type="spellEnd"/>
      <w:r w:rsidRPr="008535FF">
        <w:rPr>
          <w:rFonts w:ascii="Times New Roman" w:eastAsia="Times New Roman" w:hAnsi="Times New Roman" w:cs="Times New Roman"/>
          <w:lang w:eastAsia="ru-RU"/>
        </w:rPr>
        <w:t xml:space="preserve"> Самарской области на 2020 год и плановый период 2021 и 2022 годов» следующие изменения:</w:t>
      </w:r>
    </w:p>
    <w:p w:rsidR="008535FF" w:rsidRPr="008535FF" w:rsidRDefault="008535FF" w:rsidP="008535FF">
      <w:pPr>
        <w:spacing w:after="0" w:line="240" w:lineRule="auto"/>
        <w:jc w:val="both"/>
        <w:rPr>
          <w:rFonts w:ascii="Times New Roman" w:eastAsia="Times New Roman" w:hAnsi="Times New Roman" w:cs="Times New Roman"/>
          <w:lang w:eastAsia="ru-RU"/>
        </w:rPr>
      </w:pPr>
      <w:r w:rsidRPr="008535FF">
        <w:rPr>
          <w:rFonts w:ascii="Times New Roman" w:eastAsia="Times New Roman" w:hAnsi="Times New Roman" w:cs="Times New Roman"/>
          <w:lang w:eastAsia="ru-RU"/>
        </w:rPr>
        <w:t>1.1. В статье 1 в части 1, сумму по общему объему доходов «64 323» заменить на «64 663».</w:t>
      </w:r>
    </w:p>
    <w:p w:rsidR="008535FF" w:rsidRPr="008535FF" w:rsidRDefault="008535FF" w:rsidP="008535FF">
      <w:pPr>
        <w:spacing w:after="0" w:line="240" w:lineRule="auto"/>
        <w:jc w:val="both"/>
        <w:rPr>
          <w:rFonts w:ascii="Times New Roman" w:eastAsia="Times New Roman" w:hAnsi="Times New Roman" w:cs="Times New Roman"/>
          <w:lang w:eastAsia="ru-RU"/>
        </w:rPr>
      </w:pPr>
      <w:r w:rsidRPr="008535FF">
        <w:rPr>
          <w:rFonts w:ascii="Times New Roman" w:eastAsia="Times New Roman" w:hAnsi="Times New Roman" w:cs="Times New Roman"/>
          <w:lang w:eastAsia="ru-RU"/>
        </w:rPr>
        <w:t>1.2. В статье 1 в части 1, сумму по общему объему расходов «64 323» заменить на «82 682».</w:t>
      </w:r>
    </w:p>
    <w:p w:rsidR="008535FF" w:rsidRPr="008535FF" w:rsidRDefault="008535FF" w:rsidP="008535FF">
      <w:pPr>
        <w:spacing w:after="0" w:line="240" w:lineRule="auto"/>
        <w:jc w:val="both"/>
        <w:rPr>
          <w:rFonts w:ascii="Times New Roman" w:eastAsia="Times New Roman" w:hAnsi="Times New Roman" w:cs="Times New Roman"/>
          <w:lang w:eastAsia="ru-RU"/>
        </w:rPr>
      </w:pPr>
      <w:r w:rsidRPr="008535FF">
        <w:rPr>
          <w:rFonts w:ascii="Times New Roman" w:eastAsia="Times New Roman" w:hAnsi="Times New Roman" w:cs="Times New Roman"/>
          <w:lang w:eastAsia="ru-RU"/>
        </w:rPr>
        <w:t xml:space="preserve">1.2. Утвердить источники внутреннего финансирования </w:t>
      </w:r>
      <w:proofErr w:type="gramStart"/>
      <w:r w:rsidRPr="008535FF">
        <w:rPr>
          <w:rFonts w:ascii="Times New Roman" w:eastAsia="Times New Roman" w:hAnsi="Times New Roman" w:cs="Times New Roman"/>
          <w:lang w:eastAsia="ru-RU"/>
        </w:rPr>
        <w:t>дефицита  бюджета</w:t>
      </w:r>
      <w:proofErr w:type="gramEnd"/>
      <w:r w:rsidRPr="008535FF">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8535FF">
        <w:rPr>
          <w:rFonts w:ascii="Times New Roman" w:eastAsia="Times New Roman" w:hAnsi="Times New Roman" w:cs="Times New Roman"/>
          <w:lang w:eastAsia="ru-RU"/>
        </w:rPr>
        <w:t>Безенчукский</w:t>
      </w:r>
      <w:proofErr w:type="spellEnd"/>
      <w:r w:rsidRPr="008535FF">
        <w:rPr>
          <w:rFonts w:ascii="Times New Roman" w:eastAsia="Times New Roman" w:hAnsi="Times New Roman" w:cs="Times New Roman"/>
          <w:lang w:eastAsia="ru-RU"/>
        </w:rPr>
        <w:t xml:space="preserve"> Самарской области на 2020 год согласно приложению № 2 к настоящему Решению.</w:t>
      </w:r>
    </w:p>
    <w:p w:rsidR="008535FF" w:rsidRPr="008535FF" w:rsidRDefault="008535FF" w:rsidP="008535FF">
      <w:pPr>
        <w:spacing w:after="0" w:line="240" w:lineRule="auto"/>
        <w:jc w:val="both"/>
        <w:rPr>
          <w:rFonts w:ascii="Times New Roman" w:eastAsia="Times New Roman" w:hAnsi="Times New Roman" w:cs="Times New Roman"/>
          <w:lang w:eastAsia="ru-RU"/>
        </w:rPr>
      </w:pPr>
      <w:r w:rsidRPr="008535FF">
        <w:rPr>
          <w:rFonts w:ascii="Times New Roman" w:eastAsia="Times New Roman" w:hAnsi="Times New Roman" w:cs="Times New Roman"/>
          <w:lang w:eastAsia="ru-RU"/>
        </w:rPr>
        <w:t xml:space="preserve">1.3. Утвердить ведомственную структуру расходов бюджета городского поселения Безенчук муниципального района </w:t>
      </w:r>
      <w:proofErr w:type="spellStart"/>
      <w:r w:rsidRPr="008535FF">
        <w:rPr>
          <w:rFonts w:ascii="Times New Roman" w:eastAsia="Times New Roman" w:hAnsi="Times New Roman" w:cs="Times New Roman"/>
          <w:lang w:eastAsia="ru-RU"/>
        </w:rPr>
        <w:t>Безенчукский</w:t>
      </w:r>
      <w:proofErr w:type="spellEnd"/>
      <w:r w:rsidRPr="008535FF">
        <w:rPr>
          <w:rFonts w:ascii="Times New Roman" w:eastAsia="Times New Roman" w:hAnsi="Times New Roman" w:cs="Times New Roman"/>
          <w:lang w:eastAsia="ru-RU"/>
        </w:rPr>
        <w:t xml:space="preserve"> Самарской </w:t>
      </w:r>
      <w:proofErr w:type="gramStart"/>
      <w:r w:rsidRPr="008535FF">
        <w:rPr>
          <w:rFonts w:ascii="Times New Roman" w:eastAsia="Times New Roman" w:hAnsi="Times New Roman" w:cs="Times New Roman"/>
          <w:lang w:eastAsia="ru-RU"/>
        </w:rPr>
        <w:t>области  на</w:t>
      </w:r>
      <w:proofErr w:type="gramEnd"/>
      <w:r w:rsidRPr="008535FF">
        <w:rPr>
          <w:rFonts w:ascii="Times New Roman" w:eastAsia="Times New Roman" w:hAnsi="Times New Roman" w:cs="Times New Roman"/>
          <w:lang w:eastAsia="ru-RU"/>
        </w:rPr>
        <w:t xml:space="preserve"> 2020 год согласно Приложению № 3 к настоящему Решению.</w:t>
      </w:r>
    </w:p>
    <w:p w:rsidR="008535FF" w:rsidRPr="008535FF" w:rsidRDefault="008535FF" w:rsidP="008535FF">
      <w:pPr>
        <w:spacing w:after="0" w:line="240" w:lineRule="auto"/>
        <w:jc w:val="both"/>
        <w:rPr>
          <w:rFonts w:ascii="Times New Roman" w:eastAsia="Times New Roman" w:hAnsi="Times New Roman" w:cs="Times New Roman"/>
          <w:lang w:eastAsia="ru-RU"/>
        </w:rPr>
      </w:pPr>
      <w:r w:rsidRPr="008535FF">
        <w:rPr>
          <w:rFonts w:ascii="Times New Roman" w:eastAsia="Times New Roman" w:hAnsi="Times New Roman" w:cs="Times New Roman"/>
          <w:lang w:eastAsia="ru-RU"/>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2020 год согласно Приложению № 4 к настоящему Решению.  </w:t>
      </w:r>
    </w:p>
    <w:p w:rsidR="008535FF" w:rsidRPr="008535FF" w:rsidRDefault="008535FF" w:rsidP="008535FF">
      <w:pPr>
        <w:spacing w:after="0" w:line="240" w:lineRule="auto"/>
        <w:jc w:val="both"/>
        <w:rPr>
          <w:rFonts w:ascii="Times New Roman" w:eastAsia="Times New Roman" w:hAnsi="Times New Roman" w:cs="Times New Roman"/>
          <w:lang w:eastAsia="ru-RU"/>
        </w:rPr>
      </w:pPr>
      <w:r w:rsidRPr="008535FF">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rsidR="008535FF" w:rsidRPr="008535FF" w:rsidRDefault="008535FF" w:rsidP="008535FF">
      <w:pPr>
        <w:tabs>
          <w:tab w:val="left" w:pos="-360"/>
        </w:tabs>
        <w:spacing w:after="0" w:line="240" w:lineRule="auto"/>
        <w:jc w:val="both"/>
        <w:rPr>
          <w:rFonts w:ascii="Times New Roman" w:eastAsia="Times New Roman" w:hAnsi="Times New Roman" w:cs="Times New Roman"/>
          <w:lang w:eastAsia="ru-RU"/>
        </w:rPr>
      </w:pPr>
      <w:r w:rsidRPr="008535FF">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8535FF" w:rsidRPr="008535FF" w:rsidRDefault="008535FF" w:rsidP="008535FF">
      <w:pPr>
        <w:tabs>
          <w:tab w:val="num" w:pos="709"/>
        </w:tabs>
        <w:spacing w:after="0" w:line="240" w:lineRule="auto"/>
        <w:jc w:val="both"/>
        <w:rPr>
          <w:rFonts w:ascii="Times New Roman" w:eastAsia="Times New Roman" w:hAnsi="Times New Roman" w:cs="Times New Roman"/>
          <w:lang w:val="x-none" w:eastAsia="ru-RU"/>
        </w:rPr>
      </w:pPr>
      <w:r w:rsidRPr="008535FF">
        <w:rPr>
          <w:rFonts w:ascii="Times New Roman" w:eastAsia="Times New Roman" w:hAnsi="Times New Roman" w:cs="Times New Roman"/>
          <w:lang w:eastAsia="ru-RU"/>
        </w:rPr>
        <w:t xml:space="preserve">4. </w:t>
      </w:r>
      <w:r w:rsidRPr="008535FF">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rsidR="008535FF" w:rsidRPr="008535FF" w:rsidRDefault="008535FF" w:rsidP="008535FF">
      <w:pPr>
        <w:tabs>
          <w:tab w:val="left" w:pos="0"/>
        </w:tabs>
        <w:spacing w:after="0" w:line="240" w:lineRule="auto"/>
        <w:ind w:hanging="142"/>
        <w:jc w:val="both"/>
        <w:rPr>
          <w:rFonts w:ascii="Times New Roman" w:eastAsia="Times New Roman" w:hAnsi="Times New Roman" w:cs="Times New Roman"/>
          <w:lang w:val="x-none" w:eastAsia="ru-RU"/>
        </w:rPr>
      </w:pPr>
      <w:r w:rsidRPr="008535FF">
        <w:rPr>
          <w:rFonts w:ascii="Times New Roman" w:eastAsia="Times New Roman" w:hAnsi="Times New Roman" w:cs="Times New Roman"/>
          <w:lang w:val="x-none" w:eastAsia="ru-RU"/>
        </w:rPr>
        <w:t xml:space="preserve">  </w:t>
      </w:r>
      <w:r w:rsidRPr="008535FF">
        <w:rPr>
          <w:rFonts w:ascii="Times New Roman" w:eastAsia="Times New Roman" w:hAnsi="Times New Roman" w:cs="Times New Roman"/>
          <w:lang w:eastAsia="ru-RU"/>
        </w:rPr>
        <w:t xml:space="preserve">5. </w:t>
      </w:r>
      <w:r w:rsidRPr="008535FF">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8535FF" w:rsidRPr="008535FF" w:rsidRDefault="008535FF" w:rsidP="008535FF">
      <w:pPr>
        <w:tabs>
          <w:tab w:val="left" w:pos="142"/>
        </w:tabs>
        <w:spacing w:after="0" w:line="240" w:lineRule="auto"/>
        <w:jc w:val="both"/>
        <w:rPr>
          <w:rFonts w:ascii="Times New Roman" w:eastAsia="Times New Roman" w:hAnsi="Times New Roman" w:cs="Times New Roman"/>
          <w:lang w:val="x-none" w:eastAsia="ru-RU"/>
        </w:rPr>
      </w:pPr>
      <w:r w:rsidRPr="008535FF">
        <w:rPr>
          <w:rFonts w:ascii="Times New Roman" w:eastAsia="Times New Roman" w:hAnsi="Times New Roman" w:cs="Times New Roman"/>
          <w:lang w:eastAsia="ru-RU"/>
        </w:rPr>
        <w:t xml:space="preserve">6. </w:t>
      </w:r>
      <w:r w:rsidRPr="008535FF">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8535FF">
        <w:rPr>
          <w:rFonts w:ascii="Times New Roman" w:eastAsia="Times New Roman" w:hAnsi="Times New Roman" w:cs="Times New Roman"/>
          <w:lang w:eastAsia="ru-RU"/>
        </w:rPr>
        <w:t>.</w:t>
      </w:r>
      <w:r w:rsidRPr="008535FF">
        <w:rPr>
          <w:rFonts w:ascii="Times New Roman" w:eastAsia="Times New Roman" w:hAnsi="Times New Roman" w:cs="Times New Roman"/>
          <w:lang w:val="x-none" w:eastAsia="ru-RU"/>
        </w:rPr>
        <w:t xml:space="preserve">  </w:t>
      </w:r>
    </w:p>
    <w:p w:rsidR="001D30EF" w:rsidRPr="006F0D48" w:rsidRDefault="001D30EF" w:rsidP="008535FF">
      <w:pPr>
        <w:spacing w:after="0" w:line="240" w:lineRule="auto"/>
        <w:jc w:val="both"/>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1D30EF" w:rsidRPr="006F0D48" w:rsidRDefault="001D30EF" w:rsidP="001D30EF">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1D30EF" w:rsidRPr="006F0D48" w:rsidRDefault="001D30EF" w:rsidP="001D30EF">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1D30EF" w:rsidRPr="006F0D48" w:rsidRDefault="001D30EF" w:rsidP="001D30EF">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bookmarkStart w:id="3" w:name="_Hlk31875304"/>
      <w:r w:rsidRPr="006F0D48">
        <w:rPr>
          <w:rFonts w:ascii="Times New Roman" w:hAnsi="Times New Roman" w:cs="Times New Roman"/>
          <w:bCs/>
          <w:sz w:val="20"/>
          <w:szCs w:val="20"/>
        </w:rPr>
        <w:t>Приложение№1</w:t>
      </w:r>
    </w:p>
    <w:p w:rsidR="001D30EF" w:rsidRPr="006F0D48" w:rsidRDefault="001D30EF" w:rsidP="001D30EF">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1D30EF" w:rsidRPr="006F0D48" w:rsidRDefault="001D30EF" w:rsidP="001D30EF">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1D30EF" w:rsidRPr="006F0D48" w:rsidRDefault="001D30EF" w:rsidP="001D30EF">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sidR="00DD002C">
        <w:rPr>
          <w:rFonts w:ascii="Times New Roman" w:hAnsi="Times New Roman" w:cs="Times New Roman"/>
          <w:bCs/>
          <w:sz w:val="20"/>
          <w:szCs w:val="20"/>
        </w:rPr>
        <w:t>05</w:t>
      </w:r>
      <w:r>
        <w:rPr>
          <w:rFonts w:ascii="Times New Roman" w:hAnsi="Times New Roman" w:cs="Times New Roman"/>
          <w:bCs/>
          <w:sz w:val="20"/>
          <w:szCs w:val="20"/>
        </w:rPr>
        <w:t>.</w:t>
      </w:r>
      <w:r w:rsidR="00DD002C">
        <w:rPr>
          <w:rFonts w:ascii="Times New Roman" w:hAnsi="Times New Roman" w:cs="Times New Roman"/>
          <w:bCs/>
          <w:sz w:val="20"/>
          <w:szCs w:val="20"/>
        </w:rPr>
        <w:t>0</w:t>
      </w:r>
      <w:r>
        <w:rPr>
          <w:rFonts w:ascii="Times New Roman" w:hAnsi="Times New Roman" w:cs="Times New Roman"/>
          <w:bCs/>
          <w:sz w:val="20"/>
          <w:szCs w:val="20"/>
        </w:rPr>
        <w:t>2</w:t>
      </w:r>
      <w:r w:rsidRPr="006F0D48">
        <w:rPr>
          <w:rFonts w:ascii="Times New Roman" w:hAnsi="Times New Roman" w:cs="Times New Roman"/>
          <w:bCs/>
          <w:sz w:val="20"/>
          <w:szCs w:val="20"/>
        </w:rPr>
        <w:t>.20</w:t>
      </w:r>
      <w:r w:rsidR="00DD002C">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1</w:t>
      </w:r>
      <w:r w:rsidRPr="006F0D48">
        <w:rPr>
          <w:rFonts w:ascii="Times New Roman" w:hAnsi="Times New Roman" w:cs="Times New Roman"/>
          <w:bCs/>
          <w:sz w:val="20"/>
          <w:szCs w:val="20"/>
        </w:rPr>
        <w:t>/5</w:t>
      </w:r>
      <w:r w:rsidR="00DD002C">
        <w:rPr>
          <w:rFonts w:ascii="Times New Roman" w:hAnsi="Times New Roman" w:cs="Times New Roman"/>
          <w:bCs/>
          <w:sz w:val="20"/>
          <w:szCs w:val="20"/>
        </w:rPr>
        <w:t>4</w:t>
      </w:r>
    </w:p>
    <w:bookmarkEnd w:id="3"/>
    <w:p w:rsidR="00A51491" w:rsidRDefault="00A51491" w:rsidP="006D3375">
      <w:pPr>
        <w:spacing w:after="0" w:line="240" w:lineRule="auto"/>
        <w:jc w:val="center"/>
        <w:rPr>
          <w:rFonts w:ascii="Times New Roman" w:eastAsia="Times New Roman" w:hAnsi="Times New Roman" w:cs="Times New Roman"/>
          <w:b/>
          <w:color w:val="000000" w:themeColor="text1"/>
          <w:sz w:val="8"/>
          <w:szCs w:val="8"/>
          <w:lang w:eastAsia="ru-RU"/>
        </w:rPr>
      </w:pPr>
    </w:p>
    <w:tbl>
      <w:tblPr>
        <w:tblW w:w="10970" w:type="dxa"/>
        <w:tblLook w:val="04A0" w:firstRow="1" w:lastRow="0" w:firstColumn="1" w:lastColumn="0" w:noHBand="0" w:noVBand="1"/>
      </w:tblPr>
      <w:tblGrid>
        <w:gridCol w:w="1409"/>
        <w:gridCol w:w="1852"/>
        <w:gridCol w:w="6804"/>
        <w:gridCol w:w="880"/>
        <w:gridCol w:w="25"/>
      </w:tblGrid>
      <w:tr w:rsidR="00C23D2F" w:rsidRPr="00C23D2F" w:rsidTr="007C18B4">
        <w:trPr>
          <w:trHeight w:val="80"/>
        </w:trPr>
        <w:tc>
          <w:tcPr>
            <w:tcW w:w="10970" w:type="dxa"/>
            <w:gridSpan w:val="5"/>
            <w:tcBorders>
              <w:top w:val="nil"/>
              <w:left w:val="nil"/>
              <w:bottom w:val="nil"/>
              <w:right w:val="nil"/>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bookmarkStart w:id="4" w:name="RANGE!A2:D30"/>
            <w:r w:rsidRPr="00C23D2F">
              <w:rPr>
                <w:rFonts w:ascii="Times New Roman" w:eastAsia="Times New Roman" w:hAnsi="Times New Roman" w:cs="Times New Roman"/>
                <w:b/>
                <w:bCs/>
                <w:sz w:val="16"/>
                <w:szCs w:val="16"/>
                <w:lang w:eastAsia="ru-RU"/>
              </w:rPr>
              <w:t>Поступление доходов в бюджет городского поселения Безенчук в 2020 году по основным источникам в разрезе классификации доходов Российской Федерации</w:t>
            </w:r>
            <w:bookmarkEnd w:id="4"/>
          </w:p>
        </w:tc>
      </w:tr>
      <w:tr w:rsidR="00C23D2F" w:rsidRPr="00C23D2F" w:rsidTr="007C18B4">
        <w:trPr>
          <w:gridAfter w:val="1"/>
          <w:wAfter w:w="25" w:type="dxa"/>
          <w:trHeight w:val="80"/>
        </w:trPr>
        <w:tc>
          <w:tcPr>
            <w:tcW w:w="1409" w:type="dxa"/>
            <w:tcBorders>
              <w:top w:val="nil"/>
              <w:left w:val="nil"/>
              <w:bottom w:val="nil"/>
              <w:right w:val="nil"/>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p>
        </w:tc>
        <w:tc>
          <w:tcPr>
            <w:tcW w:w="6804" w:type="dxa"/>
            <w:tcBorders>
              <w:top w:val="nil"/>
              <w:left w:val="nil"/>
              <w:bottom w:val="nil"/>
              <w:right w:val="nil"/>
            </w:tcBorders>
            <w:shd w:val="clear" w:color="auto" w:fill="auto"/>
            <w:vAlign w:val="center"/>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p>
        </w:tc>
        <w:tc>
          <w:tcPr>
            <w:tcW w:w="880" w:type="dxa"/>
            <w:tcBorders>
              <w:top w:val="nil"/>
              <w:left w:val="nil"/>
              <w:bottom w:val="nil"/>
              <w:right w:val="nil"/>
            </w:tcBorders>
            <w:shd w:val="clear" w:color="auto" w:fill="auto"/>
            <w:vAlign w:val="center"/>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тыс. руб.</w:t>
            </w:r>
          </w:p>
        </w:tc>
      </w:tr>
      <w:tr w:rsidR="00C23D2F" w:rsidRPr="00C23D2F" w:rsidTr="007C18B4">
        <w:trPr>
          <w:gridAfter w:val="1"/>
          <w:wAfter w:w="25" w:type="dxa"/>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Код классификации доходов</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Наименование кодов классификации доходов</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2020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2</w:t>
            </w:r>
          </w:p>
        </w:tc>
        <w:tc>
          <w:tcPr>
            <w:tcW w:w="6804" w:type="dxa"/>
            <w:tcBorders>
              <w:top w:val="nil"/>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3</w:t>
            </w:r>
          </w:p>
        </w:tc>
        <w:tc>
          <w:tcPr>
            <w:tcW w:w="880" w:type="dxa"/>
            <w:tcBorders>
              <w:top w:val="nil"/>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4</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1 00 00000 00 0000 000</w:t>
            </w:r>
          </w:p>
        </w:tc>
        <w:tc>
          <w:tcPr>
            <w:tcW w:w="6804" w:type="dxa"/>
            <w:tcBorders>
              <w:top w:val="nil"/>
              <w:left w:val="nil"/>
              <w:bottom w:val="single" w:sz="4" w:space="0" w:color="auto"/>
              <w:right w:val="single" w:sz="4" w:space="0" w:color="auto"/>
            </w:tcBorders>
            <w:shd w:val="clear" w:color="000000" w:fill="C0C0C0"/>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НАЛОГОВЫЕ И НЕНАЛОГОВЫЕ ДОХОДЫ</w:t>
            </w:r>
          </w:p>
        </w:tc>
        <w:tc>
          <w:tcPr>
            <w:tcW w:w="880" w:type="dxa"/>
            <w:tcBorders>
              <w:top w:val="nil"/>
              <w:left w:val="nil"/>
              <w:bottom w:val="single" w:sz="4" w:space="0" w:color="auto"/>
              <w:right w:val="single" w:sz="4" w:space="0" w:color="auto"/>
            </w:tcBorders>
            <w:shd w:val="clear" w:color="000000" w:fill="C0C0C0"/>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61501,00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1 01 00000 00 0000 000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НАЛОГИ НА ПРИБЫЛЬ, ДОХОДЫ</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24000,00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1 01 02000 01 0000 110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Налог на доходы физических лиц</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24000,00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1 03 00000 00 0000 000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880" w:type="dxa"/>
            <w:tcBorders>
              <w:top w:val="nil"/>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8161,00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1 03 02230 01 0000 110</w:t>
            </w:r>
          </w:p>
        </w:tc>
        <w:tc>
          <w:tcPr>
            <w:tcW w:w="6804" w:type="dxa"/>
            <w:tcBorders>
              <w:top w:val="nil"/>
              <w:left w:val="nil"/>
              <w:bottom w:val="nil"/>
              <w:right w:val="nil"/>
            </w:tcBorders>
            <w:shd w:val="clear" w:color="auto" w:fill="auto"/>
            <w:vAlign w:val="bottom"/>
            <w:hideMark/>
          </w:tcPr>
          <w:p w:rsidR="00C23D2F" w:rsidRPr="00C23D2F" w:rsidRDefault="00C23D2F" w:rsidP="00C23D2F">
            <w:pPr>
              <w:spacing w:after="0" w:line="240" w:lineRule="auto"/>
              <w:jc w:val="both"/>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2957,00</w:t>
            </w:r>
          </w:p>
        </w:tc>
      </w:tr>
      <w:tr w:rsidR="00C23D2F" w:rsidRPr="00C23D2F" w:rsidTr="007C18B4">
        <w:trPr>
          <w:gridAfter w:val="1"/>
          <w:wAfter w:w="25" w:type="dxa"/>
          <w:trHeight w:val="7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1 03 02240 01 0000 110</w:t>
            </w:r>
          </w:p>
        </w:tc>
        <w:tc>
          <w:tcPr>
            <w:tcW w:w="6804" w:type="dxa"/>
            <w:tcBorders>
              <w:top w:val="single" w:sz="4" w:space="0" w:color="auto"/>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jc w:val="both"/>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1 03 02250 01 0000 110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jc w:val="both"/>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5734,00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1 03 02260 01 0000 110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jc w:val="both"/>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Доходы от уплаты акцизов на </w:t>
            </w:r>
            <w:proofErr w:type="gramStart"/>
            <w:r w:rsidRPr="00C23D2F">
              <w:rPr>
                <w:rFonts w:ascii="Times New Roman" w:eastAsia="Times New Roman" w:hAnsi="Times New Roman" w:cs="Times New Roman"/>
                <w:sz w:val="16"/>
                <w:szCs w:val="16"/>
                <w:lang w:eastAsia="ru-RU"/>
              </w:rPr>
              <w:t>прямогонный  бензин</w:t>
            </w:r>
            <w:proofErr w:type="gramEnd"/>
            <w:r w:rsidRPr="00C23D2F">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-550,00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1 05 00000 00 0000 000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НАЛОГИ НА СОВОКУПНЫЙ ДОХОД</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200,00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1 05 03000 01 0000 110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Единый сельскохозяйственный налог</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200,00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1 06 00000 00 0000 000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НАЛОГИ НА ИМУЩЕСТВО</w:t>
            </w:r>
          </w:p>
        </w:tc>
        <w:tc>
          <w:tcPr>
            <w:tcW w:w="880" w:type="dxa"/>
            <w:tcBorders>
              <w:top w:val="nil"/>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21000,00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1 06 01000 00 0000 110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Налог на имущество физических лиц</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6000,00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1 06 06000 00 0000 110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Земельный налог</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15000,00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1 11 00000 00 0000 000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880" w:type="dxa"/>
            <w:tcBorders>
              <w:top w:val="nil"/>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7800,00</w:t>
            </w:r>
          </w:p>
        </w:tc>
      </w:tr>
      <w:tr w:rsidR="00C23D2F" w:rsidRPr="00C23D2F" w:rsidTr="007C18B4">
        <w:trPr>
          <w:gridAfter w:val="1"/>
          <w:wAfter w:w="25" w:type="dxa"/>
          <w:trHeight w:val="137"/>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1 11 05013 13 0000 120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1300,00</w:t>
            </w:r>
          </w:p>
        </w:tc>
      </w:tr>
      <w:tr w:rsidR="00C23D2F" w:rsidRPr="00C23D2F" w:rsidTr="007C18B4">
        <w:trPr>
          <w:gridAfter w:val="1"/>
          <w:wAfter w:w="25" w:type="dxa"/>
          <w:trHeight w:val="92"/>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1 11 05025 13 0000 120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6000,00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1 11 05075 13 0000 120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500,00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23D2F" w:rsidRPr="00C23D2F" w:rsidRDefault="00C23D2F" w:rsidP="00C23D2F">
            <w:pPr>
              <w:spacing w:after="0" w:line="240" w:lineRule="auto"/>
              <w:jc w:val="center"/>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1 14 00000 00 0000 000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880" w:type="dxa"/>
            <w:tcBorders>
              <w:top w:val="nil"/>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340,00</w:t>
            </w:r>
          </w:p>
        </w:tc>
      </w:tr>
      <w:tr w:rsidR="00C23D2F" w:rsidRPr="00C23D2F" w:rsidTr="007C18B4">
        <w:trPr>
          <w:gridAfter w:val="1"/>
          <w:wAfter w:w="25" w:type="dxa"/>
          <w:trHeight w:val="412"/>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1 14 02053 13 0000 410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880" w:type="dxa"/>
            <w:tcBorders>
              <w:top w:val="nil"/>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340,00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2 00 00000 00 0000 000</w:t>
            </w:r>
          </w:p>
        </w:tc>
        <w:tc>
          <w:tcPr>
            <w:tcW w:w="6804" w:type="dxa"/>
            <w:tcBorders>
              <w:top w:val="nil"/>
              <w:left w:val="nil"/>
              <w:bottom w:val="single" w:sz="4" w:space="0" w:color="auto"/>
              <w:right w:val="single" w:sz="4" w:space="0" w:color="auto"/>
            </w:tcBorders>
            <w:shd w:val="clear" w:color="000000" w:fill="C0C0C0"/>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БЕЗВОЗМЕЗДНЫЕ ПОСТУПЛЕНИЯ</w:t>
            </w:r>
          </w:p>
        </w:tc>
        <w:tc>
          <w:tcPr>
            <w:tcW w:w="880" w:type="dxa"/>
            <w:tcBorders>
              <w:top w:val="nil"/>
              <w:left w:val="nil"/>
              <w:bottom w:val="single" w:sz="4" w:space="0" w:color="auto"/>
              <w:right w:val="single" w:sz="4" w:space="0" w:color="auto"/>
            </w:tcBorders>
            <w:shd w:val="clear" w:color="000000" w:fill="C0C0C0"/>
            <w:noWrap/>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3162,00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2 02 00000 00 0000 000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880" w:type="dxa"/>
            <w:tcBorders>
              <w:top w:val="nil"/>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3162,00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2 02 01000 00 0000 150</w:t>
            </w:r>
          </w:p>
        </w:tc>
        <w:tc>
          <w:tcPr>
            <w:tcW w:w="6804"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1529,00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lastRenderedPageBreak/>
              <w:t> </w:t>
            </w:r>
          </w:p>
        </w:tc>
        <w:tc>
          <w:tcPr>
            <w:tcW w:w="1852" w:type="dxa"/>
            <w:tcBorders>
              <w:top w:val="single" w:sz="4" w:space="0" w:color="auto"/>
              <w:left w:val="single" w:sz="8" w:space="0" w:color="auto"/>
              <w:bottom w:val="nil"/>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2 02 15001 13 0000 150</w:t>
            </w:r>
          </w:p>
        </w:tc>
        <w:tc>
          <w:tcPr>
            <w:tcW w:w="6804" w:type="dxa"/>
            <w:tcBorders>
              <w:top w:val="nil"/>
              <w:left w:val="nil"/>
              <w:bottom w:val="nil"/>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1529,00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2 02 39999 13 0000 150</w:t>
            </w:r>
          </w:p>
        </w:tc>
        <w:tc>
          <w:tcPr>
            <w:tcW w:w="6804" w:type="dxa"/>
            <w:tcBorders>
              <w:top w:val="single" w:sz="4" w:space="0" w:color="auto"/>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Прочие субвенции бюджетам городских поселений</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i/>
                <w:iCs/>
                <w:sz w:val="16"/>
                <w:szCs w:val="16"/>
                <w:lang w:eastAsia="ru-RU"/>
              </w:rPr>
            </w:pPr>
            <w:r w:rsidRPr="00C23D2F">
              <w:rPr>
                <w:rFonts w:ascii="Times New Roman" w:eastAsia="Times New Roman" w:hAnsi="Times New Roman" w:cs="Times New Roman"/>
                <w:i/>
                <w:iCs/>
                <w:sz w:val="16"/>
                <w:szCs w:val="16"/>
                <w:lang w:eastAsia="ru-RU"/>
              </w:rPr>
              <w:t>1633,00</w:t>
            </w:r>
          </w:p>
        </w:tc>
      </w:tr>
      <w:tr w:rsidR="00C23D2F" w:rsidRPr="00C23D2F" w:rsidTr="007C18B4">
        <w:trPr>
          <w:gridAfter w:val="1"/>
          <w:wAfter w:w="2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Итого доходов</w:t>
            </w:r>
          </w:p>
        </w:tc>
        <w:tc>
          <w:tcPr>
            <w:tcW w:w="880" w:type="dxa"/>
            <w:tcBorders>
              <w:top w:val="nil"/>
              <w:left w:val="nil"/>
              <w:bottom w:val="single" w:sz="4" w:space="0" w:color="auto"/>
              <w:right w:val="single" w:sz="4" w:space="0" w:color="auto"/>
            </w:tcBorders>
            <w:shd w:val="clear" w:color="auto" w:fill="auto"/>
            <w:noWrap/>
            <w:vAlign w:val="center"/>
            <w:hideMark/>
          </w:tcPr>
          <w:p w:rsidR="00C23D2F" w:rsidRPr="00C23D2F" w:rsidRDefault="00C23D2F" w:rsidP="00C23D2F">
            <w:pPr>
              <w:spacing w:after="0" w:line="240" w:lineRule="auto"/>
              <w:jc w:val="center"/>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64663,00</w:t>
            </w:r>
          </w:p>
        </w:tc>
      </w:tr>
    </w:tbl>
    <w:p w:rsidR="00A55609" w:rsidRPr="006F0D48" w:rsidRDefault="00A55609" w:rsidP="00A55609">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2</w:t>
      </w:r>
    </w:p>
    <w:p w:rsidR="00A55609" w:rsidRPr="006F0D48" w:rsidRDefault="00A55609" w:rsidP="00A55609">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A55609" w:rsidRPr="006F0D48" w:rsidRDefault="00A55609" w:rsidP="00A55609">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A55609" w:rsidRPr="006F0D48" w:rsidRDefault="00A55609" w:rsidP="00A55609">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05.02</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4</w:t>
      </w:r>
    </w:p>
    <w:tbl>
      <w:tblPr>
        <w:tblW w:w="10824" w:type="dxa"/>
        <w:tblInd w:w="-5" w:type="dxa"/>
        <w:tblLook w:val="04A0" w:firstRow="1" w:lastRow="0" w:firstColumn="1" w:lastColumn="0" w:noHBand="0" w:noVBand="1"/>
      </w:tblPr>
      <w:tblGrid>
        <w:gridCol w:w="868"/>
        <w:gridCol w:w="1967"/>
        <w:gridCol w:w="7230"/>
        <w:gridCol w:w="759"/>
      </w:tblGrid>
      <w:tr w:rsidR="00894718" w:rsidRPr="00C23D2F" w:rsidTr="003268CD">
        <w:trPr>
          <w:trHeight w:val="70"/>
        </w:trPr>
        <w:tc>
          <w:tcPr>
            <w:tcW w:w="10824" w:type="dxa"/>
            <w:gridSpan w:val="4"/>
            <w:tcBorders>
              <w:top w:val="nil"/>
              <w:left w:val="single" w:sz="4" w:space="0" w:color="auto"/>
              <w:bottom w:val="single" w:sz="4" w:space="0" w:color="auto"/>
              <w:right w:val="single" w:sz="4" w:space="0" w:color="auto"/>
            </w:tcBorders>
            <w:shd w:val="clear" w:color="auto" w:fill="auto"/>
            <w:vAlign w:val="center"/>
          </w:tcPr>
          <w:p w:rsidR="00894718" w:rsidRPr="00C23D2F" w:rsidRDefault="00894718"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b/>
                <w:bCs/>
                <w:sz w:val="16"/>
                <w:szCs w:val="16"/>
                <w:lang w:eastAsia="ru-RU"/>
              </w:rPr>
              <w:t xml:space="preserve">Источники внутреннего финансирования </w:t>
            </w:r>
            <w:proofErr w:type="gramStart"/>
            <w:r w:rsidRPr="00C23D2F">
              <w:rPr>
                <w:rFonts w:ascii="Times New Roman" w:eastAsia="Times New Roman" w:hAnsi="Times New Roman" w:cs="Times New Roman"/>
                <w:b/>
                <w:bCs/>
                <w:sz w:val="16"/>
                <w:szCs w:val="16"/>
                <w:lang w:eastAsia="ru-RU"/>
              </w:rPr>
              <w:t>дефицита  бюджета</w:t>
            </w:r>
            <w:proofErr w:type="gramEnd"/>
            <w:r w:rsidRPr="00C23D2F">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C23D2F">
              <w:rPr>
                <w:rFonts w:ascii="Times New Roman" w:eastAsia="Times New Roman" w:hAnsi="Times New Roman" w:cs="Times New Roman"/>
                <w:b/>
                <w:bCs/>
                <w:sz w:val="16"/>
                <w:szCs w:val="16"/>
                <w:lang w:eastAsia="ru-RU"/>
              </w:rPr>
              <w:t>Безенчукский</w:t>
            </w:r>
            <w:proofErr w:type="spellEnd"/>
            <w:r w:rsidRPr="00C23D2F">
              <w:rPr>
                <w:rFonts w:ascii="Times New Roman" w:eastAsia="Times New Roman" w:hAnsi="Times New Roman" w:cs="Times New Roman"/>
                <w:b/>
                <w:bCs/>
                <w:sz w:val="16"/>
                <w:szCs w:val="16"/>
                <w:lang w:eastAsia="ru-RU"/>
              </w:rPr>
              <w:t xml:space="preserve"> Самарской области на 2020 год</w:t>
            </w:r>
          </w:p>
        </w:tc>
      </w:tr>
      <w:tr w:rsidR="003268CD" w:rsidRPr="00C23D2F" w:rsidTr="003268CD">
        <w:trPr>
          <w:trHeight w:val="840"/>
        </w:trPr>
        <w:tc>
          <w:tcPr>
            <w:tcW w:w="868" w:type="dxa"/>
            <w:tcBorders>
              <w:top w:val="nil"/>
              <w:left w:val="single" w:sz="4" w:space="0" w:color="auto"/>
              <w:bottom w:val="single" w:sz="4" w:space="0" w:color="auto"/>
              <w:right w:val="single" w:sz="4" w:space="0" w:color="auto"/>
            </w:tcBorders>
            <w:shd w:val="clear" w:color="auto" w:fill="auto"/>
            <w:vAlign w:val="center"/>
            <w:hideMark/>
          </w:tcPr>
          <w:p w:rsidR="003268CD"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Код </w:t>
            </w:r>
            <w:proofErr w:type="spellStart"/>
            <w:r w:rsidRPr="00C23D2F">
              <w:rPr>
                <w:rFonts w:ascii="Times New Roman" w:eastAsia="Times New Roman" w:hAnsi="Times New Roman" w:cs="Times New Roman"/>
                <w:sz w:val="16"/>
                <w:szCs w:val="16"/>
                <w:lang w:eastAsia="ru-RU"/>
              </w:rPr>
              <w:t>админист</w:t>
            </w:r>
            <w:proofErr w:type="spellEnd"/>
          </w:p>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proofErr w:type="spellStart"/>
            <w:r w:rsidRPr="00C23D2F">
              <w:rPr>
                <w:rFonts w:ascii="Times New Roman" w:eastAsia="Times New Roman" w:hAnsi="Times New Roman" w:cs="Times New Roman"/>
                <w:sz w:val="16"/>
                <w:szCs w:val="16"/>
                <w:lang w:eastAsia="ru-RU"/>
              </w:rPr>
              <w:t>ратора</w:t>
            </w:r>
            <w:proofErr w:type="spellEnd"/>
          </w:p>
        </w:tc>
        <w:tc>
          <w:tcPr>
            <w:tcW w:w="1967" w:type="dxa"/>
            <w:tcBorders>
              <w:top w:val="nil"/>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230" w:type="dxa"/>
            <w:tcBorders>
              <w:top w:val="nil"/>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57" w:type="dxa"/>
            <w:tcBorders>
              <w:top w:val="nil"/>
              <w:left w:val="nil"/>
              <w:bottom w:val="single" w:sz="4" w:space="0" w:color="auto"/>
              <w:right w:val="single" w:sz="4" w:space="0" w:color="auto"/>
            </w:tcBorders>
            <w:shd w:val="clear" w:color="auto" w:fill="auto"/>
            <w:vAlign w:val="center"/>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Сумма                                               тыс. руб.</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i/>
                <w:iCs/>
                <w:sz w:val="16"/>
                <w:szCs w:val="16"/>
                <w:lang w:eastAsia="ru-RU"/>
              </w:rPr>
            </w:pPr>
            <w:r w:rsidRPr="00C23D2F">
              <w:rPr>
                <w:rFonts w:ascii="Times New Roman" w:eastAsia="Times New Roman" w:hAnsi="Times New Roman" w:cs="Times New Roman"/>
                <w:b/>
                <w:bCs/>
                <w:i/>
                <w:iCs/>
                <w:sz w:val="16"/>
                <w:szCs w:val="16"/>
                <w:lang w:eastAsia="ru-RU"/>
              </w:rPr>
              <w:t xml:space="preserve"> 01 00 00 00 00 0000 000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18 019</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 </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 xml:space="preserve"> 01 02 00 00 00 0000 000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color w:val="000000"/>
                <w:sz w:val="16"/>
                <w:szCs w:val="16"/>
                <w:lang w:eastAsia="ru-RU"/>
              </w:rPr>
            </w:pPr>
            <w:r w:rsidRPr="00C23D2F">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0</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01 02 00 00 00 0000 700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color w:val="000000"/>
                <w:sz w:val="16"/>
                <w:szCs w:val="16"/>
                <w:lang w:eastAsia="ru-RU"/>
              </w:rPr>
            </w:pPr>
            <w:r w:rsidRPr="00C23D2F">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0</w:t>
            </w:r>
          </w:p>
        </w:tc>
      </w:tr>
      <w:tr w:rsidR="003268CD" w:rsidRPr="00C23D2F" w:rsidTr="003268CD">
        <w:trPr>
          <w:trHeight w:val="112"/>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01 02 00 00 13 0000 710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0</w:t>
            </w:r>
          </w:p>
        </w:tc>
      </w:tr>
      <w:tr w:rsidR="003268CD" w:rsidRPr="00C23D2F" w:rsidTr="003268CD">
        <w:trPr>
          <w:trHeight w:val="159"/>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01 02 00 00 00 0000 800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0</w:t>
            </w:r>
          </w:p>
        </w:tc>
      </w:tr>
      <w:tr w:rsidR="003268CD" w:rsidRPr="00C23D2F" w:rsidTr="003268CD">
        <w:trPr>
          <w:trHeight w:val="207"/>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01 02 00 00 13 0000 810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0</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 xml:space="preserve"> 01 03 00 00 00 0000 000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color w:val="000000"/>
                <w:sz w:val="16"/>
                <w:szCs w:val="16"/>
                <w:lang w:eastAsia="ru-RU"/>
              </w:rPr>
            </w:pPr>
            <w:r w:rsidRPr="00C23D2F">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0</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01 03 00 00 00 0000 700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0</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01 03 00 00 13 0000 710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color w:val="000000"/>
                <w:sz w:val="16"/>
                <w:szCs w:val="16"/>
                <w:lang w:eastAsia="ru-RU"/>
              </w:rPr>
            </w:pPr>
            <w:r w:rsidRPr="00C23D2F">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01 03 00 00 00 0000 800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color w:val="000000"/>
                <w:sz w:val="16"/>
                <w:szCs w:val="16"/>
                <w:lang w:eastAsia="ru-RU"/>
              </w:rPr>
            </w:pPr>
            <w:r w:rsidRPr="00C23D2F">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0</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01 03 00 00 13 0000 810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Погашение бюджетами </w:t>
            </w:r>
            <w:proofErr w:type="gramStart"/>
            <w:r w:rsidRPr="00C23D2F">
              <w:rPr>
                <w:rFonts w:ascii="Times New Roman" w:eastAsia="Times New Roman" w:hAnsi="Times New Roman" w:cs="Times New Roman"/>
                <w:sz w:val="16"/>
                <w:szCs w:val="16"/>
                <w:lang w:eastAsia="ru-RU"/>
              </w:rPr>
              <w:t>городских  поселений</w:t>
            </w:r>
            <w:proofErr w:type="gramEnd"/>
            <w:r w:rsidRPr="00C23D2F">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 xml:space="preserve"> 01 05 00 00 00 0000 000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18 019</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01 05 00 00 00 0000 500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Увеличение остатков средств бюджетов</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64 663</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01 05 02 00 00 0000 500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Увеличение прочих остатков средств бюджетов</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64 663</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01 05 02 01 00 0000 510</w:t>
            </w:r>
          </w:p>
        </w:tc>
        <w:tc>
          <w:tcPr>
            <w:tcW w:w="7230"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64 663</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01 05 02 01 13 0000 510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color w:val="000000"/>
                <w:sz w:val="16"/>
                <w:szCs w:val="16"/>
                <w:lang w:eastAsia="ru-RU"/>
              </w:rPr>
            </w:pPr>
            <w:r w:rsidRPr="00C23D2F">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64 663</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01 05 00 00 00 0000 600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color w:val="000000"/>
                <w:sz w:val="16"/>
                <w:szCs w:val="16"/>
                <w:lang w:eastAsia="ru-RU"/>
              </w:rPr>
            </w:pPr>
            <w:r w:rsidRPr="00C23D2F">
              <w:rPr>
                <w:rFonts w:ascii="Times New Roman" w:eastAsia="Times New Roman" w:hAnsi="Times New Roman" w:cs="Times New Roman"/>
                <w:color w:val="000000"/>
                <w:sz w:val="16"/>
                <w:szCs w:val="16"/>
                <w:lang w:eastAsia="ru-RU"/>
              </w:rPr>
              <w:t>Уменьшение остатков средств бюджетов</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82 682</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01 05 02 00 00 0000 600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color w:val="000000"/>
                <w:sz w:val="16"/>
                <w:szCs w:val="16"/>
                <w:lang w:eastAsia="ru-RU"/>
              </w:rPr>
            </w:pPr>
            <w:r w:rsidRPr="00C23D2F">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82 682</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01 05 02 01 00 0000 610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82 682</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01 05 02 01 13 0000 610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C23D2F">
              <w:rPr>
                <w:rFonts w:ascii="Times New Roman" w:eastAsia="Times New Roman" w:hAnsi="Times New Roman" w:cs="Times New Roman"/>
                <w:sz w:val="16"/>
                <w:szCs w:val="16"/>
                <w:lang w:eastAsia="ru-RU"/>
              </w:rPr>
              <w:t>городских  поселений</w:t>
            </w:r>
            <w:proofErr w:type="gramEnd"/>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82 682</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 xml:space="preserve"> 01 06 00 00 00 0000 000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0</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single" w:sz="4" w:space="0" w:color="969696"/>
              <w:left w:val="nil"/>
              <w:bottom w:val="single" w:sz="4" w:space="0" w:color="969696"/>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01 06 04 00 00 0000 000</w:t>
            </w:r>
          </w:p>
        </w:tc>
        <w:tc>
          <w:tcPr>
            <w:tcW w:w="7230" w:type="dxa"/>
            <w:tcBorders>
              <w:top w:val="single" w:sz="4" w:space="0" w:color="969696"/>
              <w:left w:val="nil"/>
              <w:bottom w:val="single" w:sz="4" w:space="0" w:color="969696"/>
              <w:right w:val="single" w:sz="4" w:space="0" w:color="969696"/>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57"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0</w:t>
            </w:r>
          </w:p>
        </w:tc>
      </w:tr>
      <w:tr w:rsidR="003268CD" w:rsidRPr="00C23D2F" w:rsidTr="003268CD">
        <w:trPr>
          <w:trHeight w:val="183"/>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01 06 04 00 00 0000 800</w:t>
            </w:r>
          </w:p>
        </w:tc>
        <w:tc>
          <w:tcPr>
            <w:tcW w:w="7230" w:type="dxa"/>
            <w:tcBorders>
              <w:top w:val="nil"/>
              <w:left w:val="nil"/>
              <w:bottom w:val="single" w:sz="4" w:space="0" w:color="969696"/>
              <w:right w:val="single" w:sz="4" w:space="0" w:color="969696"/>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color w:val="000000"/>
                <w:sz w:val="16"/>
                <w:szCs w:val="16"/>
                <w:lang w:eastAsia="ru-RU"/>
              </w:rPr>
            </w:pPr>
            <w:r w:rsidRPr="00C23D2F">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7" w:type="dxa"/>
            <w:tcBorders>
              <w:top w:val="nil"/>
              <w:left w:val="single" w:sz="4" w:space="0" w:color="auto"/>
              <w:bottom w:val="single" w:sz="4" w:space="0" w:color="969696"/>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0</w:t>
            </w:r>
          </w:p>
        </w:tc>
      </w:tr>
      <w:tr w:rsidR="003268CD" w:rsidRPr="00C23D2F" w:rsidTr="003268CD">
        <w:trPr>
          <w:trHeight w:val="279"/>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01 06 04 00 01 0000 810</w:t>
            </w:r>
          </w:p>
        </w:tc>
        <w:tc>
          <w:tcPr>
            <w:tcW w:w="7230" w:type="dxa"/>
            <w:tcBorders>
              <w:top w:val="nil"/>
              <w:left w:val="nil"/>
              <w:bottom w:val="single" w:sz="4" w:space="0" w:color="969696"/>
              <w:right w:val="single" w:sz="4" w:space="0" w:color="969696"/>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7" w:type="dxa"/>
            <w:tcBorders>
              <w:top w:val="nil"/>
              <w:left w:val="single" w:sz="4" w:space="0" w:color="auto"/>
              <w:bottom w:val="single" w:sz="4" w:space="0" w:color="969696"/>
              <w:right w:val="single" w:sz="4" w:space="0" w:color="auto"/>
            </w:tcBorders>
            <w:shd w:val="clear" w:color="auto" w:fill="auto"/>
            <w:noWrap/>
            <w:vAlign w:val="bottom"/>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single" w:sz="4" w:space="0" w:color="auto"/>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 xml:space="preserve"> 01 06 05 00 00 0000 000</w:t>
            </w:r>
          </w:p>
        </w:tc>
        <w:tc>
          <w:tcPr>
            <w:tcW w:w="7230" w:type="dxa"/>
            <w:tcBorders>
              <w:top w:val="single" w:sz="4" w:space="0" w:color="auto"/>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57" w:type="dxa"/>
            <w:tcBorders>
              <w:top w:val="single" w:sz="4" w:space="0" w:color="auto"/>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b/>
                <w:bCs/>
                <w:sz w:val="16"/>
                <w:szCs w:val="16"/>
                <w:lang w:eastAsia="ru-RU"/>
              </w:rPr>
            </w:pPr>
            <w:r w:rsidRPr="00C23D2F">
              <w:rPr>
                <w:rFonts w:ascii="Times New Roman" w:eastAsia="Times New Roman" w:hAnsi="Times New Roman" w:cs="Times New Roman"/>
                <w:b/>
                <w:bCs/>
                <w:sz w:val="16"/>
                <w:szCs w:val="16"/>
                <w:lang w:eastAsia="ru-RU"/>
              </w:rPr>
              <w:t>0</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01 06 05 00 00 0000 600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color w:val="000000"/>
                <w:sz w:val="16"/>
                <w:szCs w:val="16"/>
                <w:lang w:eastAsia="ru-RU"/>
              </w:rPr>
            </w:pPr>
            <w:r w:rsidRPr="00C23D2F">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0</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01 06 05 01 13 0000 640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0</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01 06 05 00 00 0000 500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0</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01 06 05 01 13 0000 540</w:t>
            </w:r>
          </w:p>
        </w:tc>
        <w:tc>
          <w:tcPr>
            <w:tcW w:w="7230"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C23D2F">
              <w:rPr>
                <w:rFonts w:ascii="Times New Roman" w:eastAsia="Times New Roman" w:hAnsi="Times New Roman" w:cs="Times New Roman"/>
                <w:sz w:val="16"/>
                <w:szCs w:val="16"/>
                <w:lang w:eastAsia="ru-RU"/>
              </w:rPr>
              <w:t xml:space="preserve">поселения  </w:t>
            </w:r>
            <w:proofErr w:type="spellStart"/>
            <w:r w:rsidRPr="00C23D2F">
              <w:rPr>
                <w:rFonts w:ascii="Times New Roman" w:eastAsia="Times New Roman" w:hAnsi="Times New Roman" w:cs="Times New Roman"/>
                <w:sz w:val="16"/>
                <w:szCs w:val="16"/>
                <w:lang w:eastAsia="ru-RU"/>
              </w:rPr>
              <w:t>поселения</w:t>
            </w:r>
            <w:proofErr w:type="spellEnd"/>
            <w:proofErr w:type="gramEnd"/>
            <w:r w:rsidRPr="00C23D2F">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0</w:t>
            </w:r>
          </w:p>
        </w:tc>
      </w:tr>
      <w:tr w:rsidR="003268CD" w:rsidRPr="00C23D2F" w:rsidTr="003268CD">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23D2F" w:rsidRPr="00C23D2F" w:rsidRDefault="00C23D2F" w:rsidP="00C23D2F">
            <w:pPr>
              <w:spacing w:after="0" w:line="240" w:lineRule="auto"/>
              <w:jc w:val="center"/>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 xml:space="preserve"> 01 06 05 02 13 0000 540</w:t>
            </w:r>
          </w:p>
        </w:tc>
        <w:tc>
          <w:tcPr>
            <w:tcW w:w="7230" w:type="dxa"/>
            <w:tcBorders>
              <w:top w:val="nil"/>
              <w:left w:val="nil"/>
              <w:bottom w:val="single" w:sz="4" w:space="0" w:color="auto"/>
              <w:right w:val="single" w:sz="4" w:space="0" w:color="auto"/>
            </w:tcBorders>
            <w:shd w:val="clear" w:color="auto" w:fill="auto"/>
            <w:vAlign w:val="bottom"/>
            <w:hideMark/>
          </w:tcPr>
          <w:p w:rsidR="00C23D2F" w:rsidRPr="00C23D2F" w:rsidRDefault="00C23D2F" w:rsidP="00C23D2F">
            <w:pPr>
              <w:spacing w:after="0" w:line="240" w:lineRule="auto"/>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57" w:type="dxa"/>
            <w:tcBorders>
              <w:top w:val="nil"/>
              <w:left w:val="nil"/>
              <w:bottom w:val="single" w:sz="4" w:space="0" w:color="auto"/>
              <w:right w:val="single" w:sz="4" w:space="0" w:color="auto"/>
            </w:tcBorders>
            <w:shd w:val="clear" w:color="auto" w:fill="auto"/>
            <w:noWrap/>
            <w:vAlign w:val="bottom"/>
            <w:hideMark/>
          </w:tcPr>
          <w:p w:rsidR="00C23D2F" w:rsidRPr="00C23D2F" w:rsidRDefault="00C23D2F" w:rsidP="00C23D2F">
            <w:pPr>
              <w:spacing w:after="0" w:line="240" w:lineRule="auto"/>
              <w:jc w:val="right"/>
              <w:rPr>
                <w:rFonts w:ascii="Times New Roman" w:eastAsia="Times New Roman" w:hAnsi="Times New Roman" w:cs="Times New Roman"/>
                <w:sz w:val="16"/>
                <w:szCs w:val="16"/>
                <w:lang w:eastAsia="ru-RU"/>
              </w:rPr>
            </w:pPr>
            <w:r w:rsidRPr="00C23D2F">
              <w:rPr>
                <w:rFonts w:ascii="Times New Roman" w:eastAsia="Times New Roman" w:hAnsi="Times New Roman" w:cs="Times New Roman"/>
                <w:sz w:val="16"/>
                <w:szCs w:val="16"/>
                <w:lang w:eastAsia="ru-RU"/>
              </w:rPr>
              <w:t>0</w:t>
            </w:r>
          </w:p>
        </w:tc>
      </w:tr>
    </w:tbl>
    <w:p w:rsidR="00A55609" w:rsidRPr="006F0D48" w:rsidRDefault="00A55609" w:rsidP="00A55609">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3</w:t>
      </w:r>
    </w:p>
    <w:p w:rsidR="00A55609" w:rsidRPr="006F0D48" w:rsidRDefault="00A55609" w:rsidP="00A55609">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A55609" w:rsidRPr="006F0D48" w:rsidRDefault="00A55609" w:rsidP="00A55609">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A55609" w:rsidRPr="006F0D48" w:rsidRDefault="00A55609" w:rsidP="00A55609">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05.02</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4</w:t>
      </w:r>
    </w:p>
    <w:tbl>
      <w:tblPr>
        <w:tblW w:w="10900" w:type="dxa"/>
        <w:tblLook w:val="04A0" w:firstRow="1" w:lastRow="0" w:firstColumn="1" w:lastColumn="0" w:noHBand="0" w:noVBand="1"/>
      </w:tblPr>
      <w:tblGrid>
        <w:gridCol w:w="600"/>
        <w:gridCol w:w="6760"/>
        <w:gridCol w:w="460"/>
        <w:gridCol w:w="460"/>
        <w:gridCol w:w="1240"/>
        <w:gridCol w:w="540"/>
        <w:gridCol w:w="840"/>
      </w:tblGrid>
      <w:tr w:rsidR="00550C30" w:rsidRPr="00550C30" w:rsidTr="007218A8">
        <w:trPr>
          <w:trHeight w:val="80"/>
        </w:trPr>
        <w:tc>
          <w:tcPr>
            <w:tcW w:w="10900" w:type="dxa"/>
            <w:gridSpan w:val="7"/>
            <w:tcBorders>
              <w:top w:val="nil"/>
              <w:left w:val="nil"/>
              <w:bottom w:val="nil"/>
              <w:right w:val="nil"/>
            </w:tcBorders>
            <w:shd w:val="clear" w:color="auto" w:fill="auto"/>
            <w:vAlign w:val="bottom"/>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xml:space="preserve">Ведомственная структура расходов бюджета городского поселения Безенчук муниципального района </w:t>
            </w:r>
            <w:proofErr w:type="spellStart"/>
            <w:r w:rsidRPr="00550C30">
              <w:rPr>
                <w:rFonts w:ascii="Times New Roman" w:eastAsia="Times New Roman" w:hAnsi="Times New Roman" w:cs="Times New Roman"/>
                <w:b/>
                <w:bCs/>
                <w:sz w:val="16"/>
                <w:szCs w:val="16"/>
                <w:lang w:eastAsia="ru-RU"/>
              </w:rPr>
              <w:t>Безенчукский</w:t>
            </w:r>
            <w:proofErr w:type="spellEnd"/>
            <w:r w:rsidRPr="00550C30">
              <w:rPr>
                <w:rFonts w:ascii="Times New Roman" w:eastAsia="Times New Roman" w:hAnsi="Times New Roman" w:cs="Times New Roman"/>
                <w:b/>
                <w:bCs/>
                <w:sz w:val="16"/>
                <w:szCs w:val="16"/>
                <w:lang w:eastAsia="ru-RU"/>
              </w:rPr>
              <w:t xml:space="preserve"> Самарской области на 2020 год</w:t>
            </w:r>
          </w:p>
        </w:tc>
      </w:tr>
      <w:tr w:rsidR="00550C30" w:rsidRPr="00550C30" w:rsidTr="007218A8">
        <w:trPr>
          <w:trHeight w:val="165"/>
        </w:trPr>
        <w:tc>
          <w:tcPr>
            <w:tcW w:w="600" w:type="dxa"/>
            <w:tcBorders>
              <w:top w:val="single" w:sz="4" w:space="0" w:color="000000"/>
              <w:left w:val="single" w:sz="4" w:space="0" w:color="000000"/>
              <w:bottom w:val="nil"/>
              <w:right w:val="nil"/>
            </w:tcBorders>
            <w:shd w:val="clear" w:color="auto" w:fill="auto"/>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код ГРБ</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550C30">
              <w:rPr>
                <w:rFonts w:ascii="Times New Roman" w:eastAsia="Times New Roman" w:hAnsi="Times New Roman" w:cs="Times New Roman"/>
                <w:b/>
                <w:bCs/>
                <w:sz w:val="16"/>
                <w:szCs w:val="16"/>
                <w:lang w:eastAsia="ru-RU"/>
              </w:rPr>
              <w:t>расходов  бюджета</w:t>
            </w:r>
            <w:proofErr w:type="gramEnd"/>
          </w:p>
        </w:tc>
        <w:tc>
          <w:tcPr>
            <w:tcW w:w="460" w:type="dxa"/>
            <w:tcBorders>
              <w:top w:val="single" w:sz="4" w:space="0" w:color="auto"/>
              <w:left w:val="nil"/>
              <w:bottom w:val="single" w:sz="4" w:space="0" w:color="auto"/>
              <w:right w:val="single" w:sz="4" w:space="0" w:color="auto"/>
            </w:tcBorders>
            <w:shd w:val="clear" w:color="auto" w:fill="auto"/>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proofErr w:type="spellStart"/>
            <w:r w:rsidRPr="00550C30">
              <w:rPr>
                <w:rFonts w:ascii="Times New Roman" w:eastAsia="Times New Roman" w:hAnsi="Times New Roman" w:cs="Times New Roman"/>
                <w:b/>
                <w:bCs/>
                <w:sz w:val="16"/>
                <w:szCs w:val="16"/>
                <w:lang w:eastAsia="ru-RU"/>
              </w:rPr>
              <w:t>Рз</w:t>
            </w:r>
            <w:proofErr w:type="spellEnd"/>
          </w:p>
        </w:tc>
        <w:tc>
          <w:tcPr>
            <w:tcW w:w="460" w:type="dxa"/>
            <w:tcBorders>
              <w:top w:val="single" w:sz="4" w:space="0" w:color="auto"/>
              <w:left w:val="nil"/>
              <w:bottom w:val="single" w:sz="4" w:space="0" w:color="auto"/>
              <w:right w:val="single" w:sz="4" w:space="0" w:color="auto"/>
            </w:tcBorders>
            <w:shd w:val="clear" w:color="auto" w:fill="auto"/>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ПР</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ЦСР</w:t>
            </w:r>
          </w:p>
        </w:tc>
        <w:tc>
          <w:tcPr>
            <w:tcW w:w="540" w:type="dxa"/>
            <w:tcBorders>
              <w:top w:val="single" w:sz="4" w:space="0" w:color="auto"/>
              <w:left w:val="nil"/>
              <w:bottom w:val="single" w:sz="4" w:space="0" w:color="auto"/>
              <w:right w:val="nil"/>
            </w:tcBorders>
            <w:shd w:val="clear" w:color="auto" w:fill="auto"/>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ВР</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Итого, (тыс. руб.)</w:t>
            </w:r>
          </w:p>
        </w:tc>
      </w:tr>
      <w:tr w:rsidR="00550C30" w:rsidRPr="00550C30" w:rsidTr="007218A8">
        <w:trPr>
          <w:trHeight w:val="7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nil"/>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Общегосударственные вопросы</w:t>
            </w:r>
          </w:p>
        </w:tc>
        <w:tc>
          <w:tcPr>
            <w:tcW w:w="460" w:type="dxa"/>
            <w:tcBorders>
              <w:top w:val="nil"/>
              <w:left w:val="nil"/>
              <w:bottom w:val="single" w:sz="4" w:space="0" w:color="auto"/>
              <w:right w:val="single" w:sz="4" w:space="0" w:color="auto"/>
            </w:tcBorders>
            <w:shd w:val="clear" w:color="auto" w:fill="auto"/>
            <w:noWrap/>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460" w:type="dxa"/>
            <w:tcBorders>
              <w:top w:val="nil"/>
              <w:left w:val="nil"/>
              <w:bottom w:val="single" w:sz="4" w:space="0" w:color="auto"/>
              <w:right w:val="single" w:sz="4" w:space="0" w:color="auto"/>
            </w:tcBorders>
            <w:shd w:val="clear" w:color="auto" w:fill="auto"/>
            <w:noWrap/>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540" w:type="dxa"/>
            <w:tcBorders>
              <w:top w:val="nil"/>
              <w:left w:val="nil"/>
              <w:bottom w:val="single" w:sz="4" w:space="0" w:color="auto"/>
              <w:right w:val="nil"/>
            </w:tcBorders>
            <w:shd w:val="clear" w:color="auto" w:fill="auto"/>
            <w:noWrap/>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r>
      <w:tr w:rsidR="00550C30" w:rsidRPr="00550C30" w:rsidTr="007218A8">
        <w:trPr>
          <w:trHeight w:val="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208</w:t>
            </w:r>
          </w:p>
        </w:tc>
        <w:tc>
          <w:tcPr>
            <w:tcW w:w="6760" w:type="dxa"/>
            <w:tcBorders>
              <w:top w:val="nil"/>
              <w:left w:val="nil"/>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1362</w:t>
            </w:r>
          </w:p>
        </w:tc>
      </w:tr>
      <w:tr w:rsidR="00550C30" w:rsidRPr="00550C30" w:rsidTr="007218A8">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991 00 11010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1362</w:t>
            </w:r>
          </w:p>
        </w:tc>
      </w:tr>
      <w:tr w:rsidR="00550C30" w:rsidRPr="00550C30" w:rsidTr="007218A8">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991 00 11010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120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1362</w:t>
            </w:r>
          </w:p>
        </w:tc>
      </w:tr>
      <w:tr w:rsidR="00550C30" w:rsidRPr="00550C30" w:rsidTr="007218A8">
        <w:trPr>
          <w:trHeight w:val="70"/>
        </w:trPr>
        <w:tc>
          <w:tcPr>
            <w:tcW w:w="600" w:type="dxa"/>
            <w:tcBorders>
              <w:top w:val="nil"/>
              <w:left w:val="single" w:sz="4" w:space="0" w:color="auto"/>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208</w:t>
            </w:r>
          </w:p>
        </w:tc>
        <w:tc>
          <w:tcPr>
            <w:tcW w:w="6760" w:type="dxa"/>
            <w:tcBorders>
              <w:top w:val="nil"/>
              <w:left w:val="single" w:sz="4" w:space="0" w:color="000000"/>
              <w:bottom w:val="single" w:sz="4" w:space="0" w:color="000000"/>
              <w:right w:val="single" w:sz="4" w:space="0" w:color="000000"/>
            </w:tcBorders>
            <w:shd w:val="clear" w:color="auto" w:fill="auto"/>
            <w:hideMark/>
          </w:tcPr>
          <w:p w:rsidR="007842BC" w:rsidRPr="00550C30" w:rsidRDefault="00550C30" w:rsidP="007842BC">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9346</w:t>
            </w:r>
          </w:p>
        </w:tc>
      </w:tr>
      <w:tr w:rsidR="00550C30" w:rsidRPr="00550C30" w:rsidTr="007842BC">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Непрограммное </w:t>
            </w:r>
            <w:proofErr w:type="spellStart"/>
            <w:r w:rsidRPr="00550C30">
              <w:rPr>
                <w:rFonts w:ascii="Times New Roman" w:eastAsia="Times New Roman" w:hAnsi="Times New Roman" w:cs="Times New Roman"/>
                <w:sz w:val="16"/>
                <w:szCs w:val="16"/>
                <w:lang w:eastAsia="ru-RU"/>
              </w:rPr>
              <w:t>напрвление</w:t>
            </w:r>
            <w:proofErr w:type="spellEnd"/>
            <w:r w:rsidRPr="00550C30">
              <w:rPr>
                <w:rFonts w:ascii="Times New Roman" w:eastAsia="Times New Roman" w:hAnsi="Times New Roman" w:cs="Times New Roman"/>
                <w:sz w:val="16"/>
                <w:szCs w:val="16"/>
                <w:lang w:eastAsia="ru-RU"/>
              </w:rPr>
              <w:t xml:space="preserve"> расходов в области </w:t>
            </w:r>
            <w:proofErr w:type="spellStart"/>
            <w:r w:rsidRPr="00550C30">
              <w:rPr>
                <w:rFonts w:ascii="Times New Roman" w:eastAsia="Times New Roman" w:hAnsi="Times New Roman" w:cs="Times New Roman"/>
                <w:sz w:val="16"/>
                <w:szCs w:val="16"/>
                <w:lang w:eastAsia="ru-RU"/>
              </w:rPr>
              <w:t>общегосударсвтенных</w:t>
            </w:r>
            <w:proofErr w:type="spellEnd"/>
            <w:r w:rsidRPr="00550C30">
              <w:rPr>
                <w:rFonts w:ascii="Times New Roman" w:eastAsia="Times New Roman" w:hAnsi="Times New Roman" w:cs="Times New Roman"/>
                <w:sz w:val="16"/>
                <w:szCs w:val="16"/>
                <w:lang w:eastAsia="ru-RU"/>
              </w:rPr>
              <w:t xml:space="preserve"> вопросов</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991 00 00000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9246</w:t>
            </w:r>
          </w:p>
        </w:tc>
      </w:tr>
      <w:tr w:rsidR="00550C30" w:rsidRPr="00550C30" w:rsidTr="007218A8">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991 00 11020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9140</w:t>
            </w:r>
          </w:p>
        </w:tc>
      </w:tr>
      <w:tr w:rsidR="00550C30" w:rsidRPr="00550C30" w:rsidTr="007218A8">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lastRenderedPageBreak/>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991 00 11020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120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7831</w:t>
            </w:r>
          </w:p>
        </w:tc>
      </w:tr>
      <w:tr w:rsidR="00550C30" w:rsidRPr="00550C30" w:rsidTr="007218A8">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закупки </w:t>
            </w:r>
            <w:proofErr w:type="spellStart"/>
            <w:r w:rsidRPr="00550C30">
              <w:rPr>
                <w:rFonts w:ascii="Times New Roman" w:eastAsia="Times New Roman" w:hAnsi="Times New Roman" w:cs="Times New Roman"/>
                <w:sz w:val="16"/>
                <w:szCs w:val="16"/>
                <w:lang w:eastAsia="ru-RU"/>
              </w:rPr>
              <w:t>товарорв</w:t>
            </w:r>
            <w:proofErr w:type="spellEnd"/>
            <w:r w:rsidRPr="00550C30">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991 00 11020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1255</w:t>
            </w:r>
          </w:p>
        </w:tc>
      </w:tr>
      <w:tr w:rsidR="00550C30" w:rsidRPr="00550C30" w:rsidTr="007218A8">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Уплата налогов, сборов и иных платежей</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991 00 11020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850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w:t>
            </w:r>
          </w:p>
        </w:tc>
      </w:tr>
      <w:tr w:rsidR="00550C30" w:rsidRPr="00550C30" w:rsidTr="007218A8">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Межбюджетные трансферты</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991 00 78210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106</w:t>
            </w:r>
          </w:p>
        </w:tc>
      </w:tr>
      <w:tr w:rsidR="00550C30" w:rsidRPr="00550C30" w:rsidTr="007218A8">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межбюджетные трансферты</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991 00 78210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106</w:t>
            </w:r>
          </w:p>
        </w:tc>
      </w:tr>
      <w:tr w:rsidR="00550C30" w:rsidRPr="00550C30" w:rsidTr="007218A8">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МП "Развитие муниципальной службы в городском поселении Безенчук на 2020-2022 </w:t>
            </w:r>
            <w:proofErr w:type="spellStart"/>
            <w:r w:rsidRPr="00550C30">
              <w:rPr>
                <w:rFonts w:ascii="Times New Roman" w:eastAsia="Times New Roman" w:hAnsi="Times New Roman" w:cs="Times New Roman"/>
                <w:sz w:val="16"/>
                <w:szCs w:val="16"/>
                <w:lang w:eastAsia="ru-RU"/>
              </w:rPr>
              <w:t>гг</w:t>
            </w:r>
            <w:proofErr w:type="spellEnd"/>
            <w:r w:rsidRPr="00550C30">
              <w:rPr>
                <w:rFonts w:ascii="Times New Roman" w:eastAsia="Times New Roman" w:hAnsi="Times New Roman" w:cs="Times New Roman"/>
                <w:sz w:val="16"/>
                <w:szCs w:val="16"/>
                <w:lang w:eastAsia="ru-RU"/>
              </w:rPr>
              <w:t>"</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780 00 00000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100</w:t>
            </w:r>
          </w:p>
        </w:tc>
      </w:tr>
      <w:tr w:rsidR="00550C30" w:rsidRPr="00550C30" w:rsidTr="007218A8">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780 00 11020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100</w:t>
            </w:r>
          </w:p>
        </w:tc>
      </w:tr>
      <w:tr w:rsidR="00550C30" w:rsidRPr="00550C30" w:rsidTr="006A0FC1">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780 00 11020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100</w:t>
            </w:r>
          </w:p>
        </w:tc>
      </w:tr>
      <w:tr w:rsidR="00550C30" w:rsidRPr="00550C30" w:rsidTr="006A0FC1">
        <w:trPr>
          <w:trHeight w:val="7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208</w:t>
            </w:r>
          </w:p>
        </w:tc>
        <w:tc>
          <w:tcPr>
            <w:tcW w:w="6760" w:type="dxa"/>
            <w:tcBorders>
              <w:top w:val="nil"/>
              <w:left w:val="nil"/>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550C30">
              <w:rPr>
                <w:rFonts w:ascii="Times New Roman" w:eastAsia="Times New Roman" w:hAnsi="Times New Roman" w:cs="Times New Roman"/>
                <w:b/>
                <w:bCs/>
                <w:sz w:val="16"/>
                <w:szCs w:val="16"/>
                <w:lang w:eastAsia="ru-RU"/>
              </w:rPr>
              <w:t>бюджетного)надзора</w:t>
            </w:r>
            <w:proofErr w:type="gramEnd"/>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40</w:t>
            </w:r>
          </w:p>
        </w:tc>
      </w:tr>
      <w:tr w:rsidR="00550C30" w:rsidRPr="00550C30" w:rsidTr="006A0FC1">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991 00 00000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40</w:t>
            </w:r>
          </w:p>
        </w:tc>
      </w:tr>
      <w:tr w:rsidR="00550C30" w:rsidRPr="00550C30" w:rsidTr="006A0FC1">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Межбюджетные трансферты </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991 00 78210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40</w:t>
            </w:r>
          </w:p>
        </w:tc>
      </w:tr>
      <w:tr w:rsidR="00550C30" w:rsidRPr="00550C30" w:rsidTr="006A0FC1">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межбюджетные трансферты</w:t>
            </w:r>
          </w:p>
        </w:tc>
        <w:tc>
          <w:tcPr>
            <w:tcW w:w="46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06</w:t>
            </w:r>
          </w:p>
        </w:tc>
        <w:tc>
          <w:tcPr>
            <w:tcW w:w="124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991 00 78210</w:t>
            </w:r>
          </w:p>
        </w:tc>
        <w:tc>
          <w:tcPr>
            <w:tcW w:w="540" w:type="dxa"/>
            <w:tcBorders>
              <w:top w:val="nil"/>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40</w:t>
            </w:r>
          </w:p>
        </w:tc>
      </w:tr>
      <w:tr w:rsidR="00550C30" w:rsidRPr="00550C30" w:rsidTr="006A0FC1">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Обеспечение проведения выборов и референдумов</w:t>
            </w:r>
          </w:p>
        </w:tc>
        <w:tc>
          <w:tcPr>
            <w:tcW w:w="46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01</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07</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700</w:t>
            </w:r>
          </w:p>
        </w:tc>
      </w:tr>
      <w:tr w:rsidR="00550C30" w:rsidRPr="00550C30" w:rsidTr="006A0FC1">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vAlign w:val="center"/>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6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991 00 00000</w:t>
            </w:r>
          </w:p>
        </w:tc>
        <w:tc>
          <w:tcPr>
            <w:tcW w:w="5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700</w:t>
            </w:r>
          </w:p>
        </w:tc>
      </w:tr>
      <w:tr w:rsidR="00550C30" w:rsidRPr="00550C30" w:rsidTr="006A0FC1">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vAlign w:val="center"/>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w:t>
            </w:r>
          </w:p>
        </w:tc>
        <w:tc>
          <w:tcPr>
            <w:tcW w:w="46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991 00 20000</w:t>
            </w:r>
          </w:p>
        </w:tc>
        <w:tc>
          <w:tcPr>
            <w:tcW w:w="5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700</w:t>
            </w:r>
          </w:p>
        </w:tc>
      </w:tr>
      <w:tr w:rsidR="00550C30" w:rsidRPr="00550C30" w:rsidTr="006A0FC1">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nil"/>
            </w:tcBorders>
            <w:shd w:val="clear" w:color="auto" w:fill="auto"/>
            <w:vAlign w:val="center"/>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Специальные расходы</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991 00 20000</w:t>
            </w:r>
          </w:p>
        </w:tc>
        <w:tc>
          <w:tcPr>
            <w:tcW w:w="5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880</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700</w:t>
            </w:r>
          </w:p>
        </w:tc>
      </w:tr>
      <w:tr w:rsidR="00550C30" w:rsidRPr="00550C30" w:rsidTr="006A0FC1">
        <w:trPr>
          <w:trHeight w:val="70"/>
        </w:trPr>
        <w:tc>
          <w:tcPr>
            <w:tcW w:w="600" w:type="dxa"/>
            <w:tcBorders>
              <w:top w:val="nil"/>
              <w:left w:val="single" w:sz="4" w:space="0" w:color="auto"/>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208</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Резервные фонды</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11</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5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500</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991 00 00000</w:t>
            </w:r>
          </w:p>
        </w:tc>
        <w:tc>
          <w:tcPr>
            <w:tcW w:w="5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500</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Резервные фонды местной администрации</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99 1 0079990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500</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Резервные средства</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99 1 0079990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870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500</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208</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Другие общегосударственные вопросы</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3063</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710 00 00000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2987</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nil"/>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Закупки товаров работ услуг для муниципальных нужд</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710 00 20010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2927</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single" w:sz="4" w:space="0" w:color="000000"/>
              <w:left w:val="single" w:sz="4" w:space="0" w:color="000000"/>
              <w:bottom w:val="nil"/>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710 00 20010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2927</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single" w:sz="4" w:space="0" w:color="000000"/>
              <w:left w:val="single" w:sz="4" w:space="0" w:color="000000"/>
              <w:bottom w:val="nil"/>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расходы в рамках МП "Повышение эффективности </w:t>
            </w:r>
            <w:proofErr w:type="spellStart"/>
            <w:r w:rsidRPr="00550C30">
              <w:rPr>
                <w:rFonts w:ascii="Times New Roman" w:eastAsia="Times New Roman" w:hAnsi="Times New Roman" w:cs="Times New Roman"/>
                <w:sz w:val="16"/>
                <w:szCs w:val="16"/>
                <w:lang w:eastAsia="ru-RU"/>
              </w:rPr>
              <w:t>управлеия</w:t>
            </w:r>
            <w:proofErr w:type="spellEnd"/>
            <w:r w:rsidRPr="00550C30">
              <w:rPr>
                <w:rFonts w:ascii="Times New Roman" w:eastAsia="Times New Roman" w:hAnsi="Times New Roman" w:cs="Times New Roman"/>
                <w:sz w:val="16"/>
                <w:szCs w:val="16"/>
                <w:lang w:eastAsia="ru-RU"/>
              </w:rPr>
              <w:t xml:space="preserve"> муниципальным имуществом городского поселения Безенчук"</w:t>
            </w:r>
          </w:p>
        </w:tc>
        <w:tc>
          <w:tcPr>
            <w:tcW w:w="46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710 00 90010</w:t>
            </w:r>
          </w:p>
        </w:tc>
        <w:tc>
          <w:tcPr>
            <w:tcW w:w="540" w:type="dxa"/>
            <w:tcBorders>
              <w:top w:val="nil"/>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60</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single" w:sz="4" w:space="0" w:color="auto"/>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Уплата налогов, сборов и иных платежей</w:t>
            </w:r>
          </w:p>
        </w:tc>
        <w:tc>
          <w:tcPr>
            <w:tcW w:w="46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710 00 90010</w:t>
            </w:r>
          </w:p>
        </w:tc>
        <w:tc>
          <w:tcPr>
            <w:tcW w:w="540" w:type="dxa"/>
            <w:tcBorders>
              <w:top w:val="single" w:sz="4" w:space="0" w:color="000000"/>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850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60</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6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991 00 00000</w:t>
            </w:r>
          </w:p>
        </w:tc>
        <w:tc>
          <w:tcPr>
            <w:tcW w:w="540" w:type="dxa"/>
            <w:tcBorders>
              <w:top w:val="single" w:sz="4" w:space="0" w:color="000000"/>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41</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nil"/>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Межбюджетные трансферты</w:t>
            </w:r>
          </w:p>
        </w:tc>
        <w:tc>
          <w:tcPr>
            <w:tcW w:w="46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991 00 78210</w:t>
            </w:r>
          </w:p>
        </w:tc>
        <w:tc>
          <w:tcPr>
            <w:tcW w:w="540" w:type="dxa"/>
            <w:tcBorders>
              <w:top w:val="single" w:sz="4" w:space="0" w:color="000000"/>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41</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single" w:sz="4" w:space="0" w:color="auto"/>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межбюджетные трансферты</w:t>
            </w:r>
          </w:p>
        </w:tc>
        <w:tc>
          <w:tcPr>
            <w:tcW w:w="46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991 00 78210</w:t>
            </w:r>
          </w:p>
        </w:tc>
        <w:tc>
          <w:tcPr>
            <w:tcW w:w="540" w:type="dxa"/>
            <w:tcBorders>
              <w:top w:val="single" w:sz="4" w:space="0" w:color="000000"/>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41</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nil"/>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550C30">
              <w:rPr>
                <w:rFonts w:ascii="Times New Roman" w:eastAsia="Times New Roman" w:hAnsi="Times New Roman" w:cs="Times New Roman"/>
                <w:sz w:val="16"/>
                <w:szCs w:val="16"/>
                <w:lang w:eastAsia="ru-RU"/>
              </w:rPr>
              <w:t>гг</w:t>
            </w:r>
            <w:proofErr w:type="spellEnd"/>
            <w:r w:rsidRPr="00550C30">
              <w:rPr>
                <w:rFonts w:ascii="Times New Roman" w:eastAsia="Times New Roman" w:hAnsi="Times New Roman" w:cs="Times New Roman"/>
                <w:sz w:val="16"/>
                <w:szCs w:val="16"/>
                <w:lang w:eastAsia="ru-RU"/>
              </w:rPr>
              <w:t>"</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360 00 00000</w:t>
            </w:r>
          </w:p>
        </w:tc>
        <w:tc>
          <w:tcPr>
            <w:tcW w:w="540" w:type="dxa"/>
            <w:tcBorders>
              <w:top w:val="single" w:sz="4" w:space="0" w:color="000000"/>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35</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single" w:sz="4" w:space="0" w:color="000000"/>
              <w:left w:val="single" w:sz="4" w:space="0" w:color="000000"/>
              <w:bottom w:val="nil"/>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360 00 20360</w:t>
            </w:r>
          </w:p>
        </w:tc>
        <w:tc>
          <w:tcPr>
            <w:tcW w:w="540" w:type="dxa"/>
            <w:tcBorders>
              <w:top w:val="single" w:sz="4" w:space="0" w:color="000000"/>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35</w:t>
            </w:r>
          </w:p>
        </w:tc>
      </w:tr>
      <w:tr w:rsidR="00550C30" w:rsidRPr="00550C30" w:rsidTr="00155C20">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single" w:sz="4" w:space="0" w:color="000000"/>
              <w:left w:val="single" w:sz="4" w:space="0" w:color="000000"/>
              <w:bottom w:val="nil"/>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360 00 20360</w:t>
            </w:r>
          </w:p>
        </w:tc>
        <w:tc>
          <w:tcPr>
            <w:tcW w:w="540" w:type="dxa"/>
            <w:tcBorders>
              <w:top w:val="single" w:sz="4" w:space="0" w:color="000000"/>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35</w:t>
            </w:r>
          </w:p>
        </w:tc>
      </w:tr>
      <w:tr w:rsidR="00550C30" w:rsidRPr="00550C30" w:rsidTr="007842BC">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single" w:sz="4" w:space="0" w:color="auto"/>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6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46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540" w:type="dxa"/>
            <w:tcBorders>
              <w:top w:val="single" w:sz="4" w:space="0" w:color="000000"/>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r>
      <w:tr w:rsidR="00550C30" w:rsidRPr="00550C30" w:rsidTr="007842BC">
        <w:trPr>
          <w:trHeight w:val="70"/>
        </w:trPr>
        <w:tc>
          <w:tcPr>
            <w:tcW w:w="600" w:type="dxa"/>
            <w:tcBorders>
              <w:top w:val="nil"/>
              <w:left w:val="single" w:sz="4" w:space="0" w:color="auto"/>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208</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550C30">
              <w:rPr>
                <w:rFonts w:ascii="Times New Roman" w:eastAsia="Times New Roman" w:hAnsi="Times New Roman" w:cs="Times New Roman"/>
                <w:b/>
                <w:bCs/>
                <w:sz w:val="16"/>
                <w:szCs w:val="16"/>
                <w:lang w:eastAsia="ru-RU"/>
              </w:rPr>
              <w:t>характера,гражданская</w:t>
            </w:r>
            <w:proofErr w:type="spellEnd"/>
            <w:proofErr w:type="gramEnd"/>
            <w:r w:rsidRPr="00550C30">
              <w:rPr>
                <w:rFonts w:ascii="Times New Roman" w:eastAsia="Times New Roman" w:hAnsi="Times New Roman" w:cs="Times New Roman"/>
                <w:b/>
                <w:bCs/>
                <w:sz w:val="16"/>
                <w:szCs w:val="16"/>
                <w:lang w:eastAsia="ru-RU"/>
              </w:rPr>
              <w:t xml:space="preserve"> оборона</w:t>
            </w:r>
          </w:p>
        </w:tc>
        <w:tc>
          <w:tcPr>
            <w:tcW w:w="46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03</w:t>
            </w:r>
          </w:p>
        </w:tc>
        <w:tc>
          <w:tcPr>
            <w:tcW w:w="46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540" w:type="dxa"/>
            <w:tcBorders>
              <w:top w:val="single" w:sz="4" w:space="0" w:color="000000"/>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613</w:t>
            </w:r>
          </w:p>
        </w:tc>
      </w:tr>
      <w:tr w:rsidR="00550C30" w:rsidRPr="00550C30" w:rsidTr="007842BC">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730 00 00000</w:t>
            </w:r>
          </w:p>
        </w:tc>
        <w:tc>
          <w:tcPr>
            <w:tcW w:w="540" w:type="dxa"/>
            <w:tcBorders>
              <w:top w:val="single" w:sz="4" w:space="0" w:color="auto"/>
              <w:left w:val="nil"/>
              <w:bottom w:val="single" w:sz="4" w:space="0" w:color="auto"/>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613</w:t>
            </w:r>
          </w:p>
        </w:tc>
      </w:tr>
      <w:tr w:rsidR="00550C30" w:rsidRPr="00550C30" w:rsidTr="007842BC">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730 00 20030</w:t>
            </w:r>
          </w:p>
        </w:tc>
        <w:tc>
          <w:tcPr>
            <w:tcW w:w="540" w:type="dxa"/>
            <w:tcBorders>
              <w:top w:val="nil"/>
              <w:left w:val="nil"/>
              <w:bottom w:val="single" w:sz="4" w:space="0" w:color="auto"/>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613</w:t>
            </w:r>
          </w:p>
        </w:tc>
      </w:tr>
      <w:tr w:rsidR="00550C30" w:rsidRPr="00550C30" w:rsidTr="007842BC">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nil"/>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46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730 00 20030</w:t>
            </w:r>
          </w:p>
        </w:tc>
        <w:tc>
          <w:tcPr>
            <w:tcW w:w="540" w:type="dxa"/>
            <w:tcBorders>
              <w:top w:val="nil"/>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613</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208</w:t>
            </w:r>
          </w:p>
        </w:tc>
        <w:tc>
          <w:tcPr>
            <w:tcW w:w="6760" w:type="dxa"/>
            <w:tcBorders>
              <w:top w:val="single" w:sz="4" w:space="0" w:color="auto"/>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03</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540" w:type="dxa"/>
            <w:tcBorders>
              <w:top w:val="single" w:sz="4" w:space="0" w:color="auto"/>
              <w:left w:val="nil"/>
              <w:bottom w:val="single" w:sz="4" w:space="0" w:color="auto"/>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935</w:t>
            </w:r>
          </w:p>
        </w:tc>
      </w:tr>
      <w:tr w:rsidR="00550C30" w:rsidRPr="00550C30" w:rsidTr="00136192">
        <w:trPr>
          <w:trHeight w:val="234"/>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790 00 00000</w:t>
            </w:r>
          </w:p>
        </w:tc>
        <w:tc>
          <w:tcPr>
            <w:tcW w:w="540" w:type="dxa"/>
            <w:tcBorders>
              <w:top w:val="nil"/>
              <w:left w:val="nil"/>
              <w:bottom w:val="single" w:sz="4" w:space="0" w:color="auto"/>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615</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790 00 20090</w:t>
            </w:r>
          </w:p>
        </w:tc>
        <w:tc>
          <w:tcPr>
            <w:tcW w:w="540" w:type="dxa"/>
            <w:tcBorders>
              <w:top w:val="nil"/>
              <w:left w:val="nil"/>
              <w:bottom w:val="single" w:sz="4" w:space="0" w:color="auto"/>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615</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nil"/>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790 00 20090</w:t>
            </w:r>
          </w:p>
        </w:tc>
        <w:tc>
          <w:tcPr>
            <w:tcW w:w="540" w:type="dxa"/>
            <w:tcBorders>
              <w:top w:val="nil"/>
              <w:left w:val="nil"/>
              <w:bottom w:val="single" w:sz="4" w:space="0" w:color="auto"/>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615</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single" w:sz="4" w:space="0" w:color="auto"/>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990 00 00000</w:t>
            </w:r>
          </w:p>
        </w:tc>
        <w:tc>
          <w:tcPr>
            <w:tcW w:w="540" w:type="dxa"/>
            <w:tcBorders>
              <w:top w:val="nil"/>
              <w:left w:val="nil"/>
              <w:bottom w:val="single" w:sz="4" w:space="0" w:color="auto"/>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320</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Межбюджетные трансферты</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990 00 78210</w:t>
            </w:r>
          </w:p>
        </w:tc>
        <w:tc>
          <w:tcPr>
            <w:tcW w:w="540" w:type="dxa"/>
            <w:tcBorders>
              <w:top w:val="nil"/>
              <w:left w:val="nil"/>
              <w:bottom w:val="single" w:sz="4" w:space="0" w:color="auto"/>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320</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межбюджетные трансферты</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990 00 78210</w:t>
            </w:r>
          </w:p>
        </w:tc>
        <w:tc>
          <w:tcPr>
            <w:tcW w:w="540" w:type="dxa"/>
            <w:tcBorders>
              <w:top w:val="nil"/>
              <w:left w:val="nil"/>
              <w:bottom w:val="single" w:sz="4" w:space="0" w:color="auto"/>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320</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Национальная экономика</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540" w:type="dxa"/>
            <w:tcBorders>
              <w:top w:val="nil"/>
              <w:left w:val="nil"/>
              <w:bottom w:val="single" w:sz="4" w:space="0" w:color="auto"/>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Сельское хозяйство и рыболовство</w:t>
            </w:r>
          </w:p>
        </w:tc>
        <w:tc>
          <w:tcPr>
            <w:tcW w:w="46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04</w:t>
            </w:r>
          </w:p>
        </w:tc>
        <w:tc>
          <w:tcPr>
            <w:tcW w:w="46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5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30</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nil"/>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994 00 00000</w:t>
            </w:r>
          </w:p>
        </w:tc>
        <w:tc>
          <w:tcPr>
            <w:tcW w:w="5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30</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nil"/>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994 00 62003</w:t>
            </w:r>
          </w:p>
        </w:tc>
        <w:tc>
          <w:tcPr>
            <w:tcW w:w="5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30</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nil"/>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994 00 62003</w:t>
            </w:r>
          </w:p>
        </w:tc>
        <w:tc>
          <w:tcPr>
            <w:tcW w:w="5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810</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30</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208</w:t>
            </w:r>
          </w:p>
        </w:tc>
        <w:tc>
          <w:tcPr>
            <w:tcW w:w="6760" w:type="dxa"/>
            <w:tcBorders>
              <w:top w:val="nil"/>
              <w:left w:val="single" w:sz="4" w:space="0" w:color="000000"/>
              <w:bottom w:val="nil"/>
              <w:right w:val="nil"/>
            </w:tcBorders>
            <w:shd w:val="clear" w:color="auto" w:fill="auto"/>
            <w:vAlign w:val="center"/>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Дорожное хозяйство (Дорожные фонды)</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540" w:type="dxa"/>
            <w:tcBorders>
              <w:top w:val="nil"/>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11617</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single" w:sz="4" w:space="0" w:color="auto"/>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МП "</w:t>
            </w:r>
            <w:proofErr w:type="gramStart"/>
            <w:r w:rsidRPr="00550C30">
              <w:rPr>
                <w:rFonts w:ascii="Times New Roman" w:eastAsia="Times New Roman" w:hAnsi="Times New Roman" w:cs="Times New Roman"/>
                <w:sz w:val="16"/>
                <w:szCs w:val="16"/>
                <w:lang w:eastAsia="ru-RU"/>
              </w:rPr>
              <w:t>Модернизация  и</w:t>
            </w:r>
            <w:proofErr w:type="gramEnd"/>
            <w:r w:rsidRPr="00550C30">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740 00 00000</w:t>
            </w:r>
          </w:p>
        </w:tc>
        <w:tc>
          <w:tcPr>
            <w:tcW w:w="540" w:type="dxa"/>
            <w:tcBorders>
              <w:top w:val="single" w:sz="4" w:space="0" w:color="auto"/>
              <w:left w:val="nil"/>
              <w:bottom w:val="single" w:sz="4" w:space="0" w:color="auto"/>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11617</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Закупка </w:t>
            </w:r>
            <w:proofErr w:type="spellStart"/>
            <w:r w:rsidRPr="00550C30">
              <w:rPr>
                <w:rFonts w:ascii="Times New Roman" w:eastAsia="Times New Roman" w:hAnsi="Times New Roman" w:cs="Times New Roman"/>
                <w:sz w:val="16"/>
                <w:szCs w:val="16"/>
                <w:lang w:eastAsia="ru-RU"/>
              </w:rPr>
              <w:t>товарорв</w:t>
            </w:r>
            <w:proofErr w:type="spellEnd"/>
            <w:r w:rsidRPr="00550C30">
              <w:rPr>
                <w:rFonts w:ascii="Times New Roman" w:eastAsia="Times New Roman" w:hAnsi="Times New Roman" w:cs="Times New Roman"/>
                <w:sz w:val="16"/>
                <w:szCs w:val="16"/>
                <w:lang w:eastAsia="ru-RU"/>
              </w:rPr>
              <w:t xml:space="preserve"> работ для муниципальных нужд</w:t>
            </w:r>
          </w:p>
        </w:tc>
        <w:tc>
          <w:tcPr>
            <w:tcW w:w="460" w:type="dxa"/>
            <w:tcBorders>
              <w:top w:val="nil"/>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460" w:type="dxa"/>
            <w:tcBorders>
              <w:top w:val="nil"/>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740 00 20040</w:t>
            </w:r>
          </w:p>
        </w:tc>
        <w:tc>
          <w:tcPr>
            <w:tcW w:w="540" w:type="dxa"/>
            <w:tcBorders>
              <w:top w:val="nil"/>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11617</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nil"/>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0" w:type="dxa"/>
            <w:tcBorders>
              <w:top w:val="single" w:sz="4" w:space="0" w:color="auto"/>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460" w:type="dxa"/>
            <w:tcBorders>
              <w:top w:val="single" w:sz="4" w:space="0" w:color="auto"/>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740 00 20040</w:t>
            </w:r>
          </w:p>
        </w:tc>
        <w:tc>
          <w:tcPr>
            <w:tcW w:w="540" w:type="dxa"/>
            <w:tcBorders>
              <w:top w:val="single" w:sz="4" w:space="0" w:color="auto"/>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11617</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single" w:sz="4" w:space="0" w:color="auto"/>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60" w:type="dxa"/>
            <w:tcBorders>
              <w:top w:val="single" w:sz="4" w:space="0" w:color="auto"/>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04</w:t>
            </w:r>
          </w:p>
        </w:tc>
        <w:tc>
          <w:tcPr>
            <w:tcW w:w="460" w:type="dxa"/>
            <w:tcBorders>
              <w:top w:val="single" w:sz="4" w:space="0" w:color="auto"/>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12</w:t>
            </w:r>
          </w:p>
        </w:tc>
        <w:tc>
          <w:tcPr>
            <w:tcW w:w="1240" w:type="dxa"/>
            <w:tcBorders>
              <w:top w:val="single" w:sz="4" w:space="0" w:color="auto"/>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540" w:type="dxa"/>
            <w:tcBorders>
              <w:top w:val="single" w:sz="4" w:space="0" w:color="auto"/>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1898</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proofErr w:type="spellStart"/>
            <w:r w:rsidRPr="00550C30">
              <w:rPr>
                <w:rFonts w:ascii="Times New Roman" w:eastAsia="Times New Roman" w:hAnsi="Times New Roman" w:cs="Times New Roman"/>
                <w:sz w:val="16"/>
                <w:szCs w:val="16"/>
                <w:lang w:eastAsia="ru-RU"/>
              </w:rPr>
              <w:t>Непрограмное</w:t>
            </w:r>
            <w:proofErr w:type="spellEnd"/>
            <w:r w:rsidRPr="00550C30">
              <w:rPr>
                <w:rFonts w:ascii="Times New Roman" w:eastAsia="Times New Roman" w:hAnsi="Times New Roman" w:cs="Times New Roman"/>
                <w:sz w:val="16"/>
                <w:szCs w:val="16"/>
                <w:lang w:eastAsia="ru-RU"/>
              </w:rPr>
              <w:t xml:space="preserve"> направление расходов в сфере национальной экономике</w:t>
            </w:r>
          </w:p>
        </w:tc>
        <w:tc>
          <w:tcPr>
            <w:tcW w:w="460" w:type="dxa"/>
            <w:tcBorders>
              <w:top w:val="single" w:sz="4" w:space="0" w:color="auto"/>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460" w:type="dxa"/>
            <w:tcBorders>
              <w:top w:val="single" w:sz="4" w:space="0" w:color="auto"/>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12</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994 00 00000</w:t>
            </w:r>
          </w:p>
        </w:tc>
        <w:tc>
          <w:tcPr>
            <w:tcW w:w="540" w:type="dxa"/>
            <w:tcBorders>
              <w:top w:val="single" w:sz="4" w:space="0" w:color="auto"/>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1898</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460" w:type="dxa"/>
            <w:tcBorders>
              <w:top w:val="single" w:sz="4" w:space="0" w:color="auto"/>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460" w:type="dxa"/>
            <w:tcBorders>
              <w:top w:val="single" w:sz="4" w:space="0" w:color="auto"/>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994 00 S4240</w:t>
            </w:r>
          </w:p>
        </w:tc>
        <w:tc>
          <w:tcPr>
            <w:tcW w:w="540" w:type="dxa"/>
            <w:tcBorders>
              <w:top w:val="single" w:sz="4" w:space="0" w:color="auto"/>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1898</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закупки </w:t>
            </w:r>
            <w:proofErr w:type="spellStart"/>
            <w:r w:rsidRPr="00550C30">
              <w:rPr>
                <w:rFonts w:ascii="Times New Roman" w:eastAsia="Times New Roman" w:hAnsi="Times New Roman" w:cs="Times New Roman"/>
                <w:sz w:val="16"/>
                <w:szCs w:val="16"/>
                <w:lang w:eastAsia="ru-RU"/>
              </w:rPr>
              <w:t>товарорв</w:t>
            </w:r>
            <w:proofErr w:type="spellEnd"/>
            <w:r w:rsidRPr="00550C30">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60" w:type="dxa"/>
            <w:tcBorders>
              <w:top w:val="single" w:sz="4" w:space="0" w:color="auto"/>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04</w:t>
            </w:r>
          </w:p>
        </w:tc>
        <w:tc>
          <w:tcPr>
            <w:tcW w:w="460" w:type="dxa"/>
            <w:tcBorders>
              <w:top w:val="single" w:sz="4" w:space="0" w:color="auto"/>
              <w:left w:val="nil"/>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994 00 S4240</w:t>
            </w:r>
          </w:p>
        </w:tc>
        <w:tc>
          <w:tcPr>
            <w:tcW w:w="540" w:type="dxa"/>
            <w:tcBorders>
              <w:top w:val="single" w:sz="4" w:space="0" w:color="auto"/>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1898</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Жилищно-коммунальное хозяйство</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208</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Жилищное хозяйство</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1000</w:t>
            </w:r>
          </w:p>
        </w:tc>
      </w:tr>
      <w:tr w:rsidR="00550C30" w:rsidRPr="00550C30" w:rsidTr="00136192">
        <w:trPr>
          <w:trHeight w:val="133"/>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710 00 00000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1000</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71 0 00 20010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1000</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lastRenderedPageBreak/>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71 0 00 20010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1000</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208</w:t>
            </w:r>
          </w:p>
        </w:tc>
        <w:tc>
          <w:tcPr>
            <w:tcW w:w="6760" w:type="dxa"/>
            <w:tcBorders>
              <w:top w:val="nil"/>
              <w:left w:val="single" w:sz="4" w:space="0" w:color="000000"/>
              <w:bottom w:val="nil"/>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Коммунальное хозяйство</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4545</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single" w:sz="4" w:space="0" w:color="auto"/>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2020-2022 </w:t>
            </w:r>
            <w:proofErr w:type="spellStart"/>
            <w:r w:rsidRPr="00550C30">
              <w:rPr>
                <w:rFonts w:ascii="Times New Roman" w:eastAsia="Times New Roman" w:hAnsi="Times New Roman" w:cs="Times New Roman"/>
                <w:sz w:val="16"/>
                <w:szCs w:val="16"/>
                <w:lang w:eastAsia="ru-RU"/>
              </w:rPr>
              <w:t>гг</w:t>
            </w:r>
            <w:proofErr w:type="spellEnd"/>
            <w:r w:rsidRPr="00550C30">
              <w:rPr>
                <w:rFonts w:ascii="Times New Roman" w:eastAsia="Times New Roman" w:hAnsi="Times New Roman" w:cs="Times New Roman"/>
                <w:sz w:val="16"/>
                <w:szCs w:val="16"/>
                <w:lang w:eastAsia="ru-RU"/>
              </w:rPr>
              <w:t>"</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750 00 00050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545</w:t>
            </w:r>
          </w:p>
        </w:tc>
      </w:tr>
      <w:tr w:rsidR="00550C30" w:rsidRPr="00550C30" w:rsidTr="00136192">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2020-2022 </w:t>
            </w:r>
            <w:proofErr w:type="spellStart"/>
            <w:r w:rsidRPr="00550C30">
              <w:rPr>
                <w:rFonts w:ascii="Times New Roman" w:eastAsia="Times New Roman" w:hAnsi="Times New Roman" w:cs="Times New Roman"/>
                <w:sz w:val="16"/>
                <w:szCs w:val="16"/>
                <w:lang w:eastAsia="ru-RU"/>
              </w:rPr>
              <w:t>гг</w:t>
            </w:r>
            <w:proofErr w:type="spellEnd"/>
            <w:r w:rsidRPr="00550C30">
              <w:rPr>
                <w:rFonts w:ascii="Times New Roman" w:eastAsia="Times New Roman" w:hAnsi="Times New Roman" w:cs="Times New Roman"/>
                <w:sz w:val="16"/>
                <w:szCs w:val="16"/>
                <w:lang w:eastAsia="ru-RU"/>
              </w:rPr>
              <w:t>"</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750 00 20050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545</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750 00 20050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545</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550C30">
              <w:rPr>
                <w:rFonts w:ascii="Times New Roman" w:eastAsia="Times New Roman" w:hAnsi="Times New Roman" w:cs="Times New Roman"/>
                <w:sz w:val="16"/>
                <w:szCs w:val="16"/>
                <w:lang w:eastAsia="ru-RU"/>
              </w:rPr>
              <w:t>жилищно</w:t>
            </w:r>
            <w:proofErr w:type="spellEnd"/>
            <w:r w:rsidRPr="00550C30">
              <w:rPr>
                <w:rFonts w:ascii="Times New Roman" w:eastAsia="Times New Roman" w:hAnsi="Times New Roman" w:cs="Times New Roman"/>
                <w:sz w:val="16"/>
                <w:szCs w:val="16"/>
                <w:lang w:eastAsia="ru-RU"/>
              </w:rPr>
              <w:t xml:space="preserve"> коммунального хозяйства</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995 00 00000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4000</w:t>
            </w:r>
          </w:p>
        </w:tc>
      </w:tr>
      <w:tr w:rsidR="00550C30" w:rsidRPr="00550C30" w:rsidTr="00151CAE">
        <w:trPr>
          <w:trHeight w:val="225"/>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550C30">
              <w:rPr>
                <w:rFonts w:ascii="Times New Roman" w:eastAsia="Times New Roman" w:hAnsi="Times New Roman" w:cs="Times New Roman"/>
                <w:sz w:val="16"/>
                <w:szCs w:val="16"/>
                <w:lang w:eastAsia="ru-RU"/>
              </w:rPr>
              <w:t>задолженностии</w:t>
            </w:r>
            <w:proofErr w:type="spellEnd"/>
            <w:r w:rsidRPr="00550C30">
              <w:rPr>
                <w:rFonts w:ascii="Times New Roman" w:eastAsia="Times New Roman" w:hAnsi="Times New Roman" w:cs="Times New Roman"/>
                <w:sz w:val="16"/>
                <w:szCs w:val="16"/>
                <w:lang w:eastAsia="ru-RU"/>
              </w:rPr>
              <w:t xml:space="preserve"> по налогам и сборам</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995 00 60610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4000</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550C30">
              <w:rPr>
                <w:rFonts w:ascii="Times New Roman" w:eastAsia="Times New Roman" w:hAnsi="Times New Roman" w:cs="Times New Roman"/>
                <w:sz w:val="16"/>
                <w:szCs w:val="16"/>
                <w:lang w:eastAsia="ru-RU"/>
              </w:rPr>
              <w:t>предприниматтелям</w:t>
            </w:r>
            <w:proofErr w:type="spellEnd"/>
            <w:r w:rsidRPr="00550C30">
              <w:rPr>
                <w:rFonts w:ascii="Times New Roman" w:eastAsia="Times New Roman" w:hAnsi="Times New Roman" w:cs="Times New Roman"/>
                <w:sz w:val="16"/>
                <w:szCs w:val="16"/>
                <w:lang w:eastAsia="ru-RU"/>
              </w:rPr>
              <w:t>, физическим лицам - производителям товаров и услуг</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995 00 60610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810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4000</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208</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Благоустройство</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42238</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760 00 00000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36302</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Предоставление субсидий МБУ городского поселения </w:t>
            </w:r>
            <w:proofErr w:type="spellStart"/>
            <w:r w:rsidRPr="00550C30">
              <w:rPr>
                <w:rFonts w:ascii="Times New Roman" w:eastAsia="Times New Roman" w:hAnsi="Times New Roman" w:cs="Times New Roman"/>
                <w:sz w:val="16"/>
                <w:szCs w:val="16"/>
                <w:lang w:eastAsia="ru-RU"/>
              </w:rPr>
              <w:t>безенчук</w:t>
            </w:r>
            <w:proofErr w:type="spellEnd"/>
            <w:r w:rsidRPr="00550C30">
              <w:rPr>
                <w:rFonts w:ascii="Times New Roman" w:eastAsia="Times New Roman" w:hAnsi="Times New Roman" w:cs="Times New Roman"/>
                <w:sz w:val="16"/>
                <w:szCs w:val="16"/>
                <w:lang w:eastAsia="ru-RU"/>
              </w:rPr>
              <w:t xml:space="preserve"> муниципального района </w:t>
            </w:r>
            <w:proofErr w:type="spellStart"/>
            <w:r w:rsidRPr="00550C30">
              <w:rPr>
                <w:rFonts w:ascii="Times New Roman" w:eastAsia="Times New Roman" w:hAnsi="Times New Roman" w:cs="Times New Roman"/>
                <w:sz w:val="16"/>
                <w:szCs w:val="16"/>
                <w:lang w:eastAsia="ru-RU"/>
              </w:rPr>
              <w:t>Безенчукский</w:t>
            </w:r>
            <w:proofErr w:type="spellEnd"/>
            <w:r w:rsidRPr="00550C30">
              <w:rPr>
                <w:rFonts w:ascii="Times New Roman" w:eastAsia="Times New Roman" w:hAnsi="Times New Roman" w:cs="Times New Roman"/>
                <w:sz w:val="16"/>
                <w:szCs w:val="16"/>
                <w:lang w:eastAsia="ru-RU"/>
              </w:rPr>
              <w:t xml:space="preserve"> Самарской области "Благоустройство"</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760 00 60060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28500</w:t>
            </w:r>
          </w:p>
        </w:tc>
      </w:tr>
      <w:tr w:rsidR="00550C30" w:rsidRPr="00550C30" w:rsidTr="00151CAE">
        <w:trPr>
          <w:trHeight w:val="141"/>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760 00 60060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611</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28500</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Закупки товаров, работ, услуг для муниципальных нужд</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76 0 00 20060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7802</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550C30">
              <w:rPr>
                <w:rFonts w:ascii="Times New Roman" w:eastAsia="Times New Roman" w:hAnsi="Times New Roman" w:cs="Times New Roman"/>
                <w:sz w:val="16"/>
                <w:szCs w:val="16"/>
                <w:lang w:eastAsia="ru-RU"/>
              </w:rPr>
              <w:t>государствеенных</w:t>
            </w:r>
            <w:proofErr w:type="spellEnd"/>
            <w:r w:rsidRPr="00550C30">
              <w:rPr>
                <w:rFonts w:ascii="Times New Roman" w:eastAsia="Times New Roman" w:hAnsi="Times New Roman" w:cs="Times New Roman"/>
                <w:sz w:val="16"/>
                <w:szCs w:val="16"/>
                <w:lang w:eastAsia="ru-RU"/>
              </w:rPr>
              <w:t xml:space="preserve"> (муниципальных) нужд</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760 00 20060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7802</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МП "Энергосбережение и </w:t>
            </w:r>
            <w:proofErr w:type="gramStart"/>
            <w:r w:rsidRPr="00550C30">
              <w:rPr>
                <w:rFonts w:ascii="Times New Roman" w:eastAsia="Times New Roman" w:hAnsi="Times New Roman" w:cs="Times New Roman"/>
                <w:sz w:val="16"/>
                <w:szCs w:val="16"/>
                <w:lang w:eastAsia="ru-RU"/>
              </w:rPr>
              <w:t>повышение  энергетической</w:t>
            </w:r>
            <w:proofErr w:type="gramEnd"/>
            <w:r w:rsidRPr="00550C30">
              <w:rPr>
                <w:rFonts w:ascii="Times New Roman" w:eastAsia="Times New Roman" w:hAnsi="Times New Roman" w:cs="Times New Roman"/>
                <w:sz w:val="16"/>
                <w:szCs w:val="16"/>
                <w:lang w:eastAsia="ru-RU"/>
              </w:rPr>
              <w:t xml:space="preserve"> эффективности в городском поселении Безенчук на 2018-2020г"</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700 00 00000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5600</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Закупки товаров работ услуг для муниципальных нужд</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700 00 20010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5600</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700 00 20010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5600</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761 00 00000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336</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Закупки товаров работ услуг для муниципальных нужд</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761 00 20610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336</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05</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761 00 20610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336</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Культура и кинематография</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208</w:t>
            </w:r>
          </w:p>
        </w:tc>
        <w:tc>
          <w:tcPr>
            <w:tcW w:w="6760"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Культура</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08</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4795</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000000"/>
              <w:bottom w:val="single" w:sz="4" w:space="0" w:color="000000"/>
              <w:right w:val="single" w:sz="4" w:space="0" w:color="000000"/>
            </w:tcBorders>
            <w:shd w:val="clear" w:color="auto" w:fill="auto"/>
            <w:vAlign w:val="center"/>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МП "Развитие культуры в </w:t>
            </w:r>
            <w:proofErr w:type="spellStart"/>
            <w:r w:rsidRPr="00550C30">
              <w:rPr>
                <w:rFonts w:ascii="Times New Roman" w:eastAsia="Times New Roman" w:hAnsi="Times New Roman" w:cs="Times New Roman"/>
                <w:sz w:val="16"/>
                <w:szCs w:val="16"/>
                <w:lang w:eastAsia="ru-RU"/>
              </w:rPr>
              <w:t>гп</w:t>
            </w:r>
            <w:proofErr w:type="spellEnd"/>
            <w:r w:rsidRPr="00550C30">
              <w:rPr>
                <w:rFonts w:ascii="Times New Roman" w:eastAsia="Times New Roman" w:hAnsi="Times New Roman" w:cs="Times New Roman"/>
                <w:sz w:val="16"/>
                <w:szCs w:val="16"/>
                <w:lang w:eastAsia="ru-RU"/>
              </w:rPr>
              <w:t xml:space="preserve"> Безенчук на 2020-2022гг"</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08</w:t>
            </w:r>
          </w:p>
        </w:tc>
        <w:tc>
          <w:tcPr>
            <w:tcW w:w="46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770 00 00000</w:t>
            </w:r>
          </w:p>
        </w:tc>
        <w:tc>
          <w:tcPr>
            <w:tcW w:w="540" w:type="dxa"/>
            <w:tcBorders>
              <w:top w:val="nil"/>
              <w:left w:val="nil"/>
              <w:bottom w:val="single" w:sz="4" w:space="0" w:color="000000"/>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4500</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nil"/>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6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08</w:t>
            </w:r>
          </w:p>
        </w:tc>
        <w:tc>
          <w:tcPr>
            <w:tcW w:w="46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1240" w:type="dxa"/>
            <w:tcBorders>
              <w:top w:val="nil"/>
              <w:left w:val="nil"/>
              <w:bottom w:val="nil"/>
              <w:right w:val="single" w:sz="4" w:space="0" w:color="000000"/>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770 00 78210</w:t>
            </w:r>
          </w:p>
        </w:tc>
        <w:tc>
          <w:tcPr>
            <w:tcW w:w="540" w:type="dxa"/>
            <w:tcBorders>
              <w:top w:val="nil"/>
              <w:left w:val="nil"/>
              <w:bottom w:val="nil"/>
              <w:right w:val="nil"/>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single" w:sz="4" w:space="0" w:color="auto"/>
              <w:bottom w:val="nil"/>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4500</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single" w:sz="4" w:space="0" w:color="auto"/>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межбюджетные трансферты</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08</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77 0 00 78210</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540</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4500</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Закупки товаров работ услуг для муниципальных нужд</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08</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770 00 20000</w:t>
            </w:r>
          </w:p>
        </w:tc>
        <w:tc>
          <w:tcPr>
            <w:tcW w:w="5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295</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Закупки товаров работ услуг для муниципальных </w:t>
            </w:r>
            <w:proofErr w:type="gramStart"/>
            <w:r w:rsidRPr="00550C30">
              <w:rPr>
                <w:rFonts w:ascii="Times New Roman" w:eastAsia="Times New Roman" w:hAnsi="Times New Roman" w:cs="Times New Roman"/>
                <w:sz w:val="16"/>
                <w:szCs w:val="16"/>
                <w:lang w:eastAsia="ru-RU"/>
              </w:rPr>
              <w:t>нужд</w:t>
            </w:r>
            <w:proofErr w:type="gramEnd"/>
            <w:r w:rsidRPr="00550C30">
              <w:rPr>
                <w:rFonts w:ascii="Times New Roman" w:eastAsia="Times New Roman" w:hAnsi="Times New Roman" w:cs="Times New Roman"/>
                <w:sz w:val="16"/>
                <w:szCs w:val="16"/>
                <w:lang w:eastAsia="ru-RU"/>
              </w:rPr>
              <w:t xml:space="preserve"> а рамках Муниципальной программы" Развитие </w:t>
            </w:r>
            <w:proofErr w:type="spellStart"/>
            <w:r w:rsidRPr="00550C30">
              <w:rPr>
                <w:rFonts w:ascii="Times New Roman" w:eastAsia="Times New Roman" w:hAnsi="Times New Roman" w:cs="Times New Roman"/>
                <w:sz w:val="16"/>
                <w:szCs w:val="16"/>
                <w:lang w:eastAsia="ru-RU"/>
              </w:rPr>
              <w:t>культры</w:t>
            </w:r>
            <w:proofErr w:type="spellEnd"/>
            <w:r w:rsidRPr="00550C30">
              <w:rPr>
                <w:rFonts w:ascii="Times New Roman" w:eastAsia="Times New Roman" w:hAnsi="Times New Roman" w:cs="Times New Roman"/>
                <w:sz w:val="16"/>
                <w:szCs w:val="16"/>
                <w:lang w:eastAsia="ru-RU"/>
              </w:rPr>
              <w:t xml:space="preserve"> в </w:t>
            </w:r>
            <w:proofErr w:type="spellStart"/>
            <w:r w:rsidRPr="00550C30">
              <w:rPr>
                <w:rFonts w:ascii="Times New Roman" w:eastAsia="Times New Roman" w:hAnsi="Times New Roman" w:cs="Times New Roman"/>
                <w:sz w:val="16"/>
                <w:szCs w:val="16"/>
                <w:lang w:eastAsia="ru-RU"/>
              </w:rPr>
              <w:t>гп</w:t>
            </w:r>
            <w:proofErr w:type="spellEnd"/>
            <w:r w:rsidRPr="00550C30">
              <w:rPr>
                <w:rFonts w:ascii="Times New Roman" w:eastAsia="Times New Roman" w:hAnsi="Times New Roman" w:cs="Times New Roman"/>
                <w:sz w:val="16"/>
                <w:szCs w:val="16"/>
                <w:lang w:eastAsia="ru-RU"/>
              </w:rPr>
              <w:t xml:space="preserve"> Безенчук"</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08</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770 00 20070</w:t>
            </w:r>
          </w:p>
        </w:tc>
        <w:tc>
          <w:tcPr>
            <w:tcW w:w="5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295</w:t>
            </w:r>
          </w:p>
        </w:tc>
      </w:tr>
      <w:tr w:rsidR="00550C30" w:rsidRPr="00550C30" w:rsidTr="00151CAE">
        <w:trPr>
          <w:trHeight w:val="70"/>
        </w:trPr>
        <w:tc>
          <w:tcPr>
            <w:tcW w:w="600" w:type="dxa"/>
            <w:tcBorders>
              <w:top w:val="nil"/>
              <w:left w:val="single" w:sz="4" w:space="0" w:color="auto"/>
              <w:bottom w:val="nil"/>
              <w:right w:val="nil"/>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08</w:t>
            </w:r>
          </w:p>
        </w:tc>
        <w:tc>
          <w:tcPr>
            <w:tcW w:w="46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770 00 20070</w:t>
            </w:r>
          </w:p>
        </w:tc>
        <w:tc>
          <w:tcPr>
            <w:tcW w:w="5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84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7218A8">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295</w:t>
            </w:r>
          </w:p>
        </w:tc>
      </w:tr>
      <w:tr w:rsidR="00550C30" w:rsidRPr="00550C30" w:rsidTr="00151CAE">
        <w:trPr>
          <w:trHeight w:val="7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6760" w:type="dxa"/>
            <w:tcBorders>
              <w:top w:val="nil"/>
              <w:left w:val="nil"/>
              <w:bottom w:val="single" w:sz="4" w:space="0" w:color="auto"/>
              <w:right w:val="single" w:sz="4" w:space="0" w:color="auto"/>
            </w:tcBorders>
            <w:shd w:val="clear" w:color="auto" w:fill="auto"/>
            <w:noWrap/>
            <w:vAlign w:val="bottom"/>
            <w:hideMark/>
          </w:tcPr>
          <w:p w:rsidR="00550C30" w:rsidRPr="00550C30" w:rsidRDefault="00550C30" w:rsidP="007218A8">
            <w:pPr>
              <w:spacing w:after="0" w:line="240" w:lineRule="auto"/>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Всего расходов</w:t>
            </w:r>
          </w:p>
        </w:tc>
        <w:tc>
          <w:tcPr>
            <w:tcW w:w="460" w:type="dxa"/>
            <w:tcBorders>
              <w:top w:val="nil"/>
              <w:left w:val="nil"/>
              <w:bottom w:val="single" w:sz="4" w:space="0" w:color="auto"/>
              <w:right w:val="single" w:sz="4" w:space="0" w:color="auto"/>
            </w:tcBorders>
            <w:shd w:val="clear" w:color="auto" w:fill="auto"/>
            <w:noWrap/>
            <w:vAlign w:val="bottom"/>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shd w:val="clear" w:color="auto" w:fill="auto"/>
            <w:noWrap/>
            <w:vAlign w:val="bottom"/>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bottom"/>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540" w:type="dxa"/>
            <w:tcBorders>
              <w:top w:val="nil"/>
              <w:left w:val="nil"/>
              <w:bottom w:val="single" w:sz="4" w:space="0" w:color="auto"/>
              <w:right w:val="single" w:sz="4" w:space="0" w:color="auto"/>
            </w:tcBorders>
            <w:shd w:val="clear" w:color="auto" w:fill="auto"/>
            <w:noWrap/>
            <w:vAlign w:val="bottom"/>
            <w:hideMark/>
          </w:tcPr>
          <w:p w:rsidR="00550C30" w:rsidRPr="00550C30" w:rsidRDefault="00550C30" w:rsidP="007218A8">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840" w:type="dxa"/>
            <w:tcBorders>
              <w:top w:val="nil"/>
              <w:left w:val="nil"/>
              <w:bottom w:val="single" w:sz="4" w:space="0" w:color="auto"/>
              <w:right w:val="single" w:sz="4" w:space="0" w:color="auto"/>
            </w:tcBorders>
            <w:shd w:val="clear" w:color="auto" w:fill="auto"/>
            <w:noWrap/>
            <w:vAlign w:val="bottom"/>
            <w:hideMark/>
          </w:tcPr>
          <w:p w:rsidR="00550C30" w:rsidRPr="00550C30" w:rsidRDefault="00550C30" w:rsidP="007218A8">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82682</w:t>
            </w:r>
          </w:p>
        </w:tc>
      </w:tr>
    </w:tbl>
    <w:p w:rsidR="00A55609" w:rsidRPr="006F0D48" w:rsidRDefault="00A55609" w:rsidP="00A55609">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4</w:t>
      </w:r>
    </w:p>
    <w:p w:rsidR="00A55609" w:rsidRPr="006F0D48" w:rsidRDefault="00A55609" w:rsidP="00A55609">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A55609" w:rsidRPr="006F0D48" w:rsidRDefault="00A55609" w:rsidP="00A55609">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A55609" w:rsidRPr="006F0D48" w:rsidRDefault="00A55609" w:rsidP="00A55609">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05.02</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4</w:t>
      </w:r>
    </w:p>
    <w:tbl>
      <w:tblPr>
        <w:tblW w:w="10994" w:type="dxa"/>
        <w:tblLayout w:type="fixed"/>
        <w:tblLook w:val="04A0" w:firstRow="1" w:lastRow="0" w:firstColumn="1" w:lastColumn="0" w:noHBand="0" w:noVBand="1"/>
      </w:tblPr>
      <w:tblGrid>
        <w:gridCol w:w="7513"/>
        <w:gridCol w:w="1420"/>
        <w:gridCol w:w="700"/>
        <w:gridCol w:w="1339"/>
        <w:gridCol w:w="22"/>
      </w:tblGrid>
      <w:tr w:rsidR="00550C30" w:rsidRPr="00550C30" w:rsidTr="00B708E6">
        <w:trPr>
          <w:trHeight w:val="80"/>
        </w:trPr>
        <w:tc>
          <w:tcPr>
            <w:tcW w:w="10994" w:type="dxa"/>
            <w:gridSpan w:val="5"/>
            <w:tcBorders>
              <w:top w:val="nil"/>
              <w:left w:val="nil"/>
              <w:bottom w:val="nil"/>
              <w:right w:val="nil"/>
            </w:tcBorders>
            <w:shd w:val="clear" w:color="auto" w:fill="auto"/>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550C30">
              <w:rPr>
                <w:rFonts w:ascii="Times New Roman" w:eastAsia="Times New Roman" w:hAnsi="Times New Roman" w:cs="Times New Roman"/>
                <w:b/>
                <w:bCs/>
                <w:sz w:val="16"/>
                <w:szCs w:val="16"/>
                <w:lang w:eastAsia="ru-RU"/>
              </w:rPr>
              <w:t>Безенчукский</w:t>
            </w:r>
            <w:proofErr w:type="spellEnd"/>
            <w:r w:rsidRPr="00550C30">
              <w:rPr>
                <w:rFonts w:ascii="Times New Roman" w:eastAsia="Times New Roman" w:hAnsi="Times New Roman" w:cs="Times New Roman"/>
                <w:b/>
                <w:bCs/>
                <w:sz w:val="16"/>
                <w:szCs w:val="16"/>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2020 год</w:t>
            </w:r>
          </w:p>
        </w:tc>
      </w:tr>
      <w:tr w:rsidR="00550C30" w:rsidRPr="00550C30" w:rsidTr="00B708E6">
        <w:trPr>
          <w:gridAfter w:val="1"/>
          <w:wAfter w:w="22" w:type="dxa"/>
          <w:trHeight w:val="70"/>
        </w:trPr>
        <w:tc>
          <w:tcPr>
            <w:tcW w:w="7513" w:type="dxa"/>
            <w:tcBorders>
              <w:top w:val="single" w:sz="4" w:space="0" w:color="000000"/>
              <w:left w:val="single" w:sz="4" w:space="0" w:color="000000"/>
              <w:bottom w:val="nil"/>
              <w:right w:val="single" w:sz="4" w:space="0" w:color="000000"/>
            </w:tcBorders>
            <w:shd w:val="clear" w:color="auto" w:fill="auto"/>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420" w:type="dxa"/>
            <w:tcBorders>
              <w:top w:val="single" w:sz="4" w:space="0" w:color="000000"/>
              <w:left w:val="nil"/>
              <w:bottom w:val="nil"/>
              <w:right w:val="single" w:sz="4" w:space="0" w:color="000000"/>
            </w:tcBorders>
            <w:shd w:val="clear" w:color="auto" w:fill="auto"/>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ЦСР</w:t>
            </w:r>
          </w:p>
        </w:tc>
        <w:tc>
          <w:tcPr>
            <w:tcW w:w="700" w:type="dxa"/>
            <w:tcBorders>
              <w:top w:val="single" w:sz="4" w:space="0" w:color="000000"/>
              <w:left w:val="nil"/>
              <w:bottom w:val="nil"/>
              <w:right w:val="nil"/>
            </w:tcBorders>
            <w:shd w:val="clear" w:color="auto" w:fill="auto"/>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ВР</w:t>
            </w:r>
          </w:p>
        </w:tc>
        <w:tc>
          <w:tcPr>
            <w:tcW w:w="13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План, тыс. руб.</w:t>
            </w:r>
          </w:p>
        </w:tc>
      </w:tr>
      <w:tr w:rsidR="00550C30" w:rsidRPr="00550C30" w:rsidTr="00B708E6">
        <w:trPr>
          <w:gridAfter w:val="1"/>
          <w:wAfter w:w="22" w:type="dxa"/>
          <w:trHeight w:val="70"/>
        </w:trPr>
        <w:tc>
          <w:tcPr>
            <w:tcW w:w="7513" w:type="dxa"/>
            <w:tcBorders>
              <w:top w:val="single" w:sz="4" w:space="0" w:color="000000"/>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420" w:type="dxa"/>
            <w:tcBorders>
              <w:top w:val="single" w:sz="4" w:space="0" w:color="000000"/>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780 00 00000</w:t>
            </w:r>
          </w:p>
        </w:tc>
        <w:tc>
          <w:tcPr>
            <w:tcW w:w="700" w:type="dxa"/>
            <w:tcBorders>
              <w:top w:val="single" w:sz="4" w:space="0" w:color="000000"/>
              <w:left w:val="nil"/>
              <w:bottom w:val="single" w:sz="4" w:space="0" w:color="000000"/>
              <w:right w:val="nil"/>
            </w:tcBorders>
            <w:shd w:val="clear" w:color="auto" w:fill="auto"/>
            <w:noWrap/>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100</w:t>
            </w:r>
          </w:p>
        </w:tc>
      </w:tr>
      <w:tr w:rsidR="00550C30" w:rsidRPr="00550C30" w:rsidTr="00B708E6">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780 00 11020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100</w:t>
            </w:r>
          </w:p>
        </w:tc>
      </w:tr>
      <w:tr w:rsidR="00550C30" w:rsidRPr="00550C30" w:rsidTr="00B708E6">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780 00 11020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100</w:t>
            </w:r>
          </w:p>
        </w:tc>
      </w:tr>
      <w:tr w:rsidR="00550C30" w:rsidRPr="00550C30" w:rsidTr="00B708E6">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360 00 00000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35</w:t>
            </w:r>
          </w:p>
        </w:tc>
      </w:tr>
      <w:tr w:rsidR="00550C30" w:rsidRPr="00550C30" w:rsidTr="00B708E6">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360 00 20360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35</w:t>
            </w:r>
          </w:p>
        </w:tc>
      </w:tr>
      <w:tr w:rsidR="00550C30" w:rsidRPr="00550C30" w:rsidTr="00B708E6">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360 00 20360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35</w:t>
            </w:r>
          </w:p>
        </w:tc>
      </w:tr>
      <w:tr w:rsidR="00550C30" w:rsidRPr="00550C30" w:rsidTr="00B708E6">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710 00 00000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3987</w:t>
            </w:r>
          </w:p>
        </w:tc>
      </w:tr>
      <w:tr w:rsidR="00550C30" w:rsidRPr="00550C30" w:rsidTr="00B708E6">
        <w:trPr>
          <w:gridAfter w:val="1"/>
          <w:wAfter w:w="22" w:type="dxa"/>
          <w:trHeight w:val="70"/>
        </w:trPr>
        <w:tc>
          <w:tcPr>
            <w:tcW w:w="7513" w:type="dxa"/>
            <w:tcBorders>
              <w:top w:val="nil"/>
              <w:left w:val="single" w:sz="4" w:space="0" w:color="000000"/>
              <w:bottom w:val="nil"/>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Закупки </w:t>
            </w:r>
            <w:proofErr w:type="spellStart"/>
            <w:r w:rsidRPr="00550C30">
              <w:rPr>
                <w:rFonts w:ascii="Times New Roman" w:eastAsia="Times New Roman" w:hAnsi="Times New Roman" w:cs="Times New Roman"/>
                <w:sz w:val="16"/>
                <w:szCs w:val="16"/>
                <w:lang w:eastAsia="ru-RU"/>
              </w:rPr>
              <w:t>товарорв</w:t>
            </w:r>
            <w:proofErr w:type="spellEnd"/>
            <w:r w:rsidRPr="00550C30">
              <w:rPr>
                <w:rFonts w:ascii="Times New Roman" w:eastAsia="Times New Roman" w:hAnsi="Times New Roman" w:cs="Times New Roman"/>
                <w:sz w:val="16"/>
                <w:szCs w:val="16"/>
                <w:lang w:eastAsia="ru-RU"/>
              </w:rPr>
              <w:t xml:space="preserve"> работ услуг для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710 00 20010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3987</w:t>
            </w:r>
          </w:p>
        </w:tc>
      </w:tr>
      <w:tr w:rsidR="00550C30" w:rsidRPr="00550C30" w:rsidTr="00B708E6">
        <w:trPr>
          <w:gridAfter w:val="1"/>
          <w:wAfter w:w="22" w:type="dxa"/>
          <w:trHeight w:val="70"/>
        </w:trPr>
        <w:tc>
          <w:tcPr>
            <w:tcW w:w="7513" w:type="dxa"/>
            <w:tcBorders>
              <w:top w:val="single" w:sz="4" w:space="0" w:color="000000"/>
              <w:left w:val="single" w:sz="4" w:space="0" w:color="000000"/>
              <w:bottom w:val="nil"/>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710 00 20010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3987</w:t>
            </w:r>
          </w:p>
        </w:tc>
      </w:tr>
      <w:tr w:rsidR="00550C30" w:rsidRPr="00550C30" w:rsidTr="00B708E6">
        <w:trPr>
          <w:gridAfter w:val="1"/>
          <w:wAfter w:w="22" w:type="dxa"/>
          <w:trHeight w:val="70"/>
        </w:trPr>
        <w:tc>
          <w:tcPr>
            <w:tcW w:w="7513" w:type="dxa"/>
            <w:tcBorders>
              <w:top w:val="single" w:sz="4" w:space="0" w:color="auto"/>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42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730 00 00000</w:t>
            </w:r>
          </w:p>
        </w:tc>
        <w:tc>
          <w:tcPr>
            <w:tcW w:w="700" w:type="dxa"/>
            <w:tcBorders>
              <w:top w:val="nil"/>
              <w:left w:val="nil"/>
              <w:bottom w:val="single" w:sz="4" w:space="0" w:color="auto"/>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613</w:t>
            </w:r>
          </w:p>
        </w:tc>
      </w:tr>
      <w:tr w:rsidR="00550C30" w:rsidRPr="00550C30" w:rsidTr="00B708E6">
        <w:trPr>
          <w:gridAfter w:val="1"/>
          <w:wAfter w:w="22" w:type="dxa"/>
          <w:trHeight w:val="70"/>
        </w:trPr>
        <w:tc>
          <w:tcPr>
            <w:tcW w:w="7513" w:type="dxa"/>
            <w:tcBorders>
              <w:top w:val="nil"/>
              <w:left w:val="single" w:sz="4" w:space="0" w:color="000000"/>
              <w:bottom w:val="nil"/>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Закупка </w:t>
            </w:r>
            <w:proofErr w:type="spellStart"/>
            <w:r w:rsidRPr="00550C30">
              <w:rPr>
                <w:rFonts w:ascii="Times New Roman" w:eastAsia="Times New Roman" w:hAnsi="Times New Roman" w:cs="Times New Roman"/>
                <w:sz w:val="16"/>
                <w:szCs w:val="16"/>
                <w:lang w:eastAsia="ru-RU"/>
              </w:rPr>
              <w:t>товарорв</w:t>
            </w:r>
            <w:proofErr w:type="spellEnd"/>
            <w:r w:rsidRPr="00550C30">
              <w:rPr>
                <w:rFonts w:ascii="Times New Roman" w:eastAsia="Times New Roman" w:hAnsi="Times New Roman" w:cs="Times New Roman"/>
                <w:sz w:val="16"/>
                <w:szCs w:val="16"/>
                <w:lang w:eastAsia="ru-RU"/>
              </w:rPr>
              <w:t xml:space="preserve">, работ и услуг для </w:t>
            </w:r>
            <w:proofErr w:type="spellStart"/>
            <w:r w:rsidRPr="00550C30">
              <w:rPr>
                <w:rFonts w:ascii="Times New Roman" w:eastAsia="Times New Roman" w:hAnsi="Times New Roman" w:cs="Times New Roman"/>
                <w:sz w:val="16"/>
                <w:szCs w:val="16"/>
                <w:lang w:eastAsia="ru-RU"/>
              </w:rPr>
              <w:t>государсвтенных</w:t>
            </w:r>
            <w:proofErr w:type="spellEnd"/>
            <w:r w:rsidRPr="00550C30">
              <w:rPr>
                <w:rFonts w:ascii="Times New Roman" w:eastAsia="Times New Roman" w:hAnsi="Times New Roman" w:cs="Times New Roman"/>
                <w:sz w:val="16"/>
                <w:szCs w:val="16"/>
                <w:lang w:eastAsia="ru-RU"/>
              </w:rPr>
              <w:t xml:space="preserve"> нужд</w:t>
            </w:r>
          </w:p>
        </w:tc>
        <w:tc>
          <w:tcPr>
            <w:tcW w:w="1420" w:type="dxa"/>
            <w:tcBorders>
              <w:top w:val="nil"/>
              <w:left w:val="nil"/>
              <w:bottom w:val="nil"/>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730 00 20030</w:t>
            </w:r>
          </w:p>
        </w:tc>
        <w:tc>
          <w:tcPr>
            <w:tcW w:w="700" w:type="dxa"/>
            <w:tcBorders>
              <w:top w:val="nil"/>
              <w:left w:val="nil"/>
              <w:bottom w:val="nil"/>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nil"/>
              <w:bottom w:val="nil"/>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613</w:t>
            </w:r>
          </w:p>
        </w:tc>
      </w:tr>
      <w:tr w:rsidR="00550C30" w:rsidRPr="00550C30" w:rsidTr="00B708E6">
        <w:trPr>
          <w:gridAfter w:val="1"/>
          <w:wAfter w:w="22" w:type="dxa"/>
          <w:trHeight w:val="70"/>
        </w:trPr>
        <w:tc>
          <w:tcPr>
            <w:tcW w:w="7513" w:type="dxa"/>
            <w:tcBorders>
              <w:top w:val="single" w:sz="4" w:space="0" w:color="auto"/>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730 00 20030</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1339"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613</w:t>
            </w:r>
          </w:p>
        </w:tc>
      </w:tr>
      <w:tr w:rsidR="00550C30" w:rsidRPr="00550C30" w:rsidTr="00B708E6">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w:t>
            </w:r>
            <w:proofErr w:type="gramStart"/>
            <w:r w:rsidRPr="00550C30">
              <w:rPr>
                <w:rFonts w:ascii="Times New Roman" w:eastAsia="Times New Roman" w:hAnsi="Times New Roman" w:cs="Times New Roman"/>
                <w:b/>
                <w:bCs/>
                <w:sz w:val="16"/>
                <w:szCs w:val="16"/>
                <w:lang w:eastAsia="ru-RU"/>
              </w:rPr>
              <w:t>экстремизма ,</w:t>
            </w:r>
            <w:proofErr w:type="gramEnd"/>
            <w:r w:rsidRPr="00550C30">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42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790 00 00000</w:t>
            </w:r>
          </w:p>
        </w:tc>
        <w:tc>
          <w:tcPr>
            <w:tcW w:w="70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615</w:t>
            </w:r>
          </w:p>
        </w:tc>
      </w:tr>
      <w:tr w:rsidR="00550C30" w:rsidRPr="00550C30" w:rsidTr="00B708E6">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Закупка </w:t>
            </w:r>
            <w:proofErr w:type="spellStart"/>
            <w:r w:rsidRPr="00550C30">
              <w:rPr>
                <w:rFonts w:ascii="Times New Roman" w:eastAsia="Times New Roman" w:hAnsi="Times New Roman" w:cs="Times New Roman"/>
                <w:sz w:val="16"/>
                <w:szCs w:val="16"/>
                <w:lang w:eastAsia="ru-RU"/>
              </w:rPr>
              <w:t>товарорв</w:t>
            </w:r>
            <w:proofErr w:type="spellEnd"/>
            <w:r w:rsidRPr="00550C30">
              <w:rPr>
                <w:rFonts w:ascii="Times New Roman" w:eastAsia="Times New Roman" w:hAnsi="Times New Roman" w:cs="Times New Roman"/>
                <w:sz w:val="16"/>
                <w:szCs w:val="16"/>
                <w:lang w:eastAsia="ru-RU"/>
              </w:rPr>
              <w:t xml:space="preserve">, работ и услуг для </w:t>
            </w:r>
            <w:proofErr w:type="spellStart"/>
            <w:r w:rsidRPr="00550C30">
              <w:rPr>
                <w:rFonts w:ascii="Times New Roman" w:eastAsia="Times New Roman" w:hAnsi="Times New Roman" w:cs="Times New Roman"/>
                <w:sz w:val="16"/>
                <w:szCs w:val="16"/>
                <w:lang w:eastAsia="ru-RU"/>
              </w:rPr>
              <w:t>государсвтенных</w:t>
            </w:r>
            <w:proofErr w:type="spellEnd"/>
            <w:r w:rsidRPr="00550C30">
              <w:rPr>
                <w:rFonts w:ascii="Times New Roman" w:eastAsia="Times New Roman" w:hAnsi="Times New Roman" w:cs="Times New Roman"/>
                <w:sz w:val="16"/>
                <w:szCs w:val="16"/>
                <w:lang w:eastAsia="ru-RU"/>
              </w:rPr>
              <w:t xml:space="preserve"> нужд.</w:t>
            </w:r>
          </w:p>
        </w:tc>
        <w:tc>
          <w:tcPr>
            <w:tcW w:w="142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790 00 20090</w:t>
            </w:r>
          </w:p>
        </w:tc>
        <w:tc>
          <w:tcPr>
            <w:tcW w:w="70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615</w:t>
            </w:r>
          </w:p>
        </w:tc>
      </w:tr>
      <w:tr w:rsidR="00550C30" w:rsidRPr="00550C30" w:rsidTr="001B35CD">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790 00 20090</w:t>
            </w:r>
          </w:p>
        </w:tc>
        <w:tc>
          <w:tcPr>
            <w:tcW w:w="70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1339"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615</w:t>
            </w:r>
          </w:p>
        </w:tc>
      </w:tr>
      <w:tr w:rsidR="00550C30" w:rsidRPr="00550C30" w:rsidTr="001B35CD">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Муниципальная программа "</w:t>
            </w:r>
            <w:proofErr w:type="gramStart"/>
            <w:r w:rsidRPr="00550C30">
              <w:rPr>
                <w:rFonts w:ascii="Times New Roman" w:eastAsia="Times New Roman" w:hAnsi="Times New Roman" w:cs="Times New Roman"/>
                <w:b/>
                <w:bCs/>
                <w:sz w:val="16"/>
                <w:szCs w:val="16"/>
                <w:lang w:eastAsia="ru-RU"/>
              </w:rPr>
              <w:t>Модернизация  и</w:t>
            </w:r>
            <w:proofErr w:type="gramEnd"/>
            <w:r w:rsidRPr="00550C30">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42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740 00 00000</w:t>
            </w:r>
          </w:p>
        </w:tc>
        <w:tc>
          <w:tcPr>
            <w:tcW w:w="700" w:type="dxa"/>
            <w:tcBorders>
              <w:top w:val="nil"/>
              <w:left w:val="nil"/>
              <w:bottom w:val="single" w:sz="4" w:space="0" w:color="auto"/>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11617</w:t>
            </w:r>
          </w:p>
        </w:tc>
      </w:tr>
      <w:tr w:rsidR="00550C30" w:rsidRPr="00550C30" w:rsidTr="001B35CD">
        <w:trPr>
          <w:gridAfter w:val="1"/>
          <w:wAfter w:w="22" w:type="dxa"/>
          <w:trHeight w:val="70"/>
        </w:trPr>
        <w:tc>
          <w:tcPr>
            <w:tcW w:w="7513" w:type="dxa"/>
            <w:tcBorders>
              <w:top w:val="nil"/>
              <w:left w:val="single" w:sz="4" w:space="0" w:color="000000"/>
              <w:bottom w:val="nil"/>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Закупка </w:t>
            </w:r>
            <w:proofErr w:type="spellStart"/>
            <w:r w:rsidRPr="00550C30">
              <w:rPr>
                <w:rFonts w:ascii="Times New Roman" w:eastAsia="Times New Roman" w:hAnsi="Times New Roman" w:cs="Times New Roman"/>
                <w:sz w:val="16"/>
                <w:szCs w:val="16"/>
                <w:lang w:eastAsia="ru-RU"/>
              </w:rPr>
              <w:t>товарорв</w:t>
            </w:r>
            <w:proofErr w:type="spellEnd"/>
            <w:r w:rsidRPr="00550C30">
              <w:rPr>
                <w:rFonts w:ascii="Times New Roman" w:eastAsia="Times New Roman" w:hAnsi="Times New Roman" w:cs="Times New Roman"/>
                <w:sz w:val="16"/>
                <w:szCs w:val="16"/>
                <w:lang w:eastAsia="ru-RU"/>
              </w:rPr>
              <w:t xml:space="preserve"> работ для муниципальных нужд</w:t>
            </w:r>
          </w:p>
        </w:tc>
        <w:tc>
          <w:tcPr>
            <w:tcW w:w="1420" w:type="dxa"/>
            <w:tcBorders>
              <w:top w:val="nil"/>
              <w:left w:val="nil"/>
              <w:bottom w:val="nil"/>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740 00 20040</w:t>
            </w:r>
          </w:p>
        </w:tc>
        <w:tc>
          <w:tcPr>
            <w:tcW w:w="700" w:type="dxa"/>
            <w:tcBorders>
              <w:top w:val="nil"/>
              <w:left w:val="nil"/>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nil"/>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11617</w:t>
            </w:r>
          </w:p>
        </w:tc>
      </w:tr>
      <w:tr w:rsidR="00550C30" w:rsidRPr="00550C30" w:rsidTr="001B35CD">
        <w:trPr>
          <w:gridAfter w:val="1"/>
          <w:wAfter w:w="22" w:type="dxa"/>
          <w:trHeight w:val="70"/>
        </w:trPr>
        <w:tc>
          <w:tcPr>
            <w:tcW w:w="7513" w:type="dxa"/>
            <w:tcBorders>
              <w:top w:val="single" w:sz="4" w:space="0" w:color="auto"/>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740 00 72400</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1339"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11617</w:t>
            </w:r>
          </w:p>
        </w:tc>
      </w:tr>
      <w:tr w:rsidR="00550C30" w:rsidRPr="00550C30" w:rsidTr="001B35CD">
        <w:trPr>
          <w:gridAfter w:val="1"/>
          <w:wAfter w:w="22" w:type="dxa"/>
          <w:trHeight w:val="70"/>
        </w:trPr>
        <w:tc>
          <w:tcPr>
            <w:tcW w:w="7513" w:type="dxa"/>
            <w:tcBorders>
              <w:top w:val="nil"/>
              <w:left w:val="single" w:sz="4" w:space="0" w:color="auto"/>
              <w:bottom w:val="single" w:sz="4" w:space="0" w:color="auto"/>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lastRenderedPageBreak/>
              <w:t>Муниципальная программа "Развитие систем коммунальной инфраструктуры городского поселения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750 00 00050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545</w:t>
            </w:r>
          </w:p>
        </w:tc>
      </w:tr>
      <w:tr w:rsidR="00550C30" w:rsidRPr="00550C30" w:rsidTr="001B35CD">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550C30">
              <w:rPr>
                <w:rFonts w:ascii="Times New Roman" w:eastAsia="Times New Roman" w:hAnsi="Times New Roman" w:cs="Times New Roman"/>
                <w:sz w:val="16"/>
                <w:szCs w:val="16"/>
                <w:lang w:eastAsia="ru-RU"/>
              </w:rPr>
              <w:t>гг</w:t>
            </w:r>
            <w:proofErr w:type="spellEnd"/>
            <w:r w:rsidRPr="00550C30">
              <w:rPr>
                <w:rFonts w:ascii="Times New Roman" w:eastAsia="Times New Roman" w:hAnsi="Times New Roman" w:cs="Times New Roman"/>
                <w:sz w:val="16"/>
                <w:szCs w:val="16"/>
                <w:lang w:eastAsia="ru-RU"/>
              </w:rPr>
              <w:t>"</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750 00 20050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545</w:t>
            </w:r>
          </w:p>
        </w:tc>
      </w:tr>
      <w:tr w:rsidR="00550C30" w:rsidRPr="00550C30" w:rsidTr="001B35CD">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закупки </w:t>
            </w:r>
            <w:proofErr w:type="spellStart"/>
            <w:r w:rsidRPr="00550C30">
              <w:rPr>
                <w:rFonts w:ascii="Times New Roman" w:eastAsia="Times New Roman" w:hAnsi="Times New Roman" w:cs="Times New Roman"/>
                <w:sz w:val="16"/>
                <w:szCs w:val="16"/>
                <w:lang w:eastAsia="ru-RU"/>
              </w:rPr>
              <w:t>товарорв</w:t>
            </w:r>
            <w:proofErr w:type="spellEnd"/>
            <w:r w:rsidRPr="00550C30">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750 00 20050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545</w:t>
            </w:r>
          </w:p>
        </w:tc>
      </w:tr>
      <w:tr w:rsidR="00550C30" w:rsidRPr="00550C30" w:rsidTr="001B35CD">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760 00 00000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36302</w:t>
            </w:r>
          </w:p>
        </w:tc>
      </w:tr>
      <w:tr w:rsidR="00550C30" w:rsidRPr="00550C30" w:rsidTr="001B35CD">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550C30">
              <w:rPr>
                <w:rFonts w:ascii="Times New Roman" w:eastAsia="Times New Roman" w:hAnsi="Times New Roman" w:cs="Times New Roman"/>
                <w:sz w:val="16"/>
                <w:szCs w:val="16"/>
                <w:lang w:eastAsia="ru-RU"/>
              </w:rPr>
              <w:t>Безенчукский</w:t>
            </w:r>
            <w:proofErr w:type="spellEnd"/>
            <w:r w:rsidRPr="00550C30">
              <w:rPr>
                <w:rFonts w:ascii="Times New Roman" w:eastAsia="Times New Roman" w:hAnsi="Times New Roman" w:cs="Times New Roman"/>
                <w:sz w:val="16"/>
                <w:szCs w:val="16"/>
                <w:lang w:eastAsia="ru-RU"/>
              </w:rPr>
              <w:t xml:space="preserve"> Самарской области "Благоустройство"</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760 00 60000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28500</w:t>
            </w:r>
          </w:p>
        </w:tc>
      </w:tr>
      <w:tr w:rsidR="00550C30" w:rsidRPr="00550C30" w:rsidTr="001B35CD">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760 00 60000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611</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28500</w:t>
            </w:r>
          </w:p>
        </w:tc>
      </w:tr>
      <w:tr w:rsidR="00550C30" w:rsidRPr="00550C30" w:rsidTr="001B35CD">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Закупки товаров, услуг для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760 00 20060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7802</w:t>
            </w:r>
          </w:p>
        </w:tc>
      </w:tr>
      <w:tr w:rsidR="00550C30" w:rsidRPr="00550C30" w:rsidTr="001B35CD">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550C30">
              <w:rPr>
                <w:rFonts w:ascii="Times New Roman" w:eastAsia="Times New Roman" w:hAnsi="Times New Roman" w:cs="Times New Roman"/>
                <w:sz w:val="16"/>
                <w:szCs w:val="16"/>
                <w:lang w:eastAsia="ru-RU"/>
              </w:rPr>
              <w:t>государсвтенных</w:t>
            </w:r>
            <w:proofErr w:type="spellEnd"/>
            <w:r w:rsidRPr="00550C30">
              <w:rPr>
                <w:rFonts w:ascii="Times New Roman" w:eastAsia="Times New Roman" w:hAnsi="Times New Roman" w:cs="Times New Roman"/>
                <w:sz w:val="16"/>
                <w:szCs w:val="16"/>
                <w:lang w:eastAsia="ru-RU"/>
              </w:rPr>
              <w:t xml:space="preserve">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760 00 20060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7802</w:t>
            </w:r>
          </w:p>
        </w:tc>
      </w:tr>
      <w:tr w:rsidR="00550C30" w:rsidRPr="00550C30" w:rsidTr="001B35CD">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550C30">
              <w:rPr>
                <w:rFonts w:ascii="Times New Roman" w:eastAsia="Times New Roman" w:hAnsi="Times New Roman" w:cs="Times New Roman"/>
                <w:b/>
                <w:bCs/>
                <w:sz w:val="16"/>
                <w:szCs w:val="16"/>
                <w:lang w:eastAsia="ru-RU"/>
              </w:rPr>
              <w:t>повышение  энергетической</w:t>
            </w:r>
            <w:proofErr w:type="gramEnd"/>
            <w:r w:rsidRPr="00550C30">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700 00 00000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5600</w:t>
            </w:r>
          </w:p>
        </w:tc>
      </w:tr>
      <w:tr w:rsidR="00550C30" w:rsidRPr="00550C30" w:rsidTr="001B35CD">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Закупки товаров работ услуг для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700 00 20010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5600</w:t>
            </w:r>
          </w:p>
        </w:tc>
      </w:tr>
      <w:tr w:rsidR="00550C30" w:rsidRPr="00550C30" w:rsidTr="00BE42C0">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закупки </w:t>
            </w:r>
            <w:proofErr w:type="spellStart"/>
            <w:r w:rsidRPr="00550C30">
              <w:rPr>
                <w:rFonts w:ascii="Times New Roman" w:eastAsia="Times New Roman" w:hAnsi="Times New Roman" w:cs="Times New Roman"/>
                <w:sz w:val="16"/>
                <w:szCs w:val="16"/>
                <w:lang w:eastAsia="ru-RU"/>
              </w:rPr>
              <w:t>товарорв</w:t>
            </w:r>
            <w:proofErr w:type="spellEnd"/>
            <w:r w:rsidRPr="00550C30">
              <w:rPr>
                <w:rFonts w:ascii="Times New Roman" w:eastAsia="Times New Roman" w:hAnsi="Times New Roman" w:cs="Times New Roman"/>
                <w:sz w:val="16"/>
                <w:szCs w:val="16"/>
                <w:lang w:eastAsia="ru-RU"/>
              </w:rPr>
              <w:t xml:space="preserve">, работ и услуг для обеспечения </w:t>
            </w:r>
            <w:proofErr w:type="spellStart"/>
            <w:r w:rsidRPr="00550C30">
              <w:rPr>
                <w:rFonts w:ascii="Times New Roman" w:eastAsia="Times New Roman" w:hAnsi="Times New Roman" w:cs="Times New Roman"/>
                <w:sz w:val="16"/>
                <w:szCs w:val="16"/>
                <w:lang w:eastAsia="ru-RU"/>
              </w:rPr>
              <w:t>государсвтенных</w:t>
            </w:r>
            <w:proofErr w:type="spellEnd"/>
            <w:r w:rsidRPr="00550C30">
              <w:rPr>
                <w:rFonts w:ascii="Times New Roman" w:eastAsia="Times New Roman" w:hAnsi="Times New Roman" w:cs="Times New Roman"/>
                <w:sz w:val="16"/>
                <w:szCs w:val="16"/>
                <w:lang w:eastAsia="ru-RU"/>
              </w:rPr>
              <w:t xml:space="preserve">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700 00 20010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5600</w:t>
            </w:r>
          </w:p>
        </w:tc>
      </w:tr>
      <w:tr w:rsidR="00550C30" w:rsidRPr="00550C30" w:rsidTr="00BE42C0">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i/>
                <w:iCs/>
                <w:sz w:val="16"/>
                <w:szCs w:val="16"/>
                <w:lang w:eastAsia="ru-RU"/>
              </w:rPr>
            </w:pPr>
            <w:r w:rsidRPr="00550C30">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i/>
                <w:iCs/>
                <w:sz w:val="16"/>
                <w:szCs w:val="16"/>
                <w:lang w:eastAsia="ru-RU"/>
              </w:rPr>
            </w:pPr>
            <w:r w:rsidRPr="00550C30">
              <w:rPr>
                <w:rFonts w:ascii="Times New Roman" w:eastAsia="Times New Roman" w:hAnsi="Times New Roman" w:cs="Times New Roman"/>
                <w:i/>
                <w:iCs/>
                <w:sz w:val="16"/>
                <w:szCs w:val="16"/>
                <w:lang w:eastAsia="ru-RU"/>
              </w:rPr>
              <w:t>761 00 00000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i/>
                <w:iCs/>
                <w:sz w:val="16"/>
                <w:szCs w:val="16"/>
                <w:lang w:eastAsia="ru-RU"/>
              </w:rPr>
            </w:pPr>
            <w:r w:rsidRPr="00550C30">
              <w:rPr>
                <w:rFonts w:ascii="Times New Roman" w:eastAsia="Times New Roman" w:hAnsi="Times New Roman" w:cs="Times New Roman"/>
                <w:i/>
                <w:iCs/>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i/>
                <w:iCs/>
                <w:sz w:val="16"/>
                <w:szCs w:val="16"/>
                <w:lang w:eastAsia="ru-RU"/>
              </w:rPr>
            </w:pPr>
            <w:r w:rsidRPr="00550C30">
              <w:rPr>
                <w:rFonts w:ascii="Times New Roman" w:eastAsia="Times New Roman" w:hAnsi="Times New Roman" w:cs="Times New Roman"/>
                <w:b/>
                <w:bCs/>
                <w:i/>
                <w:iCs/>
                <w:sz w:val="16"/>
                <w:szCs w:val="16"/>
                <w:lang w:eastAsia="ru-RU"/>
              </w:rPr>
              <w:t>336</w:t>
            </w:r>
          </w:p>
        </w:tc>
      </w:tr>
      <w:tr w:rsidR="00550C30" w:rsidRPr="00550C30" w:rsidTr="00BE42C0">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Закупки товаров работ услуг для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761 00 20610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336</w:t>
            </w:r>
          </w:p>
        </w:tc>
      </w:tr>
      <w:tr w:rsidR="00550C30" w:rsidRPr="00550C30" w:rsidTr="00BE42C0">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761 00 20610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336</w:t>
            </w:r>
          </w:p>
        </w:tc>
      </w:tr>
      <w:tr w:rsidR="00550C30" w:rsidRPr="00550C30" w:rsidTr="00BE42C0">
        <w:trPr>
          <w:gridAfter w:val="1"/>
          <w:wAfter w:w="22" w:type="dxa"/>
          <w:trHeight w:val="70"/>
        </w:trPr>
        <w:tc>
          <w:tcPr>
            <w:tcW w:w="7513" w:type="dxa"/>
            <w:tcBorders>
              <w:top w:val="nil"/>
              <w:left w:val="single" w:sz="4" w:space="0" w:color="000000"/>
              <w:bottom w:val="nil"/>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550C30">
              <w:rPr>
                <w:rFonts w:ascii="Times New Roman" w:eastAsia="Times New Roman" w:hAnsi="Times New Roman" w:cs="Times New Roman"/>
                <w:b/>
                <w:bCs/>
                <w:sz w:val="16"/>
                <w:szCs w:val="16"/>
                <w:lang w:eastAsia="ru-RU"/>
              </w:rPr>
              <w:t>гп</w:t>
            </w:r>
            <w:proofErr w:type="spellEnd"/>
            <w:r w:rsidRPr="00550C30">
              <w:rPr>
                <w:rFonts w:ascii="Times New Roman" w:eastAsia="Times New Roman" w:hAnsi="Times New Roman" w:cs="Times New Roman"/>
                <w:b/>
                <w:bCs/>
                <w:sz w:val="16"/>
                <w:szCs w:val="16"/>
                <w:lang w:eastAsia="ru-RU"/>
              </w:rPr>
              <w:t xml:space="preserve"> Безенчук "</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770 00 00000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4795</w:t>
            </w:r>
          </w:p>
        </w:tc>
      </w:tr>
      <w:tr w:rsidR="00550C30" w:rsidRPr="00550C30" w:rsidTr="00BE42C0">
        <w:trPr>
          <w:gridAfter w:val="1"/>
          <w:wAfter w:w="22" w:type="dxa"/>
          <w:trHeight w:val="70"/>
        </w:trPr>
        <w:tc>
          <w:tcPr>
            <w:tcW w:w="7513" w:type="dxa"/>
            <w:tcBorders>
              <w:top w:val="single" w:sz="4" w:space="0" w:color="auto"/>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770 00 78210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4500</w:t>
            </w:r>
          </w:p>
        </w:tc>
      </w:tr>
      <w:tr w:rsidR="00550C30" w:rsidRPr="00550C30" w:rsidTr="00BE42C0">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межбюджетные трансферты</w:t>
            </w:r>
          </w:p>
        </w:tc>
        <w:tc>
          <w:tcPr>
            <w:tcW w:w="1420" w:type="dxa"/>
            <w:tcBorders>
              <w:top w:val="nil"/>
              <w:left w:val="nil"/>
              <w:bottom w:val="single" w:sz="4" w:space="0" w:color="000000"/>
              <w:right w:val="single" w:sz="4" w:space="0" w:color="000000"/>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770 00 78210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4500</w:t>
            </w:r>
          </w:p>
        </w:tc>
      </w:tr>
      <w:tr w:rsidR="00550C30" w:rsidRPr="00550C30" w:rsidTr="00BE42C0">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Закупки </w:t>
            </w:r>
            <w:proofErr w:type="spellStart"/>
            <w:r w:rsidRPr="00550C30">
              <w:rPr>
                <w:rFonts w:ascii="Times New Roman" w:eastAsia="Times New Roman" w:hAnsi="Times New Roman" w:cs="Times New Roman"/>
                <w:sz w:val="16"/>
                <w:szCs w:val="16"/>
                <w:lang w:eastAsia="ru-RU"/>
              </w:rPr>
              <w:t>товарорв</w:t>
            </w:r>
            <w:proofErr w:type="spellEnd"/>
            <w:r w:rsidRPr="00550C30">
              <w:rPr>
                <w:rFonts w:ascii="Times New Roman" w:eastAsia="Times New Roman" w:hAnsi="Times New Roman" w:cs="Times New Roman"/>
                <w:sz w:val="16"/>
                <w:szCs w:val="16"/>
                <w:lang w:eastAsia="ru-RU"/>
              </w:rPr>
              <w:t xml:space="preserve"> работ услуг для муниципальных нужд</w:t>
            </w:r>
          </w:p>
        </w:tc>
        <w:tc>
          <w:tcPr>
            <w:tcW w:w="1420" w:type="dxa"/>
            <w:tcBorders>
              <w:top w:val="nil"/>
              <w:left w:val="nil"/>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770 00 20000</w:t>
            </w:r>
          </w:p>
        </w:tc>
        <w:tc>
          <w:tcPr>
            <w:tcW w:w="700" w:type="dxa"/>
            <w:tcBorders>
              <w:top w:val="nil"/>
              <w:left w:val="single" w:sz="4" w:space="0" w:color="000000"/>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295</w:t>
            </w:r>
          </w:p>
        </w:tc>
      </w:tr>
      <w:tr w:rsidR="00550C30" w:rsidRPr="00550C30" w:rsidTr="00BE42C0">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Закупки </w:t>
            </w:r>
            <w:proofErr w:type="spellStart"/>
            <w:r w:rsidRPr="00550C30">
              <w:rPr>
                <w:rFonts w:ascii="Times New Roman" w:eastAsia="Times New Roman" w:hAnsi="Times New Roman" w:cs="Times New Roman"/>
                <w:sz w:val="16"/>
                <w:szCs w:val="16"/>
                <w:lang w:eastAsia="ru-RU"/>
              </w:rPr>
              <w:t>товарорв</w:t>
            </w:r>
            <w:proofErr w:type="spellEnd"/>
            <w:r w:rsidRPr="00550C30">
              <w:rPr>
                <w:rFonts w:ascii="Times New Roman" w:eastAsia="Times New Roman" w:hAnsi="Times New Roman" w:cs="Times New Roman"/>
                <w:sz w:val="16"/>
                <w:szCs w:val="16"/>
                <w:lang w:eastAsia="ru-RU"/>
              </w:rPr>
              <w:t xml:space="preserve"> работ услуг для муниципальных нужд в рамках муниципальной программы "Развитие культуры в </w:t>
            </w:r>
            <w:proofErr w:type="spellStart"/>
            <w:r w:rsidRPr="00550C30">
              <w:rPr>
                <w:rFonts w:ascii="Times New Roman" w:eastAsia="Times New Roman" w:hAnsi="Times New Roman" w:cs="Times New Roman"/>
                <w:sz w:val="16"/>
                <w:szCs w:val="16"/>
                <w:lang w:eastAsia="ru-RU"/>
              </w:rPr>
              <w:t>гп</w:t>
            </w:r>
            <w:proofErr w:type="spellEnd"/>
            <w:r w:rsidRPr="00550C30">
              <w:rPr>
                <w:rFonts w:ascii="Times New Roman" w:eastAsia="Times New Roman" w:hAnsi="Times New Roman" w:cs="Times New Roman"/>
                <w:sz w:val="16"/>
                <w:szCs w:val="16"/>
                <w:lang w:eastAsia="ru-RU"/>
              </w:rPr>
              <w:t xml:space="preserve"> Безенчук"</w:t>
            </w:r>
          </w:p>
        </w:tc>
        <w:tc>
          <w:tcPr>
            <w:tcW w:w="1420" w:type="dxa"/>
            <w:tcBorders>
              <w:top w:val="single" w:sz="4" w:space="0" w:color="000000"/>
              <w:left w:val="nil"/>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770 00 20070</w:t>
            </w:r>
          </w:p>
        </w:tc>
        <w:tc>
          <w:tcPr>
            <w:tcW w:w="700" w:type="dxa"/>
            <w:tcBorders>
              <w:top w:val="single" w:sz="4" w:space="0" w:color="000000"/>
              <w:left w:val="single" w:sz="4" w:space="0" w:color="000000"/>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295</w:t>
            </w:r>
          </w:p>
        </w:tc>
      </w:tr>
      <w:tr w:rsidR="00550C30" w:rsidRPr="00550C30" w:rsidTr="00BE42C0">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single" w:sz="4" w:space="0" w:color="000000"/>
              <w:left w:val="nil"/>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770 00 20070</w:t>
            </w:r>
          </w:p>
        </w:tc>
        <w:tc>
          <w:tcPr>
            <w:tcW w:w="700" w:type="dxa"/>
            <w:tcBorders>
              <w:top w:val="single" w:sz="4" w:space="0" w:color="000000"/>
              <w:left w:val="single" w:sz="4" w:space="0" w:color="000000"/>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295</w:t>
            </w:r>
          </w:p>
        </w:tc>
      </w:tr>
      <w:tr w:rsidR="00550C30" w:rsidRPr="00550C30" w:rsidTr="00BE42C0">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Непрограммное направление расходов</w:t>
            </w:r>
          </w:p>
        </w:tc>
        <w:tc>
          <w:tcPr>
            <w:tcW w:w="1420" w:type="dxa"/>
            <w:tcBorders>
              <w:top w:val="single" w:sz="4" w:space="0" w:color="000000"/>
              <w:left w:val="nil"/>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990 00 00000</w:t>
            </w:r>
          </w:p>
        </w:tc>
        <w:tc>
          <w:tcPr>
            <w:tcW w:w="700" w:type="dxa"/>
            <w:tcBorders>
              <w:top w:val="single" w:sz="4" w:space="0" w:color="000000"/>
              <w:left w:val="single" w:sz="4" w:space="0" w:color="000000"/>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18137</w:t>
            </w:r>
          </w:p>
        </w:tc>
      </w:tr>
      <w:tr w:rsidR="00550C30" w:rsidRPr="00550C30" w:rsidTr="00BE42C0">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b/>
                <w:bCs/>
                <w:i/>
                <w:iCs/>
                <w:sz w:val="16"/>
                <w:szCs w:val="16"/>
                <w:lang w:eastAsia="ru-RU"/>
              </w:rPr>
            </w:pPr>
            <w:r w:rsidRPr="00550C30">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420" w:type="dxa"/>
            <w:tcBorders>
              <w:top w:val="single" w:sz="4" w:space="0" w:color="000000"/>
              <w:left w:val="nil"/>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991 00 00000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12209</w:t>
            </w:r>
          </w:p>
        </w:tc>
      </w:tr>
      <w:tr w:rsidR="00550C30" w:rsidRPr="00550C30" w:rsidTr="00BE42C0">
        <w:trPr>
          <w:gridAfter w:val="1"/>
          <w:wAfter w:w="22" w:type="dxa"/>
          <w:trHeight w:val="70"/>
        </w:trPr>
        <w:tc>
          <w:tcPr>
            <w:tcW w:w="7513" w:type="dxa"/>
            <w:tcBorders>
              <w:top w:val="nil"/>
              <w:left w:val="single" w:sz="4" w:space="0" w:color="000000"/>
              <w:bottom w:val="single" w:sz="4" w:space="0" w:color="000000"/>
              <w:right w:val="nil"/>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420" w:type="dxa"/>
            <w:tcBorders>
              <w:top w:val="single" w:sz="4" w:space="0" w:color="000000"/>
              <w:left w:val="single" w:sz="4" w:space="0" w:color="000000"/>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991 00 11000</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10502</w:t>
            </w:r>
          </w:p>
        </w:tc>
      </w:tr>
      <w:tr w:rsidR="00550C30" w:rsidRPr="00550C30" w:rsidTr="00BE42C0">
        <w:trPr>
          <w:gridAfter w:val="1"/>
          <w:wAfter w:w="22" w:type="dxa"/>
          <w:trHeight w:val="70"/>
        </w:trPr>
        <w:tc>
          <w:tcPr>
            <w:tcW w:w="7513" w:type="dxa"/>
            <w:tcBorders>
              <w:top w:val="nil"/>
              <w:left w:val="single" w:sz="4" w:space="0" w:color="000000"/>
              <w:bottom w:val="single" w:sz="4" w:space="0" w:color="000000"/>
              <w:right w:val="nil"/>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420" w:type="dxa"/>
            <w:tcBorders>
              <w:top w:val="single" w:sz="4" w:space="0" w:color="000000"/>
              <w:left w:val="single" w:sz="4" w:space="0" w:color="000000"/>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991 00 11010</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1362</w:t>
            </w:r>
          </w:p>
        </w:tc>
      </w:tr>
      <w:tr w:rsidR="00550C30" w:rsidRPr="00550C30" w:rsidTr="00BE42C0">
        <w:trPr>
          <w:gridAfter w:val="1"/>
          <w:wAfter w:w="22" w:type="dxa"/>
          <w:trHeight w:val="70"/>
        </w:trPr>
        <w:tc>
          <w:tcPr>
            <w:tcW w:w="7513" w:type="dxa"/>
            <w:tcBorders>
              <w:top w:val="nil"/>
              <w:left w:val="single" w:sz="4" w:space="0" w:color="000000"/>
              <w:bottom w:val="single" w:sz="4" w:space="0" w:color="000000"/>
              <w:right w:val="nil"/>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20" w:type="dxa"/>
            <w:tcBorders>
              <w:top w:val="single" w:sz="4" w:space="0" w:color="000000"/>
              <w:left w:val="single" w:sz="4" w:space="0" w:color="000000"/>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991 00 11010</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120</w:t>
            </w:r>
          </w:p>
        </w:tc>
        <w:tc>
          <w:tcPr>
            <w:tcW w:w="1339"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1362</w:t>
            </w:r>
          </w:p>
        </w:tc>
      </w:tr>
      <w:tr w:rsidR="00550C30" w:rsidRPr="00550C30" w:rsidTr="00BE42C0">
        <w:trPr>
          <w:gridAfter w:val="1"/>
          <w:wAfter w:w="22" w:type="dxa"/>
          <w:trHeight w:val="70"/>
        </w:trPr>
        <w:tc>
          <w:tcPr>
            <w:tcW w:w="7513" w:type="dxa"/>
            <w:tcBorders>
              <w:top w:val="nil"/>
              <w:left w:val="single" w:sz="4" w:space="0" w:color="000000"/>
              <w:bottom w:val="single" w:sz="4" w:space="0" w:color="000000"/>
              <w:right w:val="nil"/>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991 00 11020</w:t>
            </w:r>
          </w:p>
        </w:tc>
        <w:tc>
          <w:tcPr>
            <w:tcW w:w="70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9140</w:t>
            </w:r>
          </w:p>
        </w:tc>
      </w:tr>
      <w:tr w:rsidR="00550C30" w:rsidRPr="00550C30" w:rsidTr="00BE42C0">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2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991 00 11020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120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7831</w:t>
            </w:r>
          </w:p>
        </w:tc>
      </w:tr>
      <w:tr w:rsidR="00550C30" w:rsidRPr="00550C30" w:rsidTr="00BE42C0">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991 00 11020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1255</w:t>
            </w:r>
          </w:p>
        </w:tc>
      </w:tr>
      <w:tr w:rsidR="00550C30" w:rsidRPr="00550C30" w:rsidTr="00BE42C0">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Уплата налогов, сборов и иных платежей</w:t>
            </w:r>
          </w:p>
        </w:tc>
        <w:tc>
          <w:tcPr>
            <w:tcW w:w="142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991 00 11020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850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w:t>
            </w:r>
          </w:p>
        </w:tc>
      </w:tr>
      <w:tr w:rsidR="00550C30" w:rsidRPr="00550C30" w:rsidTr="00BE42C0">
        <w:trPr>
          <w:gridAfter w:val="1"/>
          <w:wAfter w:w="22"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Межбюджетные трансферты</w:t>
            </w:r>
          </w:p>
        </w:tc>
        <w:tc>
          <w:tcPr>
            <w:tcW w:w="142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991 00 78210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507</w:t>
            </w:r>
          </w:p>
        </w:tc>
      </w:tr>
      <w:tr w:rsidR="00550C30" w:rsidRPr="00550C30" w:rsidTr="00BE42C0">
        <w:trPr>
          <w:gridAfter w:val="1"/>
          <w:wAfter w:w="22" w:type="dxa"/>
          <w:trHeight w:val="70"/>
        </w:trPr>
        <w:tc>
          <w:tcPr>
            <w:tcW w:w="7513" w:type="dxa"/>
            <w:tcBorders>
              <w:top w:val="nil"/>
              <w:left w:val="single" w:sz="4" w:space="0" w:color="000000"/>
              <w:bottom w:val="nil"/>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Иные межбюджетные трансферты</w:t>
            </w:r>
          </w:p>
        </w:tc>
        <w:tc>
          <w:tcPr>
            <w:tcW w:w="142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991 00 78210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540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507</w:t>
            </w:r>
          </w:p>
        </w:tc>
      </w:tr>
      <w:tr w:rsidR="00550C30" w:rsidRPr="00550C30" w:rsidTr="00BE42C0">
        <w:trPr>
          <w:gridAfter w:val="1"/>
          <w:wAfter w:w="22" w:type="dxa"/>
          <w:trHeight w:val="70"/>
        </w:trPr>
        <w:tc>
          <w:tcPr>
            <w:tcW w:w="7513" w:type="dxa"/>
            <w:tcBorders>
              <w:top w:val="single" w:sz="4" w:space="0" w:color="000000"/>
              <w:left w:val="single" w:sz="4" w:space="0" w:color="000000"/>
              <w:bottom w:val="nil"/>
              <w:right w:val="nil"/>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991 00 00000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700</w:t>
            </w:r>
          </w:p>
        </w:tc>
      </w:tr>
      <w:tr w:rsidR="00550C30" w:rsidRPr="00550C30" w:rsidTr="00BE42C0">
        <w:trPr>
          <w:gridAfter w:val="1"/>
          <w:wAfter w:w="22" w:type="dxa"/>
          <w:trHeight w:val="70"/>
        </w:trPr>
        <w:tc>
          <w:tcPr>
            <w:tcW w:w="7513" w:type="dxa"/>
            <w:tcBorders>
              <w:top w:val="single" w:sz="4" w:space="0" w:color="000000"/>
              <w:left w:val="single" w:sz="4" w:space="0" w:color="000000"/>
              <w:bottom w:val="nil"/>
              <w:right w:val="nil"/>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Проведение выборов и референдумов</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991 00 90920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700</w:t>
            </w:r>
          </w:p>
        </w:tc>
      </w:tr>
      <w:tr w:rsidR="00550C30" w:rsidRPr="00550C30" w:rsidTr="00BE42C0">
        <w:trPr>
          <w:gridAfter w:val="1"/>
          <w:wAfter w:w="22" w:type="dxa"/>
          <w:trHeight w:val="110"/>
        </w:trPr>
        <w:tc>
          <w:tcPr>
            <w:tcW w:w="7513" w:type="dxa"/>
            <w:tcBorders>
              <w:top w:val="single" w:sz="4" w:space="0" w:color="000000"/>
              <w:left w:val="single" w:sz="4" w:space="0" w:color="000000"/>
              <w:bottom w:val="nil"/>
              <w:right w:val="nil"/>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Специальные расходы</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991 00 90920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880</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700</w:t>
            </w:r>
          </w:p>
        </w:tc>
      </w:tr>
      <w:tr w:rsidR="00550C30" w:rsidRPr="00550C30" w:rsidTr="00BE42C0">
        <w:trPr>
          <w:gridAfter w:val="1"/>
          <w:wAfter w:w="22" w:type="dxa"/>
          <w:trHeight w:val="127"/>
        </w:trPr>
        <w:tc>
          <w:tcPr>
            <w:tcW w:w="7513" w:type="dxa"/>
            <w:tcBorders>
              <w:top w:val="single" w:sz="4" w:space="0" w:color="000000"/>
              <w:left w:val="single" w:sz="4" w:space="0" w:color="000000"/>
              <w:bottom w:val="nil"/>
              <w:right w:val="nil"/>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Расходование средств резервных фондов</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991 00 70000</w:t>
            </w:r>
          </w:p>
        </w:tc>
        <w:tc>
          <w:tcPr>
            <w:tcW w:w="700" w:type="dxa"/>
            <w:tcBorders>
              <w:top w:val="nil"/>
              <w:left w:val="nil"/>
              <w:bottom w:val="single" w:sz="4" w:space="0" w:color="000000"/>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500</w:t>
            </w:r>
          </w:p>
        </w:tc>
      </w:tr>
      <w:tr w:rsidR="00550C30" w:rsidRPr="00550C30" w:rsidTr="00BE42C0">
        <w:trPr>
          <w:gridAfter w:val="1"/>
          <w:wAfter w:w="22" w:type="dxa"/>
          <w:trHeight w:val="70"/>
        </w:trPr>
        <w:tc>
          <w:tcPr>
            <w:tcW w:w="7513" w:type="dxa"/>
            <w:tcBorders>
              <w:top w:val="single" w:sz="4" w:space="0" w:color="000000"/>
              <w:left w:val="single" w:sz="4" w:space="0" w:color="000000"/>
              <w:bottom w:val="nil"/>
              <w:right w:val="nil"/>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Резервные фонды местной администрации</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991 00 79990</w:t>
            </w:r>
          </w:p>
        </w:tc>
        <w:tc>
          <w:tcPr>
            <w:tcW w:w="700" w:type="dxa"/>
            <w:tcBorders>
              <w:top w:val="nil"/>
              <w:left w:val="nil"/>
              <w:bottom w:val="nil"/>
              <w:right w:val="nil"/>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500</w:t>
            </w:r>
          </w:p>
        </w:tc>
      </w:tr>
      <w:tr w:rsidR="00550C30" w:rsidRPr="00550C30" w:rsidTr="00BE42C0">
        <w:trPr>
          <w:gridAfter w:val="1"/>
          <w:wAfter w:w="22" w:type="dxa"/>
          <w:trHeight w:val="70"/>
        </w:trPr>
        <w:tc>
          <w:tcPr>
            <w:tcW w:w="7513" w:type="dxa"/>
            <w:tcBorders>
              <w:top w:val="single" w:sz="4" w:space="0" w:color="000000"/>
              <w:left w:val="single" w:sz="4" w:space="0" w:color="000000"/>
              <w:bottom w:val="nil"/>
              <w:right w:val="single" w:sz="4" w:space="0" w:color="000000"/>
            </w:tcBorders>
            <w:shd w:val="clear" w:color="auto" w:fill="auto"/>
            <w:hideMark/>
          </w:tcPr>
          <w:p w:rsidR="00550C30" w:rsidRPr="00550C30" w:rsidRDefault="00550C30" w:rsidP="00B708E6">
            <w:pPr>
              <w:spacing w:after="0" w:line="240" w:lineRule="auto"/>
              <w:jc w:val="both"/>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Резервные средства</w:t>
            </w:r>
          </w:p>
        </w:tc>
        <w:tc>
          <w:tcPr>
            <w:tcW w:w="1420"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991 00 79990</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870</w:t>
            </w:r>
          </w:p>
        </w:tc>
        <w:tc>
          <w:tcPr>
            <w:tcW w:w="1339"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500</w:t>
            </w:r>
          </w:p>
        </w:tc>
      </w:tr>
      <w:tr w:rsidR="00550C30" w:rsidRPr="00550C30" w:rsidTr="00BE42C0">
        <w:trPr>
          <w:gridAfter w:val="1"/>
          <w:wAfter w:w="22" w:type="dxa"/>
          <w:trHeight w:val="70"/>
        </w:trPr>
        <w:tc>
          <w:tcPr>
            <w:tcW w:w="7513" w:type="dxa"/>
            <w:tcBorders>
              <w:top w:val="single" w:sz="4" w:space="0" w:color="auto"/>
              <w:left w:val="single" w:sz="4" w:space="0" w:color="auto"/>
              <w:bottom w:val="single" w:sz="4" w:space="0" w:color="auto"/>
              <w:right w:val="single" w:sz="4" w:space="0" w:color="auto"/>
            </w:tcBorders>
            <w:shd w:val="clear" w:color="000000" w:fill="FFFFFF"/>
            <w:hideMark/>
          </w:tcPr>
          <w:p w:rsidR="00550C30" w:rsidRPr="00550C30" w:rsidRDefault="00550C30" w:rsidP="00B708E6">
            <w:pPr>
              <w:spacing w:after="0" w:line="240" w:lineRule="auto"/>
              <w:rPr>
                <w:rFonts w:ascii="Times New Roman" w:eastAsia="Times New Roman" w:hAnsi="Times New Roman" w:cs="Times New Roman"/>
                <w:b/>
                <w:bCs/>
                <w:i/>
                <w:iCs/>
                <w:sz w:val="16"/>
                <w:szCs w:val="16"/>
                <w:lang w:eastAsia="ru-RU"/>
              </w:rPr>
            </w:pPr>
            <w:r w:rsidRPr="00550C30">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420" w:type="dxa"/>
            <w:tcBorders>
              <w:top w:val="nil"/>
              <w:left w:val="nil"/>
              <w:bottom w:val="single" w:sz="4" w:space="0" w:color="auto"/>
              <w:right w:val="single" w:sz="4" w:space="0" w:color="auto"/>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994 00 00000</w:t>
            </w:r>
          </w:p>
        </w:tc>
        <w:tc>
          <w:tcPr>
            <w:tcW w:w="700" w:type="dxa"/>
            <w:tcBorders>
              <w:top w:val="nil"/>
              <w:left w:val="nil"/>
              <w:bottom w:val="single" w:sz="4" w:space="0" w:color="auto"/>
              <w:right w:val="single" w:sz="4" w:space="0" w:color="auto"/>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5928</w:t>
            </w:r>
          </w:p>
        </w:tc>
      </w:tr>
      <w:tr w:rsidR="00550C30" w:rsidRPr="00550C30" w:rsidTr="00BE42C0">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000000" w:fill="FFFFFF"/>
            <w:hideMark/>
          </w:tcPr>
          <w:p w:rsidR="00550C30" w:rsidRPr="00550C30" w:rsidRDefault="00550C30" w:rsidP="00B708E6">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420" w:type="dxa"/>
            <w:tcBorders>
              <w:top w:val="nil"/>
              <w:left w:val="nil"/>
              <w:bottom w:val="single" w:sz="4" w:space="0" w:color="auto"/>
              <w:right w:val="single" w:sz="4" w:space="0" w:color="auto"/>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994 00 60310</w:t>
            </w:r>
          </w:p>
        </w:tc>
        <w:tc>
          <w:tcPr>
            <w:tcW w:w="700" w:type="dxa"/>
            <w:tcBorders>
              <w:top w:val="nil"/>
              <w:left w:val="nil"/>
              <w:bottom w:val="single" w:sz="4" w:space="0" w:color="auto"/>
              <w:right w:val="nil"/>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 </w:t>
            </w:r>
          </w:p>
        </w:tc>
        <w:tc>
          <w:tcPr>
            <w:tcW w:w="1339" w:type="dxa"/>
            <w:tcBorders>
              <w:top w:val="nil"/>
              <w:left w:val="single" w:sz="4" w:space="0" w:color="auto"/>
              <w:bottom w:val="single" w:sz="4" w:space="0" w:color="auto"/>
              <w:right w:val="single" w:sz="4" w:space="0" w:color="auto"/>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4030</w:t>
            </w:r>
          </w:p>
        </w:tc>
      </w:tr>
      <w:tr w:rsidR="00550C30" w:rsidRPr="00550C30" w:rsidTr="00BE42C0">
        <w:trPr>
          <w:gridAfter w:val="1"/>
          <w:wAfter w:w="22" w:type="dxa"/>
          <w:trHeight w:val="81"/>
        </w:trPr>
        <w:tc>
          <w:tcPr>
            <w:tcW w:w="7513" w:type="dxa"/>
            <w:tcBorders>
              <w:top w:val="nil"/>
              <w:left w:val="single" w:sz="4" w:space="0" w:color="auto"/>
              <w:bottom w:val="single" w:sz="4" w:space="0" w:color="auto"/>
              <w:right w:val="single" w:sz="4" w:space="0" w:color="auto"/>
            </w:tcBorders>
            <w:shd w:val="clear" w:color="000000" w:fill="FFFFFF"/>
            <w:hideMark/>
          </w:tcPr>
          <w:p w:rsidR="00550C30" w:rsidRPr="00550C30" w:rsidRDefault="00550C30" w:rsidP="00B708E6">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w:t>
            </w:r>
          </w:p>
        </w:tc>
        <w:tc>
          <w:tcPr>
            <w:tcW w:w="1420" w:type="dxa"/>
            <w:tcBorders>
              <w:top w:val="nil"/>
              <w:left w:val="nil"/>
              <w:bottom w:val="single" w:sz="4" w:space="0" w:color="auto"/>
              <w:right w:val="single" w:sz="4" w:space="0" w:color="auto"/>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994 00 60310</w:t>
            </w:r>
          </w:p>
        </w:tc>
        <w:tc>
          <w:tcPr>
            <w:tcW w:w="700" w:type="dxa"/>
            <w:tcBorders>
              <w:top w:val="nil"/>
              <w:left w:val="nil"/>
              <w:bottom w:val="single" w:sz="4" w:space="0" w:color="auto"/>
              <w:right w:val="nil"/>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810</w:t>
            </w:r>
          </w:p>
        </w:tc>
        <w:tc>
          <w:tcPr>
            <w:tcW w:w="1339" w:type="dxa"/>
            <w:tcBorders>
              <w:top w:val="nil"/>
              <w:left w:val="single" w:sz="4" w:space="0" w:color="auto"/>
              <w:bottom w:val="single" w:sz="4" w:space="0" w:color="auto"/>
              <w:right w:val="single" w:sz="4" w:space="0" w:color="auto"/>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4030</w:t>
            </w:r>
          </w:p>
        </w:tc>
      </w:tr>
      <w:tr w:rsidR="00550C30" w:rsidRPr="00550C30" w:rsidTr="00BE42C0">
        <w:trPr>
          <w:gridAfter w:val="1"/>
          <w:wAfter w:w="22" w:type="dxa"/>
          <w:trHeight w:val="70"/>
        </w:trPr>
        <w:tc>
          <w:tcPr>
            <w:tcW w:w="7513" w:type="dxa"/>
            <w:tcBorders>
              <w:top w:val="nil"/>
              <w:left w:val="single" w:sz="4" w:space="0" w:color="auto"/>
              <w:bottom w:val="single" w:sz="4" w:space="0" w:color="auto"/>
              <w:right w:val="single" w:sz="4" w:space="0" w:color="auto"/>
            </w:tcBorders>
            <w:shd w:val="clear" w:color="000000" w:fill="FFFFFF"/>
            <w:hideMark/>
          </w:tcPr>
          <w:p w:rsidR="00550C30" w:rsidRPr="00550C30" w:rsidRDefault="00550C30" w:rsidP="00B708E6">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1420" w:type="dxa"/>
            <w:tcBorders>
              <w:top w:val="nil"/>
              <w:left w:val="nil"/>
              <w:bottom w:val="nil"/>
              <w:right w:val="nil"/>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994 00 S4240</w:t>
            </w:r>
          </w:p>
        </w:tc>
        <w:tc>
          <w:tcPr>
            <w:tcW w:w="700" w:type="dxa"/>
            <w:tcBorders>
              <w:top w:val="nil"/>
              <w:left w:val="single" w:sz="4" w:space="0" w:color="auto"/>
              <w:bottom w:val="single" w:sz="4" w:space="0" w:color="auto"/>
              <w:right w:val="nil"/>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nil"/>
              <w:left w:val="single" w:sz="4" w:space="0" w:color="auto"/>
              <w:bottom w:val="single" w:sz="4" w:space="0" w:color="auto"/>
              <w:right w:val="single" w:sz="4" w:space="0" w:color="auto"/>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1898</w:t>
            </w:r>
          </w:p>
        </w:tc>
      </w:tr>
      <w:tr w:rsidR="00550C30" w:rsidRPr="00550C30" w:rsidTr="00BE42C0">
        <w:trPr>
          <w:gridAfter w:val="1"/>
          <w:wAfter w:w="22" w:type="dxa"/>
          <w:trHeight w:val="70"/>
        </w:trPr>
        <w:tc>
          <w:tcPr>
            <w:tcW w:w="7513" w:type="dxa"/>
            <w:tcBorders>
              <w:top w:val="nil"/>
              <w:left w:val="single" w:sz="4" w:space="0" w:color="000000"/>
              <w:bottom w:val="nil"/>
              <w:right w:val="single" w:sz="4" w:space="0" w:color="000000"/>
            </w:tcBorders>
            <w:shd w:val="clear" w:color="000000" w:fill="FFFFFF"/>
            <w:hideMark/>
          </w:tcPr>
          <w:p w:rsidR="00550C30" w:rsidRPr="00550C30" w:rsidRDefault="00550C30" w:rsidP="00B708E6">
            <w:pPr>
              <w:spacing w:after="0" w:line="240" w:lineRule="auto"/>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550C30">
              <w:rPr>
                <w:rFonts w:ascii="Times New Roman" w:eastAsia="Times New Roman" w:hAnsi="Times New Roman" w:cs="Times New Roman"/>
                <w:sz w:val="16"/>
                <w:szCs w:val="16"/>
                <w:lang w:eastAsia="ru-RU"/>
              </w:rPr>
              <w:t>государсвтенных</w:t>
            </w:r>
            <w:proofErr w:type="spellEnd"/>
            <w:r w:rsidRPr="00550C30">
              <w:rPr>
                <w:rFonts w:ascii="Times New Roman" w:eastAsia="Times New Roman" w:hAnsi="Times New Roman" w:cs="Times New Roman"/>
                <w:sz w:val="16"/>
                <w:szCs w:val="16"/>
                <w:lang w:eastAsia="ru-RU"/>
              </w:rPr>
              <w:t xml:space="preserve"> (муниципальных) нужд</w:t>
            </w:r>
          </w:p>
        </w:tc>
        <w:tc>
          <w:tcPr>
            <w:tcW w:w="1420" w:type="dxa"/>
            <w:tcBorders>
              <w:top w:val="single" w:sz="4" w:space="0" w:color="000000"/>
              <w:left w:val="nil"/>
              <w:bottom w:val="nil"/>
              <w:right w:val="nil"/>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994 00 S4240</w:t>
            </w:r>
          </w:p>
        </w:tc>
        <w:tc>
          <w:tcPr>
            <w:tcW w:w="700" w:type="dxa"/>
            <w:tcBorders>
              <w:top w:val="nil"/>
              <w:left w:val="single" w:sz="4" w:space="0" w:color="000000"/>
              <w:bottom w:val="nil"/>
              <w:right w:val="single" w:sz="4" w:space="0" w:color="auto"/>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240</w:t>
            </w:r>
          </w:p>
        </w:tc>
        <w:tc>
          <w:tcPr>
            <w:tcW w:w="1339" w:type="dxa"/>
            <w:tcBorders>
              <w:top w:val="nil"/>
              <w:left w:val="nil"/>
              <w:bottom w:val="nil"/>
              <w:right w:val="single" w:sz="4" w:space="0" w:color="auto"/>
            </w:tcBorders>
            <w:shd w:val="clear" w:color="000000" w:fill="FFFFFF"/>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1898</w:t>
            </w:r>
          </w:p>
        </w:tc>
      </w:tr>
      <w:tr w:rsidR="00550C30" w:rsidRPr="00550C30" w:rsidTr="00BE42C0">
        <w:trPr>
          <w:gridAfter w:val="1"/>
          <w:wAfter w:w="22" w:type="dxa"/>
          <w:trHeight w:val="7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ИТОГО</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sz w:val="16"/>
                <w:szCs w:val="16"/>
                <w:lang w:eastAsia="ru-RU"/>
              </w:rPr>
            </w:pPr>
            <w:r w:rsidRPr="00550C30">
              <w:rPr>
                <w:rFonts w:ascii="Times New Roman" w:eastAsia="Times New Roman" w:hAnsi="Times New Roman" w:cs="Times New Roman"/>
                <w:sz w:val="16"/>
                <w:szCs w:val="16"/>
                <w:lang w:eastAsia="ru-RU"/>
              </w:rPr>
              <w:t> </w:t>
            </w:r>
          </w:p>
        </w:tc>
        <w:tc>
          <w:tcPr>
            <w:tcW w:w="1339" w:type="dxa"/>
            <w:tcBorders>
              <w:top w:val="single" w:sz="4" w:space="0" w:color="auto"/>
              <w:left w:val="nil"/>
              <w:bottom w:val="single" w:sz="4" w:space="0" w:color="auto"/>
              <w:right w:val="single" w:sz="4" w:space="0" w:color="auto"/>
            </w:tcBorders>
            <w:shd w:val="clear" w:color="auto" w:fill="auto"/>
            <w:noWrap/>
            <w:vAlign w:val="center"/>
            <w:hideMark/>
          </w:tcPr>
          <w:p w:rsidR="00550C30" w:rsidRPr="00550C30" w:rsidRDefault="00550C30" w:rsidP="00B708E6">
            <w:pPr>
              <w:spacing w:after="0" w:line="240" w:lineRule="auto"/>
              <w:jc w:val="center"/>
              <w:rPr>
                <w:rFonts w:ascii="Times New Roman" w:eastAsia="Times New Roman" w:hAnsi="Times New Roman" w:cs="Times New Roman"/>
                <w:b/>
                <w:bCs/>
                <w:sz w:val="16"/>
                <w:szCs w:val="16"/>
                <w:lang w:eastAsia="ru-RU"/>
              </w:rPr>
            </w:pPr>
            <w:r w:rsidRPr="00550C30">
              <w:rPr>
                <w:rFonts w:ascii="Times New Roman" w:eastAsia="Times New Roman" w:hAnsi="Times New Roman" w:cs="Times New Roman"/>
                <w:b/>
                <w:bCs/>
                <w:sz w:val="16"/>
                <w:szCs w:val="16"/>
                <w:lang w:eastAsia="ru-RU"/>
              </w:rPr>
              <w:t>82682</w:t>
            </w:r>
          </w:p>
        </w:tc>
      </w:tr>
    </w:tbl>
    <w:p w:rsidR="0097249E" w:rsidRPr="004F1700" w:rsidRDefault="0097249E"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4F1700" w:rsidRPr="00DF4DF6" w:rsidRDefault="004F1700" w:rsidP="004F1700">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proofErr w:type="gramStart"/>
      <w:r>
        <w:rPr>
          <w:rFonts w:ascii="Times New Roman" w:hAnsi="Times New Roman" w:cs="Times New Roman"/>
          <w:b/>
        </w:rPr>
        <w:t>05</w:t>
      </w:r>
      <w:r w:rsidRPr="00DF4DF6">
        <w:rPr>
          <w:rFonts w:ascii="Times New Roman" w:hAnsi="Times New Roman" w:cs="Times New Roman"/>
          <w:b/>
        </w:rPr>
        <w:t>.</w:t>
      </w:r>
      <w:r>
        <w:rPr>
          <w:rFonts w:ascii="Times New Roman" w:hAnsi="Times New Roman" w:cs="Times New Roman"/>
          <w:b/>
        </w:rPr>
        <w:t>02</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proofErr w:type="gramEnd"/>
      <w:r>
        <w:rPr>
          <w:rFonts w:ascii="Times New Roman" w:hAnsi="Times New Roman" w:cs="Times New Roman"/>
          <w:b/>
        </w:rPr>
        <w:t>2</w:t>
      </w:r>
      <w:r w:rsidRPr="00DF4DF6">
        <w:rPr>
          <w:rFonts w:ascii="Times New Roman" w:hAnsi="Times New Roman" w:cs="Times New Roman"/>
          <w:b/>
        </w:rPr>
        <w:t>/5</w:t>
      </w:r>
      <w:r>
        <w:rPr>
          <w:rFonts w:ascii="Times New Roman" w:hAnsi="Times New Roman" w:cs="Times New Roman"/>
          <w:b/>
        </w:rPr>
        <w:t>4</w:t>
      </w:r>
    </w:p>
    <w:p w:rsidR="00AE0E2C" w:rsidRPr="00AE0E2C" w:rsidRDefault="004F1700" w:rsidP="00AE0E2C">
      <w:pPr>
        <w:keepNext/>
        <w:spacing w:after="0" w:line="240" w:lineRule="auto"/>
        <w:jc w:val="both"/>
        <w:outlineLvl w:val="2"/>
        <w:rPr>
          <w:rFonts w:ascii="Times New Roman" w:eastAsia="Times New Roman" w:hAnsi="Times New Roman" w:cs="Times New Roman"/>
          <w:lang w:eastAsia="ru-RU"/>
        </w:rPr>
      </w:pPr>
      <w:r w:rsidRPr="00AE0E2C">
        <w:rPr>
          <w:rFonts w:ascii="Times New Roman" w:eastAsia="Times New Roman" w:hAnsi="Times New Roman" w:cs="Times New Roman"/>
          <w:lang w:eastAsia="ru-RU"/>
        </w:rPr>
        <w:t>«</w:t>
      </w:r>
      <w:r w:rsidR="00AE0E2C" w:rsidRPr="00AE0E2C">
        <w:rPr>
          <w:rFonts w:ascii="Times New Roman" w:eastAsia="Times New Roman" w:hAnsi="Times New Roman" w:cs="Times New Roman"/>
          <w:lang w:eastAsia="ru-RU"/>
        </w:rPr>
        <w:t xml:space="preserve">О внесении изменений в прогнозный план приватизации муниципального имущества городского поселения Безенчук муниципального района </w:t>
      </w:r>
      <w:proofErr w:type="spellStart"/>
      <w:r w:rsidR="00AE0E2C" w:rsidRPr="00AE0E2C">
        <w:rPr>
          <w:rFonts w:ascii="Times New Roman" w:eastAsia="Times New Roman" w:hAnsi="Times New Roman" w:cs="Times New Roman"/>
          <w:lang w:eastAsia="ru-RU"/>
        </w:rPr>
        <w:t>Безенчукский</w:t>
      </w:r>
      <w:proofErr w:type="spellEnd"/>
      <w:r w:rsidR="00AE0E2C" w:rsidRPr="00AE0E2C">
        <w:rPr>
          <w:rFonts w:ascii="Times New Roman" w:eastAsia="Times New Roman" w:hAnsi="Times New Roman" w:cs="Times New Roman"/>
          <w:lang w:eastAsia="ru-RU"/>
        </w:rPr>
        <w:t xml:space="preserve"> Самарской области на 2020 год, утвержденный решением Собрания представителей городского поселения Безенчук муниципального района </w:t>
      </w:r>
      <w:proofErr w:type="spellStart"/>
      <w:r w:rsidR="00AE0E2C" w:rsidRPr="00AE0E2C">
        <w:rPr>
          <w:rFonts w:ascii="Times New Roman" w:eastAsia="Times New Roman" w:hAnsi="Times New Roman" w:cs="Times New Roman"/>
          <w:lang w:eastAsia="ru-RU"/>
        </w:rPr>
        <w:t>Безенчукский</w:t>
      </w:r>
      <w:proofErr w:type="spellEnd"/>
      <w:r w:rsidR="00AE0E2C" w:rsidRPr="00AE0E2C">
        <w:rPr>
          <w:rFonts w:ascii="Times New Roman" w:eastAsia="Times New Roman" w:hAnsi="Times New Roman" w:cs="Times New Roman"/>
          <w:lang w:eastAsia="ru-RU"/>
        </w:rPr>
        <w:t xml:space="preserve"> Самарской области от </w:t>
      </w:r>
      <w:bookmarkStart w:id="5" w:name="_Hlk9497264"/>
      <w:r w:rsidR="00AE0E2C" w:rsidRPr="00AE0E2C">
        <w:rPr>
          <w:rFonts w:ascii="Times New Roman" w:eastAsia="Times New Roman" w:hAnsi="Times New Roman" w:cs="Times New Roman"/>
          <w:lang w:eastAsia="ru-RU"/>
        </w:rPr>
        <w:t>14.11.2019 года № 5/</w:t>
      </w:r>
      <w:bookmarkEnd w:id="5"/>
      <w:r w:rsidR="00AE0E2C" w:rsidRPr="00AE0E2C">
        <w:rPr>
          <w:rFonts w:ascii="Times New Roman" w:eastAsia="Times New Roman" w:hAnsi="Times New Roman" w:cs="Times New Roman"/>
          <w:lang w:eastAsia="ru-RU"/>
        </w:rPr>
        <w:t>51»</w:t>
      </w:r>
    </w:p>
    <w:p w:rsidR="00AE0E2C" w:rsidRPr="00AE0E2C" w:rsidRDefault="00AE0E2C" w:rsidP="00AE0E2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0E2C">
        <w:rPr>
          <w:rFonts w:ascii="Times New Roman" w:eastAsia="Times New Roman" w:hAnsi="Times New Roman" w:cs="Times New Roman"/>
          <w:lang w:eastAsia="ru-RU"/>
        </w:rPr>
        <w:t xml:space="preserve">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w:t>
      </w:r>
      <w:proofErr w:type="spellStart"/>
      <w:r w:rsidRPr="00AE0E2C">
        <w:rPr>
          <w:rFonts w:ascii="Times New Roman" w:eastAsia="Times New Roman" w:hAnsi="Times New Roman" w:cs="Times New Roman"/>
          <w:lang w:eastAsia="ru-RU"/>
        </w:rPr>
        <w:t>Безенчукский</w:t>
      </w:r>
      <w:proofErr w:type="spellEnd"/>
      <w:r w:rsidRPr="00AE0E2C">
        <w:rPr>
          <w:rFonts w:ascii="Times New Roman" w:eastAsia="Times New Roman" w:hAnsi="Times New Roman" w:cs="Times New Roman"/>
          <w:lang w:eastAsia="ru-RU"/>
        </w:rPr>
        <w:t xml:space="preserve"> Самарской области № 5/19 от 28.10.2011г,  в целях пополнения доходной части бюджета</w:t>
      </w:r>
      <w:r w:rsidRPr="00AE0E2C">
        <w:rPr>
          <w:rFonts w:ascii="Times New Roman" w:eastAsia="Times New Roman" w:hAnsi="Times New Roman" w:cs="Times New Roman"/>
          <w:b/>
          <w:lang w:eastAsia="ru-RU"/>
        </w:rPr>
        <w:t xml:space="preserve"> </w:t>
      </w:r>
      <w:r w:rsidRPr="00AE0E2C">
        <w:rPr>
          <w:rFonts w:ascii="Times New Roman" w:eastAsia="Times New Roman" w:hAnsi="Times New Roman" w:cs="Times New Roman"/>
          <w:lang w:eastAsia="ru-RU"/>
        </w:rPr>
        <w:t xml:space="preserve">городского поселения Безенчук муниципального района </w:t>
      </w:r>
      <w:proofErr w:type="spellStart"/>
      <w:r w:rsidRPr="00AE0E2C">
        <w:rPr>
          <w:rFonts w:ascii="Times New Roman" w:eastAsia="Times New Roman" w:hAnsi="Times New Roman" w:cs="Times New Roman"/>
          <w:lang w:eastAsia="ru-RU"/>
        </w:rPr>
        <w:t>Безенчукский</w:t>
      </w:r>
      <w:proofErr w:type="spellEnd"/>
      <w:r w:rsidRPr="00AE0E2C">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w:t>
      </w:r>
      <w:bookmarkStart w:id="6" w:name="_Hlk1542216"/>
      <w:r w:rsidRPr="00AE0E2C">
        <w:rPr>
          <w:rFonts w:ascii="Times New Roman" w:eastAsia="Times New Roman" w:hAnsi="Times New Roman" w:cs="Times New Roman"/>
          <w:lang w:eastAsia="ru-RU"/>
        </w:rPr>
        <w:t>третьего созыва,</w:t>
      </w:r>
      <w:bookmarkEnd w:id="6"/>
    </w:p>
    <w:p w:rsidR="00AE0E2C" w:rsidRPr="00AE0E2C" w:rsidRDefault="00AE0E2C" w:rsidP="00AE0E2C">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AE0E2C">
        <w:rPr>
          <w:rFonts w:ascii="Times New Roman" w:eastAsia="Times New Roman" w:hAnsi="Times New Roman" w:cs="Times New Roman"/>
          <w:lang w:eastAsia="ru-RU"/>
        </w:rPr>
        <w:t>РЕШИЛО:</w:t>
      </w:r>
    </w:p>
    <w:p w:rsidR="00AE0E2C" w:rsidRPr="00AE0E2C" w:rsidRDefault="00AE0E2C" w:rsidP="00AE0E2C">
      <w:pPr>
        <w:spacing w:after="0" w:line="240" w:lineRule="auto"/>
        <w:ind w:firstLine="709"/>
        <w:jc w:val="both"/>
        <w:rPr>
          <w:rFonts w:ascii="Times New Roman" w:eastAsia="Times New Roman" w:hAnsi="Times New Roman" w:cs="Times New Roman"/>
          <w:lang w:eastAsia="ru-RU"/>
        </w:rPr>
      </w:pPr>
      <w:r w:rsidRPr="00AE0E2C">
        <w:rPr>
          <w:rFonts w:ascii="Times New Roman" w:eastAsia="Times New Roman" w:hAnsi="Times New Roman" w:cs="Times New Roman"/>
          <w:lang w:eastAsia="ru-RU"/>
        </w:rPr>
        <w:t xml:space="preserve">1. Внести изменения в прогнозный план приватизации муниципального имущества городского поселения Безенчук муниципального района </w:t>
      </w:r>
      <w:proofErr w:type="spellStart"/>
      <w:r w:rsidRPr="00AE0E2C">
        <w:rPr>
          <w:rFonts w:ascii="Times New Roman" w:eastAsia="Times New Roman" w:hAnsi="Times New Roman" w:cs="Times New Roman"/>
          <w:lang w:eastAsia="ru-RU"/>
        </w:rPr>
        <w:t>Безенчукский</w:t>
      </w:r>
      <w:proofErr w:type="spellEnd"/>
      <w:r w:rsidRPr="00AE0E2C">
        <w:rPr>
          <w:rFonts w:ascii="Times New Roman" w:eastAsia="Times New Roman" w:hAnsi="Times New Roman" w:cs="Times New Roman"/>
          <w:lang w:eastAsia="ru-RU"/>
        </w:rPr>
        <w:t xml:space="preserve"> Самарской области на 2020 год, утвержденный решением Собрания представителей городского поселения Безенчук муниципального района </w:t>
      </w:r>
      <w:proofErr w:type="spellStart"/>
      <w:r w:rsidRPr="00AE0E2C">
        <w:rPr>
          <w:rFonts w:ascii="Times New Roman" w:eastAsia="Times New Roman" w:hAnsi="Times New Roman" w:cs="Times New Roman"/>
          <w:lang w:eastAsia="ru-RU"/>
        </w:rPr>
        <w:t>Безенчукский</w:t>
      </w:r>
      <w:proofErr w:type="spellEnd"/>
      <w:r w:rsidRPr="00AE0E2C">
        <w:rPr>
          <w:rFonts w:ascii="Times New Roman" w:eastAsia="Times New Roman" w:hAnsi="Times New Roman" w:cs="Times New Roman"/>
          <w:lang w:eastAsia="ru-RU"/>
        </w:rPr>
        <w:t xml:space="preserve"> Самарской области от 14.11.2019 года № 5/51, согласно приложению № 1 к настоящему решению.</w:t>
      </w:r>
    </w:p>
    <w:p w:rsidR="00AE0E2C" w:rsidRPr="00AE0E2C" w:rsidRDefault="00AE0E2C" w:rsidP="00AE0E2C">
      <w:pPr>
        <w:spacing w:after="0" w:line="240" w:lineRule="auto"/>
        <w:ind w:firstLine="709"/>
        <w:jc w:val="both"/>
        <w:rPr>
          <w:rFonts w:ascii="Times New Roman" w:eastAsia="Times New Roman" w:hAnsi="Times New Roman" w:cs="Times New Roman"/>
          <w:lang w:eastAsia="ru-RU"/>
        </w:rPr>
      </w:pPr>
      <w:r w:rsidRPr="00AE0E2C">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rsidR="00AE0E2C" w:rsidRPr="00AE0E2C" w:rsidRDefault="00AE0E2C" w:rsidP="00AE0E2C">
      <w:pPr>
        <w:spacing w:after="0" w:line="240" w:lineRule="auto"/>
        <w:ind w:firstLine="709"/>
        <w:jc w:val="both"/>
        <w:rPr>
          <w:rFonts w:ascii="Times New Roman" w:eastAsia="Times New Roman" w:hAnsi="Times New Roman" w:cs="Times New Roman"/>
          <w:lang w:eastAsia="ru-RU"/>
        </w:rPr>
      </w:pPr>
      <w:r w:rsidRPr="00AE0E2C">
        <w:rPr>
          <w:rFonts w:ascii="Times New Roman" w:eastAsia="Times New Roman" w:hAnsi="Times New Roman" w:cs="Times New Roman"/>
          <w:lang w:eastAsia="ru-RU"/>
        </w:rPr>
        <w:lastRenderedPageBreak/>
        <w:t>3. Настоящее решение вступает в силу с момента его опубликования.</w:t>
      </w:r>
    </w:p>
    <w:p w:rsidR="004F1700" w:rsidRPr="006F0D48" w:rsidRDefault="004F1700" w:rsidP="00AE0E2C">
      <w:pPr>
        <w:spacing w:after="0" w:line="240" w:lineRule="auto"/>
        <w:jc w:val="both"/>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4F1700" w:rsidRPr="006F0D48" w:rsidRDefault="004F1700" w:rsidP="004F1700">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4F1700" w:rsidRPr="006F0D48" w:rsidRDefault="004F1700" w:rsidP="004F1700">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4F1700" w:rsidRPr="006F0D48" w:rsidRDefault="004F1700" w:rsidP="004F1700">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rsidR="004F1700" w:rsidRPr="006F0D48" w:rsidRDefault="004F1700" w:rsidP="004F1700">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4F1700" w:rsidRPr="006F0D48" w:rsidRDefault="004F1700" w:rsidP="004F1700">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4F1700" w:rsidRPr="006F0D48" w:rsidRDefault="004F1700" w:rsidP="004F1700">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05.02</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2</w:t>
      </w:r>
      <w:r w:rsidRPr="006F0D48">
        <w:rPr>
          <w:rFonts w:ascii="Times New Roman" w:hAnsi="Times New Roman" w:cs="Times New Roman"/>
          <w:bCs/>
          <w:sz w:val="20"/>
          <w:szCs w:val="20"/>
        </w:rPr>
        <w:t>/5</w:t>
      </w:r>
      <w:r>
        <w:rPr>
          <w:rFonts w:ascii="Times New Roman" w:hAnsi="Times New Roman" w:cs="Times New Roman"/>
          <w:bCs/>
          <w:sz w:val="20"/>
          <w:szCs w:val="20"/>
        </w:rPr>
        <w:t>4</w:t>
      </w:r>
    </w:p>
    <w:p w:rsidR="00CB6FD1" w:rsidRPr="00CB6FD1" w:rsidRDefault="00CB6FD1" w:rsidP="00CB6FD1">
      <w:pPr>
        <w:spacing w:after="0" w:line="240" w:lineRule="auto"/>
        <w:jc w:val="center"/>
        <w:rPr>
          <w:rFonts w:ascii="Times New Roman" w:eastAsia="Times New Roman" w:hAnsi="Times New Roman" w:cs="Times New Roman"/>
          <w:lang w:eastAsia="ru-RU"/>
        </w:rPr>
      </w:pPr>
      <w:r w:rsidRPr="00CB6FD1">
        <w:rPr>
          <w:rFonts w:ascii="Times New Roman" w:eastAsia="Times New Roman" w:hAnsi="Times New Roman" w:cs="Times New Roman"/>
          <w:lang w:eastAsia="ru-RU"/>
        </w:rPr>
        <w:t>Прогнозный план приватизации муниципального имущества</w:t>
      </w:r>
    </w:p>
    <w:p w:rsidR="00CB6FD1" w:rsidRPr="00CB6FD1" w:rsidRDefault="00CB6FD1" w:rsidP="00CB6FD1">
      <w:pPr>
        <w:spacing w:after="0" w:line="240" w:lineRule="auto"/>
        <w:jc w:val="center"/>
        <w:rPr>
          <w:rFonts w:ascii="Times New Roman" w:eastAsia="Times New Roman" w:hAnsi="Times New Roman" w:cs="Times New Roman"/>
          <w:lang w:eastAsia="ru-RU"/>
        </w:rPr>
      </w:pPr>
      <w:r w:rsidRPr="00CB6FD1">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CB6FD1">
        <w:rPr>
          <w:rFonts w:ascii="Times New Roman" w:eastAsia="Times New Roman" w:hAnsi="Times New Roman" w:cs="Times New Roman"/>
          <w:lang w:eastAsia="ru-RU"/>
        </w:rPr>
        <w:t>Безенчукский</w:t>
      </w:r>
      <w:proofErr w:type="spellEnd"/>
      <w:r w:rsidRPr="00CB6FD1">
        <w:rPr>
          <w:rFonts w:ascii="Times New Roman" w:eastAsia="Times New Roman" w:hAnsi="Times New Roman" w:cs="Times New Roman"/>
          <w:lang w:eastAsia="ru-RU"/>
        </w:rPr>
        <w:t xml:space="preserve"> Самарской области на 2020 год </w:t>
      </w:r>
    </w:p>
    <w:tbl>
      <w:tblPr>
        <w:tblW w:w="10915" w:type="dxa"/>
        <w:tblInd w:w="-5" w:type="dxa"/>
        <w:tblLayout w:type="fixed"/>
        <w:tblLook w:val="04A0" w:firstRow="1" w:lastRow="0" w:firstColumn="1" w:lastColumn="0" w:noHBand="0" w:noVBand="1"/>
      </w:tblPr>
      <w:tblGrid>
        <w:gridCol w:w="568"/>
        <w:gridCol w:w="1700"/>
        <w:gridCol w:w="1560"/>
        <w:gridCol w:w="850"/>
        <w:gridCol w:w="993"/>
        <w:gridCol w:w="1135"/>
        <w:gridCol w:w="1275"/>
        <w:gridCol w:w="1559"/>
        <w:gridCol w:w="1275"/>
      </w:tblGrid>
      <w:tr w:rsidR="00CB6FD1" w:rsidRPr="00CB6FD1" w:rsidTr="0068509F">
        <w:trPr>
          <w:trHeight w:val="70"/>
          <w:tblHead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6FD1" w:rsidRPr="00CB6FD1" w:rsidRDefault="00CB6FD1" w:rsidP="00CB6FD1">
            <w:pPr>
              <w:spacing w:after="0" w:line="240" w:lineRule="auto"/>
              <w:jc w:val="center"/>
              <w:rPr>
                <w:rFonts w:ascii="Times New Roman" w:eastAsia="Times New Roman" w:hAnsi="Times New Roman" w:cs="Times New Roman"/>
                <w:b/>
                <w:bCs/>
                <w:color w:val="000000"/>
                <w:sz w:val="16"/>
                <w:szCs w:val="16"/>
                <w:lang w:eastAsia="ru-RU"/>
              </w:rPr>
            </w:pPr>
            <w:r w:rsidRPr="00CB6FD1">
              <w:rPr>
                <w:rFonts w:ascii="Times New Roman" w:eastAsia="Times New Roman" w:hAnsi="Times New Roman" w:cs="Times New Roman"/>
                <w:b/>
                <w:bCs/>
                <w:color w:val="000000"/>
                <w:sz w:val="16"/>
                <w:szCs w:val="16"/>
                <w:lang w:eastAsia="ru-RU"/>
              </w:rPr>
              <w:t>№п/п</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CB6FD1" w:rsidRPr="00CB6FD1" w:rsidRDefault="00CB6FD1" w:rsidP="00CB6FD1">
            <w:pPr>
              <w:spacing w:after="0" w:line="240" w:lineRule="auto"/>
              <w:jc w:val="center"/>
              <w:rPr>
                <w:rFonts w:ascii="Times New Roman" w:eastAsia="Times New Roman" w:hAnsi="Times New Roman" w:cs="Times New Roman"/>
                <w:b/>
                <w:bCs/>
                <w:color w:val="000000"/>
                <w:sz w:val="16"/>
                <w:szCs w:val="16"/>
                <w:lang w:eastAsia="ru-RU"/>
              </w:rPr>
            </w:pPr>
            <w:r w:rsidRPr="00CB6FD1">
              <w:rPr>
                <w:rFonts w:ascii="Times New Roman" w:eastAsia="Times New Roman" w:hAnsi="Times New Roman" w:cs="Times New Roman"/>
                <w:b/>
                <w:bCs/>
                <w:color w:val="000000"/>
                <w:sz w:val="16"/>
                <w:szCs w:val="16"/>
                <w:lang w:eastAsia="ru-RU"/>
              </w:rPr>
              <w:t>Наименование объекта</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CB6FD1" w:rsidRPr="00CB6FD1" w:rsidRDefault="00CB6FD1" w:rsidP="00CB6FD1">
            <w:pPr>
              <w:spacing w:after="0" w:line="240" w:lineRule="auto"/>
              <w:jc w:val="center"/>
              <w:rPr>
                <w:rFonts w:ascii="Times New Roman" w:eastAsia="Times New Roman" w:hAnsi="Times New Roman" w:cs="Times New Roman"/>
                <w:b/>
                <w:bCs/>
                <w:color w:val="000000"/>
                <w:sz w:val="16"/>
                <w:szCs w:val="16"/>
                <w:lang w:eastAsia="ru-RU"/>
              </w:rPr>
            </w:pPr>
            <w:r w:rsidRPr="00CB6FD1">
              <w:rPr>
                <w:rFonts w:ascii="Times New Roman" w:eastAsia="Times New Roman" w:hAnsi="Times New Roman" w:cs="Times New Roman"/>
                <w:b/>
                <w:bCs/>
                <w:color w:val="000000"/>
                <w:sz w:val="16"/>
                <w:szCs w:val="16"/>
                <w:lang w:eastAsia="ru-RU"/>
              </w:rPr>
              <w:t>адрес местоположения объекта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CB6FD1" w:rsidRPr="00CB6FD1" w:rsidRDefault="00CB6FD1" w:rsidP="00CB6FD1">
            <w:pPr>
              <w:spacing w:after="0" w:line="240" w:lineRule="auto"/>
              <w:jc w:val="center"/>
              <w:rPr>
                <w:rFonts w:ascii="Times New Roman" w:eastAsia="Times New Roman" w:hAnsi="Times New Roman" w:cs="Times New Roman"/>
                <w:b/>
                <w:bCs/>
                <w:color w:val="000000"/>
                <w:sz w:val="16"/>
                <w:szCs w:val="16"/>
                <w:lang w:eastAsia="ru-RU"/>
              </w:rPr>
            </w:pPr>
            <w:r w:rsidRPr="00CB6FD1">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CB6FD1">
              <w:rPr>
                <w:rFonts w:ascii="Times New Roman" w:eastAsia="Times New Roman" w:hAnsi="Times New Roman" w:cs="Times New Roman"/>
                <w:b/>
                <w:bCs/>
                <w:color w:val="000000"/>
                <w:sz w:val="16"/>
                <w:szCs w:val="16"/>
                <w:lang w:eastAsia="ru-RU"/>
              </w:rPr>
              <w:t>кв.м</w:t>
            </w:r>
            <w:proofErr w:type="spellEnd"/>
            <w:proofErr w:type="gramEnd"/>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B6FD1" w:rsidRPr="00CB6FD1" w:rsidRDefault="00CB6FD1" w:rsidP="00CB6FD1">
            <w:pPr>
              <w:spacing w:after="0" w:line="240" w:lineRule="auto"/>
              <w:jc w:val="center"/>
              <w:rPr>
                <w:rFonts w:ascii="Times New Roman" w:eastAsia="Times New Roman" w:hAnsi="Times New Roman" w:cs="Times New Roman"/>
                <w:b/>
                <w:bCs/>
                <w:color w:val="000000"/>
                <w:sz w:val="16"/>
                <w:szCs w:val="16"/>
                <w:lang w:eastAsia="ru-RU"/>
              </w:rPr>
            </w:pPr>
            <w:r w:rsidRPr="00CB6FD1">
              <w:rPr>
                <w:rFonts w:ascii="Times New Roman" w:eastAsia="Times New Roman" w:hAnsi="Times New Roman" w:cs="Times New Roman"/>
                <w:b/>
                <w:bCs/>
                <w:color w:val="000000"/>
                <w:sz w:val="16"/>
                <w:szCs w:val="16"/>
                <w:lang w:eastAsia="ru-RU"/>
              </w:rPr>
              <w:t>год постройки</w:t>
            </w:r>
            <w:r w:rsidRPr="00CB6FD1">
              <w:rPr>
                <w:rFonts w:ascii="Times New Roman" w:eastAsia="Times New Roman" w:hAnsi="Times New Roman" w:cs="Times New Roman"/>
                <w:b/>
                <w:bCs/>
                <w:color w:val="000000"/>
                <w:sz w:val="16"/>
                <w:szCs w:val="16"/>
                <w:lang w:val="en-US" w:eastAsia="ru-RU"/>
              </w:rPr>
              <w:t>/</w:t>
            </w:r>
            <w:r w:rsidRPr="00CB6FD1">
              <w:rPr>
                <w:rFonts w:ascii="Times New Roman" w:eastAsia="Times New Roman" w:hAnsi="Times New Roman" w:cs="Times New Roman"/>
                <w:b/>
                <w:bCs/>
                <w:color w:val="000000"/>
                <w:sz w:val="16"/>
                <w:szCs w:val="16"/>
                <w:lang w:eastAsia="ru-RU"/>
              </w:rPr>
              <w:t>выпуска</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CB6FD1" w:rsidRPr="00CB6FD1" w:rsidRDefault="00CB6FD1" w:rsidP="00CB6FD1">
            <w:pPr>
              <w:spacing w:after="0" w:line="240" w:lineRule="auto"/>
              <w:jc w:val="center"/>
              <w:rPr>
                <w:rFonts w:ascii="Times New Roman" w:eastAsia="Times New Roman" w:hAnsi="Times New Roman" w:cs="Times New Roman"/>
                <w:b/>
                <w:bCs/>
                <w:color w:val="000000"/>
                <w:sz w:val="16"/>
                <w:szCs w:val="16"/>
                <w:lang w:eastAsia="ru-RU"/>
              </w:rPr>
            </w:pPr>
            <w:r w:rsidRPr="00CB6FD1">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B6FD1" w:rsidRPr="00CB6FD1" w:rsidRDefault="00CB6FD1" w:rsidP="00CB6FD1">
            <w:pPr>
              <w:spacing w:after="0" w:line="240" w:lineRule="auto"/>
              <w:jc w:val="center"/>
              <w:rPr>
                <w:rFonts w:ascii="Times New Roman" w:eastAsia="Times New Roman" w:hAnsi="Times New Roman" w:cs="Times New Roman"/>
                <w:b/>
                <w:bCs/>
                <w:color w:val="000000"/>
                <w:sz w:val="16"/>
                <w:szCs w:val="16"/>
                <w:lang w:eastAsia="ru-RU"/>
              </w:rPr>
            </w:pPr>
            <w:r w:rsidRPr="00CB6FD1">
              <w:rPr>
                <w:rFonts w:ascii="Times New Roman" w:eastAsia="Times New Roman" w:hAnsi="Times New Roman" w:cs="Times New Roman"/>
                <w:b/>
                <w:bCs/>
                <w:color w:val="000000"/>
                <w:sz w:val="16"/>
                <w:szCs w:val="16"/>
                <w:lang w:eastAsia="ru-RU"/>
              </w:rPr>
              <w:t>Предполагаемый срок приватизации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CB6FD1" w:rsidRPr="00CB6FD1" w:rsidRDefault="00CB6FD1" w:rsidP="00CB6FD1">
            <w:pPr>
              <w:spacing w:after="0" w:line="240" w:lineRule="auto"/>
              <w:jc w:val="center"/>
              <w:rPr>
                <w:rFonts w:ascii="Times New Roman" w:eastAsia="Times New Roman" w:hAnsi="Times New Roman" w:cs="Times New Roman"/>
                <w:b/>
                <w:bCs/>
                <w:color w:val="000000"/>
                <w:sz w:val="16"/>
                <w:szCs w:val="16"/>
                <w:lang w:eastAsia="ru-RU"/>
              </w:rPr>
            </w:pPr>
            <w:r w:rsidRPr="00CB6FD1">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B6FD1" w:rsidRPr="00CB6FD1" w:rsidRDefault="00CB6FD1" w:rsidP="00CB6FD1">
            <w:pPr>
              <w:spacing w:after="0" w:line="240" w:lineRule="auto"/>
              <w:jc w:val="center"/>
              <w:rPr>
                <w:rFonts w:ascii="Times New Roman" w:eastAsia="Times New Roman" w:hAnsi="Times New Roman" w:cs="Times New Roman"/>
                <w:b/>
                <w:bCs/>
                <w:color w:val="000000"/>
                <w:sz w:val="16"/>
                <w:szCs w:val="16"/>
                <w:lang w:eastAsia="ru-RU"/>
              </w:rPr>
            </w:pPr>
            <w:r w:rsidRPr="00CB6FD1">
              <w:rPr>
                <w:rFonts w:ascii="Times New Roman" w:eastAsia="Times New Roman" w:hAnsi="Times New Roman" w:cs="Times New Roman"/>
                <w:b/>
                <w:bCs/>
                <w:color w:val="000000"/>
                <w:sz w:val="16"/>
                <w:szCs w:val="16"/>
                <w:lang w:eastAsia="ru-RU"/>
              </w:rPr>
              <w:t>предполагаемый способ приватизации</w:t>
            </w:r>
          </w:p>
        </w:tc>
      </w:tr>
      <w:tr w:rsidR="00CB6FD1" w:rsidRPr="00CB6FD1" w:rsidTr="0068509F">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val="en-US" w:eastAsia="ru-RU"/>
              </w:rPr>
            </w:pPr>
            <w:r w:rsidRPr="00CB6FD1">
              <w:rPr>
                <w:rFonts w:ascii="Times New Roman" w:eastAsia="Times New Roman" w:hAnsi="Times New Roman" w:cs="Times New Roman"/>
                <w:color w:val="000000"/>
                <w:sz w:val="16"/>
                <w:szCs w:val="16"/>
                <w:lang w:val="en-US" w:eastAsia="ru-RU"/>
              </w:rPr>
              <w:t>1</w:t>
            </w:r>
          </w:p>
        </w:tc>
        <w:tc>
          <w:tcPr>
            <w:tcW w:w="1700"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p>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r w:rsidRPr="00CB6FD1">
              <w:rPr>
                <w:rFonts w:ascii="Times New Roman" w:eastAsia="Times New Roman" w:hAnsi="Times New Roman" w:cs="Times New Roman"/>
                <w:color w:val="000000"/>
                <w:sz w:val="16"/>
                <w:szCs w:val="16"/>
                <w:lang w:eastAsia="ru-RU"/>
              </w:rPr>
              <w:t xml:space="preserve">Автомашина </w:t>
            </w:r>
          </w:p>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r w:rsidRPr="00CB6FD1">
              <w:rPr>
                <w:rFonts w:ascii="Times New Roman" w:eastAsia="Times New Roman" w:hAnsi="Times New Roman" w:cs="Times New Roman"/>
                <w:color w:val="000000"/>
                <w:sz w:val="16"/>
                <w:szCs w:val="16"/>
                <w:lang w:eastAsia="ru-RU"/>
              </w:rPr>
              <w:t>SKODA SUPERB</w:t>
            </w:r>
          </w:p>
          <w:p w:rsidR="00CB6FD1" w:rsidRPr="00CB6FD1" w:rsidRDefault="00CB6FD1" w:rsidP="00CB6FD1">
            <w:pPr>
              <w:spacing w:after="0" w:line="240" w:lineRule="auto"/>
              <w:jc w:val="center"/>
              <w:rPr>
                <w:rFonts w:ascii="Times New Roman" w:eastAsia="Times New Roman" w:hAnsi="Times New Roman" w:cs="Times New Roman"/>
                <w:color w:val="000000"/>
                <w:sz w:val="16"/>
                <w:szCs w:val="16"/>
              </w:rPr>
            </w:pPr>
            <w:r w:rsidRPr="00CB6FD1">
              <w:rPr>
                <w:rFonts w:ascii="Times New Roman" w:eastAsia="Times New Roman" w:hAnsi="Times New Roman" w:cs="Times New Roman"/>
                <w:color w:val="000000"/>
                <w:sz w:val="16"/>
                <w:szCs w:val="16"/>
                <w:lang w:eastAsia="ru-RU"/>
              </w:rPr>
              <w:t>легковой</w:t>
            </w:r>
          </w:p>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p>
        </w:tc>
        <w:tc>
          <w:tcPr>
            <w:tcW w:w="1560"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r w:rsidRPr="00CB6FD1">
              <w:rPr>
                <w:rFonts w:ascii="Times New Roman" w:eastAsia="Times New Roman" w:hAnsi="Times New Roman" w:cs="Times New Roman"/>
                <w:color w:val="000000"/>
                <w:sz w:val="16"/>
                <w:szCs w:val="16"/>
                <w:lang w:eastAsia="ru-RU"/>
              </w:rPr>
              <w:t xml:space="preserve">Самарская область, </w:t>
            </w:r>
            <w:proofErr w:type="spellStart"/>
            <w:r w:rsidRPr="00CB6FD1">
              <w:rPr>
                <w:rFonts w:ascii="Times New Roman" w:eastAsia="Times New Roman" w:hAnsi="Times New Roman" w:cs="Times New Roman"/>
                <w:color w:val="000000"/>
                <w:sz w:val="16"/>
                <w:szCs w:val="16"/>
                <w:lang w:eastAsia="ru-RU"/>
              </w:rPr>
              <w:t>Безенчукский</w:t>
            </w:r>
            <w:proofErr w:type="spellEnd"/>
            <w:r w:rsidRPr="00CB6FD1">
              <w:rPr>
                <w:rFonts w:ascii="Times New Roman" w:eastAsia="Times New Roman" w:hAnsi="Times New Roman" w:cs="Times New Roman"/>
                <w:color w:val="000000"/>
                <w:sz w:val="16"/>
                <w:szCs w:val="16"/>
                <w:lang w:eastAsia="ru-RU"/>
              </w:rPr>
              <w:t xml:space="preserve"> район, </w:t>
            </w:r>
            <w:proofErr w:type="spellStart"/>
            <w:r w:rsidRPr="00CB6FD1">
              <w:rPr>
                <w:rFonts w:ascii="Times New Roman" w:eastAsia="Times New Roman" w:hAnsi="Times New Roman" w:cs="Times New Roman"/>
                <w:color w:val="000000"/>
                <w:sz w:val="16"/>
                <w:szCs w:val="16"/>
                <w:lang w:eastAsia="ru-RU"/>
              </w:rPr>
              <w:t>п.г.т</w:t>
            </w:r>
            <w:proofErr w:type="spellEnd"/>
            <w:r w:rsidRPr="00CB6FD1">
              <w:rPr>
                <w:rFonts w:ascii="Times New Roman" w:eastAsia="Times New Roman" w:hAnsi="Times New Roman" w:cs="Times New Roman"/>
                <w:color w:val="000000"/>
                <w:sz w:val="16"/>
                <w:szCs w:val="16"/>
                <w:lang w:eastAsia="ru-RU"/>
              </w:rPr>
              <w:t>. Безенчук, ул. Нефтяников, д.12</w:t>
            </w:r>
          </w:p>
        </w:tc>
        <w:tc>
          <w:tcPr>
            <w:tcW w:w="850"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p>
        </w:tc>
        <w:tc>
          <w:tcPr>
            <w:tcW w:w="993"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r w:rsidRPr="00CB6FD1">
              <w:rPr>
                <w:rFonts w:ascii="Times New Roman" w:eastAsia="Times New Roman" w:hAnsi="Times New Roman" w:cs="Times New Roman"/>
                <w:color w:val="000000"/>
                <w:sz w:val="16"/>
                <w:szCs w:val="16"/>
                <w:lang w:eastAsia="ru-RU"/>
              </w:rPr>
              <w:t>2005</w:t>
            </w:r>
          </w:p>
        </w:tc>
        <w:tc>
          <w:tcPr>
            <w:tcW w:w="1135"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r w:rsidRPr="00CB6FD1">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val="en-US" w:eastAsia="ru-RU"/>
              </w:rPr>
            </w:pPr>
            <w:r w:rsidRPr="00CB6FD1">
              <w:rPr>
                <w:rFonts w:ascii="Times New Roman" w:eastAsia="Times New Roman" w:hAnsi="Times New Roman" w:cs="Times New Roman"/>
                <w:color w:val="000000"/>
                <w:sz w:val="16"/>
                <w:szCs w:val="16"/>
                <w:lang w:val="en-US" w:eastAsia="ru-RU"/>
              </w:rPr>
              <w:t xml:space="preserve">I </w:t>
            </w:r>
            <w:r w:rsidRPr="00CB6FD1">
              <w:rPr>
                <w:rFonts w:ascii="Times New Roman" w:eastAsia="Times New Roman" w:hAnsi="Times New Roman" w:cs="Times New Roman"/>
                <w:color w:val="000000"/>
                <w:sz w:val="16"/>
                <w:szCs w:val="16"/>
                <w:lang w:eastAsia="ru-RU"/>
              </w:rPr>
              <w:t>квартал 2020</w:t>
            </w:r>
          </w:p>
        </w:tc>
        <w:tc>
          <w:tcPr>
            <w:tcW w:w="1559"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r w:rsidRPr="00CB6FD1">
              <w:rPr>
                <w:rFonts w:ascii="Times New Roman" w:eastAsia="Times New Roman" w:hAnsi="Times New Roman" w:cs="Times New Roman"/>
                <w:color w:val="000000"/>
                <w:sz w:val="16"/>
                <w:szCs w:val="16"/>
                <w:lang w:eastAsia="ru-RU"/>
              </w:rPr>
              <w:t>340 000,00</w:t>
            </w:r>
          </w:p>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r w:rsidRPr="00CB6FD1">
              <w:rPr>
                <w:rFonts w:ascii="Times New Roman" w:eastAsia="Times New Roman" w:hAnsi="Times New Roman" w:cs="Times New Roman"/>
                <w:color w:val="000000"/>
                <w:sz w:val="16"/>
                <w:szCs w:val="16"/>
                <w:lang w:eastAsia="ru-RU"/>
              </w:rPr>
              <w:t>(отчет об оценке ООО «РЕГИОН</w:t>
            </w:r>
            <w:proofErr w:type="gramStart"/>
            <w:r w:rsidRPr="00CB6FD1">
              <w:rPr>
                <w:rFonts w:ascii="Times New Roman" w:eastAsia="Times New Roman" w:hAnsi="Times New Roman" w:cs="Times New Roman"/>
                <w:color w:val="000000"/>
                <w:sz w:val="16"/>
                <w:szCs w:val="16"/>
                <w:lang w:eastAsia="ru-RU"/>
              </w:rPr>
              <w:t>» )</w:t>
            </w:r>
            <w:proofErr w:type="gramEnd"/>
          </w:p>
        </w:tc>
        <w:tc>
          <w:tcPr>
            <w:tcW w:w="1275"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r w:rsidRPr="00CB6FD1">
              <w:rPr>
                <w:rFonts w:ascii="Times New Roman" w:eastAsia="Times New Roman" w:hAnsi="Times New Roman" w:cs="Times New Roman"/>
                <w:color w:val="000000"/>
                <w:sz w:val="16"/>
                <w:szCs w:val="16"/>
                <w:lang w:eastAsia="ru-RU"/>
              </w:rPr>
              <w:t>аукцион</w:t>
            </w:r>
          </w:p>
        </w:tc>
      </w:tr>
      <w:tr w:rsidR="00CB6FD1" w:rsidRPr="00CB6FD1" w:rsidTr="0068509F">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p>
        </w:tc>
        <w:tc>
          <w:tcPr>
            <w:tcW w:w="1700"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b/>
                <w:color w:val="000000"/>
                <w:sz w:val="16"/>
                <w:szCs w:val="16"/>
                <w:lang w:eastAsia="ru-RU"/>
              </w:rPr>
            </w:pPr>
            <w:r w:rsidRPr="00CB6FD1">
              <w:rPr>
                <w:rFonts w:ascii="Times New Roman" w:eastAsia="Times New Roman" w:hAnsi="Times New Roman" w:cs="Times New Roman"/>
                <w:b/>
                <w:color w:val="000000"/>
                <w:sz w:val="16"/>
                <w:szCs w:val="16"/>
                <w:lang w:eastAsia="ru-RU"/>
              </w:rPr>
              <w:t>ИТОГО</w:t>
            </w:r>
          </w:p>
        </w:tc>
        <w:tc>
          <w:tcPr>
            <w:tcW w:w="1560"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r w:rsidRPr="00CB6FD1">
              <w:rPr>
                <w:rFonts w:ascii="Times New Roman" w:eastAsia="Times New Roman" w:hAnsi="Times New Roman" w:cs="Times New Roman"/>
                <w:color w:val="000000"/>
                <w:sz w:val="16"/>
                <w:szCs w:val="16"/>
                <w:lang w:eastAsia="ru-RU"/>
              </w:rPr>
              <w:t>Х</w:t>
            </w:r>
          </w:p>
        </w:tc>
        <w:tc>
          <w:tcPr>
            <w:tcW w:w="850"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p>
        </w:tc>
        <w:tc>
          <w:tcPr>
            <w:tcW w:w="993"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r w:rsidRPr="00CB6FD1">
              <w:rPr>
                <w:rFonts w:ascii="Times New Roman" w:eastAsia="Times New Roman" w:hAnsi="Times New Roman" w:cs="Times New Roman"/>
                <w:color w:val="000000"/>
                <w:sz w:val="16"/>
                <w:szCs w:val="16"/>
                <w:lang w:eastAsia="ru-RU"/>
              </w:rPr>
              <w:t>х</w:t>
            </w:r>
          </w:p>
        </w:tc>
        <w:tc>
          <w:tcPr>
            <w:tcW w:w="1135"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r w:rsidRPr="00CB6FD1">
              <w:rPr>
                <w:rFonts w:ascii="Times New Roman" w:eastAsia="Times New Roman" w:hAnsi="Times New Roman" w:cs="Times New Roman"/>
                <w:color w:val="000000"/>
                <w:sz w:val="16"/>
                <w:szCs w:val="16"/>
                <w:lang w:eastAsia="ru-RU"/>
              </w:rPr>
              <w:t>х</w:t>
            </w:r>
          </w:p>
        </w:tc>
        <w:tc>
          <w:tcPr>
            <w:tcW w:w="1275"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r w:rsidRPr="00CB6FD1">
              <w:rPr>
                <w:rFonts w:ascii="Times New Roman" w:eastAsia="Times New Roman" w:hAnsi="Times New Roman" w:cs="Times New Roman"/>
                <w:color w:val="000000"/>
                <w:sz w:val="16"/>
                <w:szCs w:val="16"/>
                <w:lang w:eastAsia="ru-RU"/>
              </w:rPr>
              <w:t>х</w:t>
            </w:r>
          </w:p>
        </w:tc>
        <w:tc>
          <w:tcPr>
            <w:tcW w:w="1559"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b/>
                <w:color w:val="000000"/>
                <w:sz w:val="16"/>
                <w:szCs w:val="16"/>
                <w:lang w:val="en-US" w:eastAsia="ru-RU"/>
              </w:rPr>
            </w:pPr>
            <w:r w:rsidRPr="00CB6FD1">
              <w:rPr>
                <w:rFonts w:ascii="Times New Roman" w:eastAsia="Times New Roman" w:hAnsi="Times New Roman" w:cs="Times New Roman"/>
                <w:b/>
                <w:color w:val="000000"/>
                <w:sz w:val="16"/>
                <w:szCs w:val="16"/>
                <w:lang w:val="en-US" w:eastAsia="ru-RU"/>
              </w:rPr>
              <w:t>340 000,00</w:t>
            </w:r>
          </w:p>
        </w:tc>
        <w:tc>
          <w:tcPr>
            <w:tcW w:w="1275" w:type="dxa"/>
            <w:tcBorders>
              <w:top w:val="nil"/>
              <w:left w:val="nil"/>
              <w:bottom w:val="single" w:sz="4" w:space="0" w:color="auto"/>
              <w:right w:val="single" w:sz="4" w:space="0" w:color="auto"/>
            </w:tcBorders>
            <w:shd w:val="clear" w:color="auto" w:fill="auto"/>
            <w:vAlign w:val="center"/>
          </w:tcPr>
          <w:p w:rsidR="00CB6FD1" w:rsidRPr="00CB6FD1" w:rsidRDefault="00CB6FD1" w:rsidP="00CB6FD1">
            <w:pPr>
              <w:spacing w:after="0" w:line="240" w:lineRule="auto"/>
              <w:jc w:val="center"/>
              <w:rPr>
                <w:rFonts w:ascii="Times New Roman" w:eastAsia="Times New Roman" w:hAnsi="Times New Roman" w:cs="Times New Roman"/>
                <w:color w:val="000000"/>
                <w:sz w:val="16"/>
                <w:szCs w:val="16"/>
                <w:lang w:eastAsia="ru-RU"/>
              </w:rPr>
            </w:pPr>
            <w:r w:rsidRPr="00CB6FD1">
              <w:rPr>
                <w:rFonts w:ascii="Times New Roman" w:eastAsia="Times New Roman" w:hAnsi="Times New Roman" w:cs="Times New Roman"/>
                <w:color w:val="000000"/>
                <w:sz w:val="16"/>
                <w:szCs w:val="16"/>
                <w:lang w:eastAsia="ru-RU"/>
              </w:rPr>
              <w:t>х</w:t>
            </w:r>
          </w:p>
        </w:tc>
      </w:tr>
    </w:tbl>
    <w:p w:rsidR="0097249E" w:rsidRPr="00903E07" w:rsidRDefault="0097249E"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903E07" w:rsidRPr="00DF4DF6" w:rsidRDefault="00903E07" w:rsidP="00903E07">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proofErr w:type="gramStart"/>
      <w:r>
        <w:rPr>
          <w:rFonts w:ascii="Times New Roman" w:hAnsi="Times New Roman" w:cs="Times New Roman"/>
          <w:b/>
        </w:rPr>
        <w:t>05</w:t>
      </w:r>
      <w:r w:rsidRPr="00DF4DF6">
        <w:rPr>
          <w:rFonts w:ascii="Times New Roman" w:hAnsi="Times New Roman" w:cs="Times New Roman"/>
          <w:b/>
        </w:rPr>
        <w:t>.</w:t>
      </w:r>
      <w:r>
        <w:rPr>
          <w:rFonts w:ascii="Times New Roman" w:hAnsi="Times New Roman" w:cs="Times New Roman"/>
          <w:b/>
        </w:rPr>
        <w:t>02</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proofErr w:type="gramEnd"/>
      <w:r>
        <w:rPr>
          <w:rFonts w:ascii="Times New Roman" w:hAnsi="Times New Roman" w:cs="Times New Roman"/>
          <w:b/>
        </w:rPr>
        <w:t>3</w:t>
      </w:r>
      <w:r w:rsidRPr="00DF4DF6">
        <w:rPr>
          <w:rFonts w:ascii="Times New Roman" w:hAnsi="Times New Roman" w:cs="Times New Roman"/>
          <w:b/>
        </w:rPr>
        <w:t>/5</w:t>
      </w:r>
      <w:r>
        <w:rPr>
          <w:rFonts w:ascii="Times New Roman" w:hAnsi="Times New Roman" w:cs="Times New Roman"/>
          <w:b/>
        </w:rPr>
        <w:t>4</w:t>
      </w:r>
    </w:p>
    <w:p w:rsidR="00A63B60" w:rsidRPr="00A63B60" w:rsidRDefault="00903E07" w:rsidP="00A63B60">
      <w:pPr>
        <w:keepNext/>
        <w:spacing w:after="0" w:line="240" w:lineRule="auto"/>
        <w:jc w:val="both"/>
        <w:outlineLvl w:val="2"/>
        <w:rPr>
          <w:rFonts w:ascii="Times New Roman" w:eastAsia="Times New Roman" w:hAnsi="Times New Roman" w:cs="Times New Roman"/>
          <w:color w:val="000000"/>
          <w:lang w:eastAsia="ru-RU"/>
        </w:rPr>
      </w:pPr>
      <w:r w:rsidRPr="00A63B60">
        <w:rPr>
          <w:rFonts w:ascii="Times New Roman" w:eastAsia="Times New Roman" w:hAnsi="Times New Roman" w:cs="Times New Roman"/>
          <w:lang w:eastAsia="ru-RU"/>
        </w:rPr>
        <w:t>«</w:t>
      </w:r>
      <w:r w:rsidR="00A63B60" w:rsidRPr="00A63B60">
        <w:rPr>
          <w:rFonts w:ascii="Times New Roman" w:eastAsia="Times New Roman" w:hAnsi="Times New Roman" w:cs="Times New Roman"/>
          <w:color w:val="000000"/>
          <w:lang w:eastAsia="ru-RU"/>
        </w:rPr>
        <w:t xml:space="preserve">Об утверждении отчета о </w:t>
      </w:r>
      <w:bookmarkStart w:id="7" w:name="_Hlk31352546"/>
      <w:r w:rsidR="00A63B60" w:rsidRPr="00A63B60">
        <w:rPr>
          <w:rFonts w:ascii="Times New Roman" w:eastAsia="Times New Roman" w:hAnsi="Times New Roman" w:cs="Times New Roman"/>
          <w:color w:val="000000"/>
          <w:lang w:eastAsia="ru-RU"/>
        </w:rPr>
        <w:t xml:space="preserve">выполнении прогнозного плана приватизации муниципального имущества городского поселения Безенчук муниципального района </w:t>
      </w:r>
      <w:proofErr w:type="spellStart"/>
      <w:r w:rsidR="00A63B60" w:rsidRPr="00A63B60">
        <w:rPr>
          <w:rFonts w:ascii="Times New Roman" w:eastAsia="Times New Roman" w:hAnsi="Times New Roman" w:cs="Times New Roman"/>
          <w:color w:val="000000"/>
          <w:lang w:eastAsia="ru-RU"/>
        </w:rPr>
        <w:t>Безенчукский</w:t>
      </w:r>
      <w:proofErr w:type="spellEnd"/>
      <w:r w:rsidR="00A63B60" w:rsidRPr="00A63B60">
        <w:rPr>
          <w:rFonts w:ascii="Times New Roman" w:eastAsia="Times New Roman" w:hAnsi="Times New Roman" w:cs="Times New Roman"/>
          <w:color w:val="000000"/>
          <w:lang w:eastAsia="ru-RU"/>
        </w:rPr>
        <w:t xml:space="preserve"> Самарской за 2019 год</w:t>
      </w:r>
      <w:bookmarkEnd w:id="7"/>
      <w:r w:rsidR="00A63B60" w:rsidRPr="00A63B60">
        <w:rPr>
          <w:rFonts w:ascii="Times New Roman" w:eastAsia="Times New Roman" w:hAnsi="Times New Roman" w:cs="Times New Roman"/>
          <w:color w:val="000000"/>
          <w:lang w:eastAsia="ru-RU"/>
        </w:rPr>
        <w:t>»</w:t>
      </w:r>
    </w:p>
    <w:p w:rsidR="00A63B60" w:rsidRPr="00A63B60" w:rsidRDefault="00A63B60" w:rsidP="00A63B60">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A63B60">
        <w:rPr>
          <w:rFonts w:ascii="Times New Roman" w:eastAsia="Times New Roman" w:hAnsi="Times New Roman" w:cs="Times New Roman"/>
          <w:color w:val="000000"/>
          <w:lang w:eastAsia="ru-RU"/>
        </w:rPr>
        <w:t>В соответствии со статьей 209 Гражданского кодекса Российской Федерации, статьями 15, 51 Федерального закона от 06.10.2003 № 131-ФЗ «Об общих принципах организации местного самоуправления в Российской Федерации», статьями 7, 9, 15 Федерального закона от 21 декабря 2001 года № 178-ФЗ «О приватизации государственного и муниципального имущества», Собрание представителей городского поселения Безенчук третьего созыва,</w:t>
      </w:r>
    </w:p>
    <w:p w:rsidR="00A63B60" w:rsidRPr="00A63B60" w:rsidRDefault="00A63B60" w:rsidP="00A63B60">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A63B60">
        <w:rPr>
          <w:rFonts w:ascii="Times New Roman" w:eastAsia="Times New Roman" w:hAnsi="Times New Roman" w:cs="Times New Roman"/>
          <w:lang w:eastAsia="ru-RU"/>
        </w:rPr>
        <w:t>РЕШИЛО:</w:t>
      </w:r>
    </w:p>
    <w:p w:rsidR="00A63B60" w:rsidRPr="00A63B60" w:rsidRDefault="00A63B60" w:rsidP="00A63B60">
      <w:pPr>
        <w:spacing w:after="0" w:line="240" w:lineRule="auto"/>
        <w:ind w:firstLine="709"/>
        <w:jc w:val="both"/>
        <w:rPr>
          <w:rFonts w:ascii="Times New Roman" w:eastAsia="Times New Roman" w:hAnsi="Times New Roman" w:cs="Times New Roman"/>
          <w:lang w:eastAsia="ru-RU"/>
        </w:rPr>
      </w:pPr>
      <w:r w:rsidRPr="00A63B60">
        <w:rPr>
          <w:rFonts w:ascii="Times New Roman" w:eastAsia="Times New Roman" w:hAnsi="Times New Roman" w:cs="Times New Roman"/>
          <w:lang w:eastAsia="ru-RU"/>
        </w:rPr>
        <w:t xml:space="preserve">1. Утвердить отчет о результатах </w:t>
      </w:r>
      <w:bookmarkStart w:id="8" w:name="_Hlk31352679"/>
      <w:r w:rsidRPr="00A63B60">
        <w:rPr>
          <w:rFonts w:ascii="Times New Roman" w:eastAsia="Times New Roman" w:hAnsi="Times New Roman" w:cs="Times New Roman"/>
          <w:lang w:eastAsia="ru-RU"/>
        </w:rPr>
        <w:t xml:space="preserve">выполнении прогнозного плана приватизации муниципального имущества городского поселения Безенчук муниципального района </w:t>
      </w:r>
      <w:proofErr w:type="spellStart"/>
      <w:r w:rsidRPr="00A63B60">
        <w:rPr>
          <w:rFonts w:ascii="Times New Roman" w:eastAsia="Times New Roman" w:hAnsi="Times New Roman" w:cs="Times New Roman"/>
          <w:lang w:eastAsia="ru-RU"/>
        </w:rPr>
        <w:t>Безенчукский</w:t>
      </w:r>
      <w:proofErr w:type="spellEnd"/>
      <w:r w:rsidRPr="00A63B60">
        <w:rPr>
          <w:rFonts w:ascii="Times New Roman" w:eastAsia="Times New Roman" w:hAnsi="Times New Roman" w:cs="Times New Roman"/>
          <w:lang w:eastAsia="ru-RU"/>
        </w:rPr>
        <w:t xml:space="preserve"> Самарской за 2019 год</w:t>
      </w:r>
      <w:bookmarkEnd w:id="8"/>
      <w:r w:rsidRPr="00A63B60">
        <w:rPr>
          <w:rFonts w:ascii="Times New Roman" w:eastAsia="Times New Roman" w:hAnsi="Times New Roman" w:cs="Times New Roman"/>
          <w:lang w:eastAsia="ru-RU"/>
        </w:rPr>
        <w:t>, согласно приложению № 1 к настоящему решению.</w:t>
      </w:r>
    </w:p>
    <w:p w:rsidR="00A63B60" w:rsidRPr="00A63B60" w:rsidRDefault="00A63B60" w:rsidP="00A63B60">
      <w:pPr>
        <w:spacing w:after="0" w:line="240" w:lineRule="auto"/>
        <w:ind w:firstLine="709"/>
        <w:jc w:val="both"/>
        <w:rPr>
          <w:rFonts w:ascii="Times New Roman" w:eastAsia="Times New Roman" w:hAnsi="Times New Roman" w:cs="Times New Roman"/>
          <w:lang w:eastAsia="ru-RU"/>
        </w:rPr>
      </w:pPr>
      <w:r w:rsidRPr="00A63B60">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rsidR="00A63B60" w:rsidRPr="00A63B60" w:rsidRDefault="00A63B60" w:rsidP="00A63B60">
      <w:pPr>
        <w:spacing w:after="0" w:line="240" w:lineRule="auto"/>
        <w:ind w:firstLine="709"/>
        <w:jc w:val="both"/>
        <w:rPr>
          <w:rFonts w:ascii="Times New Roman" w:eastAsia="Times New Roman" w:hAnsi="Times New Roman" w:cs="Times New Roman"/>
          <w:lang w:eastAsia="ru-RU"/>
        </w:rPr>
      </w:pPr>
      <w:r w:rsidRPr="00A63B60">
        <w:rPr>
          <w:rFonts w:ascii="Times New Roman" w:eastAsia="Times New Roman" w:hAnsi="Times New Roman" w:cs="Times New Roman"/>
          <w:lang w:eastAsia="ru-RU"/>
        </w:rPr>
        <w:t>3. Настоящее решение вступает в силу с момента его опубликования.</w:t>
      </w:r>
    </w:p>
    <w:p w:rsidR="00903E07" w:rsidRPr="006F0D48" w:rsidRDefault="00903E07" w:rsidP="00A63B60">
      <w:pPr>
        <w:keepNext/>
        <w:spacing w:after="0" w:line="240" w:lineRule="auto"/>
        <w:jc w:val="both"/>
        <w:outlineLvl w:val="2"/>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903E07" w:rsidRPr="006F0D48" w:rsidRDefault="00903E07" w:rsidP="00903E07">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903E07" w:rsidRPr="006F0D48" w:rsidRDefault="00903E07" w:rsidP="00903E07">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903E07" w:rsidRPr="006F0D48" w:rsidRDefault="00903E07" w:rsidP="00903E07">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rsidR="00903E07" w:rsidRPr="006F0D48" w:rsidRDefault="00903E07" w:rsidP="00903E07">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903E07" w:rsidRPr="006F0D48" w:rsidRDefault="00903E07" w:rsidP="00903E07">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903E07" w:rsidRPr="006F0D48" w:rsidRDefault="00903E07" w:rsidP="00903E07">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05.02</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sidR="00A63B60">
        <w:rPr>
          <w:rFonts w:ascii="Times New Roman" w:hAnsi="Times New Roman" w:cs="Times New Roman"/>
          <w:bCs/>
          <w:sz w:val="20"/>
          <w:szCs w:val="20"/>
        </w:rPr>
        <w:t>3</w:t>
      </w:r>
      <w:r w:rsidRPr="006F0D48">
        <w:rPr>
          <w:rFonts w:ascii="Times New Roman" w:hAnsi="Times New Roman" w:cs="Times New Roman"/>
          <w:bCs/>
          <w:sz w:val="20"/>
          <w:szCs w:val="20"/>
        </w:rPr>
        <w:t>/5</w:t>
      </w:r>
      <w:r>
        <w:rPr>
          <w:rFonts w:ascii="Times New Roman" w:hAnsi="Times New Roman" w:cs="Times New Roman"/>
          <w:bCs/>
          <w:sz w:val="20"/>
          <w:szCs w:val="20"/>
        </w:rPr>
        <w:t>4</w:t>
      </w:r>
    </w:p>
    <w:p w:rsidR="009F1FD1" w:rsidRPr="009F1FD1" w:rsidRDefault="009F1FD1" w:rsidP="009F1FD1">
      <w:pPr>
        <w:spacing w:after="0" w:line="240" w:lineRule="auto"/>
        <w:jc w:val="center"/>
        <w:rPr>
          <w:rFonts w:ascii="Times New Roman" w:eastAsia="Times New Roman" w:hAnsi="Times New Roman" w:cs="Times New Roman"/>
          <w:lang w:eastAsia="ru-RU"/>
        </w:rPr>
      </w:pPr>
      <w:r w:rsidRPr="009F1FD1">
        <w:rPr>
          <w:rFonts w:ascii="Times New Roman" w:eastAsia="Times New Roman" w:hAnsi="Times New Roman" w:cs="Times New Roman"/>
          <w:lang w:eastAsia="ru-RU"/>
        </w:rPr>
        <w:t>Отчет</w:t>
      </w:r>
      <w:r>
        <w:rPr>
          <w:rFonts w:ascii="Times New Roman" w:eastAsia="Times New Roman" w:hAnsi="Times New Roman" w:cs="Times New Roman"/>
          <w:lang w:eastAsia="ru-RU"/>
        </w:rPr>
        <w:t xml:space="preserve"> </w:t>
      </w:r>
      <w:r w:rsidRPr="009F1FD1">
        <w:rPr>
          <w:rFonts w:ascii="Times New Roman" w:eastAsia="Times New Roman" w:hAnsi="Times New Roman" w:cs="Times New Roman"/>
          <w:lang w:eastAsia="ru-RU"/>
        </w:rPr>
        <w:t xml:space="preserve">о результатах выполнении прогнозного плана приватизации муниципального имущества городского поселения Безенчук муниципального района </w:t>
      </w:r>
      <w:proofErr w:type="spellStart"/>
      <w:r w:rsidRPr="009F1FD1">
        <w:rPr>
          <w:rFonts w:ascii="Times New Roman" w:eastAsia="Times New Roman" w:hAnsi="Times New Roman" w:cs="Times New Roman"/>
          <w:lang w:eastAsia="ru-RU"/>
        </w:rPr>
        <w:t>Безенчукский</w:t>
      </w:r>
      <w:proofErr w:type="spellEnd"/>
      <w:r w:rsidRPr="009F1FD1">
        <w:rPr>
          <w:rFonts w:ascii="Times New Roman" w:eastAsia="Times New Roman" w:hAnsi="Times New Roman" w:cs="Times New Roman"/>
          <w:lang w:eastAsia="ru-RU"/>
        </w:rPr>
        <w:t xml:space="preserve"> Самарской за 2019 год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2068"/>
        <w:gridCol w:w="1273"/>
        <w:gridCol w:w="2033"/>
        <w:gridCol w:w="1928"/>
        <w:gridCol w:w="1517"/>
        <w:gridCol w:w="1321"/>
      </w:tblGrid>
      <w:tr w:rsidR="009F1FD1" w:rsidRPr="009F1FD1" w:rsidTr="00B332ED">
        <w:trPr>
          <w:trHeight w:val="70"/>
          <w:jc w:val="center"/>
        </w:trPr>
        <w:tc>
          <w:tcPr>
            <w:tcW w:w="575"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sz w:val="16"/>
                <w:szCs w:val="16"/>
                <w:lang w:eastAsia="ru-RU"/>
              </w:rPr>
              <w:t xml:space="preserve"> </w:t>
            </w:r>
            <w:r w:rsidRPr="009F1FD1">
              <w:rPr>
                <w:rFonts w:ascii="Times New Roman" w:eastAsia="Times New Roman" w:hAnsi="Times New Roman" w:cs="Times New Roman"/>
                <w:b/>
                <w:bCs/>
                <w:color w:val="000000"/>
                <w:sz w:val="16"/>
                <w:szCs w:val="16"/>
                <w:lang w:eastAsia="ru-RU"/>
              </w:rPr>
              <w:t>№</w:t>
            </w:r>
            <w:r w:rsidRPr="009F1FD1">
              <w:rPr>
                <w:rFonts w:ascii="Times New Roman" w:eastAsia="Times New Roman" w:hAnsi="Times New Roman" w:cs="Times New Roman"/>
                <w:b/>
                <w:bCs/>
                <w:color w:val="000000"/>
                <w:sz w:val="16"/>
                <w:szCs w:val="16"/>
                <w:lang w:eastAsia="ru-RU"/>
              </w:rPr>
              <w:br/>
              <w:t>п/п</w:t>
            </w:r>
          </w:p>
        </w:tc>
        <w:tc>
          <w:tcPr>
            <w:tcW w:w="2068"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Характеристика муниципального имущества</w:t>
            </w:r>
          </w:p>
        </w:tc>
        <w:tc>
          <w:tcPr>
            <w:tcW w:w="1273"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Способ</w:t>
            </w:r>
          </w:p>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продажи</w:t>
            </w:r>
          </w:p>
        </w:tc>
        <w:tc>
          <w:tcPr>
            <w:tcW w:w="2033"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Начальная цена (руб.)</w:t>
            </w:r>
          </w:p>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с учетом НДС</w:t>
            </w:r>
          </w:p>
        </w:tc>
        <w:tc>
          <w:tcPr>
            <w:tcW w:w="1928"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Цена продажи (руб.)</w:t>
            </w:r>
          </w:p>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с учетом НДС</w:t>
            </w:r>
          </w:p>
        </w:tc>
        <w:tc>
          <w:tcPr>
            <w:tcW w:w="1517"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Срок продажи (дата подведения итогов торгов)</w:t>
            </w:r>
          </w:p>
        </w:tc>
        <w:tc>
          <w:tcPr>
            <w:tcW w:w="1321"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Примечание</w:t>
            </w:r>
          </w:p>
        </w:tc>
      </w:tr>
      <w:tr w:rsidR="009F1FD1" w:rsidRPr="009F1FD1" w:rsidTr="00B332ED">
        <w:trPr>
          <w:trHeight w:val="345"/>
          <w:jc w:val="center"/>
        </w:trPr>
        <w:tc>
          <w:tcPr>
            <w:tcW w:w="575"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1</w:t>
            </w:r>
          </w:p>
        </w:tc>
        <w:tc>
          <w:tcPr>
            <w:tcW w:w="2068" w:type="dxa"/>
            <w:shd w:val="clear" w:color="auto" w:fill="auto"/>
            <w:vAlign w:val="center"/>
          </w:tcPr>
          <w:p w:rsidR="009F1FD1" w:rsidRPr="009F1FD1" w:rsidRDefault="009F1FD1" w:rsidP="009F1FD1">
            <w:pPr>
              <w:spacing w:after="0" w:line="240" w:lineRule="auto"/>
              <w:jc w:val="center"/>
              <w:rPr>
                <w:rFonts w:ascii="Times New Roman" w:eastAsia="Times New Roman" w:hAnsi="Times New Roman" w:cs="Times New Roman"/>
                <w:color w:val="000000"/>
                <w:sz w:val="16"/>
                <w:szCs w:val="16"/>
                <w:lang w:eastAsia="ru-RU"/>
              </w:rPr>
            </w:pPr>
            <w:r w:rsidRPr="009F1FD1">
              <w:rPr>
                <w:rFonts w:ascii="Times New Roman" w:eastAsia="Times New Roman" w:hAnsi="Times New Roman" w:cs="Times New Roman"/>
                <w:color w:val="000000"/>
                <w:sz w:val="16"/>
                <w:szCs w:val="16"/>
                <w:lang w:eastAsia="ru-RU"/>
              </w:rPr>
              <w:t xml:space="preserve">Автокран МАЗ 5334, </w:t>
            </w:r>
          </w:p>
          <w:p w:rsidR="009F1FD1" w:rsidRPr="009F1FD1" w:rsidRDefault="009F1FD1" w:rsidP="009F1FD1">
            <w:pPr>
              <w:spacing w:after="0" w:line="240" w:lineRule="auto"/>
              <w:jc w:val="center"/>
              <w:rPr>
                <w:rFonts w:ascii="Times New Roman" w:eastAsia="Times New Roman" w:hAnsi="Times New Roman" w:cs="Times New Roman"/>
                <w:color w:val="000000"/>
                <w:sz w:val="16"/>
                <w:szCs w:val="16"/>
                <w:lang w:eastAsia="ru-RU"/>
              </w:rPr>
            </w:pPr>
            <w:r w:rsidRPr="009F1FD1">
              <w:rPr>
                <w:rFonts w:ascii="Times New Roman" w:eastAsia="Times New Roman" w:hAnsi="Times New Roman" w:cs="Times New Roman"/>
                <w:color w:val="000000"/>
                <w:sz w:val="16"/>
                <w:szCs w:val="16"/>
                <w:lang w:eastAsia="ru-RU"/>
              </w:rPr>
              <w:t>1981 года выпуска</w:t>
            </w:r>
          </w:p>
        </w:tc>
        <w:tc>
          <w:tcPr>
            <w:tcW w:w="1273" w:type="dxa"/>
            <w:shd w:val="clear" w:color="auto" w:fill="auto"/>
            <w:vAlign w:val="center"/>
          </w:tcPr>
          <w:p w:rsidR="009F1FD1" w:rsidRPr="009F1FD1" w:rsidRDefault="009F1FD1" w:rsidP="009F1FD1">
            <w:pPr>
              <w:spacing w:after="0" w:line="240" w:lineRule="auto"/>
              <w:jc w:val="center"/>
              <w:rPr>
                <w:rFonts w:ascii="Times New Roman" w:eastAsia="Times New Roman" w:hAnsi="Times New Roman" w:cs="Times New Roman"/>
                <w:color w:val="000000"/>
                <w:sz w:val="16"/>
                <w:szCs w:val="16"/>
                <w:lang w:eastAsia="ru-RU"/>
              </w:rPr>
            </w:pPr>
            <w:r w:rsidRPr="009F1FD1">
              <w:rPr>
                <w:rFonts w:ascii="Times New Roman" w:eastAsia="Times New Roman" w:hAnsi="Times New Roman" w:cs="Times New Roman"/>
                <w:color w:val="000000"/>
                <w:sz w:val="16"/>
                <w:szCs w:val="16"/>
                <w:lang w:eastAsia="ru-RU"/>
              </w:rPr>
              <w:t>аукцион</w:t>
            </w:r>
          </w:p>
        </w:tc>
        <w:tc>
          <w:tcPr>
            <w:tcW w:w="2033" w:type="dxa"/>
            <w:shd w:val="clear" w:color="auto" w:fill="auto"/>
            <w:vAlign w:val="center"/>
          </w:tcPr>
          <w:p w:rsidR="009F1FD1" w:rsidRPr="009F1FD1" w:rsidRDefault="009F1FD1" w:rsidP="009F1FD1">
            <w:pPr>
              <w:spacing w:after="0" w:line="240" w:lineRule="auto"/>
              <w:jc w:val="center"/>
              <w:rPr>
                <w:rFonts w:ascii="Times New Roman" w:eastAsia="Times New Roman" w:hAnsi="Times New Roman" w:cs="Times New Roman"/>
                <w:color w:val="000000"/>
                <w:sz w:val="16"/>
                <w:szCs w:val="16"/>
                <w:lang w:eastAsia="ru-RU"/>
              </w:rPr>
            </w:pPr>
            <w:r w:rsidRPr="009F1FD1">
              <w:rPr>
                <w:rFonts w:ascii="Times New Roman" w:eastAsia="Times New Roman" w:hAnsi="Times New Roman" w:cs="Times New Roman"/>
                <w:color w:val="000000"/>
                <w:sz w:val="16"/>
                <w:szCs w:val="16"/>
                <w:lang w:eastAsia="ru-RU"/>
              </w:rPr>
              <w:t>63 000 руб. (отчет об оценке ООО «РЕГИОН» от 04.02.2019 года № 15-05р/19)</w:t>
            </w:r>
          </w:p>
        </w:tc>
        <w:tc>
          <w:tcPr>
            <w:tcW w:w="1928"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110 250 руб. (сто десть тысяч двести пятьдесят) рублей</w:t>
            </w:r>
          </w:p>
        </w:tc>
        <w:tc>
          <w:tcPr>
            <w:tcW w:w="1517"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color w:val="000000"/>
                <w:sz w:val="16"/>
                <w:szCs w:val="16"/>
                <w:lang w:eastAsia="ru-RU"/>
              </w:rPr>
            </w:pPr>
            <w:r w:rsidRPr="009F1FD1">
              <w:rPr>
                <w:rFonts w:ascii="Times New Roman" w:eastAsia="Times New Roman" w:hAnsi="Times New Roman" w:cs="Times New Roman"/>
                <w:color w:val="000000"/>
                <w:sz w:val="16"/>
                <w:szCs w:val="16"/>
                <w:lang w:eastAsia="ru-RU"/>
              </w:rPr>
              <w:t>04.03.2019 года</w:t>
            </w:r>
          </w:p>
        </w:tc>
        <w:tc>
          <w:tcPr>
            <w:tcW w:w="1321"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w:t>
            </w:r>
          </w:p>
        </w:tc>
      </w:tr>
      <w:tr w:rsidR="009F1FD1" w:rsidRPr="009F1FD1" w:rsidTr="00B332ED">
        <w:trPr>
          <w:trHeight w:val="171"/>
          <w:jc w:val="center"/>
        </w:trPr>
        <w:tc>
          <w:tcPr>
            <w:tcW w:w="575"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2</w:t>
            </w:r>
          </w:p>
        </w:tc>
        <w:tc>
          <w:tcPr>
            <w:tcW w:w="2068" w:type="dxa"/>
            <w:shd w:val="clear" w:color="auto" w:fill="auto"/>
            <w:vAlign w:val="center"/>
          </w:tcPr>
          <w:p w:rsidR="009F1FD1" w:rsidRPr="009F1FD1" w:rsidRDefault="009F1FD1" w:rsidP="009F1FD1">
            <w:pPr>
              <w:spacing w:after="0" w:line="240" w:lineRule="auto"/>
              <w:jc w:val="center"/>
              <w:rPr>
                <w:rFonts w:ascii="Times New Roman" w:eastAsia="Times New Roman" w:hAnsi="Times New Roman" w:cs="Times New Roman"/>
                <w:color w:val="000000"/>
                <w:sz w:val="16"/>
                <w:szCs w:val="16"/>
                <w:lang w:eastAsia="ru-RU"/>
              </w:rPr>
            </w:pPr>
            <w:r w:rsidRPr="009F1FD1">
              <w:rPr>
                <w:rFonts w:ascii="Times New Roman" w:eastAsia="Times New Roman" w:hAnsi="Times New Roman" w:cs="Times New Roman"/>
                <w:color w:val="000000"/>
                <w:sz w:val="16"/>
                <w:szCs w:val="16"/>
                <w:lang w:eastAsia="ru-RU"/>
              </w:rPr>
              <w:t>Автомашина ЗИЛ/КФГ 5301 грузовой фургон, 1998 года выпуска</w:t>
            </w:r>
          </w:p>
        </w:tc>
        <w:tc>
          <w:tcPr>
            <w:tcW w:w="1273" w:type="dxa"/>
            <w:shd w:val="clear" w:color="auto" w:fill="auto"/>
            <w:vAlign w:val="center"/>
          </w:tcPr>
          <w:p w:rsidR="009F1FD1" w:rsidRPr="009F1FD1" w:rsidRDefault="009F1FD1" w:rsidP="009F1FD1">
            <w:pPr>
              <w:spacing w:after="0" w:line="240" w:lineRule="auto"/>
              <w:jc w:val="center"/>
              <w:rPr>
                <w:rFonts w:ascii="Times New Roman" w:eastAsia="Times New Roman" w:hAnsi="Times New Roman" w:cs="Times New Roman"/>
                <w:color w:val="000000"/>
                <w:sz w:val="16"/>
                <w:szCs w:val="16"/>
                <w:lang w:eastAsia="ru-RU"/>
              </w:rPr>
            </w:pPr>
            <w:r w:rsidRPr="009F1FD1">
              <w:rPr>
                <w:rFonts w:ascii="Times New Roman" w:eastAsia="Times New Roman" w:hAnsi="Times New Roman" w:cs="Times New Roman"/>
                <w:color w:val="000000"/>
                <w:sz w:val="16"/>
                <w:szCs w:val="16"/>
                <w:lang w:eastAsia="ru-RU"/>
              </w:rPr>
              <w:t>аукцион</w:t>
            </w:r>
          </w:p>
        </w:tc>
        <w:tc>
          <w:tcPr>
            <w:tcW w:w="2033" w:type="dxa"/>
            <w:shd w:val="clear" w:color="auto" w:fill="auto"/>
            <w:vAlign w:val="center"/>
          </w:tcPr>
          <w:p w:rsidR="009F1FD1" w:rsidRPr="009F1FD1" w:rsidRDefault="009F1FD1" w:rsidP="009F1FD1">
            <w:pPr>
              <w:spacing w:after="0" w:line="240" w:lineRule="auto"/>
              <w:jc w:val="center"/>
              <w:rPr>
                <w:rFonts w:ascii="Times New Roman" w:eastAsia="Times New Roman" w:hAnsi="Times New Roman" w:cs="Times New Roman"/>
                <w:color w:val="000000"/>
                <w:sz w:val="16"/>
                <w:szCs w:val="16"/>
                <w:lang w:eastAsia="ru-RU"/>
              </w:rPr>
            </w:pPr>
            <w:r w:rsidRPr="009F1FD1">
              <w:rPr>
                <w:rFonts w:ascii="Times New Roman" w:eastAsia="Times New Roman" w:hAnsi="Times New Roman" w:cs="Times New Roman"/>
                <w:color w:val="000000"/>
                <w:sz w:val="16"/>
                <w:szCs w:val="16"/>
                <w:lang w:eastAsia="ru-RU"/>
              </w:rPr>
              <w:t>18 500 руб.</w:t>
            </w:r>
          </w:p>
          <w:p w:rsidR="009F1FD1" w:rsidRPr="009F1FD1" w:rsidRDefault="009F1FD1" w:rsidP="009F1FD1">
            <w:pPr>
              <w:spacing w:after="0" w:line="240" w:lineRule="auto"/>
              <w:jc w:val="center"/>
              <w:rPr>
                <w:rFonts w:ascii="Times New Roman" w:eastAsia="Times New Roman" w:hAnsi="Times New Roman" w:cs="Times New Roman"/>
                <w:color w:val="000000"/>
                <w:sz w:val="16"/>
                <w:szCs w:val="16"/>
                <w:lang w:eastAsia="ru-RU"/>
              </w:rPr>
            </w:pPr>
            <w:r w:rsidRPr="009F1FD1">
              <w:rPr>
                <w:rFonts w:ascii="Times New Roman" w:eastAsia="Times New Roman" w:hAnsi="Times New Roman" w:cs="Times New Roman"/>
                <w:color w:val="000000"/>
                <w:sz w:val="16"/>
                <w:szCs w:val="16"/>
                <w:lang w:eastAsia="ru-RU"/>
              </w:rPr>
              <w:t>(отчет об оценке ООО «РЕГИОН» от 23.05.2019 года № 71-04р/19)</w:t>
            </w:r>
          </w:p>
        </w:tc>
        <w:tc>
          <w:tcPr>
            <w:tcW w:w="1928"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18 500 руб. (восемнадцать тысяч пятьсот) рублей</w:t>
            </w:r>
          </w:p>
        </w:tc>
        <w:tc>
          <w:tcPr>
            <w:tcW w:w="1517"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color w:val="000000"/>
                <w:sz w:val="16"/>
                <w:szCs w:val="16"/>
                <w:lang w:eastAsia="ru-RU"/>
              </w:rPr>
              <w:t>03.06.2019 года</w:t>
            </w:r>
          </w:p>
        </w:tc>
        <w:tc>
          <w:tcPr>
            <w:tcW w:w="1321"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color w:val="000000"/>
                <w:sz w:val="16"/>
                <w:szCs w:val="16"/>
                <w:lang w:eastAsia="ru-RU"/>
              </w:rPr>
              <w:t>реализован по первоначальной цене</w:t>
            </w:r>
          </w:p>
        </w:tc>
      </w:tr>
      <w:tr w:rsidR="009F1FD1" w:rsidRPr="009F1FD1" w:rsidTr="00B332ED">
        <w:trPr>
          <w:trHeight w:val="126"/>
          <w:jc w:val="center"/>
        </w:trPr>
        <w:tc>
          <w:tcPr>
            <w:tcW w:w="575" w:type="dxa"/>
            <w:shd w:val="clear" w:color="auto" w:fill="auto"/>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p>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w:t>
            </w:r>
          </w:p>
        </w:tc>
        <w:tc>
          <w:tcPr>
            <w:tcW w:w="2068" w:type="dxa"/>
            <w:shd w:val="clear" w:color="auto" w:fill="auto"/>
            <w:vAlign w:val="center"/>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ИТОГО:</w:t>
            </w:r>
          </w:p>
        </w:tc>
        <w:tc>
          <w:tcPr>
            <w:tcW w:w="1273" w:type="dxa"/>
            <w:shd w:val="clear" w:color="auto" w:fill="auto"/>
            <w:vAlign w:val="center"/>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w:t>
            </w:r>
          </w:p>
        </w:tc>
        <w:tc>
          <w:tcPr>
            <w:tcW w:w="2033" w:type="dxa"/>
            <w:shd w:val="clear" w:color="auto" w:fill="auto"/>
            <w:vAlign w:val="center"/>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w:t>
            </w:r>
          </w:p>
        </w:tc>
        <w:tc>
          <w:tcPr>
            <w:tcW w:w="1928" w:type="dxa"/>
            <w:shd w:val="clear" w:color="auto" w:fill="auto"/>
            <w:vAlign w:val="center"/>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 xml:space="preserve">128 750,00 руб. (сто двадцать восемь тысяч семьсот пятьдесят) рублей </w:t>
            </w:r>
          </w:p>
        </w:tc>
        <w:tc>
          <w:tcPr>
            <w:tcW w:w="1517" w:type="dxa"/>
            <w:shd w:val="clear" w:color="auto" w:fill="auto"/>
            <w:vAlign w:val="center"/>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w:t>
            </w:r>
          </w:p>
        </w:tc>
        <w:tc>
          <w:tcPr>
            <w:tcW w:w="1321" w:type="dxa"/>
            <w:shd w:val="clear" w:color="auto" w:fill="auto"/>
            <w:vAlign w:val="center"/>
          </w:tcPr>
          <w:p w:rsidR="009F1FD1" w:rsidRPr="009F1FD1" w:rsidRDefault="009F1FD1" w:rsidP="009F1FD1">
            <w:pPr>
              <w:spacing w:after="0" w:line="240" w:lineRule="auto"/>
              <w:jc w:val="center"/>
              <w:rPr>
                <w:rFonts w:ascii="Times New Roman" w:eastAsia="Times New Roman" w:hAnsi="Times New Roman" w:cs="Times New Roman"/>
                <w:b/>
                <w:bCs/>
                <w:color w:val="000000"/>
                <w:sz w:val="16"/>
                <w:szCs w:val="16"/>
                <w:lang w:eastAsia="ru-RU"/>
              </w:rPr>
            </w:pPr>
            <w:r w:rsidRPr="009F1FD1">
              <w:rPr>
                <w:rFonts w:ascii="Times New Roman" w:eastAsia="Times New Roman" w:hAnsi="Times New Roman" w:cs="Times New Roman"/>
                <w:b/>
                <w:bCs/>
                <w:color w:val="000000"/>
                <w:sz w:val="16"/>
                <w:szCs w:val="16"/>
                <w:lang w:eastAsia="ru-RU"/>
              </w:rPr>
              <w:t>×</w:t>
            </w:r>
          </w:p>
        </w:tc>
      </w:tr>
    </w:tbl>
    <w:p w:rsidR="0097249E" w:rsidRPr="004D267A" w:rsidRDefault="0097249E"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4D267A" w:rsidRPr="00DF4DF6" w:rsidRDefault="004D267A" w:rsidP="004D267A">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proofErr w:type="gramStart"/>
      <w:r>
        <w:rPr>
          <w:rFonts w:ascii="Times New Roman" w:hAnsi="Times New Roman" w:cs="Times New Roman"/>
          <w:b/>
        </w:rPr>
        <w:t>05</w:t>
      </w:r>
      <w:r w:rsidRPr="00DF4DF6">
        <w:rPr>
          <w:rFonts w:ascii="Times New Roman" w:hAnsi="Times New Roman" w:cs="Times New Roman"/>
          <w:b/>
        </w:rPr>
        <w:t>.</w:t>
      </w:r>
      <w:r>
        <w:rPr>
          <w:rFonts w:ascii="Times New Roman" w:hAnsi="Times New Roman" w:cs="Times New Roman"/>
          <w:b/>
        </w:rPr>
        <w:t>02</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proofErr w:type="gramEnd"/>
      <w:r>
        <w:rPr>
          <w:rFonts w:ascii="Times New Roman" w:hAnsi="Times New Roman" w:cs="Times New Roman"/>
          <w:b/>
        </w:rPr>
        <w:t>4</w:t>
      </w:r>
      <w:r w:rsidRPr="00DF4DF6">
        <w:rPr>
          <w:rFonts w:ascii="Times New Roman" w:hAnsi="Times New Roman" w:cs="Times New Roman"/>
          <w:b/>
        </w:rPr>
        <w:t>/5</w:t>
      </w:r>
      <w:r>
        <w:rPr>
          <w:rFonts w:ascii="Times New Roman" w:hAnsi="Times New Roman" w:cs="Times New Roman"/>
          <w:b/>
        </w:rPr>
        <w:t>4</w:t>
      </w:r>
    </w:p>
    <w:p w:rsidR="00E4548F" w:rsidRDefault="004D267A" w:rsidP="00E4548F">
      <w:pPr>
        <w:spacing w:after="0" w:line="240" w:lineRule="auto"/>
        <w:jc w:val="both"/>
        <w:rPr>
          <w:rFonts w:ascii="Times New Roman" w:eastAsia="Calibri" w:hAnsi="Times New Roman" w:cs="Times New Roman"/>
        </w:rPr>
      </w:pPr>
      <w:r w:rsidRPr="005252B9">
        <w:rPr>
          <w:rFonts w:ascii="Times New Roman" w:eastAsia="Times New Roman" w:hAnsi="Times New Roman" w:cs="Times New Roman"/>
          <w:lang w:eastAsia="ru-RU"/>
        </w:rPr>
        <w:t>«</w:t>
      </w:r>
      <w:r w:rsidR="005252B9" w:rsidRPr="005252B9">
        <w:rPr>
          <w:rFonts w:ascii="Times New Roman" w:eastAsia="Calibri" w:hAnsi="Times New Roman" w:cs="Times New Roman"/>
        </w:rPr>
        <w:t>Об утверждении Порядка принятия решения о применении мер ответственности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r w:rsidR="00E4548F">
        <w:rPr>
          <w:rFonts w:ascii="Times New Roman" w:eastAsia="Calibri" w:hAnsi="Times New Roman" w:cs="Times New Roman"/>
        </w:rPr>
        <w:t xml:space="preserve">                                        </w:t>
      </w:r>
    </w:p>
    <w:p w:rsidR="005252B9" w:rsidRPr="005252B9" w:rsidRDefault="005252B9" w:rsidP="00E4548F">
      <w:pPr>
        <w:spacing w:after="0" w:line="240" w:lineRule="auto"/>
        <w:ind w:firstLine="540"/>
        <w:jc w:val="both"/>
        <w:rPr>
          <w:rFonts w:ascii="Times New Roman" w:eastAsia="Times New Roman" w:hAnsi="Times New Roman" w:cs="Times New Roman"/>
          <w:lang w:eastAsia="ru-RU"/>
        </w:rPr>
      </w:pPr>
      <w:r w:rsidRPr="005252B9">
        <w:rPr>
          <w:rFonts w:ascii="Times New Roman" w:eastAsia="Times New Roman" w:hAnsi="Times New Roman" w:cs="Times New Roman"/>
          <w:color w:val="000000"/>
          <w:lang w:eastAsia="ru-RU"/>
        </w:rPr>
        <w:t xml:space="preserve">На основании Федеральных законов от 06.10.2003 № 131-ФЗ «Об общих принципах организации местного самоуправления в Российской Федерации», от 25.12.2008 № 273-ФЗ «О противодействии коррупции», </w:t>
      </w:r>
      <w:r w:rsidRPr="005252B9">
        <w:rPr>
          <w:rFonts w:ascii="Times New Roman" w:eastAsia="Times New Roman" w:hAnsi="Times New Roman" w:cs="Times New Roman"/>
          <w:lang w:eastAsia="ru-RU"/>
        </w:rPr>
        <w:t xml:space="preserve">Собрание </w:t>
      </w:r>
      <w:r w:rsidRPr="005252B9">
        <w:rPr>
          <w:rFonts w:ascii="Times New Roman" w:eastAsia="Times New Roman" w:hAnsi="Times New Roman" w:cs="Times New Roman"/>
          <w:lang w:eastAsia="ru-RU"/>
        </w:rPr>
        <w:lastRenderedPageBreak/>
        <w:t xml:space="preserve">представителей городского поселения Безенчук муниципального района </w:t>
      </w:r>
      <w:proofErr w:type="spellStart"/>
      <w:r w:rsidRPr="005252B9">
        <w:rPr>
          <w:rFonts w:ascii="Times New Roman" w:eastAsia="Times New Roman" w:hAnsi="Times New Roman" w:cs="Times New Roman"/>
          <w:lang w:eastAsia="ru-RU"/>
        </w:rPr>
        <w:t>Безенчукский</w:t>
      </w:r>
      <w:proofErr w:type="spellEnd"/>
      <w:r w:rsidRPr="005252B9">
        <w:rPr>
          <w:rFonts w:ascii="Times New Roman" w:eastAsia="Times New Roman" w:hAnsi="Times New Roman" w:cs="Times New Roman"/>
          <w:lang w:eastAsia="ru-RU"/>
        </w:rPr>
        <w:t xml:space="preserve"> Самарской области</w:t>
      </w:r>
      <w:r w:rsidR="001A27A0" w:rsidRPr="001A27A0">
        <w:rPr>
          <w:rFonts w:ascii="Times New Roman" w:eastAsia="Times New Roman" w:hAnsi="Times New Roman" w:cs="Times New Roman"/>
          <w:color w:val="000000"/>
          <w:lang w:eastAsia="ru-RU"/>
        </w:rPr>
        <w:t xml:space="preserve"> </w:t>
      </w:r>
      <w:r w:rsidR="001A27A0" w:rsidRPr="00A63B60">
        <w:rPr>
          <w:rFonts w:ascii="Times New Roman" w:eastAsia="Times New Roman" w:hAnsi="Times New Roman" w:cs="Times New Roman"/>
          <w:color w:val="000000"/>
          <w:lang w:eastAsia="ru-RU"/>
        </w:rPr>
        <w:t>третьего созыва,</w:t>
      </w:r>
    </w:p>
    <w:p w:rsidR="005252B9" w:rsidRPr="005252B9" w:rsidRDefault="005252B9" w:rsidP="00E4548F">
      <w:pPr>
        <w:autoSpaceDE w:val="0"/>
        <w:autoSpaceDN w:val="0"/>
        <w:adjustRightInd w:val="0"/>
        <w:spacing w:after="0" w:line="240" w:lineRule="auto"/>
        <w:ind w:firstLine="540"/>
        <w:jc w:val="center"/>
        <w:rPr>
          <w:rFonts w:ascii="Times New Roman" w:eastAsia="Times New Roman" w:hAnsi="Times New Roman" w:cs="Times New Roman"/>
          <w:bCs/>
          <w:lang w:eastAsia="ru-RU"/>
        </w:rPr>
      </w:pPr>
      <w:r w:rsidRPr="005252B9">
        <w:rPr>
          <w:rFonts w:ascii="Times New Roman" w:eastAsia="Times New Roman" w:hAnsi="Times New Roman" w:cs="Times New Roman"/>
          <w:bCs/>
          <w:lang w:eastAsia="ru-RU"/>
        </w:rPr>
        <w:t>РЕШИЛО:</w:t>
      </w:r>
    </w:p>
    <w:p w:rsidR="005252B9" w:rsidRPr="005252B9" w:rsidRDefault="005252B9" w:rsidP="00E4548F">
      <w:pPr>
        <w:numPr>
          <w:ilvl w:val="0"/>
          <w:numId w:val="28"/>
        </w:numPr>
        <w:spacing w:after="0" w:line="240" w:lineRule="auto"/>
        <w:ind w:left="0" w:firstLine="360"/>
        <w:contextualSpacing/>
        <w:jc w:val="both"/>
        <w:rPr>
          <w:rFonts w:ascii="Times New Roman" w:eastAsia="Times New Roman" w:hAnsi="Times New Roman" w:cs="Times New Roman"/>
          <w:lang w:eastAsia="ru-RU"/>
        </w:rPr>
      </w:pPr>
      <w:r w:rsidRPr="005252B9">
        <w:rPr>
          <w:rFonts w:ascii="Times New Roman" w:eastAsia="Times New Roman" w:hAnsi="Times New Roman" w:cs="Times New Roman"/>
          <w:lang w:eastAsia="ru-RU"/>
        </w:rPr>
        <w:t xml:space="preserve">Утвердить Порядок принятия решения о применении мер ответственности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согласно приложению к настоящему Решению. </w:t>
      </w:r>
    </w:p>
    <w:p w:rsidR="005252B9" w:rsidRPr="005252B9" w:rsidRDefault="005252B9" w:rsidP="00E4548F">
      <w:pPr>
        <w:numPr>
          <w:ilvl w:val="0"/>
          <w:numId w:val="28"/>
        </w:numPr>
        <w:tabs>
          <w:tab w:val="left" w:pos="0"/>
          <w:tab w:val="center" w:pos="851"/>
          <w:tab w:val="left" w:pos="3828"/>
        </w:tabs>
        <w:spacing w:after="0" w:line="240" w:lineRule="auto"/>
        <w:ind w:left="0" w:firstLine="360"/>
        <w:contextualSpacing/>
        <w:jc w:val="both"/>
        <w:rPr>
          <w:rFonts w:ascii="Times New Roman" w:eastAsia="Times New Roman" w:hAnsi="Times New Roman" w:cs="Times New Roman"/>
          <w:lang w:eastAsia="ru-RU"/>
        </w:rPr>
      </w:pPr>
      <w:r w:rsidRPr="005252B9">
        <w:rPr>
          <w:rFonts w:ascii="Times New Roman" w:eastAsia="Times New Roman" w:hAnsi="Times New Roman" w:cs="Times New Roman"/>
          <w:lang w:eastAsia="ru-RU"/>
        </w:rPr>
        <w:t>Настоящее Решение вступает в силу со дня его официального опубликования.</w:t>
      </w:r>
    </w:p>
    <w:p w:rsidR="005252B9" w:rsidRPr="005252B9" w:rsidRDefault="005252B9" w:rsidP="00E4548F">
      <w:pPr>
        <w:numPr>
          <w:ilvl w:val="0"/>
          <w:numId w:val="28"/>
        </w:numPr>
        <w:tabs>
          <w:tab w:val="left" w:pos="0"/>
          <w:tab w:val="center" w:pos="851"/>
          <w:tab w:val="left" w:pos="3828"/>
        </w:tabs>
        <w:spacing w:after="0" w:line="240" w:lineRule="auto"/>
        <w:ind w:left="0" w:firstLine="360"/>
        <w:contextualSpacing/>
        <w:jc w:val="both"/>
        <w:rPr>
          <w:rFonts w:ascii="Times New Roman" w:eastAsia="Times New Roman" w:hAnsi="Times New Roman" w:cs="Times New Roman"/>
          <w:lang w:eastAsia="ru-RU"/>
        </w:rPr>
      </w:pPr>
      <w:r w:rsidRPr="005252B9">
        <w:rPr>
          <w:rFonts w:ascii="Times New Roman" w:eastAsia="Times New Roman" w:hAnsi="Times New Roman" w:cs="Times New Roman"/>
          <w:lang w:eastAsia="ru-RU"/>
        </w:rPr>
        <w:t xml:space="preserve">Опубликовать настоящее Решение в газете «Вестник городского поселения Безенчук муниципального района </w:t>
      </w:r>
      <w:proofErr w:type="spellStart"/>
      <w:r w:rsidRPr="005252B9">
        <w:rPr>
          <w:rFonts w:ascii="Times New Roman" w:eastAsia="Times New Roman" w:hAnsi="Times New Roman" w:cs="Times New Roman"/>
          <w:lang w:eastAsia="ru-RU"/>
        </w:rPr>
        <w:t>Безенчукский</w:t>
      </w:r>
      <w:proofErr w:type="spellEnd"/>
      <w:r w:rsidRPr="005252B9">
        <w:rPr>
          <w:rFonts w:ascii="Times New Roman" w:eastAsia="Times New Roman" w:hAnsi="Times New Roman" w:cs="Times New Roman"/>
          <w:lang w:eastAsia="ru-RU"/>
        </w:rPr>
        <w:t>».</w:t>
      </w:r>
    </w:p>
    <w:p w:rsidR="004D267A" w:rsidRPr="006F0D48" w:rsidRDefault="004D267A" w:rsidP="00E4548F">
      <w:pPr>
        <w:keepNext/>
        <w:spacing w:after="0" w:line="240" w:lineRule="auto"/>
        <w:jc w:val="both"/>
        <w:outlineLvl w:val="2"/>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4D267A" w:rsidRPr="006F0D48" w:rsidRDefault="004D267A" w:rsidP="00E4548F">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4D267A" w:rsidRPr="006F0D48" w:rsidRDefault="004D267A" w:rsidP="004D267A">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4D267A" w:rsidRPr="006F0D48" w:rsidRDefault="004D267A" w:rsidP="004D267A">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rsidR="004D267A" w:rsidRPr="006F0D48" w:rsidRDefault="004D267A" w:rsidP="004D267A">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4D267A" w:rsidRPr="006F0D48" w:rsidRDefault="004D267A" w:rsidP="004D267A">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4D267A" w:rsidRPr="006F0D48" w:rsidRDefault="004D267A" w:rsidP="004D267A">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05.02</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sidR="002F3482">
        <w:rPr>
          <w:rFonts w:ascii="Times New Roman" w:hAnsi="Times New Roman" w:cs="Times New Roman"/>
          <w:bCs/>
          <w:sz w:val="20"/>
          <w:szCs w:val="20"/>
        </w:rPr>
        <w:t>4</w:t>
      </w:r>
      <w:r w:rsidRPr="006F0D48">
        <w:rPr>
          <w:rFonts w:ascii="Times New Roman" w:hAnsi="Times New Roman" w:cs="Times New Roman"/>
          <w:bCs/>
          <w:sz w:val="20"/>
          <w:szCs w:val="20"/>
        </w:rPr>
        <w:t>/5</w:t>
      </w:r>
      <w:r>
        <w:rPr>
          <w:rFonts w:ascii="Times New Roman" w:hAnsi="Times New Roman" w:cs="Times New Roman"/>
          <w:bCs/>
          <w:sz w:val="20"/>
          <w:szCs w:val="20"/>
        </w:rPr>
        <w:t>4</w:t>
      </w:r>
    </w:p>
    <w:p w:rsidR="00FA4CCB" w:rsidRPr="00FA4CCB" w:rsidRDefault="00FA4CCB" w:rsidP="00FA4CCB">
      <w:pPr>
        <w:shd w:val="clear" w:color="auto" w:fill="FFFFFF"/>
        <w:tabs>
          <w:tab w:val="left" w:pos="0"/>
        </w:tabs>
        <w:spacing w:after="0" w:line="240" w:lineRule="auto"/>
        <w:jc w:val="center"/>
        <w:rPr>
          <w:rFonts w:ascii="Times New Roman" w:eastAsia="Times New Roman" w:hAnsi="Times New Roman" w:cs="Times New Roman"/>
          <w:bCs/>
          <w:lang w:eastAsia="ru-RU"/>
        </w:rPr>
      </w:pPr>
      <w:r w:rsidRPr="00FA4CCB">
        <w:rPr>
          <w:rFonts w:ascii="Times New Roman" w:eastAsia="Times New Roman" w:hAnsi="Times New Roman" w:cs="Times New Roman"/>
          <w:bCs/>
          <w:lang w:eastAsia="ru-RU"/>
        </w:rPr>
        <w:t>Порядок принятия решения о применении мер ответственности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1. 1.</w:t>
      </w:r>
      <w:r w:rsidRPr="00FA4CCB">
        <w:rPr>
          <w:rFonts w:ascii="Times New Roman" w:eastAsia="Times New Roman" w:hAnsi="Times New Roman" w:cs="Times New Roman"/>
          <w:lang w:eastAsia="ru-RU"/>
        </w:rPr>
        <w:tab/>
        <w:t xml:space="preserve">Настоящий Порядок определяет правила принятия решения о применении мер ответственности к депутату, члену выборного органа местного самоуправления, выборному должностному лицу местного самоуправления (далее – лица, замещающие муниципальные должности) в городском поселении Безенчук муниципального района </w:t>
      </w:r>
      <w:proofErr w:type="spellStart"/>
      <w:r w:rsidRPr="00FA4CCB">
        <w:rPr>
          <w:rFonts w:ascii="Times New Roman" w:eastAsia="Times New Roman" w:hAnsi="Times New Roman" w:cs="Times New Roman"/>
          <w:lang w:eastAsia="ru-RU"/>
        </w:rPr>
        <w:t>Безенчукский</w:t>
      </w:r>
      <w:proofErr w:type="spellEnd"/>
      <w:r w:rsidRPr="00FA4CCB">
        <w:rPr>
          <w:rFonts w:ascii="Times New Roman" w:eastAsia="Times New Roman" w:hAnsi="Times New Roman" w:cs="Times New Roman"/>
          <w:lang w:eastAsia="ru-RU"/>
        </w:rPr>
        <w:t xml:space="preserve"> Самарской области,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rsidR="00FA4CCB" w:rsidRPr="00FA4CCB" w:rsidRDefault="00FA4CCB" w:rsidP="00FA4CCB">
      <w:pPr>
        <w:widowControl w:val="0"/>
        <w:shd w:val="clear" w:color="auto" w:fill="FFFFFF"/>
        <w:tabs>
          <w:tab w:val="left" w:pos="0"/>
          <w:tab w:val="left" w:pos="1134"/>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2.</w:t>
      </w:r>
      <w:r w:rsidRPr="00FA4CCB">
        <w:rPr>
          <w:rFonts w:ascii="Times New Roman" w:eastAsia="Times New Roman" w:hAnsi="Times New Roman" w:cs="Times New Roman"/>
          <w:lang w:eastAsia="ru-RU"/>
        </w:rPr>
        <w:tab/>
        <w:t>К лицам, замещающим муниципальные должности,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1) предупреждение;</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5) запрет исполнять полномочия на постоянной основе до прекращения срока его полномочий.</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 xml:space="preserve">3. Решение о применении мер ответственности, предусмотренных в пункте 2 настоящего Порядка (далее – меры ответственности), принимается Собранием представителей городского поселения Безенчук муниципального района </w:t>
      </w:r>
      <w:proofErr w:type="spellStart"/>
      <w:r w:rsidRPr="00FA4CCB">
        <w:rPr>
          <w:rFonts w:ascii="Times New Roman" w:eastAsia="Times New Roman" w:hAnsi="Times New Roman" w:cs="Times New Roman"/>
          <w:lang w:eastAsia="ru-RU"/>
        </w:rPr>
        <w:t>Безенчукский</w:t>
      </w:r>
      <w:proofErr w:type="spellEnd"/>
      <w:r w:rsidRPr="00FA4CCB">
        <w:rPr>
          <w:rFonts w:ascii="Times New Roman" w:eastAsia="Times New Roman" w:hAnsi="Times New Roman" w:cs="Times New Roman"/>
          <w:lang w:eastAsia="ru-RU"/>
        </w:rPr>
        <w:t xml:space="preserve">.  </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 xml:space="preserve">4. По результатам проверки, проведенной  постоянной комиссией по вопросам депутатской этики Собрания представителей городского поселения Безенчук муниципального района </w:t>
      </w:r>
      <w:proofErr w:type="spellStart"/>
      <w:r w:rsidRPr="00FA4CCB">
        <w:rPr>
          <w:rFonts w:ascii="Times New Roman" w:eastAsia="Times New Roman" w:hAnsi="Times New Roman" w:cs="Times New Roman"/>
          <w:lang w:eastAsia="ru-RU"/>
        </w:rPr>
        <w:t>Безенчукский</w:t>
      </w:r>
      <w:proofErr w:type="spellEnd"/>
      <w:r w:rsidRPr="00FA4CCB">
        <w:rPr>
          <w:rFonts w:ascii="Times New Roman" w:eastAsia="Times New Roman" w:hAnsi="Times New Roman" w:cs="Times New Roman"/>
          <w:lang w:eastAsia="ru-RU"/>
        </w:rPr>
        <w:t xml:space="preserve"> (далее – Комиссия), в Собрание представителей городского поселения Безенчук муниципального района </w:t>
      </w:r>
      <w:proofErr w:type="spellStart"/>
      <w:r w:rsidRPr="00FA4CCB">
        <w:rPr>
          <w:rFonts w:ascii="Times New Roman" w:eastAsia="Times New Roman" w:hAnsi="Times New Roman" w:cs="Times New Roman"/>
          <w:lang w:eastAsia="ru-RU"/>
        </w:rPr>
        <w:t>Безенчукский</w:t>
      </w:r>
      <w:proofErr w:type="spellEnd"/>
      <w:r w:rsidRPr="00FA4CCB">
        <w:rPr>
          <w:rFonts w:ascii="Times New Roman" w:eastAsia="Times New Roman" w:hAnsi="Times New Roman" w:cs="Times New Roman"/>
          <w:lang w:eastAsia="ru-RU"/>
        </w:rPr>
        <w:t xml:space="preserve"> представляется доклад, содержащий предложение о применении к лицу, замещающему муниципальную должность, мер ответственности (далее – доклад).</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 xml:space="preserve">Порядок рассмотрения доклада устанавливается Регламентом Собрания представителей городского поселения Безенчук муниципального района </w:t>
      </w:r>
      <w:proofErr w:type="spellStart"/>
      <w:r w:rsidRPr="00FA4CCB">
        <w:rPr>
          <w:rFonts w:ascii="Times New Roman" w:eastAsia="Times New Roman" w:hAnsi="Times New Roman" w:cs="Times New Roman"/>
          <w:lang w:eastAsia="ru-RU"/>
        </w:rPr>
        <w:t>Безенчукский</w:t>
      </w:r>
      <w:proofErr w:type="spellEnd"/>
      <w:r w:rsidRPr="00FA4CCB">
        <w:rPr>
          <w:rFonts w:ascii="Times New Roman" w:eastAsia="Times New Roman" w:hAnsi="Times New Roman" w:cs="Times New Roman"/>
          <w:lang w:eastAsia="ru-RU"/>
        </w:rPr>
        <w:t xml:space="preserve"> Самарской области.</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 xml:space="preserve">При поступлении информации из органов прокуратуры, Департамента по вопросам правопорядка и противодействия коррупции Самарской области о представлении лицом, замещающим муниципальную должность, недостоверных или неполных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Собрание представителей городского поселения Безенчук муниципального района </w:t>
      </w:r>
      <w:proofErr w:type="spellStart"/>
      <w:r w:rsidRPr="00FA4CCB">
        <w:rPr>
          <w:rFonts w:ascii="Times New Roman" w:eastAsia="Times New Roman" w:hAnsi="Times New Roman" w:cs="Times New Roman"/>
          <w:lang w:eastAsia="ru-RU"/>
        </w:rPr>
        <w:t>Безенчукский</w:t>
      </w:r>
      <w:proofErr w:type="spellEnd"/>
      <w:r w:rsidRPr="00FA4CCB">
        <w:rPr>
          <w:rFonts w:ascii="Times New Roman" w:eastAsia="Times New Roman" w:hAnsi="Times New Roman" w:cs="Times New Roman"/>
          <w:lang w:eastAsia="ru-RU"/>
        </w:rPr>
        <w:t xml:space="preserve"> вправе самостоятельно принять решение о применении к лицу, замещающему муниципальную должность, мер ответственности после рассмотрения данного вопроса  на заседании Комиссии. </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lastRenderedPageBreak/>
        <w:t xml:space="preserve">5. Решение о применении к лицу, замещающему муниципальную должность, мер ответственности принимается по результатам рассмотрения доклада большинством голосов от установленной численности депутатов Собрания представителей городского поселения Безенчук муниципального района </w:t>
      </w:r>
      <w:proofErr w:type="spellStart"/>
      <w:r w:rsidRPr="00FA4CCB">
        <w:rPr>
          <w:rFonts w:ascii="Times New Roman" w:eastAsia="Times New Roman" w:hAnsi="Times New Roman" w:cs="Times New Roman"/>
          <w:lang w:eastAsia="ru-RU"/>
        </w:rPr>
        <w:t>Безенчукский</w:t>
      </w:r>
      <w:proofErr w:type="spellEnd"/>
      <w:r w:rsidRPr="00FA4CCB">
        <w:rPr>
          <w:rFonts w:ascii="Times New Roman" w:eastAsia="Times New Roman" w:hAnsi="Times New Roman" w:cs="Times New Roman"/>
          <w:lang w:eastAsia="ru-RU"/>
        </w:rPr>
        <w:t xml:space="preserve">. </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 xml:space="preserve">6. Решение Собрания представителей городского поселения Безенчук муниципального района </w:t>
      </w:r>
      <w:proofErr w:type="spellStart"/>
      <w:r w:rsidRPr="00FA4CCB">
        <w:rPr>
          <w:rFonts w:ascii="Times New Roman" w:eastAsia="Times New Roman" w:hAnsi="Times New Roman" w:cs="Times New Roman"/>
          <w:lang w:eastAsia="ru-RU"/>
        </w:rPr>
        <w:t>Безенчукский</w:t>
      </w:r>
      <w:proofErr w:type="spellEnd"/>
      <w:r w:rsidRPr="00FA4CCB">
        <w:rPr>
          <w:rFonts w:ascii="Times New Roman" w:eastAsia="Times New Roman" w:hAnsi="Times New Roman" w:cs="Times New Roman"/>
          <w:lang w:eastAsia="ru-RU"/>
        </w:rPr>
        <w:t xml:space="preserve"> о применении к лицу, замещающему муниципальную должность, мер ответственности принимается в течение месяца со дня поступления в Собрание представителей городского поселения Безенчук муниципального района </w:t>
      </w:r>
      <w:proofErr w:type="spellStart"/>
      <w:r w:rsidRPr="00FA4CCB">
        <w:rPr>
          <w:rFonts w:ascii="Times New Roman" w:eastAsia="Times New Roman" w:hAnsi="Times New Roman" w:cs="Times New Roman"/>
          <w:lang w:eastAsia="ru-RU"/>
        </w:rPr>
        <w:t>Безенчукский</w:t>
      </w:r>
      <w:proofErr w:type="spellEnd"/>
      <w:r w:rsidRPr="00FA4CCB">
        <w:rPr>
          <w:rFonts w:ascii="Times New Roman" w:eastAsia="Times New Roman" w:hAnsi="Times New Roman" w:cs="Times New Roman"/>
          <w:lang w:eastAsia="ru-RU"/>
        </w:rPr>
        <w:t xml:space="preserve"> доклада или протокола Комиссии, не считая периода временной нетрудоспособности лица, замещающего муниципальную должность, а также пребывания его в отпуске.</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7. В решении о применении к лицу, замещающему муниципальную должность, мер ответственности указываются основание его применения и соответствующий пункт части 7.3-1 статьи 40 Федерального закона от 06.10.2003 № 131-ФЗ «Об общих принципах организации местного самоуправления в Российской Федерации».</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 xml:space="preserve">8.  Лицо, замещающее муниципальную должность, должно быть ознакомлено под роспись с решением о применении к нему мер ответственности в течение трех рабочих дней со дня принятия такого решения. По требованию лица, замещающего муниципальную </w:t>
      </w:r>
      <w:proofErr w:type="gramStart"/>
      <w:r w:rsidRPr="00FA4CCB">
        <w:rPr>
          <w:rFonts w:ascii="Times New Roman" w:eastAsia="Times New Roman" w:hAnsi="Times New Roman" w:cs="Times New Roman"/>
          <w:lang w:eastAsia="ru-RU"/>
        </w:rPr>
        <w:t>должность,  ему</w:t>
      </w:r>
      <w:proofErr w:type="gramEnd"/>
      <w:r w:rsidRPr="00FA4CCB">
        <w:rPr>
          <w:rFonts w:ascii="Times New Roman" w:eastAsia="Times New Roman" w:hAnsi="Times New Roman" w:cs="Times New Roman"/>
          <w:lang w:eastAsia="ru-RU"/>
        </w:rPr>
        <w:t xml:space="preserve"> выдается надлежащим образом заверенная копия решения о применении к нему мер ответственности.</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 xml:space="preserve">9. В случае если решение о применении мер ответственности невозможно довести до сведения лица, замещающего муниципальную должность, или указанное лицо отказывается ознакомиться с решением под роспись, председателем Комиссии составляется акт об отказе в ознакомлении лица, замещающего муниципальную должность, с решением о применении к нему мер ответственности или о невозможности его уведомления о таком решении. </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A4CCB">
        <w:rPr>
          <w:rFonts w:ascii="Times New Roman" w:eastAsia="Times New Roman" w:hAnsi="Times New Roman" w:cs="Times New Roman"/>
          <w:lang w:eastAsia="ru-RU"/>
        </w:rPr>
        <w:t>10. Лицо, замещающее муниципальную должность, вправе обжаловать решение о применении к нему мер ответственности в судебном порядке.</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sz w:val="8"/>
          <w:szCs w:val="8"/>
          <w:lang w:eastAsia="ru-RU"/>
        </w:rPr>
      </w:pPr>
    </w:p>
    <w:p w:rsidR="00C373AA" w:rsidRPr="00DF4DF6" w:rsidRDefault="00C373AA" w:rsidP="00C373AA">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proofErr w:type="gramStart"/>
      <w:r>
        <w:rPr>
          <w:rFonts w:ascii="Times New Roman" w:hAnsi="Times New Roman" w:cs="Times New Roman"/>
          <w:b/>
        </w:rPr>
        <w:t>05</w:t>
      </w:r>
      <w:r w:rsidRPr="00DF4DF6">
        <w:rPr>
          <w:rFonts w:ascii="Times New Roman" w:hAnsi="Times New Roman" w:cs="Times New Roman"/>
          <w:b/>
        </w:rPr>
        <w:t>.</w:t>
      </w:r>
      <w:r>
        <w:rPr>
          <w:rFonts w:ascii="Times New Roman" w:hAnsi="Times New Roman" w:cs="Times New Roman"/>
          <w:b/>
        </w:rPr>
        <w:t>02</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proofErr w:type="gramEnd"/>
      <w:r>
        <w:rPr>
          <w:rFonts w:ascii="Times New Roman" w:hAnsi="Times New Roman" w:cs="Times New Roman"/>
          <w:b/>
        </w:rPr>
        <w:t>5</w:t>
      </w:r>
      <w:r w:rsidRPr="00DF4DF6">
        <w:rPr>
          <w:rFonts w:ascii="Times New Roman" w:hAnsi="Times New Roman" w:cs="Times New Roman"/>
          <w:b/>
        </w:rPr>
        <w:t>/5</w:t>
      </w:r>
      <w:r>
        <w:rPr>
          <w:rFonts w:ascii="Times New Roman" w:hAnsi="Times New Roman" w:cs="Times New Roman"/>
          <w:b/>
        </w:rPr>
        <w:t>4</w:t>
      </w:r>
    </w:p>
    <w:p w:rsidR="00F413D4" w:rsidRPr="00F413D4" w:rsidRDefault="00C373AA" w:rsidP="00F413D4">
      <w:pPr>
        <w:spacing w:after="0" w:line="240" w:lineRule="auto"/>
        <w:jc w:val="both"/>
        <w:rPr>
          <w:rFonts w:ascii="Times New Roman" w:eastAsia="Calibri" w:hAnsi="Times New Roman" w:cs="Times New Roman"/>
        </w:rPr>
      </w:pPr>
      <w:r w:rsidRPr="00F413D4">
        <w:rPr>
          <w:rFonts w:ascii="Times New Roman" w:eastAsia="Times New Roman" w:hAnsi="Times New Roman" w:cs="Times New Roman"/>
          <w:lang w:eastAsia="ru-RU"/>
        </w:rPr>
        <w:t>«</w:t>
      </w:r>
      <w:proofErr w:type="gramStart"/>
      <w:r w:rsidR="00F413D4" w:rsidRPr="00F413D4">
        <w:rPr>
          <w:rFonts w:ascii="Times New Roman" w:eastAsia="Times New Roman" w:hAnsi="Times New Roman" w:cs="Times New Roman"/>
          <w:lang w:eastAsia="ru-RU"/>
        </w:rPr>
        <w:t>О  присвоении</w:t>
      </w:r>
      <w:proofErr w:type="gramEnd"/>
      <w:r w:rsidR="00F413D4" w:rsidRPr="00F413D4">
        <w:rPr>
          <w:rFonts w:ascii="Times New Roman" w:eastAsia="Times New Roman" w:hAnsi="Times New Roman" w:cs="Times New Roman"/>
          <w:lang w:eastAsia="ru-RU"/>
        </w:rPr>
        <w:t xml:space="preserve"> наименования парку</w:t>
      </w:r>
      <w:r w:rsidR="00F413D4" w:rsidRPr="00F413D4">
        <w:rPr>
          <w:rFonts w:ascii="Times New Roman" w:eastAsia="Calibri" w:hAnsi="Times New Roman" w:cs="Times New Roman"/>
        </w:rPr>
        <w:t>»</w:t>
      </w:r>
    </w:p>
    <w:p w:rsidR="00F413D4" w:rsidRPr="00F413D4" w:rsidRDefault="00F413D4" w:rsidP="00F413D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413D4">
        <w:rPr>
          <w:rFonts w:ascii="Times New Roman" w:eastAsia="Times New Roman" w:hAnsi="Times New Roman" w:cs="Times New Roman"/>
          <w:color w:val="000000"/>
          <w:lang w:eastAsia="ru-RU"/>
        </w:rPr>
        <w:t xml:space="preserve">Рассмотрев инициативу районной общественной организации Совет ветеранов (пенсионеров) войны, труда, вооруженных сил и правоохранительных органов о присвоении наименования парку на пересечении улиц Советская и Луговцева в </w:t>
      </w:r>
      <w:proofErr w:type="spellStart"/>
      <w:r w:rsidRPr="00F413D4">
        <w:rPr>
          <w:rFonts w:ascii="Times New Roman" w:eastAsia="Times New Roman" w:hAnsi="Times New Roman" w:cs="Times New Roman"/>
          <w:color w:val="000000"/>
          <w:lang w:eastAsia="ru-RU"/>
        </w:rPr>
        <w:t>пгт.Безенчук</w:t>
      </w:r>
      <w:proofErr w:type="spellEnd"/>
      <w:r w:rsidRPr="00F413D4">
        <w:rPr>
          <w:rFonts w:ascii="Times New Roman" w:eastAsia="Times New Roman" w:hAnsi="Times New Roman" w:cs="Times New Roman"/>
          <w:color w:val="000000"/>
          <w:lang w:eastAsia="ru-RU"/>
        </w:rPr>
        <w:t xml:space="preserve">, в соответствии с Федеральным законом от 06.10.2003г № 131-ФЗ «Об общих принципах организации местного самоуправления в Российской Федерации», </w:t>
      </w:r>
      <w:r w:rsidRPr="00F413D4">
        <w:rPr>
          <w:rFonts w:ascii="Times New Roman" w:eastAsia="Times New Roman" w:hAnsi="Times New Roman" w:cs="Times New Roman"/>
          <w:lang w:eastAsia="ru-RU"/>
        </w:rPr>
        <w:t xml:space="preserve">Собрание представителей городского поселения Безенчук муниципального района </w:t>
      </w:r>
      <w:proofErr w:type="spellStart"/>
      <w:r w:rsidRPr="00F413D4">
        <w:rPr>
          <w:rFonts w:ascii="Times New Roman" w:eastAsia="Times New Roman" w:hAnsi="Times New Roman" w:cs="Times New Roman"/>
          <w:lang w:eastAsia="ru-RU"/>
        </w:rPr>
        <w:t>Безенчукский</w:t>
      </w:r>
      <w:proofErr w:type="spellEnd"/>
      <w:r w:rsidRPr="00F413D4">
        <w:rPr>
          <w:rFonts w:ascii="Times New Roman" w:eastAsia="Times New Roman" w:hAnsi="Times New Roman" w:cs="Times New Roman"/>
          <w:lang w:eastAsia="ru-RU"/>
        </w:rPr>
        <w:t xml:space="preserve"> Самарской области третьего созыва,</w:t>
      </w:r>
    </w:p>
    <w:p w:rsidR="00F413D4" w:rsidRPr="00F413D4" w:rsidRDefault="00F413D4" w:rsidP="00F413D4">
      <w:pPr>
        <w:autoSpaceDE w:val="0"/>
        <w:autoSpaceDN w:val="0"/>
        <w:adjustRightInd w:val="0"/>
        <w:spacing w:after="0" w:line="240" w:lineRule="auto"/>
        <w:ind w:firstLine="540"/>
        <w:jc w:val="center"/>
        <w:rPr>
          <w:rFonts w:ascii="Times New Roman" w:eastAsia="Times New Roman" w:hAnsi="Times New Roman" w:cs="Times New Roman"/>
          <w:bCs/>
          <w:lang w:eastAsia="ru-RU"/>
        </w:rPr>
      </w:pPr>
      <w:r w:rsidRPr="00F413D4">
        <w:rPr>
          <w:rFonts w:ascii="Times New Roman" w:eastAsia="Times New Roman" w:hAnsi="Times New Roman" w:cs="Times New Roman"/>
          <w:bCs/>
          <w:lang w:eastAsia="ru-RU"/>
        </w:rPr>
        <w:t>РЕШИЛО:</w:t>
      </w:r>
    </w:p>
    <w:p w:rsidR="00F413D4" w:rsidRPr="00F413D4" w:rsidRDefault="00F413D4" w:rsidP="00B13039">
      <w:pPr>
        <w:tabs>
          <w:tab w:val="left" w:pos="0"/>
          <w:tab w:val="left" w:pos="284"/>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F413D4">
        <w:rPr>
          <w:rFonts w:ascii="Times New Roman" w:eastAsia="Times New Roman" w:hAnsi="Times New Roman" w:cs="Times New Roman"/>
          <w:bCs/>
          <w:lang w:eastAsia="ru-RU"/>
        </w:rPr>
        <w:t xml:space="preserve">Одобрить инициативу </w:t>
      </w:r>
      <w:r w:rsidRPr="00F413D4">
        <w:rPr>
          <w:rFonts w:ascii="Times New Roman" w:eastAsia="Times New Roman" w:hAnsi="Times New Roman" w:cs="Times New Roman"/>
          <w:color w:val="000000"/>
          <w:lang w:eastAsia="ru-RU"/>
        </w:rPr>
        <w:t>районной общественной организации Совет ветеранов (пенсионеров) войны, труда, вооруженных сил и правоохранительных органов.</w:t>
      </w:r>
    </w:p>
    <w:p w:rsidR="00F413D4" w:rsidRPr="00F413D4" w:rsidRDefault="00F413D4" w:rsidP="00B13039">
      <w:pPr>
        <w:tabs>
          <w:tab w:val="left" w:pos="0"/>
          <w:tab w:val="left" w:pos="284"/>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color w:val="000000"/>
          <w:lang w:eastAsia="ru-RU"/>
        </w:rPr>
        <w:t xml:space="preserve">2. </w:t>
      </w:r>
      <w:r w:rsidRPr="00F413D4">
        <w:rPr>
          <w:rFonts w:ascii="Times New Roman" w:eastAsia="Times New Roman" w:hAnsi="Times New Roman" w:cs="Times New Roman"/>
          <w:color w:val="000000"/>
          <w:lang w:eastAsia="ru-RU"/>
        </w:rPr>
        <w:t xml:space="preserve">Присвоить парку, расположенному по местоположению: Самарская область, </w:t>
      </w:r>
      <w:proofErr w:type="spellStart"/>
      <w:proofErr w:type="gramStart"/>
      <w:r w:rsidRPr="00F413D4">
        <w:rPr>
          <w:rFonts w:ascii="Times New Roman" w:eastAsia="Times New Roman" w:hAnsi="Times New Roman" w:cs="Times New Roman"/>
          <w:color w:val="000000"/>
          <w:lang w:eastAsia="ru-RU"/>
        </w:rPr>
        <w:t>пгт.Безенчук</w:t>
      </w:r>
      <w:proofErr w:type="spellEnd"/>
      <w:proofErr w:type="gramEnd"/>
      <w:r w:rsidRPr="00F413D4">
        <w:rPr>
          <w:rFonts w:ascii="Times New Roman" w:eastAsia="Times New Roman" w:hAnsi="Times New Roman" w:cs="Times New Roman"/>
          <w:color w:val="000000"/>
          <w:lang w:eastAsia="ru-RU"/>
        </w:rPr>
        <w:t>,  на пересечении улиц Советская и Луговцева наименование: «</w:t>
      </w:r>
      <w:bookmarkStart w:id="9" w:name="_Hlk31871427"/>
      <w:r w:rsidRPr="00F413D4">
        <w:rPr>
          <w:rFonts w:ascii="Times New Roman" w:eastAsia="Times New Roman" w:hAnsi="Times New Roman" w:cs="Times New Roman"/>
          <w:color w:val="000000"/>
          <w:lang w:eastAsia="ru-RU"/>
        </w:rPr>
        <w:t>Парк «Воинской и трудовой Славы»</w:t>
      </w:r>
      <w:bookmarkEnd w:id="9"/>
      <w:r w:rsidRPr="00F413D4">
        <w:rPr>
          <w:rFonts w:ascii="Times New Roman" w:eastAsia="Times New Roman" w:hAnsi="Times New Roman" w:cs="Times New Roman"/>
          <w:color w:val="000000"/>
          <w:lang w:eastAsia="ru-RU"/>
        </w:rPr>
        <w:t>.</w:t>
      </w:r>
    </w:p>
    <w:p w:rsidR="00F413D4" w:rsidRPr="00F413D4" w:rsidRDefault="00F413D4" w:rsidP="00B13039">
      <w:pPr>
        <w:tabs>
          <w:tab w:val="left" w:pos="0"/>
          <w:tab w:val="left" w:pos="284"/>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F413D4">
        <w:rPr>
          <w:rFonts w:ascii="Times New Roman" w:eastAsia="Times New Roman" w:hAnsi="Times New Roman" w:cs="Times New Roman"/>
          <w:bCs/>
          <w:lang w:eastAsia="ru-RU"/>
        </w:rPr>
        <w:t xml:space="preserve">Рекомендовать Администрации городского поселения Безенчук муниципального района </w:t>
      </w:r>
      <w:proofErr w:type="spellStart"/>
      <w:r w:rsidRPr="00F413D4">
        <w:rPr>
          <w:rFonts w:ascii="Times New Roman" w:eastAsia="Times New Roman" w:hAnsi="Times New Roman" w:cs="Times New Roman"/>
          <w:bCs/>
          <w:lang w:eastAsia="ru-RU"/>
        </w:rPr>
        <w:t>Безенчукский</w:t>
      </w:r>
      <w:proofErr w:type="spellEnd"/>
      <w:r w:rsidRPr="00F413D4">
        <w:rPr>
          <w:rFonts w:ascii="Times New Roman" w:eastAsia="Times New Roman" w:hAnsi="Times New Roman" w:cs="Times New Roman"/>
          <w:bCs/>
          <w:lang w:eastAsia="ru-RU"/>
        </w:rPr>
        <w:t xml:space="preserve"> Самарской области:</w:t>
      </w:r>
    </w:p>
    <w:p w:rsidR="00F413D4" w:rsidRPr="00F413D4" w:rsidRDefault="00F413D4" w:rsidP="00B13039">
      <w:pPr>
        <w:tabs>
          <w:tab w:val="left" w:pos="0"/>
          <w:tab w:val="left" w:pos="284"/>
        </w:tabs>
        <w:spacing w:after="0" w:line="240" w:lineRule="auto"/>
        <w:contextualSpacing/>
        <w:jc w:val="both"/>
        <w:rPr>
          <w:rFonts w:ascii="Times New Roman" w:eastAsia="Times New Roman" w:hAnsi="Times New Roman" w:cs="Times New Roman"/>
          <w:color w:val="000000"/>
          <w:lang w:eastAsia="ru-RU"/>
        </w:rPr>
      </w:pPr>
      <w:r w:rsidRPr="00F413D4">
        <w:rPr>
          <w:rFonts w:ascii="Times New Roman" w:eastAsia="Times New Roman" w:hAnsi="Times New Roman" w:cs="Times New Roman"/>
          <w:bCs/>
          <w:lang w:eastAsia="ru-RU"/>
        </w:rPr>
        <w:t xml:space="preserve">3.1. Провести опрос граждан, проживающих на территории городского поселения Безенчук, с целью сбора предложений по наименованию других парков, </w:t>
      </w:r>
      <w:proofErr w:type="gramStart"/>
      <w:r w:rsidRPr="00F413D4">
        <w:rPr>
          <w:rFonts w:ascii="Times New Roman" w:eastAsia="Times New Roman" w:hAnsi="Times New Roman" w:cs="Times New Roman"/>
          <w:bCs/>
          <w:lang w:eastAsia="ru-RU"/>
        </w:rPr>
        <w:t xml:space="preserve">расположенных  </w:t>
      </w:r>
      <w:r w:rsidRPr="00F413D4">
        <w:rPr>
          <w:rFonts w:ascii="Times New Roman" w:eastAsia="Times New Roman" w:hAnsi="Times New Roman" w:cs="Times New Roman"/>
          <w:color w:val="000000"/>
          <w:lang w:eastAsia="ru-RU"/>
        </w:rPr>
        <w:t>на</w:t>
      </w:r>
      <w:proofErr w:type="gramEnd"/>
      <w:r w:rsidRPr="00F413D4">
        <w:rPr>
          <w:rFonts w:ascii="Times New Roman" w:eastAsia="Times New Roman" w:hAnsi="Times New Roman" w:cs="Times New Roman"/>
          <w:color w:val="000000"/>
          <w:lang w:eastAsia="ru-RU"/>
        </w:rPr>
        <w:t xml:space="preserve"> территории </w:t>
      </w:r>
      <w:proofErr w:type="spellStart"/>
      <w:r w:rsidRPr="00F413D4">
        <w:rPr>
          <w:rFonts w:ascii="Times New Roman" w:eastAsia="Times New Roman" w:hAnsi="Times New Roman" w:cs="Times New Roman"/>
          <w:color w:val="000000"/>
          <w:lang w:eastAsia="ru-RU"/>
        </w:rPr>
        <w:t>пгт.Безенчук</w:t>
      </w:r>
      <w:proofErr w:type="spellEnd"/>
      <w:r w:rsidRPr="00F413D4">
        <w:rPr>
          <w:rFonts w:ascii="Times New Roman" w:eastAsia="Times New Roman" w:hAnsi="Times New Roman" w:cs="Times New Roman"/>
          <w:color w:val="000000"/>
          <w:lang w:eastAsia="ru-RU"/>
        </w:rPr>
        <w:t xml:space="preserve">: на пересечении улиц Советская и Чапаева, на пересечении улиц </w:t>
      </w:r>
      <w:proofErr w:type="spellStart"/>
      <w:r w:rsidRPr="00F413D4">
        <w:rPr>
          <w:rFonts w:ascii="Times New Roman" w:eastAsia="Times New Roman" w:hAnsi="Times New Roman" w:cs="Times New Roman"/>
          <w:color w:val="000000"/>
          <w:lang w:eastAsia="ru-RU"/>
        </w:rPr>
        <w:t>К.Маркса</w:t>
      </w:r>
      <w:proofErr w:type="spellEnd"/>
      <w:r w:rsidRPr="00F413D4">
        <w:rPr>
          <w:rFonts w:ascii="Times New Roman" w:eastAsia="Times New Roman" w:hAnsi="Times New Roman" w:cs="Times New Roman"/>
          <w:color w:val="000000"/>
          <w:lang w:eastAsia="ru-RU"/>
        </w:rPr>
        <w:t xml:space="preserve"> и Гагарина. </w:t>
      </w:r>
    </w:p>
    <w:p w:rsidR="00F413D4" w:rsidRPr="00F413D4" w:rsidRDefault="00F413D4" w:rsidP="00B13039">
      <w:pPr>
        <w:tabs>
          <w:tab w:val="left" w:pos="0"/>
          <w:tab w:val="left" w:pos="284"/>
        </w:tabs>
        <w:spacing w:after="0" w:line="240" w:lineRule="auto"/>
        <w:contextualSpacing/>
        <w:jc w:val="both"/>
        <w:rPr>
          <w:rFonts w:ascii="Times New Roman" w:eastAsia="Times New Roman" w:hAnsi="Times New Roman" w:cs="Times New Roman"/>
          <w:color w:val="000000"/>
          <w:lang w:eastAsia="ru-RU"/>
        </w:rPr>
      </w:pPr>
      <w:r w:rsidRPr="00F413D4">
        <w:rPr>
          <w:rFonts w:ascii="Times New Roman" w:eastAsia="Times New Roman" w:hAnsi="Times New Roman" w:cs="Times New Roman"/>
          <w:color w:val="000000"/>
          <w:lang w:eastAsia="ru-RU"/>
        </w:rPr>
        <w:t>3.2. Подготовить эскизные проекты обустройства парка «Воинской и трудовой Славы» и вынести их на общественные обсуждения, с целью выяснения мнения жителей по концепции дальнейшего благоустройства и развития территории парка.</w:t>
      </w:r>
    </w:p>
    <w:p w:rsidR="00F413D4" w:rsidRPr="00F413D4" w:rsidRDefault="00F413D4" w:rsidP="00B13039">
      <w:pPr>
        <w:tabs>
          <w:tab w:val="left" w:pos="0"/>
          <w:tab w:val="left" w:pos="284"/>
        </w:tabs>
        <w:spacing w:after="0" w:line="240" w:lineRule="auto"/>
        <w:contextualSpacing/>
        <w:jc w:val="both"/>
        <w:rPr>
          <w:rFonts w:ascii="Times New Roman" w:eastAsia="Times New Roman" w:hAnsi="Times New Roman" w:cs="Times New Roman"/>
          <w:bCs/>
          <w:lang w:eastAsia="ru-RU"/>
        </w:rPr>
      </w:pPr>
      <w:r w:rsidRPr="00F413D4">
        <w:rPr>
          <w:rFonts w:ascii="Times New Roman" w:eastAsia="Times New Roman" w:hAnsi="Times New Roman" w:cs="Times New Roman"/>
          <w:color w:val="000000"/>
          <w:lang w:eastAsia="ru-RU"/>
        </w:rPr>
        <w:t>3.3. Установить указатель с наименованием парка до 09.05.2020 года.</w:t>
      </w:r>
    </w:p>
    <w:p w:rsidR="00F413D4" w:rsidRPr="00F413D4" w:rsidRDefault="00F413D4" w:rsidP="00B13039">
      <w:pPr>
        <w:numPr>
          <w:ilvl w:val="0"/>
          <w:numId w:val="28"/>
        </w:numPr>
        <w:tabs>
          <w:tab w:val="left" w:pos="0"/>
          <w:tab w:val="left" w:pos="284"/>
        </w:tabs>
        <w:spacing w:after="0" w:line="240" w:lineRule="auto"/>
        <w:ind w:left="0" w:firstLine="0"/>
        <w:contextualSpacing/>
        <w:jc w:val="both"/>
        <w:rPr>
          <w:rFonts w:ascii="Times New Roman" w:eastAsia="Times New Roman" w:hAnsi="Times New Roman" w:cs="Times New Roman"/>
          <w:lang w:eastAsia="ru-RU"/>
        </w:rPr>
      </w:pPr>
      <w:r w:rsidRPr="00F413D4">
        <w:rPr>
          <w:rFonts w:ascii="Times New Roman" w:eastAsia="Times New Roman" w:hAnsi="Times New Roman" w:cs="Times New Roman"/>
          <w:lang w:eastAsia="ru-RU"/>
        </w:rPr>
        <w:t>Настоящее Решение вступает в силу со дня его официального опубликования.</w:t>
      </w:r>
    </w:p>
    <w:p w:rsidR="00F413D4" w:rsidRPr="00F413D4" w:rsidRDefault="00F413D4" w:rsidP="00B13039">
      <w:pPr>
        <w:numPr>
          <w:ilvl w:val="0"/>
          <w:numId w:val="28"/>
        </w:numPr>
        <w:tabs>
          <w:tab w:val="left" w:pos="0"/>
          <w:tab w:val="left" w:pos="284"/>
        </w:tabs>
        <w:spacing w:after="0" w:line="240" w:lineRule="auto"/>
        <w:ind w:left="0" w:firstLine="0"/>
        <w:contextualSpacing/>
        <w:jc w:val="both"/>
        <w:rPr>
          <w:rFonts w:ascii="Times New Roman" w:eastAsia="Times New Roman" w:hAnsi="Times New Roman" w:cs="Times New Roman"/>
          <w:lang w:eastAsia="ru-RU"/>
        </w:rPr>
      </w:pPr>
      <w:r w:rsidRPr="00F413D4">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C373AA" w:rsidRPr="006F0D48" w:rsidRDefault="00C373AA" w:rsidP="00F413D4">
      <w:pPr>
        <w:spacing w:after="0" w:line="240" w:lineRule="auto"/>
        <w:jc w:val="both"/>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C373AA" w:rsidRPr="006F0D48" w:rsidRDefault="00C373AA" w:rsidP="00C373AA">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C373AA" w:rsidRPr="006F0D48" w:rsidRDefault="00C373AA" w:rsidP="00C373AA">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6C6C51" w:rsidRPr="00FB4DA0" w:rsidRDefault="006C6C51" w:rsidP="006D3375">
      <w:pPr>
        <w:spacing w:after="0" w:line="240" w:lineRule="auto"/>
        <w:jc w:val="center"/>
        <w:rPr>
          <w:rFonts w:ascii="Times New Roman" w:eastAsia="Times New Roman" w:hAnsi="Times New Roman" w:cs="Times New Roman"/>
          <w:b/>
          <w:color w:val="000000" w:themeColor="text1"/>
          <w:sz w:val="16"/>
          <w:szCs w:val="16"/>
          <w:lang w:eastAsia="ru-RU"/>
        </w:rPr>
      </w:pPr>
    </w:p>
    <w:p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rsidR="006D3375" w:rsidRPr="005757B2" w:rsidRDefault="006D3375" w:rsidP="006D3375">
      <w:pPr>
        <w:spacing w:after="0" w:line="240" w:lineRule="auto"/>
        <w:jc w:val="center"/>
        <w:rPr>
          <w:rFonts w:ascii="Times New Roman" w:eastAsia="Times New Roman" w:hAnsi="Times New Roman" w:cs="Times New Roman"/>
          <w:b/>
          <w:color w:val="000000" w:themeColor="text1"/>
          <w:sz w:val="8"/>
          <w:szCs w:val="8"/>
          <w:lang w:eastAsia="ru-RU"/>
        </w:rPr>
      </w:pPr>
      <w:r w:rsidRPr="005757B2">
        <w:rPr>
          <w:rFonts w:ascii="Times New Roman" w:eastAsia="Times New Roman" w:hAnsi="Times New Roman" w:cs="Times New Roman"/>
          <w:b/>
          <w:color w:val="000000" w:themeColor="text1"/>
          <w:sz w:val="8"/>
          <w:szCs w:val="8"/>
          <w:lang w:eastAsia="ru-RU"/>
        </w:rPr>
        <w:t xml:space="preserve"> </w:t>
      </w:r>
    </w:p>
    <w:p w:rsidR="00743BDD" w:rsidRDefault="00743BDD" w:rsidP="00911737">
      <w:pPr>
        <w:spacing w:after="0" w:line="240" w:lineRule="auto"/>
        <w:jc w:val="center"/>
        <w:rPr>
          <w:rFonts w:ascii="Times New Roman" w:hAnsi="Times New Roman" w:cs="Times New Roman"/>
          <w:b/>
          <w:bCs/>
          <w:color w:val="000000"/>
        </w:rPr>
      </w:pPr>
      <w:r w:rsidRPr="00743BDD">
        <w:rPr>
          <w:rFonts w:ascii="Times New Roman" w:hAnsi="Times New Roman" w:cs="Times New Roman"/>
          <w:b/>
          <w:bCs/>
          <w:color w:val="000000"/>
        </w:rPr>
        <w:t>Основные меры безопасности при обращении с пиротехникой.</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Перед использованием пиротехнических изделий необходимо:</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743BDD">
          <w:rPr>
            <w:rFonts w:ascii="Times New Roman" w:hAnsi="Times New Roman" w:cs="Times New Roman"/>
            <w:color w:val="000000"/>
          </w:rPr>
          <w:t>100 метров</w:t>
        </w:r>
      </w:smartTag>
      <w:r w:rsidRPr="00743BDD">
        <w:rPr>
          <w:rFonts w:ascii="Times New Roman" w:hAnsi="Times New Roman" w:cs="Times New Roman"/>
          <w:color w:val="000000"/>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743BDD">
          <w:rPr>
            <w:rFonts w:ascii="Times New Roman" w:hAnsi="Times New Roman" w:cs="Times New Roman"/>
            <w:color w:val="000000"/>
          </w:rPr>
          <w:t>50 метров</w:t>
        </w:r>
      </w:smartTag>
      <w:r w:rsidRPr="00743BDD">
        <w:rPr>
          <w:rFonts w:ascii="Times New Roman" w:hAnsi="Times New Roman" w:cs="Times New Roman"/>
          <w:color w:val="000000"/>
        </w:rPr>
        <w:t xml:space="preserve"> от пусковой площадки. Использование ракет, бабочек рядом с </w:t>
      </w:r>
      <w:r w:rsidRPr="00743BDD">
        <w:rPr>
          <w:rFonts w:ascii="Times New Roman" w:hAnsi="Times New Roman" w:cs="Times New Roman"/>
          <w:color w:val="000000"/>
        </w:rPr>
        <w:lastRenderedPageBreak/>
        <w:t>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Категорически запрещается:</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приобретённую пиротехнику до ознакомления с инструкцией по применению и данных мер безопасности;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применять пиротехнику при ветре более 5 м/с;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w:t>
      </w:r>
      <w:proofErr w:type="spellStart"/>
      <w:r w:rsidRPr="00743BDD">
        <w:rPr>
          <w:rFonts w:ascii="Times New Roman" w:hAnsi="Times New Roman" w:cs="Times New Roman"/>
          <w:color w:val="000000"/>
        </w:rPr>
        <w:t>электронапряжения</w:t>
      </w:r>
      <w:proofErr w:type="spellEnd"/>
      <w:r w:rsidRPr="00743BDD">
        <w:rPr>
          <w:rFonts w:ascii="Times New Roman" w:hAnsi="Times New Roman" w:cs="Times New Roman"/>
          <w:color w:val="000000"/>
        </w:rPr>
        <w:t xml:space="preserve">;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наклоняться над изделием во время его использования;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использовать изделия с истёкшим сроком годности; с видимыми повреждениями.</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производить любые действия, не предусмотренные инструкцией по применению и данными мерами безопасности, а </w:t>
      </w:r>
      <w:proofErr w:type="gramStart"/>
      <w:r w:rsidRPr="00743BDD">
        <w:rPr>
          <w:rFonts w:ascii="Times New Roman" w:hAnsi="Times New Roman" w:cs="Times New Roman"/>
          <w:color w:val="000000"/>
        </w:rPr>
        <w:t>так же</w:t>
      </w:r>
      <w:proofErr w:type="gramEnd"/>
      <w:r w:rsidRPr="00743BDD">
        <w:rPr>
          <w:rFonts w:ascii="Times New Roman" w:hAnsi="Times New Roman" w:cs="Times New Roman"/>
          <w:color w:val="000000"/>
        </w:rPr>
        <w:t xml:space="preserve"> разбирать или переделывать готовые изделия;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пиротехнику в закрытых помещениях, квартирах, офисах (кроме хлопушек,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бенгальских огней и фонтанов, разрешённых к применению в закрытых помещениях), а </w:t>
      </w:r>
      <w:proofErr w:type="gramStart"/>
      <w:r w:rsidRPr="00743BDD">
        <w:rPr>
          <w:rFonts w:ascii="Times New Roman" w:hAnsi="Times New Roman" w:cs="Times New Roman"/>
          <w:color w:val="000000"/>
        </w:rPr>
        <w:t>так же</w:t>
      </w:r>
      <w:proofErr w:type="gramEnd"/>
      <w:r w:rsidRPr="00743BDD">
        <w:rPr>
          <w:rFonts w:ascii="Times New Roman" w:hAnsi="Times New Roman" w:cs="Times New Roman"/>
          <w:color w:val="000000"/>
        </w:rPr>
        <w:t xml:space="preserve"> запускать салюты с балконов и лоджий;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разрешать детям самостоятельно приводить в действие пиротехнические изделия.</w:t>
      </w:r>
    </w:p>
    <w:p w:rsidR="00743BDD" w:rsidRPr="00743BDD" w:rsidRDefault="00743BDD" w:rsidP="00743BDD">
      <w:pPr>
        <w:spacing w:after="0" w:line="240" w:lineRule="auto"/>
        <w:jc w:val="both"/>
        <w:rPr>
          <w:rFonts w:ascii="Times New Roman" w:hAnsi="Times New Roman" w:cs="Times New Roman"/>
        </w:rPr>
      </w:pPr>
      <w:r w:rsidRPr="00743BDD">
        <w:rPr>
          <w:rFonts w:ascii="Times New Roman" w:hAnsi="Times New Roman" w:cs="Times New Roman"/>
          <w:color w:val="000000"/>
        </w:rPr>
        <w:t>- сушить намокшие пиротехнические изделия на отопительных приборах-батареях отопления, обогревателях и т.п.</w:t>
      </w:r>
    </w:p>
    <w:p w:rsidR="004308F2" w:rsidRPr="004308F2" w:rsidRDefault="004308F2" w:rsidP="006D3375">
      <w:pPr>
        <w:spacing w:after="0" w:line="240" w:lineRule="auto"/>
        <w:jc w:val="center"/>
        <w:outlineLvl w:val="0"/>
        <w:rPr>
          <w:rFonts w:ascii="Times New Roman" w:eastAsia="Times New Roman" w:hAnsi="Times New Roman" w:cs="Times New Roman"/>
          <w:b/>
          <w:color w:val="000000" w:themeColor="text1"/>
          <w:kern w:val="36"/>
          <w:sz w:val="8"/>
          <w:szCs w:val="8"/>
          <w:lang w:eastAsia="ru-RU"/>
        </w:rPr>
      </w:pPr>
    </w:p>
    <w:p w:rsidR="006D3375"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-662305</wp:posOffset>
            </wp:positionV>
            <wp:extent cx="1184910" cy="1501775"/>
            <wp:effectExtent l="0" t="0" r="0"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0F37EF">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anchor distT="0" distB="0" distL="114300" distR="114300" simplePos="0" relativeHeight="251658752" behindDoc="0" locked="0" layoutInCell="1" allowOverlap="1" wp14:anchorId="18BD208B">
            <wp:simplePos x="0" y="0"/>
            <wp:positionH relativeFrom="column">
              <wp:posOffset>1905</wp:posOffset>
            </wp:positionH>
            <wp:positionV relativeFrom="paragraph">
              <wp:posOffset>-635</wp:posOffset>
            </wp:positionV>
            <wp:extent cx="863600" cy="762000"/>
            <wp:effectExtent l="0" t="0" r="0" b="0"/>
            <wp:wrapSquare wrapText="bothSides"/>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29B0">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lastRenderedPageBreak/>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067DA8" w:rsidRDefault="00FA6861" w:rsidP="00E56C0A">
      <w:pPr>
        <w:shd w:val="clear" w:color="auto" w:fill="FFFFFF"/>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bookmarkStart w:id="10" w:name="_GoBack"/>
      <w:bookmarkEnd w:id="10"/>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rsidR="000452B0" w:rsidRDefault="000452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E80422">
                              <w:rPr>
                                <w:rFonts w:ascii="Times New Roman" w:hAnsi="Times New Roman" w:cs="Times New Roman"/>
                                <w:sz w:val="20"/>
                                <w:szCs w:val="20"/>
                              </w:rPr>
                              <w:t>05</w:t>
                            </w:r>
                            <w:r>
                              <w:rPr>
                                <w:rFonts w:ascii="Times New Roman" w:hAnsi="Times New Roman" w:cs="Times New Roman"/>
                                <w:sz w:val="20"/>
                                <w:szCs w:val="20"/>
                              </w:rPr>
                              <w:t>.</w:t>
                            </w:r>
                            <w:r w:rsidR="001F7023">
                              <w:rPr>
                                <w:rFonts w:ascii="Times New Roman" w:hAnsi="Times New Roman" w:cs="Times New Roman"/>
                                <w:sz w:val="20"/>
                                <w:szCs w:val="20"/>
                              </w:rPr>
                              <w:t>0</w:t>
                            </w:r>
                            <w:r w:rsidR="00E80422">
                              <w:rPr>
                                <w:rFonts w:ascii="Times New Roman" w:hAnsi="Times New Roman" w:cs="Times New Roman"/>
                                <w:sz w:val="20"/>
                                <w:szCs w:val="20"/>
                              </w:rPr>
                              <w:t>2</w:t>
                            </w:r>
                            <w:r>
                              <w:rPr>
                                <w:rFonts w:ascii="Times New Roman" w:hAnsi="Times New Roman" w:cs="Times New Roman"/>
                                <w:sz w:val="20"/>
                                <w:szCs w:val="20"/>
                              </w:rPr>
                              <w:t>.20</w:t>
                            </w:r>
                            <w:r w:rsidR="001F7023">
                              <w:rPr>
                                <w:rFonts w:ascii="Times New Roman" w:hAnsi="Times New Roman" w:cs="Times New Roman"/>
                                <w:sz w:val="20"/>
                                <w:szCs w:val="20"/>
                              </w:rPr>
                              <w:t>20</w:t>
                            </w:r>
                            <w:r>
                              <w:rPr>
                                <w:rFonts w:ascii="Times New Roman" w:hAnsi="Times New Roman" w:cs="Times New Roman"/>
                                <w:sz w:val="20"/>
                                <w:szCs w:val="20"/>
                              </w:rPr>
                              <w:t>г, по графику в 16-00ч., фактически – в 16-00 ч.</w:t>
                            </w:r>
                          </w:p>
                          <w:p w:rsidR="000452B0" w:rsidRPr="003C3FB4" w:rsidRDefault="000452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0452B0" w:rsidRPr="005E5FF0" w:rsidRDefault="000452B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0452B0" w:rsidRDefault="000452B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rsidR="000452B0" w:rsidRDefault="000452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E80422">
                        <w:rPr>
                          <w:rFonts w:ascii="Times New Roman" w:hAnsi="Times New Roman" w:cs="Times New Roman"/>
                          <w:sz w:val="20"/>
                          <w:szCs w:val="20"/>
                        </w:rPr>
                        <w:t>05</w:t>
                      </w:r>
                      <w:r>
                        <w:rPr>
                          <w:rFonts w:ascii="Times New Roman" w:hAnsi="Times New Roman" w:cs="Times New Roman"/>
                          <w:sz w:val="20"/>
                          <w:szCs w:val="20"/>
                        </w:rPr>
                        <w:t>.</w:t>
                      </w:r>
                      <w:r w:rsidR="001F7023">
                        <w:rPr>
                          <w:rFonts w:ascii="Times New Roman" w:hAnsi="Times New Roman" w:cs="Times New Roman"/>
                          <w:sz w:val="20"/>
                          <w:szCs w:val="20"/>
                        </w:rPr>
                        <w:t>0</w:t>
                      </w:r>
                      <w:r w:rsidR="00E80422">
                        <w:rPr>
                          <w:rFonts w:ascii="Times New Roman" w:hAnsi="Times New Roman" w:cs="Times New Roman"/>
                          <w:sz w:val="20"/>
                          <w:szCs w:val="20"/>
                        </w:rPr>
                        <w:t>2</w:t>
                      </w:r>
                      <w:r>
                        <w:rPr>
                          <w:rFonts w:ascii="Times New Roman" w:hAnsi="Times New Roman" w:cs="Times New Roman"/>
                          <w:sz w:val="20"/>
                          <w:szCs w:val="20"/>
                        </w:rPr>
                        <w:t>.20</w:t>
                      </w:r>
                      <w:r w:rsidR="001F7023">
                        <w:rPr>
                          <w:rFonts w:ascii="Times New Roman" w:hAnsi="Times New Roman" w:cs="Times New Roman"/>
                          <w:sz w:val="20"/>
                          <w:szCs w:val="20"/>
                        </w:rPr>
                        <w:t>20</w:t>
                      </w:r>
                      <w:r>
                        <w:rPr>
                          <w:rFonts w:ascii="Times New Roman" w:hAnsi="Times New Roman" w:cs="Times New Roman"/>
                          <w:sz w:val="20"/>
                          <w:szCs w:val="20"/>
                        </w:rPr>
                        <w:t>г, по графику в 16-00ч., фактически – в 16-00 ч.</w:t>
                      </w:r>
                    </w:p>
                    <w:p w:rsidR="000452B0" w:rsidRPr="003C3FB4" w:rsidRDefault="000452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0452B0" w:rsidRPr="005E5FF0" w:rsidRDefault="000452B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0452B0" w:rsidRDefault="000452B0" w:rsidP="003357AA"/>
                  </w:txbxContent>
                </v:textbox>
              </v:rect>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14"/>
      <w:footerReference w:type="default" r:id="rId15"/>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13C4" w:rsidRDefault="00F013C4" w:rsidP="006734D6">
      <w:pPr>
        <w:spacing w:after="0" w:line="240" w:lineRule="auto"/>
      </w:pPr>
      <w:r>
        <w:separator/>
      </w:r>
    </w:p>
  </w:endnote>
  <w:endnote w:type="continuationSeparator" w:id="0">
    <w:p w:rsidR="00F013C4" w:rsidRDefault="00F013C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0452B0" w:rsidRDefault="000452B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5355B3">
          <w:rPr>
            <w:i/>
            <w:color w:val="262626" w:themeColor="text1" w:themeTint="D9"/>
          </w:rPr>
          <w:t>№</w:t>
        </w:r>
        <w:r w:rsidR="00EA7181">
          <w:rPr>
            <w:i/>
            <w:color w:val="262626" w:themeColor="text1" w:themeTint="D9"/>
          </w:rPr>
          <w:t>3</w:t>
        </w:r>
        <w:r w:rsidR="005355B3">
          <w:rPr>
            <w:i/>
            <w:color w:val="262626" w:themeColor="text1" w:themeTint="D9"/>
          </w:rPr>
          <w:t>(1</w:t>
        </w:r>
        <w:r w:rsidR="00EA7181">
          <w:rPr>
            <w:i/>
            <w:color w:val="262626" w:themeColor="text1" w:themeTint="D9"/>
          </w:rPr>
          <w:t>80</w:t>
        </w:r>
        <w:r w:rsidR="005355B3" w:rsidRPr="00385569">
          <w:rPr>
            <w:i/>
            <w:color w:val="262626" w:themeColor="text1" w:themeTint="D9"/>
          </w:rPr>
          <w:t xml:space="preserve">) от </w:t>
        </w:r>
        <w:r w:rsidR="00EA7181">
          <w:rPr>
            <w:i/>
            <w:color w:val="262626" w:themeColor="text1" w:themeTint="D9"/>
          </w:rPr>
          <w:t>05</w:t>
        </w:r>
        <w:r w:rsidR="005355B3" w:rsidRPr="00385569">
          <w:rPr>
            <w:i/>
            <w:color w:val="262626" w:themeColor="text1" w:themeTint="D9"/>
          </w:rPr>
          <w:t>.</w:t>
        </w:r>
        <w:r w:rsidR="005355B3">
          <w:rPr>
            <w:i/>
            <w:color w:val="262626" w:themeColor="text1" w:themeTint="D9"/>
          </w:rPr>
          <w:t>0</w:t>
        </w:r>
        <w:r w:rsidR="00EA7181">
          <w:rPr>
            <w:i/>
            <w:color w:val="262626" w:themeColor="text1" w:themeTint="D9"/>
          </w:rPr>
          <w:t>2</w:t>
        </w:r>
        <w:r w:rsidR="005355B3" w:rsidRPr="00385569">
          <w:rPr>
            <w:i/>
            <w:color w:val="262626" w:themeColor="text1" w:themeTint="D9"/>
          </w:rPr>
          <w:t>.20</w:t>
        </w:r>
        <w:r w:rsidR="005355B3">
          <w:rPr>
            <w:i/>
            <w:color w:val="262626" w:themeColor="text1" w:themeTint="D9"/>
          </w:rPr>
          <w:t xml:space="preserve">20 </w:t>
        </w:r>
        <w:r w:rsidRPr="00385569">
          <w:rPr>
            <w:i/>
            <w:color w:val="262626" w:themeColor="text1" w:themeTint="D9"/>
          </w:rPr>
          <w:t>года</w:t>
        </w:r>
      </w:p>
      <w:p w:rsidR="000452B0" w:rsidRPr="005A027E" w:rsidRDefault="00F013C4">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0452B0" w:rsidRDefault="000452B0"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1" w:name="_Hlk529866640"/>
        <w:r>
          <w:rPr>
            <w:i/>
            <w:color w:val="262626" w:themeColor="text1" w:themeTint="D9"/>
          </w:rPr>
          <w:t>№</w:t>
        </w:r>
        <w:r w:rsidR="00EA7181">
          <w:rPr>
            <w:i/>
            <w:color w:val="262626" w:themeColor="text1" w:themeTint="D9"/>
          </w:rPr>
          <w:t>3</w:t>
        </w:r>
        <w:r>
          <w:rPr>
            <w:i/>
            <w:color w:val="262626" w:themeColor="text1" w:themeTint="D9"/>
          </w:rPr>
          <w:t>(1</w:t>
        </w:r>
        <w:r w:rsidR="00EA7181">
          <w:rPr>
            <w:i/>
            <w:color w:val="262626" w:themeColor="text1" w:themeTint="D9"/>
          </w:rPr>
          <w:t>80</w:t>
        </w:r>
        <w:r w:rsidRPr="00385569">
          <w:rPr>
            <w:i/>
            <w:color w:val="262626" w:themeColor="text1" w:themeTint="D9"/>
          </w:rPr>
          <w:t xml:space="preserve">) от </w:t>
        </w:r>
        <w:r w:rsidR="00EA7181">
          <w:rPr>
            <w:i/>
            <w:color w:val="262626" w:themeColor="text1" w:themeTint="D9"/>
          </w:rPr>
          <w:t>05</w:t>
        </w:r>
        <w:r w:rsidRPr="00385569">
          <w:rPr>
            <w:i/>
            <w:color w:val="262626" w:themeColor="text1" w:themeTint="D9"/>
          </w:rPr>
          <w:t>.</w:t>
        </w:r>
        <w:r w:rsidR="005355B3">
          <w:rPr>
            <w:i/>
            <w:color w:val="262626" w:themeColor="text1" w:themeTint="D9"/>
          </w:rPr>
          <w:t>0</w:t>
        </w:r>
        <w:r w:rsidR="00EA7181">
          <w:rPr>
            <w:i/>
            <w:color w:val="262626" w:themeColor="text1" w:themeTint="D9"/>
          </w:rPr>
          <w:t>2</w:t>
        </w:r>
        <w:r w:rsidRPr="00385569">
          <w:rPr>
            <w:i/>
            <w:color w:val="262626" w:themeColor="text1" w:themeTint="D9"/>
          </w:rPr>
          <w:t>.20</w:t>
        </w:r>
        <w:r w:rsidR="005355B3">
          <w:rPr>
            <w:i/>
            <w:color w:val="262626" w:themeColor="text1" w:themeTint="D9"/>
          </w:rPr>
          <w:t>20</w:t>
        </w:r>
        <w:r>
          <w:rPr>
            <w:i/>
            <w:color w:val="262626" w:themeColor="text1" w:themeTint="D9"/>
          </w:rPr>
          <w:t xml:space="preserve"> </w:t>
        </w:r>
        <w:r w:rsidRPr="00385569">
          <w:rPr>
            <w:i/>
            <w:color w:val="262626" w:themeColor="text1" w:themeTint="D9"/>
          </w:rPr>
          <w:t>года</w:t>
        </w:r>
        <w:bookmarkEnd w:id="11"/>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0452B0" w:rsidRPr="005A027E" w:rsidRDefault="00F013C4"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13C4" w:rsidRDefault="00F013C4" w:rsidP="006734D6">
      <w:pPr>
        <w:spacing w:after="0" w:line="240" w:lineRule="auto"/>
      </w:pPr>
      <w:r>
        <w:separator/>
      </w:r>
    </w:p>
  </w:footnote>
  <w:footnote w:type="continuationSeparator" w:id="0">
    <w:p w:rsidR="00F013C4" w:rsidRDefault="00F013C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0F0971E9"/>
    <w:multiLevelType w:val="hybridMultilevel"/>
    <w:tmpl w:val="17C66676"/>
    <w:lvl w:ilvl="0" w:tplc="761A53F0">
      <w:start w:val="1"/>
      <w:numFmt w:val="decimal"/>
      <w:lvlText w:val="%1."/>
      <w:lvlJc w:val="left"/>
      <w:pPr>
        <w:ind w:left="1829" w:hanging="11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2BB45965"/>
    <w:multiLevelType w:val="hybridMultilevel"/>
    <w:tmpl w:val="9FF4E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8380B4D"/>
    <w:multiLevelType w:val="hybridMultilevel"/>
    <w:tmpl w:val="5D727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3"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9"/>
  </w:num>
  <w:num w:numId="3">
    <w:abstractNumId w:val="32"/>
  </w:num>
  <w:num w:numId="4">
    <w:abstractNumId w:val="23"/>
  </w:num>
  <w:num w:numId="5">
    <w:abstractNumId w:val="35"/>
  </w:num>
  <w:num w:numId="6">
    <w:abstractNumId w:val="30"/>
  </w:num>
  <w:num w:numId="7">
    <w:abstractNumId w:val="37"/>
  </w:num>
  <w:num w:numId="8">
    <w:abstractNumId w:val="36"/>
  </w:num>
  <w:num w:numId="9">
    <w:abstractNumId w:val="34"/>
  </w:num>
  <w:num w:numId="10">
    <w:abstractNumId w:val="20"/>
  </w:num>
  <w:num w:numId="11">
    <w:abstractNumId w:val="16"/>
  </w:num>
  <w:num w:numId="12">
    <w:abstractNumId w:val="31"/>
  </w:num>
  <w:num w:numId="13">
    <w:abstractNumId w:val="27"/>
  </w:num>
  <w:num w:numId="14">
    <w:abstractNumId w:val="1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25"/>
  </w:num>
  <w:num w:numId="16">
    <w:abstractNumId w:val="18"/>
  </w:num>
  <w:num w:numId="17">
    <w:abstractNumId w:val="4"/>
  </w:num>
  <w:num w:numId="18">
    <w:abstractNumId w:val="26"/>
  </w:num>
  <w:num w:numId="19">
    <w:abstractNumId w:val="28"/>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33"/>
  </w:num>
  <w:num w:numId="23">
    <w:abstractNumId w:val="29"/>
  </w:num>
  <w:num w:numId="24">
    <w:abstractNumId w:val="33"/>
  </w:num>
  <w:num w:numId="25">
    <w:abstractNumId w:val="22"/>
  </w:num>
  <w:num w:numId="26">
    <w:abstractNumId w:val="21"/>
  </w:num>
  <w:num w:numId="27">
    <w:abstractNumId w:val="1"/>
  </w:num>
  <w:num w:numId="28">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799"/>
    <w:rsid w:val="000728A8"/>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681"/>
    <w:rsid w:val="00085888"/>
    <w:rsid w:val="000859C0"/>
    <w:rsid w:val="00085AE8"/>
    <w:rsid w:val="00085B10"/>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3062"/>
    <w:rsid w:val="000F37EF"/>
    <w:rsid w:val="000F3A34"/>
    <w:rsid w:val="000F3B10"/>
    <w:rsid w:val="000F3C34"/>
    <w:rsid w:val="000F41E9"/>
    <w:rsid w:val="000F47F4"/>
    <w:rsid w:val="000F4953"/>
    <w:rsid w:val="000F4AFD"/>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2E"/>
    <w:rsid w:val="00105E65"/>
    <w:rsid w:val="001060B1"/>
    <w:rsid w:val="001062A8"/>
    <w:rsid w:val="00106425"/>
    <w:rsid w:val="00106A10"/>
    <w:rsid w:val="00106B3E"/>
    <w:rsid w:val="00106B65"/>
    <w:rsid w:val="00106BF4"/>
    <w:rsid w:val="00106D6A"/>
    <w:rsid w:val="00106EEB"/>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343"/>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C20"/>
    <w:rsid w:val="00155DC9"/>
    <w:rsid w:val="00155F13"/>
    <w:rsid w:val="00155FE5"/>
    <w:rsid w:val="001565F1"/>
    <w:rsid w:val="00156636"/>
    <w:rsid w:val="001567F0"/>
    <w:rsid w:val="00156A12"/>
    <w:rsid w:val="00156ADC"/>
    <w:rsid w:val="00156B33"/>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214"/>
    <w:rsid w:val="0017576F"/>
    <w:rsid w:val="00175850"/>
    <w:rsid w:val="0017590D"/>
    <w:rsid w:val="00175CF1"/>
    <w:rsid w:val="0017618F"/>
    <w:rsid w:val="001766A4"/>
    <w:rsid w:val="001769B2"/>
    <w:rsid w:val="00176A3F"/>
    <w:rsid w:val="00176A85"/>
    <w:rsid w:val="0017716F"/>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81"/>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38E"/>
    <w:rsid w:val="001A1625"/>
    <w:rsid w:val="001A16EC"/>
    <w:rsid w:val="001A16F2"/>
    <w:rsid w:val="001A1A8E"/>
    <w:rsid w:val="001A1AEF"/>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D5F"/>
    <w:rsid w:val="001E4F46"/>
    <w:rsid w:val="001E50A5"/>
    <w:rsid w:val="001E510D"/>
    <w:rsid w:val="001E5687"/>
    <w:rsid w:val="001E5800"/>
    <w:rsid w:val="001E5847"/>
    <w:rsid w:val="001E5891"/>
    <w:rsid w:val="001E5A82"/>
    <w:rsid w:val="001E5BD9"/>
    <w:rsid w:val="001E607F"/>
    <w:rsid w:val="001E61E0"/>
    <w:rsid w:val="001E6D5F"/>
    <w:rsid w:val="001E6E08"/>
    <w:rsid w:val="001E7390"/>
    <w:rsid w:val="001E7567"/>
    <w:rsid w:val="001E75A7"/>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882"/>
    <w:rsid w:val="001F28B6"/>
    <w:rsid w:val="001F2BA9"/>
    <w:rsid w:val="001F2DE3"/>
    <w:rsid w:val="001F3A01"/>
    <w:rsid w:val="001F40D0"/>
    <w:rsid w:val="001F40FD"/>
    <w:rsid w:val="001F40FE"/>
    <w:rsid w:val="001F4122"/>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023"/>
    <w:rsid w:val="001F7176"/>
    <w:rsid w:val="001F729D"/>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5C"/>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C0C"/>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902"/>
    <w:rsid w:val="00274B99"/>
    <w:rsid w:val="00274D23"/>
    <w:rsid w:val="00274D88"/>
    <w:rsid w:val="00275034"/>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2A9"/>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FD9"/>
    <w:rsid w:val="002C08E8"/>
    <w:rsid w:val="002C0A18"/>
    <w:rsid w:val="002C0B55"/>
    <w:rsid w:val="002C0FCF"/>
    <w:rsid w:val="002C0FF4"/>
    <w:rsid w:val="002C112B"/>
    <w:rsid w:val="002C12A8"/>
    <w:rsid w:val="002C1702"/>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7231"/>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242"/>
    <w:rsid w:val="0032471F"/>
    <w:rsid w:val="00324A8B"/>
    <w:rsid w:val="00324D6A"/>
    <w:rsid w:val="0032527E"/>
    <w:rsid w:val="003252ED"/>
    <w:rsid w:val="0032553B"/>
    <w:rsid w:val="0032575B"/>
    <w:rsid w:val="00325982"/>
    <w:rsid w:val="00325ACB"/>
    <w:rsid w:val="00325B0C"/>
    <w:rsid w:val="00325F51"/>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019"/>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F1A"/>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D39"/>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CB"/>
    <w:rsid w:val="003B12D5"/>
    <w:rsid w:val="003B151F"/>
    <w:rsid w:val="003B15A5"/>
    <w:rsid w:val="003B162D"/>
    <w:rsid w:val="003B165D"/>
    <w:rsid w:val="003B1C8A"/>
    <w:rsid w:val="003B1D03"/>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C3F"/>
    <w:rsid w:val="003B7D21"/>
    <w:rsid w:val="003B7DDA"/>
    <w:rsid w:val="003C0097"/>
    <w:rsid w:val="003C0134"/>
    <w:rsid w:val="003C0340"/>
    <w:rsid w:val="003C0602"/>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3CA"/>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6E6"/>
    <w:rsid w:val="00456D2E"/>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19B"/>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49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04"/>
    <w:rsid w:val="004C4E2A"/>
    <w:rsid w:val="004C5221"/>
    <w:rsid w:val="004C5250"/>
    <w:rsid w:val="004C5296"/>
    <w:rsid w:val="004C529B"/>
    <w:rsid w:val="004C52F7"/>
    <w:rsid w:val="004C558E"/>
    <w:rsid w:val="004C57BA"/>
    <w:rsid w:val="004C5901"/>
    <w:rsid w:val="004C5E13"/>
    <w:rsid w:val="004C5F66"/>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69C"/>
    <w:rsid w:val="004D4943"/>
    <w:rsid w:val="004D499A"/>
    <w:rsid w:val="004D499E"/>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0B5"/>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D52"/>
    <w:rsid w:val="00580F5A"/>
    <w:rsid w:val="00581024"/>
    <w:rsid w:val="0058107F"/>
    <w:rsid w:val="005816BB"/>
    <w:rsid w:val="005819A0"/>
    <w:rsid w:val="00581D0C"/>
    <w:rsid w:val="00581D6A"/>
    <w:rsid w:val="00581E24"/>
    <w:rsid w:val="00581E5E"/>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AA8"/>
    <w:rsid w:val="005B5C01"/>
    <w:rsid w:val="005B5C88"/>
    <w:rsid w:val="005B5D16"/>
    <w:rsid w:val="005B5E2D"/>
    <w:rsid w:val="005B671E"/>
    <w:rsid w:val="005B6831"/>
    <w:rsid w:val="005B6A58"/>
    <w:rsid w:val="005B6BD5"/>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30B"/>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787"/>
    <w:rsid w:val="0061199C"/>
    <w:rsid w:val="00611A02"/>
    <w:rsid w:val="00611B6D"/>
    <w:rsid w:val="00611D33"/>
    <w:rsid w:val="00611D43"/>
    <w:rsid w:val="00612158"/>
    <w:rsid w:val="0061270F"/>
    <w:rsid w:val="00612DBC"/>
    <w:rsid w:val="0061309A"/>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0D8"/>
    <w:rsid w:val="0067420A"/>
    <w:rsid w:val="006743BD"/>
    <w:rsid w:val="006743D0"/>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09F"/>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A5F"/>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0DC"/>
    <w:rsid w:val="00816198"/>
    <w:rsid w:val="00816531"/>
    <w:rsid w:val="00816737"/>
    <w:rsid w:val="00816A18"/>
    <w:rsid w:val="00816B1A"/>
    <w:rsid w:val="00816BEC"/>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38F"/>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138D"/>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E06"/>
    <w:rsid w:val="00877F77"/>
    <w:rsid w:val="00877FE1"/>
    <w:rsid w:val="00880150"/>
    <w:rsid w:val="00880973"/>
    <w:rsid w:val="00880AC7"/>
    <w:rsid w:val="00880F6B"/>
    <w:rsid w:val="00881174"/>
    <w:rsid w:val="008811C8"/>
    <w:rsid w:val="008815A8"/>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E66"/>
    <w:rsid w:val="008B1EE9"/>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C7F44"/>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B16"/>
    <w:rsid w:val="00957C6B"/>
    <w:rsid w:val="00957DD9"/>
    <w:rsid w:val="00957F3D"/>
    <w:rsid w:val="0096018A"/>
    <w:rsid w:val="00960554"/>
    <w:rsid w:val="009607CE"/>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78A"/>
    <w:rsid w:val="00997807"/>
    <w:rsid w:val="00997897"/>
    <w:rsid w:val="009A0856"/>
    <w:rsid w:val="009A0859"/>
    <w:rsid w:val="009A0869"/>
    <w:rsid w:val="009A08D7"/>
    <w:rsid w:val="009A0A42"/>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E0"/>
    <w:rsid w:val="009C6A0E"/>
    <w:rsid w:val="009C6C7B"/>
    <w:rsid w:val="009C726E"/>
    <w:rsid w:val="009C74BE"/>
    <w:rsid w:val="009C7884"/>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749"/>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63F"/>
    <w:rsid w:val="00A2188D"/>
    <w:rsid w:val="00A219B2"/>
    <w:rsid w:val="00A21A51"/>
    <w:rsid w:val="00A2212D"/>
    <w:rsid w:val="00A22375"/>
    <w:rsid w:val="00A223DA"/>
    <w:rsid w:val="00A224FE"/>
    <w:rsid w:val="00A2256E"/>
    <w:rsid w:val="00A226B4"/>
    <w:rsid w:val="00A227AD"/>
    <w:rsid w:val="00A228A9"/>
    <w:rsid w:val="00A22C0F"/>
    <w:rsid w:val="00A22C3D"/>
    <w:rsid w:val="00A23037"/>
    <w:rsid w:val="00A23402"/>
    <w:rsid w:val="00A236DE"/>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304F"/>
    <w:rsid w:val="00A63054"/>
    <w:rsid w:val="00A63161"/>
    <w:rsid w:val="00A63178"/>
    <w:rsid w:val="00A6325D"/>
    <w:rsid w:val="00A6343B"/>
    <w:rsid w:val="00A638A2"/>
    <w:rsid w:val="00A63B60"/>
    <w:rsid w:val="00A6430D"/>
    <w:rsid w:val="00A64590"/>
    <w:rsid w:val="00A645AC"/>
    <w:rsid w:val="00A645B3"/>
    <w:rsid w:val="00A645FA"/>
    <w:rsid w:val="00A64A21"/>
    <w:rsid w:val="00A64D98"/>
    <w:rsid w:val="00A64E3A"/>
    <w:rsid w:val="00A651D7"/>
    <w:rsid w:val="00A65460"/>
    <w:rsid w:val="00A6564A"/>
    <w:rsid w:val="00A656DA"/>
    <w:rsid w:val="00A6576A"/>
    <w:rsid w:val="00A657CB"/>
    <w:rsid w:val="00A65C02"/>
    <w:rsid w:val="00A65D4B"/>
    <w:rsid w:val="00A66514"/>
    <w:rsid w:val="00A66796"/>
    <w:rsid w:val="00A66799"/>
    <w:rsid w:val="00A66938"/>
    <w:rsid w:val="00A66C15"/>
    <w:rsid w:val="00A66F6E"/>
    <w:rsid w:val="00A67450"/>
    <w:rsid w:val="00A6764F"/>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03A"/>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0E2C"/>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2F4"/>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2C0"/>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E36"/>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470"/>
    <w:rsid w:val="00C274B6"/>
    <w:rsid w:val="00C27530"/>
    <w:rsid w:val="00C27570"/>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61D"/>
    <w:rsid w:val="00C406A2"/>
    <w:rsid w:val="00C4089D"/>
    <w:rsid w:val="00C409CB"/>
    <w:rsid w:val="00C40A22"/>
    <w:rsid w:val="00C40A38"/>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194"/>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92"/>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32"/>
    <w:rsid w:val="00D4340D"/>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816"/>
    <w:rsid w:val="00D90B0D"/>
    <w:rsid w:val="00D90B52"/>
    <w:rsid w:val="00D90B59"/>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D78"/>
    <w:rsid w:val="00DC7E72"/>
    <w:rsid w:val="00DD002C"/>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2F65"/>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A0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2E51"/>
    <w:rsid w:val="00E037BB"/>
    <w:rsid w:val="00E039B3"/>
    <w:rsid w:val="00E03A31"/>
    <w:rsid w:val="00E03A3F"/>
    <w:rsid w:val="00E04469"/>
    <w:rsid w:val="00E04771"/>
    <w:rsid w:val="00E04A3C"/>
    <w:rsid w:val="00E04B75"/>
    <w:rsid w:val="00E050AF"/>
    <w:rsid w:val="00E0534C"/>
    <w:rsid w:val="00E05705"/>
    <w:rsid w:val="00E05AFC"/>
    <w:rsid w:val="00E05DCA"/>
    <w:rsid w:val="00E06255"/>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1FB6"/>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B2"/>
    <w:rsid w:val="00E51AF4"/>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50CA"/>
    <w:rsid w:val="00E85421"/>
    <w:rsid w:val="00E8543E"/>
    <w:rsid w:val="00E854F5"/>
    <w:rsid w:val="00E8583E"/>
    <w:rsid w:val="00E85E56"/>
    <w:rsid w:val="00E86049"/>
    <w:rsid w:val="00E8663B"/>
    <w:rsid w:val="00E8663D"/>
    <w:rsid w:val="00E86654"/>
    <w:rsid w:val="00E86656"/>
    <w:rsid w:val="00E866E1"/>
    <w:rsid w:val="00E86A1A"/>
    <w:rsid w:val="00E86AEC"/>
    <w:rsid w:val="00E86DC6"/>
    <w:rsid w:val="00E87200"/>
    <w:rsid w:val="00E872D8"/>
    <w:rsid w:val="00E875C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9E3"/>
    <w:rsid w:val="00E92A44"/>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D3D"/>
    <w:rsid w:val="00EF4EB5"/>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757"/>
    <w:rsid w:val="00EF7797"/>
    <w:rsid w:val="00EF7DF6"/>
    <w:rsid w:val="00F00252"/>
    <w:rsid w:val="00F00328"/>
    <w:rsid w:val="00F00465"/>
    <w:rsid w:val="00F00A5A"/>
    <w:rsid w:val="00F00D1C"/>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6DB"/>
    <w:rsid w:val="00F43B3B"/>
    <w:rsid w:val="00F43E65"/>
    <w:rsid w:val="00F43FE0"/>
    <w:rsid w:val="00F43FEC"/>
    <w:rsid w:val="00F44208"/>
    <w:rsid w:val="00F443E8"/>
    <w:rsid w:val="00F4446F"/>
    <w:rsid w:val="00F4449A"/>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C37"/>
    <w:rsid w:val="00F63D60"/>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22FD"/>
    <w:rsid w:val="00F724C6"/>
    <w:rsid w:val="00F729F0"/>
    <w:rsid w:val="00F72ECC"/>
    <w:rsid w:val="00F72F2A"/>
    <w:rsid w:val="00F72FC7"/>
    <w:rsid w:val="00F73190"/>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8FC"/>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9B38505"/>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14E3D"/>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bezenchukso@yandex.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B0494B-A429-48DB-B34C-4F34210B0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6839</TotalTime>
  <Pages>19</Pages>
  <Words>13403</Words>
  <Characters>76399</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486</cp:revision>
  <cp:lastPrinted>2018-07-13T05:55:00Z</cp:lastPrinted>
  <dcterms:created xsi:type="dcterms:W3CDTF">2017-05-02T11:53:00Z</dcterms:created>
  <dcterms:modified xsi:type="dcterms:W3CDTF">2020-02-07T07:26:00Z</dcterms:modified>
</cp:coreProperties>
</file>